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1D6EE12E"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6A2E54">
        <w:rPr>
          <w:b/>
          <w:sz w:val="40"/>
          <w:szCs w:val="40"/>
        </w:rPr>
        <w:t>FORMIA</w:t>
      </w:r>
    </w:p>
    <w:p w14:paraId="45537A1F" w14:textId="27B9058E" w:rsidR="00353F7E" w:rsidRDefault="002D1438" w:rsidP="00825A9C">
      <w:pPr>
        <w:tabs>
          <w:tab w:val="clear" w:pos="-189"/>
        </w:tabs>
        <w:jc w:val="center"/>
      </w:pPr>
      <w:r>
        <w:t xml:space="preserve">09 </w:t>
      </w:r>
      <w:r w:rsidR="002A4F73">
        <w:t>settembre</w:t>
      </w:r>
      <w:r>
        <w:t xml:space="preserve"> 202</w:t>
      </w:r>
      <w:r w:rsidR="002A4F73">
        <w:t>5</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6ADAA346" w14:textId="77777777" w:rsidR="00564883" w:rsidRDefault="00564883" w:rsidP="002D1438">
      <w:pPr>
        <w:tabs>
          <w:tab w:val="clear" w:pos="-189"/>
        </w:tabs>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1A2759" w:rsidRPr="005B03CF" w14:paraId="1A59B5C5" w14:textId="77777777" w:rsidTr="009B0CDB">
        <w:trPr>
          <w:cantSplit/>
          <w:trHeight w:val="352"/>
          <w:jc w:val="center"/>
        </w:trPr>
        <w:tc>
          <w:tcPr>
            <w:tcW w:w="1167" w:type="dxa"/>
            <w:gridSpan w:val="2"/>
            <w:tcBorders>
              <w:bottom w:val="single" w:sz="6" w:space="0" w:color="auto"/>
            </w:tcBorders>
            <w:shd w:val="pct10" w:color="auto" w:fill="auto"/>
            <w:vAlign w:val="center"/>
          </w:tcPr>
          <w:p w14:paraId="35E7CB09" w14:textId="77777777" w:rsidR="001A2759" w:rsidRPr="005B03CF" w:rsidRDefault="001A2759" w:rsidP="009B0CDB">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1864EE84" w14:textId="77777777" w:rsidR="001A2759" w:rsidRPr="005B03CF" w:rsidRDefault="001A2759" w:rsidP="009B0CDB">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731EF40C" w14:textId="77777777" w:rsidR="001A2759" w:rsidRPr="005B03CF" w:rsidRDefault="001A2759" w:rsidP="009B0CDB">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0585761C" w14:textId="77777777" w:rsidR="001A2759" w:rsidRPr="005B03CF" w:rsidRDefault="001A2759" w:rsidP="009B0CDB">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C10CC7D" w14:textId="77777777" w:rsidR="001A2759" w:rsidRPr="005B03CF" w:rsidRDefault="001A2759" w:rsidP="009B0CDB">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5B81B9B7" w14:textId="77777777" w:rsidR="001A2759" w:rsidRPr="005B03CF" w:rsidRDefault="001A2759" w:rsidP="009B0CDB">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1ABE8750" w14:textId="77777777" w:rsidR="001A2759" w:rsidRPr="005B03CF" w:rsidRDefault="001A2759" w:rsidP="009B0CDB">
            <w:pPr>
              <w:tabs>
                <w:tab w:val="clear" w:pos="-189"/>
              </w:tabs>
              <w:jc w:val="center"/>
              <w:rPr>
                <w:b/>
                <w:sz w:val="16"/>
              </w:rPr>
            </w:pPr>
            <w:r>
              <w:rPr>
                <w:b/>
                <w:sz w:val="16"/>
              </w:rPr>
              <w:t>Firma datore di lavoro</w:t>
            </w:r>
          </w:p>
        </w:tc>
      </w:tr>
      <w:tr w:rsidR="001A2759" w:rsidRPr="005B03CF" w14:paraId="041431ED" w14:textId="77777777" w:rsidTr="009B0CDB">
        <w:trPr>
          <w:cantSplit/>
          <w:trHeight w:val="381"/>
          <w:jc w:val="center"/>
        </w:trPr>
        <w:tc>
          <w:tcPr>
            <w:tcW w:w="742" w:type="dxa"/>
            <w:shd w:val="clear" w:color="auto" w:fill="E6E6E6"/>
            <w:vAlign w:val="center"/>
          </w:tcPr>
          <w:p w14:paraId="7E9F18C2" w14:textId="77777777" w:rsidR="001A2759" w:rsidRPr="005B03CF" w:rsidRDefault="001A2759" w:rsidP="009B0CDB">
            <w:pPr>
              <w:tabs>
                <w:tab w:val="clear" w:pos="-189"/>
              </w:tabs>
              <w:jc w:val="center"/>
              <w:rPr>
                <w:b/>
                <w:sz w:val="15"/>
              </w:rPr>
            </w:pPr>
            <w:r w:rsidRPr="005B03CF">
              <w:rPr>
                <w:b/>
                <w:sz w:val="15"/>
              </w:rPr>
              <w:t>Stato</w:t>
            </w:r>
          </w:p>
          <w:p w14:paraId="3885D4A5" w14:textId="77777777" w:rsidR="001A2759" w:rsidRPr="005B03CF" w:rsidRDefault="001A2759" w:rsidP="009B0CDB">
            <w:pPr>
              <w:tabs>
                <w:tab w:val="clear" w:pos="-189"/>
              </w:tabs>
              <w:ind w:right="-71"/>
              <w:jc w:val="center"/>
              <w:rPr>
                <w:b/>
                <w:sz w:val="15"/>
              </w:rPr>
            </w:pPr>
            <w:r w:rsidRPr="005B03CF">
              <w:rPr>
                <w:b/>
                <w:sz w:val="15"/>
              </w:rPr>
              <w:t>validità</w:t>
            </w:r>
          </w:p>
        </w:tc>
        <w:tc>
          <w:tcPr>
            <w:tcW w:w="425" w:type="dxa"/>
            <w:shd w:val="clear" w:color="auto" w:fill="E6E6E6"/>
            <w:vAlign w:val="center"/>
          </w:tcPr>
          <w:p w14:paraId="013B95B0" w14:textId="77777777" w:rsidR="001A2759" w:rsidRPr="005B03CF" w:rsidRDefault="001A2759" w:rsidP="009B0CDB">
            <w:pPr>
              <w:tabs>
                <w:tab w:val="clear" w:pos="-189"/>
              </w:tabs>
              <w:jc w:val="center"/>
              <w:rPr>
                <w:b/>
                <w:sz w:val="15"/>
              </w:rPr>
            </w:pPr>
            <w:r w:rsidRPr="005B03CF">
              <w:rPr>
                <w:b/>
                <w:sz w:val="15"/>
              </w:rPr>
              <w:t>N° rev.</w:t>
            </w:r>
          </w:p>
        </w:tc>
        <w:tc>
          <w:tcPr>
            <w:tcW w:w="1134" w:type="dxa"/>
            <w:vMerge/>
            <w:shd w:val="clear" w:color="auto" w:fill="FFFFFF"/>
            <w:vAlign w:val="center"/>
          </w:tcPr>
          <w:p w14:paraId="65EA28F2" w14:textId="77777777" w:rsidR="001A2759" w:rsidRPr="005B03CF" w:rsidRDefault="001A2759" w:rsidP="009B0CDB">
            <w:pPr>
              <w:tabs>
                <w:tab w:val="clear" w:pos="-189"/>
              </w:tabs>
              <w:jc w:val="center"/>
              <w:rPr>
                <w:sz w:val="16"/>
              </w:rPr>
            </w:pPr>
          </w:p>
        </w:tc>
        <w:tc>
          <w:tcPr>
            <w:tcW w:w="3544" w:type="dxa"/>
            <w:vMerge/>
            <w:shd w:val="clear" w:color="auto" w:fill="FFFFFF"/>
            <w:vAlign w:val="center"/>
          </w:tcPr>
          <w:p w14:paraId="6331CBF7" w14:textId="77777777" w:rsidR="001A2759" w:rsidRPr="005B03CF" w:rsidRDefault="001A2759" w:rsidP="009B0CDB">
            <w:pPr>
              <w:tabs>
                <w:tab w:val="clear" w:pos="-189"/>
              </w:tabs>
              <w:jc w:val="center"/>
              <w:rPr>
                <w:bCs/>
                <w:sz w:val="16"/>
              </w:rPr>
            </w:pPr>
          </w:p>
        </w:tc>
        <w:tc>
          <w:tcPr>
            <w:tcW w:w="1351" w:type="dxa"/>
            <w:vMerge/>
            <w:shd w:val="clear" w:color="auto" w:fill="FFFFFF"/>
            <w:vAlign w:val="center"/>
          </w:tcPr>
          <w:p w14:paraId="086AB84C" w14:textId="77777777" w:rsidR="001A2759" w:rsidRPr="005B03CF" w:rsidRDefault="001A2759" w:rsidP="009B0CDB">
            <w:pPr>
              <w:tabs>
                <w:tab w:val="clear" w:pos="-189"/>
              </w:tabs>
              <w:jc w:val="center"/>
              <w:rPr>
                <w:sz w:val="16"/>
              </w:rPr>
            </w:pPr>
          </w:p>
        </w:tc>
        <w:tc>
          <w:tcPr>
            <w:tcW w:w="1351" w:type="dxa"/>
            <w:vMerge/>
            <w:shd w:val="clear" w:color="auto" w:fill="FFFFFF"/>
            <w:vAlign w:val="center"/>
          </w:tcPr>
          <w:p w14:paraId="012CEEDD" w14:textId="77777777" w:rsidR="001A2759" w:rsidRPr="005B03CF" w:rsidRDefault="001A2759" w:rsidP="009B0CDB">
            <w:pPr>
              <w:tabs>
                <w:tab w:val="clear" w:pos="-189"/>
              </w:tabs>
              <w:jc w:val="center"/>
              <w:rPr>
                <w:sz w:val="16"/>
              </w:rPr>
            </w:pPr>
          </w:p>
        </w:tc>
        <w:tc>
          <w:tcPr>
            <w:tcW w:w="1351" w:type="dxa"/>
            <w:vMerge/>
            <w:shd w:val="clear" w:color="auto" w:fill="FFFFFF"/>
            <w:vAlign w:val="center"/>
          </w:tcPr>
          <w:p w14:paraId="33D4510E" w14:textId="77777777" w:rsidR="001A2759" w:rsidRPr="005B03CF" w:rsidRDefault="001A2759" w:rsidP="009B0CDB">
            <w:pPr>
              <w:tabs>
                <w:tab w:val="clear" w:pos="-189"/>
              </w:tabs>
              <w:jc w:val="center"/>
              <w:rPr>
                <w:sz w:val="16"/>
              </w:rPr>
            </w:pPr>
          </w:p>
        </w:tc>
        <w:tc>
          <w:tcPr>
            <w:tcW w:w="1352" w:type="dxa"/>
            <w:vMerge/>
            <w:shd w:val="clear" w:color="auto" w:fill="FFFFFF"/>
          </w:tcPr>
          <w:p w14:paraId="73364579" w14:textId="77777777" w:rsidR="001A2759" w:rsidRPr="005B03CF" w:rsidRDefault="001A2759" w:rsidP="009B0CDB">
            <w:pPr>
              <w:tabs>
                <w:tab w:val="clear" w:pos="-189"/>
              </w:tabs>
              <w:jc w:val="center"/>
              <w:rPr>
                <w:sz w:val="16"/>
              </w:rPr>
            </w:pPr>
          </w:p>
        </w:tc>
      </w:tr>
      <w:tr w:rsidR="001A2759" w:rsidRPr="005B03CF" w14:paraId="7F010148" w14:textId="77777777" w:rsidTr="009B0CDB">
        <w:trPr>
          <w:cantSplit/>
          <w:trHeight w:val="273"/>
          <w:jc w:val="center"/>
        </w:trPr>
        <w:tc>
          <w:tcPr>
            <w:tcW w:w="742" w:type="dxa"/>
            <w:shd w:val="clear" w:color="auto" w:fill="FFFFFF"/>
            <w:vAlign w:val="center"/>
          </w:tcPr>
          <w:p w14:paraId="15CC0FD1" w14:textId="77777777" w:rsidR="001A2759" w:rsidRPr="005B03CF" w:rsidRDefault="001A2759" w:rsidP="009B0CDB">
            <w:pPr>
              <w:tabs>
                <w:tab w:val="clear" w:pos="-189"/>
              </w:tabs>
              <w:jc w:val="center"/>
              <w:rPr>
                <w:sz w:val="16"/>
                <w:szCs w:val="16"/>
              </w:rPr>
            </w:pPr>
          </w:p>
        </w:tc>
        <w:tc>
          <w:tcPr>
            <w:tcW w:w="425" w:type="dxa"/>
            <w:shd w:val="clear" w:color="auto" w:fill="FFFFFF"/>
            <w:vAlign w:val="center"/>
          </w:tcPr>
          <w:p w14:paraId="508779AD" w14:textId="77777777" w:rsidR="001A2759" w:rsidRPr="005B03CF" w:rsidRDefault="001A2759" w:rsidP="009B0CDB">
            <w:pPr>
              <w:tabs>
                <w:tab w:val="clear" w:pos="-189"/>
              </w:tabs>
              <w:jc w:val="center"/>
              <w:rPr>
                <w:sz w:val="16"/>
                <w:szCs w:val="16"/>
              </w:rPr>
            </w:pPr>
            <w:r w:rsidRPr="005B03CF">
              <w:rPr>
                <w:sz w:val="16"/>
                <w:szCs w:val="16"/>
              </w:rPr>
              <w:t>00</w:t>
            </w:r>
          </w:p>
        </w:tc>
        <w:tc>
          <w:tcPr>
            <w:tcW w:w="1134" w:type="dxa"/>
            <w:shd w:val="clear" w:color="auto" w:fill="FFFFFF"/>
            <w:vAlign w:val="center"/>
          </w:tcPr>
          <w:p w14:paraId="7853B6E3" w14:textId="77777777" w:rsidR="001A2759" w:rsidRPr="005B03CF" w:rsidRDefault="001A2759" w:rsidP="009B0CDB">
            <w:pPr>
              <w:tabs>
                <w:tab w:val="clear" w:pos="-189"/>
              </w:tabs>
              <w:jc w:val="center"/>
              <w:rPr>
                <w:sz w:val="16"/>
                <w:szCs w:val="16"/>
              </w:rPr>
            </w:pPr>
            <w:r w:rsidRPr="00E81C54">
              <w:rPr>
                <w:sz w:val="16"/>
                <w:szCs w:val="16"/>
              </w:rPr>
              <w:t>30-11-2020</w:t>
            </w:r>
          </w:p>
        </w:tc>
        <w:tc>
          <w:tcPr>
            <w:tcW w:w="3544" w:type="dxa"/>
            <w:shd w:val="clear" w:color="auto" w:fill="FFFFFF"/>
            <w:vAlign w:val="center"/>
          </w:tcPr>
          <w:p w14:paraId="3E9C28E3" w14:textId="77777777" w:rsidR="001A2759" w:rsidRPr="005B03CF" w:rsidRDefault="001A2759" w:rsidP="009B0CDB">
            <w:pPr>
              <w:tabs>
                <w:tab w:val="clear" w:pos="-189"/>
              </w:tabs>
              <w:jc w:val="center"/>
              <w:rPr>
                <w:bCs/>
                <w:sz w:val="16"/>
              </w:rPr>
            </w:pPr>
            <w:r w:rsidRPr="005B03CF">
              <w:rPr>
                <w:sz w:val="16"/>
              </w:rPr>
              <w:t>Emissione per approvazione</w:t>
            </w:r>
          </w:p>
        </w:tc>
        <w:tc>
          <w:tcPr>
            <w:tcW w:w="1351" w:type="dxa"/>
            <w:shd w:val="clear" w:color="auto" w:fill="FFFFFF"/>
            <w:vAlign w:val="center"/>
          </w:tcPr>
          <w:p w14:paraId="07D96136" w14:textId="77777777" w:rsidR="001A2759" w:rsidRPr="007334A4" w:rsidRDefault="001A2759" w:rsidP="009B0CDB">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397318CD" w14:textId="77777777" w:rsidR="001A2759" w:rsidRPr="005B03CF" w:rsidRDefault="001A2759" w:rsidP="009B0CDB">
            <w:pPr>
              <w:tabs>
                <w:tab w:val="clear" w:pos="-189"/>
              </w:tabs>
              <w:jc w:val="center"/>
              <w:rPr>
                <w:sz w:val="16"/>
                <w:highlight w:val="yellow"/>
              </w:rPr>
            </w:pPr>
            <w:r>
              <w:rPr>
                <w:sz w:val="16"/>
                <w:lang w:eastAsia="en-US"/>
              </w:rPr>
              <w:t>RSPP</w:t>
            </w:r>
          </w:p>
        </w:tc>
        <w:tc>
          <w:tcPr>
            <w:tcW w:w="1351" w:type="dxa"/>
            <w:shd w:val="clear" w:color="auto" w:fill="FFFFFF"/>
            <w:vAlign w:val="center"/>
          </w:tcPr>
          <w:p w14:paraId="0F8B558E" w14:textId="77777777" w:rsidR="001A2759" w:rsidRPr="005B03CF" w:rsidRDefault="001A2759" w:rsidP="009B0CDB">
            <w:pPr>
              <w:tabs>
                <w:tab w:val="clear" w:pos="-189"/>
              </w:tabs>
              <w:jc w:val="center"/>
              <w:rPr>
                <w:sz w:val="16"/>
                <w:highlight w:val="yellow"/>
              </w:rPr>
            </w:pPr>
            <w:r>
              <w:rPr>
                <w:sz w:val="16"/>
                <w:lang w:eastAsia="en-US"/>
              </w:rPr>
              <w:t>Datore di Lavoro</w:t>
            </w:r>
          </w:p>
        </w:tc>
        <w:tc>
          <w:tcPr>
            <w:tcW w:w="1352" w:type="dxa"/>
            <w:shd w:val="clear" w:color="auto" w:fill="FFFFFF"/>
          </w:tcPr>
          <w:p w14:paraId="6F5DDD55" w14:textId="77777777" w:rsidR="001A2759" w:rsidRDefault="001A2759" w:rsidP="009B0CDB">
            <w:pPr>
              <w:tabs>
                <w:tab w:val="clear" w:pos="-189"/>
              </w:tabs>
              <w:jc w:val="center"/>
              <w:rPr>
                <w:sz w:val="16"/>
                <w:lang w:eastAsia="en-US"/>
              </w:rPr>
            </w:pPr>
          </w:p>
        </w:tc>
      </w:tr>
      <w:tr w:rsidR="0023761F" w:rsidRPr="005B03CF" w14:paraId="395B394D" w14:textId="77777777" w:rsidTr="009B0CDB">
        <w:trPr>
          <w:cantSplit/>
          <w:trHeight w:val="277"/>
          <w:jc w:val="center"/>
        </w:trPr>
        <w:tc>
          <w:tcPr>
            <w:tcW w:w="742" w:type="dxa"/>
            <w:shd w:val="clear" w:color="auto" w:fill="FFFFFF"/>
            <w:vAlign w:val="center"/>
          </w:tcPr>
          <w:p w14:paraId="649B2DA7" w14:textId="77777777" w:rsidR="0023761F" w:rsidRPr="005B03CF" w:rsidRDefault="0023761F" w:rsidP="0023761F">
            <w:pPr>
              <w:tabs>
                <w:tab w:val="clear" w:pos="-189"/>
              </w:tabs>
              <w:jc w:val="center"/>
              <w:rPr>
                <w:sz w:val="16"/>
                <w:szCs w:val="16"/>
              </w:rPr>
            </w:pPr>
          </w:p>
        </w:tc>
        <w:tc>
          <w:tcPr>
            <w:tcW w:w="425" w:type="dxa"/>
            <w:shd w:val="clear" w:color="auto" w:fill="FFFFFF"/>
            <w:vAlign w:val="center"/>
          </w:tcPr>
          <w:p w14:paraId="30333B4E" w14:textId="2C7CD9ED" w:rsidR="0023761F" w:rsidRPr="005B03CF" w:rsidRDefault="0023761F" w:rsidP="0023761F">
            <w:pPr>
              <w:tabs>
                <w:tab w:val="clear" w:pos="-189"/>
              </w:tabs>
              <w:jc w:val="center"/>
              <w:rPr>
                <w:sz w:val="16"/>
              </w:rPr>
            </w:pPr>
            <w:r>
              <w:rPr>
                <w:sz w:val="16"/>
                <w:szCs w:val="16"/>
              </w:rPr>
              <w:t>01</w:t>
            </w:r>
          </w:p>
        </w:tc>
        <w:tc>
          <w:tcPr>
            <w:tcW w:w="1134" w:type="dxa"/>
            <w:shd w:val="clear" w:color="auto" w:fill="FFFFFF"/>
            <w:vAlign w:val="center"/>
          </w:tcPr>
          <w:p w14:paraId="1FA48550" w14:textId="77777777" w:rsidR="0023761F" w:rsidRDefault="000E1FDA" w:rsidP="0023761F">
            <w:pPr>
              <w:tabs>
                <w:tab w:val="clear" w:pos="-189"/>
              </w:tabs>
              <w:jc w:val="center"/>
              <w:rPr>
                <w:sz w:val="16"/>
                <w:szCs w:val="16"/>
              </w:rPr>
            </w:pPr>
            <w:r>
              <w:rPr>
                <w:sz w:val="16"/>
                <w:szCs w:val="16"/>
              </w:rPr>
              <w:t>31-12-2021</w:t>
            </w:r>
          </w:p>
          <w:p w14:paraId="3876FECC" w14:textId="622E273F" w:rsidR="000E1FDA" w:rsidRPr="005B03CF" w:rsidRDefault="000E1FDA" w:rsidP="0023761F">
            <w:pPr>
              <w:tabs>
                <w:tab w:val="clear" w:pos="-189"/>
              </w:tabs>
              <w:jc w:val="center"/>
              <w:rPr>
                <w:sz w:val="16"/>
              </w:rPr>
            </w:pPr>
          </w:p>
        </w:tc>
        <w:tc>
          <w:tcPr>
            <w:tcW w:w="3544" w:type="dxa"/>
            <w:shd w:val="clear" w:color="auto" w:fill="FFFFFF"/>
            <w:vAlign w:val="center"/>
          </w:tcPr>
          <w:p w14:paraId="48199B52" w14:textId="5802CDEE" w:rsidR="0023761F" w:rsidRPr="005B03CF" w:rsidRDefault="0023761F" w:rsidP="0023761F">
            <w:pPr>
              <w:tabs>
                <w:tab w:val="clear" w:pos="-189"/>
              </w:tabs>
              <w:jc w:val="center"/>
              <w:rPr>
                <w:sz w:val="16"/>
              </w:rPr>
            </w:pPr>
            <w:r w:rsidRPr="005B03CF">
              <w:rPr>
                <w:sz w:val="16"/>
              </w:rPr>
              <w:t>Emissione per approvazione</w:t>
            </w:r>
          </w:p>
        </w:tc>
        <w:tc>
          <w:tcPr>
            <w:tcW w:w="1351" w:type="dxa"/>
            <w:shd w:val="clear" w:color="auto" w:fill="FFFFFF"/>
            <w:vAlign w:val="center"/>
          </w:tcPr>
          <w:p w14:paraId="19687002" w14:textId="13FEAA41" w:rsidR="0023761F" w:rsidRPr="005B03CF" w:rsidRDefault="0023761F" w:rsidP="0023761F">
            <w:pPr>
              <w:tabs>
                <w:tab w:val="clear" w:pos="-189"/>
              </w:tabs>
              <w:jc w:val="center"/>
              <w:rPr>
                <w:sz w:val="16"/>
              </w:rPr>
            </w:pPr>
            <w:r>
              <w:rPr>
                <w:sz w:val="16"/>
                <w:lang w:eastAsia="en-US"/>
              </w:rPr>
              <w:t>Twister Architetti Associati</w:t>
            </w:r>
          </w:p>
        </w:tc>
        <w:tc>
          <w:tcPr>
            <w:tcW w:w="1351" w:type="dxa"/>
            <w:shd w:val="clear" w:color="auto" w:fill="FFFFFF"/>
            <w:vAlign w:val="center"/>
          </w:tcPr>
          <w:p w14:paraId="569DC0AF" w14:textId="50F2C114" w:rsidR="0023761F" w:rsidRPr="005B03CF" w:rsidRDefault="0023761F" w:rsidP="0023761F">
            <w:pPr>
              <w:tabs>
                <w:tab w:val="clear" w:pos="-189"/>
              </w:tabs>
              <w:jc w:val="center"/>
              <w:rPr>
                <w:sz w:val="16"/>
              </w:rPr>
            </w:pPr>
            <w:r>
              <w:rPr>
                <w:sz w:val="16"/>
                <w:lang w:eastAsia="en-US"/>
              </w:rPr>
              <w:t>RSPP</w:t>
            </w:r>
          </w:p>
        </w:tc>
        <w:tc>
          <w:tcPr>
            <w:tcW w:w="1351" w:type="dxa"/>
            <w:shd w:val="clear" w:color="auto" w:fill="FFFFFF"/>
            <w:vAlign w:val="center"/>
          </w:tcPr>
          <w:p w14:paraId="7CF5F01B" w14:textId="0BE60757" w:rsidR="0023761F" w:rsidRPr="005B03CF" w:rsidRDefault="0023761F" w:rsidP="0023761F">
            <w:pPr>
              <w:tabs>
                <w:tab w:val="clear" w:pos="-189"/>
              </w:tabs>
              <w:jc w:val="center"/>
              <w:rPr>
                <w:sz w:val="16"/>
              </w:rPr>
            </w:pPr>
            <w:r>
              <w:rPr>
                <w:sz w:val="16"/>
                <w:lang w:eastAsia="en-US"/>
              </w:rPr>
              <w:t>Datore di Lavoro</w:t>
            </w:r>
          </w:p>
        </w:tc>
        <w:tc>
          <w:tcPr>
            <w:tcW w:w="1352" w:type="dxa"/>
            <w:shd w:val="clear" w:color="auto" w:fill="FFFFFF"/>
          </w:tcPr>
          <w:p w14:paraId="020949A7" w14:textId="77777777" w:rsidR="0023761F" w:rsidRPr="005B03CF" w:rsidRDefault="0023761F" w:rsidP="0023761F">
            <w:pPr>
              <w:tabs>
                <w:tab w:val="clear" w:pos="-189"/>
              </w:tabs>
              <w:jc w:val="center"/>
              <w:rPr>
                <w:sz w:val="16"/>
              </w:rPr>
            </w:pPr>
          </w:p>
        </w:tc>
      </w:tr>
      <w:tr w:rsidR="002D1438" w:rsidRPr="005B03CF" w14:paraId="01E4F746" w14:textId="77777777" w:rsidTr="009B0CDB">
        <w:trPr>
          <w:cantSplit/>
          <w:trHeight w:val="253"/>
          <w:jc w:val="center"/>
        </w:trPr>
        <w:tc>
          <w:tcPr>
            <w:tcW w:w="742" w:type="dxa"/>
            <w:shd w:val="clear" w:color="auto" w:fill="FFFFFF"/>
            <w:vAlign w:val="center"/>
          </w:tcPr>
          <w:p w14:paraId="7BB20A33" w14:textId="059B1759" w:rsidR="002D1438" w:rsidRPr="005B03CF" w:rsidRDefault="002D1438" w:rsidP="002D1438">
            <w:pPr>
              <w:tabs>
                <w:tab w:val="clear" w:pos="-189"/>
              </w:tabs>
              <w:jc w:val="center"/>
              <w:rPr>
                <w:sz w:val="16"/>
                <w:szCs w:val="16"/>
              </w:rPr>
            </w:pPr>
          </w:p>
        </w:tc>
        <w:tc>
          <w:tcPr>
            <w:tcW w:w="425" w:type="dxa"/>
            <w:shd w:val="clear" w:color="auto" w:fill="FFFFFF"/>
            <w:vAlign w:val="center"/>
          </w:tcPr>
          <w:p w14:paraId="783E4574" w14:textId="531AF259" w:rsidR="002D1438" w:rsidRPr="005B03CF" w:rsidRDefault="002D1438" w:rsidP="002D1438">
            <w:pPr>
              <w:tabs>
                <w:tab w:val="clear" w:pos="-189"/>
              </w:tabs>
              <w:jc w:val="center"/>
              <w:rPr>
                <w:sz w:val="16"/>
              </w:rPr>
            </w:pPr>
            <w:r>
              <w:rPr>
                <w:sz w:val="16"/>
              </w:rPr>
              <w:t>02</w:t>
            </w:r>
          </w:p>
        </w:tc>
        <w:tc>
          <w:tcPr>
            <w:tcW w:w="1134" w:type="dxa"/>
            <w:shd w:val="clear" w:color="auto" w:fill="FFFFFF"/>
            <w:vAlign w:val="center"/>
          </w:tcPr>
          <w:p w14:paraId="07FB67F5" w14:textId="279E23D3" w:rsidR="002D1438" w:rsidRPr="005B03CF" w:rsidRDefault="002D1438" w:rsidP="002D1438">
            <w:pPr>
              <w:tabs>
                <w:tab w:val="clear" w:pos="-189"/>
              </w:tabs>
              <w:jc w:val="center"/>
              <w:rPr>
                <w:sz w:val="16"/>
              </w:rPr>
            </w:pPr>
            <w:r>
              <w:rPr>
                <w:sz w:val="16"/>
              </w:rPr>
              <w:t>09-04-2024</w:t>
            </w:r>
          </w:p>
        </w:tc>
        <w:tc>
          <w:tcPr>
            <w:tcW w:w="3544" w:type="dxa"/>
            <w:shd w:val="clear" w:color="auto" w:fill="FFFFFF"/>
            <w:vAlign w:val="center"/>
          </w:tcPr>
          <w:p w14:paraId="52CFDC5F" w14:textId="6404F346" w:rsidR="002D1438" w:rsidRPr="005B03CF" w:rsidRDefault="002D1438" w:rsidP="002D1438">
            <w:pPr>
              <w:tabs>
                <w:tab w:val="clear" w:pos="-189"/>
              </w:tabs>
              <w:jc w:val="center"/>
              <w:rPr>
                <w:sz w:val="16"/>
              </w:rPr>
            </w:pPr>
            <w:r w:rsidRPr="005B03CF">
              <w:rPr>
                <w:sz w:val="16"/>
              </w:rPr>
              <w:t>Emissione per approvazione</w:t>
            </w:r>
          </w:p>
        </w:tc>
        <w:tc>
          <w:tcPr>
            <w:tcW w:w="1351" w:type="dxa"/>
            <w:shd w:val="clear" w:color="auto" w:fill="FFFFFF"/>
            <w:vAlign w:val="center"/>
          </w:tcPr>
          <w:p w14:paraId="0B461576" w14:textId="2CF5A0E5" w:rsidR="002D1438" w:rsidRPr="005B03CF" w:rsidRDefault="002D1438" w:rsidP="002D1438">
            <w:pPr>
              <w:tabs>
                <w:tab w:val="clear" w:pos="-189"/>
              </w:tabs>
              <w:jc w:val="center"/>
              <w:rPr>
                <w:sz w:val="16"/>
              </w:rPr>
            </w:pPr>
            <w:r>
              <w:rPr>
                <w:sz w:val="16"/>
                <w:lang w:eastAsia="en-US"/>
              </w:rPr>
              <w:t>Twister Architetti Associati</w:t>
            </w:r>
          </w:p>
        </w:tc>
        <w:tc>
          <w:tcPr>
            <w:tcW w:w="1351" w:type="dxa"/>
            <w:shd w:val="clear" w:color="auto" w:fill="FFFFFF"/>
            <w:vAlign w:val="center"/>
          </w:tcPr>
          <w:p w14:paraId="1AB20764" w14:textId="662A2A36" w:rsidR="002D1438" w:rsidRPr="005B03CF" w:rsidRDefault="002D1438" w:rsidP="002D1438">
            <w:pPr>
              <w:tabs>
                <w:tab w:val="clear" w:pos="-189"/>
              </w:tabs>
              <w:jc w:val="center"/>
              <w:rPr>
                <w:sz w:val="16"/>
              </w:rPr>
            </w:pPr>
            <w:r>
              <w:rPr>
                <w:sz w:val="16"/>
                <w:lang w:eastAsia="en-US"/>
              </w:rPr>
              <w:t>RSPP</w:t>
            </w:r>
          </w:p>
        </w:tc>
        <w:tc>
          <w:tcPr>
            <w:tcW w:w="1351" w:type="dxa"/>
            <w:shd w:val="clear" w:color="auto" w:fill="FFFFFF"/>
            <w:vAlign w:val="center"/>
          </w:tcPr>
          <w:p w14:paraId="3AD251A8" w14:textId="7AA23C38" w:rsidR="002D1438" w:rsidRPr="005B03CF" w:rsidRDefault="002D1438" w:rsidP="002D1438">
            <w:pPr>
              <w:tabs>
                <w:tab w:val="clear" w:pos="-189"/>
              </w:tabs>
              <w:jc w:val="center"/>
              <w:rPr>
                <w:sz w:val="16"/>
              </w:rPr>
            </w:pPr>
            <w:r>
              <w:rPr>
                <w:sz w:val="16"/>
                <w:lang w:eastAsia="en-US"/>
              </w:rPr>
              <w:t>Datore di Lavoro</w:t>
            </w:r>
          </w:p>
        </w:tc>
        <w:tc>
          <w:tcPr>
            <w:tcW w:w="1352" w:type="dxa"/>
            <w:shd w:val="clear" w:color="auto" w:fill="FFFFFF"/>
          </w:tcPr>
          <w:p w14:paraId="31937B11" w14:textId="77777777" w:rsidR="002D1438" w:rsidRPr="005B03CF" w:rsidRDefault="002D1438" w:rsidP="002D1438">
            <w:pPr>
              <w:tabs>
                <w:tab w:val="clear" w:pos="-189"/>
              </w:tabs>
              <w:jc w:val="center"/>
              <w:rPr>
                <w:sz w:val="16"/>
              </w:rPr>
            </w:pPr>
          </w:p>
        </w:tc>
      </w:tr>
      <w:tr w:rsidR="002A4F73" w:rsidRPr="005B03CF" w14:paraId="3D478A71" w14:textId="77777777" w:rsidTr="009B0CDB">
        <w:trPr>
          <w:cantSplit/>
          <w:trHeight w:val="253"/>
          <w:jc w:val="center"/>
        </w:trPr>
        <w:tc>
          <w:tcPr>
            <w:tcW w:w="742" w:type="dxa"/>
            <w:shd w:val="clear" w:color="auto" w:fill="FFFFFF"/>
            <w:vAlign w:val="center"/>
          </w:tcPr>
          <w:p w14:paraId="0DC8EA81" w14:textId="77777777" w:rsidR="002A4F73" w:rsidRPr="005B03CF" w:rsidRDefault="002A4F73" w:rsidP="002D1438">
            <w:pPr>
              <w:tabs>
                <w:tab w:val="clear" w:pos="-189"/>
              </w:tabs>
              <w:jc w:val="center"/>
              <w:rPr>
                <w:sz w:val="16"/>
                <w:szCs w:val="16"/>
              </w:rPr>
            </w:pPr>
          </w:p>
        </w:tc>
        <w:tc>
          <w:tcPr>
            <w:tcW w:w="425" w:type="dxa"/>
            <w:shd w:val="clear" w:color="auto" w:fill="FFFFFF"/>
            <w:vAlign w:val="center"/>
          </w:tcPr>
          <w:p w14:paraId="6FD92024" w14:textId="4436E494" w:rsidR="002A4F73" w:rsidRDefault="002A4F73" w:rsidP="002D1438">
            <w:pPr>
              <w:tabs>
                <w:tab w:val="clear" w:pos="-189"/>
              </w:tabs>
              <w:jc w:val="center"/>
              <w:rPr>
                <w:sz w:val="16"/>
              </w:rPr>
            </w:pPr>
            <w:r>
              <w:rPr>
                <w:sz w:val="16"/>
              </w:rPr>
              <w:t>03</w:t>
            </w:r>
          </w:p>
        </w:tc>
        <w:tc>
          <w:tcPr>
            <w:tcW w:w="1134" w:type="dxa"/>
            <w:shd w:val="clear" w:color="auto" w:fill="FFFFFF"/>
            <w:vAlign w:val="center"/>
          </w:tcPr>
          <w:p w14:paraId="77B2F7A4" w14:textId="07C190DF" w:rsidR="002A4F73" w:rsidRDefault="002A4F73" w:rsidP="002D1438">
            <w:pPr>
              <w:tabs>
                <w:tab w:val="clear" w:pos="-189"/>
              </w:tabs>
              <w:jc w:val="center"/>
              <w:rPr>
                <w:sz w:val="16"/>
              </w:rPr>
            </w:pPr>
            <w:r>
              <w:rPr>
                <w:sz w:val="16"/>
              </w:rPr>
              <w:t>09-09-2025</w:t>
            </w:r>
          </w:p>
        </w:tc>
        <w:tc>
          <w:tcPr>
            <w:tcW w:w="3544" w:type="dxa"/>
            <w:shd w:val="clear" w:color="auto" w:fill="FFFFFF"/>
            <w:vAlign w:val="center"/>
          </w:tcPr>
          <w:p w14:paraId="27D34471" w14:textId="6C005631" w:rsidR="002A4F73" w:rsidRPr="005B03CF" w:rsidRDefault="002A4F73" w:rsidP="002D1438">
            <w:pPr>
              <w:tabs>
                <w:tab w:val="clear" w:pos="-189"/>
              </w:tabs>
              <w:jc w:val="center"/>
              <w:rPr>
                <w:sz w:val="16"/>
              </w:rPr>
            </w:pPr>
            <w:r>
              <w:rPr>
                <w:sz w:val="16"/>
              </w:rPr>
              <w:t>Emissione per approvazione</w:t>
            </w:r>
          </w:p>
        </w:tc>
        <w:tc>
          <w:tcPr>
            <w:tcW w:w="1351" w:type="dxa"/>
            <w:shd w:val="clear" w:color="auto" w:fill="FFFFFF"/>
            <w:vAlign w:val="center"/>
          </w:tcPr>
          <w:p w14:paraId="6EF5723F" w14:textId="6C3DEB65" w:rsidR="002A4F73" w:rsidRDefault="002A4F73" w:rsidP="002D1438">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592CDADD" w14:textId="42F6A877" w:rsidR="002A4F73" w:rsidRDefault="002A4F73" w:rsidP="002D1438">
            <w:pPr>
              <w:tabs>
                <w:tab w:val="clear" w:pos="-189"/>
              </w:tabs>
              <w:jc w:val="center"/>
              <w:rPr>
                <w:sz w:val="16"/>
                <w:lang w:eastAsia="en-US"/>
              </w:rPr>
            </w:pPr>
            <w:r>
              <w:rPr>
                <w:sz w:val="16"/>
                <w:lang w:eastAsia="en-US"/>
              </w:rPr>
              <w:t>RSPP</w:t>
            </w:r>
          </w:p>
        </w:tc>
        <w:tc>
          <w:tcPr>
            <w:tcW w:w="1351" w:type="dxa"/>
            <w:shd w:val="clear" w:color="auto" w:fill="FFFFFF"/>
            <w:vAlign w:val="center"/>
          </w:tcPr>
          <w:p w14:paraId="28D5336B" w14:textId="4CB2966E" w:rsidR="002A4F73" w:rsidRDefault="002A4F73" w:rsidP="002D1438">
            <w:pPr>
              <w:tabs>
                <w:tab w:val="clear" w:pos="-189"/>
              </w:tabs>
              <w:jc w:val="center"/>
              <w:rPr>
                <w:sz w:val="16"/>
                <w:lang w:eastAsia="en-US"/>
              </w:rPr>
            </w:pPr>
            <w:r>
              <w:rPr>
                <w:sz w:val="16"/>
                <w:lang w:eastAsia="en-US"/>
              </w:rPr>
              <w:t>Datore di lavoro</w:t>
            </w:r>
          </w:p>
        </w:tc>
        <w:tc>
          <w:tcPr>
            <w:tcW w:w="1352" w:type="dxa"/>
            <w:shd w:val="clear" w:color="auto" w:fill="FFFFFF"/>
          </w:tcPr>
          <w:p w14:paraId="16224F43" w14:textId="77777777" w:rsidR="002A4F73" w:rsidRPr="005B03CF" w:rsidRDefault="002A4F73" w:rsidP="002D1438">
            <w:pPr>
              <w:tabs>
                <w:tab w:val="clear" w:pos="-189"/>
              </w:tabs>
              <w:jc w:val="center"/>
              <w:rPr>
                <w:sz w:val="16"/>
              </w:rPr>
            </w:pPr>
          </w:p>
        </w:tc>
      </w:tr>
    </w:tbl>
    <w:p w14:paraId="49B167CC" w14:textId="77777777" w:rsidR="001A2759" w:rsidRDefault="001A2759" w:rsidP="00825A9C">
      <w:pPr>
        <w:tabs>
          <w:tab w:val="clear" w:pos="-189"/>
        </w:tabs>
        <w:spacing w:line="360" w:lineRule="auto"/>
        <w:jc w:val="center"/>
        <w:rPr>
          <w:b/>
          <w:u w:val="single"/>
        </w:rPr>
      </w:pPr>
    </w:p>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303EC689" w14:textId="77777777" w:rsidR="005C62A0" w:rsidRDefault="005C62A0" w:rsidP="00F578E5">
      <w:pPr>
        <w:tabs>
          <w:tab w:val="clear" w:pos="-189"/>
        </w:tabs>
        <w:adjustRightInd w:val="0"/>
        <w:ind w:right="-147"/>
        <w:jc w:val="center"/>
        <w:rPr>
          <w:noProof/>
        </w:rPr>
      </w:pPr>
      <w:r>
        <w:rPr>
          <w:rFonts w:eastAsia="Arial Unicode MS" w:cs="Arial"/>
          <w:noProof/>
          <w:sz w:val="22"/>
        </w:rPr>
        <w:drawing>
          <wp:inline distT="0" distB="0" distL="0" distR="0" wp14:anchorId="4944FD7D" wp14:editId="28601217">
            <wp:extent cx="4457786" cy="432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57786" cy="4320000"/>
                    </a:xfrm>
                    <a:prstGeom prst="rect">
                      <a:avLst/>
                    </a:prstGeom>
                  </pic:spPr>
                </pic:pic>
              </a:graphicData>
            </a:graphic>
          </wp:inline>
        </w:drawing>
      </w:r>
      <w:r>
        <w:rPr>
          <w:rFonts w:eastAsia="Arial Unicode MS" w:cs="Arial"/>
          <w:sz w:val="22"/>
        </w:rPr>
        <w:t xml:space="preserve"> </w:t>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4842F048"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6A2E54">
              <w:rPr>
                <w:rFonts w:eastAsia="Arial Unicode MS" w:cs="Arial"/>
                <w:b/>
                <w:sz w:val="24"/>
                <w:szCs w:val="28"/>
              </w:rPr>
              <w:t>FORMIA</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tcPr>
          <w:p w14:paraId="1B75A407" w14:textId="7F1E5872" w:rsidR="00825365" w:rsidRPr="006A2E54" w:rsidRDefault="006A2E54" w:rsidP="00825365">
            <w:pPr>
              <w:tabs>
                <w:tab w:val="clear" w:pos="-189"/>
              </w:tabs>
              <w:adjustRightInd w:val="0"/>
              <w:ind w:left="182"/>
              <w:jc w:val="left"/>
              <w:rPr>
                <w:rFonts w:eastAsia="Arial Unicode MS" w:cs="Arial"/>
                <w:b/>
                <w:sz w:val="24"/>
                <w:szCs w:val="28"/>
              </w:rPr>
            </w:pPr>
            <w:r>
              <w:rPr>
                <w:rFonts w:eastAsia="Arial Unicode MS" w:cs="Arial"/>
              </w:rPr>
              <w:t>Via Vitruvio, 193</w:t>
            </w:r>
          </w:p>
        </w:tc>
      </w:tr>
      <w:tr w:rsidR="00D71E6D" w:rsidRPr="00026DE1" w14:paraId="233402ED" w14:textId="77777777" w:rsidTr="00825A9C">
        <w:trPr>
          <w:jc w:val="center"/>
        </w:trPr>
        <w:tc>
          <w:tcPr>
            <w:tcW w:w="2219" w:type="dxa"/>
            <w:tcBorders>
              <w:bottom w:val="single" w:sz="4" w:space="0" w:color="auto"/>
            </w:tcBorders>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tcPr>
          <w:p w14:paraId="0496AB3D" w14:textId="77777777" w:rsidR="00D71E6D" w:rsidRPr="006A2E54" w:rsidRDefault="00D71E6D" w:rsidP="004A7EAA">
            <w:pPr>
              <w:tabs>
                <w:tab w:val="clear" w:pos="-189"/>
              </w:tabs>
              <w:adjustRightInd w:val="0"/>
              <w:ind w:left="182"/>
              <w:jc w:val="left"/>
              <w:rPr>
                <w:rFonts w:eastAsia="Arial Unicode MS" w:cs="Arial"/>
              </w:rPr>
            </w:pPr>
            <w:r w:rsidRPr="006A2E54">
              <w:rPr>
                <w:rFonts w:eastAsia="Arial Unicode MS" w:cs="Arial"/>
              </w:rPr>
              <w:t>primo pia</w:t>
            </w:r>
            <w:r w:rsidR="004A7EAA" w:rsidRPr="006A2E54">
              <w:rPr>
                <w:rFonts w:eastAsia="Arial Unicode MS" w:cs="Arial"/>
              </w:rPr>
              <w:t>n</w:t>
            </w:r>
            <w:r w:rsidRPr="006A2E54">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tcPr>
          <w:p w14:paraId="2E705FED" w14:textId="52BFD3DA" w:rsidR="00825365" w:rsidRPr="006A2E54" w:rsidRDefault="006A2E54" w:rsidP="00825365">
            <w:pPr>
              <w:tabs>
                <w:tab w:val="clear" w:pos="-189"/>
              </w:tabs>
              <w:adjustRightInd w:val="0"/>
              <w:ind w:left="182"/>
              <w:jc w:val="left"/>
              <w:rPr>
                <w:rFonts w:eastAsia="Arial Unicode MS" w:cs="Arial"/>
                <w:b/>
                <w:sz w:val="24"/>
                <w:szCs w:val="28"/>
              </w:rPr>
            </w:pPr>
            <w:r w:rsidRPr="006A2E54">
              <w:rPr>
                <w:rFonts w:eastAsia="Arial Unicode MS" w:cs="Arial"/>
              </w:rPr>
              <w:t>Formia (LT)</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tcPr>
          <w:p w14:paraId="3FFEE070" w14:textId="24058BE5"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321C19">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A07759">
        <w:rPr>
          <w:b/>
        </w:rPr>
        <w:lastRenderedPageBreak/>
        <w:t>DESCRIZIONE IMMOBILE:</w:t>
      </w:r>
    </w:p>
    <w:p w14:paraId="22808F56" w14:textId="0B62FD57" w:rsidR="00212DC3" w:rsidRDefault="00564883" w:rsidP="00D452BD">
      <w:pPr>
        <w:tabs>
          <w:tab w:val="clear" w:pos="-189"/>
        </w:tabs>
      </w:pPr>
      <w:r>
        <w:t xml:space="preserve">L’agenzia si trova al </w:t>
      </w:r>
      <w:proofErr w:type="gramStart"/>
      <w:r w:rsidR="006A2E54">
        <w:t>1</w:t>
      </w:r>
      <w:r>
        <w:t>°</w:t>
      </w:r>
      <w:proofErr w:type="gramEnd"/>
      <w:r>
        <w:t xml:space="preserve"> piano di un fabbricato di </w:t>
      </w:r>
      <w:r w:rsidR="005C62A0">
        <w:t>3</w:t>
      </w:r>
      <w:r w:rsidR="00212DC3">
        <w:t xml:space="preserve"> </w:t>
      </w:r>
      <w:r w:rsidR="00EF32A1">
        <w:t xml:space="preserve">piani fuori terra </w:t>
      </w:r>
      <w:r w:rsidR="00212DC3">
        <w:t xml:space="preserve">e </w:t>
      </w:r>
      <w:r w:rsidR="005C62A0">
        <w:t>con un</w:t>
      </w:r>
      <w:r w:rsidR="00212DC3">
        <w:t xml:space="preserve"> pian</w:t>
      </w:r>
      <w:r w:rsidR="005C62A0">
        <w:t>o</w:t>
      </w:r>
      <w:r w:rsidR="00212DC3">
        <w:t xml:space="preserve"> interrat</w:t>
      </w:r>
      <w:r w:rsidR="005C62A0">
        <w:t>o</w:t>
      </w:r>
      <w:r w:rsidR="00212DC3" w:rsidRPr="00212DC3">
        <w:t xml:space="preserve"> </w:t>
      </w:r>
      <w:r w:rsidR="00212DC3">
        <w:t xml:space="preserve">con affaccio </w:t>
      </w:r>
      <w:r w:rsidR="005C62A0">
        <w:t>sulla SS7 (via Appia)</w:t>
      </w:r>
      <w:r w:rsidR="00212DC3">
        <w:t>.</w:t>
      </w:r>
      <w:r w:rsidR="00F735EC" w:rsidRPr="00F735EC">
        <w:t xml:space="preserve"> </w:t>
      </w:r>
      <w:r w:rsidR="00125E9C">
        <w:t>L’immobile</w:t>
      </w:r>
      <w:r w:rsidR="00F735EC">
        <w:t xml:space="preserve"> costituisc</w:t>
      </w:r>
      <w:r w:rsidR="005C62A0">
        <w:t>e</w:t>
      </w:r>
      <w:r w:rsidR="00F735EC">
        <w:t xml:space="preserve"> un sistema isolato.</w:t>
      </w:r>
    </w:p>
    <w:p w14:paraId="3907A451" w14:textId="22A742D2"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w:t>
      </w:r>
      <w:r w:rsidR="004F3320">
        <w:t>alla fine dell’800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75379B9A" w14:textId="14F90AA2" w:rsidR="007C2B35" w:rsidRDefault="007C2B35" w:rsidP="00D452BD">
      <w:pPr>
        <w:tabs>
          <w:tab w:val="clear" w:pos="-189"/>
        </w:tabs>
      </w:pPr>
      <w:r>
        <w:t xml:space="preserve">Lo stabile accoglie </w:t>
      </w:r>
      <w:r w:rsidR="00A07759">
        <w:t xml:space="preserve">prevalentemente </w:t>
      </w:r>
      <w:r>
        <w:t>attività terziarie</w:t>
      </w:r>
      <w:r w:rsidR="004F3320">
        <w:t xml:space="preserve"> senza attività commerciali</w:t>
      </w:r>
      <w:r>
        <w:t>.</w:t>
      </w:r>
    </w:p>
    <w:p w14:paraId="71595D86" w14:textId="622A4DED" w:rsidR="00A07759" w:rsidRPr="00473E51" w:rsidRDefault="00080FA1" w:rsidP="00A07759">
      <w:pPr>
        <w:tabs>
          <w:tab w:val="clear" w:pos="-189"/>
        </w:tabs>
      </w:pPr>
      <w:r w:rsidRPr="00473E51">
        <w:t>L’accesso allo stabile avviene attraverso un</w:t>
      </w:r>
      <w:r w:rsidR="004F3320">
        <w:t>a scala esterna che conduce al portoncino in legno</w:t>
      </w:r>
      <w:r w:rsidRPr="00473E51">
        <w:t xml:space="preserve"> </w:t>
      </w:r>
      <w:r w:rsidR="004F3320">
        <w:t>attraverso il quale si accede al</w:t>
      </w:r>
      <w:r>
        <w:t xml:space="preserve"> vano scala </w:t>
      </w:r>
      <w:r w:rsidR="00A07759">
        <w:t xml:space="preserve">senza </w:t>
      </w:r>
      <w:r w:rsidRPr="00473E51">
        <w:t>ascensor</w:t>
      </w:r>
      <w:r>
        <w:t>e</w:t>
      </w:r>
      <w:r w:rsidR="00A07759">
        <w:t xml:space="preserve">. </w:t>
      </w:r>
      <w:r>
        <w:t>Il vano scala è costituito da struttura in cemento armato e le rampe sono delimitate da un parapetto in metallo con corrimano.</w:t>
      </w:r>
    </w:p>
    <w:p w14:paraId="0C65E42E" w14:textId="096E9B33" w:rsidR="00674AB5" w:rsidRPr="00473E51" w:rsidRDefault="00674AB5" w:rsidP="00D452BD">
      <w:pPr>
        <w:tabs>
          <w:tab w:val="clear" w:pos="-189"/>
        </w:tabs>
      </w:pPr>
    </w:p>
    <w:p w14:paraId="3BEF6DFC" w14:textId="77777777" w:rsidR="00F5744B" w:rsidRPr="00674AB5" w:rsidRDefault="00F5744B" w:rsidP="00E121E0">
      <w:pPr>
        <w:rPr>
          <w:sz w:val="10"/>
          <w:szCs w:val="10"/>
        </w:rPr>
      </w:pPr>
    </w:p>
    <w:p w14:paraId="6B5B3C01" w14:textId="3C738EA3" w:rsidR="00F5744B" w:rsidRDefault="00D96E54" w:rsidP="00F5744B">
      <w:pPr>
        <w:jc w:val="center"/>
      </w:pPr>
      <w:r>
        <w:rPr>
          <w:noProof/>
        </w:rPr>
        <w:drawing>
          <wp:inline distT="0" distB="0" distL="0" distR="0" wp14:anchorId="3833C993" wp14:editId="72A5BA04">
            <wp:extent cx="9178290" cy="470128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5">
                      <a:extLst>
                        <a:ext uri="{28A0092B-C50C-407E-A947-70E740481C1C}">
                          <a14:useLocalDpi xmlns:a14="http://schemas.microsoft.com/office/drawing/2010/main" val="0"/>
                        </a:ext>
                      </a:extLst>
                    </a:blip>
                    <a:srcRect t="4073" b="4073"/>
                    <a:stretch>
                      <a:fillRect/>
                    </a:stretch>
                  </pic:blipFill>
                  <pic:spPr bwMode="auto">
                    <a:xfrm>
                      <a:off x="0" y="0"/>
                      <a:ext cx="9178290" cy="4701285"/>
                    </a:xfrm>
                    <a:prstGeom prst="rect">
                      <a:avLst/>
                    </a:prstGeom>
                    <a:ln>
                      <a:noFill/>
                    </a:ln>
                    <a:extLst>
                      <a:ext uri="{53640926-AAD7-44D8-BBD7-CCE9431645EC}">
                        <a14:shadowObscured xmlns:a14="http://schemas.microsoft.com/office/drawing/2010/main"/>
                      </a:ext>
                    </a:extLst>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446833">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0C723324" w:rsidR="0006143E" w:rsidRPr="00C063A5" w:rsidRDefault="00446833" w:rsidP="00C063A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3AC065CF" w:rsidR="0009651D" w:rsidRPr="00765852" w:rsidRDefault="00446833"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054DEF13" w:rsidR="0009651D" w:rsidRPr="00765852" w:rsidRDefault="00446833" w:rsidP="0006350E">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51F60AB2" w14:textId="4EF9650E" w:rsidR="00C063A5" w:rsidRPr="009B0CDB" w:rsidRDefault="00446833"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C063A5" w14:paraId="64A34B65" w14:textId="77777777" w:rsidTr="004324DE">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168BC494" w:rsidR="00C063A5" w:rsidRPr="0006143E" w:rsidRDefault="004324DE" w:rsidP="00876ECC">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46D777D2" w:rsidR="00C063A5" w:rsidRPr="00765852" w:rsidRDefault="004324DE"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090BA06A" w:rsidR="00C063A5" w:rsidRPr="00765852" w:rsidRDefault="004324DE"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3CC24805" w:rsidR="00C063A5" w:rsidRPr="00202D79" w:rsidRDefault="009B0CDB" w:rsidP="00C063A5">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2474B1AF"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2BD13987"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A07759">
        <w:trPr>
          <w:trHeight w:val="748"/>
        </w:trPr>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400BCDB2"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9167BF">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6048F5" w14:textId="3476AD2F" w:rsidR="00552C95" w:rsidRPr="00765852" w:rsidRDefault="009167BF"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4A4D76" w14:textId="4F86CDCC" w:rsidR="00E23856" w:rsidRDefault="008A7BD3" w:rsidP="00AC6E69">
            <w:pPr>
              <w:jc w:val="left"/>
            </w:pPr>
            <w:r>
              <w:t>L’agenzia non ha</w:t>
            </w:r>
            <w:r w:rsidR="00552C95" w:rsidRPr="0006143E">
              <w:t xml:space="preserve"> cantina di pertinenza</w:t>
            </w:r>
            <w:r w:rsidR="00E23856">
              <w:t>.</w:t>
            </w:r>
          </w:p>
          <w:p w14:paraId="3820AB23" w14:textId="147E0941" w:rsidR="00E23856" w:rsidRPr="0006143E" w:rsidRDefault="00552C95" w:rsidP="00AC6E69">
            <w:pPr>
              <w:jc w:val="left"/>
            </w:pPr>
            <w:r w:rsidRPr="00E23856">
              <w:t>Present</w:t>
            </w:r>
            <w:r w:rsidR="00AC6E69" w:rsidRPr="00E23856">
              <w:t>i</w:t>
            </w:r>
            <w:r w:rsidRPr="00E23856">
              <w:t xml:space="preserve"> cantin</w:t>
            </w:r>
            <w:r w:rsidR="00AC6E69" w:rsidRPr="00E23856">
              <w:t>e</w:t>
            </w:r>
            <w:r w:rsidRPr="00E23856">
              <w:t xml:space="preserve"> condominial</w:t>
            </w:r>
            <w:r w:rsidR="00AC6E69" w:rsidRPr="00E23856">
              <w:t>i</w:t>
            </w:r>
            <w:r w:rsidRPr="00E23856">
              <w:t xml:space="preserve"> post</w:t>
            </w:r>
            <w:r w:rsidR="00AC6E69" w:rsidRPr="00E23856">
              <w:t>e</w:t>
            </w:r>
            <w:r w:rsidRPr="00E23856">
              <w:t xml:space="preserve"> al di sotto degli uffici.</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4235C467"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1A7BC0">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292805D2" w14:textId="59EAE110" w:rsidR="0026534D" w:rsidRPr="00202D79" w:rsidRDefault="0026534D" w:rsidP="00674AB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740321" w14:textId="136C0606" w:rsidR="0026534D" w:rsidRPr="00765852" w:rsidRDefault="001A7BC0"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A911E2" w14:textId="371465BB" w:rsidR="0026534D" w:rsidRPr="00765852" w:rsidRDefault="001A7BC0"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1DE9BE2" w14:textId="23BC6954" w:rsidR="00734822" w:rsidRPr="00734822" w:rsidRDefault="00122C58" w:rsidP="00122C58">
            <w:pPr>
              <w:jc w:val="left"/>
            </w:pPr>
            <w:r>
              <w:t>Nel vano scala non sono presenti finestre</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41ADD546" w:rsidR="0026534D" w:rsidRPr="00D47502" w:rsidRDefault="0026534D" w:rsidP="0079680C">
            <w:pPr>
              <w:tabs>
                <w:tab w:val="clear" w:pos="-189"/>
                <w:tab w:val="left" w:pos="-144"/>
              </w:tabs>
              <w:jc w:val="left"/>
            </w:pPr>
            <w:r w:rsidRPr="00D47502">
              <w:t xml:space="preserve">L’ufficio si trova al </w:t>
            </w:r>
            <w:proofErr w:type="gramStart"/>
            <w:r w:rsidR="00D47502" w:rsidRPr="00D47502">
              <w:t>1</w:t>
            </w:r>
            <w:r w:rsidRPr="00D47502">
              <w:t>°</w:t>
            </w:r>
            <w:proofErr w:type="gramEnd"/>
            <w:r w:rsidRPr="00D47502">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B0F88A0" w14:textId="4536A46C" w:rsidR="00774694" w:rsidRPr="00D47502"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5C4EA983"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r w:rsidR="00D47502">
              <w:t>.</w:t>
            </w:r>
          </w:p>
        </w:tc>
      </w:tr>
      <w:tr w:rsidR="009429AB" w14:paraId="6DCA5225" w14:textId="77777777" w:rsidTr="00122C58">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0472F6E5" w:rsidR="0026534D" w:rsidRPr="00202D79" w:rsidRDefault="00F43A0D" w:rsidP="009E1A0C">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13D1E621" w:rsidR="0046409C" w:rsidRPr="00D47502" w:rsidRDefault="0046409C" w:rsidP="009E1A0C">
            <w:pPr>
              <w:tabs>
                <w:tab w:val="clear" w:pos="-189"/>
                <w:tab w:val="left" w:pos="-144"/>
              </w:tabs>
              <w:jc w:val="left"/>
            </w:pPr>
            <w:r w:rsidRPr="00D47502">
              <w:t>L’accesso è esclusivamente pedonale</w:t>
            </w:r>
          </w:p>
        </w:tc>
      </w:tr>
      <w:tr w:rsidR="009429AB" w14:paraId="0FB11CC6" w14:textId="77777777" w:rsidTr="00D47502">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7493BFF8" w:rsidR="0026534D" w:rsidRDefault="00636B80" w:rsidP="00D77BDD">
            <w:pPr>
              <w:tabs>
                <w:tab w:val="clear" w:pos="-189"/>
                <w:tab w:val="left" w:pos="-144"/>
              </w:tabs>
              <w:jc w:val="left"/>
            </w:pPr>
            <w:r>
              <w:t>Conforme</w:t>
            </w:r>
            <w:r w:rsidR="00D77BD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0375A0" w14:textId="21403406" w:rsidR="0026534D" w:rsidRPr="00765852" w:rsidRDefault="00D47502" w:rsidP="0006350E">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C42DED" w14:textId="43039768" w:rsidR="0026534D" w:rsidRPr="00765852" w:rsidRDefault="00D47502"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022BCC8" w14:textId="63387AA3" w:rsidR="0026534D" w:rsidRDefault="0026534D" w:rsidP="005F7784">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A03EF19" w14:textId="1604E52B" w:rsidR="00A40F78" w:rsidRPr="00D47502" w:rsidRDefault="009B044C" w:rsidP="009B044C">
            <w:pPr>
              <w:tabs>
                <w:tab w:val="clear" w:pos="-189"/>
                <w:tab w:val="left" w:pos="-144"/>
              </w:tabs>
              <w:jc w:val="left"/>
            </w:pPr>
            <w:r w:rsidRPr="00D47502">
              <w:t>Sulle superfici di pavimento all’interno dell’</w:t>
            </w:r>
            <w:r w:rsidR="00A40F78" w:rsidRPr="00D47502">
              <w:t xml:space="preserve">agenzia non sono presenti buche, </w:t>
            </w:r>
            <w:proofErr w:type="spellStart"/>
            <w:r w:rsidR="00A40F78" w:rsidRPr="00D47502">
              <w:t>forometrie</w:t>
            </w:r>
            <w:proofErr w:type="spellEnd"/>
            <w:r w:rsidR="00A40F78" w:rsidRPr="00D47502">
              <w:t xml:space="preserv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7BD45C00"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1A7BC0">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44A624C4" w:rsidR="00FF76FB" w:rsidRPr="00640B24" w:rsidRDefault="004A7EAA" w:rsidP="004A7EAA">
            <w:pPr>
              <w:jc w:val="left"/>
            </w:pPr>
            <w:r>
              <w:t xml:space="preserve">Presente una doppia porta/bussola; il serramento esterno con apertura verso l’interno dei locali e quello interno con apertura </w:t>
            </w:r>
            <w:r w:rsidR="00D47502">
              <w:t>scorrevole con radar</w:t>
            </w:r>
            <w:r w:rsidR="0079680C">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268402F4" w:rsidR="00700F46" w:rsidRPr="00765852" w:rsidRDefault="001A7BC0"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58C77F68" w:rsidR="00700F46" w:rsidRPr="00765852" w:rsidRDefault="00D4750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D171679" w14:textId="77777777" w:rsidR="001A7BC0" w:rsidRPr="001A7BC0" w:rsidRDefault="001A7BC0" w:rsidP="001A7BC0">
            <w:pPr>
              <w:jc w:val="left"/>
            </w:pPr>
            <w:r w:rsidRPr="001A7BC0">
              <w:t>La porta d’ingresso alla Sede, durante l’apertura degli uffici, deve restare aperta ed è apribile tramite sistema meccanico.</w:t>
            </w:r>
          </w:p>
          <w:p w14:paraId="003D6EBD" w14:textId="78479292" w:rsidR="00122C58" w:rsidRPr="001A7BC0" w:rsidRDefault="00122C58" w:rsidP="009B044C">
            <w:pPr>
              <w:jc w:val="left"/>
            </w:pPr>
            <w:r w:rsidRPr="001A7BC0">
              <w:t>L’apertura del portone condominiale è verso l’interno ed è consentita da sistema elettrico.</w:t>
            </w:r>
          </w:p>
        </w:tc>
      </w:tr>
      <w:tr w:rsidR="009429AB" w14:paraId="7D2AB232" w14:textId="77777777" w:rsidTr="001A7BC0">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0081161A" w:rsidR="00700F46" w:rsidRPr="00765852" w:rsidRDefault="001A7BC0"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25F8F7" w14:textId="2A201CC1" w:rsidR="00700F46" w:rsidRPr="00765852" w:rsidRDefault="00D4750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35E596F2" w14:textId="77777777" w:rsidR="001A7BC0" w:rsidRDefault="001A7BC0" w:rsidP="001A7BC0">
            <w:pPr>
              <w:jc w:val="left"/>
            </w:pPr>
            <w:r>
              <w:t>La porta di accesso alla Sede, dotata di meccanismo elettrico di apertura, è apribile manualmente dall’interno tramite sistema meccanico.</w:t>
            </w:r>
          </w:p>
          <w:p w14:paraId="479012B6" w14:textId="786FA9FF" w:rsidR="00765852" w:rsidRPr="00202D79" w:rsidRDefault="00765852" w:rsidP="00D47502">
            <w:pPr>
              <w:jc w:val="left"/>
            </w:pPr>
            <w:r w:rsidRPr="00765852">
              <w:t>Le vie di fuga per le parti comuni corrispondono all’uscita condominiale su strada.</w:t>
            </w:r>
            <w:r>
              <w:t xml:space="preserve"> </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2CFBCFC9" w:rsidR="00210662" w:rsidRPr="00202D79" w:rsidRDefault="00210662" w:rsidP="00D04B3E">
            <w:pPr>
              <w:jc w:val="left"/>
            </w:pPr>
            <w:r w:rsidRPr="0006143E">
              <w:t>Non presente negli spazi condominiali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04E60B50" w:rsidR="00753C18" w:rsidRPr="00202D79" w:rsidRDefault="00D04B3E" w:rsidP="00D04B3E">
            <w:pPr>
              <w:jc w:val="left"/>
            </w:pPr>
            <w:r w:rsidRPr="0006143E">
              <w:t>Non presente negli spazi condominiali comuni.</w:t>
            </w:r>
            <w:r w:rsidR="000C06AE">
              <w:t xml:space="preserve"> </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4C351C76"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084CB8E8" w:rsidR="007B470C" w:rsidRPr="00D47502"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779F82DA" w:rsidR="007B470C" w:rsidRPr="00181DFC" w:rsidRDefault="007B470C"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B951E3">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074FD5" w14:textId="578E65DA" w:rsidR="00700F46" w:rsidRPr="00765852" w:rsidRDefault="00B951E3"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478221F" w14:textId="0CE6403A" w:rsidR="00700F46" w:rsidRPr="009B044C" w:rsidRDefault="00700F46" w:rsidP="00821A20">
            <w:pPr>
              <w:jc w:val="left"/>
            </w:pPr>
          </w:p>
        </w:tc>
      </w:tr>
      <w:tr w:rsidR="009429AB" w14:paraId="356FD6B2" w14:textId="77777777" w:rsidTr="0023761F">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0451C1A9" w:rsidR="00611BFD"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19725AD8" w:rsidR="00700F46" w:rsidRPr="00590364" w:rsidRDefault="00700F46" w:rsidP="00700F46">
            <w:pPr>
              <w:jc w:val="left"/>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5402848F" w:rsidR="00700F46" w:rsidRPr="00765852" w:rsidRDefault="0023761F" w:rsidP="0006350E">
            <w:pPr>
              <w:jc w:val="center"/>
              <w:rPr>
                <w:b/>
                <w:sz w:val="22"/>
                <w:szCs w:val="22"/>
              </w:rPr>
            </w:pPr>
            <w:r>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8A29BE1" w14:textId="612BAAD9" w:rsidR="00700F46" w:rsidRPr="00765852" w:rsidRDefault="00611BFD"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7849773A" w14:textId="356A474B" w:rsidR="001C4A2B" w:rsidRPr="00B951E3" w:rsidRDefault="001A7BC0" w:rsidP="00D04B3E">
            <w:pPr>
              <w:jc w:val="left"/>
              <w:rPr>
                <w:b/>
                <w:u w:val="single"/>
              </w:rPr>
            </w:pPr>
            <w:r>
              <w:t>Parapetti finestre H</w:t>
            </w:r>
            <w:r w:rsidR="0023761F">
              <w:t xml:space="preserve"> </w:t>
            </w:r>
            <w:r w:rsidR="0023761F">
              <w:rPr>
                <w:rFonts w:ascii="Calibri" w:hAnsi="Calibri"/>
              </w:rPr>
              <w:t xml:space="preserve">&gt; </w:t>
            </w:r>
            <w:r>
              <w:t>90 cm</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67414A">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7777777" w:rsidR="00700F46" w:rsidRPr="00765852" w:rsidRDefault="00700F4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2D3EFC42" w:rsidR="00955D00" w:rsidRDefault="00955D00" w:rsidP="00955D00">
            <w:pPr>
              <w:jc w:val="left"/>
            </w:pPr>
            <w:r>
              <w:t>Le porte dei bagni sono datate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B951E3">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7D4EBCB6" w:rsidR="0026534D" w:rsidRPr="00035A4A" w:rsidRDefault="0026534D" w:rsidP="0026534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3C03D6CB" w:rsidR="0026534D" w:rsidRPr="00765852" w:rsidRDefault="00B951E3"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1A7BC0">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 xml:space="preserve">Sulle porte trasparenti deve essere apposto un segno indicativo all'altezza degli </w:t>
            </w:r>
            <w:r w:rsidRPr="00415D2A">
              <w:lastRenderedPageBreak/>
              <w:t>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0AC06294" w:rsidR="00700F46" w:rsidRPr="00415D2A"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8E6A935" w14:textId="6C81AFD0" w:rsidR="00700F46" w:rsidRPr="00765852" w:rsidRDefault="001A7BC0" w:rsidP="0006350E">
            <w:pPr>
              <w:jc w:val="center"/>
              <w:rPr>
                <w:b/>
                <w:sz w:val="22"/>
                <w:szCs w:val="22"/>
              </w:rPr>
            </w:pPr>
            <w:r>
              <w:rPr>
                <w:b/>
                <w:sz w:val="22"/>
                <w:szCs w:val="22"/>
              </w:rPr>
              <w:t xml:space="preserve"> E </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3F63FD3" w14:textId="02463B47" w:rsidR="00700F46" w:rsidRPr="00765852" w:rsidRDefault="00B951E3"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7F0B6A6" w14:textId="57955E16" w:rsidR="00D04B3E" w:rsidRPr="00D04B3E" w:rsidRDefault="00B951E3" w:rsidP="009E2C6F">
            <w:pPr>
              <w:jc w:val="left"/>
            </w:pPr>
            <w:r w:rsidRPr="0006143E">
              <w:t xml:space="preserve">Non presente negli spazi condominiali </w:t>
            </w:r>
            <w:r w:rsidRPr="0006143E">
              <w:lastRenderedPageBreak/>
              <w:t>comuni.</w:t>
            </w:r>
          </w:p>
        </w:tc>
      </w:tr>
      <w:tr w:rsidR="009429AB" w14:paraId="327119A6" w14:textId="77777777" w:rsidTr="00B951E3">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150AA23" w14:textId="431D5BDD" w:rsidR="00C84BAA" w:rsidRPr="00B951E3" w:rsidRDefault="00C84BAA" w:rsidP="0026534D">
            <w:pPr>
              <w:jc w:val="left"/>
            </w:pPr>
            <w:r w:rsidRPr="00B951E3">
              <w:t xml:space="preserve">Conforme </w:t>
            </w:r>
          </w:p>
          <w:p w14:paraId="3E4173CD" w14:textId="0137C44F" w:rsidR="0026534D" w:rsidRPr="00B951E3" w:rsidRDefault="00B951E3" w:rsidP="0026534D">
            <w:pPr>
              <w:jc w:val="left"/>
            </w:pPr>
            <w:r w:rsidRPr="00B951E3">
              <w:t>I</w:t>
            </w:r>
            <w:r w:rsidR="0026534D" w:rsidRPr="00B951E3">
              <w:t>n ambito sede le pareti trasparenti sono realizzate conformemente alla UNI 7697/2007, con opportune segnalazioni,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CC5047" w14:textId="779187EE" w:rsidR="0026534D" w:rsidRPr="00765852" w:rsidRDefault="00B951E3"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A2CC43C" w14:textId="5372B675" w:rsidR="0026534D" w:rsidRPr="005C2F4E" w:rsidRDefault="00D04B3E" w:rsidP="00D04B3E">
            <w:pPr>
              <w:jc w:val="left"/>
              <w:rPr>
                <w:highlight w:val="yellow"/>
              </w:rPr>
            </w:pPr>
            <w:r w:rsidRPr="0006143E">
              <w:t>Non presente negli spazi condominiali comuni.</w:t>
            </w:r>
          </w:p>
        </w:tc>
      </w:tr>
      <w:tr w:rsidR="009429AB" w14:paraId="20C0BF66" w14:textId="77777777" w:rsidTr="0067414A">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2EAC6C36"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AAB5C7" w14:textId="77777777" w:rsidR="00700F46" w:rsidRPr="00765852" w:rsidRDefault="002148DA"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27C019FA" w:rsidR="00700F46" w:rsidRPr="00523186" w:rsidRDefault="00700F46" w:rsidP="00700F46">
            <w:pPr>
              <w:jc w:val="left"/>
            </w:pP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0FB154CE"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210F132B"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5A5F122A"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w:t>
            </w:r>
            <w:r w:rsidR="009E2C6F" w:rsidRPr="00B951E3">
              <w:rPr>
                <w:rFonts w:eastAsiaTheme="minorHAnsi"/>
                <w:lang w:eastAsia="en-US"/>
              </w:rPr>
              <w:t>metallici</w:t>
            </w:r>
            <w:r w:rsidR="001E156C" w:rsidRPr="00B951E3">
              <w:rPr>
                <w:rFonts w:eastAsiaTheme="minorHAnsi"/>
                <w:lang w:eastAsia="en-US"/>
              </w:rPr>
              <w:t xml:space="preserve"> </w:t>
            </w:r>
            <w:r w:rsidR="009E2C6F" w:rsidRPr="00B951E3">
              <w:rPr>
                <w:rFonts w:eastAsiaTheme="minorHAnsi"/>
                <w:lang w:eastAsia="en-US"/>
              </w:rPr>
              <w:t>(lato interno)</w:t>
            </w:r>
            <w:r w:rsidR="001E156C" w:rsidRPr="00B951E3">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0C48C248"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lastRenderedPageBreak/>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264F6300" w:rsidR="0033055A" w:rsidRDefault="00095BBA" w:rsidP="0033055A">
            <w:pPr>
              <w:tabs>
                <w:tab w:val="clear" w:pos="-189"/>
              </w:tabs>
              <w:jc w:val="left"/>
            </w:pPr>
            <w:r>
              <w:t xml:space="preserve">L’aerazione è garantita da finestre apribili (ricambio d’aria </w:t>
            </w:r>
            <w:r w:rsidR="001E156C">
              <w:t>naturale)</w:t>
            </w:r>
            <w:r w:rsidR="0033055A">
              <w:t>.</w:t>
            </w:r>
          </w:p>
        </w:tc>
      </w:tr>
      <w:tr w:rsidR="009429AB" w14:paraId="7516B652" w14:textId="77777777" w:rsidTr="00B951E3">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32FCBE30"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1B322597" w:rsidR="00D15888" w:rsidRPr="00765852" w:rsidRDefault="00B951E3"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671C2DC5" w:rsidR="00095BBA" w:rsidRDefault="00604212" w:rsidP="0006350E">
            <w:pPr>
              <w:tabs>
                <w:tab w:val="clear" w:pos="-189"/>
              </w:tabs>
              <w:jc w:val="left"/>
            </w:pPr>
            <w:r>
              <w:t>Non presente impianto di aereazione artificiale</w:t>
            </w:r>
            <w:r w:rsidR="0033055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43BEACB0"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336B95DE" w:rsidR="00C326AF" w:rsidRPr="00EB6BC9" w:rsidRDefault="00095BBA" w:rsidP="0033055A">
            <w:pPr>
              <w:tabs>
                <w:tab w:val="clear" w:pos="-189"/>
              </w:tabs>
              <w:jc w:val="left"/>
            </w:pPr>
            <w:r w:rsidRPr="00EB6BC9">
              <w:t xml:space="preserve">Il sistema </w:t>
            </w:r>
            <w:r w:rsidR="0033055A" w:rsidRPr="00EB6BC9">
              <w:t>è</w:t>
            </w:r>
            <w:r w:rsidRPr="00EB6BC9">
              <w:t xml:space="preserve"> dotato di dispositivi orientabili e velocità variabile &lt;0.2m/s – split a parete</w:t>
            </w:r>
            <w:r w:rsidR="00C326AF" w:rsidRPr="00EB6BC9">
              <w:t>.</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416145A2"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4BB9257A"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34CEE86" w14:textId="26E96B02" w:rsidR="00D15888" w:rsidRDefault="00EA4195" w:rsidP="00EA4195">
            <w:pPr>
              <w:jc w:val="left"/>
            </w:pPr>
            <w:r>
              <w:t>Presente i</w:t>
            </w:r>
            <w:r w:rsidRPr="00B7283C">
              <w:t xml:space="preserve">mpianto di riscaldamento e/o raffrescamento </w:t>
            </w:r>
            <w:r>
              <w:t>meccanico</w:t>
            </w:r>
            <w:r w:rsidR="006E70B1">
              <w:t xml:space="preserve"> (pompa di calore)</w:t>
            </w:r>
            <w:r>
              <w:t xml:space="preserve">; </w:t>
            </w:r>
            <w:r w:rsidRPr="00B7283C">
              <w:t>la temperatura è controllata manualmente</w:t>
            </w:r>
            <w:r>
              <w:t xml:space="preserve"> in ciascun vano.</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63BAF60E"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167E581F" w:rsidR="00FE71A5" w:rsidRPr="00496068" w:rsidRDefault="00FE71A5" w:rsidP="007A0475">
            <w:pPr>
              <w:jc w:val="left"/>
            </w:pPr>
            <w:r>
              <w:t>Nei bagni non è present</w:t>
            </w:r>
            <w:r w:rsidR="007A0475">
              <w:t>e</w:t>
            </w:r>
            <w:r>
              <w:t xml:space="preserve"> impianto di riscaldamento</w:t>
            </w:r>
            <w:r w:rsidR="0067414A">
              <w:t>.</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CAA001D" w14:textId="77777777" w:rsidR="00D15888" w:rsidRDefault="00D15888" w:rsidP="00BE21C2">
            <w:r w:rsidRPr="00101540">
              <w:t>Le finestre, i lucernari e le pareti vetrate devono essere tali da evitare un soleggiamento eccessivo dei luoghi di lavoro, tenendo conto del tipo di attività e della natura del luogo di lavoro.</w:t>
            </w:r>
          </w:p>
          <w:p w14:paraId="7760C207" w14:textId="2F92C55B" w:rsidR="00611BFD" w:rsidRPr="00415D2A" w:rsidRDefault="00611BFD" w:rsidP="00BE21C2"/>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0EC83FA4" w:rsidR="00F46AA7" w:rsidRDefault="00604212" w:rsidP="009E2C6F">
            <w:pPr>
              <w:tabs>
                <w:tab w:val="clear" w:pos="-189"/>
              </w:tabs>
              <w:jc w:val="left"/>
            </w:pPr>
            <w:r>
              <w:t>Sono presenti tende interne su tutti i serramenti esterni e tapparelle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3E35C351" w14:textId="77777777" w:rsidR="00923DA7"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p w14:paraId="40AB8C78" w14:textId="5D310FBE" w:rsidR="00611BFD" w:rsidRPr="009A6802" w:rsidRDefault="00611BFD" w:rsidP="00BE21C2"/>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w:t>
            </w:r>
            <w:r w:rsidRPr="008E23F0">
              <w:lastRenderedPageBreak/>
              <w:t xml:space="preserve">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333E2689" w:rsidR="007A6161" w:rsidRDefault="007A6161" w:rsidP="00EB725D">
            <w:pPr>
              <w:jc w:val="left"/>
            </w:pPr>
            <w:r>
              <w:t xml:space="preserve">I livelli </w:t>
            </w:r>
            <w:r w:rsidR="00871F83">
              <w:t>d’</w:t>
            </w:r>
            <w:r>
              <w:t xml:space="preserve">illuminamento sono comunque </w:t>
            </w:r>
            <w:r>
              <w:lastRenderedPageBreak/>
              <w:t xml:space="preserve">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lastRenderedPageBreak/>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940946">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1DC6447F" w:rsidR="00D15888" w:rsidRPr="00765852" w:rsidRDefault="00940946"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8437130" w14:textId="725912D5" w:rsidR="008D05DF" w:rsidRDefault="007A0475" w:rsidP="00EB725D">
            <w:pPr>
              <w:jc w:val="left"/>
            </w:pPr>
            <w:r w:rsidRPr="006152E7">
              <w:t>Non presente illuminazione di emergenza nelle parti comuni.</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940946">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4764E1E8" w:rsidR="00D15888" w:rsidRPr="00765852" w:rsidRDefault="00940946"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2A15B725" w:rsidR="00D15888" w:rsidRPr="00940946" w:rsidRDefault="007E6948" w:rsidP="00305365">
            <w:pPr>
              <w:jc w:val="left"/>
              <w:rPr>
                <w:b/>
                <w:u w:val="single"/>
              </w:rPr>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3AD3BBDB" w:rsidR="00D15888" w:rsidRDefault="00D15888" w:rsidP="00EB725D">
            <w:pPr>
              <w:jc w:val="left"/>
            </w:pPr>
          </w:p>
        </w:tc>
      </w:tr>
      <w:tr w:rsidR="009429AB" w14:paraId="41A01E38" w14:textId="77777777" w:rsidTr="00940946">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31EE2FF2" w14:textId="452E40A0" w:rsidR="00BE21C2" w:rsidRPr="00765852" w:rsidRDefault="00940946"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6386B379" w14:textId="495381DD" w:rsidR="00772D40" w:rsidRDefault="00305365" w:rsidP="00772D40">
            <w:pPr>
              <w:jc w:val="left"/>
            </w:pPr>
            <w:r>
              <w:t>Manutenzione erogatori lavabi.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532DA6B5"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2A4F73">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lastRenderedPageBreak/>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495EBD0B" w:rsidR="00BB7726" w:rsidRPr="00765852" w:rsidRDefault="002A4F73" w:rsidP="0006350E">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2AC78928" w14:textId="77777777" w:rsidR="009B0CDB" w:rsidRDefault="009B0CDB" w:rsidP="00510D0F">
            <w:r>
              <w:t>Le stampanti sono posizionate in prossimità di postazioni lavoro.</w:t>
            </w:r>
          </w:p>
          <w:p w14:paraId="222EEED4" w14:textId="43E585FE"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5A56A1C7" w:rsidR="00BF4CDF" w:rsidRPr="00773760" w:rsidRDefault="009B0CDB"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9B0CDB">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7"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9B0CDB">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9B0CDB">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9B0CDB">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9B0CDB">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9B0CDB">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6398C967" w14:textId="2B67E830" w:rsidR="002D0292" w:rsidRPr="009B0CDB" w:rsidRDefault="009B0CDB" w:rsidP="00A97DA2">
            <w:pPr>
              <w:jc w:val="left"/>
              <w:rPr>
                <w:rFonts w:cs="Tahoma"/>
                <w:sz w:val="16"/>
                <w:szCs w:val="16"/>
              </w:rPr>
            </w:pPr>
            <w:r w:rsidRPr="009B0CDB">
              <w:rPr>
                <w:rFonts w:cs="Tahoma"/>
                <w:sz w:val="16"/>
                <w:szCs w:val="16"/>
              </w:rPr>
              <w:t>L'ampiezza delle vie di circolazione è adeguata e permette un facile raggiungimento dei luoghi di lavoro e manutenzione.</w:t>
            </w:r>
          </w:p>
        </w:tc>
      </w:tr>
      <w:tr w:rsidR="009B0CDB" w:rsidRPr="00CA0217" w14:paraId="63002514" w14:textId="77777777" w:rsidTr="009B0CDB">
        <w:tc>
          <w:tcPr>
            <w:tcW w:w="913" w:type="pct"/>
            <w:gridSpan w:val="2"/>
            <w:tcBorders>
              <w:top w:val="dotted" w:sz="4" w:space="0" w:color="auto"/>
              <w:bottom w:val="dotted" w:sz="4" w:space="0" w:color="auto"/>
              <w:right w:val="dotted" w:sz="4" w:space="0" w:color="auto"/>
            </w:tcBorders>
            <w:vAlign w:val="center"/>
          </w:tcPr>
          <w:p w14:paraId="1E3D63C3" w14:textId="77777777" w:rsidR="009B0CDB" w:rsidRPr="00CA0217" w:rsidRDefault="009B0CDB" w:rsidP="009B0CDB">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9B0CDB" w:rsidRPr="001F4437" w:rsidRDefault="009B0CDB" w:rsidP="009B0CDB">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9B0CDB" w:rsidRDefault="009B0CDB" w:rsidP="009B0CDB">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9B0CDB" w:rsidRPr="00CA0217" w:rsidRDefault="009B0CDB" w:rsidP="009B0CDB">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9B0CDB" w:rsidRPr="00585C9A" w:rsidRDefault="009B0CDB" w:rsidP="009B0CDB">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9B0CDB" w:rsidRDefault="009B0CDB" w:rsidP="009B0CD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9B0CDB" w:rsidRDefault="009B0CDB" w:rsidP="009B0CD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9B0CDB" w:rsidRPr="00537CE7" w:rsidRDefault="009B0CDB" w:rsidP="009B0CDB">
            <w:pPr>
              <w:spacing w:line="276" w:lineRule="auto"/>
              <w:ind w:right="562"/>
              <w:jc w:val="center"/>
              <w:rPr>
                <w:sz w:val="22"/>
                <w:szCs w:val="22"/>
              </w:rPr>
            </w:pPr>
            <w:r w:rsidRPr="00537CE7">
              <w:rPr>
                <w:sz w:val="22"/>
                <w:szCs w:val="22"/>
              </w:rPr>
              <w:t>1</w:t>
            </w:r>
          </w:p>
        </w:tc>
        <w:tc>
          <w:tcPr>
            <w:tcW w:w="875" w:type="pct"/>
            <w:tcBorders>
              <w:top w:val="dotted" w:sz="4" w:space="0" w:color="auto"/>
              <w:left w:val="dotted" w:sz="4" w:space="0" w:color="auto"/>
              <w:bottom w:val="dotted" w:sz="4" w:space="0" w:color="auto"/>
            </w:tcBorders>
            <w:vAlign w:val="center"/>
          </w:tcPr>
          <w:p w14:paraId="783792FC" w14:textId="61C046DE" w:rsidR="009B0CDB" w:rsidRPr="009B0CDB" w:rsidRDefault="009B0CDB" w:rsidP="009B0CDB">
            <w:pPr>
              <w:jc w:val="left"/>
              <w:rPr>
                <w:rFonts w:cs="Tahoma"/>
                <w:color w:val="000000"/>
                <w:sz w:val="16"/>
                <w:szCs w:val="16"/>
              </w:rPr>
            </w:pPr>
            <w:r w:rsidRPr="009B0CDB">
              <w:rPr>
                <w:rFonts w:cs="Tahoma"/>
                <w:color w:val="000000"/>
                <w:sz w:val="16"/>
                <w:szCs w:val="16"/>
              </w:rPr>
              <w:t xml:space="preserve">La porta della Sede è dotata di sistema meccanico </w:t>
            </w:r>
          </w:p>
          <w:p w14:paraId="0EA820D4" w14:textId="332FA4BA" w:rsidR="009B0CDB" w:rsidRPr="009B0CDB" w:rsidRDefault="009B0CDB" w:rsidP="009B0CDB">
            <w:pPr>
              <w:jc w:val="left"/>
              <w:rPr>
                <w:rFonts w:cs="Tahoma"/>
                <w:color w:val="000000"/>
                <w:sz w:val="16"/>
                <w:szCs w:val="16"/>
              </w:rPr>
            </w:pPr>
            <w:r w:rsidRPr="009B0CDB">
              <w:rPr>
                <w:rFonts w:cs="Tahoma"/>
                <w:color w:val="000000"/>
                <w:sz w:val="16"/>
                <w:szCs w:val="16"/>
              </w:rPr>
              <w:t xml:space="preserve">La porta di uscita dal Condominio è dotata di sistema elettro meccanico </w:t>
            </w:r>
          </w:p>
        </w:tc>
      </w:tr>
      <w:tr w:rsidR="009B0CDB" w:rsidRPr="00CA0217" w14:paraId="72B10849" w14:textId="77777777" w:rsidTr="009B0CDB">
        <w:tc>
          <w:tcPr>
            <w:tcW w:w="913" w:type="pct"/>
            <w:gridSpan w:val="2"/>
            <w:tcBorders>
              <w:top w:val="dotted" w:sz="4" w:space="0" w:color="auto"/>
              <w:bottom w:val="dotted" w:sz="4" w:space="0" w:color="auto"/>
              <w:right w:val="dotted" w:sz="4" w:space="0" w:color="auto"/>
            </w:tcBorders>
            <w:vAlign w:val="center"/>
          </w:tcPr>
          <w:p w14:paraId="179B55B9" w14:textId="77777777" w:rsidR="009B0CDB" w:rsidRPr="00CA0217" w:rsidRDefault="009B0CDB" w:rsidP="009B0CDB">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9B0CDB" w:rsidRPr="001F4437" w:rsidRDefault="009B0CDB" w:rsidP="009B0CDB">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9B0CDB" w:rsidRPr="00CA0217" w:rsidRDefault="009B0CDB" w:rsidP="009B0CDB">
            <w:pPr>
              <w:jc w:val="left"/>
              <w:rPr>
                <w:rFonts w:cs="Tahoma"/>
                <w:color w:val="000000"/>
                <w:sz w:val="16"/>
                <w:szCs w:val="16"/>
              </w:rPr>
            </w:pPr>
            <w:r w:rsidRPr="00CA0217">
              <w:rPr>
                <w:rFonts w:cs="Tahoma"/>
                <w:color w:val="000000"/>
                <w:sz w:val="16"/>
                <w:szCs w:val="16"/>
              </w:rPr>
              <w:t>Urti, schiacciamento</w:t>
            </w:r>
          </w:p>
          <w:p w14:paraId="7590558E" w14:textId="77777777" w:rsidR="009B0CDB" w:rsidRPr="00CA0217" w:rsidRDefault="009B0CDB" w:rsidP="009B0CDB">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9B0CDB" w:rsidRPr="001F4437" w:rsidRDefault="009B0CDB" w:rsidP="009B0CDB">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9B0CDB" w:rsidRDefault="009B0CDB" w:rsidP="009B0CD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9B0CDB" w:rsidRDefault="009B0CDB" w:rsidP="009B0CD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9B0CDB" w:rsidRDefault="009B0CDB" w:rsidP="009B0CDB">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6B54DFBB" w14:textId="73398C47" w:rsidR="009B0CDB" w:rsidRPr="009B0CDB" w:rsidRDefault="009B0CDB" w:rsidP="009B0CDB">
            <w:pPr>
              <w:jc w:val="left"/>
              <w:rPr>
                <w:rFonts w:cs="Tahoma"/>
                <w:color w:val="000000"/>
                <w:sz w:val="16"/>
                <w:szCs w:val="16"/>
              </w:rPr>
            </w:pPr>
            <w:r w:rsidRPr="009B0CDB">
              <w:rPr>
                <w:rFonts w:cs="Tahoma"/>
                <w:color w:val="000000"/>
                <w:sz w:val="16"/>
                <w:szCs w:val="16"/>
              </w:rPr>
              <w:t>Le porta di ingresso ha un vetro a norma</w:t>
            </w:r>
            <w:r w:rsidR="001A7BC0">
              <w:rPr>
                <w:rFonts w:cs="Tahoma"/>
                <w:color w:val="000000"/>
                <w:sz w:val="16"/>
                <w:szCs w:val="16"/>
              </w:rPr>
              <w:t>.</w:t>
            </w:r>
          </w:p>
          <w:p w14:paraId="7AB5CD22" w14:textId="77777777" w:rsidR="009B0CDB" w:rsidRDefault="009B0CDB" w:rsidP="009B0CDB">
            <w:pPr>
              <w:jc w:val="left"/>
              <w:rPr>
                <w:rFonts w:cs="Tahoma"/>
                <w:color w:val="000000"/>
                <w:sz w:val="16"/>
                <w:szCs w:val="16"/>
              </w:rPr>
            </w:pPr>
            <w:r w:rsidRPr="009B0CDB">
              <w:rPr>
                <w:rFonts w:cs="Tahoma"/>
                <w:color w:val="000000"/>
                <w:sz w:val="16"/>
                <w:szCs w:val="16"/>
              </w:rPr>
              <w:t>Porte interne in legno</w:t>
            </w:r>
            <w:r w:rsidR="001A7BC0">
              <w:rPr>
                <w:rFonts w:cs="Tahoma"/>
                <w:color w:val="000000"/>
                <w:sz w:val="16"/>
                <w:szCs w:val="16"/>
              </w:rPr>
              <w:t>.</w:t>
            </w:r>
          </w:p>
          <w:p w14:paraId="1C75EA7A" w14:textId="740F60F1" w:rsidR="001A7BC0" w:rsidRPr="009B0CDB" w:rsidRDefault="001A7BC0" w:rsidP="009B0CDB">
            <w:pPr>
              <w:jc w:val="left"/>
              <w:rPr>
                <w:rFonts w:cs="Tahoma"/>
                <w:color w:val="000000"/>
                <w:sz w:val="16"/>
                <w:szCs w:val="16"/>
              </w:rPr>
            </w:pPr>
            <w:r>
              <w:rPr>
                <w:rFonts w:cs="Tahoma"/>
                <w:color w:val="000000"/>
                <w:sz w:val="16"/>
                <w:szCs w:val="16"/>
              </w:rPr>
              <w:t>Portoncino condominiale in legno.</w:t>
            </w:r>
          </w:p>
        </w:tc>
      </w:tr>
      <w:tr w:rsidR="00D95587" w:rsidRPr="00CA0217" w14:paraId="25F67D27" w14:textId="77777777" w:rsidTr="009B0CDB">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0B11EC8" w14:textId="45CED61B" w:rsidR="0067414A" w:rsidRPr="00CA0217" w:rsidRDefault="0067414A" w:rsidP="00940946">
            <w:pPr>
              <w:jc w:val="left"/>
              <w:rPr>
                <w:rFonts w:cs="Tahoma"/>
                <w:color w:val="000000"/>
                <w:sz w:val="16"/>
                <w:szCs w:val="16"/>
              </w:rPr>
            </w:pPr>
            <w:r>
              <w:rPr>
                <w:rFonts w:cs="Tahoma"/>
                <w:color w:val="000000"/>
                <w:sz w:val="16"/>
                <w:szCs w:val="16"/>
              </w:rPr>
              <w:t>L’agenzia è raggiungibile attraverso le scale complete di strisce antiscivolo</w:t>
            </w:r>
          </w:p>
        </w:tc>
      </w:tr>
      <w:tr w:rsidR="009F29BC" w:rsidRPr="00CA0217" w14:paraId="79CD7469" w14:textId="77777777" w:rsidTr="009B0CDB">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9B0CDB">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54FC3C6" w14:textId="60D16064" w:rsidR="009F29BC" w:rsidRPr="00CA0217" w:rsidRDefault="001A7BC0" w:rsidP="00CB221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1366CF2D" w14:textId="77777777" w:rsidTr="009B0CDB">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611BFD">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940946" w:rsidRDefault="00537CE7" w:rsidP="00DB579A">
            <w:pPr>
              <w:jc w:val="left"/>
              <w:rPr>
                <w:rFonts w:cs="Tahoma"/>
                <w:sz w:val="16"/>
                <w:szCs w:val="16"/>
              </w:rPr>
            </w:pPr>
            <w:r w:rsidRPr="00940946">
              <w:rPr>
                <w:rFonts w:cs="Tahoma"/>
                <w:sz w:val="16"/>
                <w:szCs w:val="16"/>
              </w:rPr>
              <w:t xml:space="preserve">Sono disponibili </w:t>
            </w:r>
            <w:proofErr w:type="spellStart"/>
            <w:r w:rsidRPr="00940946">
              <w:rPr>
                <w:rFonts w:cs="Tahoma"/>
                <w:sz w:val="16"/>
                <w:szCs w:val="16"/>
              </w:rPr>
              <w:t>nn</w:t>
            </w:r>
            <w:proofErr w:type="spellEnd"/>
            <w:r w:rsidRPr="00940946">
              <w:rPr>
                <w:rFonts w:cs="Tahoma"/>
                <w:sz w:val="16"/>
                <w:szCs w:val="16"/>
              </w:rPr>
              <w:t xml:space="preserve">. 2 bagni, distinti per </w:t>
            </w:r>
            <w:r w:rsidR="00DB579A" w:rsidRPr="00940946">
              <w:rPr>
                <w:rFonts w:cs="Tahoma"/>
                <w:sz w:val="16"/>
                <w:szCs w:val="16"/>
              </w:rPr>
              <w:t>genere</w:t>
            </w:r>
            <w:r w:rsidRPr="00940946">
              <w:rPr>
                <w:rFonts w:cs="Tahoma"/>
                <w:sz w:val="16"/>
                <w:szCs w:val="16"/>
              </w:rPr>
              <w:t>,</w:t>
            </w:r>
            <w:r w:rsidR="00513F01" w:rsidRPr="00940946">
              <w:rPr>
                <w:rFonts w:cs="Tahoma"/>
                <w:sz w:val="16"/>
                <w:szCs w:val="16"/>
              </w:rPr>
              <w:t xml:space="preserve"> </w:t>
            </w:r>
            <w:r w:rsidRPr="00940946">
              <w:rPr>
                <w:rFonts w:cs="Tahoma"/>
                <w:sz w:val="16"/>
                <w:szCs w:val="16"/>
              </w:rPr>
              <w:t>poic</w:t>
            </w:r>
            <w:r w:rsidR="00513F01" w:rsidRPr="00940946">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9B0CDB">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54FE00DA"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669F1B92" w:rsidR="00A95861" w:rsidRDefault="009B0CDB"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00F18EFA" w:rsidR="00A95861" w:rsidRDefault="009B0CDB"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F2BAD4" w14:textId="4E06C59E" w:rsidR="00A95861" w:rsidRDefault="009B0CDB"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7BF648C1" w14:textId="4C11EC32" w:rsidR="00A95861" w:rsidRPr="009B0CDB" w:rsidRDefault="009B0CDB" w:rsidP="00CB221B">
            <w:pPr>
              <w:jc w:val="left"/>
              <w:rPr>
                <w:rFonts w:cs="Tahoma"/>
                <w:color w:val="000000"/>
                <w:sz w:val="16"/>
                <w:szCs w:val="16"/>
              </w:rPr>
            </w:pPr>
            <w:r w:rsidRPr="009B0CDB">
              <w:rPr>
                <w:rFonts w:cs="Tahoma"/>
                <w:color w:val="000000"/>
                <w:sz w:val="16"/>
                <w:szCs w:val="16"/>
              </w:rPr>
              <w:t>Ci sono manutenzioni in facciata per insegne 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9B0CDB">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 xml:space="preserve">Le stampanti si trovano </w:t>
            </w:r>
            <w:proofErr w:type="gramStart"/>
            <w:r>
              <w:rPr>
                <w:rFonts w:cs="Tahoma"/>
                <w:color w:val="000000"/>
                <w:sz w:val="16"/>
                <w:szCs w:val="16"/>
              </w:rPr>
              <w:t>in vano</w:t>
            </w:r>
            <w:proofErr w:type="gramEnd"/>
            <w:r>
              <w:rPr>
                <w:rFonts w:cs="Tahoma"/>
                <w:color w:val="000000"/>
                <w:sz w:val="16"/>
                <w:szCs w:val="16"/>
              </w:rPr>
              <w:t xml:space="preserve">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33B973F1" w:rsidR="002D0292" w:rsidRPr="00F074C3" w:rsidRDefault="009B0CDB" w:rsidP="00513935">
            <w:pPr>
              <w:spacing w:line="276" w:lineRule="auto"/>
              <w:ind w:right="562"/>
              <w:jc w:val="center"/>
              <w:rPr>
                <w:sz w:val="22"/>
                <w:szCs w:val="22"/>
              </w:rPr>
            </w:pPr>
            <w:r>
              <w:rPr>
                <w:sz w:val="22"/>
                <w:szCs w:val="22"/>
              </w:rPr>
              <w:t>2</w:t>
            </w:r>
          </w:p>
        </w:tc>
        <w:tc>
          <w:tcPr>
            <w:tcW w:w="97" w:type="pct"/>
            <w:tcBorders>
              <w:left w:val="dotted" w:sz="4" w:space="0" w:color="auto"/>
              <w:right w:val="dotted" w:sz="4" w:space="0" w:color="auto"/>
            </w:tcBorders>
            <w:shd w:val="clear" w:color="auto" w:fill="92D050"/>
            <w:vAlign w:val="center"/>
          </w:tcPr>
          <w:p w14:paraId="03D5EE4D" w14:textId="1137B4DA" w:rsidR="002D0292" w:rsidRPr="00F074C3" w:rsidRDefault="009B0CDB" w:rsidP="00513935">
            <w:pPr>
              <w:spacing w:line="276" w:lineRule="auto"/>
              <w:ind w:right="562"/>
              <w:jc w:val="center"/>
              <w:rPr>
                <w:sz w:val="22"/>
                <w:szCs w:val="22"/>
              </w:rPr>
            </w:pPr>
            <w:r>
              <w:rPr>
                <w:sz w:val="22"/>
                <w:szCs w:val="22"/>
              </w:rPr>
              <w:t>2</w:t>
            </w:r>
          </w:p>
        </w:tc>
        <w:tc>
          <w:tcPr>
            <w:tcW w:w="879" w:type="pct"/>
            <w:gridSpan w:val="2"/>
            <w:tcBorders>
              <w:left w:val="dotted" w:sz="4" w:space="0" w:color="auto"/>
            </w:tcBorders>
            <w:vAlign w:val="center"/>
          </w:tcPr>
          <w:p w14:paraId="4123B1E0" w14:textId="266F2E50" w:rsidR="001A6AA6" w:rsidRPr="009B0CDB" w:rsidRDefault="009B0CDB" w:rsidP="001A6AA6">
            <w:pPr>
              <w:jc w:val="left"/>
              <w:rPr>
                <w:rFonts w:cs="Tahoma"/>
                <w:color w:val="000000"/>
                <w:sz w:val="16"/>
                <w:szCs w:val="16"/>
              </w:rPr>
            </w:pPr>
            <w:r w:rsidRPr="009B0CDB">
              <w:rPr>
                <w:rFonts w:cs="Tahoma"/>
                <w:color w:val="000000"/>
                <w:sz w:val="16"/>
                <w:szCs w:val="16"/>
              </w:rPr>
              <w:t>Le stampanti si trovano vicino alle postazioni operative</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611BF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11B3A954" w:rsidR="00294A6E" w:rsidRPr="009B0CDB" w:rsidRDefault="009B0CDB" w:rsidP="00CB221B">
            <w:pPr>
              <w:jc w:val="left"/>
              <w:rPr>
                <w:rFonts w:cs="Tahoma"/>
                <w:sz w:val="16"/>
                <w:szCs w:val="16"/>
              </w:rPr>
            </w:pPr>
            <w:r w:rsidRPr="009B0CDB">
              <w:rPr>
                <w:rFonts w:cs="Tahoma"/>
                <w:sz w:val="16"/>
                <w:szCs w:val="16"/>
              </w:rPr>
              <w:t>L’impianto elettrico, per quanto visibile, si trova in buono stato di manutenzione.</w:t>
            </w:r>
          </w:p>
        </w:tc>
      </w:tr>
      <w:tr w:rsidR="006F6505" w:rsidRPr="00F074C3" w14:paraId="66281F7A" w14:textId="77777777" w:rsidTr="00611BF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21E40F5F"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611BF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23761F" w:rsidRPr="00CA0217" w14:paraId="475F2A89" w14:textId="77777777" w:rsidTr="0023761F">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23761F" w:rsidRPr="00CA0217" w:rsidRDefault="0023761F" w:rsidP="0023761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23761F" w:rsidRPr="00F074C3" w:rsidRDefault="0023761F" w:rsidP="0023761F">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23761F" w:rsidRPr="00CA0217" w:rsidRDefault="0023761F" w:rsidP="0023761F">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vAlign w:val="center"/>
          </w:tcPr>
          <w:p w14:paraId="0B505B3D" w14:textId="66A8EE81" w:rsidR="0023761F" w:rsidRPr="008E0B14" w:rsidRDefault="0023761F" w:rsidP="0023761F">
            <w:pPr>
              <w:jc w:val="left"/>
              <w:rPr>
                <w:rFonts w:cs="Tahoma"/>
                <w:sz w:val="16"/>
                <w:szCs w:val="16"/>
              </w:rPr>
            </w:pPr>
            <w:r w:rsidRPr="008E0B14">
              <w:rPr>
                <w:rFonts w:cs="Tahoma"/>
                <w:sz w:val="16"/>
                <w:szCs w:val="16"/>
              </w:rPr>
              <w:t>Non sono presenti impianti a gas</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4E1D3F39" w:rsidR="0023761F" w:rsidRPr="00F074C3" w:rsidRDefault="0023761F" w:rsidP="0023761F">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0D8BC846" w:rsidR="0023761F" w:rsidRPr="00F074C3" w:rsidRDefault="0023761F" w:rsidP="0023761F">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72EFF942" w:rsidR="0023761F" w:rsidRPr="00F074C3" w:rsidRDefault="0023761F" w:rsidP="0023761F">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single" w:sz="4" w:space="0" w:color="auto"/>
            </w:tcBorders>
            <w:vAlign w:val="center"/>
          </w:tcPr>
          <w:p w14:paraId="2D844BDD" w14:textId="79D2CAEA" w:rsidR="0023761F" w:rsidRPr="00AF749D" w:rsidRDefault="0023761F" w:rsidP="0023761F">
            <w:pPr>
              <w:jc w:val="left"/>
              <w:rPr>
                <w:rFonts w:cs="Tahoma"/>
                <w:sz w:val="16"/>
                <w:szCs w:val="16"/>
              </w:rPr>
            </w:pP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611BF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611BF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611BF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611BF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611BFD">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D15DB34" w14:textId="42ADC97E" w:rsidR="00D52BAA" w:rsidRPr="00735668" w:rsidRDefault="00735668" w:rsidP="00735668">
            <w:pPr>
              <w:jc w:val="left"/>
              <w:rPr>
                <w:rFonts w:cs="Tahoma"/>
                <w:color w:val="000000"/>
                <w:sz w:val="16"/>
                <w:szCs w:val="16"/>
              </w:rPr>
            </w:pPr>
            <w:r w:rsidRPr="00735668">
              <w:rPr>
                <w:rFonts w:cs="Tahoma"/>
                <w:color w:val="000000"/>
                <w:sz w:val="16"/>
                <w:szCs w:val="16"/>
              </w:rPr>
              <w:t>Vecchio Layout:</w:t>
            </w:r>
            <w:r w:rsidR="001A7BC0">
              <w:rPr>
                <w:rFonts w:cs="Tahoma"/>
                <w:color w:val="000000"/>
                <w:sz w:val="16"/>
                <w:szCs w:val="16"/>
              </w:rPr>
              <w:t xml:space="preserve"> sedute e arredi a norma</w:t>
            </w:r>
          </w:p>
        </w:tc>
      </w:tr>
      <w:tr w:rsidR="009D6503" w:rsidRPr="00CA0217" w14:paraId="48846CFA" w14:textId="77777777" w:rsidTr="00611BF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611BF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23761F" w:rsidRPr="00CA0217" w14:paraId="755111E2" w14:textId="77777777" w:rsidTr="0023761F">
        <w:tc>
          <w:tcPr>
            <w:tcW w:w="912" w:type="pct"/>
            <w:gridSpan w:val="2"/>
            <w:tcBorders>
              <w:top w:val="dotted" w:sz="4" w:space="0" w:color="auto"/>
              <w:bottom w:val="dotted" w:sz="4" w:space="0" w:color="auto"/>
              <w:right w:val="dotted" w:sz="4" w:space="0" w:color="auto"/>
            </w:tcBorders>
            <w:vAlign w:val="center"/>
          </w:tcPr>
          <w:p w14:paraId="0A937309" w14:textId="77777777" w:rsidR="0023761F" w:rsidRDefault="0023761F" w:rsidP="0023761F">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23761F" w:rsidRPr="000D3A57" w:rsidRDefault="0023761F" w:rsidP="0023761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23761F" w:rsidRDefault="0023761F" w:rsidP="0023761F">
            <w:pPr>
              <w:jc w:val="left"/>
              <w:rPr>
                <w:sz w:val="16"/>
                <w:szCs w:val="16"/>
              </w:rPr>
            </w:pPr>
            <w:r>
              <w:rPr>
                <w:sz w:val="16"/>
                <w:szCs w:val="16"/>
              </w:rPr>
              <w:t>Rischi dati da esposizione ad agenti fisici, chimici o biologici</w:t>
            </w:r>
          </w:p>
          <w:p w14:paraId="54F75B59" w14:textId="77777777" w:rsidR="0023761F" w:rsidRPr="000D3A57" w:rsidRDefault="0023761F" w:rsidP="0023761F">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23761F" w:rsidRDefault="0023761F" w:rsidP="0023761F">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1EB8801F" w:rsidR="0023761F" w:rsidRDefault="0023761F" w:rsidP="0023761F">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5BFBF8A3" w:rsidR="0023761F" w:rsidRDefault="0023761F" w:rsidP="0023761F">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49059741" w:rsidR="0023761F" w:rsidRDefault="0023761F" w:rsidP="0023761F">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23761F" w:rsidRPr="00CA0217" w:rsidRDefault="0023761F" w:rsidP="0023761F">
            <w:pPr>
              <w:jc w:val="left"/>
              <w:rPr>
                <w:rFonts w:cs="Tahoma"/>
                <w:color w:val="000000"/>
                <w:sz w:val="16"/>
                <w:szCs w:val="16"/>
              </w:rPr>
            </w:pPr>
            <w:r>
              <w:rPr>
                <w:rFonts w:cs="Tahoma"/>
                <w:color w:val="000000"/>
                <w:sz w:val="16"/>
                <w:szCs w:val="16"/>
              </w:rPr>
              <w:t>vedere documento Master</w:t>
            </w:r>
          </w:p>
        </w:tc>
      </w:tr>
      <w:tr w:rsidR="0023761F" w:rsidRPr="00CA0217" w14:paraId="11A35940" w14:textId="77777777" w:rsidTr="0023761F">
        <w:tc>
          <w:tcPr>
            <w:tcW w:w="912" w:type="pct"/>
            <w:gridSpan w:val="2"/>
            <w:tcBorders>
              <w:top w:val="dotted" w:sz="4" w:space="0" w:color="auto"/>
              <w:bottom w:val="dotted" w:sz="4" w:space="0" w:color="auto"/>
              <w:right w:val="dotted" w:sz="4" w:space="0" w:color="auto"/>
            </w:tcBorders>
            <w:vAlign w:val="center"/>
          </w:tcPr>
          <w:p w14:paraId="42280576" w14:textId="77777777" w:rsidR="0023761F" w:rsidRPr="002B1A59" w:rsidRDefault="0023761F" w:rsidP="0023761F">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vAlign w:val="center"/>
          </w:tcPr>
          <w:p w14:paraId="14664B2C" w14:textId="77777777" w:rsidR="0023761F" w:rsidRPr="002B1A59" w:rsidRDefault="0023761F" w:rsidP="0023761F">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35E9F84" w14:textId="77777777" w:rsidR="0023761F" w:rsidRPr="002B1A59" w:rsidRDefault="0023761F" w:rsidP="0023761F">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vAlign w:val="center"/>
          </w:tcPr>
          <w:p w14:paraId="501A5E33" w14:textId="77777777" w:rsidR="0023761F" w:rsidRPr="002B1A59" w:rsidRDefault="0023761F" w:rsidP="0023761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vAlign w:val="center"/>
          </w:tcPr>
          <w:p w14:paraId="1E9C9CCD" w14:textId="6D508A27" w:rsidR="0023761F" w:rsidRDefault="0023761F" w:rsidP="0023761F">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93828E1" w14:textId="7B337680" w:rsidR="0023761F" w:rsidRDefault="0023761F" w:rsidP="0023761F">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7E29DE9E" w:rsidR="0023761F" w:rsidRDefault="0023761F" w:rsidP="0023761F">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4043CF4" w14:textId="77777777" w:rsidR="0023761F" w:rsidRPr="00CA0217" w:rsidRDefault="0023761F" w:rsidP="0023761F">
            <w:pPr>
              <w:jc w:val="left"/>
              <w:rPr>
                <w:rFonts w:cs="Tahoma"/>
                <w:color w:val="000000"/>
                <w:sz w:val="16"/>
                <w:szCs w:val="16"/>
              </w:rPr>
            </w:pPr>
          </w:p>
        </w:tc>
      </w:tr>
      <w:tr w:rsidR="0023761F" w:rsidRPr="00CA0217" w14:paraId="48149353" w14:textId="77777777" w:rsidTr="0023761F">
        <w:tc>
          <w:tcPr>
            <w:tcW w:w="912" w:type="pct"/>
            <w:gridSpan w:val="2"/>
            <w:tcBorders>
              <w:top w:val="dotted" w:sz="4" w:space="0" w:color="auto"/>
              <w:bottom w:val="dotted" w:sz="4" w:space="0" w:color="auto"/>
              <w:right w:val="dotted" w:sz="4" w:space="0" w:color="auto"/>
            </w:tcBorders>
            <w:vAlign w:val="center"/>
          </w:tcPr>
          <w:p w14:paraId="42A3A259" w14:textId="77777777" w:rsidR="0023761F" w:rsidRDefault="0023761F" w:rsidP="0023761F">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3761F" w:rsidRPr="00187C27" w:rsidRDefault="0023761F" w:rsidP="0023761F">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3761F" w:rsidRPr="00187C27" w:rsidRDefault="0023761F" w:rsidP="0023761F">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3761F" w:rsidRDefault="0023761F" w:rsidP="0023761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274E4BBD" w:rsidR="0023761F" w:rsidRDefault="0023761F" w:rsidP="0023761F">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01BC4896" w:rsidR="0023761F" w:rsidRDefault="0023761F" w:rsidP="0023761F">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2F395B70" w:rsidR="0023761F" w:rsidRDefault="0023761F" w:rsidP="0023761F">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23761F" w:rsidRPr="00CA0217" w:rsidRDefault="0023761F" w:rsidP="0023761F">
            <w:pPr>
              <w:jc w:val="left"/>
              <w:rPr>
                <w:rFonts w:cs="Tahoma"/>
                <w:color w:val="000000"/>
                <w:sz w:val="16"/>
                <w:szCs w:val="16"/>
              </w:rPr>
            </w:pPr>
          </w:p>
        </w:tc>
      </w:tr>
      <w:tr w:rsidR="0023761F" w:rsidRPr="00CA0217" w14:paraId="04310FB0" w14:textId="77777777" w:rsidTr="0023761F">
        <w:tc>
          <w:tcPr>
            <w:tcW w:w="912" w:type="pct"/>
            <w:gridSpan w:val="2"/>
            <w:tcBorders>
              <w:top w:val="dotted" w:sz="4" w:space="0" w:color="auto"/>
              <w:bottom w:val="dotted" w:sz="4" w:space="0" w:color="auto"/>
              <w:right w:val="dotted" w:sz="4" w:space="0" w:color="auto"/>
            </w:tcBorders>
            <w:vAlign w:val="center"/>
          </w:tcPr>
          <w:p w14:paraId="5864B722" w14:textId="77777777" w:rsidR="0023761F" w:rsidRPr="00F639D9" w:rsidRDefault="0023761F" w:rsidP="0023761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3761F" w:rsidRPr="00187C27" w:rsidRDefault="0023761F" w:rsidP="0023761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3761F" w:rsidRDefault="0023761F" w:rsidP="0023761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23761F" w:rsidRPr="00611BFD" w:rsidRDefault="0023761F" w:rsidP="0023761F">
            <w:pPr>
              <w:jc w:val="left"/>
              <w:rPr>
                <w:sz w:val="16"/>
                <w:szCs w:val="16"/>
              </w:rPr>
            </w:pPr>
            <w:r w:rsidRPr="00611BFD">
              <w:rPr>
                <w:sz w:val="16"/>
                <w:szCs w:val="16"/>
              </w:rPr>
              <w:t>Vi sono barriere architettoniche che non consentono l’accesso a lavoratori con disabilità motoria.</w:t>
            </w:r>
          </w:p>
          <w:p w14:paraId="5C03FC52" w14:textId="2D6EEC18" w:rsidR="0023761F" w:rsidRPr="00611BFD" w:rsidRDefault="0023761F" w:rsidP="0023761F">
            <w:pPr>
              <w:jc w:val="left"/>
              <w:rPr>
                <w:sz w:val="16"/>
                <w:szCs w:val="16"/>
              </w:rPr>
            </w:pPr>
            <w:r w:rsidRPr="00611BFD">
              <w:rPr>
                <w:sz w:val="16"/>
                <w:szCs w:val="16"/>
              </w:rPr>
              <w:t xml:space="preserve">Qualora se ne presentasse la necessità, gli spazi </w:t>
            </w:r>
            <w:proofErr w:type="gramStart"/>
            <w:r w:rsidRPr="00611BFD">
              <w:rPr>
                <w:sz w:val="16"/>
                <w:szCs w:val="16"/>
              </w:rPr>
              <w:t>possono essere opportunamente adeguati</w:t>
            </w:r>
            <w:proofErr w:type="gramEnd"/>
            <w:r w:rsidRPr="00611BFD">
              <w:rPr>
                <w:sz w:val="16"/>
                <w:szCs w:val="16"/>
              </w:rPr>
              <w:t xml:space="preserve"> (rampa di accesso/montascale e adeguamento servizio igienico)</w:t>
            </w:r>
          </w:p>
        </w:tc>
        <w:tc>
          <w:tcPr>
            <w:tcW w:w="92" w:type="pct"/>
            <w:tcBorders>
              <w:top w:val="dotted" w:sz="4" w:space="0" w:color="auto"/>
              <w:left w:val="dotted" w:sz="4" w:space="0" w:color="auto"/>
              <w:bottom w:val="dotted" w:sz="4" w:space="0" w:color="auto"/>
              <w:right w:val="dotted" w:sz="4" w:space="0" w:color="auto"/>
            </w:tcBorders>
            <w:vAlign w:val="center"/>
          </w:tcPr>
          <w:p w14:paraId="1FF3C67C" w14:textId="2C6D6D9E" w:rsidR="0023761F" w:rsidRDefault="0023761F" w:rsidP="0023761F">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6123DB7" w14:textId="5D08AC89" w:rsidR="0023761F" w:rsidRDefault="0023761F" w:rsidP="0023761F">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33EDDEE5" w:rsidR="0023761F" w:rsidRDefault="0023761F" w:rsidP="0023761F">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158A8907" w:rsidR="0023761F" w:rsidRPr="00940946" w:rsidRDefault="0023761F" w:rsidP="0023761F">
            <w:pPr>
              <w:jc w:val="left"/>
              <w:rPr>
                <w:rFonts w:cs="Tahoma"/>
                <w:color w:val="000000"/>
                <w:sz w:val="16"/>
                <w:szCs w:val="16"/>
              </w:rPr>
            </w:pPr>
            <w:r w:rsidRPr="00940946">
              <w:rPr>
                <w:rFonts w:cs="Tahoma"/>
                <w:color w:val="000000"/>
                <w:sz w:val="16"/>
                <w:szCs w:val="16"/>
              </w:rPr>
              <w:t>Nella sede non sono presenti lavoratori con disabilità motoria.</w:t>
            </w:r>
          </w:p>
        </w:tc>
      </w:tr>
      <w:tr w:rsidR="0023761F" w:rsidRPr="00CA0217" w14:paraId="6C3B2AD9" w14:textId="77777777" w:rsidTr="0023761F">
        <w:tc>
          <w:tcPr>
            <w:tcW w:w="912" w:type="pct"/>
            <w:gridSpan w:val="2"/>
            <w:tcBorders>
              <w:top w:val="dotted" w:sz="4" w:space="0" w:color="auto"/>
              <w:bottom w:val="dotted" w:sz="4" w:space="0" w:color="auto"/>
              <w:right w:val="dotted" w:sz="4" w:space="0" w:color="auto"/>
            </w:tcBorders>
            <w:vAlign w:val="center"/>
          </w:tcPr>
          <w:p w14:paraId="69337F85" w14:textId="77777777" w:rsidR="0023761F" w:rsidRPr="00F639D9" w:rsidRDefault="0023761F" w:rsidP="0023761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3761F" w:rsidRPr="000D3A57" w:rsidRDefault="0023761F" w:rsidP="0023761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3761F" w:rsidRPr="000D3A57" w:rsidRDefault="0023761F" w:rsidP="0023761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3761F" w:rsidRDefault="0023761F" w:rsidP="0023761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EEF2B29" w14:textId="7C875C41" w:rsidR="0023761F" w:rsidRDefault="0023761F" w:rsidP="0023761F">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8579BA3" w14:textId="28742DEC" w:rsidR="0023761F" w:rsidRDefault="0023761F" w:rsidP="0023761F">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3A22640C" w:rsidR="0023761F" w:rsidRDefault="0023761F" w:rsidP="0023761F">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418D691C" w:rsidR="0023761F" w:rsidRPr="00CA0217" w:rsidRDefault="0023761F" w:rsidP="0023761F">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611BF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611BF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26BF5D1C" w:rsidR="0059094F" w:rsidRPr="00AF749D"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bl>
    <w:p w14:paraId="7EE66593" w14:textId="77777777" w:rsidR="00611BFD" w:rsidRDefault="00611BFD">
      <w:r>
        <w:br w:type="page"/>
      </w: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303"/>
        <w:gridCol w:w="283"/>
        <w:gridCol w:w="2561"/>
      </w:tblGrid>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6E138BC8" w:rsidR="001F44E4" w:rsidRDefault="00A95861" w:rsidP="00BA4231">
            <w:pPr>
              <w:autoSpaceDE w:val="0"/>
              <w:ind w:left="-64" w:right="-108"/>
              <w:jc w:val="left"/>
              <w:rPr>
                <w:rFonts w:cs="Tahoma"/>
                <w:b/>
                <w:color w:val="000000"/>
                <w:sz w:val="22"/>
                <w:szCs w:val="16"/>
              </w:rPr>
            </w:pPr>
            <w:r>
              <w:rPr>
                <w:rFonts w:cs="Tahoma"/>
                <w:b/>
                <w:color w:val="000000"/>
                <w:sz w:val="22"/>
                <w:szCs w:val="16"/>
              </w:rPr>
              <w:lastRenderedPageBreak/>
              <w:t>8</w:t>
            </w:r>
          </w:p>
        </w:tc>
        <w:tc>
          <w:tcPr>
            <w:tcW w:w="4816" w:type="pct"/>
            <w:gridSpan w:val="8"/>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611BF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2D9311C3"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tcBorders>
              <w:left w:val="dotted" w:sz="4" w:space="0" w:color="auto"/>
              <w:bottom w:val="dotted" w:sz="4" w:space="0" w:color="auto"/>
            </w:tcBorders>
            <w:vAlign w:val="center"/>
          </w:tcPr>
          <w:p w14:paraId="42282A7E" w14:textId="7E1D3F3A" w:rsidR="00343DDD" w:rsidRPr="00A40F78" w:rsidRDefault="00343DDD" w:rsidP="00BA4231">
            <w:pPr>
              <w:jc w:val="left"/>
              <w:rPr>
                <w:rFonts w:cs="Tahoma"/>
                <w:sz w:val="16"/>
                <w:szCs w:val="16"/>
              </w:rPr>
            </w:pPr>
          </w:p>
        </w:tc>
      </w:tr>
      <w:tr w:rsidR="0023761F" w:rsidRPr="00CA0217" w14:paraId="48387ADD" w14:textId="77777777" w:rsidTr="0023761F">
        <w:tc>
          <w:tcPr>
            <w:tcW w:w="912" w:type="pct"/>
            <w:gridSpan w:val="2"/>
            <w:tcBorders>
              <w:top w:val="dotted" w:sz="4" w:space="0" w:color="auto"/>
              <w:bottom w:val="dotted" w:sz="4" w:space="0" w:color="auto"/>
              <w:right w:val="dotted" w:sz="4" w:space="0" w:color="auto"/>
            </w:tcBorders>
            <w:vAlign w:val="center"/>
          </w:tcPr>
          <w:p w14:paraId="194BC978" w14:textId="77777777" w:rsidR="0023761F" w:rsidRDefault="0023761F" w:rsidP="0023761F">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23761F" w:rsidRPr="00F074C3" w:rsidRDefault="0023761F" w:rsidP="0023761F">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23761F" w:rsidRDefault="0023761F" w:rsidP="0023761F">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23761F" w:rsidRDefault="0023761F" w:rsidP="0023761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23761F" w:rsidRPr="00534461" w:rsidRDefault="0023761F" w:rsidP="0023761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32A76188" w:rsidR="0023761F" w:rsidRDefault="0023761F" w:rsidP="0023761F">
            <w:pPr>
              <w:spacing w:line="276" w:lineRule="auto"/>
              <w:ind w:right="562"/>
              <w:jc w:val="center"/>
              <w:rPr>
                <w:sz w:val="22"/>
                <w:szCs w:val="22"/>
              </w:rPr>
            </w:pPr>
            <w:r>
              <w:rPr>
                <w:sz w:val="22"/>
                <w:szCs w:val="22"/>
              </w:rPr>
              <w:t>1</w:t>
            </w:r>
          </w:p>
        </w:tc>
        <w:tc>
          <w:tcPr>
            <w:tcW w:w="104" w:type="pct"/>
            <w:tcBorders>
              <w:top w:val="dotted" w:sz="4" w:space="0" w:color="auto"/>
              <w:left w:val="dotted" w:sz="4" w:space="0" w:color="auto"/>
              <w:bottom w:val="dotted" w:sz="4" w:space="0" w:color="auto"/>
              <w:right w:val="dotted" w:sz="4" w:space="0" w:color="auto"/>
            </w:tcBorders>
            <w:vAlign w:val="center"/>
          </w:tcPr>
          <w:p w14:paraId="52F5E6E6" w14:textId="1912FBAB" w:rsidR="0023761F" w:rsidRDefault="0023761F" w:rsidP="0023761F">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236698ED" w:rsidR="0023761F" w:rsidRDefault="0023761F" w:rsidP="0023761F">
            <w:pPr>
              <w:spacing w:line="276" w:lineRule="auto"/>
              <w:ind w:right="562"/>
              <w:jc w:val="center"/>
              <w:rPr>
                <w:sz w:val="22"/>
                <w:szCs w:val="22"/>
              </w:rPr>
            </w:pPr>
            <w:r>
              <w:rPr>
                <w:sz w:val="22"/>
                <w:szCs w:val="22"/>
              </w:rPr>
              <w:t>1</w:t>
            </w:r>
          </w:p>
        </w:tc>
        <w:tc>
          <w:tcPr>
            <w:tcW w:w="879" w:type="pct"/>
            <w:tcBorders>
              <w:top w:val="dotted" w:sz="4" w:space="0" w:color="auto"/>
              <w:left w:val="dotted" w:sz="4" w:space="0" w:color="auto"/>
              <w:bottom w:val="dotted" w:sz="4" w:space="0" w:color="auto"/>
            </w:tcBorders>
            <w:vAlign w:val="center"/>
          </w:tcPr>
          <w:p w14:paraId="495475D0" w14:textId="77777777" w:rsidR="0023761F" w:rsidRPr="00CA0217" w:rsidRDefault="0023761F" w:rsidP="0023761F">
            <w:pPr>
              <w:jc w:val="left"/>
              <w:rPr>
                <w:rFonts w:cs="Tahoma"/>
                <w:color w:val="000000"/>
                <w:sz w:val="16"/>
                <w:szCs w:val="16"/>
              </w:rPr>
            </w:pPr>
          </w:p>
        </w:tc>
      </w:tr>
      <w:tr w:rsidR="006F6505" w:rsidRPr="00CA0217" w14:paraId="56F64D8F" w14:textId="77777777" w:rsidTr="00611BF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430F88A9"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611BFD">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23761F" w:rsidRPr="00CA0217" w14:paraId="5D3CE3D0" w14:textId="77777777" w:rsidTr="0023761F">
        <w:tc>
          <w:tcPr>
            <w:tcW w:w="912" w:type="pct"/>
            <w:gridSpan w:val="2"/>
            <w:tcBorders>
              <w:top w:val="dotted" w:sz="4" w:space="0" w:color="auto"/>
              <w:bottom w:val="dotted" w:sz="4" w:space="0" w:color="auto"/>
              <w:right w:val="dotted" w:sz="4" w:space="0" w:color="auto"/>
            </w:tcBorders>
            <w:vAlign w:val="center"/>
          </w:tcPr>
          <w:p w14:paraId="0176D373" w14:textId="77777777" w:rsidR="0023761F" w:rsidRPr="00B27BF1" w:rsidRDefault="0023761F" w:rsidP="0023761F">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23761F" w:rsidRPr="00F074C3" w:rsidRDefault="0023761F" w:rsidP="0023761F">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23761F" w:rsidRDefault="0023761F" w:rsidP="0023761F">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7777777" w:rsidR="0023761F" w:rsidRPr="00534461" w:rsidRDefault="0023761F" w:rsidP="0023761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0E67F9BC" w:rsidR="0023761F" w:rsidRPr="00F074C3" w:rsidRDefault="0023761F" w:rsidP="0023761F">
            <w:pPr>
              <w:spacing w:line="276" w:lineRule="auto"/>
              <w:ind w:right="562"/>
              <w:jc w:val="left"/>
              <w:rPr>
                <w:sz w:val="22"/>
                <w:szCs w:val="22"/>
              </w:rPr>
            </w:pPr>
            <w:r>
              <w:rPr>
                <w:sz w:val="22"/>
                <w:szCs w:val="22"/>
              </w:rPr>
              <w:t>1</w:t>
            </w:r>
          </w:p>
        </w:tc>
        <w:tc>
          <w:tcPr>
            <w:tcW w:w="104" w:type="pct"/>
            <w:tcBorders>
              <w:top w:val="dotted" w:sz="4" w:space="0" w:color="auto"/>
              <w:left w:val="dotted" w:sz="4" w:space="0" w:color="auto"/>
              <w:bottom w:val="dotted" w:sz="4" w:space="0" w:color="auto"/>
              <w:right w:val="dotted" w:sz="4" w:space="0" w:color="auto"/>
            </w:tcBorders>
            <w:vAlign w:val="center"/>
          </w:tcPr>
          <w:p w14:paraId="4B124225" w14:textId="66805FFA" w:rsidR="0023761F" w:rsidRPr="00F074C3" w:rsidRDefault="0023761F" w:rsidP="0023761F">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16910830" w:rsidR="0023761F" w:rsidRPr="00F074C3" w:rsidRDefault="0023761F" w:rsidP="0023761F">
            <w:pPr>
              <w:spacing w:line="276" w:lineRule="auto"/>
              <w:ind w:right="562"/>
              <w:jc w:val="left"/>
              <w:rPr>
                <w:sz w:val="22"/>
                <w:szCs w:val="22"/>
              </w:rPr>
            </w:pPr>
            <w:r>
              <w:rPr>
                <w:sz w:val="22"/>
                <w:szCs w:val="22"/>
              </w:rPr>
              <w:t>1</w:t>
            </w:r>
          </w:p>
        </w:tc>
        <w:tc>
          <w:tcPr>
            <w:tcW w:w="879" w:type="pct"/>
            <w:tcBorders>
              <w:top w:val="dotted" w:sz="4" w:space="0" w:color="auto"/>
              <w:left w:val="dotted" w:sz="4" w:space="0" w:color="auto"/>
              <w:bottom w:val="dotted" w:sz="4" w:space="0" w:color="auto"/>
            </w:tcBorders>
            <w:vAlign w:val="center"/>
          </w:tcPr>
          <w:p w14:paraId="564CD965" w14:textId="77777777" w:rsidR="0023761F" w:rsidRDefault="0023761F" w:rsidP="0023761F">
            <w:pPr>
              <w:jc w:val="left"/>
              <w:rPr>
                <w:rFonts w:cs="Tahoma"/>
                <w:color w:val="000000"/>
                <w:sz w:val="16"/>
                <w:szCs w:val="16"/>
              </w:rPr>
            </w:pPr>
          </w:p>
        </w:tc>
      </w:tr>
      <w:tr w:rsidR="0023761F" w:rsidRPr="00CA0217" w14:paraId="6D904814" w14:textId="77777777" w:rsidTr="0023761F">
        <w:tc>
          <w:tcPr>
            <w:tcW w:w="912" w:type="pct"/>
            <w:gridSpan w:val="2"/>
            <w:tcBorders>
              <w:top w:val="dotted" w:sz="4" w:space="0" w:color="auto"/>
              <w:bottom w:val="dotted" w:sz="4" w:space="0" w:color="auto"/>
              <w:right w:val="dotted" w:sz="4" w:space="0" w:color="auto"/>
            </w:tcBorders>
            <w:vAlign w:val="center"/>
          </w:tcPr>
          <w:p w14:paraId="03FC8087" w14:textId="77777777" w:rsidR="0023761F" w:rsidRDefault="0023761F" w:rsidP="0023761F">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23761F" w:rsidRPr="00F074C3" w:rsidRDefault="0023761F" w:rsidP="0023761F">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23761F" w:rsidRDefault="0023761F" w:rsidP="0023761F">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23761F" w:rsidRPr="00534461" w:rsidRDefault="0023761F" w:rsidP="0023761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2C6FCBFC" w:rsidR="0023761F" w:rsidRPr="00F074C3" w:rsidRDefault="0023761F" w:rsidP="0023761F">
            <w:pPr>
              <w:spacing w:line="276" w:lineRule="auto"/>
              <w:ind w:right="562"/>
              <w:jc w:val="left"/>
              <w:rPr>
                <w:sz w:val="22"/>
                <w:szCs w:val="22"/>
              </w:rPr>
            </w:pPr>
            <w:r>
              <w:rPr>
                <w:sz w:val="22"/>
                <w:szCs w:val="22"/>
              </w:rPr>
              <w:t>1</w:t>
            </w:r>
          </w:p>
        </w:tc>
        <w:tc>
          <w:tcPr>
            <w:tcW w:w="104" w:type="pct"/>
            <w:tcBorders>
              <w:top w:val="dotted" w:sz="4" w:space="0" w:color="auto"/>
              <w:left w:val="dotted" w:sz="4" w:space="0" w:color="auto"/>
              <w:bottom w:val="dotted" w:sz="4" w:space="0" w:color="auto"/>
              <w:right w:val="dotted" w:sz="4" w:space="0" w:color="auto"/>
            </w:tcBorders>
            <w:vAlign w:val="center"/>
          </w:tcPr>
          <w:p w14:paraId="3C712437" w14:textId="60BFDBA7" w:rsidR="0023761F" w:rsidRPr="00F074C3" w:rsidRDefault="0023761F" w:rsidP="0023761F">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1B2EF4F7" w:rsidR="0023761F" w:rsidRPr="00F074C3" w:rsidRDefault="0023761F" w:rsidP="0023761F">
            <w:pPr>
              <w:spacing w:line="276" w:lineRule="auto"/>
              <w:ind w:right="562"/>
              <w:jc w:val="left"/>
              <w:rPr>
                <w:sz w:val="22"/>
                <w:szCs w:val="22"/>
              </w:rPr>
            </w:pPr>
            <w:r>
              <w:rPr>
                <w:sz w:val="22"/>
                <w:szCs w:val="22"/>
              </w:rPr>
              <w:t>1</w:t>
            </w:r>
          </w:p>
        </w:tc>
        <w:tc>
          <w:tcPr>
            <w:tcW w:w="879" w:type="pct"/>
            <w:tcBorders>
              <w:top w:val="dotted" w:sz="4" w:space="0" w:color="auto"/>
              <w:left w:val="dotted" w:sz="4" w:space="0" w:color="auto"/>
              <w:bottom w:val="dotted" w:sz="4" w:space="0" w:color="auto"/>
            </w:tcBorders>
            <w:vAlign w:val="center"/>
          </w:tcPr>
          <w:p w14:paraId="6AE851A0" w14:textId="77777777" w:rsidR="0023761F" w:rsidRDefault="0023761F" w:rsidP="0023761F">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8"/>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611BFD">
        <w:tc>
          <w:tcPr>
            <w:tcW w:w="912" w:type="pct"/>
            <w:gridSpan w:val="2"/>
            <w:tcBorders>
              <w:top w:val="dotted" w:sz="4" w:space="0" w:color="auto"/>
              <w:bottom w:val="dotted" w:sz="4" w:space="0" w:color="auto"/>
              <w:right w:val="dotted" w:sz="4" w:space="0" w:color="auto"/>
            </w:tcBorders>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23761F" w:rsidRPr="004A50E2" w14:paraId="5A9189D4" w14:textId="77777777" w:rsidTr="0023761F">
        <w:tc>
          <w:tcPr>
            <w:tcW w:w="912" w:type="pct"/>
            <w:gridSpan w:val="2"/>
            <w:tcBorders>
              <w:top w:val="dotted" w:sz="4" w:space="0" w:color="auto"/>
              <w:bottom w:val="dotted" w:sz="4" w:space="0" w:color="auto"/>
              <w:right w:val="dotted" w:sz="4" w:space="0" w:color="auto"/>
            </w:tcBorders>
            <w:vAlign w:val="center"/>
          </w:tcPr>
          <w:p w14:paraId="645794BC" w14:textId="77777777" w:rsidR="0023761F" w:rsidRPr="00A06BBC" w:rsidRDefault="0023761F" w:rsidP="0023761F">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23761F" w:rsidRPr="002B1A59" w:rsidRDefault="0023761F" w:rsidP="0023761F">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23761F" w:rsidRPr="002B1A59" w:rsidRDefault="0023761F" w:rsidP="0023761F">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23761F" w:rsidRPr="004A50E2" w:rsidRDefault="0023761F" w:rsidP="0023761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17B79F2B" w:rsidR="0023761F" w:rsidRPr="004A50E2" w:rsidRDefault="0023761F" w:rsidP="0023761F">
            <w:pPr>
              <w:spacing w:line="276" w:lineRule="auto"/>
              <w:ind w:right="562"/>
              <w:jc w:val="left"/>
              <w:rPr>
                <w:sz w:val="22"/>
                <w:szCs w:val="22"/>
                <w:highlight w:val="yellow"/>
              </w:rPr>
            </w:pPr>
            <w:r>
              <w:rPr>
                <w:sz w:val="22"/>
                <w:szCs w:val="22"/>
              </w:rPr>
              <w:t>1</w:t>
            </w:r>
          </w:p>
        </w:tc>
        <w:tc>
          <w:tcPr>
            <w:tcW w:w="104" w:type="pct"/>
            <w:tcBorders>
              <w:top w:val="dotted" w:sz="4" w:space="0" w:color="auto"/>
              <w:left w:val="dotted" w:sz="4" w:space="0" w:color="auto"/>
              <w:bottom w:val="dotted" w:sz="4" w:space="0" w:color="auto"/>
              <w:right w:val="dotted" w:sz="4" w:space="0" w:color="auto"/>
            </w:tcBorders>
            <w:vAlign w:val="center"/>
          </w:tcPr>
          <w:p w14:paraId="267CAF92" w14:textId="7A61FD60" w:rsidR="0023761F" w:rsidRPr="004A50E2" w:rsidRDefault="0023761F" w:rsidP="0023761F">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1C423407" w:rsidR="0023761F" w:rsidRPr="004A50E2" w:rsidRDefault="0023761F" w:rsidP="0023761F">
            <w:pPr>
              <w:spacing w:line="276" w:lineRule="auto"/>
              <w:ind w:right="562"/>
              <w:jc w:val="left"/>
              <w:rPr>
                <w:sz w:val="22"/>
                <w:szCs w:val="22"/>
                <w:highlight w:val="yellow"/>
              </w:rPr>
            </w:pPr>
            <w:r>
              <w:rPr>
                <w:sz w:val="22"/>
                <w:szCs w:val="22"/>
              </w:rPr>
              <w:t>1</w:t>
            </w:r>
          </w:p>
        </w:tc>
        <w:tc>
          <w:tcPr>
            <w:tcW w:w="879" w:type="pct"/>
            <w:tcBorders>
              <w:top w:val="dotted" w:sz="4" w:space="0" w:color="auto"/>
              <w:left w:val="dotted" w:sz="4" w:space="0" w:color="auto"/>
              <w:bottom w:val="dotted" w:sz="4" w:space="0" w:color="auto"/>
            </w:tcBorders>
            <w:vAlign w:val="center"/>
          </w:tcPr>
          <w:p w14:paraId="6F563DE6" w14:textId="77777777" w:rsidR="0023761F" w:rsidRPr="004A50E2" w:rsidRDefault="0023761F" w:rsidP="0023761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23761F" w:rsidRPr="004A50E2" w14:paraId="53672E76" w14:textId="77777777" w:rsidTr="0023761F">
        <w:tc>
          <w:tcPr>
            <w:tcW w:w="912" w:type="pct"/>
            <w:gridSpan w:val="2"/>
            <w:tcBorders>
              <w:top w:val="dotted" w:sz="4" w:space="0" w:color="auto"/>
              <w:bottom w:val="dotted" w:sz="4" w:space="0" w:color="auto"/>
              <w:right w:val="dotted" w:sz="4" w:space="0" w:color="auto"/>
            </w:tcBorders>
            <w:vAlign w:val="center"/>
          </w:tcPr>
          <w:p w14:paraId="1C616BCD" w14:textId="77777777" w:rsidR="0023761F" w:rsidRPr="00A06BBC" w:rsidRDefault="0023761F" w:rsidP="0023761F">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23761F" w:rsidRPr="002B1A59" w:rsidRDefault="0023761F" w:rsidP="0023761F">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23761F" w:rsidRPr="002B1A59" w:rsidRDefault="0023761F" w:rsidP="0023761F">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23761F" w:rsidRPr="004A50E2" w:rsidRDefault="0023761F" w:rsidP="0023761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32D2B69A" w:rsidR="0023761F" w:rsidRPr="004A50E2" w:rsidRDefault="0023761F" w:rsidP="0023761F">
            <w:pPr>
              <w:spacing w:line="276" w:lineRule="auto"/>
              <w:ind w:right="562"/>
              <w:jc w:val="left"/>
              <w:rPr>
                <w:sz w:val="22"/>
                <w:szCs w:val="22"/>
                <w:highlight w:val="yellow"/>
              </w:rPr>
            </w:pPr>
            <w:r>
              <w:rPr>
                <w:sz w:val="22"/>
                <w:szCs w:val="22"/>
              </w:rPr>
              <w:t>1</w:t>
            </w:r>
          </w:p>
        </w:tc>
        <w:tc>
          <w:tcPr>
            <w:tcW w:w="104" w:type="pct"/>
            <w:tcBorders>
              <w:top w:val="dotted" w:sz="4" w:space="0" w:color="auto"/>
              <w:left w:val="dotted" w:sz="4" w:space="0" w:color="auto"/>
              <w:bottom w:val="dotted" w:sz="4" w:space="0" w:color="auto"/>
              <w:right w:val="dotted" w:sz="4" w:space="0" w:color="auto"/>
            </w:tcBorders>
            <w:vAlign w:val="center"/>
          </w:tcPr>
          <w:p w14:paraId="1D11AE94" w14:textId="58B4056A" w:rsidR="0023761F" w:rsidRPr="004A50E2" w:rsidRDefault="0023761F" w:rsidP="0023761F">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0D409AB0" w:rsidR="0023761F" w:rsidRPr="004A50E2" w:rsidRDefault="0023761F" w:rsidP="0023761F">
            <w:pPr>
              <w:spacing w:line="276" w:lineRule="auto"/>
              <w:ind w:right="562"/>
              <w:jc w:val="left"/>
              <w:rPr>
                <w:sz w:val="22"/>
                <w:szCs w:val="22"/>
                <w:highlight w:val="yellow"/>
              </w:rPr>
            </w:pPr>
            <w:r>
              <w:rPr>
                <w:sz w:val="22"/>
                <w:szCs w:val="22"/>
              </w:rPr>
              <w:t>1</w:t>
            </w:r>
          </w:p>
        </w:tc>
        <w:tc>
          <w:tcPr>
            <w:tcW w:w="879" w:type="pct"/>
            <w:tcBorders>
              <w:top w:val="dotted" w:sz="4" w:space="0" w:color="auto"/>
              <w:left w:val="dotted" w:sz="4" w:space="0" w:color="auto"/>
              <w:bottom w:val="dotted" w:sz="4" w:space="0" w:color="auto"/>
            </w:tcBorders>
            <w:vAlign w:val="center"/>
          </w:tcPr>
          <w:p w14:paraId="57542DA0" w14:textId="77777777" w:rsidR="0023761F" w:rsidRPr="004A50E2" w:rsidRDefault="0023761F" w:rsidP="0023761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23761F" w14:paraId="0CF6CB2D" w14:textId="77777777" w:rsidTr="0023761F">
        <w:tc>
          <w:tcPr>
            <w:tcW w:w="912" w:type="pct"/>
            <w:gridSpan w:val="2"/>
            <w:tcBorders>
              <w:top w:val="dotted" w:sz="4" w:space="0" w:color="auto"/>
              <w:bottom w:val="dotted" w:sz="4" w:space="0" w:color="auto"/>
              <w:right w:val="dotted" w:sz="4" w:space="0" w:color="auto"/>
            </w:tcBorders>
            <w:vAlign w:val="center"/>
          </w:tcPr>
          <w:p w14:paraId="386E4ED1" w14:textId="77777777" w:rsidR="0023761F" w:rsidRPr="00A06BBC" w:rsidRDefault="0023761F" w:rsidP="0023761F">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23761F" w:rsidRPr="00F074C3" w:rsidRDefault="0023761F" w:rsidP="0023761F">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23761F" w:rsidRDefault="0023761F" w:rsidP="0023761F">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5D121FA7" w:rsidR="0023761F" w:rsidRPr="00940946" w:rsidRDefault="0023761F" w:rsidP="0023761F">
            <w:pPr>
              <w:jc w:val="left"/>
              <w:rPr>
                <w:rFonts w:cs="Tahoma"/>
                <w:sz w:val="16"/>
                <w:szCs w:val="16"/>
              </w:rPr>
            </w:pPr>
            <w:r w:rsidRPr="00940946">
              <w:rPr>
                <w:rFonts w:cs="Tahoma"/>
                <w:sz w:val="16"/>
                <w:szCs w:val="16"/>
              </w:rPr>
              <w:t xml:space="preserve">La sede si trova al </w:t>
            </w:r>
            <w:proofErr w:type="gramStart"/>
            <w:r w:rsidRPr="00940946">
              <w:rPr>
                <w:rFonts w:cs="Tahoma"/>
                <w:sz w:val="16"/>
                <w:szCs w:val="16"/>
              </w:rPr>
              <w:t>1°</w:t>
            </w:r>
            <w:proofErr w:type="gramEnd"/>
            <w:r w:rsidRPr="00940946">
              <w:rPr>
                <w:rFonts w:cs="Tahoma"/>
                <w:sz w:val="16"/>
                <w:szCs w:val="16"/>
              </w:rPr>
              <w:t xml:space="preserve"> piano, senza locali di pertinenza ai piani interrati e/o terra; rischio non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453ADD4A" w:rsidR="0023761F" w:rsidRPr="00F074C3" w:rsidRDefault="0023761F" w:rsidP="0023761F">
            <w:pPr>
              <w:spacing w:line="276" w:lineRule="auto"/>
              <w:ind w:right="562"/>
              <w:jc w:val="left"/>
              <w:rPr>
                <w:sz w:val="22"/>
                <w:szCs w:val="22"/>
              </w:rPr>
            </w:pPr>
            <w:r>
              <w:rPr>
                <w:sz w:val="22"/>
                <w:szCs w:val="22"/>
              </w:rPr>
              <w:t>1</w:t>
            </w:r>
          </w:p>
        </w:tc>
        <w:tc>
          <w:tcPr>
            <w:tcW w:w="104" w:type="pct"/>
            <w:tcBorders>
              <w:top w:val="dotted" w:sz="4" w:space="0" w:color="auto"/>
              <w:left w:val="dotted" w:sz="4" w:space="0" w:color="auto"/>
              <w:bottom w:val="dotted" w:sz="4" w:space="0" w:color="auto"/>
              <w:right w:val="dotted" w:sz="4" w:space="0" w:color="auto"/>
            </w:tcBorders>
            <w:vAlign w:val="center"/>
          </w:tcPr>
          <w:p w14:paraId="7363FF53" w14:textId="365C5A0B" w:rsidR="0023761F" w:rsidRPr="00F074C3" w:rsidRDefault="0023761F" w:rsidP="0023761F">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1814BDDE" w:rsidR="0023761F" w:rsidRPr="00F074C3" w:rsidRDefault="0023761F" w:rsidP="0023761F">
            <w:pPr>
              <w:spacing w:line="276" w:lineRule="auto"/>
              <w:ind w:right="562"/>
              <w:jc w:val="left"/>
              <w:rPr>
                <w:sz w:val="22"/>
                <w:szCs w:val="22"/>
              </w:rPr>
            </w:pPr>
            <w:r>
              <w:rPr>
                <w:sz w:val="22"/>
                <w:szCs w:val="22"/>
              </w:rPr>
              <w:t>1</w:t>
            </w:r>
          </w:p>
        </w:tc>
        <w:tc>
          <w:tcPr>
            <w:tcW w:w="879" w:type="pct"/>
            <w:tcBorders>
              <w:top w:val="dotted" w:sz="4" w:space="0" w:color="auto"/>
              <w:left w:val="dotted" w:sz="4" w:space="0" w:color="auto"/>
              <w:bottom w:val="dotted" w:sz="4" w:space="0" w:color="auto"/>
            </w:tcBorders>
            <w:vAlign w:val="center"/>
          </w:tcPr>
          <w:p w14:paraId="67038449" w14:textId="2810C7E1" w:rsidR="0023761F" w:rsidRDefault="0023761F" w:rsidP="0023761F">
            <w:pPr>
              <w:jc w:val="left"/>
              <w:rPr>
                <w:rFonts w:cs="Tahoma"/>
                <w:color w:val="000000"/>
                <w:sz w:val="16"/>
                <w:szCs w:val="16"/>
              </w:rPr>
            </w:pPr>
          </w:p>
        </w:tc>
      </w:tr>
      <w:tr w:rsidR="00A06BBC" w14:paraId="52F954DF" w14:textId="77777777" w:rsidTr="00611BFD">
        <w:tc>
          <w:tcPr>
            <w:tcW w:w="912" w:type="pct"/>
            <w:gridSpan w:val="2"/>
            <w:tcBorders>
              <w:top w:val="dotted" w:sz="4" w:space="0" w:color="auto"/>
              <w:bottom w:val="dotted" w:sz="4" w:space="0" w:color="auto"/>
              <w:right w:val="dotted" w:sz="4" w:space="0" w:color="auto"/>
            </w:tcBorders>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w:t>
            </w:r>
            <w:r>
              <w:rPr>
                <w:sz w:val="16"/>
                <w:szCs w:val="16"/>
              </w:rPr>
              <w:lastRenderedPageBreak/>
              <w:t xml:space="preserve">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w:t>
            </w:r>
            <w:r>
              <w:rPr>
                <w:rFonts w:cs="Tahoma"/>
                <w:color w:val="000000"/>
                <w:sz w:val="16"/>
                <w:szCs w:val="16"/>
              </w:rPr>
              <w:lastRenderedPageBreak/>
              <w:t>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lastRenderedPageBreak/>
              <w:t>1</w:t>
            </w:r>
          </w:p>
        </w:tc>
        <w:tc>
          <w:tcPr>
            <w:tcW w:w="104" w:type="pct"/>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611BFD">
        <w:tc>
          <w:tcPr>
            <w:tcW w:w="912" w:type="pct"/>
            <w:gridSpan w:val="2"/>
            <w:tcBorders>
              <w:top w:val="dotted" w:sz="4" w:space="0" w:color="auto"/>
              <w:bottom w:val="dotted" w:sz="4" w:space="0" w:color="auto"/>
              <w:right w:val="dotted" w:sz="4" w:space="0" w:color="auto"/>
            </w:tcBorders>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tcBorders>
              <w:top w:val="dotted" w:sz="4" w:space="0" w:color="auto"/>
              <w:left w:val="dotted" w:sz="4" w:space="0" w:color="auto"/>
              <w:bottom w:val="dotted" w:sz="4" w:space="0" w:color="auto"/>
            </w:tcBorders>
            <w:vAlign w:val="center"/>
          </w:tcPr>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23761F" w14:paraId="0148210C" w14:textId="77777777" w:rsidTr="0023761F">
        <w:tc>
          <w:tcPr>
            <w:tcW w:w="912" w:type="pct"/>
            <w:gridSpan w:val="2"/>
            <w:tcBorders>
              <w:top w:val="dotted" w:sz="4" w:space="0" w:color="auto"/>
              <w:bottom w:val="dotted" w:sz="4" w:space="0" w:color="auto"/>
              <w:right w:val="dotted" w:sz="4" w:space="0" w:color="auto"/>
            </w:tcBorders>
            <w:vAlign w:val="center"/>
          </w:tcPr>
          <w:p w14:paraId="2B0AC0D0" w14:textId="77777777" w:rsidR="0023761F" w:rsidRPr="00A06BBC" w:rsidRDefault="0023761F" w:rsidP="0023761F">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23761F" w:rsidRPr="00F074C3" w:rsidRDefault="0023761F" w:rsidP="0023761F">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23761F" w:rsidRDefault="0023761F" w:rsidP="0023761F">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23761F" w:rsidRPr="00534461" w:rsidRDefault="0023761F" w:rsidP="0023761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243A0E09" w:rsidR="0023761F" w:rsidRPr="00F074C3" w:rsidRDefault="0023761F" w:rsidP="0023761F">
            <w:pPr>
              <w:spacing w:line="276" w:lineRule="auto"/>
              <w:ind w:right="562"/>
              <w:jc w:val="left"/>
              <w:rPr>
                <w:sz w:val="22"/>
                <w:szCs w:val="22"/>
              </w:rPr>
            </w:pPr>
            <w:r>
              <w:rPr>
                <w:sz w:val="22"/>
                <w:szCs w:val="22"/>
              </w:rPr>
              <w:t>1</w:t>
            </w:r>
          </w:p>
        </w:tc>
        <w:tc>
          <w:tcPr>
            <w:tcW w:w="104" w:type="pct"/>
            <w:tcBorders>
              <w:top w:val="dotted" w:sz="4" w:space="0" w:color="auto"/>
              <w:left w:val="dotted" w:sz="4" w:space="0" w:color="auto"/>
              <w:bottom w:val="dotted" w:sz="4" w:space="0" w:color="auto"/>
              <w:right w:val="dotted" w:sz="4" w:space="0" w:color="auto"/>
            </w:tcBorders>
            <w:vAlign w:val="center"/>
          </w:tcPr>
          <w:p w14:paraId="61287234" w14:textId="4718F27D" w:rsidR="0023761F" w:rsidRPr="00F074C3" w:rsidRDefault="0023761F" w:rsidP="0023761F">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6E80A7DB" w:rsidR="0023761F" w:rsidRPr="00F074C3" w:rsidRDefault="0023761F" w:rsidP="0023761F">
            <w:pPr>
              <w:spacing w:line="276" w:lineRule="auto"/>
              <w:ind w:right="562"/>
              <w:jc w:val="left"/>
              <w:rPr>
                <w:sz w:val="22"/>
                <w:szCs w:val="22"/>
              </w:rPr>
            </w:pPr>
            <w:r>
              <w:rPr>
                <w:sz w:val="22"/>
                <w:szCs w:val="22"/>
              </w:rPr>
              <w:t>1</w:t>
            </w:r>
          </w:p>
        </w:tc>
        <w:tc>
          <w:tcPr>
            <w:tcW w:w="879" w:type="pct"/>
            <w:tcBorders>
              <w:top w:val="dotted" w:sz="4" w:space="0" w:color="auto"/>
              <w:left w:val="dotted" w:sz="4" w:space="0" w:color="auto"/>
              <w:bottom w:val="dotted" w:sz="4" w:space="0" w:color="auto"/>
            </w:tcBorders>
            <w:vAlign w:val="center"/>
          </w:tcPr>
          <w:p w14:paraId="35B5248E" w14:textId="77777777" w:rsidR="0023761F" w:rsidRDefault="0023761F" w:rsidP="0023761F">
            <w:pPr>
              <w:jc w:val="left"/>
              <w:rPr>
                <w:rFonts w:cs="Tahoma"/>
                <w:color w:val="000000"/>
                <w:sz w:val="16"/>
                <w:szCs w:val="16"/>
              </w:rPr>
            </w:pPr>
            <w:r>
              <w:rPr>
                <w:rFonts w:cs="Tahoma"/>
                <w:color w:val="000000"/>
                <w:sz w:val="16"/>
                <w:szCs w:val="16"/>
              </w:rPr>
              <w:t>vedere documento Master</w:t>
            </w:r>
          </w:p>
        </w:tc>
      </w:tr>
      <w:tr w:rsidR="0023761F" w:rsidRPr="007074BA" w14:paraId="0ECBFC21" w14:textId="77777777" w:rsidTr="0023761F">
        <w:tc>
          <w:tcPr>
            <w:tcW w:w="912" w:type="pct"/>
            <w:gridSpan w:val="2"/>
            <w:tcBorders>
              <w:top w:val="dotted" w:sz="4" w:space="0" w:color="auto"/>
              <w:bottom w:val="dotted" w:sz="4" w:space="0" w:color="auto"/>
              <w:right w:val="dotted" w:sz="4" w:space="0" w:color="auto"/>
            </w:tcBorders>
            <w:vAlign w:val="center"/>
          </w:tcPr>
          <w:p w14:paraId="47288B72" w14:textId="77777777" w:rsidR="0023761F" w:rsidRPr="00A06BBC" w:rsidRDefault="0023761F" w:rsidP="0023761F">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23761F" w:rsidRPr="00F074C3" w:rsidRDefault="0023761F" w:rsidP="0023761F">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23761F" w:rsidRDefault="0023761F" w:rsidP="0023761F">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23761F" w:rsidRPr="00534461" w:rsidRDefault="0023761F" w:rsidP="0023761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1A7D0C21" w:rsidR="0023761F" w:rsidRPr="00F074C3" w:rsidRDefault="0023761F" w:rsidP="0023761F">
            <w:pPr>
              <w:spacing w:line="276" w:lineRule="auto"/>
              <w:ind w:right="562"/>
              <w:jc w:val="left"/>
              <w:rPr>
                <w:sz w:val="22"/>
                <w:szCs w:val="22"/>
              </w:rPr>
            </w:pPr>
            <w:r>
              <w:rPr>
                <w:sz w:val="22"/>
                <w:szCs w:val="22"/>
              </w:rPr>
              <w:t>1</w:t>
            </w:r>
          </w:p>
        </w:tc>
        <w:tc>
          <w:tcPr>
            <w:tcW w:w="104" w:type="pct"/>
            <w:tcBorders>
              <w:top w:val="dotted" w:sz="4" w:space="0" w:color="auto"/>
              <w:left w:val="dotted" w:sz="4" w:space="0" w:color="auto"/>
              <w:bottom w:val="dotted" w:sz="4" w:space="0" w:color="auto"/>
              <w:right w:val="dotted" w:sz="4" w:space="0" w:color="auto"/>
            </w:tcBorders>
            <w:vAlign w:val="center"/>
          </w:tcPr>
          <w:p w14:paraId="35BFFECB" w14:textId="24C1B95B" w:rsidR="0023761F" w:rsidRPr="00F074C3" w:rsidRDefault="0023761F" w:rsidP="0023761F">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48DD4DA2" w:rsidR="0023761F" w:rsidRPr="00F074C3" w:rsidRDefault="0023761F" w:rsidP="0023761F">
            <w:pPr>
              <w:spacing w:line="276" w:lineRule="auto"/>
              <w:ind w:right="562"/>
              <w:jc w:val="left"/>
              <w:rPr>
                <w:sz w:val="22"/>
                <w:szCs w:val="22"/>
              </w:rPr>
            </w:pPr>
            <w:r>
              <w:rPr>
                <w:sz w:val="22"/>
                <w:szCs w:val="22"/>
              </w:rPr>
              <w:t>1</w:t>
            </w:r>
          </w:p>
        </w:tc>
        <w:tc>
          <w:tcPr>
            <w:tcW w:w="879" w:type="pct"/>
            <w:tcBorders>
              <w:top w:val="dotted" w:sz="4" w:space="0" w:color="auto"/>
              <w:left w:val="dotted" w:sz="4" w:space="0" w:color="auto"/>
              <w:bottom w:val="dotted" w:sz="4" w:space="0" w:color="auto"/>
            </w:tcBorders>
            <w:vAlign w:val="center"/>
          </w:tcPr>
          <w:p w14:paraId="58780105" w14:textId="77777777" w:rsidR="0023761F" w:rsidRPr="007074BA" w:rsidRDefault="0023761F" w:rsidP="0023761F">
            <w:pPr>
              <w:jc w:val="left"/>
              <w:rPr>
                <w:rFonts w:cs="Tahoma"/>
                <w:color w:val="000000"/>
                <w:sz w:val="16"/>
                <w:szCs w:val="16"/>
              </w:rPr>
            </w:pPr>
            <w:r w:rsidRPr="007074BA">
              <w:rPr>
                <w:rFonts w:cs="Tahoma"/>
                <w:color w:val="000000"/>
                <w:sz w:val="16"/>
                <w:szCs w:val="16"/>
              </w:rPr>
              <w:t>vedere documento Master</w:t>
            </w:r>
          </w:p>
        </w:tc>
      </w:tr>
      <w:tr w:rsidR="0023761F" w14:paraId="3B11B349" w14:textId="77777777" w:rsidTr="0023761F">
        <w:tc>
          <w:tcPr>
            <w:tcW w:w="912" w:type="pct"/>
            <w:gridSpan w:val="2"/>
            <w:tcBorders>
              <w:top w:val="dotted" w:sz="4" w:space="0" w:color="auto"/>
              <w:bottom w:val="dotted" w:sz="4" w:space="0" w:color="auto"/>
              <w:right w:val="dotted" w:sz="4" w:space="0" w:color="auto"/>
            </w:tcBorders>
            <w:vAlign w:val="center"/>
          </w:tcPr>
          <w:p w14:paraId="42943343" w14:textId="77777777" w:rsidR="0023761F" w:rsidRPr="00A06BBC" w:rsidRDefault="0023761F" w:rsidP="0023761F">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23761F" w:rsidRPr="00F074C3" w:rsidRDefault="0023761F" w:rsidP="0023761F">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23761F" w:rsidRDefault="0023761F" w:rsidP="0023761F">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23761F" w:rsidRPr="00534461" w:rsidRDefault="0023761F" w:rsidP="0023761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0779B065" w:rsidR="0023761F" w:rsidRPr="00F074C3" w:rsidRDefault="0023761F" w:rsidP="0023761F">
            <w:pPr>
              <w:spacing w:line="276" w:lineRule="auto"/>
              <w:ind w:right="562"/>
              <w:jc w:val="left"/>
              <w:rPr>
                <w:sz w:val="22"/>
                <w:szCs w:val="22"/>
              </w:rPr>
            </w:pPr>
            <w:r>
              <w:rPr>
                <w:sz w:val="22"/>
                <w:szCs w:val="22"/>
              </w:rPr>
              <w:t>1</w:t>
            </w:r>
          </w:p>
        </w:tc>
        <w:tc>
          <w:tcPr>
            <w:tcW w:w="104" w:type="pct"/>
            <w:tcBorders>
              <w:top w:val="dotted" w:sz="4" w:space="0" w:color="auto"/>
              <w:left w:val="dotted" w:sz="4" w:space="0" w:color="auto"/>
              <w:bottom w:val="dotted" w:sz="4" w:space="0" w:color="auto"/>
              <w:right w:val="dotted" w:sz="4" w:space="0" w:color="auto"/>
            </w:tcBorders>
            <w:vAlign w:val="center"/>
          </w:tcPr>
          <w:p w14:paraId="745969ED" w14:textId="1CDF20BE" w:rsidR="0023761F" w:rsidRPr="00F074C3" w:rsidRDefault="0023761F" w:rsidP="0023761F">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5CCBCC65" w:rsidR="0023761F" w:rsidRPr="00F074C3" w:rsidRDefault="0023761F" w:rsidP="0023761F">
            <w:pPr>
              <w:spacing w:line="276" w:lineRule="auto"/>
              <w:ind w:right="562"/>
              <w:jc w:val="left"/>
              <w:rPr>
                <w:sz w:val="22"/>
                <w:szCs w:val="22"/>
              </w:rPr>
            </w:pPr>
            <w:r>
              <w:rPr>
                <w:sz w:val="22"/>
                <w:szCs w:val="22"/>
              </w:rPr>
              <w:t>1</w:t>
            </w:r>
          </w:p>
        </w:tc>
        <w:tc>
          <w:tcPr>
            <w:tcW w:w="879" w:type="pct"/>
            <w:tcBorders>
              <w:top w:val="dotted" w:sz="4" w:space="0" w:color="auto"/>
              <w:left w:val="dotted" w:sz="4" w:space="0" w:color="auto"/>
              <w:bottom w:val="dotted" w:sz="4" w:space="0" w:color="auto"/>
            </w:tcBorders>
            <w:vAlign w:val="center"/>
          </w:tcPr>
          <w:p w14:paraId="5F542B65" w14:textId="77777777" w:rsidR="0023761F" w:rsidRDefault="0023761F" w:rsidP="0023761F">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tcPr>
          <w:p w14:paraId="438A1361" w14:textId="77777777" w:rsidR="008A7E00" w:rsidRPr="00A07759" w:rsidRDefault="008A7E00" w:rsidP="008A7E00">
            <w:pPr>
              <w:jc w:val="left"/>
              <w:rPr>
                <w:sz w:val="22"/>
              </w:rPr>
            </w:pPr>
            <w:r w:rsidRPr="00A07759">
              <w:rPr>
                <w:sz w:val="22"/>
              </w:rPr>
              <w:t>RISCHIO SISMICO</w:t>
            </w:r>
          </w:p>
        </w:tc>
        <w:tc>
          <w:tcPr>
            <w:tcW w:w="11443" w:type="dxa"/>
          </w:tcPr>
          <w:p w14:paraId="23165864" w14:textId="77777777" w:rsidR="008A7E00" w:rsidRPr="00A07759" w:rsidRDefault="008A7E00" w:rsidP="008A7E00">
            <w:pPr>
              <w:jc w:val="left"/>
              <w:rPr>
                <w:sz w:val="22"/>
              </w:rPr>
            </w:pPr>
            <w:r w:rsidRPr="00A07759">
              <w:rPr>
                <w:sz w:val="22"/>
              </w:rPr>
              <w:t>entità sismica zona 2</w:t>
            </w:r>
          </w:p>
        </w:tc>
      </w:tr>
      <w:tr w:rsidR="008A7E00" w14:paraId="5A52715C" w14:textId="77777777" w:rsidTr="008A7E00">
        <w:tc>
          <w:tcPr>
            <w:tcW w:w="2943" w:type="dxa"/>
          </w:tcPr>
          <w:p w14:paraId="467A7BB2" w14:textId="77777777" w:rsidR="008A7E00" w:rsidRPr="00A07759" w:rsidRDefault="008A7E00" w:rsidP="008A7E00">
            <w:pPr>
              <w:jc w:val="left"/>
              <w:rPr>
                <w:sz w:val="22"/>
              </w:rPr>
            </w:pPr>
            <w:r w:rsidRPr="00A07759">
              <w:rPr>
                <w:sz w:val="22"/>
              </w:rPr>
              <w:t>RISCHIO IDROGEOLOGICO</w:t>
            </w:r>
          </w:p>
        </w:tc>
        <w:tc>
          <w:tcPr>
            <w:tcW w:w="11443" w:type="dxa"/>
          </w:tcPr>
          <w:p w14:paraId="760FE1B2" w14:textId="24AABC08" w:rsidR="00AC6E2E" w:rsidRPr="00A07759" w:rsidRDefault="004F3320" w:rsidP="00C50875">
            <w:pPr>
              <w:jc w:val="left"/>
            </w:pPr>
            <w:r w:rsidRPr="00C50875">
              <w:rPr>
                <w:sz w:val="22"/>
              </w:rPr>
              <w:t>paesaggio degli insediamenti urbani - -costa mare</w:t>
            </w:r>
          </w:p>
        </w:tc>
      </w:tr>
      <w:tr w:rsidR="008A7E00" w14:paraId="22E0D96A" w14:textId="77777777" w:rsidTr="008A7E00">
        <w:tc>
          <w:tcPr>
            <w:tcW w:w="2943" w:type="dxa"/>
          </w:tcPr>
          <w:p w14:paraId="27D3AE77" w14:textId="77777777" w:rsidR="008A7E00" w:rsidRPr="00A07759" w:rsidRDefault="008A7E00" w:rsidP="008A7E00">
            <w:pPr>
              <w:jc w:val="left"/>
              <w:rPr>
                <w:sz w:val="22"/>
              </w:rPr>
            </w:pPr>
            <w:r w:rsidRPr="00A07759">
              <w:rPr>
                <w:sz w:val="22"/>
              </w:rPr>
              <w:t>RISCHIO AMBIENTALE</w:t>
            </w:r>
          </w:p>
        </w:tc>
        <w:tc>
          <w:tcPr>
            <w:tcW w:w="11443" w:type="dxa"/>
          </w:tcPr>
          <w:p w14:paraId="1B15801F" w14:textId="521EE97D" w:rsidR="00B47B9C" w:rsidRPr="00A07759" w:rsidRDefault="00217028" w:rsidP="00217028">
            <w:pPr>
              <w:jc w:val="left"/>
              <w:rPr>
                <w:sz w:val="22"/>
              </w:rPr>
            </w:pPr>
            <w:r w:rsidRPr="00A07759">
              <w:rPr>
                <w:sz w:val="22"/>
              </w:rPr>
              <w:t>non presente</w:t>
            </w:r>
            <w:r w:rsidR="00F300D7" w:rsidRPr="00A07759">
              <w:rPr>
                <w:sz w:val="22"/>
              </w:rPr>
              <w:t xml:space="preserve"> </w:t>
            </w:r>
          </w:p>
        </w:tc>
      </w:tr>
      <w:tr w:rsidR="008A7E00" w14:paraId="4B5AF11E" w14:textId="77777777" w:rsidTr="008A7E00">
        <w:tc>
          <w:tcPr>
            <w:tcW w:w="2943" w:type="dxa"/>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0EA47802" w14:textId="77777777" w:rsidR="00735668" w:rsidRPr="00390D3C" w:rsidRDefault="00735668" w:rsidP="00735668">
      <w:pPr>
        <w:rPr>
          <w:sz w:val="10"/>
          <w:szCs w:val="10"/>
        </w:rPr>
      </w:pPr>
      <w:bookmarkStart w:id="6" w:name="_Hlk57752428"/>
      <w:bookmarkStart w:id="7" w:name="_Hlk51581977"/>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735668" w14:paraId="64A80EF0" w14:textId="77777777" w:rsidTr="005D2EA2">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69C961A" w14:textId="77777777" w:rsidR="00735668" w:rsidRPr="00875E4E" w:rsidRDefault="00735668" w:rsidP="005D2EA2">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5037582F" w14:textId="77777777" w:rsidR="00735668" w:rsidRPr="00875E4E" w:rsidRDefault="00735668" w:rsidP="005D2EA2">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763EDCC3" w14:textId="77777777" w:rsidR="00735668" w:rsidRPr="00875E4E" w:rsidRDefault="00735668" w:rsidP="005D2EA2">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735668" w14:paraId="0009CBD4" w14:textId="77777777" w:rsidTr="005D2EA2">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E51EED2" w14:textId="77777777" w:rsidR="00735668" w:rsidRPr="00A22328" w:rsidRDefault="00735668" w:rsidP="005D2EA2">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843BBC4" w14:textId="77777777" w:rsidR="00735668" w:rsidRPr="00A22328" w:rsidRDefault="00735668" w:rsidP="005D2EA2">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98720FF" w14:textId="77777777" w:rsidR="00735668" w:rsidRPr="00A22328" w:rsidRDefault="00735668" w:rsidP="005D2EA2">
            <w:pPr>
              <w:tabs>
                <w:tab w:val="clear" w:pos="-189"/>
              </w:tabs>
              <w:suppressAutoHyphens/>
              <w:rPr>
                <w:rFonts w:cs="Arial"/>
                <w:b/>
                <w:sz w:val="10"/>
                <w:szCs w:val="10"/>
                <w:lang w:eastAsia="ar-SA"/>
              </w:rPr>
            </w:pPr>
          </w:p>
        </w:tc>
      </w:tr>
      <w:tr w:rsidR="00735668" w14:paraId="40EFDE2C" w14:textId="77777777" w:rsidTr="005D2EA2">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283B785C" w14:textId="77777777" w:rsidR="00735668" w:rsidRPr="002055C4" w:rsidRDefault="00735668" w:rsidP="005D2EA2">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0C8524DC" w14:textId="77777777" w:rsidR="00735668" w:rsidRPr="002055C4" w:rsidRDefault="00735668" w:rsidP="005D2EA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6AE3D1AE" w14:textId="77777777" w:rsidR="00735668" w:rsidRPr="00735668" w:rsidRDefault="00735668" w:rsidP="005D2EA2">
            <w:pPr>
              <w:tabs>
                <w:tab w:val="clear" w:pos="-189"/>
              </w:tabs>
              <w:suppressAutoHyphens/>
              <w:rPr>
                <w:rFonts w:cs="Arial"/>
              </w:rPr>
            </w:pPr>
            <w:r w:rsidRPr="00735668">
              <w:rPr>
                <w:rFonts w:cs="Arial"/>
              </w:rPr>
              <w:t xml:space="preserve">Dicembre 2020 - </w:t>
            </w:r>
            <w:proofErr w:type="gramStart"/>
            <w:r w:rsidRPr="00735668">
              <w:rPr>
                <w:rFonts w:cs="Arial"/>
              </w:rPr>
              <w:t>Gennaio</w:t>
            </w:r>
            <w:proofErr w:type="gramEnd"/>
            <w:r w:rsidRPr="00735668">
              <w:rPr>
                <w:rFonts w:cs="Arial"/>
              </w:rPr>
              <w:t xml:space="preserve"> 2021</w:t>
            </w:r>
          </w:p>
        </w:tc>
      </w:tr>
      <w:tr w:rsidR="00735668" w14:paraId="18277404" w14:textId="77777777" w:rsidTr="005D2EA2">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4D2B0F6E" w14:textId="390624B1" w:rsidR="00735668" w:rsidRPr="002055C4" w:rsidRDefault="00735668" w:rsidP="00735668">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07FBD9D0" w14:textId="77777777" w:rsidR="00735668" w:rsidRPr="00875E4E" w:rsidRDefault="00735668" w:rsidP="005D2EA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63DFB4C9" w14:textId="77777777" w:rsidR="00735668" w:rsidRPr="00735668" w:rsidRDefault="00735668" w:rsidP="005D2EA2">
            <w:pPr>
              <w:tabs>
                <w:tab w:val="clear" w:pos="-189"/>
              </w:tabs>
              <w:suppressAutoHyphens/>
              <w:rPr>
                <w:rFonts w:cs="Arial"/>
              </w:rPr>
            </w:pPr>
            <w:r w:rsidRPr="00735668">
              <w:rPr>
                <w:rFonts w:cs="Arial"/>
              </w:rPr>
              <w:t xml:space="preserve">Dicembre 2020 - </w:t>
            </w:r>
            <w:proofErr w:type="gramStart"/>
            <w:r w:rsidRPr="00735668">
              <w:rPr>
                <w:rFonts w:cs="Arial"/>
              </w:rPr>
              <w:t>Marzo</w:t>
            </w:r>
            <w:proofErr w:type="gramEnd"/>
            <w:r w:rsidRPr="00735668">
              <w:rPr>
                <w:rFonts w:cs="Arial"/>
              </w:rPr>
              <w:t xml:space="preserve"> 2021</w:t>
            </w:r>
          </w:p>
        </w:tc>
      </w:tr>
      <w:tr w:rsidR="00735668" w:rsidRPr="00B9626D" w14:paraId="29C8EA0E" w14:textId="77777777" w:rsidTr="005D2EA2">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7EF53EC3" w14:textId="77777777" w:rsidR="00735668" w:rsidRDefault="00735668" w:rsidP="005D2EA2">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2175C976" w14:textId="77777777" w:rsidR="00735668" w:rsidRPr="00F62259" w:rsidRDefault="00735668" w:rsidP="005D2EA2">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EBE68D8" w14:textId="77777777" w:rsidR="00735668" w:rsidRPr="00735668" w:rsidRDefault="00735668" w:rsidP="005D2EA2">
            <w:pPr>
              <w:tabs>
                <w:tab w:val="clear" w:pos="-189"/>
              </w:tabs>
              <w:suppressAutoHyphens/>
              <w:rPr>
                <w:rFonts w:cs="Arial"/>
              </w:rPr>
            </w:pPr>
            <w:r w:rsidRPr="00735668">
              <w:rPr>
                <w:rFonts w:cs="Arial"/>
              </w:rPr>
              <w:t xml:space="preserve">Dicembre 2020 - </w:t>
            </w:r>
            <w:proofErr w:type="gramStart"/>
            <w:r w:rsidRPr="00735668">
              <w:rPr>
                <w:rFonts w:cs="Arial"/>
              </w:rPr>
              <w:t>Marzo</w:t>
            </w:r>
            <w:proofErr w:type="gramEnd"/>
            <w:r w:rsidRPr="00735668">
              <w:rPr>
                <w:rFonts w:cs="Arial"/>
              </w:rPr>
              <w:t xml:space="preserve"> 2021</w:t>
            </w:r>
          </w:p>
        </w:tc>
      </w:tr>
      <w:tr w:rsidR="00735668" w14:paraId="1DC2E493" w14:textId="77777777" w:rsidTr="005D2EA2">
        <w:trPr>
          <w:trHeight w:hRule="exact" w:val="589"/>
        </w:trPr>
        <w:tc>
          <w:tcPr>
            <w:tcW w:w="5637" w:type="dxa"/>
            <w:tcBorders>
              <w:top w:val="single" w:sz="6" w:space="0" w:color="auto"/>
              <w:left w:val="single" w:sz="6" w:space="0" w:color="auto"/>
              <w:bottom w:val="single" w:sz="4" w:space="0" w:color="auto"/>
              <w:right w:val="single" w:sz="6" w:space="0" w:color="auto"/>
            </w:tcBorders>
            <w:vAlign w:val="center"/>
          </w:tcPr>
          <w:p w14:paraId="2E5C17AC" w14:textId="77777777" w:rsidR="00735668" w:rsidRPr="002055C4" w:rsidRDefault="00735668" w:rsidP="005D2EA2">
            <w:pPr>
              <w:tabs>
                <w:tab w:val="clear" w:pos="-189"/>
              </w:tabs>
              <w:suppressAutoHyphens/>
              <w:jc w:val="left"/>
              <w:rPr>
                <w:rFonts w:cs="Arial"/>
                <w:lang w:eastAsia="ar-SA"/>
              </w:rPr>
            </w:pPr>
            <w:r>
              <w:rPr>
                <w:rFonts w:cs="Arial"/>
                <w:lang w:eastAsia="ar-SA"/>
              </w:rPr>
              <w:t>Adeguamento altezza parapetti finestre e/o portefinestre interno agenzia e/o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1E04F57B" w14:textId="77777777" w:rsidR="00735668" w:rsidRPr="002055C4" w:rsidRDefault="00735668" w:rsidP="005D2EA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F4A3AE9" w14:textId="46919397" w:rsidR="0023761F" w:rsidRPr="00735668" w:rsidRDefault="0023761F" w:rsidP="005D2EA2">
            <w:pPr>
              <w:tabs>
                <w:tab w:val="clear" w:pos="-189"/>
              </w:tabs>
              <w:suppressAutoHyphens/>
              <w:rPr>
                <w:rFonts w:cs="Arial"/>
              </w:rPr>
            </w:pPr>
            <w:r>
              <w:rPr>
                <w:rFonts w:cs="Arial"/>
              </w:rPr>
              <w:t>ESEGUITO</w:t>
            </w:r>
          </w:p>
        </w:tc>
      </w:tr>
      <w:tr w:rsidR="00735668" w14:paraId="5C4F774D" w14:textId="77777777" w:rsidTr="005D2EA2">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58C78C67" w14:textId="77777777" w:rsidR="00735668" w:rsidRPr="002055C4" w:rsidRDefault="00735668" w:rsidP="005D2EA2">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7A6243AD" w14:textId="77777777" w:rsidR="00735668" w:rsidRPr="002055C4" w:rsidRDefault="00735668" w:rsidP="005D2EA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6CB3225" w14:textId="77777777" w:rsidR="00735668" w:rsidRPr="00735668" w:rsidRDefault="00735668" w:rsidP="005D2EA2">
            <w:pPr>
              <w:tabs>
                <w:tab w:val="clear" w:pos="-189"/>
              </w:tabs>
              <w:suppressAutoHyphens/>
              <w:rPr>
                <w:rFonts w:cs="Arial"/>
              </w:rPr>
            </w:pPr>
            <w:r w:rsidRPr="00735668">
              <w:rPr>
                <w:rFonts w:cs="Arial"/>
              </w:rPr>
              <w:t xml:space="preserve">Dicembre 2020 - </w:t>
            </w:r>
            <w:proofErr w:type="gramStart"/>
            <w:r w:rsidRPr="00735668">
              <w:rPr>
                <w:rFonts w:cs="Arial"/>
              </w:rPr>
              <w:t>Novembre</w:t>
            </w:r>
            <w:proofErr w:type="gramEnd"/>
            <w:r w:rsidRPr="00735668">
              <w:rPr>
                <w:rFonts w:cs="Arial"/>
              </w:rPr>
              <w:t xml:space="preserve"> 2021</w:t>
            </w:r>
          </w:p>
        </w:tc>
      </w:tr>
      <w:tr w:rsidR="00735668" w14:paraId="5BB7DC55" w14:textId="77777777" w:rsidTr="005D2EA2">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4C7732DB" w14:textId="77777777" w:rsidR="00735668" w:rsidRDefault="00735668" w:rsidP="005D2EA2">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13E6D267" w14:textId="77777777" w:rsidR="00735668" w:rsidRDefault="00735668" w:rsidP="005D2EA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92280E7" w14:textId="2F14C30B" w:rsidR="00735668" w:rsidRPr="00735668" w:rsidRDefault="002A4F73" w:rsidP="005D2EA2">
            <w:pPr>
              <w:tabs>
                <w:tab w:val="clear" w:pos="-189"/>
              </w:tabs>
              <w:suppressAutoHyphens/>
              <w:rPr>
                <w:rFonts w:cs="Arial"/>
              </w:rPr>
            </w:pPr>
            <w:r>
              <w:rPr>
                <w:rFonts w:cs="Arial"/>
              </w:rPr>
              <w:t>ESEGUITO</w:t>
            </w:r>
          </w:p>
        </w:tc>
      </w:tr>
      <w:tr w:rsidR="00735668" w:rsidRPr="002055C4" w14:paraId="5DE3BB51" w14:textId="77777777" w:rsidTr="005D2EA2">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1B36FB1A" w14:textId="77777777" w:rsidR="00735668" w:rsidRDefault="00735668" w:rsidP="005D2EA2">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274BD2CA" w14:textId="77777777" w:rsidR="00735668" w:rsidRPr="00F62259" w:rsidRDefault="00735668" w:rsidP="005D2EA2">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2E247A8" w14:textId="77777777" w:rsidR="00735668" w:rsidRPr="00A4729D" w:rsidRDefault="00735668" w:rsidP="005D2EA2">
            <w:pPr>
              <w:tabs>
                <w:tab w:val="clear" w:pos="-189"/>
              </w:tabs>
              <w:suppressAutoHyphens/>
              <w:rPr>
                <w:rFonts w:cs="Arial"/>
                <w:highlight w:val="yellow"/>
              </w:rPr>
            </w:pPr>
          </w:p>
        </w:tc>
      </w:tr>
    </w:tbl>
    <w:p w14:paraId="0495F09D" w14:textId="77777777" w:rsidR="00735668" w:rsidRPr="00045913" w:rsidRDefault="00735668" w:rsidP="00735668">
      <w:pPr>
        <w:rPr>
          <w:sz w:val="10"/>
          <w:szCs w:val="10"/>
        </w:rPr>
      </w:pPr>
    </w:p>
    <w:bookmarkEnd w:id="6"/>
    <w:p w14:paraId="7E765432" w14:textId="54D1BF35" w:rsidR="00C12331" w:rsidRDefault="00C12331" w:rsidP="00C12331">
      <w:pPr>
        <w:rPr>
          <w:sz w:val="10"/>
          <w:szCs w:val="10"/>
        </w:rPr>
      </w:pPr>
    </w:p>
    <w:bookmarkEnd w:id="7"/>
    <w:p w14:paraId="661205E8" w14:textId="77777777" w:rsidR="00B5389E" w:rsidRPr="00045913" w:rsidRDefault="00B5389E" w:rsidP="00045913">
      <w:pPr>
        <w:rPr>
          <w:sz w:val="10"/>
          <w:szCs w:val="10"/>
        </w:rPr>
      </w:pPr>
    </w:p>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5D58709E" w:rsidR="001736F6" w:rsidRPr="001736F6" w:rsidRDefault="001736F6" w:rsidP="001736F6">
            <w:pPr>
              <w:jc w:val="left"/>
              <w:rPr>
                <w:sz w:val="22"/>
                <w:szCs w:val="22"/>
                <w:highlight w:val="yellow"/>
              </w:rPr>
            </w:pPr>
          </w:p>
        </w:tc>
      </w:tr>
      <w:tr w:rsidR="001736F6" w14:paraId="102EB274" w14:textId="77777777" w:rsidTr="001736F6">
        <w:tc>
          <w:tcPr>
            <w:tcW w:w="4820" w:type="dxa"/>
          </w:tcPr>
          <w:p w14:paraId="6AD78837" w14:textId="04823EEE" w:rsidR="001736F6" w:rsidRPr="00882B0E" w:rsidRDefault="001736F6" w:rsidP="001736F6">
            <w:pPr>
              <w:tabs>
                <w:tab w:val="clear" w:pos="-189"/>
              </w:tabs>
              <w:ind w:right="36"/>
              <w:jc w:val="left"/>
              <w:rPr>
                <w:sz w:val="22"/>
                <w:szCs w:val="22"/>
              </w:rPr>
            </w:pPr>
            <w:r>
              <w:rPr>
                <w:sz w:val="22"/>
                <w:szCs w:val="22"/>
              </w:rPr>
              <w:t>Abitabilità</w:t>
            </w:r>
            <w:r w:rsidR="00446833">
              <w:rPr>
                <w:sz w:val="22"/>
                <w:szCs w:val="22"/>
              </w:rPr>
              <w:t xml:space="preserve"> </w:t>
            </w:r>
          </w:p>
        </w:tc>
        <w:tc>
          <w:tcPr>
            <w:tcW w:w="9639" w:type="dxa"/>
            <w:gridSpan w:val="2"/>
          </w:tcPr>
          <w:p w14:paraId="69918F2D" w14:textId="3973A80B" w:rsidR="001736F6" w:rsidRPr="00882B0E" w:rsidRDefault="00446833" w:rsidP="001736F6">
            <w:pPr>
              <w:jc w:val="left"/>
              <w:rPr>
                <w:sz w:val="22"/>
                <w:szCs w:val="22"/>
              </w:rPr>
            </w:pPr>
            <w:r>
              <w:rPr>
                <w:sz w:val="22"/>
                <w:szCs w:val="22"/>
              </w:rPr>
              <w:t>Relazione Tecnico Incaricato</w:t>
            </w:r>
            <w:r w:rsidR="00624D73">
              <w:rPr>
                <w:sz w:val="22"/>
                <w:szCs w:val="22"/>
              </w:rPr>
              <w:t xml:space="preserve"> (Proprietà) del 23.01.2021</w:t>
            </w:r>
            <w:r w:rsidR="00A42C6A">
              <w:rPr>
                <w:sz w:val="22"/>
                <w:szCs w:val="22"/>
              </w:rPr>
              <w:t>;</w:t>
            </w:r>
            <w:r>
              <w:rPr>
                <w:sz w:val="22"/>
                <w:szCs w:val="22"/>
              </w:rPr>
              <w:t xml:space="preserve"> Certificato regolare esecuzione – idoneità statica- Idoneo all’abitabilità</w:t>
            </w:r>
            <w:r w:rsidR="00624D73">
              <w:rPr>
                <w:sz w:val="22"/>
                <w:szCs w:val="22"/>
              </w:rPr>
              <w:t>.</w:t>
            </w:r>
            <w:r>
              <w:rPr>
                <w:sz w:val="22"/>
                <w:szCs w:val="22"/>
              </w:rPr>
              <w:t xml:space="preserve"> </w:t>
            </w:r>
          </w:p>
        </w:tc>
      </w:tr>
      <w:tr w:rsidR="001736F6" w14:paraId="3C979DCA" w14:textId="77777777" w:rsidTr="001736F6">
        <w:tc>
          <w:tcPr>
            <w:tcW w:w="4820" w:type="dxa"/>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07D87898" w:rsidR="001736F6" w:rsidRPr="00882B0E" w:rsidRDefault="001736F6" w:rsidP="001736F6">
            <w:pPr>
              <w:jc w:val="left"/>
              <w:rPr>
                <w:sz w:val="22"/>
                <w:szCs w:val="22"/>
              </w:rPr>
            </w:pPr>
          </w:p>
        </w:tc>
      </w:tr>
      <w:tr w:rsidR="001736F6" w14:paraId="2FE5CCAD" w14:textId="77777777" w:rsidTr="001736F6">
        <w:tc>
          <w:tcPr>
            <w:tcW w:w="4820" w:type="dxa"/>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58DC7BA0" w:rsidR="001736F6" w:rsidRPr="005C62A0" w:rsidRDefault="001736F6" w:rsidP="001736F6">
            <w:pPr>
              <w:jc w:val="left"/>
              <w:rPr>
                <w:sz w:val="22"/>
                <w:szCs w:val="22"/>
              </w:rPr>
            </w:pPr>
            <w:proofErr w:type="spellStart"/>
            <w:r w:rsidRPr="005C62A0">
              <w:rPr>
                <w:sz w:val="22"/>
                <w:szCs w:val="22"/>
              </w:rPr>
              <w:t>Di.Co</w:t>
            </w:r>
            <w:proofErr w:type="spellEnd"/>
            <w:r w:rsidRPr="005C62A0">
              <w:rPr>
                <w:sz w:val="22"/>
                <w:szCs w:val="22"/>
              </w:rPr>
              <w:t xml:space="preserve">. </w:t>
            </w:r>
            <w:r w:rsidR="005C62A0" w:rsidRPr="005C62A0">
              <w:rPr>
                <w:sz w:val="22"/>
                <w:szCs w:val="22"/>
              </w:rPr>
              <w:t>3</w:t>
            </w:r>
            <w:r w:rsidRPr="005C62A0">
              <w:rPr>
                <w:sz w:val="22"/>
                <w:szCs w:val="22"/>
              </w:rPr>
              <w:t>/20</w:t>
            </w:r>
            <w:r w:rsidR="005C62A0" w:rsidRPr="005C62A0">
              <w:rPr>
                <w:sz w:val="22"/>
                <w:szCs w:val="22"/>
              </w:rPr>
              <w:t>03</w:t>
            </w:r>
            <w:r w:rsidRPr="005C62A0">
              <w:rPr>
                <w:sz w:val="22"/>
                <w:szCs w:val="22"/>
              </w:rPr>
              <w:t xml:space="preserve"> del </w:t>
            </w:r>
            <w:r w:rsidR="005C62A0" w:rsidRPr="005C62A0">
              <w:rPr>
                <w:sz w:val="22"/>
                <w:szCs w:val="22"/>
              </w:rPr>
              <w:t>03/09/2003 – per alimentazione insegne</w:t>
            </w:r>
            <w:r w:rsidR="00100537">
              <w:rPr>
                <w:sz w:val="22"/>
                <w:szCs w:val="22"/>
              </w:rPr>
              <w:t xml:space="preserve"> – </w:t>
            </w:r>
            <w:proofErr w:type="spellStart"/>
            <w:r w:rsidR="00100537">
              <w:rPr>
                <w:sz w:val="22"/>
                <w:szCs w:val="22"/>
              </w:rPr>
              <w:t>Di.Co</w:t>
            </w:r>
            <w:proofErr w:type="spellEnd"/>
            <w:r w:rsidR="00100537">
              <w:rPr>
                <w:sz w:val="22"/>
                <w:szCs w:val="22"/>
              </w:rPr>
              <w:t xml:space="preserve">. </w:t>
            </w:r>
            <w:proofErr w:type="spellStart"/>
            <w:r w:rsidR="00100537">
              <w:rPr>
                <w:sz w:val="22"/>
                <w:szCs w:val="22"/>
              </w:rPr>
              <w:t>adeguam</w:t>
            </w:r>
            <w:proofErr w:type="spellEnd"/>
            <w:r w:rsidR="00100537">
              <w:rPr>
                <w:sz w:val="22"/>
                <w:szCs w:val="22"/>
              </w:rPr>
              <w:t xml:space="preserve"> </w:t>
            </w:r>
            <w:proofErr w:type="spellStart"/>
            <w:r w:rsidR="00100537">
              <w:rPr>
                <w:sz w:val="22"/>
                <w:szCs w:val="22"/>
              </w:rPr>
              <w:t>Imp</w:t>
            </w:r>
            <w:proofErr w:type="spellEnd"/>
            <w:r w:rsidR="00100537">
              <w:rPr>
                <w:sz w:val="22"/>
                <w:szCs w:val="22"/>
              </w:rPr>
              <w:t>. 02/02/2021</w:t>
            </w:r>
          </w:p>
        </w:tc>
      </w:tr>
      <w:tr w:rsidR="001736F6" w14:paraId="68FFE8B4" w14:textId="77777777" w:rsidTr="001736F6">
        <w:trPr>
          <w:trHeight w:val="115"/>
        </w:trPr>
        <w:tc>
          <w:tcPr>
            <w:tcW w:w="4820" w:type="dxa"/>
            <w:vMerge/>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5476D606" w:rsidR="001736F6" w:rsidRPr="00217028" w:rsidRDefault="00100537" w:rsidP="001736F6">
            <w:pPr>
              <w:jc w:val="left"/>
              <w:rPr>
                <w:sz w:val="22"/>
                <w:szCs w:val="22"/>
              </w:rPr>
            </w:pPr>
            <w:proofErr w:type="spellStart"/>
            <w:r>
              <w:rPr>
                <w:sz w:val="22"/>
                <w:szCs w:val="22"/>
              </w:rPr>
              <w:t>Di.Co</w:t>
            </w:r>
            <w:proofErr w:type="spellEnd"/>
            <w:r>
              <w:rPr>
                <w:sz w:val="22"/>
                <w:szCs w:val="22"/>
              </w:rPr>
              <w:t xml:space="preserve"> 49/2021 del 02/02/2021 – Revisione impianto</w:t>
            </w:r>
          </w:p>
        </w:tc>
      </w:tr>
      <w:tr w:rsidR="001736F6" w14:paraId="48140600" w14:textId="77777777" w:rsidTr="001736F6">
        <w:trPr>
          <w:trHeight w:val="115"/>
        </w:trPr>
        <w:tc>
          <w:tcPr>
            <w:tcW w:w="4820" w:type="dxa"/>
            <w:vMerge/>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3FB6D65F" w:rsidR="001736F6" w:rsidRPr="00217028" w:rsidRDefault="00220DDA" w:rsidP="001736F6">
            <w:pPr>
              <w:jc w:val="left"/>
              <w:rPr>
                <w:sz w:val="22"/>
                <w:szCs w:val="22"/>
              </w:rPr>
            </w:pPr>
            <w:proofErr w:type="spellStart"/>
            <w:r>
              <w:rPr>
                <w:sz w:val="22"/>
                <w:szCs w:val="22"/>
              </w:rPr>
              <w:t>Di.Co</w:t>
            </w:r>
            <w:proofErr w:type="spellEnd"/>
            <w:r>
              <w:rPr>
                <w:sz w:val="22"/>
                <w:szCs w:val="22"/>
              </w:rPr>
              <w:t xml:space="preserve"> del 31/12/1998 – modifica impianto</w:t>
            </w:r>
          </w:p>
        </w:tc>
      </w:tr>
      <w:tr w:rsidR="001736F6" w14:paraId="2FAA91F4" w14:textId="77777777" w:rsidTr="001736F6">
        <w:trPr>
          <w:trHeight w:val="115"/>
        </w:trPr>
        <w:tc>
          <w:tcPr>
            <w:tcW w:w="4820" w:type="dxa"/>
            <w:vMerge/>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03874BAF" w:rsidR="001736F6" w:rsidRPr="00217028" w:rsidRDefault="005C62A0" w:rsidP="001736F6">
            <w:pPr>
              <w:jc w:val="left"/>
              <w:rPr>
                <w:sz w:val="22"/>
                <w:szCs w:val="22"/>
              </w:rPr>
            </w:pPr>
            <w:proofErr w:type="spellStart"/>
            <w:r w:rsidRPr="006A2E54">
              <w:rPr>
                <w:sz w:val="22"/>
                <w:szCs w:val="22"/>
              </w:rPr>
              <w:t>Di.Co</w:t>
            </w:r>
            <w:proofErr w:type="spellEnd"/>
            <w:r w:rsidRPr="006A2E54">
              <w:rPr>
                <w:sz w:val="22"/>
                <w:szCs w:val="22"/>
              </w:rPr>
              <w:t xml:space="preserve">. </w:t>
            </w:r>
            <w:r>
              <w:rPr>
                <w:sz w:val="22"/>
                <w:szCs w:val="22"/>
              </w:rPr>
              <w:t>12</w:t>
            </w:r>
            <w:r w:rsidRPr="006A2E54">
              <w:rPr>
                <w:sz w:val="22"/>
                <w:szCs w:val="22"/>
              </w:rPr>
              <w:t>/</w:t>
            </w:r>
            <w:r>
              <w:rPr>
                <w:sz w:val="22"/>
                <w:szCs w:val="22"/>
              </w:rPr>
              <w:t>1999</w:t>
            </w:r>
            <w:r w:rsidRPr="006A2E54">
              <w:rPr>
                <w:sz w:val="22"/>
                <w:szCs w:val="22"/>
              </w:rPr>
              <w:t xml:space="preserve"> del </w:t>
            </w:r>
            <w:r>
              <w:rPr>
                <w:sz w:val="22"/>
                <w:szCs w:val="22"/>
              </w:rPr>
              <w:t>10</w:t>
            </w:r>
            <w:r w:rsidRPr="006A2E54">
              <w:rPr>
                <w:sz w:val="22"/>
                <w:szCs w:val="22"/>
              </w:rPr>
              <w:t>/</w:t>
            </w:r>
            <w:r>
              <w:rPr>
                <w:sz w:val="22"/>
                <w:szCs w:val="22"/>
              </w:rPr>
              <w:t>08</w:t>
            </w:r>
            <w:r w:rsidRPr="006A2E54">
              <w:rPr>
                <w:sz w:val="22"/>
                <w:szCs w:val="22"/>
              </w:rPr>
              <w:t>/</w:t>
            </w:r>
            <w:r>
              <w:rPr>
                <w:sz w:val="22"/>
                <w:szCs w:val="22"/>
              </w:rPr>
              <w:t>1999</w:t>
            </w:r>
          </w:p>
        </w:tc>
      </w:tr>
      <w:tr w:rsidR="001736F6" w14:paraId="7406E620" w14:textId="77777777" w:rsidTr="001736F6">
        <w:trPr>
          <w:trHeight w:val="115"/>
        </w:trPr>
        <w:tc>
          <w:tcPr>
            <w:tcW w:w="4820" w:type="dxa"/>
            <w:vMerge/>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6752F769" w:rsidR="001736F6" w:rsidRPr="006A2E54" w:rsidRDefault="006A2E54" w:rsidP="001736F6">
            <w:pPr>
              <w:jc w:val="left"/>
              <w:rPr>
                <w:sz w:val="22"/>
                <w:szCs w:val="22"/>
              </w:rPr>
            </w:pPr>
            <w:proofErr w:type="spellStart"/>
            <w:r w:rsidRPr="006A2E54">
              <w:rPr>
                <w:sz w:val="22"/>
                <w:szCs w:val="22"/>
              </w:rPr>
              <w:t>Di.Co</w:t>
            </w:r>
            <w:proofErr w:type="spellEnd"/>
            <w:r w:rsidRPr="006A2E54">
              <w:rPr>
                <w:sz w:val="22"/>
                <w:szCs w:val="22"/>
              </w:rPr>
              <w:t>. 75/2010 del 19/11/2010</w:t>
            </w:r>
          </w:p>
        </w:tc>
      </w:tr>
      <w:tr w:rsidR="001736F6" w14:paraId="5FA7C6B6" w14:textId="77777777" w:rsidTr="001736F6">
        <w:trPr>
          <w:trHeight w:val="115"/>
        </w:trPr>
        <w:tc>
          <w:tcPr>
            <w:tcW w:w="4820" w:type="dxa"/>
            <w:vMerge/>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46F22922" w:rsidR="00450132" w:rsidRDefault="00735668" w:rsidP="00450132">
      <w:pPr>
        <w:jc w:val="center"/>
      </w:pPr>
      <w:r>
        <w:rPr>
          <w:noProof/>
        </w:rPr>
        <w:drawing>
          <wp:inline distT="0" distB="0" distL="0" distR="0" wp14:anchorId="5320D89D" wp14:editId="0AEB9BE6">
            <wp:extent cx="8651967" cy="61200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164C27B5" w:rsidR="008A7E00" w:rsidRDefault="00000000" w:rsidP="00450132">
      <w:pPr>
        <w:jc w:val="center"/>
      </w:pPr>
      <w:r>
        <w:rPr>
          <w:rFonts w:cs="Arial"/>
          <w:b/>
          <w:noProof/>
        </w:rPr>
        <w:pict w14:anchorId="5C569CBE">
          <v:shapetype id="_x0000_t32" coordsize="21600,21600" o:spt="32" o:oned="t" path="m,l21600,21600e" filled="f">
            <v:path arrowok="t" fillok="f" o:connecttype="none"/>
            <o:lock v:ext="edit" shapetype="t"/>
          </v:shapetype>
          <v:shape id="_x0000_s2057" type="#_x0000_t32" style="position:absolute;left:0;text-align:left;margin-left:311.4pt;margin-top:204.1pt;width:107.2pt;height:3.55pt;z-index:251669504" o:connectortype="straight" strokecolor="red" strokeweight="3pt">
            <v:stroke dashstyle="dash" endarrow="open" endarrowwidth="wide"/>
          </v:shape>
        </w:pict>
      </w:r>
      <w:r w:rsidR="006A2E54">
        <w:rPr>
          <w:noProof/>
        </w:rPr>
        <w:drawing>
          <wp:anchor distT="0" distB="0" distL="114300" distR="114300" simplePos="0" relativeHeight="251657728" behindDoc="0" locked="0" layoutInCell="1" allowOverlap="1" wp14:anchorId="03951BDB" wp14:editId="2016DCE9">
            <wp:simplePos x="0" y="0"/>
            <wp:positionH relativeFrom="column">
              <wp:posOffset>5439230</wp:posOffset>
            </wp:positionH>
            <wp:positionV relativeFrom="paragraph">
              <wp:posOffset>2466975</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2054" type="#_x0000_t68" style="position:absolute;left:0;text-align:left;margin-left:298.75pt;margin-top:204.1pt;width:19.3pt;height:20.35pt;rotation:-1370559fd;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6A2E54">
        <w:rPr>
          <w:noProof/>
        </w:rPr>
        <w:drawing>
          <wp:inline distT="0" distB="0" distL="0" distR="0" wp14:anchorId="04131782" wp14:editId="0DE84591">
            <wp:extent cx="8939339" cy="432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939339" cy="4320000"/>
                    </a:xfrm>
                    <a:prstGeom prst="rect">
                      <a:avLst/>
                    </a:prstGeom>
                  </pic:spPr>
                </pic:pic>
              </a:graphicData>
            </a:graphic>
          </wp:inline>
        </w:drawing>
      </w:r>
    </w:p>
    <w:p w14:paraId="691AC727" w14:textId="77777777" w:rsidR="008A7E00" w:rsidRDefault="008A7E00" w:rsidP="0037627A">
      <w:pPr>
        <w:tabs>
          <w:tab w:val="clear" w:pos="-189"/>
        </w:tabs>
        <w:jc w:val="center"/>
      </w:pPr>
    </w:p>
    <w:p w14:paraId="435704F3" w14:textId="4BD4D6F1" w:rsidR="000F20C2" w:rsidRPr="000F20C2" w:rsidRDefault="006A2E54" w:rsidP="0037627A">
      <w:pPr>
        <w:tabs>
          <w:tab w:val="clear" w:pos="-189"/>
        </w:tabs>
        <w:spacing w:line="276" w:lineRule="auto"/>
        <w:jc w:val="center"/>
        <w:rPr>
          <w:rFonts w:ascii="Swis721 BT" w:hAnsi="Swis721 BT"/>
          <w:sz w:val="22"/>
          <w:szCs w:val="22"/>
        </w:rPr>
      </w:pPr>
      <w:r>
        <w:rPr>
          <w:rFonts w:ascii="Swis721 BT" w:hAnsi="Swis721 BT"/>
          <w:sz w:val="22"/>
          <w:szCs w:val="22"/>
        </w:rPr>
        <w:t>Marciapiede via Vitruvio – dopo civico 189</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D498A" w14:textId="77777777" w:rsidR="00B0069B" w:rsidRDefault="00B0069B" w:rsidP="00547D5F">
      <w:r>
        <w:separator/>
      </w:r>
    </w:p>
  </w:endnote>
  <w:endnote w:type="continuationSeparator" w:id="0">
    <w:p w14:paraId="30D722CD" w14:textId="77777777" w:rsidR="00B0069B" w:rsidRDefault="00B0069B"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1A7BC0" w:rsidRPr="00353F7E" w:rsidRDefault="001A7BC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23761F">
          <w:rPr>
            <w:rFonts w:ascii="Helvetica" w:hAnsi="Helvetica"/>
            <w:i/>
            <w:noProof/>
            <w:sz w:val="16"/>
            <w:szCs w:val="16"/>
          </w:rPr>
          <w:fldChar w:fldCharType="begin"/>
        </w:r>
        <w:r w:rsidR="0023761F">
          <w:rPr>
            <w:rFonts w:ascii="Helvetica" w:hAnsi="Helvetica"/>
            <w:i/>
            <w:noProof/>
            <w:sz w:val="16"/>
            <w:szCs w:val="16"/>
          </w:rPr>
          <w:instrText xml:space="preserve"> NUMPAGES   \* MERGEFORMAT </w:instrText>
        </w:r>
        <w:r w:rsidR="0023761F">
          <w:rPr>
            <w:rFonts w:ascii="Helvetica" w:hAnsi="Helvetica"/>
            <w:i/>
            <w:noProof/>
            <w:sz w:val="16"/>
            <w:szCs w:val="16"/>
          </w:rPr>
          <w:fldChar w:fldCharType="separate"/>
        </w:r>
        <w:r w:rsidRPr="00B92AD5">
          <w:rPr>
            <w:rFonts w:ascii="Helvetica" w:hAnsi="Helvetica"/>
            <w:i/>
            <w:noProof/>
            <w:sz w:val="16"/>
            <w:szCs w:val="16"/>
          </w:rPr>
          <w:t>27</w:t>
        </w:r>
        <w:r w:rsidR="0023761F">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Content>
      <w:p w14:paraId="4527F506" w14:textId="77777777" w:rsidR="001A7BC0" w:rsidRPr="002F3833" w:rsidRDefault="001A7BC0">
        <w:pPr>
          <w:pStyle w:val="Pidipagina"/>
          <w:jc w:val="center"/>
          <w:rPr>
            <w:sz w:val="8"/>
            <w:szCs w:val="8"/>
          </w:rPr>
        </w:pPr>
      </w:p>
      <w:p w14:paraId="28EFD028" w14:textId="77777777" w:rsidR="001A7BC0" w:rsidRDefault="001A7BC0">
        <w:pPr>
          <w:pStyle w:val="Pidipagina"/>
          <w:jc w:val="center"/>
        </w:pPr>
        <w:r>
          <w:fldChar w:fldCharType="begin"/>
        </w:r>
        <w:r>
          <w:instrText>PAGE   \* MERGEFORMAT</w:instrText>
        </w:r>
        <w:r>
          <w:fldChar w:fldCharType="separate"/>
        </w:r>
        <w:r w:rsidR="000E1FDA">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D751" w14:textId="77777777" w:rsidR="001A7BC0" w:rsidRPr="005B03CF" w:rsidRDefault="001A7BC0"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1A7BC0" w:rsidRPr="005B03CF" w:rsidRDefault="001A7BC0"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1A7BC0" w:rsidRPr="005B03CF" w:rsidRDefault="001A7BC0"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1A7BC0" w:rsidRPr="00353F7E" w:rsidRDefault="001A7BC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E1FDA">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5B947" w14:textId="77777777" w:rsidR="001A7BC0" w:rsidRPr="005B03CF" w:rsidRDefault="001A7BC0"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1A7BC0" w:rsidRPr="00353F7E" w:rsidRDefault="001A7BC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E1FDA">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6934" w14:textId="77777777" w:rsidR="001A7BC0" w:rsidRPr="005B03CF" w:rsidRDefault="001A7BC0"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1A7BC0" w:rsidRPr="00353F7E" w:rsidRDefault="001A7BC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1A7BC0" w:rsidRPr="00D94D6A" w:rsidRDefault="001A7BC0" w:rsidP="00061E6A">
        <w:pPr>
          <w:pStyle w:val="Pidipagina"/>
          <w:jc w:val="center"/>
          <w:rPr>
            <w:sz w:val="12"/>
            <w:szCs w:val="12"/>
          </w:rPr>
        </w:pPr>
      </w:p>
      <w:p w14:paraId="69F1175F" w14:textId="77777777" w:rsidR="001A7BC0" w:rsidRPr="00353F7E" w:rsidRDefault="001A7BC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E1FDA">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BCC49" w14:textId="77777777" w:rsidR="00B0069B" w:rsidRDefault="00B0069B" w:rsidP="00547D5F">
      <w:r>
        <w:separator/>
      </w:r>
    </w:p>
  </w:footnote>
  <w:footnote w:type="continuationSeparator" w:id="0">
    <w:p w14:paraId="68DA1EB0" w14:textId="77777777" w:rsidR="00B0069B" w:rsidRDefault="00B0069B"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A989" w14:textId="77777777" w:rsidR="001A7BC0" w:rsidRDefault="001A7BC0">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1A7BC0" w:rsidRPr="00026DE1" w14:paraId="1B80D1C7" w14:textId="77777777" w:rsidTr="00B269E4">
      <w:tc>
        <w:tcPr>
          <w:tcW w:w="809" w:type="dxa"/>
          <w:shd w:val="clear" w:color="auto" w:fill="D9D9D9" w:themeFill="background1" w:themeFillShade="D9"/>
          <w:vAlign w:val="center"/>
        </w:tcPr>
        <w:p w14:paraId="760B9E5E" w14:textId="77777777" w:rsidR="001A7BC0" w:rsidRPr="00026DE1" w:rsidRDefault="001A7BC0"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1A7BC0" w:rsidRPr="00026DE1" w:rsidRDefault="001A7BC0"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1A7BC0" w:rsidRPr="00026DE1" w:rsidRDefault="001A7BC0"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1A7BC0" w:rsidRPr="00026DE1" w:rsidRDefault="001A7BC0"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1A7BC0" w:rsidRPr="00026DE1" w:rsidRDefault="001A7BC0"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1A7BC0" w:rsidRPr="00026DE1" w:rsidRDefault="001A7BC0" w:rsidP="007A1BD5">
          <w:pPr>
            <w:tabs>
              <w:tab w:val="clear" w:pos="-189"/>
            </w:tabs>
            <w:jc w:val="left"/>
            <w:rPr>
              <w:sz w:val="24"/>
            </w:rPr>
          </w:pPr>
          <w:r w:rsidRPr="00026DE1">
            <w:rPr>
              <w:b/>
              <w:sz w:val="24"/>
            </w:rPr>
            <w:t>NOTE</w:t>
          </w:r>
        </w:p>
      </w:tc>
    </w:tr>
  </w:tbl>
  <w:p w14:paraId="37FC8D4B" w14:textId="77777777" w:rsidR="001A7BC0" w:rsidRPr="007A1BD5" w:rsidRDefault="001A7BC0">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58B7" w14:textId="77777777" w:rsidR="001A7BC0" w:rsidRDefault="001A7BC0"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74E0A" w14:textId="77777777" w:rsidR="001A7BC0" w:rsidRDefault="001A7BC0">
    <w:pPr>
      <w:pStyle w:val="Intestazione"/>
    </w:pPr>
  </w:p>
  <w:p w14:paraId="5AF9C054" w14:textId="77777777" w:rsidR="001A7BC0" w:rsidRPr="007A1BD5" w:rsidRDefault="001A7BC0">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1A7BC0" w:rsidRPr="00026DE1" w14:paraId="697E535F" w14:textId="77777777" w:rsidTr="0067414A">
      <w:tc>
        <w:tcPr>
          <w:tcW w:w="959" w:type="dxa"/>
          <w:shd w:val="clear" w:color="auto" w:fill="D9D9D9" w:themeFill="background1" w:themeFillShade="D9"/>
          <w:vAlign w:val="center"/>
        </w:tcPr>
        <w:p w14:paraId="127F11FA" w14:textId="77777777" w:rsidR="001A7BC0" w:rsidRPr="00026DE1" w:rsidRDefault="001A7BC0"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1A7BC0" w:rsidRPr="00026DE1" w:rsidRDefault="001A7BC0"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1A7BC0" w:rsidRPr="00026DE1" w:rsidRDefault="001A7BC0"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1A7BC0" w:rsidRPr="00026DE1" w:rsidRDefault="001A7BC0"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1A7BC0" w:rsidRPr="00026DE1" w:rsidRDefault="001A7BC0"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1A7BC0" w:rsidRPr="00026DE1" w:rsidRDefault="001A7BC0" w:rsidP="008B62A2">
          <w:pPr>
            <w:tabs>
              <w:tab w:val="clear" w:pos="-189"/>
            </w:tabs>
            <w:jc w:val="left"/>
            <w:rPr>
              <w:sz w:val="24"/>
            </w:rPr>
          </w:pPr>
          <w:r w:rsidRPr="00026DE1">
            <w:rPr>
              <w:b/>
              <w:sz w:val="24"/>
            </w:rPr>
            <w:t>NOTE</w:t>
          </w:r>
        </w:p>
      </w:tc>
    </w:tr>
  </w:tbl>
  <w:p w14:paraId="2E515BD9" w14:textId="77777777" w:rsidR="001A7BC0" w:rsidRPr="009429AB" w:rsidRDefault="001A7BC0"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1A7BC0" w:rsidRPr="00026DE1" w14:paraId="31B32F07" w14:textId="77777777" w:rsidTr="00B062EB">
      <w:tc>
        <w:tcPr>
          <w:tcW w:w="809" w:type="dxa"/>
          <w:shd w:val="clear" w:color="auto" w:fill="D9D9D9" w:themeFill="background1" w:themeFillShade="D9"/>
          <w:vAlign w:val="center"/>
        </w:tcPr>
        <w:p w14:paraId="0801840B" w14:textId="77777777" w:rsidR="001A7BC0" w:rsidRPr="00026DE1" w:rsidRDefault="001A7BC0"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1A7BC0" w:rsidRPr="00026DE1" w:rsidRDefault="001A7BC0"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1A7BC0" w:rsidRPr="00026DE1" w:rsidRDefault="001A7BC0"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1A7BC0" w:rsidRPr="00026DE1" w:rsidRDefault="001A7BC0"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1A7BC0" w:rsidRPr="00026DE1" w:rsidRDefault="001A7BC0"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1A7BC0" w:rsidRPr="00026DE1" w:rsidRDefault="001A7BC0" w:rsidP="007A1BD5">
          <w:pPr>
            <w:tabs>
              <w:tab w:val="clear" w:pos="-189"/>
            </w:tabs>
            <w:jc w:val="left"/>
            <w:rPr>
              <w:sz w:val="24"/>
            </w:rPr>
          </w:pPr>
          <w:r w:rsidRPr="00026DE1">
            <w:rPr>
              <w:b/>
              <w:sz w:val="24"/>
            </w:rPr>
            <w:t>NOTE</w:t>
          </w:r>
        </w:p>
      </w:tc>
    </w:tr>
  </w:tbl>
  <w:p w14:paraId="421FF244" w14:textId="77777777" w:rsidR="001A7BC0" w:rsidRPr="007A1BD5" w:rsidRDefault="001A7BC0"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2F89F" w14:textId="77777777" w:rsidR="001A7BC0" w:rsidRDefault="001A7BC0"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3B4C0" w14:textId="77777777" w:rsidR="001A7BC0" w:rsidRDefault="001A7BC0" w:rsidP="005130DE">
    <w:pPr>
      <w:pStyle w:val="Intestazione"/>
      <w:tabs>
        <w:tab w:val="clear" w:pos="4819"/>
        <w:tab w:val="clear" w:pos="9638"/>
        <w:tab w:val="left" w:pos="188"/>
        <w:tab w:val="left" w:pos="11032"/>
      </w:tabs>
      <w:rPr>
        <w:sz w:val="8"/>
        <w:szCs w:val="8"/>
      </w:rPr>
    </w:pPr>
  </w:p>
  <w:p w14:paraId="052A0444" w14:textId="77777777" w:rsidR="001A7BC0" w:rsidRPr="007A1BD5" w:rsidRDefault="001A7BC0"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1A7BC0" w14:paraId="29603908" w14:textId="77777777" w:rsidTr="00D452BD">
      <w:tc>
        <w:tcPr>
          <w:tcW w:w="914" w:type="pct"/>
          <w:vMerge w:val="restart"/>
          <w:shd w:val="clear" w:color="auto" w:fill="F2F2F2" w:themeFill="background1" w:themeFillShade="F2"/>
          <w:vAlign w:val="center"/>
        </w:tcPr>
        <w:p w14:paraId="531E85F4" w14:textId="77777777" w:rsidR="001A7BC0" w:rsidRPr="00D95587" w:rsidRDefault="001A7BC0"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1A7BC0" w:rsidRPr="00D95587" w:rsidRDefault="001A7BC0"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1A7BC0" w:rsidRPr="00D95587" w:rsidRDefault="001A7BC0"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1A7BC0" w:rsidRPr="00D95587" w:rsidRDefault="001A7BC0"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1A7BC0" w:rsidRPr="00D95587" w:rsidRDefault="001A7BC0"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1A7BC0" w:rsidRPr="00D95587" w:rsidRDefault="001A7BC0"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1A7BC0" w14:paraId="2B51FC70" w14:textId="77777777" w:rsidTr="00D452BD">
      <w:tc>
        <w:tcPr>
          <w:tcW w:w="914" w:type="pct"/>
          <w:vMerge/>
          <w:shd w:val="clear" w:color="auto" w:fill="EEECE1" w:themeFill="background2"/>
          <w:vAlign w:val="center"/>
        </w:tcPr>
        <w:p w14:paraId="6B78B887" w14:textId="77777777" w:rsidR="001A7BC0" w:rsidRPr="00D95587" w:rsidRDefault="001A7BC0"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1A7BC0" w:rsidRPr="00D95587" w:rsidRDefault="001A7BC0"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1A7BC0" w:rsidRPr="00D95587" w:rsidRDefault="001A7BC0"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1A7BC0" w:rsidRPr="00D95587" w:rsidRDefault="001A7BC0"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1A7BC0" w:rsidRPr="00D95587" w:rsidRDefault="001A7BC0"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1A7BC0" w:rsidRPr="00D95587" w:rsidRDefault="001A7BC0"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1A7BC0" w:rsidRPr="00D95587" w:rsidRDefault="001A7BC0"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1A7BC0" w:rsidRPr="00D95587" w:rsidRDefault="001A7BC0" w:rsidP="00975046">
          <w:pPr>
            <w:adjustRightInd w:val="0"/>
            <w:spacing w:line="276" w:lineRule="auto"/>
            <w:jc w:val="center"/>
            <w:rPr>
              <w:rFonts w:eastAsia="Arial Unicode MS" w:cs="Arial"/>
              <w:b/>
              <w:sz w:val="18"/>
            </w:rPr>
          </w:pPr>
        </w:p>
      </w:tc>
    </w:tr>
  </w:tbl>
  <w:p w14:paraId="034E2F48" w14:textId="77777777" w:rsidR="001A7BC0" w:rsidRPr="00A96CC1" w:rsidRDefault="001A7BC0"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1A7BC0" w14:paraId="45AA2595" w14:textId="77777777" w:rsidTr="00D452BD">
      <w:tc>
        <w:tcPr>
          <w:tcW w:w="914" w:type="pct"/>
          <w:vMerge w:val="restart"/>
          <w:shd w:val="clear" w:color="auto" w:fill="F2F2F2" w:themeFill="background1" w:themeFillShade="F2"/>
          <w:vAlign w:val="center"/>
        </w:tcPr>
        <w:p w14:paraId="4F09E2C7" w14:textId="77777777" w:rsidR="001A7BC0" w:rsidRPr="00D95587" w:rsidRDefault="001A7BC0"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1A7BC0" w:rsidRPr="00D95587" w:rsidRDefault="001A7BC0"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1A7BC0" w:rsidRPr="00D95587" w:rsidRDefault="001A7BC0"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1A7BC0" w:rsidRPr="00D95587" w:rsidRDefault="001A7BC0"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1A7BC0" w:rsidRPr="00D95587" w:rsidRDefault="001A7BC0"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1A7BC0" w:rsidRPr="00D95587" w:rsidRDefault="001A7BC0"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1A7BC0" w14:paraId="5AED898A" w14:textId="77777777" w:rsidTr="00D452BD">
      <w:tc>
        <w:tcPr>
          <w:tcW w:w="914" w:type="pct"/>
          <w:vMerge/>
          <w:shd w:val="clear" w:color="auto" w:fill="EEECE1" w:themeFill="background2"/>
          <w:vAlign w:val="center"/>
        </w:tcPr>
        <w:p w14:paraId="2B70A0C5" w14:textId="77777777" w:rsidR="001A7BC0" w:rsidRPr="00D95587" w:rsidRDefault="001A7BC0"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1A7BC0" w:rsidRPr="00D95587" w:rsidRDefault="001A7BC0"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1A7BC0" w:rsidRPr="00D95587" w:rsidRDefault="001A7BC0"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1A7BC0" w:rsidRPr="00D95587" w:rsidRDefault="001A7BC0"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1A7BC0" w:rsidRPr="00D95587" w:rsidRDefault="001A7BC0"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1A7BC0" w:rsidRPr="00D95587" w:rsidRDefault="001A7BC0"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1A7BC0" w:rsidRPr="00D95587" w:rsidRDefault="001A7BC0"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1A7BC0" w:rsidRPr="00D95587" w:rsidRDefault="001A7BC0" w:rsidP="00B13829">
          <w:pPr>
            <w:adjustRightInd w:val="0"/>
            <w:spacing w:line="276" w:lineRule="auto"/>
            <w:jc w:val="center"/>
            <w:rPr>
              <w:rFonts w:eastAsia="Arial Unicode MS" w:cs="Arial"/>
              <w:b/>
              <w:sz w:val="18"/>
            </w:rPr>
          </w:pPr>
        </w:p>
      </w:tc>
    </w:tr>
  </w:tbl>
  <w:p w14:paraId="65C25F2D" w14:textId="77777777" w:rsidR="001A7BC0" w:rsidRPr="00A96CC1" w:rsidRDefault="001A7BC0"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454D0" w14:textId="77777777" w:rsidR="001A7BC0" w:rsidRPr="00DA13BA" w:rsidRDefault="001A7BC0"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9C3A7" w14:textId="77777777" w:rsidR="001A7BC0" w:rsidRPr="00A96CC1" w:rsidRDefault="001A7BC0"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03546146">
    <w:abstractNumId w:val="14"/>
  </w:num>
  <w:num w:numId="2" w16cid:durableId="1517646925">
    <w:abstractNumId w:val="42"/>
  </w:num>
  <w:num w:numId="3" w16cid:durableId="1022128393">
    <w:abstractNumId w:val="26"/>
  </w:num>
  <w:num w:numId="4" w16cid:durableId="408234003">
    <w:abstractNumId w:val="27"/>
  </w:num>
  <w:num w:numId="5" w16cid:durableId="255288483">
    <w:abstractNumId w:val="13"/>
  </w:num>
  <w:num w:numId="6" w16cid:durableId="466507583">
    <w:abstractNumId w:val="21"/>
  </w:num>
  <w:num w:numId="7" w16cid:durableId="61832489">
    <w:abstractNumId w:val="33"/>
  </w:num>
  <w:num w:numId="8" w16cid:durableId="1002974501">
    <w:abstractNumId w:val="31"/>
  </w:num>
  <w:num w:numId="9" w16cid:durableId="1168985422">
    <w:abstractNumId w:val="30"/>
  </w:num>
  <w:num w:numId="10" w16cid:durableId="500001021">
    <w:abstractNumId w:val="48"/>
  </w:num>
  <w:num w:numId="11" w16cid:durableId="321663430">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56051759">
    <w:abstractNumId w:val="40"/>
  </w:num>
  <w:num w:numId="13" w16cid:durableId="18043629">
    <w:abstractNumId w:val="37"/>
  </w:num>
  <w:num w:numId="14" w16cid:durableId="114007125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89564710">
    <w:abstractNumId w:val="24"/>
  </w:num>
  <w:num w:numId="16" w16cid:durableId="216282529">
    <w:abstractNumId w:val="39"/>
  </w:num>
  <w:num w:numId="17" w16cid:durableId="1447626483">
    <w:abstractNumId w:val="41"/>
  </w:num>
  <w:num w:numId="18" w16cid:durableId="34952829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7679906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4739279">
    <w:abstractNumId w:val="17"/>
  </w:num>
  <w:num w:numId="21" w16cid:durableId="1857033396">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149844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07638473">
    <w:abstractNumId w:val="34"/>
  </w:num>
  <w:num w:numId="24" w16cid:durableId="188208657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21759242">
    <w:abstractNumId w:val="46"/>
  </w:num>
  <w:num w:numId="26" w16cid:durableId="895628959">
    <w:abstractNumId w:val="36"/>
  </w:num>
  <w:num w:numId="27" w16cid:durableId="1824465555">
    <w:abstractNumId w:val="18"/>
  </w:num>
  <w:num w:numId="28" w16cid:durableId="1412041276">
    <w:abstractNumId w:val="29"/>
  </w:num>
  <w:num w:numId="29" w16cid:durableId="1374697206">
    <w:abstractNumId w:val="23"/>
  </w:num>
  <w:num w:numId="30" w16cid:durableId="36950313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9178337">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57371457">
    <w:abstractNumId w:val="45"/>
  </w:num>
  <w:num w:numId="33" w16cid:durableId="149912730">
    <w:abstractNumId w:val="25"/>
  </w:num>
  <w:num w:numId="34" w16cid:durableId="1033114624">
    <w:abstractNumId w:val="11"/>
  </w:num>
  <w:num w:numId="35" w16cid:durableId="765539691">
    <w:abstractNumId w:val="38"/>
  </w:num>
  <w:num w:numId="36" w16cid:durableId="385760443">
    <w:abstractNumId w:val="14"/>
  </w:num>
  <w:num w:numId="37" w16cid:durableId="372383512">
    <w:abstractNumId w:val="14"/>
  </w:num>
  <w:num w:numId="38" w16cid:durableId="920869254">
    <w:abstractNumId w:val="14"/>
  </w:num>
  <w:num w:numId="39" w16cid:durableId="1950433110">
    <w:abstractNumId w:val="14"/>
  </w:num>
  <w:num w:numId="40" w16cid:durableId="465978366">
    <w:abstractNumId w:val="15"/>
  </w:num>
  <w:num w:numId="41" w16cid:durableId="812521860">
    <w:abstractNumId w:val="32"/>
  </w:num>
  <w:num w:numId="42" w16cid:durableId="1385715931">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058"/>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476FD"/>
    <w:rsid w:val="000539FE"/>
    <w:rsid w:val="00053D9B"/>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1FDA"/>
    <w:rsid w:val="000E5542"/>
    <w:rsid w:val="000F20C2"/>
    <w:rsid w:val="000F3920"/>
    <w:rsid w:val="000F3E7C"/>
    <w:rsid w:val="000F561F"/>
    <w:rsid w:val="000F7526"/>
    <w:rsid w:val="00100537"/>
    <w:rsid w:val="001020E2"/>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751CA"/>
    <w:rsid w:val="00181DFC"/>
    <w:rsid w:val="00187C27"/>
    <w:rsid w:val="001919EC"/>
    <w:rsid w:val="001944DA"/>
    <w:rsid w:val="001A0454"/>
    <w:rsid w:val="001A0818"/>
    <w:rsid w:val="001A0F81"/>
    <w:rsid w:val="001A1F7F"/>
    <w:rsid w:val="001A2759"/>
    <w:rsid w:val="001A3029"/>
    <w:rsid w:val="001A32D7"/>
    <w:rsid w:val="001A380A"/>
    <w:rsid w:val="001A4E7D"/>
    <w:rsid w:val="001A5533"/>
    <w:rsid w:val="001A6AA6"/>
    <w:rsid w:val="001A7AFA"/>
    <w:rsid w:val="001A7BC0"/>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20DDA"/>
    <w:rsid w:val="002261A4"/>
    <w:rsid w:val="002314CA"/>
    <w:rsid w:val="00234BE7"/>
    <w:rsid w:val="0023761F"/>
    <w:rsid w:val="00237681"/>
    <w:rsid w:val="002410E4"/>
    <w:rsid w:val="002412B6"/>
    <w:rsid w:val="00247065"/>
    <w:rsid w:val="00254C78"/>
    <w:rsid w:val="002564B1"/>
    <w:rsid w:val="002567C1"/>
    <w:rsid w:val="00262008"/>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35F1"/>
    <w:rsid w:val="002A4F73"/>
    <w:rsid w:val="002A63D6"/>
    <w:rsid w:val="002B1A59"/>
    <w:rsid w:val="002B3206"/>
    <w:rsid w:val="002B3693"/>
    <w:rsid w:val="002B3F53"/>
    <w:rsid w:val="002B60EA"/>
    <w:rsid w:val="002C32E6"/>
    <w:rsid w:val="002C66C6"/>
    <w:rsid w:val="002C6D83"/>
    <w:rsid w:val="002D0292"/>
    <w:rsid w:val="002D1438"/>
    <w:rsid w:val="002D375E"/>
    <w:rsid w:val="002D3F0B"/>
    <w:rsid w:val="002D499D"/>
    <w:rsid w:val="002D5926"/>
    <w:rsid w:val="002F0F60"/>
    <w:rsid w:val="002F3833"/>
    <w:rsid w:val="002F6B1D"/>
    <w:rsid w:val="002F771F"/>
    <w:rsid w:val="003011E2"/>
    <w:rsid w:val="003030DA"/>
    <w:rsid w:val="00303844"/>
    <w:rsid w:val="00305365"/>
    <w:rsid w:val="003108E3"/>
    <w:rsid w:val="00311E7A"/>
    <w:rsid w:val="003149FC"/>
    <w:rsid w:val="003152B4"/>
    <w:rsid w:val="00321C19"/>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B0F4F"/>
    <w:rsid w:val="003B72E4"/>
    <w:rsid w:val="003C07AA"/>
    <w:rsid w:val="003C35EF"/>
    <w:rsid w:val="003C3956"/>
    <w:rsid w:val="003C4A35"/>
    <w:rsid w:val="003C598B"/>
    <w:rsid w:val="003D0352"/>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0CB9"/>
    <w:rsid w:val="004324DE"/>
    <w:rsid w:val="00434D87"/>
    <w:rsid w:val="00437E5A"/>
    <w:rsid w:val="0044195D"/>
    <w:rsid w:val="00446833"/>
    <w:rsid w:val="00450132"/>
    <w:rsid w:val="0045298B"/>
    <w:rsid w:val="00460CF5"/>
    <w:rsid w:val="0046409C"/>
    <w:rsid w:val="00464613"/>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E303B"/>
    <w:rsid w:val="004E67B5"/>
    <w:rsid w:val="004F3320"/>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C95"/>
    <w:rsid w:val="00554414"/>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7C8B"/>
    <w:rsid w:val="005C0F92"/>
    <w:rsid w:val="005C408F"/>
    <w:rsid w:val="005C4BA2"/>
    <w:rsid w:val="005C62A0"/>
    <w:rsid w:val="005C7D03"/>
    <w:rsid w:val="005D2EA2"/>
    <w:rsid w:val="005D4315"/>
    <w:rsid w:val="005E0D3D"/>
    <w:rsid w:val="005E4417"/>
    <w:rsid w:val="005E4F66"/>
    <w:rsid w:val="005E5402"/>
    <w:rsid w:val="005E63C0"/>
    <w:rsid w:val="005F4ACF"/>
    <w:rsid w:val="005F5034"/>
    <w:rsid w:val="005F64C7"/>
    <w:rsid w:val="005F7784"/>
    <w:rsid w:val="00602AAB"/>
    <w:rsid w:val="00604212"/>
    <w:rsid w:val="00606A7F"/>
    <w:rsid w:val="00611BFD"/>
    <w:rsid w:val="00612D2D"/>
    <w:rsid w:val="00612FC7"/>
    <w:rsid w:val="00613129"/>
    <w:rsid w:val="00613FE3"/>
    <w:rsid w:val="006200AB"/>
    <w:rsid w:val="00620FD2"/>
    <w:rsid w:val="006233B1"/>
    <w:rsid w:val="00624D73"/>
    <w:rsid w:val="00627D1B"/>
    <w:rsid w:val="00633F22"/>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2E54"/>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4822"/>
    <w:rsid w:val="00735668"/>
    <w:rsid w:val="0074396A"/>
    <w:rsid w:val="00746FBA"/>
    <w:rsid w:val="00751670"/>
    <w:rsid w:val="00753C18"/>
    <w:rsid w:val="0076292A"/>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3B8D"/>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BAB"/>
    <w:rsid w:val="00862AEA"/>
    <w:rsid w:val="00863A69"/>
    <w:rsid w:val="00867D28"/>
    <w:rsid w:val="0087177C"/>
    <w:rsid w:val="00871F83"/>
    <w:rsid w:val="00872C3F"/>
    <w:rsid w:val="00874F0A"/>
    <w:rsid w:val="00875E4E"/>
    <w:rsid w:val="00876ECC"/>
    <w:rsid w:val="0087727A"/>
    <w:rsid w:val="00881A05"/>
    <w:rsid w:val="00882B0E"/>
    <w:rsid w:val="00883026"/>
    <w:rsid w:val="00884E93"/>
    <w:rsid w:val="008922E2"/>
    <w:rsid w:val="008A062C"/>
    <w:rsid w:val="008A7BD3"/>
    <w:rsid w:val="008A7E00"/>
    <w:rsid w:val="008B55F2"/>
    <w:rsid w:val="008B6041"/>
    <w:rsid w:val="008B62A2"/>
    <w:rsid w:val="008C44D2"/>
    <w:rsid w:val="008C67E4"/>
    <w:rsid w:val="008D05DF"/>
    <w:rsid w:val="008D6E20"/>
    <w:rsid w:val="008E0B14"/>
    <w:rsid w:val="008E0D87"/>
    <w:rsid w:val="008E33E4"/>
    <w:rsid w:val="008E5420"/>
    <w:rsid w:val="008E6EC2"/>
    <w:rsid w:val="008F6751"/>
    <w:rsid w:val="00902551"/>
    <w:rsid w:val="0090373D"/>
    <w:rsid w:val="009155DE"/>
    <w:rsid w:val="009167BF"/>
    <w:rsid w:val="00917EA5"/>
    <w:rsid w:val="0092159D"/>
    <w:rsid w:val="00923193"/>
    <w:rsid w:val="00923DA7"/>
    <w:rsid w:val="0092628A"/>
    <w:rsid w:val="00930100"/>
    <w:rsid w:val="00930216"/>
    <w:rsid w:val="00933BD3"/>
    <w:rsid w:val="0093532C"/>
    <w:rsid w:val="00935849"/>
    <w:rsid w:val="009378DF"/>
    <w:rsid w:val="00937EEF"/>
    <w:rsid w:val="00940946"/>
    <w:rsid w:val="00940E44"/>
    <w:rsid w:val="009429AB"/>
    <w:rsid w:val="00945B5D"/>
    <w:rsid w:val="00945F4B"/>
    <w:rsid w:val="009515B0"/>
    <w:rsid w:val="00952B43"/>
    <w:rsid w:val="00953BD9"/>
    <w:rsid w:val="0095460C"/>
    <w:rsid w:val="00955D00"/>
    <w:rsid w:val="00956C88"/>
    <w:rsid w:val="009633D3"/>
    <w:rsid w:val="00963F7C"/>
    <w:rsid w:val="009642A2"/>
    <w:rsid w:val="00975046"/>
    <w:rsid w:val="009770A7"/>
    <w:rsid w:val="00986544"/>
    <w:rsid w:val="00990B84"/>
    <w:rsid w:val="009930DE"/>
    <w:rsid w:val="009961B6"/>
    <w:rsid w:val="009A1A34"/>
    <w:rsid w:val="009A6802"/>
    <w:rsid w:val="009A6CDC"/>
    <w:rsid w:val="009B044C"/>
    <w:rsid w:val="009B0CDB"/>
    <w:rsid w:val="009B1A6C"/>
    <w:rsid w:val="009B70E4"/>
    <w:rsid w:val="009B74E5"/>
    <w:rsid w:val="009C0D8A"/>
    <w:rsid w:val="009C419B"/>
    <w:rsid w:val="009C4ED2"/>
    <w:rsid w:val="009C7299"/>
    <w:rsid w:val="009D154B"/>
    <w:rsid w:val="009D1EFB"/>
    <w:rsid w:val="009D58F1"/>
    <w:rsid w:val="009D6503"/>
    <w:rsid w:val="009E07BE"/>
    <w:rsid w:val="009E199C"/>
    <w:rsid w:val="009E1A0C"/>
    <w:rsid w:val="009E2C6F"/>
    <w:rsid w:val="009E4384"/>
    <w:rsid w:val="009E6657"/>
    <w:rsid w:val="009F1E92"/>
    <w:rsid w:val="009F269D"/>
    <w:rsid w:val="009F29BC"/>
    <w:rsid w:val="009F4696"/>
    <w:rsid w:val="009F499C"/>
    <w:rsid w:val="00A001F8"/>
    <w:rsid w:val="00A05D64"/>
    <w:rsid w:val="00A06BBC"/>
    <w:rsid w:val="00A07759"/>
    <w:rsid w:val="00A21463"/>
    <w:rsid w:val="00A221C5"/>
    <w:rsid w:val="00A237DE"/>
    <w:rsid w:val="00A2575D"/>
    <w:rsid w:val="00A27383"/>
    <w:rsid w:val="00A363DE"/>
    <w:rsid w:val="00A40F78"/>
    <w:rsid w:val="00A42C6A"/>
    <w:rsid w:val="00A4362D"/>
    <w:rsid w:val="00A45165"/>
    <w:rsid w:val="00A46F22"/>
    <w:rsid w:val="00A53C31"/>
    <w:rsid w:val="00A558A7"/>
    <w:rsid w:val="00A559CF"/>
    <w:rsid w:val="00A60835"/>
    <w:rsid w:val="00A621C9"/>
    <w:rsid w:val="00A632B9"/>
    <w:rsid w:val="00A63A14"/>
    <w:rsid w:val="00A63FC1"/>
    <w:rsid w:val="00A70D0F"/>
    <w:rsid w:val="00A778FC"/>
    <w:rsid w:val="00A82CC1"/>
    <w:rsid w:val="00A84950"/>
    <w:rsid w:val="00A85F72"/>
    <w:rsid w:val="00A90BF2"/>
    <w:rsid w:val="00A935EE"/>
    <w:rsid w:val="00A937CB"/>
    <w:rsid w:val="00A95861"/>
    <w:rsid w:val="00A96CC1"/>
    <w:rsid w:val="00A97DA2"/>
    <w:rsid w:val="00A97DEF"/>
    <w:rsid w:val="00AA0E80"/>
    <w:rsid w:val="00AA1487"/>
    <w:rsid w:val="00AA5154"/>
    <w:rsid w:val="00AB67AB"/>
    <w:rsid w:val="00AC10BB"/>
    <w:rsid w:val="00AC35C3"/>
    <w:rsid w:val="00AC6640"/>
    <w:rsid w:val="00AC6A87"/>
    <w:rsid w:val="00AC6E2E"/>
    <w:rsid w:val="00AC6E69"/>
    <w:rsid w:val="00AD2C03"/>
    <w:rsid w:val="00AE6E3C"/>
    <w:rsid w:val="00AF489A"/>
    <w:rsid w:val="00AF634B"/>
    <w:rsid w:val="00AF749D"/>
    <w:rsid w:val="00B0069B"/>
    <w:rsid w:val="00B00FA8"/>
    <w:rsid w:val="00B03B45"/>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3914"/>
    <w:rsid w:val="00B946A1"/>
    <w:rsid w:val="00B951E3"/>
    <w:rsid w:val="00B97A30"/>
    <w:rsid w:val="00BA4231"/>
    <w:rsid w:val="00BB3E65"/>
    <w:rsid w:val="00BB4662"/>
    <w:rsid w:val="00BB7726"/>
    <w:rsid w:val="00BC6B26"/>
    <w:rsid w:val="00BD45A0"/>
    <w:rsid w:val="00BD7D81"/>
    <w:rsid w:val="00BE1E75"/>
    <w:rsid w:val="00BE21C2"/>
    <w:rsid w:val="00BE3AB8"/>
    <w:rsid w:val="00BE450D"/>
    <w:rsid w:val="00BE61C1"/>
    <w:rsid w:val="00BF2551"/>
    <w:rsid w:val="00BF4CDF"/>
    <w:rsid w:val="00BF6E77"/>
    <w:rsid w:val="00C0081B"/>
    <w:rsid w:val="00C04992"/>
    <w:rsid w:val="00C063A5"/>
    <w:rsid w:val="00C10555"/>
    <w:rsid w:val="00C12331"/>
    <w:rsid w:val="00C12970"/>
    <w:rsid w:val="00C133FB"/>
    <w:rsid w:val="00C15525"/>
    <w:rsid w:val="00C22BC3"/>
    <w:rsid w:val="00C237CD"/>
    <w:rsid w:val="00C2427E"/>
    <w:rsid w:val="00C24CBC"/>
    <w:rsid w:val="00C3122A"/>
    <w:rsid w:val="00C326AF"/>
    <w:rsid w:val="00C3272C"/>
    <w:rsid w:val="00C33425"/>
    <w:rsid w:val="00C4140D"/>
    <w:rsid w:val="00C44C42"/>
    <w:rsid w:val="00C50875"/>
    <w:rsid w:val="00C50FD0"/>
    <w:rsid w:val="00C510D2"/>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91FBA"/>
    <w:rsid w:val="00C932E4"/>
    <w:rsid w:val="00C93438"/>
    <w:rsid w:val="00C938B3"/>
    <w:rsid w:val="00CA0217"/>
    <w:rsid w:val="00CA1BE2"/>
    <w:rsid w:val="00CB0BD7"/>
    <w:rsid w:val="00CB221B"/>
    <w:rsid w:val="00CB3120"/>
    <w:rsid w:val="00CB4F32"/>
    <w:rsid w:val="00CB5145"/>
    <w:rsid w:val="00CB705F"/>
    <w:rsid w:val="00CC0627"/>
    <w:rsid w:val="00CC1C8C"/>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47502"/>
    <w:rsid w:val="00D52BAA"/>
    <w:rsid w:val="00D54C74"/>
    <w:rsid w:val="00D57BA0"/>
    <w:rsid w:val="00D62848"/>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96E54"/>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81C54"/>
    <w:rsid w:val="00E911FB"/>
    <w:rsid w:val="00E92EFD"/>
    <w:rsid w:val="00E931B4"/>
    <w:rsid w:val="00E93828"/>
    <w:rsid w:val="00E94E9C"/>
    <w:rsid w:val="00E96544"/>
    <w:rsid w:val="00EA2472"/>
    <w:rsid w:val="00EA4195"/>
    <w:rsid w:val="00EB30A9"/>
    <w:rsid w:val="00EB6BC9"/>
    <w:rsid w:val="00EB7125"/>
    <w:rsid w:val="00EB725D"/>
    <w:rsid w:val="00EC3414"/>
    <w:rsid w:val="00EC7072"/>
    <w:rsid w:val="00ED24C4"/>
    <w:rsid w:val="00ED24F9"/>
    <w:rsid w:val="00EE43FA"/>
    <w:rsid w:val="00EE79C5"/>
    <w:rsid w:val="00EE7CD9"/>
    <w:rsid w:val="00EF16E1"/>
    <w:rsid w:val="00EF32A1"/>
    <w:rsid w:val="00EF4608"/>
    <w:rsid w:val="00EF697D"/>
    <w:rsid w:val="00F01CFD"/>
    <w:rsid w:val="00F02025"/>
    <w:rsid w:val="00F03701"/>
    <w:rsid w:val="00F0438F"/>
    <w:rsid w:val="00F04A88"/>
    <w:rsid w:val="00F074C3"/>
    <w:rsid w:val="00F15412"/>
    <w:rsid w:val="00F21163"/>
    <w:rsid w:val="00F22E14"/>
    <w:rsid w:val="00F300D7"/>
    <w:rsid w:val="00F33CA8"/>
    <w:rsid w:val="00F37B0D"/>
    <w:rsid w:val="00F40A99"/>
    <w:rsid w:val="00F43A0D"/>
    <w:rsid w:val="00F44D11"/>
    <w:rsid w:val="00F46427"/>
    <w:rsid w:val="00F46AA7"/>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rules v:ext="edit">
        <o:r id="V:Rule1" type="connector" idref="#_x0000_s2057"/>
      </o:rules>
    </o:shapelayout>
  </w:shapeDefaults>
  <w:decimalSymbol w:val=","/>
  <w:listSeparator w:val=";"/>
  <w14:docId w14:val="4B4360DB"/>
  <w15:docId w15:val="{71B6B613-4156-42DE-8469-397EECF44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CBFC6B-3F90-4B5A-B1F0-DFE5828BF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2457</TotalTime>
  <Pages>23</Pages>
  <Words>8162</Words>
  <Characters>46529</Characters>
  <Application>Microsoft Office Word</Application>
  <DocSecurity>0</DocSecurity>
  <Lines>387</Lines>
  <Paragraphs>109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Daniele Patane</cp:lastModifiedBy>
  <cp:revision>198</cp:revision>
  <cp:lastPrinted>2026-02-06T17:02:00Z</cp:lastPrinted>
  <dcterms:created xsi:type="dcterms:W3CDTF">2019-09-26T15:08:00Z</dcterms:created>
  <dcterms:modified xsi:type="dcterms:W3CDTF">2026-02-06T17:29:00Z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