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239B9298"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4F3793C0"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C02373">
        <w:rPr>
          <w:b/>
          <w:sz w:val="40"/>
          <w:szCs w:val="40"/>
        </w:rPr>
        <w:t>FOLIGNO</w:t>
      </w:r>
    </w:p>
    <w:p w14:paraId="45537A1F" w14:textId="6992FBAB" w:rsidR="00353F7E" w:rsidRDefault="00D1510D"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16FCF548" w14:textId="77777777" w:rsidR="0018585C" w:rsidRDefault="0018585C" w:rsidP="00D1510D">
      <w:pPr>
        <w:tabs>
          <w:tab w:val="clear" w:pos="-189"/>
        </w:tabs>
      </w:pPr>
    </w:p>
    <w:p w14:paraId="015A7BA4" w14:textId="77777777" w:rsidR="0018585C" w:rsidRPr="00026DE1" w:rsidRDefault="0018585C" w:rsidP="0018585C">
      <w:pPr>
        <w:tabs>
          <w:tab w:val="clear" w:pos="-189"/>
        </w:tabs>
        <w:jc w:val="center"/>
      </w:pPr>
    </w:p>
    <w:p w14:paraId="0745E3B3" w14:textId="77777777" w:rsidR="0018585C" w:rsidRDefault="0018585C" w:rsidP="0018585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18585C" w:rsidRPr="005B03CF" w14:paraId="0333C693" w14:textId="77777777" w:rsidTr="00FE06E0">
        <w:trPr>
          <w:cantSplit/>
          <w:trHeight w:val="352"/>
          <w:jc w:val="center"/>
        </w:trPr>
        <w:tc>
          <w:tcPr>
            <w:tcW w:w="1167" w:type="dxa"/>
            <w:gridSpan w:val="2"/>
            <w:tcBorders>
              <w:bottom w:val="single" w:sz="6" w:space="0" w:color="auto"/>
            </w:tcBorders>
            <w:shd w:val="pct10" w:color="auto" w:fill="auto"/>
            <w:vAlign w:val="center"/>
          </w:tcPr>
          <w:p w14:paraId="1F3D0872" w14:textId="77777777" w:rsidR="0018585C" w:rsidRPr="005B03CF" w:rsidRDefault="0018585C" w:rsidP="00FE06E0">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0379C829" w14:textId="77777777" w:rsidR="0018585C" w:rsidRPr="005B03CF" w:rsidRDefault="0018585C" w:rsidP="00FE06E0">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72007457" w14:textId="77777777" w:rsidR="0018585C" w:rsidRPr="005B03CF" w:rsidRDefault="0018585C" w:rsidP="00FE06E0">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167C32F1" w14:textId="77777777" w:rsidR="0018585C" w:rsidRPr="005B03CF" w:rsidRDefault="0018585C" w:rsidP="00FE06E0">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35BB170D" w14:textId="77777777" w:rsidR="0018585C" w:rsidRPr="005B03CF" w:rsidRDefault="0018585C" w:rsidP="00FE06E0">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65701CD8" w14:textId="77777777" w:rsidR="0018585C" w:rsidRPr="005B03CF" w:rsidRDefault="0018585C" w:rsidP="00FE06E0">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190F837B" w14:textId="77777777" w:rsidR="0018585C" w:rsidRPr="005B03CF" w:rsidRDefault="0018585C" w:rsidP="00FE06E0">
            <w:pPr>
              <w:tabs>
                <w:tab w:val="clear" w:pos="-189"/>
              </w:tabs>
              <w:jc w:val="center"/>
              <w:rPr>
                <w:b/>
                <w:sz w:val="16"/>
              </w:rPr>
            </w:pPr>
            <w:r>
              <w:rPr>
                <w:b/>
                <w:sz w:val="16"/>
              </w:rPr>
              <w:t>Firma datore di lavoro</w:t>
            </w:r>
          </w:p>
        </w:tc>
      </w:tr>
      <w:tr w:rsidR="0018585C" w:rsidRPr="005B03CF" w14:paraId="3CB77012" w14:textId="77777777" w:rsidTr="00FE06E0">
        <w:trPr>
          <w:cantSplit/>
          <w:trHeight w:val="381"/>
          <w:jc w:val="center"/>
        </w:trPr>
        <w:tc>
          <w:tcPr>
            <w:tcW w:w="742" w:type="dxa"/>
            <w:shd w:val="clear" w:color="auto" w:fill="E6E6E6"/>
            <w:vAlign w:val="center"/>
          </w:tcPr>
          <w:p w14:paraId="7455B46A" w14:textId="77777777" w:rsidR="0018585C" w:rsidRPr="005B03CF" w:rsidRDefault="0018585C" w:rsidP="00FE06E0">
            <w:pPr>
              <w:tabs>
                <w:tab w:val="clear" w:pos="-189"/>
              </w:tabs>
              <w:jc w:val="center"/>
              <w:rPr>
                <w:b/>
                <w:sz w:val="15"/>
              </w:rPr>
            </w:pPr>
            <w:r w:rsidRPr="005B03CF">
              <w:rPr>
                <w:b/>
                <w:sz w:val="15"/>
              </w:rPr>
              <w:t>Stato</w:t>
            </w:r>
          </w:p>
          <w:p w14:paraId="16F73D80" w14:textId="77777777" w:rsidR="0018585C" w:rsidRPr="005B03CF" w:rsidRDefault="0018585C" w:rsidP="00FE06E0">
            <w:pPr>
              <w:tabs>
                <w:tab w:val="clear" w:pos="-189"/>
              </w:tabs>
              <w:ind w:right="-71"/>
              <w:jc w:val="center"/>
              <w:rPr>
                <w:b/>
                <w:sz w:val="15"/>
              </w:rPr>
            </w:pPr>
            <w:r w:rsidRPr="005B03CF">
              <w:rPr>
                <w:b/>
                <w:sz w:val="15"/>
              </w:rPr>
              <w:t>validità</w:t>
            </w:r>
          </w:p>
        </w:tc>
        <w:tc>
          <w:tcPr>
            <w:tcW w:w="425" w:type="dxa"/>
            <w:shd w:val="clear" w:color="auto" w:fill="E6E6E6"/>
            <w:vAlign w:val="center"/>
          </w:tcPr>
          <w:p w14:paraId="25FF0CC7" w14:textId="77777777" w:rsidR="0018585C" w:rsidRPr="005B03CF" w:rsidRDefault="0018585C" w:rsidP="00FE06E0">
            <w:pPr>
              <w:tabs>
                <w:tab w:val="clear" w:pos="-189"/>
              </w:tabs>
              <w:jc w:val="center"/>
              <w:rPr>
                <w:b/>
                <w:sz w:val="15"/>
              </w:rPr>
            </w:pPr>
            <w:r w:rsidRPr="005B03CF">
              <w:rPr>
                <w:b/>
                <w:sz w:val="15"/>
              </w:rPr>
              <w:t>N° rev.</w:t>
            </w:r>
          </w:p>
        </w:tc>
        <w:tc>
          <w:tcPr>
            <w:tcW w:w="1134" w:type="dxa"/>
            <w:vMerge/>
            <w:shd w:val="clear" w:color="auto" w:fill="FFFFFF"/>
            <w:vAlign w:val="center"/>
          </w:tcPr>
          <w:p w14:paraId="4499E763" w14:textId="77777777" w:rsidR="0018585C" w:rsidRPr="005B03CF" w:rsidRDefault="0018585C" w:rsidP="00FE06E0">
            <w:pPr>
              <w:tabs>
                <w:tab w:val="clear" w:pos="-189"/>
              </w:tabs>
              <w:jc w:val="center"/>
              <w:rPr>
                <w:sz w:val="16"/>
              </w:rPr>
            </w:pPr>
          </w:p>
        </w:tc>
        <w:tc>
          <w:tcPr>
            <w:tcW w:w="3544" w:type="dxa"/>
            <w:vMerge/>
            <w:shd w:val="clear" w:color="auto" w:fill="FFFFFF"/>
            <w:vAlign w:val="center"/>
          </w:tcPr>
          <w:p w14:paraId="5F4EAA8A" w14:textId="77777777" w:rsidR="0018585C" w:rsidRPr="005B03CF" w:rsidRDefault="0018585C" w:rsidP="00FE06E0">
            <w:pPr>
              <w:tabs>
                <w:tab w:val="clear" w:pos="-189"/>
              </w:tabs>
              <w:jc w:val="center"/>
              <w:rPr>
                <w:bCs/>
                <w:sz w:val="16"/>
              </w:rPr>
            </w:pPr>
          </w:p>
        </w:tc>
        <w:tc>
          <w:tcPr>
            <w:tcW w:w="1351" w:type="dxa"/>
            <w:vMerge/>
            <w:shd w:val="clear" w:color="auto" w:fill="FFFFFF"/>
            <w:vAlign w:val="center"/>
          </w:tcPr>
          <w:p w14:paraId="67F14759" w14:textId="77777777" w:rsidR="0018585C" w:rsidRPr="005B03CF" w:rsidRDefault="0018585C" w:rsidP="00FE06E0">
            <w:pPr>
              <w:tabs>
                <w:tab w:val="clear" w:pos="-189"/>
              </w:tabs>
              <w:jc w:val="center"/>
              <w:rPr>
                <w:sz w:val="16"/>
              </w:rPr>
            </w:pPr>
          </w:p>
        </w:tc>
        <w:tc>
          <w:tcPr>
            <w:tcW w:w="1351" w:type="dxa"/>
            <w:vMerge/>
            <w:shd w:val="clear" w:color="auto" w:fill="FFFFFF"/>
            <w:vAlign w:val="center"/>
          </w:tcPr>
          <w:p w14:paraId="2E4B0BA8" w14:textId="77777777" w:rsidR="0018585C" w:rsidRPr="005B03CF" w:rsidRDefault="0018585C" w:rsidP="00FE06E0">
            <w:pPr>
              <w:tabs>
                <w:tab w:val="clear" w:pos="-189"/>
              </w:tabs>
              <w:jc w:val="center"/>
              <w:rPr>
                <w:sz w:val="16"/>
              </w:rPr>
            </w:pPr>
          </w:p>
        </w:tc>
        <w:tc>
          <w:tcPr>
            <w:tcW w:w="1351" w:type="dxa"/>
            <w:vMerge/>
            <w:shd w:val="clear" w:color="auto" w:fill="FFFFFF"/>
            <w:vAlign w:val="center"/>
          </w:tcPr>
          <w:p w14:paraId="100AFC35" w14:textId="77777777" w:rsidR="0018585C" w:rsidRPr="005B03CF" w:rsidRDefault="0018585C" w:rsidP="00FE06E0">
            <w:pPr>
              <w:tabs>
                <w:tab w:val="clear" w:pos="-189"/>
              </w:tabs>
              <w:jc w:val="center"/>
              <w:rPr>
                <w:sz w:val="16"/>
              </w:rPr>
            </w:pPr>
          </w:p>
        </w:tc>
        <w:tc>
          <w:tcPr>
            <w:tcW w:w="1352" w:type="dxa"/>
            <w:vMerge/>
            <w:shd w:val="clear" w:color="auto" w:fill="FFFFFF"/>
          </w:tcPr>
          <w:p w14:paraId="107A3E5F" w14:textId="77777777" w:rsidR="0018585C" w:rsidRPr="005B03CF" w:rsidRDefault="0018585C" w:rsidP="00FE06E0">
            <w:pPr>
              <w:tabs>
                <w:tab w:val="clear" w:pos="-189"/>
              </w:tabs>
              <w:jc w:val="center"/>
              <w:rPr>
                <w:sz w:val="16"/>
              </w:rPr>
            </w:pPr>
          </w:p>
        </w:tc>
      </w:tr>
      <w:tr w:rsidR="0018585C" w:rsidRPr="005B03CF" w14:paraId="18D85FDC" w14:textId="77777777" w:rsidTr="00FE06E0">
        <w:trPr>
          <w:cantSplit/>
          <w:trHeight w:val="273"/>
          <w:jc w:val="center"/>
        </w:trPr>
        <w:tc>
          <w:tcPr>
            <w:tcW w:w="742" w:type="dxa"/>
            <w:shd w:val="clear" w:color="auto" w:fill="FFFFFF"/>
            <w:vAlign w:val="center"/>
          </w:tcPr>
          <w:p w14:paraId="645326CC" w14:textId="77777777" w:rsidR="0018585C" w:rsidRPr="005B03CF" w:rsidRDefault="0018585C" w:rsidP="00FE06E0">
            <w:pPr>
              <w:tabs>
                <w:tab w:val="clear" w:pos="-189"/>
              </w:tabs>
              <w:jc w:val="center"/>
              <w:rPr>
                <w:sz w:val="16"/>
                <w:szCs w:val="16"/>
              </w:rPr>
            </w:pPr>
          </w:p>
        </w:tc>
        <w:tc>
          <w:tcPr>
            <w:tcW w:w="425" w:type="dxa"/>
            <w:shd w:val="clear" w:color="auto" w:fill="FFFFFF"/>
            <w:vAlign w:val="center"/>
          </w:tcPr>
          <w:p w14:paraId="65044C27" w14:textId="77777777" w:rsidR="0018585C" w:rsidRPr="005B03CF" w:rsidRDefault="0018585C" w:rsidP="00FE06E0">
            <w:pPr>
              <w:tabs>
                <w:tab w:val="clear" w:pos="-189"/>
              </w:tabs>
              <w:jc w:val="center"/>
              <w:rPr>
                <w:sz w:val="16"/>
                <w:szCs w:val="16"/>
              </w:rPr>
            </w:pPr>
            <w:r w:rsidRPr="005B03CF">
              <w:rPr>
                <w:sz w:val="16"/>
                <w:szCs w:val="16"/>
              </w:rPr>
              <w:t>00</w:t>
            </w:r>
          </w:p>
        </w:tc>
        <w:tc>
          <w:tcPr>
            <w:tcW w:w="1134" w:type="dxa"/>
            <w:shd w:val="clear" w:color="auto" w:fill="FFFFFF"/>
            <w:vAlign w:val="center"/>
          </w:tcPr>
          <w:p w14:paraId="70EA7185" w14:textId="77777777" w:rsidR="0018585C" w:rsidRPr="005B03CF" w:rsidRDefault="0018585C" w:rsidP="00FE06E0">
            <w:pPr>
              <w:tabs>
                <w:tab w:val="clear" w:pos="-189"/>
              </w:tabs>
              <w:jc w:val="center"/>
              <w:rPr>
                <w:sz w:val="16"/>
                <w:szCs w:val="16"/>
              </w:rPr>
            </w:pPr>
            <w:r w:rsidRPr="00E81C54">
              <w:rPr>
                <w:sz w:val="16"/>
                <w:szCs w:val="16"/>
              </w:rPr>
              <w:t>30-11-2020</w:t>
            </w:r>
          </w:p>
        </w:tc>
        <w:tc>
          <w:tcPr>
            <w:tcW w:w="3544" w:type="dxa"/>
            <w:shd w:val="clear" w:color="auto" w:fill="FFFFFF"/>
            <w:vAlign w:val="center"/>
          </w:tcPr>
          <w:p w14:paraId="6D11F718" w14:textId="77777777" w:rsidR="0018585C" w:rsidRPr="005B03CF" w:rsidRDefault="0018585C" w:rsidP="00FE06E0">
            <w:pPr>
              <w:tabs>
                <w:tab w:val="clear" w:pos="-189"/>
              </w:tabs>
              <w:jc w:val="center"/>
              <w:rPr>
                <w:bCs/>
                <w:sz w:val="16"/>
              </w:rPr>
            </w:pPr>
            <w:r w:rsidRPr="005B03CF">
              <w:rPr>
                <w:sz w:val="16"/>
              </w:rPr>
              <w:t>Emissione per approvazione</w:t>
            </w:r>
          </w:p>
        </w:tc>
        <w:tc>
          <w:tcPr>
            <w:tcW w:w="1351" w:type="dxa"/>
            <w:shd w:val="clear" w:color="auto" w:fill="FFFFFF"/>
            <w:vAlign w:val="center"/>
          </w:tcPr>
          <w:p w14:paraId="6541569E" w14:textId="77777777" w:rsidR="0018585C" w:rsidRPr="007334A4" w:rsidRDefault="0018585C" w:rsidP="00FE06E0">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16A4D1D4" w14:textId="77777777" w:rsidR="0018585C" w:rsidRPr="005B03CF" w:rsidRDefault="0018585C" w:rsidP="00FE06E0">
            <w:pPr>
              <w:tabs>
                <w:tab w:val="clear" w:pos="-189"/>
              </w:tabs>
              <w:jc w:val="center"/>
              <w:rPr>
                <w:sz w:val="16"/>
                <w:highlight w:val="yellow"/>
              </w:rPr>
            </w:pPr>
            <w:r>
              <w:rPr>
                <w:sz w:val="16"/>
                <w:lang w:eastAsia="en-US"/>
              </w:rPr>
              <w:t>RSPP</w:t>
            </w:r>
          </w:p>
        </w:tc>
        <w:tc>
          <w:tcPr>
            <w:tcW w:w="1351" w:type="dxa"/>
            <w:shd w:val="clear" w:color="auto" w:fill="FFFFFF"/>
            <w:vAlign w:val="center"/>
          </w:tcPr>
          <w:p w14:paraId="4C12711B" w14:textId="77777777" w:rsidR="0018585C" w:rsidRPr="005B03CF" w:rsidRDefault="0018585C" w:rsidP="00FE06E0">
            <w:pPr>
              <w:tabs>
                <w:tab w:val="clear" w:pos="-189"/>
              </w:tabs>
              <w:jc w:val="center"/>
              <w:rPr>
                <w:sz w:val="16"/>
                <w:highlight w:val="yellow"/>
              </w:rPr>
            </w:pPr>
            <w:r>
              <w:rPr>
                <w:sz w:val="16"/>
                <w:lang w:eastAsia="en-US"/>
              </w:rPr>
              <w:t>Datore di Lavoro</w:t>
            </w:r>
          </w:p>
        </w:tc>
        <w:tc>
          <w:tcPr>
            <w:tcW w:w="1352" w:type="dxa"/>
            <w:shd w:val="clear" w:color="auto" w:fill="FFFFFF"/>
          </w:tcPr>
          <w:p w14:paraId="7A89F066" w14:textId="77777777" w:rsidR="0018585C" w:rsidRDefault="0018585C" w:rsidP="00FE06E0">
            <w:pPr>
              <w:tabs>
                <w:tab w:val="clear" w:pos="-189"/>
              </w:tabs>
              <w:jc w:val="center"/>
              <w:rPr>
                <w:sz w:val="16"/>
                <w:lang w:eastAsia="en-US"/>
              </w:rPr>
            </w:pPr>
          </w:p>
        </w:tc>
      </w:tr>
      <w:tr w:rsidR="000B7E4B" w:rsidRPr="005B03CF" w14:paraId="3516F4BD" w14:textId="77777777" w:rsidTr="00FE06E0">
        <w:trPr>
          <w:cantSplit/>
          <w:trHeight w:val="277"/>
          <w:jc w:val="center"/>
        </w:trPr>
        <w:tc>
          <w:tcPr>
            <w:tcW w:w="742" w:type="dxa"/>
            <w:shd w:val="clear" w:color="auto" w:fill="FFFFFF"/>
            <w:vAlign w:val="center"/>
          </w:tcPr>
          <w:p w14:paraId="3FE2367D" w14:textId="77777777" w:rsidR="000B7E4B" w:rsidRPr="005B03CF" w:rsidRDefault="000B7E4B" w:rsidP="000B7E4B">
            <w:pPr>
              <w:tabs>
                <w:tab w:val="clear" w:pos="-189"/>
              </w:tabs>
              <w:jc w:val="center"/>
              <w:rPr>
                <w:sz w:val="16"/>
                <w:szCs w:val="16"/>
              </w:rPr>
            </w:pPr>
          </w:p>
        </w:tc>
        <w:tc>
          <w:tcPr>
            <w:tcW w:w="425" w:type="dxa"/>
            <w:shd w:val="clear" w:color="auto" w:fill="FFFFFF"/>
            <w:vAlign w:val="center"/>
          </w:tcPr>
          <w:p w14:paraId="645142C2" w14:textId="03C5F272" w:rsidR="000B7E4B" w:rsidRPr="005B03CF" w:rsidRDefault="000B7E4B" w:rsidP="000B7E4B">
            <w:pPr>
              <w:tabs>
                <w:tab w:val="clear" w:pos="-189"/>
              </w:tabs>
              <w:jc w:val="center"/>
              <w:rPr>
                <w:sz w:val="16"/>
              </w:rPr>
            </w:pPr>
            <w:r>
              <w:rPr>
                <w:sz w:val="16"/>
                <w:szCs w:val="16"/>
              </w:rPr>
              <w:t>01</w:t>
            </w:r>
          </w:p>
        </w:tc>
        <w:tc>
          <w:tcPr>
            <w:tcW w:w="1134" w:type="dxa"/>
            <w:shd w:val="clear" w:color="auto" w:fill="FFFFFF"/>
            <w:vAlign w:val="center"/>
          </w:tcPr>
          <w:p w14:paraId="1C7AF527" w14:textId="1F82E435" w:rsidR="000B7E4B" w:rsidRPr="005B03CF" w:rsidRDefault="000D3994" w:rsidP="000B7E4B">
            <w:pPr>
              <w:tabs>
                <w:tab w:val="clear" w:pos="-189"/>
              </w:tabs>
              <w:jc w:val="center"/>
              <w:rPr>
                <w:sz w:val="16"/>
              </w:rPr>
            </w:pPr>
            <w:r>
              <w:rPr>
                <w:sz w:val="16"/>
                <w:szCs w:val="16"/>
              </w:rPr>
              <w:t>31-12-2021</w:t>
            </w:r>
          </w:p>
        </w:tc>
        <w:tc>
          <w:tcPr>
            <w:tcW w:w="3544" w:type="dxa"/>
            <w:shd w:val="clear" w:color="auto" w:fill="FFFFFF"/>
            <w:vAlign w:val="center"/>
          </w:tcPr>
          <w:p w14:paraId="341BA97E" w14:textId="78DE16AB" w:rsidR="000B7E4B" w:rsidRPr="005B03CF" w:rsidRDefault="000B7E4B" w:rsidP="000B7E4B">
            <w:pPr>
              <w:tabs>
                <w:tab w:val="clear" w:pos="-189"/>
              </w:tabs>
              <w:jc w:val="center"/>
              <w:rPr>
                <w:sz w:val="16"/>
              </w:rPr>
            </w:pPr>
            <w:r w:rsidRPr="005B03CF">
              <w:rPr>
                <w:sz w:val="16"/>
              </w:rPr>
              <w:t>Emissione per approvazione</w:t>
            </w:r>
          </w:p>
        </w:tc>
        <w:tc>
          <w:tcPr>
            <w:tcW w:w="1351" w:type="dxa"/>
            <w:shd w:val="clear" w:color="auto" w:fill="FFFFFF"/>
            <w:vAlign w:val="center"/>
          </w:tcPr>
          <w:p w14:paraId="244215D3" w14:textId="5B68DCA3" w:rsidR="000B7E4B" w:rsidRPr="005B03CF" w:rsidRDefault="000B7E4B" w:rsidP="000B7E4B">
            <w:pPr>
              <w:tabs>
                <w:tab w:val="clear" w:pos="-189"/>
              </w:tabs>
              <w:jc w:val="center"/>
              <w:rPr>
                <w:sz w:val="16"/>
              </w:rPr>
            </w:pPr>
            <w:r>
              <w:rPr>
                <w:sz w:val="16"/>
                <w:lang w:eastAsia="en-US"/>
              </w:rPr>
              <w:t>Twister Architetti Associati</w:t>
            </w:r>
          </w:p>
        </w:tc>
        <w:tc>
          <w:tcPr>
            <w:tcW w:w="1351" w:type="dxa"/>
            <w:shd w:val="clear" w:color="auto" w:fill="FFFFFF"/>
            <w:vAlign w:val="center"/>
          </w:tcPr>
          <w:p w14:paraId="164C0B55" w14:textId="7BB7F9B9" w:rsidR="000B7E4B" w:rsidRPr="005B03CF" w:rsidRDefault="000B7E4B" w:rsidP="000B7E4B">
            <w:pPr>
              <w:tabs>
                <w:tab w:val="clear" w:pos="-189"/>
              </w:tabs>
              <w:jc w:val="center"/>
              <w:rPr>
                <w:sz w:val="16"/>
              </w:rPr>
            </w:pPr>
            <w:r>
              <w:rPr>
                <w:sz w:val="16"/>
                <w:lang w:eastAsia="en-US"/>
              </w:rPr>
              <w:t>RSPP</w:t>
            </w:r>
          </w:p>
        </w:tc>
        <w:tc>
          <w:tcPr>
            <w:tcW w:w="1351" w:type="dxa"/>
            <w:shd w:val="clear" w:color="auto" w:fill="FFFFFF"/>
            <w:vAlign w:val="center"/>
          </w:tcPr>
          <w:p w14:paraId="7E5B80E2" w14:textId="5BF43933" w:rsidR="000B7E4B" w:rsidRPr="005B03CF" w:rsidRDefault="000B7E4B" w:rsidP="000B7E4B">
            <w:pPr>
              <w:tabs>
                <w:tab w:val="clear" w:pos="-189"/>
              </w:tabs>
              <w:jc w:val="center"/>
              <w:rPr>
                <w:sz w:val="16"/>
              </w:rPr>
            </w:pPr>
            <w:r>
              <w:rPr>
                <w:sz w:val="16"/>
                <w:lang w:eastAsia="en-US"/>
              </w:rPr>
              <w:t>Datore di Lavoro</w:t>
            </w:r>
          </w:p>
        </w:tc>
        <w:tc>
          <w:tcPr>
            <w:tcW w:w="1352" w:type="dxa"/>
            <w:shd w:val="clear" w:color="auto" w:fill="FFFFFF"/>
          </w:tcPr>
          <w:p w14:paraId="176C6979" w14:textId="77777777" w:rsidR="000B7E4B" w:rsidRPr="005B03CF" w:rsidRDefault="000B7E4B" w:rsidP="000B7E4B">
            <w:pPr>
              <w:tabs>
                <w:tab w:val="clear" w:pos="-189"/>
              </w:tabs>
              <w:jc w:val="center"/>
              <w:rPr>
                <w:sz w:val="16"/>
              </w:rPr>
            </w:pPr>
          </w:p>
        </w:tc>
      </w:tr>
      <w:tr w:rsidR="00D1510D" w:rsidRPr="005B03CF" w14:paraId="6D6DA81C" w14:textId="77777777" w:rsidTr="00FE06E0">
        <w:trPr>
          <w:cantSplit/>
          <w:trHeight w:val="253"/>
          <w:jc w:val="center"/>
        </w:trPr>
        <w:tc>
          <w:tcPr>
            <w:tcW w:w="742" w:type="dxa"/>
            <w:shd w:val="clear" w:color="auto" w:fill="FFFFFF"/>
            <w:vAlign w:val="center"/>
          </w:tcPr>
          <w:p w14:paraId="4CB7CFD3" w14:textId="77777777" w:rsidR="00D1510D" w:rsidRPr="005B03CF" w:rsidRDefault="00D1510D" w:rsidP="00D1510D">
            <w:pPr>
              <w:tabs>
                <w:tab w:val="clear" w:pos="-189"/>
              </w:tabs>
              <w:jc w:val="center"/>
              <w:rPr>
                <w:sz w:val="16"/>
                <w:szCs w:val="16"/>
              </w:rPr>
            </w:pPr>
          </w:p>
        </w:tc>
        <w:tc>
          <w:tcPr>
            <w:tcW w:w="425" w:type="dxa"/>
            <w:shd w:val="clear" w:color="auto" w:fill="FFFFFF"/>
            <w:vAlign w:val="center"/>
          </w:tcPr>
          <w:p w14:paraId="42ACB156" w14:textId="621CE80B" w:rsidR="00D1510D" w:rsidRPr="005B03CF" w:rsidRDefault="00D1510D" w:rsidP="00D1510D">
            <w:pPr>
              <w:tabs>
                <w:tab w:val="clear" w:pos="-189"/>
              </w:tabs>
              <w:jc w:val="center"/>
              <w:rPr>
                <w:sz w:val="16"/>
              </w:rPr>
            </w:pPr>
            <w:r>
              <w:rPr>
                <w:sz w:val="16"/>
              </w:rPr>
              <w:t>02</w:t>
            </w:r>
          </w:p>
        </w:tc>
        <w:tc>
          <w:tcPr>
            <w:tcW w:w="1134" w:type="dxa"/>
            <w:shd w:val="clear" w:color="auto" w:fill="FFFFFF"/>
            <w:vAlign w:val="center"/>
          </w:tcPr>
          <w:p w14:paraId="761C085B" w14:textId="47599AA3" w:rsidR="00D1510D" w:rsidRPr="005B03CF" w:rsidRDefault="00D1510D" w:rsidP="00D1510D">
            <w:pPr>
              <w:tabs>
                <w:tab w:val="clear" w:pos="-189"/>
              </w:tabs>
              <w:jc w:val="center"/>
              <w:rPr>
                <w:sz w:val="16"/>
              </w:rPr>
            </w:pPr>
            <w:r>
              <w:rPr>
                <w:sz w:val="16"/>
                <w:szCs w:val="16"/>
              </w:rPr>
              <w:t>09-04-2024</w:t>
            </w:r>
          </w:p>
        </w:tc>
        <w:tc>
          <w:tcPr>
            <w:tcW w:w="3544" w:type="dxa"/>
            <w:shd w:val="clear" w:color="auto" w:fill="FFFFFF"/>
            <w:vAlign w:val="center"/>
          </w:tcPr>
          <w:p w14:paraId="2C797C47" w14:textId="78C25B5B" w:rsidR="00D1510D" w:rsidRPr="005B03CF" w:rsidRDefault="00D1510D" w:rsidP="00D1510D">
            <w:pPr>
              <w:tabs>
                <w:tab w:val="clear" w:pos="-189"/>
              </w:tabs>
              <w:jc w:val="center"/>
              <w:rPr>
                <w:sz w:val="16"/>
              </w:rPr>
            </w:pPr>
            <w:r w:rsidRPr="005B03CF">
              <w:rPr>
                <w:sz w:val="16"/>
              </w:rPr>
              <w:t>Emissione per approvazione</w:t>
            </w:r>
          </w:p>
        </w:tc>
        <w:tc>
          <w:tcPr>
            <w:tcW w:w="1351" w:type="dxa"/>
            <w:shd w:val="clear" w:color="auto" w:fill="FFFFFF"/>
            <w:vAlign w:val="center"/>
          </w:tcPr>
          <w:p w14:paraId="4BA174F4" w14:textId="5337B75B" w:rsidR="00D1510D" w:rsidRPr="005B03CF" w:rsidRDefault="00D1510D" w:rsidP="00D1510D">
            <w:pPr>
              <w:tabs>
                <w:tab w:val="clear" w:pos="-189"/>
              </w:tabs>
              <w:jc w:val="center"/>
              <w:rPr>
                <w:sz w:val="16"/>
              </w:rPr>
            </w:pPr>
            <w:r>
              <w:rPr>
                <w:sz w:val="16"/>
                <w:lang w:eastAsia="en-US"/>
              </w:rPr>
              <w:t>Twister Architetti Associati</w:t>
            </w:r>
          </w:p>
        </w:tc>
        <w:tc>
          <w:tcPr>
            <w:tcW w:w="1351" w:type="dxa"/>
            <w:shd w:val="clear" w:color="auto" w:fill="FFFFFF"/>
            <w:vAlign w:val="center"/>
          </w:tcPr>
          <w:p w14:paraId="0C108139" w14:textId="1B81FD4C" w:rsidR="00D1510D" w:rsidRPr="005B03CF" w:rsidRDefault="00D1510D" w:rsidP="00D1510D">
            <w:pPr>
              <w:tabs>
                <w:tab w:val="clear" w:pos="-189"/>
              </w:tabs>
              <w:jc w:val="center"/>
              <w:rPr>
                <w:sz w:val="16"/>
              </w:rPr>
            </w:pPr>
            <w:r>
              <w:rPr>
                <w:sz w:val="16"/>
                <w:lang w:eastAsia="en-US"/>
              </w:rPr>
              <w:t>RSPP</w:t>
            </w:r>
          </w:p>
        </w:tc>
        <w:tc>
          <w:tcPr>
            <w:tcW w:w="1351" w:type="dxa"/>
            <w:shd w:val="clear" w:color="auto" w:fill="FFFFFF"/>
            <w:vAlign w:val="center"/>
          </w:tcPr>
          <w:p w14:paraId="703A0D3E" w14:textId="64DEFAEA" w:rsidR="00D1510D" w:rsidRPr="005B03CF" w:rsidRDefault="00D1510D" w:rsidP="00D1510D">
            <w:pPr>
              <w:tabs>
                <w:tab w:val="clear" w:pos="-189"/>
              </w:tabs>
              <w:rPr>
                <w:sz w:val="16"/>
              </w:rPr>
            </w:pPr>
            <w:r>
              <w:rPr>
                <w:sz w:val="16"/>
                <w:lang w:eastAsia="en-US"/>
              </w:rPr>
              <w:t>Datore di Lavoro</w:t>
            </w:r>
          </w:p>
        </w:tc>
        <w:tc>
          <w:tcPr>
            <w:tcW w:w="1352" w:type="dxa"/>
            <w:shd w:val="clear" w:color="auto" w:fill="FFFFFF"/>
          </w:tcPr>
          <w:p w14:paraId="7E1B03CC" w14:textId="77777777" w:rsidR="00D1510D" w:rsidRPr="005B03CF" w:rsidRDefault="00D1510D" w:rsidP="00D1510D">
            <w:pPr>
              <w:tabs>
                <w:tab w:val="clear" w:pos="-189"/>
              </w:tabs>
              <w:jc w:val="center"/>
              <w:rPr>
                <w:sz w:val="16"/>
              </w:rPr>
            </w:pPr>
          </w:p>
        </w:tc>
      </w:tr>
    </w:tbl>
    <w:p w14:paraId="4BF40117" w14:textId="77777777" w:rsidR="00564883" w:rsidRDefault="00564883" w:rsidP="00825A9C">
      <w:pPr>
        <w:tabs>
          <w:tab w:val="clear" w:pos="-189"/>
        </w:tabs>
        <w:jc w:val="center"/>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222C13A1" w14:textId="718DAE3F" w:rsidR="00C02373" w:rsidRDefault="00C02373" w:rsidP="00564883">
      <w:pPr>
        <w:adjustRightInd w:val="0"/>
        <w:jc w:val="center"/>
        <w:rPr>
          <w:rFonts w:eastAsia="Arial Unicode MS" w:cs="Arial"/>
          <w:sz w:val="22"/>
        </w:rPr>
      </w:pPr>
      <w:r>
        <w:rPr>
          <w:rFonts w:eastAsia="Arial Unicode MS" w:cs="Arial"/>
          <w:noProof/>
          <w:sz w:val="22"/>
        </w:rPr>
        <w:drawing>
          <wp:inline distT="0" distB="0" distL="0" distR="0" wp14:anchorId="0C94CBA7" wp14:editId="592440F3">
            <wp:extent cx="5281760" cy="3960000"/>
            <wp:effectExtent l="0" t="0" r="0" b="0"/>
            <wp:docPr id="1" name="Immagine 1" descr="R:\ALLEANZA\VERIFICHE SISMA 2015-2018\001 ESECUZIONE sisma\SEDI Zona 1 - visitate\FOLIGNO 012\FOTO SOPRALL 17-03-16\FOLIGNO 1703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VERIFICHE SISMA 2015-2018\001 ESECUZIONE sisma\SEDI Zona 1 - visitate\FOLIGNO 012\FOTO SOPRALL 17-03-16\FOLIGNO 170316-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81760" cy="396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1A61B729" w:rsidR="000A05E6" w:rsidRPr="005B03CF" w:rsidRDefault="000A05E6" w:rsidP="00C02373">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C02373">
              <w:rPr>
                <w:rFonts w:eastAsia="Arial Unicode MS" w:cs="Arial"/>
                <w:b/>
                <w:sz w:val="24"/>
                <w:szCs w:val="28"/>
              </w:rPr>
              <w:t>FOLIGNO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3CD984CE" w:rsidR="00825365" w:rsidRPr="00C02373" w:rsidRDefault="00C02373" w:rsidP="00825365">
            <w:pPr>
              <w:tabs>
                <w:tab w:val="clear" w:pos="-189"/>
              </w:tabs>
              <w:adjustRightInd w:val="0"/>
              <w:ind w:left="182"/>
              <w:jc w:val="left"/>
              <w:rPr>
                <w:rFonts w:eastAsia="Arial Unicode MS" w:cs="Arial"/>
                <w:b/>
                <w:sz w:val="24"/>
                <w:szCs w:val="28"/>
              </w:rPr>
            </w:pPr>
            <w:r w:rsidRPr="00C02373">
              <w:rPr>
                <w:rFonts w:eastAsia="Arial Unicode MS" w:cs="Arial"/>
              </w:rPr>
              <w:t>Via Daniele Manin, 22</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C02373" w:rsidRDefault="00D71E6D" w:rsidP="004A7EAA">
            <w:pPr>
              <w:tabs>
                <w:tab w:val="clear" w:pos="-189"/>
              </w:tabs>
              <w:adjustRightInd w:val="0"/>
              <w:ind w:left="182"/>
              <w:jc w:val="left"/>
              <w:rPr>
                <w:rFonts w:eastAsia="Arial Unicode MS" w:cs="Arial"/>
              </w:rPr>
            </w:pPr>
            <w:r w:rsidRPr="00C02373">
              <w:rPr>
                <w:rFonts w:eastAsia="Arial Unicode MS" w:cs="Arial"/>
              </w:rPr>
              <w:t>primo pia</w:t>
            </w:r>
            <w:r w:rsidR="004A7EAA" w:rsidRPr="00C02373">
              <w:rPr>
                <w:rFonts w:eastAsia="Arial Unicode MS" w:cs="Arial"/>
              </w:rPr>
              <w:t>n</w:t>
            </w:r>
            <w:r w:rsidRPr="00C02373">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50393EA8" w:rsidR="00825365" w:rsidRPr="00C02373" w:rsidRDefault="00C02373" w:rsidP="00825365">
            <w:pPr>
              <w:tabs>
                <w:tab w:val="clear" w:pos="-189"/>
              </w:tabs>
              <w:adjustRightInd w:val="0"/>
              <w:ind w:left="182"/>
              <w:jc w:val="left"/>
              <w:rPr>
                <w:rFonts w:eastAsia="Arial Unicode MS" w:cs="Arial"/>
                <w:b/>
                <w:sz w:val="24"/>
                <w:szCs w:val="28"/>
              </w:rPr>
            </w:pPr>
            <w:proofErr w:type="spellStart"/>
            <w:r w:rsidRPr="00C02373">
              <w:rPr>
                <w:rFonts w:eastAsia="Arial Unicode MS" w:cs="Arial"/>
              </w:rPr>
              <w:t>Floligno</w:t>
            </w:r>
            <w:proofErr w:type="spellEnd"/>
            <w:r w:rsidRPr="00C02373">
              <w:rPr>
                <w:rFonts w:eastAsia="Arial Unicode MS" w:cs="Arial"/>
              </w:rPr>
              <w:t xml:space="preserve"> (PG)</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6703E354"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56176A" w:rsidRPr="0056176A">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D70409">
        <w:rPr>
          <w:b/>
        </w:rPr>
        <w:lastRenderedPageBreak/>
        <w:t>DESCRIZIONE IMMOBILE:</w:t>
      </w:r>
    </w:p>
    <w:p w14:paraId="7A79C8FA" w14:textId="77004DA9" w:rsidR="00C02373" w:rsidRDefault="00564883" w:rsidP="00D452BD">
      <w:pPr>
        <w:tabs>
          <w:tab w:val="clear" w:pos="-189"/>
        </w:tabs>
      </w:pPr>
      <w:r>
        <w:t xml:space="preserve">L’agenzia si trova al </w:t>
      </w:r>
      <w:proofErr w:type="gramStart"/>
      <w:r w:rsidR="00C02373">
        <w:t>1</w:t>
      </w:r>
      <w:r>
        <w:t>°</w:t>
      </w:r>
      <w:proofErr w:type="gramEnd"/>
      <w:r>
        <w:t xml:space="preserve"> piano di</w:t>
      </w:r>
      <w:r w:rsidR="00C02373">
        <w:t xml:space="preserve"> centro commerciale con galleria aperta al pubblico in</w:t>
      </w:r>
      <w:r>
        <w:t xml:space="preserve"> un fabbricato di </w:t>
      </w:r>
      <w:r w:rsidR="00C02373">
        <w:t xml:space="preserve">2 </w:t>
      </w:r>
      <w:r w:rsidR="00EF32A1">
        <w:t xml:space="preserve">piani fuori terra </w:t>
      </w:r>
      <w:r w:rsidR="00212DC3">
        <w:t>e senza piani interrati</w:t>
      </w:r>
      <w:r w:rsidR="00212DC3" w:rsidRPr="00212DC3">
        <w:t xml:space="preserve"> </w:t>
      </w:r>
      <w:r w:rsidR="00212DC3">
        <w:t>con affaccio su</w:t>
      </w:r>
      <w:r w:rsidR="00C02373">
        <w:t xml:space="preserve"> arteria di accesso al centro in zona periferica della città</w:t>
      </w:r>
      <w:r w:rsidR="00212DC3">
        <w:t>.</w:t>
      </w:r>
      <w:r w:rsidR="00F735EC" w:rsidRPr="00F735EC">
        <w:t xml:space="preserve"> </w:t>
      </w:r>
      <w:r w:rsidR="00125E9C">
        <w:t>L’immobile</w:t>
      </w:r>
      <w:r w:rsidR="00C02373">
        <w:t xml:space="preserve"> costituisce sistema isolato rispetto al resto dell’edificato limitrofo.</w:t>
      </w:r>
    </w:p>
    <w:p w14:paraId="3907A451" w14:textId="02A2C07A"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C02373">
        <w:t xml:space="preserve">2010 </w:t>
      </w:r>
      <w:r w:rsidR="00125E9C">
        <w:t xml:space="preserve">ed è costituita da </w:t>
      </w:r>
      <w:r w:rsidR="00564883">
        <w:t>struttura</w:t>
      </w:r>
      <w:r w:rsidR="00212DC3">
        <w:t xml:space="preserve"> </w:t>
      </w:r>
      <w:r w:rsidR="00125E9C">
        <w:t>in</w:t>
      </w:r>
      <w:r w:rsidR="00212DC3">
        <w:t xml:space="preserve"> </w:t>
      </w:r>
      <w:r w:rsidR="00EF32A1">
        <w:t>cemento armato</w:t>
      </w:r>
      <w:r w:rsidR="00D70409">
        <w:t xml:space="preserve"> e tamponature deboli</w:t>
      </w:r>
      <w:r w:rsidR="00125E9C">
        <w:t>.</w:t>
      </w:r>
    </w:p>
    <w:p w14:paraId="75379B9A" w14:textId="08BCE10C" w:rsidR="007C2B35" w:rsidRDefault="007C2B35" w:rsidP="00D452BD">
      <w:pPr>
        <w:tabs>
          <w:tab w:val="clear" w:pos="-189"/>
        </w:tabs>
      </w:pPr>
      <w:r>
        <w:t xml:space="preserve">Lo stabile accoglie </w:t>
      </w:r>
      <w:r w:rsidR="00D70409">
        <w:t>prettamente attività commerciali e terziarie</w:t>
      </w:r>
      <w:r>
        <w:t>.</w:t>
      </w:r>
    </w:p>
    <w:p w14:paraId="27EBCBE2" w14:textId="535A0E0D" w:rsidR="00D70409" w:rsidRDefault="00080FA1" w:rsidP="00D452BD">
      <w:pPr>
        <w:tabs>
          <w:tab w:val="clear" w:pos="-189"/>
        </w:tabs>
      </w:pPr>
      <w:r w:rsidRPr="00473E51">
        <w:t xml:space="preserve">L’accesso allo stabile avviene attraverso </w:t>
      </w:r>
      <w:r w:rsidR="00D70409">
        <w:t>galleria commerciale al piano terra aperta al pubblico ove si trovano il vano scale e l’ascensore che conducono alla galleria commerciale al piano primo con camminamenti a ballatoio/balconate aperti sul piano sottostante. Il vano scala è cieco e dotato di corrimano metallico.</w:t>
      </w:r>
    </w:p>
    <w:p w14:paraId="3BEF6DFC" w14:textId="77777777" w:rsidR="00F5744B" w:rsidRDefault="00F5744B" w:rsidP="00E121E0"/>
    <w:p w14:paraId="40D9F1C6" w14:textId="225383CC" w:rsidR="00D70409" w:rsidRDefault="00ED0BBF" w:rsidP="00ED0BBF">
      <w:pPr>
        <w:jc w:val="center"/>
      </w:pPr>
      <w:r>
        <w:rPr>
          <w:b/>
          <w:noProof/>
          <w:sz w:val="44"/>
          <w:szCs w:val="24"/>
        </w:rPr>
        <w:drawing>
          <wp:inline distT="0" distB="0" distL="0" distR="0" wp14:anchorId="78F3F3E2" wp14:editId="6898EBFA">
            <wp:extent cx="4014608" cy="4680000"/>
            <wp:effectExtent l="0" t="0" r="0" b="0"/>
            <wp:docPr id="4" name="Immagine 4" descr="R:\ALLEANZA\2019-20_Docs Agenzie\18 UMBRIA\FOLIGNO\Foligno_plan\A.G. Foligno_Plan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8 UMBRIA\FOLIGNO\Foligno_plan\A.G. Foligno_PlanArr.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14608" cy="4680000"/>
                    </a:xfrm>
                    <a:prstGeom prst="rect">
                      <a:avLst/>
                    </a:prstGeom>
                    <a:noFill/>
                    <a:ln>
                      <a:noFill/>
                    </a:ln>
                  </pic:spPr>
                </pic:pic>
              </a:graphicData>
            </a:graphic>
          </wp:inline>
        </w:drawing>
      </w:r>
    </w:p>
    <w:p w14:paraId="6B5B3C01" w14:textId="4DA1BA4C" w:rsidR="00F5744B" w:rsidRDefault="00F5744B"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ED0BBF">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6F7FFD32" w:rsidR="0006143E" w:rsidRPr="00C063A5" w:rsidRDefault="0018585C" w:rsidP="00ED0BBF">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393C2CDF" w:rsidR="0009651D" w:rsidRPr="00765852" w:rsidRDefault="00ED0BBF"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1F60AB2" w14:textId="299B9E1F" w:rsidR="00C063A5" w:rsidRPr="006B6370"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ED0BBF">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1C216D23" w:rsidR="00C063A5" w:rsidRPr="0006143E" w:rsidRDefault="0018585C" w:rsidP="00ED0BBF">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12C6FEFD" w:rsidR="00C063A5" w:rsidRPr="00765852" w:rsidRDefault="00ED0BBF"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77777777" w:rsidR="00C063A5" w:rsidRPr="00765852" w:rsidRDefault="00C063A5"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7730E3AF" w:rsidR="00C063A5" w:rsidRPr="00202D79" w:rsidRDefault="00C063A5" w:rsidP="00C063A5">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520DD451"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02212901" w:rsidR="00D46BEE" w:rsidRPr="00673074" w:rsidRDefault="00673074" w:rsidP="00ED0BBF">
            <w:pPr>
              <w:jc w:val="left"/>
            </w:pPr>
            <w:r w:rsidRPr="00071F32">
              <w:t xml:space="preserve">Tutte le parti impiantistiche sono raggiungibili </w:t>
            </w:r>
            <w:r w:rsidR="00ED0BBF" w:rsidRPr="00071F32">
              <w:t>in modo sicuro direttamente dall’</w:t>
            </w:r>
            <w:r w:rsidRPr="00071F32">
              <w:t xml:space="preserve">unità immobiliare </w:t>
            </w:r>
            <w:r w:rsidR="00ED0BBF" w:rsidRPr="00071F32">
              <w:t>e dalle parti comuni condominiali.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0D6060AC"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45696CD8"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4C192C0F" w:rsidR="00E23856" w:rsidRPr="0006143E" w:rsidRDefault="008A7BD3" w:rsidP="00EE3E39">
            <w:pPr>
              <w:jc w:val="left"/>
            </w:pPr>
            <w:r w:rsidRPr="008A7BD3">
              <w:t>Non presente piano interrato</w:t>
            </w:r>
            <w:r>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7CBC2877"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EE3E39">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10327D5D" w:rsidR="0026534D" w:rsidRPr="00765852" w:rsidRDefault="00EE3E39"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6458AF8" w14:textId="03B4AE47" w:rsidR="00734822" w:rsidRDefault="00122C58" w:rsidP="00122C58">
            <w:pPr>
              <w:jc w:val="left"/>
            </w:pPr>
            <w:r>
              <w:t>Nel vano scala non sono presenti finestre</w:t>
            </w:r>
            <w:r w:rsidR="00EE3E39">
              <w:t>.</w:t>
            </w:r>
          </w:p>
          <w:p w14:paraId="41DE9BE2" w14:textId="3F69349B" w:rsidR="00EE3E39" w:rsidRPr="00734822" w:rsidRDefault="00EE3E39" w:rsidP="00122C58">
            <w:pPr>
              <w:jc w:val="left"/>
            </w:pPr>
            <w:r>
              <w:t>Nella galleria commerciale sono presenti serramenti vetrati con doppi vetri adeguatamente segnalati.</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54F112C0"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44432FD6" w:rsidR="0026534D" w:rsidRPr="00202D79" w:rsidRDefault="00546158" w:rsidP="00546158">
            <w:pPr>
              <w:jc w:val="left"/>
            </w:pPr>
            <w:r w:rsidRPr="00071F32">
              <w:t>Gli apparati impiantistici presenti in copertura sono accessibili in modo sicuro attraverso le parti comuni.</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546158">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4BDE8BAD" w:rsidR="0026534D" w:rsidRPr="00546158" w:rsidRDefault="0026534D" w:rsidP="00546158">
            <w:pPr>
              <w:tabs>
                <w:tab w:val="clear" w:pos="-189"/>
                <w:tab w:val="left" w:pos="-144"/>
              </w:tabs>
              <w:jc w:val="left"/>
            </w:pPr>
            <w:r w:rsidRPr="00546158">
              <w:t xml:space="preserve">L’ufficio si trova al </w:t>
            </w:r>
            <w:proofErr w:type="gramStart"/>
            <w:r w:rsidR="00546158" w:rsidRPr="00546158">
              <w:t>1</w:t>
            </w:r>
            <w:r w:rsidRPr="00546158">
              <w:t>°</w:t>
            </w:r>
            <w:proofErr w:type="gramEnd"/>
            <w:r w:rsidRPr="00546158">
              <w:t xml:space="preserve"> piano</w:t>
            </w:r>
            <w:r w:rsidR="00546158" w:rsidRPr="00546158">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27D17D8F" w:rsidR="0026534D" w:rsidRPr="00765852" w:rsidRDefault="00546158"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6B0F88A0" w14:textId="06520B47" w:rsidR="00774694" w:rsidRPr="003D4FA8" w:rsidRDefault="0079680C" w:rsidP="00546158">
            <w:pPr>
              <w:jc w:val="left"/>
              <w:rPr>
                <w:rFonts w:eastAsiaTheme="minorHAnsi"/>
              </w:rPr>
            </w:pPr>
            <w:r>
              <w:t xml:space="preserve">Le scale sono prive di strisce antiscivolo fino al raggiungimento della sede </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891A1C" w:rsidRDefault="0026534D" w:rsidP="0026534D">
            <w:pPr>
              <w:tabs>
                <w:tab w:val="clear" w:pos="-189"/>
                <w:tab w:val="left" w:pos="-144"/>
              </w:tabs>
              <w:jc w:val="left"/>
            </w:pPr>
            <w:r w:rsidRPr="00891A1C">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891A1C" w:rsidRDefault="0026534D" w:rsidP="0026534D">
            <w:pPr>
              <w:tabs>
                <w:tab w:val="clear" w:pos="-189"/>
                <w:tab w:val="left" w:pos="-144"/>
              </w:tabs>
            </w:pPr>
            <w:r w:rsidRPr="00891A1C">
              <w:t xml:space="preserve">Il calcolo delle dimensioni delle vie di circolazione per persone ovvero merci dovrà basarsi sul numero potenziale degli utenti e sul tipo </w:t>
            </w:r>
            <w:r w:rsidR="00871F83" w:rsidRPr="00891A1C">
              <w:t>d’</w:t>
            </w:r>
            <w:r w:rsidRPr="00891A1C">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4A6AD83B" w:rsidR="0026534D" w:rsidRPr="00202D79" w:rsidRDefault="00F43A0D" w:rsidP="00891A1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6249850D" w:rsidR="0046409C" w:rsidRPr="0046409C" w:rsidRDefault="0046409C" w:rsidP="00891A1C">
            <w:pPr>
              <w:tabs>
                <w:tab w:val="clear" w:pos="-189"/>
                <w:tab w:val="left" w:pos="-144"/>
              </w:tabs>
              <w:jc w:val="left"/>
              <w:rPr>
                <w:color w:val="FF0000"/>
              </w:rPr>
            </w:pPr>
            <w:r>
              <w:t>L’accesso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294CDE0" w:rsidR="0026534D" w:rsidRDefault="0033055A" w:rsidP="00891A1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06D08353"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891A1C" w:rsidRDefault="009B044C" w:rsidP="009B044C">
            <w:pPr>
              <w:tabs>
                <w:tab w:val="clear" w:pos="-189"/>
                <w:tab w:val="left" w:pos="-144"/>
              </w:tabs>
              <w:jc w:val="left"/>
            </w:pPr>
            <w:r w:rsidRPr="00891A1C">
              <w:t>Sulle superfici di pavimento all’interno dell’</w:t>
            </w:r>
            <w:r w:rsidR="00A40F78" w:rsidRPr="00891A1C">
              <w:t xml:space="preserve">agenzia non sono presenti buche, </w:t>
            </w:r>
            <w:proofErr w:type="spellStart"/>
            <w:r w:rsidR="00A40F78" w:rsidRPr="00891A1C">
              <w:t>forometrie</w:t>
            </w:r>
            <w:proofErr w:type="spellEnd"/>
            <w:r w:rsidR="00A40F78" w:rsidRPr="00891A1C">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084ABFBA"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51A2071B" w:rsidR="00700F46" w:rsidRPr="00BC38FE" w:rsidRDefault="009E2C6F" w:rsidP="006875C5">
            <w:pPr>
              <w:jc w:val="left"/>
            </w:pPr>
            <w:r w:rsidRPr="00BC38FE">
              <w:rPr>
                <w:rFonts w:eastAsiaTheme="minorHAnsi"/>
                <w:lang w:eastAsia="en-US"/>
              </w:rPr>
              <w:t>Si faccia riferimento al</w:t>
            </w:r>
            <w:r w:rsidR="00700F46" w:rsidRPr="00BC38FE">
              <w:rPr>
                <w:rFonts w:eastAsiaTheme="minorHAnsi"/>
                <w:lang w:eastAsia="en-US"/>
              </w:rPr>
              <w:t xml:space="preserve"> </w:t>
            </w:r>
            <w:r w:rsidR="00700F46" w:rsidRPr="006875C5">
              <w:rPr>
                <w:rFonts w:eastAsiaTheme="minorHAnsi"/>
                <w:lang w:eastAsia="en-US"/>
              </w:rPr>
              <w:t xml:space="preserve">piano di emergenza e </w:t>
            </w:r>
            <w:r w:rsidRPr="006875C5">
              <w:rPr>
                <w:rFonts w:eastAsiaTheme="minorHAnsi"/>
                <w:lang w:eastAsia="en-US"/>
              </w:rPr>
              <w:t xml:space="preserve">alla </w:t>
            </w:r>
            <w:r w:rsidR="00700F46" w:rsidRPr="006875C5">
              <w:rPr>
                <w:rFonts w:eastAsiaTheme="minorHAnsi"/>
                <w:lang w:eastAsia="en-US"/>
              </w:rPr>
              <w:t>planimetria d</w:t>
            </w:r>
            <w:r w:rsidR="00BC38FE" w:rsidRPr="006875C5">
              <w:rPr>
                <w:rFonts w:eastAsiaTheme="minorHAnsi"/>
                <w:lang w:eastAsia="en-US"/>
              </w:rPr>
              <w:t>i emergenza presenti in agenzia</w:t>
            </w:r>
            <w:r w:rsidR="006875C5">
              <w:rPr>
                <w:rFonts w:eastAsiaTheme="minorHAnsi"/>
                <w:color w:val="FF0000"/>
                <w:lang w:eastAsia="en-US"/>
              </w:rPr>
              <w:t>.</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4FF77179" w:rsidR="00700F46" w:rsidRPr="00BC38FE" w:rsidRDefault="009E2C6F" w:rsidP="006875C5">
            <w:pPr>
              <w:jc w:val="left"/>
            </w:pPr>
            <w:r w:rsidRPr="00BC38FE">
              <w:rPr>
                <w:rFonts w:eastAsiaTheme="minorHAnsi"/>
                <w:lang w:eastAsia="en-US"/>
              </w:rPr>
              <w:t xml:space="preserve">Si faccia </w:t>
            </w:r>
            <w:r w:rsidRPr="006875C5">
              <w:rPr>
                <w:rFonts w:eastAsiaTheme="minorHAnsi"/>
                <w:lang w:eastAsia="en-US"/>
              </w:rPr>
              <w:t>riferimento al piano di emergenza e alla planimetria di emergenza presenti in agenzia</w:t>
            </w:r>
            <w:r w:rsidR="006875C5" w:rsidRPr="006875C5">
              <w:rPr>
                <w:rFonts w:eastAsiaTheme="minorHAnsi"/>
                <w:lang w:eastAsia="en-US"/>
              </w:rPr>
              <w:t>.</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6875C5">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41024FF9" w:rsidR="00FF76FB" w:rsidRPr="00640B24" w:rsidRDefault="00210662" w:rsidP="006875C5">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4AB0F7AC" w:rsidR="00700F46" w:rsidRPr="00765852" w:rsidRDefault="006875C5"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A018C4F" w14:textId="418B2754" w:rsidR="009B044C" w:rsidRPr="00071F32" w:rsidRDefault="00700F46" w:rsidP="006875C5">
            <w:pPr>
              <w:jc w:val="left"/>
            </w:pPr>
            <w:r w:rsidRPr="00210662">
              <w:t xml:space="preserve">La porta </w:t>
            </w:r>
            <w:r w:rsidR="00871F83" w:rsidRPr="00210662">
              <w:t>d’</w:t>
            </w:r>
            <w:r w:rsidRPr="00210662">
              <w:t>ingresso alla Sede</w:t>
            </w:r>
            <w:r w:rsidR="009E2C6F">
              <w:t>,</w:t>
            </w:r>
            <w:r w:rsidRPr="00210662">
              <w:t xml:space="preserve"> durante l’apertura degli </w:t>
            </w:r>
            <w:r w:rsidRPr="006875C5">
              <w:t>uffici</w:t>
            </w:r>
            <w:r w:rsidR="009E2C6F" w:rsidRPr="006875C5">
              <w:t>,</w:t>
            </w:r>
            <w:r w:rsidR="00F56C9E" w:rsidRPr="006875C5">
              <w:t xml:space="preserve"> deve restare aperta e</w:t>
            </w:r>
            <w:r w:rsidR="0079680C" w:rsidRPr="006875C5">
              <w:t>d è</w:t>
            </w:r>
            <w:r w:rsidR="00F56C9E" w:rsidRPr="006875C5">
              <w:t xml:space="preserve"> apribile </w:t>
            </w:r>
            <w:r w:rsidR="00F56C9E" w:rsidRPr="00071F32">
              <w:t>tramite sistema</w:t>
            </w:r>
            <w:r w:rsidR="006875C5" w:rsidRPr="00071F32">
              <w:t xml:space="preserve"> elettrico e meccanico in caso di mancanza di corrente.</w:t>
            </w:r>
          </w:p>
          <w:p w14:paraId="003D6EBD" w14:textId="3B7EE8B0" w:rsidR="00122C58" w:rsidRPr="00122C58" w:rsidRDefault="006875C5" w:rsidP="006875C5">
            <w:pPr>
              <w:jc w:val="left"/>
              <w:rPr>
                <w:color w:val="FF0000"/>
              </w:rPr>
            </w:pPr>
            <w:r w:rsidRPr="00071F32">
              <w:t>L’accesso allo Stabile – galleria commerciale – avviene direttamente da strada (senza porte da aprire e superare) durante gli orari di apertura del centro.</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3B078E58" w:rsidR="00700F46" w:rsidRPr="00765852" w:rsidRDefault="006875C5"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1CCF98A" w14:textId="77777777" w:rsidR="00700F46" w:rsidRPr="00071F32" w:rsidRDefault="00700F46" w:rsidP="00700F46">
            <w:pPr>
              <w:jc w:val="left"/>
            </w:pPr>
            <w:r>
              <w:t xml:space="preserve">La porta di accesso alla Sede, dotata di meccanismo elettrico di apertura, è apribile </w:t>
            </w:r>
            <w:r w:rsidRPr="00071F32">
              <w:t>manualmente dall’interno</w:t>
            </w:r>
            <w:r w:rsidR="00210662" w:rsidRPr="00071F32">
              <w:t xml:space="preserve"> tramite sistema meccanico.</w:t>
            </w:r>
          </w:p>
          <w:p w14:paraId="479012B6" w14:textId="324204A5" w:rsidR="00765852" w:rsidRPr="00202D79" w:rsidRDefault="006875C5" w:rsidP="006875C5">
            <w:pPr>
              <w:jc w:val="left"/>
            </w:pPr>
            <w:r w:rsidRPr="00071F32">
              <w:t>Non applicabile per le parti comuni.</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390C4A27"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0A463F75" w:rsidR="00753C18" w:rsidRPr="00202D79" w:rsidRDefault="00D04B3E" w:rsidP="00D04B3E">
            <w:pPr>
              <w:jc w:val="left"/>
            </w:pPr>
            <w:r w:rsidRPr="0006143E">
              <w:t>Non presente negli spazi condominiali comuni.</w:t>
            </w:r>
          </w:p>
        </w:tc>
      </w:tr>
      <w:tr w:rsidR="007B470C" w14:paraId="33B351CC" w14:textId="77777777" w:rsidTr="009A6868">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F586357" w:rsidR="007B470C" w:rsidRPr="00202D79" w:rsidRDefault="007B470C" w:rsidP="009A686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2AAA16" w14:textId="45D0D7CB" w:rsidR="007B470C" w:rsidRPr="00765852" w:rsidRDefault="009A6868" w:rsidP="007B470C">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208A52B5"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3CAFFED6" w:rsidR="007B470C" w:rsidRPr="00181DFC" w:rsidRDefault="007B470C" w:rsidP="000963E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0963EC">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18DE2CBD" w:rsidR="00700F46" w:rsidRPr="00765852" w:rsidRDefault="000963EC"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46D030FB" w:rsidR="00700F46" w:rsidRPr="009B044C" w:rsidRDefault="009B044C" w:rsidP="00821A20">
            <w:pPr>
              <w:jc w:val="left"/>
            </w:pPr>
            <w:r>
              <w:t xml:space="preserve"> </w:t>
            </w:r>
          </w:p>
        </w:tc>
      </w:tr>
      <w:tr w:rsidR="009429AB" w14:paraId="356FD6B2" w14:textId="77777777" w:rsidTr="000963EC">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1E6719E4" w:rsidR="009A3C2B" w:rsidRPr="009A3C2B" w:rsidRDefault="001C4A2B" w:rsidP="000963EC">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375991FC" w:rsidR="00700F46" w:rsidRPr="00765852" w:rsidRDefault="000963EC"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5C46B62" w14:textId="159730B3" w:rsidR="00820A92" w:rsidRDefault="00820A92" w:rsidP="00D04B3E">
            <w:pPr>
              <w:jc w:val="left"/>
              <w:rPr>
                <w:b/>
                <w:u w:val="single"/>
              </w:rPr>
            </w:pPr>
            <w:r>
              <w:t xml:space="preserve">Tutti i parapetti delle finestre hanno h. &gt; </w:t>
            </w:r>
            <w:r w:rsidRPr="00820A92">
              <w:t>90cm</w:t>
            </w:r>
            <w:r w:rsidRPr="00820A92">
              <w:rPr>
                <w:b/>
                <w:u w:val="single"/>
              </w:rPr>
              <w:t xml:space="preserve"> </w:t>
            </w:r>
          </w:p>
          <w:p w14:paraId="7849773A" w14:textId="74590163" w:rsidR="001C4A2B" w:rsidRDefault="00D04B3E" w:rsidP="00D04B3E">
            <w:pPr>
              <w:jc w:val="left"/>
            </w:pPr>
            <w:r w:rsidRPr="0006143E">
              <w:t>Non presente negli spazi condominiali comuni.</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76150896" w:rsidR="00955D00" w:rsidRDefault="00955D00" w:rsidP="000963EC">
            <w:pPr>
              <w:jc w:val="left"/>
            </w:pPr>
            <w:r>
              <w:t>Le porte dei bagni sono d</w:t>
            </w:r>
            <w:r w:rsidR="000963EC">
              <w:t>o</w:t>
            </w:r>
            <w:r>
              <w:t>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0963EC">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19D6C4E" w:rsidR="0026534D" w:rsidRPr="00035A4A" w:rsidRDefault="0026534D" w:rsidP="000963E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1E8C5C16" w:rsidR="0026534D" w:rsidRPr="00765852" w:rsidRDefault="000963EC"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CB39EE">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3F63FD3" w14:textId="14570976" w:rsidR="00700F46" w:rsidRPr="00765852" w:rsidRDefault="00CB39EE"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7F0B6A6" w14:textId="693662B0" w:rsidR="00552B8D" w:rsidRPr="00D04B3E" w:rsidRDefault="000963EC" w:rsidP="00CB39EE">
            <w:pPr>
              <w:jc w:val="left"/>
            </w:pPr>
            <w:r>
              <w:t>In cor</w:t>
            </w:r>
            <w:r w:rsidR="00D04B3E" w:rsidRPr="00D04B3E">
              <w:t>so di approfondimento per le parti comuni.</w:t>
            </w:r>
            <w:r w:rsidR="00D04B3E">
              <w:rPr>
                <w:color w:val="FF0000"/>
              </w:rPr>
              <w:t xml:space="preserve"> </w:t>
            </w:r>
          </w:p>
        </w:tc>
      </w:tr>
      <w:tr w:rsidR="009429AB" w14:paraId="327119A6" w14:textId="77777777" w:rsidTr="00CB39EE">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6674DBA4" w:rsidR="00C84BAA" w:rsidRDefault="00C84BAA" w:rsidP="0026534D">
            <w:pPr>
              <w:jc w:val="left"/>
            </w:pPr>
            <w:r>
              <w:t xml:space="preserve">Conforme </w:t>
            </w:r>
          </w:p>
          <w:p w14:paraId="3E4173CD" w14:textId="2C1B1D63"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573ABBC7" w:rsidR="0026534D" w:rsidRPr="00765852" w:rsidRDefault="00CB39E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5E0BCF0E" w:rsidR="0026534D" w:rsidRPr="005C2F4E" w:rsidRDefault="00CB39EE" w:rsidP="00CB39EE">
            <w:pPr>
              <w:jc w:val="left"/>
              <w:rPr>
                <w:highlight w:val="yellow"/>
              </w:rPr>
            </w:pPr>
            <w:r w:rsidRPr="00CB39EE">
              <w:t>Conforme</w:t>
            </w:r>
            <w:r w:rsidR="00D04B3E" w:rsidRPr="00D04B3E">
              <w:t xml:space="preserve"> per le parti comuni.</w:t>
            </w:r>
          </w:p>
        </w:tc>
      </w:tr>
      <w:tr w:rsidR="009429AB" w14:paraId="20C0BF66" w14:textId="77777777" w:rsidTr="00CB39EE">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505E3173" w:rsidR="00700F46" w:rsidRPr="00415D2A" w:rsidRDefault="001E156C" w:rsidP="00CB39E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20FB05EF" w:rsidR="00700F46" w:rsidRPr="00765852" w:rsidRDefault="00CB39E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52740C">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6315FD4B" w:rsidR="00700F46" w:rsidRDefault="0052740C" w:rsidP="00700F46">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3710DB29" w14:textId="3FDEF622" w:rsidR="00700F46" w:rsidRPr="00765852" w:rsidRDefault="0052740C" w:rsidP="0006350E">
            <w:pPr>
              <w:jc w:val="center"/>
              <w:rPr>
                <w:b/>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5DA31CA2"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502FDE7B" w:rsidR="00700F46" w:rsidRDefault="00700F46" w:rsidP="0052740C">
            <w:pPr>
              <w:jc w:val="left"/>
            </w:pPr>
            <w:r>
              <w:rPr>
                <w:rFonts w:eastAsiaTheme="minorHAnsi"/>
                <w:lang w:eastAsia="en-US"/>
              </w:rPr>
              <w:t>Le scale</w:t>
            </w:r>
            <w:r w:rsidR="0039159B">
              <w:rPr>
                <w:rFonts w:eastAsiaTheme="minorHAnsi"/>
                <w:lang w:eastAsia="en-US"/>
              </w:rPr>
              <w:t xml:space="preserve"> – delimitate da pareti su entrambi i lati </w:t>
            </w:r>
            <w:proofErr w:type="gramStart"/>
            <w:r w:rsidR="0039159B">
              <w:rPr>
                <w:rFonts w:eastAsiaTheme="minorHAnsi"/>
                <w:lang w:eastAsia="en-US"/>
              </w:rPr>
              <w:t xml:space="preserve">– </w:t>
            </w:r>
            <w:r>
              <w:rPr>
                <w:rFonts w:eastAsiaTheme="minorHAnsi"/>
                <w:lang w:eastAsia="en-US"/>
              </w:rPr>
              <w:t xml:space="preserve"> sono</w:t>
            </w:r>
            <w:proofErr w:type="gramEnd"/>
            <w:r>
              <w:rPr>
                <w:rFonts w:eastAsiaTheme="minorHAnsi"/>
                <w:lang w:eastAsia="en-US"/>
              </w:rPr>
              <w:t xml:space="preserve"> dotate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456F2EE"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4638078F" w:rsidR="00F43A0D" w:rsidRPr="00604212" w:rsidRDefault="00F43A0D" w:rsidP="0039159B">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39159B">
              <w:rPr>
                <w:rFonts w:eastAsiaTheme="minorHAnsi"/>
                <w:lang w:eastAsia="en-US"/>
              </w:rPr>
              <w:t xml:space="preserve"> ed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E86C1DA"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6EE6E727" w:rsidR="0033055A" w:rsidRDefault="00095BBA" w:rsidP="009C6F76">
            <w:pPr>
              <w:tabs>
                <w:tab w:val="clear" w:pos="-189"/>
              </w:tabs>
              <w:jc w:val="left"/>
            </w:pPr>
            <w:r>
              <w:t xml:space="preserve">L’aerazione è garantita da finestre apribili (ricambio d’aria </w:t>
            </w:r>
            <w:r w:rsidR="001E156C">
              <w:t>naturale)</w:t>
            </w:r>
            <w:r w:rsidR="0033055A">
              <w:t>.</w:t>
            </w:r>
          </w:p>
        </w:tc>
      </w:tr>
      <w:tr w:rsidR="009429AB" w14:paraId="7516B652" w14:textId="77777777" w:rsidTr="009C6F76">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4DF13320" w:rsidR="00D15888" w:rsidRDefault="00095BBA" w:rsidP="009C6F7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606CAA25" w:rsidR="00D15888" w:rsidRPr="00765852" w:rsidRDefault="009C6F76"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0F062E0E" w:rsidR="00095BBA" w:rsidRDefault="00604212" w:rsidP="009C6F76">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43C8276E"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5D08BE3B" w:rsidR="00C326AF" w:rsidRPr="002D3F0B" w:rsidRDefault="00095BBA" w:rsidP="009C6F76">
            <w:pPr>
              <w:tabs>
                <w:tab w:val="clear" w:pos="-189"/>
              </w:tabs>
              <w:jc w:val="left"/>
            </w:pPr>
            <w:r>
              <w:t xml:space="preserve">Il sistema </w:t>
            </w:r>
            <w:r w:rsidR="0033055A">
              <w:t>è</w:t>
            </w:r>
            <w:r>
              <w:t xml:space="preserve"> dotato di dispositivi orientabili e </w:t>
            </w:r>
            <w:r w:rsidRPr="0067414A">
              <w:t>velocità variabile &lt;0.2m/</w:t>
            </w:r>
            <w:r w:rsidRPr="009C6F76">
              <w:t>s –</w:t>
            </w:r>
            <w:r w:rsidR="009C6F76" w:rsidRPr="009C6F76">
              <w:t xml:space="preserve"> </w:t>
            </w:r>
            <w:r w:rsidR="00C326AF" w:rsidRPr="009C6F76">
              <w:t>impianto canalizzato</w:t>
            </w:r>
            <w:r w:rsidR="009C6F76" w:rsidRPr="009C6F76">
              <w:t xml:space="preserve"> con </w:t>
            </w:r>
            <w:proofErr w:type="spellStart"/>
            <w:r w:rsidR="009C6F76" w:rsidRPr="009C6F76">
              <w:t>anemostati</w:t>
            </w:r>
            <w:proofErr w:type="spellEnd"/>
            <w:r w:rsidR="009C6F76" w:rsidRPr="009C6F76">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3376D731"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712A5302"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34CEE86" w14:textId="0B665BFD" w:rsidR="00D15888" w:rsidRDefault="00EA4195" w:rsidP="00EA4195">
            <w:pPr>
              <w:jc w:val="left"/>
            </w:pPr>
            <w:r>
              <w:t>N</w:t>
            </w:r>
            <w:r w:rsidRPr="00F87EC9">
              <w:t>on presente impianto di riscaldamento</w:t>
            </w:r>
            <w:r>
              <w:t>; installato solo impianto di climatizzazione.</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70E3A8B6" w:rsidR="00D15888" w:rsidRDefault="00D15888" w:rsidP="00EB725D">
            <w:pPr>
              <w:jc w:val="left"/>
            </w:pPr>
          </w:p>
        </w:tc>
      </w:tr>
      <w:tr w:rsidR="009429AB" w14:paraId="49F2DFEF" w14:textId="77777777" w:rsidTr="009C6F76">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F5F15EA" w14:textId="003EB90A" w:rsidR="00D15888" w:rsidRPr="00765852" w:rsidRDefault="009C6F76" w:rsidP="0006350E">
            <w:pPr>
              <w:jc w:val="center"/>
              <w:rPr>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6093834B" w:rsidR="00FE71A5" w:rsidRPr="00496068" w:rsidRDefault="00FE71A5" w:rsidP="007A0475">
            <w:pPr>
              <w:jc w:val="left"/>
            </w:pPr>
            <w:r>
              <w:t>Nei bagni non è present</w:t>
            </w:r>
            <w:r w:rsidR="007A0475">
              <w:t>e</w:t>
            </w:r>
            <w:r>
              <w:t xml:space="preserve"> impianto di riscaldamento</w:t>
            </w:r>
            <w:r w:rsidR="0067414A">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5D9F5CB8" w:rsidR="00F46AA7" w:rsidRDefault="00604212" w:rsidP="009C6F76">
            <w:pPr>
              <w:tabs>
                <w:tab w:val="clear" w:pos="-189"/>
              </w:tabs>
              <w:jc w:val="left"/>
            </w:pPr>
            <w:r>
              <w:t>Sono presenti tende interne su tutti i serramenti esterni</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617D08C9"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305725">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40F6F1C9" w:rsidR="00D15888" w:rsidRPr="00765852" w:rsidRDefault="00305725"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6546A3ED" w:rsidR="008D05DF" w:rsidRDefault="007A0475" w:rsidP="00305725">
            <w:pPr>
              <w:jc w:val="left"/>
            </w:pPr>
            <w:r w:rsidRPr="006152E7">
              <w:t>Non presente illuminazione di emergenza nelle parti comuni.</w:t>
            </w:r>
            <w:r w:rsidR="00EA24E7">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305725">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15213982" w:rsidR="00D15888" w:rsidRPr="00765852" w:rsidRDefault="0030572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5F103573" w:rsidR="00D15888" w:rsidRDefault="007E6948" w:rsidP="00305725">
            <w:pPr>
              <w:jc w:val="left"/>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03B889F1" w:rsidR="00D15888" w:rsidRDefault="00D15888" w:rsidP="00EB725D">
            <w:pPr>
              <w:jc w:val="left"/>
            </w:pPr>
          </w:p>
        </w:tc>
      </w:tr>
      <w:tr w:rsidR="009429AB" w14:paraId="41A01E38" w14:textId="77777777" w:rsidTr="00DB0AE2">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4BEA5218" w:rsidR="00BE21C2" w:rsidRPr="00765852" w:rsidRDefault="00DB0AE2"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386B379" w14:textId="69780251" w:rsidR="00772D40" w:rsidRDefault="00305365" w:rsidP="00DB0AE2">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69A2EE6E"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56D7CED3" w:rsidR="00BF4CDF" w:rsidRPr="00773760" w:rsidRDefault="0018585C"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6F7CC88E" w:rsidR="005B46A7" w:rsidRPr="00CA0217" w:rsidRDefault="00BC0523" w:rsidP="00A97DA2">
            <w:pPr>
              <w:jc w:val="left"/>
              <w:rPr>
                <w:rFonts w:cs="Tahoma"/>
                <w:color w:val="000000"/>
                <w:sz w:val="16"/>
                <w:szCs w:val="16"/>
              </w:rPr>
            </w:pPr>
            <w:r>
              <w:rPr>
                <w:rFonts w:cs="Tahoma"/>
                <w:color w:val="000000"/>
                <w:sz w:val="16"/>
                <w:szCs w:val="16"/>
              </w:rPr>
              <w:t>L’ampiezza delle vie di circolazione è adeguata e permette un facile raggiungimento dei luoghi di lavoro e manutenzione.</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EA820D4" w14:textId="24C5BD6C" w:rsidR="00BC0523" w:rsidRPr="00CA0217" w:rsidRDefault="00BC0523" w:rsidP="00BC0523">
            <w:pPr>
              <w:jc w:val="left"/>
              <w:rPr>
                <w:rFonts w:cs="Tahoma"/>
                <w:color w:val="000000"/>
                <w:sz w:val="16"/>
                <w:szCs w:val="16"/>
              </w:rPr>
            </w:pPr>
            <w:r>
              <w:rPr>
                <w:rFonts w:cs="Tahoma"/>
                <w:color w:val="000000"/>
                <w:sz w:val="16"/>
                <w:szCs w:val="16"/>
              </w:rPr>
              <w:t xml:space="preserve">La porta della Sede è dotata di sistema elettrico meccanico. </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F67434">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D4E60C8" w:rsidR="00513F01" w:rsidRDefault="00F67434"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15C4B27B" w:rsidR="00513F01" w:rsidRDefault="00F67434" w:rsidP="00F67434">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34B1EB41" w:rsidR="00513F01" w:rsidRDefault="00F67434"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00B11EC8" w14:textId="26515A3D" w:rsidR="0067414A" w:rsidRPr="00F67434" w:rsidRDefault="0092159D" w:rsidP="00F67434">
            <w:pPr>
              <w:jc w:val="left"/>
              <w:rPr>
                <w:rFonts w:cs="Tahoma"/>
                <w:sz w:val="16"/>
                <w:szCs w:val="16"/>
              </w:rPr>
            </w:pPr>
            <w:r>
              <w:rPr>
                <w:rFonts w:cs="Tahoma"/>
                <w:color w:val="000000"/>
                <w:sz w:val="16"/>
                <w:szCs w:val="16"/>
              </w:rPr>
              <w:t>Dal portone di accesso dalla pubblica via all’ascensore, è presente una rampa di scale priva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0B7E4B">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F67434"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F67434">
              <w:rPr>
                <w:rFonts w:cs="Tahoma"/>
                <w:sz w:val="16"/>
                <w:szCs w:val="16"/>
              </w:rPr>
              <w:t xml:space="preserve">Sono disponibili </w:t>
            </w:r>
            <w:proofErr w:type="spellStart"/>
            <w:r w:rsidRPr="00F67434">
              <w:rPr>
                <w:rFonts w:cs="Tahoma"/>
                <w:sz w:val="16"/>
                <w:szCs w:val="16"/>
              </w:rPr>
              <w:t>nn</w:t>
            </w:r>
            <w:proofErr w:type="spellEnd"/>
            <w:r w:rsidRPr="00F67434">
              <w:rPr>
                <w:rFonts w:cs="Tahoma"/>
                <w:sz w:val="16"/>
                <w:szCs w:val="16"/>
              </w:rPr>
              <w:t xml:space="preserve">. 2 bagni, distinti per </w:t>
            </w:r>
            <w:r w:rsidR="00DB579A" w:rsidRPr="00F67434">
              <w:rPr>
                <w:rFonts w:cs="Tahoma"/>
                <w:sz w:val="16"/>
                <w:szCs w:val="16"/>
              </w:rPr>
              <w:t>genere</w:t>
            </w:r>
            <w:r w:rsidRPr="00F67434">
              <w:rPr>
                <w:rFonts w:cs="Tahoma"/>
                <w:sz w:val="16"/>
                <w:szCs w:val="16"/>
              </w:rPr>
              <w:t>,</w:t>
            </w:r>
            <w:r w:rsidR="00513F01" w:rsidRPr="00F67434">
              <w:rPr>
                <w:rFonts w:cs="Tahoma"/>
                <w:sz w:val="16"/>
                <w:szCs w:val="16"/>
              </w:rPr>
              <w:t xml:space="preserve"> </w:t>
            </w:r>
            <w:r w:rsidRPr="00F67434">
              <w:rPr>
                <w:rFonts w:cs="Tahoma"/>
                <w:sz w:val="16"/>
                <w:szCs w:val="16"/>
              </w:rPr>
              <w:t>poic</w:t>
            </w:r>
            <w:r w:rsidR="00513F01" w:rsidRPr="00F67434">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0B7E4B">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62D98BF9" w:rsidR="00A95861" w:rsidRPr="00F074C3" w:rsidRDefault="005B36E8" w:rsidP="0018585C">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7777777" w:rsidR="00A95861" w:rsidRDefault="00A95861" w:rsidP="00F21163">
            <w:pPr>
              <w:spacing w:line="276" w:lineRule="auto"/>
              <w:ind w:right="562"/>
              <w:jc w:val="center"/>
              <w:rPr>
                <w:sz w:val="22"/>
                <w:szCs w:val="22"/>
              </w:rPr>
            </w:pP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7777777" w:rsidR="00A95861" w:rsidRDefault="00A95861" w:rsidP="00F21163">
            <w:pPr>
              <w:spacing w:line="276" w:lineRule="auto"/>
              <w:ind w:right="562"/>
              <w:jc w:val="center"/>
              <w:rPr>
                <w:sz w:val="22"/>
                <w:szCs w:val="22"/>
              </w:rPr>
            </w:pPr>
          </w:p>
        </w:tc>
        <w:tc>
          <w:tcPr>
            <w:tcW w:w="99"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5F2BAD4" w14:textId="77777777" w:rsidR="00A95861" w:rsidRDefault="00A95861" w:rsidP="00F21163">
            <w:pPr>
              <w:spacing w:line="276" w:lineRule="auto"/>
              <w:ind w:right="562"/>
              <w:jc w:val="center"/>
              <w:rPr>
                <w:sz w:val="22"/>
                <w:szCs w:val="22"/>
              </w:rPr>
            </w:pPr>
          </w:p>
        </w:tc>
        <w:tc>
          <w:tcPr>
            <w:tcW w:w="877" w:type="pct"/>
            <w:tcBorders>
              <w:top w:val="dotted" w:sz="4" w:space="0" w:color="auto"/>
              <w:left w:val="dotted" w:sz="4" w:space="0" w:color="auto"/>
              <w:bottom w:val="dotted" w:sz="4" w:space="0" w:color="auto"/>
            </w:tcBorders>
            <w:vAlign w:val="center"/>
          </w:tcPr>
          <w:p w14:paraId="7BF648C1" w14:textId="77777777"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0B7E4B">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5FFCCC1C" w:rsidR="002B1A59" w:rsidRDefault="0018585C" w:rsidP="002B1A59">
            <w:pPr>
              <w:jc w:val="left"/>
              <w:rPr>
                <w:rFonts w:cs="Tahoma"/>
                <w:color w:val="000000"/>
                <w:sz w:val="16"/>
                <w:szCs w:val="16"/>
              </w:rPr>
            </w:pPr>
            <w:r>
              <w:rPr>
                <w:rFonts w:cs="Tahoma"/>
                <w:color w:val="000000"/>
                <w:sz w:val="16"/>
                <w:szCs w:val="16"/>
              </w:rPr>
              <w:t>Non tutte l</w:t>
            </w:r>
            <w:r w:rsidR="002B1A59">
              <w:rPr>
                <w:rFonts w:cs="Tahoma"/>
                <w:color w:val="000000"/>
                <w:sz w:val="16"/>
                <w:szCs w:val="16"/>
              </w:rPr>
              <w:t xml:space="preserve">e stampanti si trovano </w:t>
            </w:r>
            <w:proofErr w:type="gramStart"/>
            <w:r w:rsidR="002B1A59">
              <w:rPr>
                <w:rFonts w:cs="Tahoma"/>
                <w:color w:val="000000"/>
                <w:sz w:val="16"/>
                <w:szCs w:val="16"/>
              </w:rPr>
              <w:t>in vano</w:t>
            </w:r>
            <w:proofErr w:type="gramEnd"/>
            <w:r w:rsidR="002B1A59">
              <w:rPr>
                <w:rFonts w:cs="Tahoma"/>
                <w:color w:val="000000"/>
                <w:sz w:val="16"/>
                <w:szCs w:val="16"/>
              </w:rPr>
              <w:t xml:space="preserve"> dedicato.</w:t>
            </w:r>
          </w:p>
          <w:p w14:paraId="731B56F1" w14:textId="3783477C" w:rsidR="002B1A59" w:rsidRDefault="0018585C" w:rsidP="002B1A59">
            <w:pPr>
              <w:jc w:val="left"/>
              <w:rPr>
                <w:rFonts w:cs="Tahoma"/>
                <w:color w:val="000000"/>
                <w:sz w:val="16"/>
                <w:szCs w:val="16"/>
              </w:rPr>
            </w:pPr>
            <w:r>
              <w:rPr>
                <w:rFonts w:cs="Tahoma"/>
                <w:color w:val="000000"/>
                <w:sz w:val="16"/>
                <w:szCs w:val="16"/>
              </w:rPr>
              <w:t>V</w:t>
            </w:r>
            <w:r w:rsidR="002B1A59">
              <w:rPr>
                <w:rFonts w:cs="Tahoma"/>
                <w:color w:val="000000"/>
                <w:sz w:val="16"/>
                <w:szCs w:val="16"/>
              </w:rPr>
              <w:t>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540CAFF2" w:rsidR="002D0292" w:rsidRPr="00F074C3" w:rsidRDefault="000B7E4B"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35408DB7" w:rsidR="002D0292" w:rsidRPr="00F074C3" w:rsidRDefault="000B7E4B"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03A3BFDE" w:rsidR="001A6AA6" w:rsidRPr="00F074C3" w:rsidRDefault="0018585C" w:rsidP="001A6AA6">
            <w:pPr>
              <w:jc w:val="left"/>
              <w:rPr>
                <w:rFonts w:cs="Tahoma"/>
                <w:color w:val="000000"/>
                <w:sz w:val="16"/>
                <w:szCs w:val="16"/>
              </w:rPr>
            </w:pPr>
            <w:r w:rsidRPr="0018585C">
              <w:rPr>
                <w:rFonts w:cs="Tahoma"/>
                <w:color w:val="000000"/>
                <w:sz w:val="16"/>
                <w:szCs w:val="16"/>
              </w:rPr>
              <w:t>Le stampanti si trovano vicino alle postazioni operative</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0B7E4B">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2BE3CB26" w:rsidR="00294A6E" w:rsidRPr="0018585C" w:rsidRDefault="0018585C" w:rsidP="00CB221B">
            <w:pPr>
              <w:jc w:val="left"/>
              <w:rPr>
                <w:rFonts w:cs="Tahoma"/>
                <w:sz w:val="16"/>
                <w:szCs w:val="16"/>
              </w:rPr>
            </w:pPr>
            <w:r w:rsidRPr="0018585C">
              <w:rPr>
                <w:rFonts w:cs="Tahoma"/>
                <w:sz w:val="16"/>
                <w:szCs w:val="16"/>
              </w:rPr>
              <w:t>L’impianto elettrico, per quanto visibile, si trova in buono stato di manutenzione.</w:t>
            </w:r>
          </w:p>
        </w:tc>
      </w:tr>
      <w:tr w:rsidR="006F6505" w:rsidRPr="00F074C3" w14:paraId="66281F7A" w14:textId="77777777" w:rsidTr="000B7E4B">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19FF9C39" w:rsidR="001C0C9A" w:rsidRPr="00215DA0" w:rsidRDefault="002B1A59" w:rsidP="00F67434">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0B7E4B">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0B7E4B" w:rsidRPr="00CA0217" w14:paraId="475F2A89" w14:textId="77777777" w:rsidTr="000B7E4B">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0B7E4B" w:rsidRPr="00CA0217" w:rsidRDefault="000B7E4B" w:rsidP="000B7E4B">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0B7E4B" w:rsidRPr="00F074C3" w:rsidRDefault="000B7E4B" w:rsidP="000B7E4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0B7E4B" w:rsidRPr="00CA0217" w:rsidRDefault="000B7E4B" w:rsidP="000B7E4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C31BCF1" w:rsidR="000B7E4B" w:rsidRPr="008E0B14" w:rsidRDefault="000B7E4B" w:rsidP="000B7E4B">
            <w:pPr>
              <w:jc w:val="left"/>
              <w:rPr>
                <w:rFonts w:cs="Tahoma"/>
                <w:sz w:val="16"/>
                <w:szCs w:val="16"/>
              </w:rPr>
            </w:pPr>
            <w:r w:rsidRPr="008E0B14">
              <w:rPr>
                <w:rFonts w:cs="Tahoma"/>
                <w:sz w:val="16"/>
                <w:szCs w:val="16"/>
              </w:rPr>
              <w:t>Non sono presenti impianti a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11B1C226" w:rsidR="000B7E4B" w:rsidRPr="00F074C3" w:rsidRDefault="000B7E4B" w:rsidP="000B7E4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09EBC634" w:rsidR="000B7E4B" w:rsidRPr="00F074C3" w:rsidRDefault="000B7E4B" w:rsidP="000B7E4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1233DC53" w:rsidR="000B7E4B" w:rsidRPr="00F074C3" w:rsidRDefault="000B7E4B" w:rsidP="000B7E4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5952875C" w:rsidR="000B7E4B" w:rsidRPr="001751CA" w:rsidRDefault="000B7E4B" w:rsidP="000B7E4B">
            <w:pPr>
              <w:jc w:val="left"/>
              <w:rPr>
                <w:rFonts w:cs="Tahoma"/>
                <w:color w:val="FF0000"/>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0B7E4B">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0B7E4B">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0B7E4B">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0B7E4B">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0B7E4B">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17C4ADE2" w:rsidR="00D52BAA" w:rsidRPr="00CA0217" w:rsidRDefault="0018585C" w:rsidP="002D0292">
            <w:pPr>
              <w:jc w:val="left"/>
              <w:rPr>
                <w:rFonts w:cs="Tahoma"/>
                <w:color w:val="000000"/>
                <w:sz w:val="16"/>
                <w:szCs w:val="16"/>
              </w:rPr>
            </w:pPr>
            <w:r w:rsidRPr="0018585C">
              <w:rPr>
                <w:rFonts w:cs="Tahoma"/>
                <w:color w:val="000000"/>
                <w:sz w:val="16"/>
                <w:szCs w:val="16"/>
              </w:rPr>
              <w:t>Nuovo Layout: gli arredi e le sedute sono a norma</w:t>
            </w:r>
            <w:r>
              <w:rPr>
                <w:rFonts w:cs="Tahoma"/>
                <w:color w:val="000000"/>
                <w:sz w:val="16"/>
                <w:szCs w:val="16"/>
              </w:rPr>
              <w:t>.</w:t>
            </w:r>
          </w:p>
        </w:tc>
      </w:tr>
      <w:tr w:rsidR="009D6503" w:rsidRPr="00CA0217" w14:paraId="48846CFA" w14:textId="77777777" w:rsidTr="000B7E4B">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0B7E4B">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0B7E4B" w:rsidRPr="00CA0217" w14:paraId="755111E2" w14:textId="77777777" w:rsidTr="000B7E4B">
        <w:tc>
          <w:tcPr>
            <w:tcW w:w="912" w:type="pct"/>
            <w:gridSpan w:val="2"/>
            <w:tcBorders>
              <w:top w:val="dotted" w:sz="4" w:space="0" w:color="auto"/>
              <w:bottom w:val="dotted" w:sz="4" w:space="0" w:color="auto"/>
              <w:right w:val="dotted" w:sz="4" w:space="0" w:color="auto"/>
            </w:tcBorders>
            <w:vAlign w:val="center"/>
          </w:tcPr>
          <w:p w14:paraId="0A937309" w14:textId="77777777" w:rsidR="000B7E4B" w:rsidRDefault="000B7E4B" w:rsidP="000B7E4B">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0B7E4B" w:rsidRPr="000D3A57" w:rsidRDefault="000B7E4B" w:rsidP="000B7E4B">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0B7E4B" w:rsidRDefault="000B7E4B" w:rsidP="000B7E4B">
            <w:pPr>
              <w:jc w:val="left"/>
              <w:rPr>
                <w:sz w:val="16"/>
                <w:szCs w:val="16"/>
              </w:rPr>
            </w:pPr>
            <w:r>
              <w:rPr>
                <w:sz w:val="16"/>
                <w:szCs w:val="16"/>
              </w:rPr>
              <w:t>Rischi dati da esposizione ad agenti fisici, chimici o biologici</w:t>
            </w:r>
          </w:p>
          <w:p w14:paraId="54F75B59" w14:textId="77777777" w:rsidR="000B7E4B" w:rsidRPr="000D3A57" w:rsidRDefault="000B7E4B" w:rsidP="000B7E4B">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0B7E4B" w:rsidRDefault="000B7E4B" w:rsidP="000B7E4B">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268240A9" w:rsidR="000B7E4B" w:rsidRDefault="000B7E4B" w:rsidP="000B7E4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432A21E4" w:rsidR="000B7E4B" w:rsidRDefault="000B7E4B" w:rsidP="000B7E4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6977E37C" w:rsidR="000B7E4B" w:rsidRDefault="000B7E4B" w:rsidP="000B7E4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0B7E4B" w:rsidRPr="00CA0217" w:rsidRDefault="000B7E4B" w:rsidP="000B7E4B">
            <w:pPr>
              <w:jc w:val="left"/>
              <w:rPr>
                <w:rFonts w:cs="Tahoma"/>
                <w:color w:val="000000"/>
                <w:sz w:val="16"/>
                <w:szCs w:val="16"/>
              </w:rPr>
            </w:pPr>
            <w:r>
              <w:rPr>
                <w:rFonts w:cs="Tahoma"/>
                <w:color w:val="000000"/>
                <w:sz w:val="16"/>
                <w:szCs w:val="16"/>
              </w:rPr>
              <w:t>vedere documento Master</w:t>
            </w:r>
          </w:p>
        </w:tc>
      </w:tr>
      <w:tr w:rsidR="000B7E4B" w:rsidRPr="00CA0217" w14:paraId="11A35940" w14:textId="77777777" w:rsidTr="000B7E4B">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0B7E4B" w:rsidRPr="002B1A59" w:rsidRDefault="000B7E4B" w:rsidP="000B7E4B">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0B7E4B" w:rsidRPr="002B1A59" w:rsidRDefault="000B7E4B" w:rsidP="000B7E4B">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0B7E4B" w:rsidRPr="002B1A59" w:rsidRDefault="000B7E4B" w:rsidP="000B7E4B">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0B7E4B" w:rsidRPr="002B1A59" w:rsidRDefault="000B7E4B" w:rsidP="000B7E4B">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4FA8BB7F" w:rsidR="000B7E4B" w:rsidRDefault="000B7E4B" w:rsidP="000B7E4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558E4348" w:rsidR="000B7E4B" w:rsidRDefault="000B7E4B" w:rsidP="000B7E4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284701BD" w:rsidR="000B7E4B" w:rsidRDefault="000B7E4B" w:rsidP="000B7E4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0B7E4B" w:rsidRPr="00CA0217" w:rsidRDefault="000B7E4B" w:rsidP="000B7E4B">
            <w:pPr>
              <w:jc w:val="left"/>
              <w:rPr>
                <w:rFonts w:cs="Tahoma"/>
                <w:color w:val="000000"/>
                <w:sz w:val="16"/>
                <w:szCs w:val="16"/>
              </w:rPr>
            </w:pPr>
          </w:p>
        </w:tc>
      </w:tr>
      <w:tr w:rsidR="000B7E4B" w:rsidRPr="00CA0217" w14:paraId="48149353" w14:textId="77777777" w:rsidTr="000B7E4B">
        <w:tc>
          <w:tcPr>
            <w:tcW w:w="912" w:type="pct"/>
            <w:gridSpan w:val="2"/>
            <w:tcBorders>
              <w:top w:val="dotted" w:sz="4" w:space="0" w:color="auto"/>
              <w:bottom w:val="dotted" w:sz="4" w:space="0" w:color="auto"/>
              <w:right w:val="dotted" w:sz="4" w:space="0" w:color="auto"/>
            </w:tcBorders>
            <w:vAlign w:val="center"/>
          </w:tcPr>
          <w:p w14:paraId="42A3A259" w14:textId="77777777" w:rsidR="000B7E4B" w:rsidRDefault="000B7E4B" w:rsidP="000B7E4B">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0B7E4B" w:rsidRPr="00187C27" w:rsidRDefault="000B7E4B" w:rsidP="000B7E4B">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0B7E4B" w:rsidRPr="00187C27" w:rsidRDefault="000B7E4B" w:rsidP="000B7E4B">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0B7E4B" w:rsidRDefault="000B7E4B" w:rsidP="000B7E4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471A7951" w:rsidR="000B7E4B" w:rsidRDefault="000B7E4B" w:rsidP="000B7E4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5DACE11B" w:rsidR="000B7E4B" w:rsidRDefault="000B7E4B" w:rsidP="000B7E4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4C44A9FD" w:rsidR="000B7E4B" w:rsidRDefault="000B7E4B" w:rsidP="000B7E4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0B7E4B" w:rsidRPr="00CA0217" w:rsidRDefault="000B7E4B" w:rsidP="000B7E4B">
            <w:pPr>
              <w:jc w:val="left"/>
              <w:rPr>
                <w:rFonts w:cs="Tahoma"/>
                <w:color w:val="000000"/>
                <w:sz w:val="16"/>
                <w:szCs w:val="16"/>
              </w:rPr>
            </w:pPr>
          </w:p>
        </w:tc>
      </w:tr>
      <w:tr w:rsidR="000B7E4B" w:rsidRPr="00CA0217" w14:paraId="04310FB0" w14:textId="77777777" w:rsidTr="000B7E4B">
        <w:tc>
          <w:tcPr>
            <w:tcW w:w="912" w:type="pct"/>
            <w:gridSpan w:val="2"/>
            <w:tcBorders>
              <w:top w:val="dotted" w:sz="4" w:space="0" w:color="auto"/>
              <w:bottom w:val="dotted" w:sz="4" w:space="0" w:color="auto"/>
              <w:right w:val="dotted" w:sz="4" w:space="0" w:color="auto"/>
            </w:tcBorders>
            <w:vAlign w:val="center"/>
          </w:tcPr>
          <w:p w14:paraId="5864B722" w14:textId="77777777" w:rsidR="000B7E4B" w:rsidRPr="00F639D9" w:rsidRDefault="000B7E4B" w:rsidP="000B7E4B">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0B7E4B" w:rsidRPr="00187C27" w:rsidRDefault="000B7E4B" w:rsidP="000B7E4B">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0B7E4B" w:rsidRDefault="000B7E4B" w:rsidP="000B7E4B">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0B7E4B" w:rsidRPr="00F67434" w:rsidRDefault="000B7E4B" w:rsidP="000B7E4B">
            <w:pPr>
              <w:jc w:val="left"/>
              <w:rPr>
                <w:sz w:val="16"/>
                <w:szCs w:val="16"/>
              </w:rPr>
            </w:pPr>
            <w:r>
              <w:rPr>
                <w:sz w:val="16"/>
                <w:szCs w:val="16"/>
              </w:rPr>
              <w:t>Vi sono barriere architettoniche che non consentono l’accesso a lavoratori con disabilità motoria.</w:t>
            </w:r>
          </w:p>
          <w:p w14:paraId="5C03FC52" w14:textId="62D76F63" w:rsidR="000B7E4B" w:rsidRDefault="000B7E4B" w:rsidP="000B7E4B">
            <w:pPr>
              <w:jc w:val="left"/>
              <w:rPr>
                <w:sz w:val="16"/>
                <w:szCs w:val="16"/>
              </w:rPr>
            </w:pPr>
            <w:r w:rsidRPr="00F67434">
              <w:rPr>
                <w:sz w:val="16"/>
                <w:szCs w:val="16"/>
              </w:rPr>
              <w:t xml:space="preserve">Qualora se ne presentasse la necessità, gli spazi </w:t>
            </w:r>
            <w:proofErr w:type="gramStart"/>
            <w:r w:rsidRPr="00F67434">
              <w:rPr>
                <w:sz w:val="16"/>
                <w:szCs w:val="16"/>
              </w:rPr>
              <w:t>risultano essere opportunamente adeguati</w:t>
            </w:r>
            <w:proofErr w:type="gramEnd"/>
            <w:r w:rsidRPr="00F67434">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329B587F" w:rsidR="000B7E4B" w:rsidRDefault="000B7E4B" w:rsidP="000B7E4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43205FE2" w:rsidR="000B7E4B" w:rsidRDefault="000B7E4B" w:rsidP="000B7E4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6815D7C5" w:rsidR="000B7E4B" w:rsidRDefault="000B7E4B" w:rsidP="000B7E4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4E765EA3" w:rsidR="000B7E4B" w:rsidRDefault="000B7E4B" w:rsidP="000B7E4B">
            <w:pPr>
              <w:jc w:val="left"/>
              <w:rPr>
                <w:rFonts w:cs="Tahoma"/>
                <w:color w:val="000000"/>
                <w:sz w:val="16"/>
                <w:szCs w:val="16"/>
              </w:rPr>
            </w:pPr>
            <w:r w:rsidRPr="002B2D1D">
              <w:rPr>
                <w:rFonts w:cs="Tahoma"/>
                <w:color w:val="000000"/>
                <w:sz w:val="16"/>
                <w:szCs w:val="16"/>
              </w:rPr>
              <w:t>Nella sede non sono presenti lavoratori con disabilità motoria</w:t>
            </w:r>
          </w:p>
        </w:tc>
      </w:tr>
      <w:tr w:rsidR="000B7E4B" w:rsidRPr="00CA0217" w14:paraId="6C3B2AD9" w14:textId="77777777" w:rsidTr="000B7E4B">
        <w:tc>
          <w:tcPr>
            <w:tcW w:w="912" w:type="pct"/>
            <w:gridSpan w:val="2"/>
            <w:tcBorders>
              <w:top w:val="dotted" w:sz="4" w:space="0" w:color="auto"/>
              <w:bottom w:val="dotted" w:sz="4" w:space="0" w:color="auto"/>
              <w:right w:val="dotted" w:sz="4" w:space="0" w:color="auto"/>
            </w:tcBorders>
            <w:vAlign w:val="center"/>
          </w:tcPr>
          <w:p w14:paraId="69337F85" w14:textId="34B3BF77" w:rsidR="000B7E4B" w:rsidRPr="00F639D9" w:rsidRDefault="000B7E4B" w:rsidP="000B7E4B">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0B7E4B" w:rsidRPr="000D3A57" w:rsidRDefault="000B7E4B" w:rsidP="000B7E4B">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0B7E4B" w:rsidRPr="000D3A57" w:rsidRDefault="000B7E4B" w:rsidP="000B7E4B">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0B7E4B" w:rsidRDefault="000B7E4B" w:rsidP="000B7E4B">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0A050536" w:rsidR="000B7E4B" w:rsidRDefault="000B7E4B" w:rsidP="000B7E4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5306718C" w:rsidR="000B7E4B" w:rsidRDefault="000B7E4B" w:rsidP="000B7E4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3F8A3D7D" w:rsidR="000B7E4B" w:rsidRDefault="000B7E4B" w:rsidP="000B7E4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275123AA" w:rsidR="000B7E4B" w:rsidRPr="00CA0217" w:rsidRDefault="000B7E4B" w:rsidP="000B7E4B">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0B7E4B">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0B7E4B">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0B7E4B">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lastRenderedPageBreak/>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1795001E"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4A32318D" w:rsidR="00343DDD" w:rsidRPr="00A40F78" w:rsidRDefault="00343DDD" w:rsidP="00BA4231">
            <w:pPr>
              <w:jc w:val="left"/>
              <w:rPr>
                <w:rFonts w:cs="Tahoma"/>
                <w:sz w:val="16"/>
                <w:szCs w:val="16"/>
              </w:rPr>
            </w:pPr>
          </w:p>
        </w:tc>
      </w:tr>
      <w:tr w:rsidR="000B7E4B" w:rsidRPr="00CA0217" w14:paraId="48387ADD" w14:textId="77777777" w:rsidTr="000B7E4B">
        <w:tc>
          <w:tcPr>
            <w:tcW w:w="912" w:type="pct"/>
            <w:gridSpan w:val="2"/>
            <w:tcBorders>
              <w:top w:val="dotted" w:sz="4" w:space="0" w:color="auto"/>
              <w:bottom w:val="dotted" w:sz="4" w:space="0" w:color="auto"/>
              <w:right w:val="dotted" w:sz="4" w:space="0" w:color="auto"/>
            </w:tcBorders>
            <w:vAlign w:val="center"/>
          </w:tcPr>
          <w:p w14:paraId="194BC978" w14:textId="77777777" w:rsidR="000B7E4B" w:rsidRDefault="000B7E4B" w:rsidP="000B7E4B">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B7E4B" w:rsidRPr="00F074C3" w:rsidRDefault="000B7E4B" w:rsidP="000B7E4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0B7E4B" w:rsidRDefault="000B7E4B" w:rsidP="000B7E4B">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B7E4B" w:rsidRDefault="000B7E4B" w:rsidP="000B7E4B">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B7E4B" w:rsidRPr="00534461" w:rsidRDefault="000B7E4B" w:rsidP="000B7E4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11641090" w:rsidR="000B7E4B" w:rsidRDefault="000B7E4B" w:rsidP="000B7E4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042D7632" w:rsidR="000B7E4B" w:rsidRDefault="000B7E4B" w:rsidP="000B7E4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55037C0E" w:rsidR="000B7E4B" w:rsidRDefault="000B7E4B" w:rsidP="000B7E4B">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0B7E4B" w:rsidRPr="00CA0217" w:rsidRDefault="000B7E4B" w:rsidP="000B7E4B">
            <w:pPr>
              <w:jc w:val="left"/>
              <w:rPr>
                <w:rFonts w:cs="Tahoma"/>
                <w:color w:val="000000"/>
                <w:sz w:val="16"/>
                <w:szCs w:val="16"/>
              </w:rPr>
            </w:pPr>
          </w:p>
        </w:tc>
      </w:tr>
      <w:tr w:rsidR="006F6505" w:rsidRPr="00CA0217" w14:paraId="56F64D8F" w14:textId="77777777" w:rsidTr="000B7E4B">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6202F67C"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0B7E4B">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0B7E4B" w:rsidRPr="00CA0217" w14:paraId="5D3CE3D0" w14:textId="77777777" w:rsidTr="000B7E4B">
        <w:tc>
          <w:tcPr>
            <w:tcW w:w="912" w:type="pct"/>
            <w:gridSpan w:val="2"/>
            <w:tcBorders>
              <w:top w:val="dotted" w:sz="4" w:space="0" w:color="auto"/>
              <w:bottom w:val="dotted" w:sz="4" w:space="0" w:color="auto"/>
              <w:right w:val="dotted" w:sz="4" w:space="0" w:color="auto"/>
            </w:tcBorders>
            <w:vAlign w:val="center"/>
          </w:tcPr>
          <w:p w14:paraId="0176D373" w14:textId="77777777" w:rsidR="000B7E4B" w:rsidRPr="00B27BF1" w:rsidRDefault="000B7E4B" w:rsidP="000B7E4B">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0B7E4B" w:rsidRPr="00F074C3" w:rsidRDefault="000B7E4B" w:rsidP="000B7E4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0B7E4B" w:rsidRDefault="000B7E4B" w:rsidP="000B7E4B">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0B7E4B" w:rsidRPr="00534461" w:rsidRDefault="000B7E4B" w:rsidP="000B7E4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073E92CD" w:rsidR="000B7E4B" w:rsidRPr="00F074C3" w:rsidRDefault="000B7E4B" w:rsidP="000B7E4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3BD7DC0B" w:rsidR="000B7E4B" w:rsidRPr="00F074C3" w:rsidRDefault="000B7E4B" w:rsidP="000B7E4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158E92C5" w:rsidR="000B7E4B" w:rsidRPr="00F074C3" w:rsidRDefault="000B7E4B" w:rsidP="000B7E4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7777777" w:rsidR="000B7E4B" w:rsidRDefault="000B7E4B" w:rsidP="000B7E4B">
            <w:pPr>
              <w:jc w:val="left"/>
              <w:rPr>
                <w:rFonts w:cs="Tahoma"/>
                <w:color w:val="000000"/>
                <w:sz w:val="16"/>
                <w:szCs w:val="16"/>
              </w:rPr>
            </w:pPr>
          </w:p>
        </w:tc>
      </w:tr>
      <w:tr w:rsidR="000B7E4B" w:rsidRPr="00CA0217" w14:paraId="6D904814" w14:textId="77777777" w:rsidTr="000B7E4B">
        <w:tc>
          <w:tcPr>
            <w:tcW w:w="912" w:type="pct"/>
            <w:gridSpan w:val="2"/>
            <w:tcBorders>
              <w:top w:val="dotted" w:sz="4" w:space="0" w:color="auto"/>
              <w:bottom w:val="dotted" w:sz="4" w:space="0" w:color="auto"/>
              <w:right w:val="dotted" w:sz="4" w:space="0" w:color="auto"/>
            </w:tcBorders>
            <w:vAlign w:val="center"/>
          </w:tcPr>
          <w:p w14:paraId="03FC8087" w14:textId="77777777" w:rsidR="000B7E4B" w:rsidRDefault="000B7E4B" w:rsidP="000B7E4B">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0B7E4B" w:rsidRPr="00F074C3" w:rsidRDefault="000B7E4B" w:rsidP="000B7E4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0B7E4B" w:rsidRDefault="000B7E4B" w:rsidP="000B7E4B">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0B7E4B" w:rsidRPr="00534461" w:rsidRDefault="000B7E4B" w:rsidP="000B7E4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5A876F50" w:rsidR="000B7E4B" w:rsidRPr="00F074C3" w:rsidRDefault="000B7E4B" w:rsidP="000B7E4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084791CE" w:rsidR="000B7E4B" w:rsidRPr="00F074C3" w:rsidRDefault="000B7E4B" w:rsidP="000B7E4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775DCBA7" w:rsidR="000B7E4B" w:rsidRPr="00F074C3" w:rsidRDefault="000B7E4B" w:rsidP="000B7E4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0B7E4B" w:rsidRDefault="000B7E4B" w:rsidP="000B7E4B">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0B7E4B">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B7E4B" w:rsidRPr="004A50E2" w14:paraId="5A9189D4" w14:textId="77777777" w:rsidTr="000B7E4B">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B7E4B" w:rsidRPr="00A06BBC" w:rsidRDefault="000B7E4B" w:rsidP="000B7E4B">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B7E4B" w:rsidRPr="002B1A59" w:rsidRDefault="000B7E4B" w:rsidP="000B7E4B">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B7E4B" w:rsidRPr="002B1A59" w:rsidRDefault="000B7E4B" w:rsidP="000B7E4B">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B7E4B" w:rsidRPr="004A50E2" w:rsidRDefault="000B7E4B" w:rsidP="000B7E4B">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59F27E51" w:rsidR="000B7E4B" w:rsidRPr="004A50E2" w:rsidRDefault="000B7E4B" w:rsidP="000B7E4B">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46E4CE5B" w:rsidR="000B7E4B" w:rsidRPr="004A50E2" w:rsidRDefault="000B7E4B" w:rsidP="000B7E4B">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52CD463C" w:rsidR="000B7E4B" w:rsidRPr="004A50E2" w:rsidRDefault="000B7E4B" w:rsidP="000B7E4B">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0B7E4B" w:rsidRPr="004A50E2" w:rsidRDefault="000B7E4B" w:rsidP="000B7E4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B7E4B" w:rsidRPr="004A50E2" w14:paraId="53672E76" w14:textId="77777777" w:rsidTr="000B7E4B">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B7E4B" w:rsidRPr="00A06BBC" w:rsidRDefault="000B7E4B" w:rsidP="000B7E4B">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B7E4B" w:rsidRPr="002B1A59" w:rsidRDefault="000B7E4B" w:rsidP="000B7E4B">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B7E4B" w:rsidRPr="002B1A59" w:rsidRDefault="000B7E4B" w:rsidP="000B7E4B">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B7E4B" w:rsidRPr="004A50E2" w:rsidRDefault="000B7E4B" w:rsidP="000B7E4B">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280C4916" w:rsidR="000B7E4B" w:rsidRPr="004A50E2" w:rsidRDefault="000B7E4B" w:rsidP="000B7E4B">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A5C89EF" w:rsidR="000B7E4B" w:rsidRPr="004A50E2" w:rsidRDefault="000B7E4B" w:rsidP="000B7E4B">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4B2497D3" w:rsidR="000B7E4B" w:rsidRPr="004A50E2" w:rsidRDefault="000B7E4B" w:rsidP="000B7E4B">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0B7E4B" w:rsidRPr="004A50E2" w:rsidRDefault="000B7E4B" w:rsidP="000B7E4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B7E4B" w14:paraId="0CF6CB2D" w14:textId="77777777" w:rsidTr="000B7E4B">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0B7E4B" w:rsidRPr="00A06BBC" w:rsidRDefault="000B7E4B" w:rsidP="000B7E4B">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0B7E4B" w:rsidRPr="00F074C3" w:rsidRDefault="000B7E4B" w:rsidP="000B7E4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0B7E4B" w:rsidRDefault="000B7E4B" w:rsidP="000B7E4B">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0CD673F6" w:rsidR="000B7E4B" w:rsidRPr="00534461" w:rsidRDefault="000B7E4B" w:rsidP="000B7E4B">
            <w:pPr>
              <w:jc w:val="left"/>
              <w:rPr>
                <w:rFonts w:cs="Tahoma"/>
                <w:color w:val="000000"/>
                <w:sz w:val="16"/>
                <w:szCs w:val="16"/>
              </w:rPr>
            </w:pPr>
            <w:r>
              <w:rPr>
                <w:rFonts w:cs="Tahoma"/>
                <w:color w:val="000000"/>
                <w:sz w:val="16"/>
                <w:szCs w:val="16"/>
              </w:rPr>
              <w:t xml:space="preserve">La sede si </w:t>
            </w:r>
            <w:r w:rsidRPr="006302EB">
              <w:rPr>
                <w:rFonts w:cs="Tahoma"/>
                <w:sz w:val="16"/>
                <w:szCs w:val="16"/>
              </w:rPr>
              <w:t xml:space="preserve">trova al </w:t>
            </w:r>
            <w:proofErr w:type="gramStart"/>
            <w:r w:rsidRPr="006302EB">
              <w:rPr>
                <w:rFonts w:cs="Tahoma"/>
                <w:sz w:val="16"/>
                <w:szCs w:val="16"/>
              </w:rPr>
              <w:t>1°</w:t>
            </w:r>
            <w:proofErr w:type="gramEnd"/>
            <w:r w:rsidRPr="006302EB">
              <w:rPr>
                <w:rFonts w:cs="Tahoma"/>
                <w:sz w:val="16"/>
                <w:szCs w:val="16"/>
              </w:rPr>
              <w:t xml:space="preserve"> piano, senza locali di pertinenza ai piani interrati e/o terra; rischio non presente nell’attività.</w:t>
            </w:r>
            <w:r>
              <w:rPr>
                <w:rFonts w:cs="Tahoma"/>
                <w:sz w:val="16"/>
                <w:szCs w:val="16"/>
              </w:rPr>
              <w:t xml:space="preserve"> </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127509E" w:rsidR="000B7E4B" w:rsidRPr="00F074C3" w:rsidRDefault="000B7E4B" w:rsidP="000B7E4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40501C79" w:rsidR="000B7E4B" w:rsidRPr="00F074C3" w:rsidRDefault="000B7E4B" w:rsidP="000B7E4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1446A58C" w:rsidR="000B7E4B" w:rsidRPr="00F074C3" w:rsidRDefault="000B7E4B" w:rsidP="000B7E4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64750E1A" w:rsidR="000B7E4B" w:rsidRDefault="000B7E4B" w:rsidP="000B7E4B">
            <w:pPr>
              <w:jc w:val="left"/>
              <w:rPr>
                <w:rFonts w:cs="Tahoma"/>
                <w:color w:val="000000"/>
                <w:sz w:val="16"/>
                <w:szCs w:val="16"/>
              </w:rPr>
            </w:pPr>
          </w:p>
        </w:tc>
      </w:tr>
      <w:tr w:rsidR="00A06BBC" w14:paraId="52F954DF" w14:textId="77777777" w:rsidTr="000B7E4B">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lastRenderedPageBreak/>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0B7E4B">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sidRPr="00692F31">
              <w:rPr>
                <w:rFonts w:cs="Tahoma"/>
                <w:color w:val="000000"/>
                <w:sz w:val="16"/>
                <w:szCs w:val="16"/>
              </w:rPr>
              <w:t>Prevedere sostituzione periodica di rompigetto</w:t>
            </w:r>
          </w:p>
        </w:tc>
      </w:tr>
      <w:tr w:rsidR="000B7E4B" w14:paraId="0148210C" w14:textId="77777777" w:rsidTr="000B7E4B">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0B7E4B" w:rsidRPr="00A06BBC" w:rsidRDefault="000B7E4B" w:rsidP="000B7E4B">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0B7E4B" w:rsidRPr="00F074C3" w:rsidRDefault="000B7E4B" w:rsidP="000B7E4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0B7E4B" w:rsidRDefault="000B7E4B" w:rsidP="000B7E4B">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0B7E4B" w:rsidRPr="00534461" w:rsidRDefault="000B7E4B" w:rsidP="000B7E4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606982AC" w:rsidR="000B7E4B" w:rsidRPr="00F074C3" w:rsidRDefault="000B7E4B" w:rsidP="000B7E4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4CD74F9D" w:rsidR="000B7E4B" w:rsidRPr="00F074C3" w:rsidRDefault="000B7E4B" w:rsidP="000B7E4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18811000" w:rsidR="000B7E4B" w:rsidRPr="00F074C3" w:rsidRDefault="000B7E4B" w:rsidP="000B7E4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0B7E4B" w:rsidRDefault="000B7E4B" w:rsidP="000B7E4B">
            <w:pPr>
              <w:jc w:val="left"/>
              <w:rPr>
                <w:rFonts w:cs="Tahoma"/>
                <w:color w:val="000000"/>
                <w:sz w:val="16"/>
                <w:szCs w:val="16"/>
              </w:rPr>
            </w:pPr>
            <w:r>
              <w:rPr>
                <w:rFonts w:cs="Tahoma"/>
                <w:color w:val="000000"/>
                <w:sz w:val="16"/>
                <w:szCs w:val="16"/>
              </w:rPr>
              <w:t>vedere documento Master</w:t>
            </w:r>
          </w:p>
        </w:tc>
      </w:tr>
      <w:tr w:rsidR="000B7E4B" w:rsidRPr="007074BA" w14:paraId="0ECBFC21" w14:textId="77777777" w:rsidTr="000B7E4B">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0B7E4B" w:rsidRPr="00A06BBC" w:rsidRDefault="000B7E4B" w:rsidP="000B7E4B">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0B7E4B" w:rsidRPr="00F074C3" w:rsidRDefault="000B7E4B" w:rsidP="000B7E4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0B7E4B" w:rsidRDefault="000B7E4B" w:rsidP="000B7E4B">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0B7E4B" w:rsidRPr="00534461" w:rsidRDefault="000B7E4B" w:rsidP="000B7E4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470C35A6" w:rsidR="000B7E4B" w:rsidRPr="00F074C3" w:rsidRDefault="000B7E4B" w:rsidP="000B7E4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6744D5AE" w:rsidR="000B7E4B" w:rsidRPr="00F074C3" w:rsidRDefault="000B7E4B" w:rsidP="000B7E4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1610DC52" w:rsidR="000B7E4B" w:rsidRPr="00F074C3" w:rsidRDefault="000B7E4B" w:rsidP="000B7E4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0B7E4B" w:rsidRPr="007074BA" w:rsidRDefault="000B7E4B" w:rsidP="000B7E4B">
            <w:pPr>
              <w:jc w:val="left"/>
              <w:rPr>
                <w:rFonts w:cs="Tahoma"/>
                <w:color w:val="000000"/>
                <w:sz w:val="16"/>
                <w:szCs w:val="16"/>
              </w:rPr>
            </w:pPr>
            <w:r w:rsidRPr="007074BA">
              <w:rPr>
                <w:rFonts w:cs="Tahoma"/>
                <w:color w:val="000000"/>
                <w:sz w:val="16"/>
                <w:szCs w:val="16"/>
              </w:rPr>
              <w:t>vedere documento Master</w:t>
            </w:r>
          </w:p>
        </w:tc>
      </w:tr>
      <w:tr w:rsidR="000B7E4B" w14:paraId="3B11B349" w14:textId="77777777" w:rsidTr="000B7E4B">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0B7E4B" w:rsidRPr="00A06BBC" w:rsidRDefault="000B7E4B" w:rsidP="000B7E4B">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0B7E4B" w:rsidRPr="00F074C3" w:rsidRDefault="000B7E4B" w:rsidP="000B7E4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0B7E4B" w:rsidRDefault="000B7E4B" w:rsidP="000B7E4B">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0B7E4B" w:rsidRPr="00534461" w:rsidRDefault="000B7E4B" w:rsidP="000B7E4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14D44B2F" w:rsidR="000B7E4B" w:rsidRPr="00F074C3" w:rsidRDefault="000B7E4B" w:rsidP="000B7E4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6DD73621" w:rsidR="000B7E4B" w:rsidRPr="00F074C3" w:rsidRDefault="000B7E4B" w:rsidP="000B7E4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032ED2A4" w:rsidR="000B7E4B" w:rsidRPr="00F074C3" w:rsidRDefault="000B7E4B" w:rsidP="000B7E4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0B7E4B" w:rsidRDefault="000B7E4B" w:rsidP="000B7E4B">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6302EB" w:rsidRDefault="008A7E00" w:rsidP="008A7E00">
            <w:pPr>
              <w:jc w:val="left"/>
              <w:rPr>
                <w:sz w:val="22"/>
              </w:rPr>
            </w:pPr>
            <w:r w:rsidRPr="006302EB">
              <w:rPr>
                <w:sz w:val="22"/>
              </w:rPr>
              <w:t>RISCHIO SISMICO</w:t>
            </w:r>
          </w:p>
        </w:tc>
        <w:tc>
          <w:tcPr>
            <w:tcW w:w="11443" w:type="dxa"/>
          </w:tcPr>
          <w:p w14:paraId="23165864" w14:textId="1358109A" w:rsidR="008A7E00" w:rsidRPr="006302EB" w:rsidRDefault="008A7E00" w:rsidP="006302EB">
            <w:pPr>
              <w:jc w:val="left"/>
              <w:rPr>
                <w:sz w:val="22"/>
              </w:rPr>
            </w:pPr>
            <w:r w:rsidRPr="006302EB">
              <w:rPr>
                <w:sz w:val="22"/>
              </w:rPr>
              <w:t>entità sismica zona</w:t>
            </w:r>
            <w:r w:rsidR="006302EB" w:rsidRPr="006302EB">
              <w:rPr>
                <w:sz w:val="22"/>
              </w:rPr>
              <w:t xml:space="preserve"> 1</w:t>
            </w:r>
          </w:p>
        </w:tc>
      </w:tr>
      <w:tr w:rsidR="008A7E00" w14:paraId="5A52715C" w14:textId="77777777" w:rsidTr="008A7E00">
        <w:tc>
          <w:tcPr>
            <w:tcW w:w="2943" w:type="dxa"/>
            <w:shd w:val="clear" w:color="auto" w:fill="auto"/>
          </w:tcPr>
          <w:p w14:paraId="467A7BB2" w14:textId="77777777" w:rsidR="008A7E00" w:rsidRPr="006302EB" w:rsidRDefault="008A7E00" w:rsidP="008A7E00">
            <w:pPr>
              <w:jc w:val="left"/>
              <w:rPr>
                <w:sz w:val="22"/>
              </w:rPr>
            </w:pPr>
            <w:r w:rsidRPr="006302EB">
              <w:rPr>
                <w:sz w:val="22"/>
              </w:rPr>
              <w:t>RISCHIO IDROGEOLOGICO</w:t>
            </w:r>
          </w:p>
        </w:tc>
        <w:tc>
          <w:tcPr>
            <w:tcW w:w="11443" w:type="dxa"/>
          </w:tcPr>
          <w:p w14:paraId="760FE1B2" w14:textId="50CBE614" w:rsidR="00AC6E2E" w:rsidRPr="006302EB" w:rsidRDefault="006302EB" w:rsidP="006302EB">
            <w:pPr>
              <w:jc w:val="left"/>
              <w:rPr>
                <w:sz w:val="22"/>
              </w:rPr>
            </w:pPr>
            <w:r w:rsidRPr="006302EB">
              <w:rPr>
                <w:sz w:val="22"/>
              </w:rPr>
              <w:t>pericolosità idraulica - scenario P</w:t>
            </w:r>
            <w:proofErr w:type="gramStart"/>
            <w:r w:rsidRPr="006302EB">
              <w:rPr>
                <w:sz w:val="22"/>
              </w:rPr>
              <w:t>3  secondo</w:t>
            </w:r>
            <w:proofErr w:type="gramEnd"/>
            <w:r w:rsidRPr="006302EB">
              <w:rPr>
                <w:sz w:val="22"/>
              </w:rPr>
              <w:t xml:space="preserve"> fonte ISPRA</w:t>
            </w:r>
          </w:p>
        </w:tc>
      </w:tr>
      <w:tr w:rsidR="008A7E00" w14:paraId="22E0D96A" w14:textId="77777777" w:rsidTr="008A7E00">
        <w:tc>
          <w:tcPr>
            <w:tcW w:w="2943" w:type="dxa"/>
            <w:shd w:val="clear" w:color="auto" w:fill="auto"/>
          </w:tcPr>
          <w:p w14:paraId="27D3AE77" w14:textId="77777777" w:rsidR="008A7E00" w:rsidRPr="006302EB" w:rsidRDefault="008A7E00" w:rsidP="008A7E00">
            <w:pPr>
              <w:jc w:val="left"/>
              <w:rPr>
                <w:sz w:val="22"/>
              </w:rPr>
            </w:pPr>
            <w:r w:rsidRPr="006302EB">
              <w:rPr>
                <w:sz w:val="22"/>
              </w:rPr>
              <w:t>RISCHIO AMBIENTALE</w:t>
            </w:r>
          </w:p>
        </w:tc>
        <w:tc>
          <w:tcPr>
            <w:tcW w:w="11443" w:type="dxa"/>
          </w:tcPr>
          <w:p w14:paraId="1B15801F" w14:textId="5A0E25B7" w:rsidR="00B47B9C" w:rsidRPr="006302EB" w:rsidRDefault="00217028" w:rsidP="006302EB">
            <w:pPr>
              <w:jc w:val="left"/>
              <w:rPr>
                <w:sz w:val="22"/>
              </w:rPr>
            </w:pPr>
            <w:r w:rsidRPr="006302EB">
              <w:rPr>
                <w:sz w:val="22"/>
              </w:rPr>
              <w:t>non presente</w:t>
            </w:r>
            <w:r w:rsidR="00F300D7" w:rsidRPr="006302EB">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0DA148D9" w14:textId="77777777" w:rsidR="001F3FE3" w:rsidRPr="00390D3C" w:rsidRDefault="001F3FE3" w:rsidP="00C12331">
      <w:pPr>
        <w:rPr>
          <w:sz w:val="10"/>
          <w:szCs w:val="10"/>
        </w:rPr>
      </w:pPr>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1985"/>
        <w:gridCol w:w="1701"/>
        <w:gridCol w:w="283"/>
        <w:gridCol w:w="284"/>
        <w:gridCol w:w="283"/>
        <w:gridCol w:w="284"/>
        <w:gridCol w:w="283"/>
        <w:gridCol w:w="284"/>
        <w:gridCol w:w="283"/>
        <w:gridCol w:w="284"/>
        <w:gridCol w:w="283"/>
        <w:gridCol w:w="284"/>
        <w:gridCol w:w="283"/>
        <w:gridCol w:w="284"/>
        <w:gridCol w:w="4536"/>
      </w:tblGrid>
      <w:tr w:rsidR="00C12331" w14:paraId="5E6F079F" w14:textId="77777777" w:rsidTr="004E67B5">
        <w:trPr>
          <w:trHeight w:hRule="exact" w:val="1008"/>
        </w:trPr>
        <w:tc>
          <w:tcPr>
            <w:tcW w:w="2943" w:type="dxa"/>
            <w:tcBorders>
              <w:top w:val="single" w:sz="6" w:space="0" w:color="auto"/>
              <w:left w:val="single" w:sz="6" w:space="0" w:color="auto"/>
              <w:bottom w:val="nil"/>
              <w:right w:val="single" w:sz="6" w:space="0" w:color="auto"/>
            </w:tcBorders>
            <w:vAlign w:val="center"/>
            <w:hideMark/>
          </w:tcPr>
          <w:p w14:paraId="1C88F615" w14:textId="77777777" w:rsidR="00C12331" w:rsidRPr="00875E4E" w:rsidRDefault="00C12331" w:rsidP="004E67B5">
            <w:pPr>
              <w:tabs>
                <w:tab w:val="clear" w:pos="-189"/>
              </w:tabs>
              <w:suppressAutoHyphens/>
              <w:jc w:val="center"/>
              <w:rPr>
                <w:b/>
                <w:bCs/>
                <w:sz w:val="22"/>
                <w:szCs w:val="22"/>
                <w:lang w:eastAsia="ar-SA"/>
              </w:rPr>
            </w:pPr>
            <w:r w:rsidRPr="00875E4E">
              <w:rPr>
                <w:b/>
                <w:bCs/>
                <w:sz w:val="22"/>
                <w:szCs w:val="22"/>
              </w:rPr>
              <w:t>ATTIVITA’</w:t>
            </w:r>
          </w:p>
        </w:tc>
        <w:tc>
          <w:tcPr>
            <w:tcW w:w="1985" w:type="dxa"/>
            <w:tcBorders>
              <w:top w:val="single" w:sz="6" w:space="0" w:color="auto"/>
              <w:left w:val="single" w:sz="6" w:space="0" w:color="auto"/>
              <w:bottom w:val="nil"/>
              <w:right w:val="single" w:sz="6" w:space="0" w:color="auto"/>
            </w:tcBorders>
            <w:vAlign w:val="center"/>
            <w:hideMark/>
          </w:tcPr>
          <w:p w14:paraId="4D55371B"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RESPONSABILE</w:t>
            </w:r>
          </w:p>
        </w:tc>
        <w:tc>
          <w:tcPr>
            <w:tcW w:w="1701" w:type="dxa"/>
            <w:tcBorders>
              <w:top w:val="single" w:sz="6" w:space="0" w:color="auto"/>
              <w:left w:val="single" w:sz="6" w:space="0" w:color="auto"/>
              <w:bottom w:val="nil"/>
              <w:right w:val="single" w:sz="6" w:space="0" w:color="auto"/>
            </w:tcBorders>
            <w:vAlign w:val="center"/>
            <w:hideMark/>
          </w:tcPr>
          <w:p w14:paraId="592FD87B"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402" w:type="dxa"/>
            <w:gridSpan w:val="12"/>
            <w:tcBorders>
              <w:top w:val="single" w:sz="6" w:space="0" w:color="auto"/>
              <w:left w:val="single" w:sz="6" w:space="0" w:color="auto"/>
              <w:bottom w:val="single" w:sz="6" w:space="0" w:color="auto"/>
              <w:right w:val="single" w:sz="6" w:space="0" w:color="auto"/>
            </w:tcBorders>
            <w:vAlign w:val="center"/>
            <w:hideMark/>
          </w:tcPr>
          <w:p w14:paraId="1B90C013"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TIMING ATTIVITA’</w:t>
            </w:r>
          </w:p>
        </w:tc>
        <w:tc>
          <w:tcPr>
            <w:tcW w:w="4536" w:type="dxa"/>
            <w:tcBorders>
              <w:top w:val="single" w:sz="6" w:space="0" w:color="auto"/>
              <w:left w:val="single" w:sz="6" w:space="0" w:color="auto"/>
              <w:bottom w:val="nil"/>
              <w:right w:val="single" w:sz="6" w:space="0" w:color="auto"/>
            </w:tcBorders>
            <w:vAlign w:val="center"/>
          </w:tcPr>
          <w:p w14:paraId="1B256721" w14:textId="77777777" w:rsidR="00C12331" w:rsidRPr="00875E4E" w:rsidRDefault="00C12331" w:rsidP="004E67B5">
            <w:pPr>
              <w:tabs>
                <w:tab w:val="clear" w:pos="-189"/>
              </w:tabs>
              <w:jc w:val="center"/>
              <w:rPr>
                <w:rFonts w:cs="Arial"/>
                <w:b/>
                <w:sz w:val="22"/>
                <w:szCs w:val="22"/>
                <w:lang w:eastAsia="ar-SA"/>
              </w:rPr>
            </w:pPr>
            <w:r w:rsidRPr="00875E4E">
              <w:rPr>
                <w:rFonts w:cs="Arial"/>
                <w:b/>
                <w:sz w:val="22"/>
                <w:szCs w:val="22"/>
              </w:rPr>
              <w:t>NOTE E AGGIORNAMENTI</w:t>
            </w:r>
          </w:p>
          <w:p w14:paraId="04F228BF" w14:textId="77777777" w:rsidR="00C12331" w:rsidRPr="00C70098" w:rsidRDefault="00C12331" w:rsidP="004E67B5">
            <w:pPr>
              <w:tabs>
                <w:tab w:val="clear" w:pos="-189"/>
              </w:tabs>
              <w:rPr>
                <w:rFonts w:cs="Arial"/>
                <w:sz w:val="19"/>
                <w:szCs w:val="19"/>
              </w:rPr>
            </w:pPr>
            <w:r w:rsidRPr="00C70098">
              <w:rPr>
                <w:rFonts w:cs="Arial"/>
                <w:b/>
                <w:sz w:val="19"/>
                <w:szCs w:val="19"/>
              </w:rPr>
              <w:t>Rosso:</w:t>
            </w:r>
            <w:r w:rsidRPr="00C70098">
              <w:rPr>
                <w:rFonts w:cs="Arial"/>
                <w:sz w:val="19"/>
                <w:szCs w:val="19"/>
              </w:rPr>
              <w:t xml:space="preserve"> attuazione non in linea con gli obiettivi</w:t>
            </w:r>
          </w:p>
          <w:p w14:paraId="5911CD00" w14:textId="77777777" w:rsidR="00C12331" w:rsidRPr="00C70098" w:rsidRDefault="00C12331" w:rsidP="004E67B5">
            <w:pPr>
              <w:tabs>
                <w:tab w:val="clear" w:pos="-189"/>
              </w:tabs>
              <w:rPr>
                <w:rFonts w:cs="Arial"/>
                <w:sz w:val="19"/>
                <w:szCs w:val="19"/>
              </w:rPr>
            </w:pPr>
            <w:r w:rsidRPr="00C70098">
              <w:rPr>
                <w:rFonts w:cs="Arial"/>
                <w:b/>
                <w:sz w:val="19"/>
                <w:szCs w:val="19"/>
              </w:rPr>
              <w:t>Giallo</w:t>
            </w:r>
            <w:r w:rsidRPr="00C70098">
              <w:rPr>
                <w:rFonts w:cs="Arial"/>
                <w:sz w:val="19"/>
                <w:szCs w:val="19"/>
              </w:rPr>
              <w:t>: non ancora avviata / in corso e in</w:t>
            </w:r>
            <w:r w:rsidRPr="00C70098">
              <w:rPr>
                <w:rFonts w:cs="Arial"/>
                <w:b/>
                <w:sz w:val="19"/>
                <w:szCs w:val="19"/>
              </w:rPr>
              <w:t xml:space="preserve"> </w:t>
            </w:r>
            <w:r w:rsidRPr="00C70098">
              <w:rPr>
                <w:rFonts w:cs="Arial"/>
                <w:sz w:val="19"/>
                <w:szCs w:val="19"/>
              </w:rPr>
              <w:t>linea con gli obiettivi</w:t>
            </w:r>
          </w:p>
          <w:p w14:paraId="1AF259E3" w14:textId="77777777" w:rsidR="00C12331" w:rsidRPr="00875E4E" w:rsidRDefault="00C12331" w:rsidP="004E67B5">
            <w:pPr>
              <w:tabs>
                <w:tab w:val="clear" w:pos="-189"/>
              </w:tabs>
              <w:rPr>
                <w:rFonts w:cs="Arial"/>
                <w:b/>
                <w:sz w:val="22"/>
                <w:szCs w:val="22"/>
                <w:lang w:eastAsia="ar-SA"/>
              </w:rPr>
            </w:pPr>
            <w:r w:rsidRPr="00C70098">
              <w:rPr>
                <w:rFonts w:cs="Arial"/>
                <w:b/>
                <w:sz w:val="19"/>
                <w:szCs w:val="19"/>
              </w:rPr>
              <w:t>Verde:</w:t>
            </w:r>
            <w:r w:rsidRPr="00C70098">
              <w:rPr>
                <w:rFonts w:cs="Arial"/>
                <w:sz w:val="19"/>
                <w:szCs w:val="19"/>
              </w:rPr>
              <w:t xml:space="preserve"> attuata</w:t>
            </w:r>
          </w:p>
        </w:tc>
      </w:tr>
      <w:tr w:rsidR="00C12331" w14:paraId="2923FB6C" w14:textId="77777777" w:rsidTr="009F269D">
        <w:trPr>
          <w:trHeight w:hRule="exact" w:val="284"/>
        </w:trPr>
        <w:tc>
          <w:tcPr>
            <w:tcW w:w="294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843467" w14:textId="77777777" w:rsidR="00C12331" w:rsidRDefault="00C12331" w:rsidP="004E67B5">
            <w:pPr>
              <w:tabs>
                <w:tab w:val="clear" w:pos="-189"/>
              </w:tabs>
              <w:suppressAutoHyphens/>
              <w:rPr>
                <w:rFonts w:cs="Arial"/>
                <w:sz w:val="18"/>
                <w:szCs w:val="24"/>
                <w:lang w:eastAsia="ar-SA"/>
              </w:rPr>
            </w:pPr>
          </w:p>
        </w:tc>
        <w:tc>
          <w:tcPr>
            <w:tcW w:w="1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EDB44DC" w14:textId="77777777" w:rsidR="00C12331" w:rsidRDefault="00C12331" w:rsidP="004E67B5">
            <w:pPr>
              <w:tabs>
                <w:tab w:val="clear" w:pos="-189"/>
              </w:tabs>
              <w:suppressAutoHyphens/>
              <w:rPr>
                <w:rFonts w:cs="Arial"/>
                <w:b/>
                <w:sz w:val="18"/>
                <w:szCs w:val="24"/>
                <w:lang w:eastAsia="ar-SA"/>
              </w:rPr>
            </w:pPr>
          </w:p>
        </w:tc>
        <w:tc>
          <w:tcPr>
            <w:tcW w:w="170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ED85E8" w14:textId="77777777" w:rsidR="00C12331" w:rsidRDefault="00C12331" w:rsidP="004E67B5">
            <w:pPr>
              <w:tabs>
                <w:tab w:val="clear" w:pos="-189"/>
              </w:tabs>
              <w:suppressAutoHyphens/>
              <w:rPr>
                <w:rFonts w:cs="Arial"/>
                <w:b/>
                <w:sz w:val="18"/>
                <w:szCs w:val="24"/>
                <w:lang w:eastAsia="ar-SA"/>
              </w:rPr>
            </w:pP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3F371B41" w14:textId="59D97682"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401D5DC3" w14:textId="68DCB015"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G</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1A2D0D1" w14:textId="63EA55A9"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F</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1E31A6A3" w14:textId="02685993"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71D28458" w14:textId="73A6356D"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42C0899" w14:textId="77777777" w:rsidR="00C12331" w:rsidRDefault="00C12331" w:rsidP="004E67B5">
            <w:pPr>
              <w:tabs>
                <w:tab w:val="clear" w:pos="-189"/>
              </w:tabs>
              <w:suppressAutoHyphens/>
              <w:jc w:val="center"/>
              <w:rPr>
                <w:rFonts w:cs="Arial"/>
                <w:b/>
                <w:sz w:val="18"/>
                <w:szCs w:val="24"/>
                <w:lang w:val="en-GB" w:eastAsia="ar-SA"/>
              </w:rPr>
            </w:pPr>
            <w:r>
              <w:rPr>
                <w:rFonts w:cs="Arial"/>
                <w:b/>
                <w:sz w:val="18"/>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1852AD53" w14:textId="5BDB962F"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G</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6D01787" w14:textId="10D7E999"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L</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68236FBB" w14:textId="3BA4BA44"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2824308" w14:textId="12099BAF"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S</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A526B8A" w14:textId="280F513B"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O</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56F45A9C" w14:textId="56E510B8"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N</w:t>
            </w:r>
          </w:p>
        </w:tc>
        <w:tc>
          <w:tcPr>
            <w:tcW w:w="453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44E577" w14:textId="77777777" w:rsidR="00C12331" w:rsidRDefault="00C12331" w:rsidP="004E67B5">
            <w:pPr>
              <w:tabs>
                <w:tab w:val="clear" w:pos="-189"/>
              </w:tabs>
              <w:suppressAutoHyphens/>
              <w:rPr>
                <w:rFonts w:cs="Arial"/>
                <w:b/>
                <w:sz w:val="18"/>
                <w:szCs w:val="24"/>
                <w:lang w:eastAsia="ar-SA"/>
              </w:rPr>
            </w:pPr>
          </w:p>
        </w:tc>
      </w:tr>
      <w:tr w:rsidR="001736F6" w14:paraId="0F63A473" w14:textId="77777777" w:rsidTr="001736F6">
        <w:trPr>
          <w:trHeight w:hRule="exact" w:val="1008"/>
        </w:trPr>
        <w:tc>
          <w:tcPr>
            <w:tcW w:w="2943" w:type="dxa"/>
            <w:tcBorders>
              <w:top w:val="single" w:sz="6" w:space="0" w:color="auto"/>
              <w:left w:val="single" w:sz="6" w:space="0" w:color="auto"/>
              <w:bottom w:val="single" w:sz="6" w:space="0" w:color="auto"/>
              <w:right w:val="single" w:sz="6" w:space="0" w:color="auto"/>
            </w:tcBorders>
            <w:vAlign w:val="center"/>
          </w:tcPr>
          <w:p w14:paraId="27339B41" w14:textId="74E7EEE6" w:rsidR="001736F6" w:rsidRPr="006302EB" w:rsidRDefault="001736F6" w:rsidP="001736F6">
            <w:pPr>
              <w:tabs>
                <w:tab w:val="clear" w:pos="-189"/>
              </w:tabs>
              <w:jc w:val="left"/>
              <w:rPr>
                <w:rFonts w:cs="Arial"/>
                <w:lang w:eastAsia="ar-SA"/>
              </w:rPr>
            </w:pPr>
            <w:r w:rsidRPr="006302EB">
              <w:rPr>
                <w:rFonts w:cs="Arial"/>
                <w:lang w:eastAsia="ar-SA"/>
              </w:rPr>
              <w:t xml:space="preserve">Verifica con Amministrazione Stabile per interventi relativi a illuminazione e/o segnaletica emergenza vani scala, strisce antiscivolo, </w:t>
            </w:r>
            <w:proofErr w:type="spellStart"/>
            <w:r w:rsidRPr="006302EB">
              <w:rPr>
                <w:rFonts w:cs="Arial"/>
                <w:lang w:eastAsia="ar-SA"/>
              </w:rPr>
              <w:t>ecc</w:t>
            </w:r>
            <w:proofErr w:type="spellEnd"/>
          </w:p>
        </w:tc>
        <w:tc>
          <w:tcPr>
            <w:tcW w:w="1985" w:type="dxa"/>
            <w:tcBorders>
              <w:top w:val="single" w:sz="6" w:space="0" w:color="auto"/>
              <w:left w:val="single" w:sz="6" w:space="0" w:color="auto"/>
              <w:bottom w:val="single" w:sz="6" w:space="0" w:color="auto"/>
              <w:right w:val="single" w:sz="6" w:space="0" w:color="auto"/>
            </w:tcBorders>
            <w:vAlign w:val="center"/>
            <w:hideMark/>
          </w:tcPr>
          <w:p w14:paraId="01D7C8B6" w14:textId="77777777" w:rsidR="001736F6" w:rsidRPr="006302EB" w:rsidRDefault="001736F6" w:rsidP="001736F6">
            <w:pPr>
              <w:tabs>
                <w:tab w:val="clear" w:pos="-189"/>
              </w:tabs>
              <w:suppressAutoHyphens/>
              <w:jc w:val="left"/>
              <w:rPr>
                <w:rFonts w:cs="Arial"/>
                <w:lang w:eastAsia="ar-SA"/>
              </w:rPr>
            </w:pPr>
            <w:r w:rsidRPr="006302EB">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5F304CCC" w14:textId="77777777" w:rsidR="001736F6" w:rsidRPr="006302EB" w:rsidRDefault="001736F6" w:rsidP="001736F6">
            <w:pPr>
              <w:tabs>
                <w:tab w:val="clear" w:pos="-189"/>
              </w:tabs>
              <w:suppressAutoHyphens/>
              <w:rPr>
                <w:rFonts w:cs="Arial"/>
              </w:rPr>
            </w:pPr>
            <w:r w:rsidRPr="006302EB">
              <w:rPr>
                <w:rFonts w:cs="Arial"/>
              </w:rPr>
              <w:t>Dicembre 2020</w:t>
            </w:r>
          </w:p>
          <w:p w14:paraId="5ED5EB5C" w14:textId="5AFF29AA" w:rsidR="001736F6" w:rsidRPr="006302EB" w:rsidRDefault="001736F6" w:rsidP="001736F6">
            <w:pPr>
              <w:tabs>
                <w:tab w:val="clear" w:pos="-189"/>
              </w:tabs>
              <w:suppressAutoHyphens/>
              <w:rPr>
                <w:rFonts w:cs="Arial"/>
                <w:lang w:eastAsia="ar-SA"/>
              </w:rPr>
            </w:pPr>
            <w:r w:rsidRPr="006302EB">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4FB3125F"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23D49A35"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E2CB8F9" w14:textId="77777777" w:rsidR="001736F6" w:rsidRPr="001736F6"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4C0FA82" w14:textId="77777777" w:rsidR="001736F6" w:rsidRPr="001736F6"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A56FCBA"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62A71EA"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5611212"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7FF2452"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22100DB"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72AABB3"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B09B936"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F131586" w14:textId="77777777" w:rsidR="001736F6" w:rsidRPr="002055C4" w:rsidRDefault="001736F6" w:rsidP="001736F6">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0A2D8568" w14:textId="77777777" w:rsidR="001736F6" w:rsidRPr="002055C4" w:rsidRDefault="001736F6" w:rsidP="001736F6">
            <w:pPr>
              <w:tabs>
                <w:tab w:val="clear" w:pos="-189"/>
              </w:tabs>
              <w:suppressAutoHyphens/>
              <w:rPr>
                <w:rFonts w:cs="Arial"/>
                <w:highlight w:val="yellow"/>
                <w:lang w:eastAsia="ar-SA"/>
              </w:rPr>
            </w:pPr>
            <w:r w:rsidRPr="00BB5AAD">
              <w:rPr>
                <w:rFonts w:cs="Arial"/>
              </w:rPr>
              <w:t>In corso e in linea con gli obiettivi</w:t>
            </w:r>
          </w:p>
        </w:tc>
      </w:tr>
      <w:tr w:rsidR="00C12331" w14:paraId="404CC99B" w14:textId="77777777" w:rsidTr="00C513C9">
        <w:trPr>
          <w:trHeight w:hRule="exact" w:val="824"/>
        </w:trPr>
        <w:tc>
          <w:tcPr>
            <w:tcW w:w="2943" w:type="dxa"/>
            <w:tcBorders>
              <w:top w:val="single" w:sz="6" w:space="0" w:color="auto"/>
              <w:left w:val="single" w:sz="6" w:space="0" w:color="auto"/>
              <w:bottom w:val="single" w:sz="4" w:space="0" w:color="auto"/>
              <w:right w:val="single" w:sz="6" w:space="0" w:color="auto"/>
            </w:tcBorders>
            <w:vAlign w:val="center"/>
          </w:tcPr>
          <w:p w14:paraId="09F3E0CD" w14:textId="7833062B" w:rsidR="00C12331" w:rsidRPr="002055C4" w:rsidRDefault="0018585C" w:rsidP="00C12331">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1985" w:type="dxa"/>
            <w:tcBorders>
              <w:top w:val="single" w:sz="6" w:space="0" w:color="auto"/>
              <w:left w:val="single" w:sz="6" w:space="0" w:color="auto"/>
              <w:bottom w:val="single" w:sz="4" w:space="0" w:color="auto"/>
              <w:right w:val="single" w:sz="6" w:space="0" w:color="auto"/>
            </w:tcBorders>
            <w:vAlign w:val="center"/>
          </w:tcPr>
          <w:p w14:paraId="6C03C9D9" w14:textId="65AD7592" w:rsidR="00C12331" w:rsidRPr="002055C4" w:rsidRDefault="0018585C" w:rsidP="00C12331">
            <w:pPr>
              <w:tabs>
                <w:tab w:val="clear" w:pos="-189"/>
              </w:tabs>
              <w:suppressAutoHyphens/>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4" w:space="0" w:color="auto"/>
              <w:right w:val="single" w:sz="6" w:space="0" w:color="auto"/>
            </w:tcBorders>
            <w:vAlign w:val="center"/>
          </w:tcPr>
          <w:p w14:paraId="2560AC06" w14:textId="77777777" w:rsidR="0018585C" w:rsidRPr="0018585C" w:rsidRDefault="0018585C" w:rsidP="0018585C">
            <w:pPr>
              <w:tabs>
                <w:tab w:val="clear" w:pos="-189"/>
              </w:tabs>
              <w:suppressAutoHyphens/>
              <w:rPr>
                <w:rFonts w:cs="Arial"/>
              </w:rPr>
            </w:pPr>
            <w:r w:rsidRPr="0018585C">
              <w:rPr>
                <w:rFonts w:cs="Arial"/>
              </w:rPr>
              <w:t>Dicembre 2020</w:t>
            </w:r>
          </w:p>
          <w:p w14:paraId="68637E91" w14:textId="0386B37A" w:rsidR="00C12331" w:rsidRPr="002055C4" w:rsidRDefault="0018585C" w:rsidP="0018585C">
            <w:pPr>
              <w:tabs>
                <w:tab w:val="clear" w:pos="-189"/>
              </w:tabs>
              <w:suppressAutoHyphens/>
              <w:rPr>
                <w:rFonts w:cs="Arial"/>
                <w:lang w:eastAsia="ar-SA"/>
              </w:rPr>
            </w:pPr>
            <w:r w:rsidRPr="0018585C">
              <w:rPr>
                <w:rFonts w:cs="Arial"/>
              </w:rPr>
              <w:t>Marzo 2021</w:t>
            </w: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4BFB80E1"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0A8C096A"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3951DA89"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143987FF"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7E230D63"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21C5814F"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30FE6E5F"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2BDCEE9B"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55BA7DB5"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6E757AF1"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2BFA68DC"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40959CC2" w14:textId="77777777" w:rsidR="00C12331" w:rsidRPr="002055C4" w:rsidRDefault="00C12331" w:rsidP="00C12331">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auto"/>
            <w:vAlign w:val="center"/>
          </w:tcPr>
          <w:p w14:paraId="46AB9A57" w14:textId="1CDF34BE" w:rsidR="00C12331" w:rsidRPr="002055C4" w:rsidRDefault="00C513C9" w:rsidP="00C12331">
            <w:pPr>
              <w:tabs>
                <w:tab w:val="clear" w:pos="-189"/>
              </w:tabs>
              <w:suppressAutoHyphens/>
              <w:rPr>
                <w:rFonts w:cs="Arial"/>
                <w:highlight w:val="yellow"/>
                <w:lang w:eastAsia="ar-SA"/>
              </w:rPr>
            </w:pPr>
            <w:r>
              <w:rPr>
                <w:rFonts w:cs="Arial"/>
              </w:rPr>
              <w:t>ESEGUITO</w:t>
            </w:r>
          </w:p>
        </w:tc>
      </w:tr>
    </w:tbl>
    <w:p w14:paraId="5B4CE2D7" w14:textId="77777777" w:rsidR="00C12331" w:rsidRDefault="00C12331" w:rsidP="00D409E0">
      <w:pPr>
        <w:rPr>
          <w:sz w:val="22"/>
          <w:szCs w:val="22"/>
        </w:rPr>
      </w:pPr>
    </w:p>
    <w:bookmarkEnd w:id="6"/>
    <w:bookmarkEnd w:id="7"/>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7BAE6B4C" w:rsidR="001736F6" w:rsidRPr="001736F6" w:rsidRDefault="005F59B1" w:rsidP="001736F6">
            <w:pPr>
              <w:jc w:val="left"/>
              <w:rPr>
                <w:sz w:val="22"/>
                <w:szCs w:val="22"/>
                <w:highlight w:val="yellow"/>
              </w:rPr>
            </w:pPr>
            <w:r w:rsidRPr="005F59B1">
              <w:rPr>
                <w:sz w:val="22"/>
                <w:szCs w:val="22"/>
              </w:rPr>
              <w:t>Richiesta di Agibilità parziale del 22-03-2011</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0883FD87"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4AA1CC5B"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42FB3F5A" w:rsidR="001736F6" w:rsidRPr="007E268F" w:rsidRDefault="007E268F" w:rsidP="001736F6">
            <w:pPr>
              <w:jc w:val="left"/>
              <w:rPr>
                <w:sz w:val="22"/>
                <w:szCs w:val="22"/>
              </w:rPr>
            </w:pPr>
            <w:proofErr w:type="spellStart"/>
            <w:r w:rsidRPr="007E268F">
              <w:rPr>
                <w:sz w:val="22"/>
                <w:szCs w:val="22"/>
              </w:rPr>
              <w:t>Di.C</w:t>
            </w:r>
            <w:r>
              <w:rPr>
                <w:sz w:val="22"/>
                <w:szCs w:val="22"/>
              </w:rPr>
              <w:t>o</w:t>
            </w:r>
            <w:proofErr w:type="spellEnd"/>
            <w:r w:rsidRPr="007E268F">
              <w:rPr>
                <w:sz w:val="22"/>
                <w:szCs w:val="22"/>
              </w:rPr>
              <w:t xml:space="preserve"> del 10/02/2011</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1FE77DBA" w:rsidR="001736F6" w:rsidRPr="00217028" w:rsidRDefault="007E268F" w:rsidP="001736F6">
            <w:pPr>
              <w:jc w:val="left"/>
              <w:rPr>
                <w:sz w:val="22"/>
                <w:szCs w:val="22"/>
              </w:rPr>
            </w:pPr>
            <w:proofErr w:type="spellStart"/>
            <w:r>
              <w:rPr>
                <w:sz w:val="22"/>
                <w:szCs w:val="22"/>
              </w:rPr>
              <w:t>Di.Co</w:t>
            </w:r>
            <w:proofErr w:type="spellEnd"/>
            <w:r>
              <w:rPr>
                <w:sz w:val="22"/>
                <w:szCs w:val="22"/>
              </w:rPr>
              <w:t xml:space="preserve"> del 07/02/2011</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01D06362" w:rsidR="001736F6" w:rsidRPr="00217028" w:rsidRDefault="007E268F" w:rsidP="001736F6">
            <w:pPr>
              <w:jc w:val="left"/>
              <w:rPr>
                <w:sz w:val="22"/>
                <w:szCs w:val="22"/>
              </w:rPr>
            </w:pPr>
            <w:proofErr w:type="spellStart"/>
            <w:r>
              <w:rPr>
                <w:sz w:val="22"/>
                <w:szCs w:val="22"/>
              </w:rPr>
              <w:t>Di.Co</w:t>
            </w:r>
            <w:proofErr w:type="spellEnd"/>
            <w:r>
              <w:rPr>
                <w:sz w:val="22"/>
                <w:szCs w:val="22"/>
              </w:rPr>
              <w:t xml:space="preserve"> del 08/02/2011</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45C24D4B" w:rsidR="001736F6" w:rsidRPr="00836B27" w:rsidRDefault="001736F6" w:rsidP="001736F6">
            <w:pPr>
              <w:jc w:val="left"/>
              <w:rPr>
                <w:sz w:val="22"/>
                <w:szCs w:val="22"/>
              </w:rPr>
            </w:pP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4A1C20B8" w:rsidR="001736F6" w:rsidRPr="00836B27" w:rsidRDefault="001736F6" w:rsidP="001736F6">
            <w:pPr>
              <w:jc w:val="left"/>
              <w:rPr>
                <w:sz w:val="22"/>
                <w:szCs w:val="22"/>
              </w:rPr>
            </w:pP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550F1CAF" w14:textId="35311816" w:rsidR="005F59B1" w:rsidRPr="006636BE" w:rsidRDefault="006C2B01" w:rsidP="00450132">
      <w:pPr>
        <w:jc w:val="center"/>
        <w:rPr>
          <w:sz w:val="10"/>
          <w:szCs w:val="10"/>
        </w:rPr>
      </w:pPr>
      <w:r>
        <w:rPr>
          <w:noProof/>
          <w:sz w:val="10"/>
          <w:szCs w:val="10"/>
        </w:rPr>
        <w:drawing>
          <wp:inline distT="0" distB="0" distL="0" distR="0" wp14:anchorId="1BF5A75B" wp14:editId="53D75E92">
            <wp:extent cx="8651967" cy="612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2915D29E" w14:textId="77777777" w:rsidR="006843FB" w:rsidRDefault="006843FB" w:rsidP="00450132">
      <w:pPr>
        <w:jc w:val="center"/>
        <w:rPr>
          <w:sz w:val="10"/>
          <w:szCs w:val="10"/>
        </w:rPr>
      </w:pPr>
    </w:p>
    <w:p w14:paraId="6DE92B7B" w14:textId="77777777" w:rsidR="006C2B01" w:rsidRPr="006843FB" w:rsidRDefault="006C2B01"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2535FE01" w14:textId="77777777" w:rsidR="006C2B01" w:rsidRDefault="006C2B01" w:rsidP="00450132">
      <w:pPr>
        <w:jc w:val="center"/>
      </w:pPr>
    </w:p>
    <w:p w14:paraId="235E2AA1" w14:textId="3CC53324" w:rsidR="006C2B01" w:rsidRDefault="001058F0" w:rsidP="00450132">
      <w:pPr>
        <w:jc w:val="center"/>
      </w:pPr>
      <w:r>
        <w:rPr>
          <w:noProof/>
        </w:rPr>
        <w:drawing>
          <wp:anchor distT="0" distB="0" distL="114300" distR="114300" simplePos="0" relativeHeight="251658240" behindDoc="0" locked="0" layoutInCell="1" allowOverlap="1" wp14:anchorId="03951BDB" wp14:editId="30D19C6E">
            <wp:simplePos x="0" y="0"/>
            <wp:positionH relativeFrom="column">
              <wp:posOffset>5384911</wp:posOffset>
            </wp:positionH>
            <wp:positionV relativeFrom="paragraph">
              <wp:posOffset>2620645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E1476B">
        <w:rPr>
          <w:noProof/>
        </w:rPr>
        <mc:AlternateContent>
          <mc:Choice Requires="wps">
            <w:drawing>
              <wp:anchor distT="0" distB="0" distL="114300" distR="114300" simplePos="0" relativeHeight="251659264" behindDoc="0" locked="0" layoutInCell="1" allowOverlap="1" wp14:anchorId="0FB73C68" wp14:editId="0B650032">
                <wp:simplePos x="0" y="0"/>
                <wp:positionH relativeFrom="column">
                  <wp:posOffset>5227320</wp:posOffset>
                </wp:positionH>
                <wp:positionV relativeFrom="paragraph">
                  <wp:posOffset>2238375</wp:posOffset>
                </wp:positionV>
                <wp:extent cx="245110" cy="258445"/>
                <wp:effectExtent l="42545" t="46355" r="0" b="3810"/>
                <wp:wrapNone/>
                <wp:docPr id="2"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906417">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155D6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11.6pt;margin-top:176.25pt;width:19.3pt;height:20.35pt;rotation:863591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" adj="10243" fillcolor="red" strokecolor="red" strokeweight="2pt"/>
            </w:pict>
          </mc:Fallback>
        </mc:AlternateContent>
      </w:r>
      <w:r>
        <w:rPr>
          <w:noProof/>
        </w:rPr>
        <w:drawing>
          <wp:inline distT="0" distB="0" distL="0" distR="0" wp14:anchorId="0E4A524A" wp14:editId="52C4A05C">
            <wp:extent cx="8189781" cy="3960000"/>
            <wp:effectExtent l="0" t="0" r="0" b="0"/>
            <wp:docPr id="8" name="Immagine 8" descr="R:\ALLEANZA\2019-20 ATTIVITA SAFETY\2019-20 SAFETY CORNER+EMERGENZA\UMBRIA\FOLIGN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LLEANZA\2019-20 ATTIVITA SAFETY\2019-20 SAFETY CORNER+EMERGENZA\UMBRIA\FOLIGNO\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6E963A27" w14:textId="77777777" w:rsidR="006C2B01" w:rsidRDefault="006C2B01" w:rsidP="00450132">
      <w:pPr>
        <w:jc w:val="center"/>
      </w:pPr>
    </w:p>
    <w:p w14:paraId="3D05F013" w14:textId="77777777" w:rsidR="006C2B01" w:rsidRDefault="006C2B01" w:rsidP="00450132">
      <w:pPr>
        <w:jc w:val="center"/>
      </w:pPr>
    </w:p>
    <w:p w14:paraId="435704F3" w14:textId="46DCB852" w:rsidR="000F20C2" w:rsidRPr="000F20C2" w:rsidRDefault="001058F0" w:rsidP="001058F0">
      <w:pPr>
        <w:jc w:val="center"/>
        <w:rPr>
          <w:rFonts w:ascii="Swis721 BT" w:hAnsi="Swis721 BT"/>
          <w:sz w:val="22"/>
          <w:szCs w:val="22"/>
        </w:rPr>
      </w:pPr>
      <w:r>
        <w:rPr>
          <w:rFonts w:ascii="Swis721 BT" w:hAnsi="Swis721 BT"/>
          <w:sz w:val="22"/>
          <w:szCs w:val="22"/>
        </w:rPr>
        <w:t>Parcheggio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ED0BBF" w:rsidRDefault="00ED0BBF" w:rsidP="00547D5F">
      <w:r>
        <w:separator/>
      </w:r>
    </w:p>
  </w:endnote>
  <w:endnote w:type="continuationSeparator" w:id="0">
    <w:p w14:paraId="1ECD4173" w14:textId="77777777" w:rsidR="00ED0BBF" w:rsidRDefault="00ED0BBF"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ED0BBF" w:rsidRPr="00353F7E" w:rsidRDefault="00ED0BB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C513C9">
          <w:rPr>
            <w:rFonts w:ascii="Helvetica" w:hAnsi="Helvetica"/>
            <w:i/>
            <w:noProof/>
            <w:sz w:val="16"/>
            <w:szCs w:val="16"/>
          </w:rPr>
          <w:fldChar w:fldCharType="begin"/>
        </w:r>
        <w:r w:rsidR="00C513C9">
          <w:rPr>
            <w:rFonts w:ascii="Helvetica" w:hAnsi="Helvetica"/>
            <w:i/>
            <w:noProof/>
            <w:sz w:val="16"/>
            <w:szCs w:val="16"/>
          </w:rPr>
          <w:instrText xml:space="preserve"> NUMPAGES   \* MERGEFORMAT </w:instrText>
        </w:r>
        <w:r w:rsidR="00C513C9">
          <w:rPr>
            <w:rFonts w:ascii="Helvetica" w:hAnsi="Helvetica"/>
            <w:i/>
            <w:noProof/>
            <w:sz w:val="16"/>
            <w:szCs w:val="16"/>
          </w:rPr>
          <w:fldChar w:fldCharType="separate"/>
        </w:r>
        <w:r w:rsidR="000D3994">
          <w:rPr>
            <w:rFonts w:ascii="Helvetica" w:hAnsi="Helvetica"/>
            <w:i/>
            <w:noProof/>
            <w:sz w:val="16"/>
            <w:szCs w:val="16"/>
          </w:rPr>
          <w:t>23</w:t>
        </w:r>
        <w:r w:rsidR="00C513C9">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ED0BBF" w:rsidRPr="002F3833" w:rsidRDefault="00ED0BBF">
        <w:pPr>
          <w:pStyle w:val="Pidipagina"/>
          <w:jc w:val="center"/>
          <w:rPr>
            <w:sz w:val="8"/>
            <w:szCs w:val="8"/>
          </w:rPr>
        </w:pPr>
      </w:p>
      <w:p w14:paraId="28EFD028" w14:textId="77777777" w:rsidR="00ED0BBF" w:rsidRDefault="00ED0BBF">
        <w:pPr>
          <w:pStyle w:val="Pidipagina"/>
          <w:jc w:val="center"/>
        </w:pPr>
        <w:r>
          <w:fldChar w:fldCharType="begin"/>
        </w:r>
        <w:r>
          <w:instrText>PAGE   \* MERGEFORMAT</w:instrText>
        </w:r>
        <w:r>
          <w:fldChar w:fldCharType="separate"/>
        </w:r>
        <w:r w:rsidR="000D3994">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ED0BBF" w:rsidRPr="005B03CF" w:rsidRDefault="00ED0BBF"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ED0BBF" w:rsidRPr="005B03CF" w:rsidRDefault="00ED0BBF"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ED0BBF" w:rsidRPr="005B03CF" w:rsidRDefault="00ED0BBF"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ED0BBF" w:rsidRPr="00353F7E" w:rsidRDefault="00ED0BB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D3994">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ED0BBF" w:rsidRPr="005B03CF" w:rsidRDefault="00ED0BBF"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ED0BBF" w:rsidRPr="00353F7E" w:rsidRDefault="00ED0BB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D3994">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ED0BBF" w:rsidRPr="005B03CF" w:rsidRDefault="00ED0BBF"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ED0BBF" w:rsidRPr="00353F7E" w:rsidRDefault="00ED0BB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ED0BBF" w:rsidRPr="00D94D6A" w:rsidRDefault="00ED0BBF" w:rsidP="00061E6A">
        <w:pPr>
          <w:pStyle w:val="Pidipagina"/>
          <w:jc w:val="center"/>
          <w:rPr>
            <w:sz w:val="12"/>
            <w:szCs w:val="12"/>
          </w:rPr>
        </w:pPr>
      </w:p>
      <w:p w14:paraId="69F1175F" w14:textId="77777777" w:rsidR="00ED0BBF" w:rsidRPr="00353F7E" w:rsidRDefault="00ED0BB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D3994">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ED0BBF" w:rsidRDefault="00ED0BBF" w:rsidP="00547D5F">
      <w:r>
        <w:separator/>
      </w:r>
    </w:p>
  </w:footnote>
  <w:footnote w:type="continuationSeparator" w:id="0">
    <w:p w14:paraId="1913C949" w14:textId="77777777" w:rsidR="00ED0BBF" w:rsidRDefault="00ED0BBF"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ED0BBF" w:rsidRDefault="00ED0BB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D0BBF" w:rsidRPr="00026DE1" w14:paraId="1B80D1C7" w14:textId="77777777" w:rsidTr="00B269E4">
      <w:tc>
        <w:tcPr>
          <w:tcW w:w="809" w:type="dxa"/>
          <w:shd w:val="clear" w:color="auto" w:fill="D9D9D9" w:themeFill="background1" w:themeFillShade="D9"/>
          <w:vAlign w:val="center"/>
        </w:tcPr>
        <w:p w14:paraId="760B9E5E" w14:textId="77777777" w:rsidR="00ED0BBF" w:rsidRPr="00026DE1" w:rsidRDefault="00ED0BB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ED0BBF" w:rsidRPr="00026DE1" w:rsidRDefault="00ED0BB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ED0BBF" w:rsidRPr="00026DE1" w:rsidRDefault="00ED0BB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ED0BBF" w:rsidRPr="00026DE1" w:rsidRDefault="00ED0BB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ED0BBF" w:rsidRPr="00026DE1" w:rsidRDefault="00ED0BBF"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ED0BBF" w:rsidRPr="00026DE1" w:rsidRDefault="00ED0BBF" w:rsidP="007A1BD5">
          <w:pPr>
            <w:tabs>
              <w:tab w:val="clear" w:pos="-189"/>
            </w:tabs>
            <w:jc w:val="left"/>
            <w:rPr>
              <w:sz w:val="24"/>
            </w:rPr>
          </w:pPr>
          <w:r w:rsidRPr="00026DE1">
            <w:rPr>
              <w:b/>
              <w:sz w:val="24"/>
            </w:rPr>
            <w:t>NOTE</w:t>
          </w:r>
        </w:p>
      </w:tc>
    </w:tr>
  </w:tbl>
  <w:p w14:paraId="37FC8D4B" w14:textId="77777777" w:rsidR="00ED0BBF" w:rsidRPr="007A1BD5" w:rsidRDefault="00ED0BB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ED0BBF" w:rsidRDefault="00ED0BBF"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ED0BBF" w:rsidRDefault="00ED0BBF">
    <w:pPr>
      <w:pStyle w:val="Intestazione"/>
    </w:pPr>
  </w:p>
  <w:p w14:paraId="5AF9C054" w14:textId="77777777" w:rsidR="00ED0BBF" w:rsidRPr="007A1BD5" w:rsidRDefault="00ED0BB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D0BBF" w:rsidRPr="00026DE1" w14:paraId="697E535F" w14:textId="77777777" w:rsidTr="0067414A">
      <w:tc>
        <w:tcPr>
          <w:tcW w:w="959" w:type="dxa"/>
          <w:shd w:val="clear" w:color="auto" w:fill="D9D9D9" w:themeFill="background1" w:themeFillShade="D9"/>
          <w:vAlign w:val="center"/>
        </w:tcPr>
        <w:p w14:paraId="127F11FA" w14:textId="77777777" w:rsidR="00ED0BBF" w:rsidRPr="00026DE1" w:rsidRDefault="00ED0BBF"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ED0BBF" w:rsidRPr="00026DE1" w:rsidRDefault="00ED0BBF"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ED0BBF" w:rsidRPr="00026DE1" w:rsidRDefault="00ED0BBF"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ED0BBF" w:rsidRPr="00026DE1" w:rsidRDefault="00ED0BBF"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ED0BBF" w:rsidRPr="00026DE1" w:rsidRDefault="00ED0BBF"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ED0BBF" w:rsidRPr="00026DE1" w:rsidRDefault="00ED0BBF" w:rsidP="008B62A2">
          <w:pPr>
            <w:tabs>
              <w:tab w:val="clear" w:pos="-189"/>
            </w:tabs>
            <w:jc w:val="left"/>
            <w:rPr>
              <w:sz w:val="24"/>
            </w:rPr>
          </w:pPr>
          <w:r w:rsidRPr="00026DE1">
            <w:rPr>
              <w:b/>
              <w:sz w:val="24"/>
            </w:rPr>
            <w:t>NOTE</w:t>
          </w:r>
        </w:p>
      </w:tc>
    </w:tr>
  </w:tbl>
  <w:p w14:paraId="2E515BD9" w14:textId="77777777" w:rsidR="00ED0BBF" w:rsidRPr="009429AB" w:rsidRDefault="00ED0BBF"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D0BBF" w:rsidRPr="00026DE1" w14:paraId="31B32F07" w14:textId="77777777" w:rsidTr="00B062EB">
      <w:tc>
        <w:tcPr>
          <w:tcW w:w="809" w:type="dxa"/>
          <w:shd w:val="clear" w:color="auto" w:fill="D9D9D9" w:themeFill="background1" w:themeFillShade="D9"/>
          <w:vAlign w:val="center"/>
        </w:tcPr>
        <w:p w14:paraId="0801840B" w14:textId="77777777" w:rsidR="00ED0BBF" w:rsidRPr="00026DE1" w:rsidRDefault="00ED0BB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ED0BBF" w:rsidRPr="00026DE1" w:rsidRDefault="00ED0BB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ED0BBF" w:rsidRPr="00026DE1" w:rsidRDefault="00ED0BB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ED0BBF" w:rsidRPr="00026DE1" w:rsidRDefault="00ED0BB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ED0BBF" w:rsidRPr="00026DE1" w:rsidRDefault="00ED0BBF"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ED0BBF" w:rsidRPr="00026DE1" w:rsidRDefault="00ED0BBF" w:rsidP="007A1BD5">
          <w:pPr>
            <w:tabs>
              <w:tab w:val="clear" w:pos="-189"/>
            </w:tabs>
            <w:jc w:val="left"/>
            <w:rPr>
              <w:sz w:val="24"/>
            </w:rPr>
          </w:pPr>
          <w:r w:rsidRPr="00026DE1">
            <w:rPr>
              <w:b/>
              <w:sz w:val="24"/>
            </w:rPr>
            <w:t>NOTE</w:t>
          </w:r>
        </w:p>
      </w:tc>
    </w:tr>
  </w:tbl>
  <w:p w14:paraId="421FF244" w14:textId="77777777" w:rsidR="00ED0BBF" w:rsidRPr="007A1BD5" w:rsidRDefault="00ED0BBF"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ED0BBF" w:rsidRDefault="00ED0BBF"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ED0BBF" w:rsidRDefault="00ED0BBF" w:rsidP="005130DE">
    <w:pPr>
      <w:pStyle w:val="Intestazione"/>
      <w:tabs>
        <w:tab w:val="clear" w:pos="4819"/>
        <w:tab w:val="clear" w:pos="9638"/>
        <w:tab w:val="left" w:pos="188"/>
        <w:tab w:val="left" w:pos="11032"/>
      </w:tabs>
      <w:rPr>
        <w:sz w:val="8"/>
        <w:szCs w:val="8"/>
      </w:rPr>
    </w:pPr>
  </w:p>
  <w:p w14:paraId="052A0444" w14:textId="77777777" w:rsidR="00ED0BBF" w:rsidRPr="007A1BD5" w:rsidRDefault="00ED0BBF"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ED0BBF" w14:paraId="29603908" w14:textId="77777777" w:rsidTr="00D452BD">
      <w:tc>
        <w:tcPr>
          <w:tcW w:w="914" w:type="pct"/>
          <w:vMerge w:val="restart"/>
          <w:shd w:val="clear" w:color="auto" w:fill="F2F2F2" w:themeFill="background1" w:themeFillShade="F2"/>
          <w:vAlign w:val="center"/>
        </w:tcPr>
        <w:p w14:paraId="531E85F4" w14:textId="77777777" w:rsidR="00ED0BBF" w:rsidRPr="00D95587" w:rsidRDefault="00ED0BBF"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ED0BBF" w:rsidRPr="00D95587" w:rsidRDefault="00ED0BBF"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ED0BBF" w:rsidRPr="00D95587" w:rsidRDefault="00ED0BBF"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ED0BBF" w:rsidRPr="00D95587" w:rsidRDefault="00ED0BBF"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ED0BBF" w:rsidRPr="00D95587" w:rsidRDefault="00ED0BBF"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ED0BBF" w:rsidRPr="00D95587" w:rsidRDefault="00ED0BBF"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D0BBF" w14:paraId="2B51FC70" w14:textId="77777777" w:rsidTr="00D452BD">
      <w:tc>
        <w:tcPr>
          <w:tcW w:w="914" w:type="pct"/>
          <w:vMerge/>
          <w:shd w:val="clear" w:color="auto" w:fill="EEECE1" w:themeFill="background2"/>
          <w:vAlign w:val="center"/>
        </w:tcPr>
        <w:p w14:paraId="6B78B887" w14:textId="77777777" w:rsidR="00ED0BBF" w:rsidRPr="00D95587" w:rsidRDefault="00ED0BBF"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ED0BBF" w:rsidRPr="00D95587" w:rsidRDefault="00ED0BBF"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ED0BBF" w:rsidRPr="00D95587" w:rsidRDefault="00ED0BBF"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ED0BBF" w:rsidRPr="00D95587" w:rsidRDefault="00ED0BBF"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ED0BBF" w:rsidRPr="00D95587" w:rsidRDefault="00ED0BBF"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ED0BBF" w:rsidRPr="00D95587" w:rsidRDefault="00ED0BBF"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ED0BBF" w:rsidRPr="00D95587" w:rsidRDefault="00ED0BBF"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ED0BBF" w:rsidRPr="00D95587" w:rsidRDefault="00ED0BBF" w:rsidP="00975046">
          <w:pPr>
            <w:adjustRightInd w:val="0"/>
            <w:spacing w:line="276" w:lineRule="auto"/>
            <w:jc w:val="center"/>
            <w:rPr>
              <w:rFonts w:eastAsia="Arial Unicode MS" w:cs="Arial"/>
              <w:b/>
              <w:sz w:val="18"/>
            </w:rPr>
          </w:pPr>
        </w:p>
      </w:tc>
    </w:tr>
  </w:tbl>
  <w:p w14:paraId="034E2F48" w14:textId="77777777" w:rsidR="00ED0BBF" w:rsidRPr="00A96CC1" w:rsidRDefault="00ED0BBF"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ED0BBF" w14:paraId="45AA2595" w14:textId="77777777" w:rsidTr="00D452BD">
      <w:tc>
        <w:tcPr>
          <w:tcW w:w="914" w:type="pct"/>
          <w:vMerge w:val="restart"/>
          <w:shd w:val="clear" w:color="auto" w:fill="F2F2F2" w:themeFill="background1" w:themeFillShade="F2"/>
          <w:vAlign w:val="center"/>
        </w:tcPr>
        <w:p w14:paraId="4F09E2C7" w14:textId="77777777" w:rsidR="00ED0BBF" w:rsidRPr="00D95587" w:rsidRDefault="00ED0BBF"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ED0BBF" w:rsidRPr="00D95587" w:rsidRDefault="00ED0BBF"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ED0BBF" w:rsidRPr="00D95587" w:rsidRDefault="00ED0BBF"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ED0BBF" w:rsidRPr="00D95587" w:rsidRDefault="00ED0BBF"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ED0BBF" w:rsidRPr="00D95587" w:rsidRDefault="00ED0BBF"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ED0BBF" w:rsidRPr="00D95587" w:rsidRDefault="00ED0BBF"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D0BBF" w14:paraId="5AED898A" w14:textId="77777777" w:rsidTr="00D452BD">
      <w:tc>
        <w:tcPr>
          <w:tcW w:w="914" w:type="pct"/>
          <w:vMerge/>
          <w:shd w:val="clear" w:color="auto" w:fill="EEECE1" w:themeFill="background2"/>
          <w:vAlign w:val="center"/>
        </w:tcPr>
        <w:p w14:paraId="2B70A0C5" w14:textId="77777777" w:rsidR="00ED0BBF" w:rsidRPr="00D95587" w:rsidRDefault="00ED0BBF"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ED0BBF" w:rsidRPr="00D95587" w:rsidRDefault="00ED0BBF"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ED0BBF" w:rsidRPr="00D95587" w:rsidRDefault="00ED0BBF"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ED0BBF" w:rsidRPr="00D95587" w:rsidRDefault="00ED0BBF"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ED0BBF" w:rsidRPr="00D95587" w:rsidRDefault="00ED0BBF"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ED0BBF" w:rsidRPr="00D95587" w:rsidRDefault="00ED0BBF"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ED0BBF" w:rsidRPr="00D95587" w:rsidRDefault="00ED0BBF"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ED0BBF" w:rsidRPr="00D95587" w:rsidRDefault="00ED0BBF" w:rsidP="00B13829">
          <w:pPr>
            <w:adjustRightInd w:val="0"/>
            <w:spacing w:line="276" w:lineRule="auto"/>
            <w:jc w:val="center"/>
            <w:rPr>
              <w:rFonts w:eastAsia="Arial Unicode MS" w:cs="Arial"/>
              <w:b/>
              <w:sz w:val="18"/>
            </w:rPr>
          </w:pPr>
        </w:p>
      </w:tc>
    </w:tr>
  </w:tbl>
  <w:p w14:paraId="65C25F2D" w14:textId="77777777" w:rsidR="00ED0BBF" w:rsidRPr="00A96CC1" w:rsidRDefault="00ED0BB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ED0BBF" w:rsidRPr="00DA13BA" w:rsidRDefault="00ED0BBF"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ED0BBF" w:rsidRPr="00A96CC1" w:rsidRDefault="00ED0BB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15496542">
    <w:abstractNumId w:val="14"/>
  </w:num>
  <w:num w:numId="2" w16cid:durableId="927469869">
    <w:abstractNumId w:val="42"/>
  </w:num>
  <w:num w:numId="3" w16cid:durableId="1907907939">
    <w:abstractNumId w:val="26"/>
  </w:num>
  <w:num w:numId="4" w16cid:durableId="1738701990">
    <w:abstractNumId w:val="27"/>
  </w:num>
  <w:num w:numId="5" w16cid:durableId="946500163">
    <w:abstractNumId w:val="13"/>
  </w:num>
  <w:num w:numId="6" w16cid:durableId="2042170894">
    <w:abstractNumId w:val="21"/>
  </w:num>
  <w:num w:numId="7" w16cid:durableId="995382509">
    <w:abstractNumId w:val="33"/>
  </w:num>
  <w:num w:numId="8" w16cid:durableId="437874024">
    <w:abstractNumId w:val="31"/>
  </w:num>
  <w:num w:numId="9" w16cid:durableId="471824145">
    <w:abstractNumId w:val="30"/>
  </w:num>
  <w:num w:numId="10" w16cid:durableId="716130666">
    <w:abstractNumId w:val="48"/>
  </w:num>
  <w:num w:numId="11" w16cid:durableId="24025803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2162743">
    <w:abstractNumId w:val="40"/>
  </w:num>
  <w:num w:numId="13" w16cid:durableId="449905104">
    <w:abstractNumId w:val="37"/>
  </w:num>
  <w:num w:numId="14" w16cid:durableId="196256476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95141693">
    <w:abstractNumId w:val="24"/>
  </w:num>
  <w:num w:numId="16" w16cid:durableId="300502300">
    <w:abstractNumId w:val="39"/>
  </w:num>
  <w:num w:numId="17" w16cid:durableId="573903803">
    <w:abstractNumId w:val="41"/>
  </w:num>
  <w:num w:numId="18" w16cid:durableId="74202776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38518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5523009">
    <w:abstractNumId w:val="17"/>
  </w:num>
  <w:num w:numId="21" w16cid:durableId="23824782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788570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0710948">
    <w:abstractNumId w:val="34"/>
  </w:num>
  <w:num w:numId="24" w16cid:durableId="114854675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8937601">
    <w:abstractNumId w:val="46"/>
  </w:num>
  <w:num w:numId="26" w16cid:durableId="19481165">
    <w:abstractNumId w:val="36"/>
  </w:num>
  <w:num w:numId="27" w16cid:durableId="1632402615">
    <w:abstractNumId w:val="18"/>
  </w:num>
  <w:num w:numId="28" w16cid:durableId="2118913766">
    <w:abstractNumId w:val="29"/>
  </w:num>
  <w:num w:numId="29" w16cid:durableId="1568227490">
    <w:abstractNumId w:val="23"/>
  </w:num>
  <w:num w:numId="30" w16cid:durableId="96065089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3323928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08006336">
    <w:abstractNumId w:val="45"/>
  </w:num>
  <w:num w:numId="33" w16cid:durableId="1272930719">
    <w:abstractNumId w:val="25"/>
  </w:num>
  <w:num w:numId="34" w16cid:durableId="1377049065">
    <w:abstractNumId w:val="11"/>
  </w:num>
  <w:num w:numId="35" w16cid:durableId="643049399">
    <w:abstractNumId w:val="38"/>
  </w:num>
  <w:num w:numId="36" w16cid:durableId="1696687655">
    <w:abstractNumId w:val="14"/>
  </w:num>
  <w:num w:numId="37" w16cid:durableId="223107440">
    <w:abstractNumId w:val="14"/>
  </w:num>
  <w:num w:numId="38" w16cid:durableId="995720701">
    <w:abstractNumId w:val="14"/>
  </w:num>
  <w:num w:numId="39" w16cid:durableId="809253328">
    <w:abstractNumId w:val="14"/>
  </w:num>
  <w:num w:numId="40" w16cid:durableId="287980217">
    <w:abstractNumId w:val="15"/>
  </w:num>
  <w:num w:numId="41" w16cid:durableId="994841094">
    <w:abstractNumId w:val="32"/>
  </w:num>
  <w:num w:numId="42" w16cid:durableId="1201749">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26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0163"/>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1F32"/>
    <w:rsid w:val="0007321D"/>
    <w:rsid w:val="00074C71"/>
    <w:rsid w:val="00080FA1"/>
    <w:rsid w:val="0008351F"/>
    <w:rsid w:val="00083B19"/>
    <w:rsid w:val="0008491D"/>
    <w:rsid w:val="000856CC"/>
    <w:rsid w:val="00087482"/>
    <w:rsid w:val="00094CFA"/>
    <w:rsid w:val="00095BBA"/>
    <w:rsid w:val="000963EC"/>
    <w:rsid w:val="0009651D"/>
    <w:rsid w:val="000A05E6"/>
    <w:rsid w:val="000A16AB"/>
    <w:rsid w:val="000A22C9"/>
    <w:rsid w:val="000A25B8"/>
    <w:rsid w:val="000A59E9"/>
    <w:rsid w:val="000A5BF2"/>
    <w:rsid w:val="000A7BED"/>
    <w:rsid w:val="000B7E4B"/>
    <w:rsid w:val="000C06AE"/>
    <w:rsid w:val="000C224C"/>
    <w:rsid w:val="000C4AFC"/>
    <w:rsid w:val="000D0569"/>
    <w:rsid w:val="000D1065"/>
    <w:rsid w:val="000D330D"/>
    <w:rsid w:val="000D3924"/>
    <w:rsid w:val="000D3994"/>
    <w:rsid w:val="000D3A57"/>
    <w:rsid w:val="000D46A1"/>
    <w:rsid w:val="000D543F"/>
    <w:rsid w:val="000E026A"/>
    <w:rsid w:val="000E1F7F"/>
    <w:rsid w:val="000E5542"/>
    <w:rsid w:val="000F20C2"/>
    <w:rsid w:val="000F3920"/>
    <w:rsid w:val="000F3E7C"/>
    <w:rsid w:val="000F561F"/>
    <w:rsid w:val="000F7526"/>
    <w:rsid w:val="001058F0"/>
    <w:rsid w:val="00106492"/>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585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6CF0"/>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D7352"/>
    <w:rsid w:val="002F0F60"/>
    <w:rsid w:val="002F3833"/>
    <w:rsid w:val="002F6B1D"/>
    <w:rsid w:val="002F771F"/>
    <w:rsid w:val="003011E2"/>
    <w:rsid w:val="003021BD"/>
    <w:rsid w:val="003030DA"/>
    <w:rsid w:val="00303844"/>
    <w:rsid w:val="00305365"/>
    <w:rsid w:val="00305725"/>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159B"/>
    <w:rsid w:val="003925B6"/>
    <w:rsid w:val="003A4110"/>
    <w:rsid w:val="003B0F4F"/>
    <w:rsid w:val="003B72E4"/>
    <w:rsid w:val="003C07AA"/>
    <w:rsid w:val="003C35EF"/>
    <w:rsid w:val="003C3956"/>
    <w:rsid w:val="003C4257"/>
    <w:rsid w:val="003C4A35"/>
    <w:rsid w:val="003C598B"/>
    <w:rsid w:val="003D0352"/>
    <w:rsid w:val="003D4FA8"/>
    <w:rsid w:val="003D5920"/>
    <w:rsid w:val="003E21D3"/>
    <w:rsid w:val="003E2AB6"/>
    <w:rsid w:val="003E4879"/>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40C"/>
    <w:rsid w:val="00527BFE"/>
    <w:rsid w:val="00530CAF"/>
    <w:rsid w:val="0053111A"/>
    <w:rsid w:val="00531525"/>
    <w:rsid w:val="00531EB1"/>
    <w:rsid w:val="00534461"/>
    <w:rsid w:val="00535EB6"/>
    <w:rsid w:val="00536197"/>
    <w:rsid w:val="0053646D"/>
    <w:rsid w:val="00537A9A"/>
    <w:rsid w:val="00537CE7"/>
    <w:rsid w:val="00542F2A"/>
    <w:rsid w:val="00544E82"/>
    <w:rsid w:val="00546158"/>
    <w:rsid w:val="00547D5F"/>
    <w:rsid w:val="00552B8D"/>
    <w:rsid w:val="00552C95"/>
    <w:rsid w:val="00554414"/>
    <w:rsid w:val="0056176A"/>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59B1"/>
    <w:rsid w:val="005F64C7"/>
    <w:rsid w:val="005F7784"/>
    <w:rsid w:val="00602AAB"/>
    <w:rsid w:val="00604212"/>
    <w:rsid w:val="00606A7F"/>
    <w:rsid w:val="00612D2D"/>
    <w:rsid w:val="00612FC7"/>
    <w:rsid w:val="00613129"/>
    <w:rsid w:val="0061371C"/>
    <w:rsid w:val="00613FE3"/>
    <w:rsid w:val="006200AB"/>
    <w:rsid w:val="00620FD2"/>
    <w:rsid w:val="006233B1"/>
    <w:rsid w:val="00627D1B"/>
    <w:rsid w:val="006302E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875C5"/>
    <w:rsid w:val="00692F31"/>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2B01"/>
    <w:rsid w:val="006C4285"/>
    <w:rsid w:val="006D3DA2"/>
    <w:rsid w:val="006D4C69"/>
    <w:rsid w:val="006D4F56"/>
    <w:rsid w:val="006D4FB0"/>
    <w:rsid w:val="006E39A3"/>
    <w:rsid w:val="006E40EE"/>
    <w:rsid w:val="006E70B1"/>
    <w:rsid w:val="006F1503"/>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268F"/>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1A1C"/>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868"/>
    <w:rsid w:val="009A6CDC"/>
    <w:rsid w:val="009B044C"/>
    <w:rsid w:val="009B1A6C"/>
    <w:rsid w:val="009B70E4"/>
    <w:rsid w:val="009B74E5"/>
    <w:rsid w:val="009C0D8A"/>
    <w:rsid w:val="009C419B"/>
    <w:rsid w:val="009C4ED2"/>
    <w:rsid w:val="009C6F76"/>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39A0"/>
    <w:rsid w:val="00AB67AB"/>
    <w:rsid w:val="00AC10BB"/>
    <w:rsid w:val="00AC35C3"/>
    <w:rsid w:val="00AC5851"/>
    <w:rsid w:val="00AC6640"/>
    <w:rsid w:val="00AC6E2E"/>
    <w:rsid w:val="00AC6E69"/>
    <w:rsid w:val="00AD2C03"/>
    <w:rsid w:val="00AE6E3C"/>
    <w:rsid w:val="00AF489A"/>
    <w:rsid w:val="00AF634B"/>
    <w:rsid w:val="00B00FA8"/>
    <w:rsid w:val="00B00FBB"/>
    <w:rsid w:val="00B03B45"/>
    <w:rsid w:val="00B04117"/>
    <w:rsid w:val="00B041FA"/>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0523"/>
    <w:rsid w:val="00BC38FE"/>
    <w:rsid w:val="00BC6B26"/>
    <w:rsid w:val="00BD45A0"/>
    <w:rsid w:val="00BD7D81"/>
    <w:rsid w:val="00BE1E75"/>
    <w:rsid w:val="00BE21C2"/>
    <w:rsid w:val="00BE3AB8"/>
    <w:rsid w:val="00BE450D"/>
    <w:rsid w:val="00BE61C1"/>
    <w:rsid w:val="00BF2551"/>
    <w:rsid w:val="00BF4CDF"/>
    <w:rsid w:val="00BF6E77"/>
    <w:rsid w:val="00C0081B"/>
    <w:rsid w:val="00C02373"/>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3C9"/>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39EE"/>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10D"/>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04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0AE2"/>
    <w:rsid w:val="00DB579A"/>
    <w:rsid w:val="00DB63A2"/>
    <w:rsid w:val="00DC155E"/>
    <w:rsid w:val="00DC7C43"/>
    <w:rsid w:val="00DC7D47"/>
    <w:rsid w:val="00DD0695"/>
    <w:rsid w:val="00DD2DA6"/>
    <w:rsid w:val="00DD6AE4"/>
    <w:rsid w:val="00DE1641"/>
    <w:rsid w:val="00DE5819"/>
    <w:rsid w:val="00DE7B0D"/>
    <w:rsid w:val="00DF08B7"/>
    <w:rsid w:val="00DF0AAE"/>
    <w:rsid w:val="00DF40DD"/>
    <w:rsid w:val="00DF54F8"/>
    <w:rsid w:val="00DF5510"/>
    <w:rsid w:val="00DF5FE1"/>
    <w:rsid w:val="00E0270A"/>
    <w:rsid w:val="00E03C0B"/>
    <w:rsid w:val="00E0753F"/>
    <w:rsid w:val="00E07BE5"/>
    <w:rsid w:val="00E121E0"/>
    <w:rsid w:val="00E14537"/>
    <w:rsid w:val="00E1466E"/>
    <w:rsid w:val="00E1476B"/>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0BBF"/>
    <w:rsid w:val="00ED24C4"/>
    <w:rsid w:val="00ED24F9"/>
    <w:rsid w:val="00EE3E3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67434"/>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6657"/>
    <o:shapelayout v:ext="edit">
      <o:idmap v:ext="edit" data="1"/>
    </o:shapelayout>
  </w:shapeDefaults>
  <w:decimalSymbol w:val=","/>
  <w:listSeparator w:val=";"/>
  <w14:docId w14:val="4B4360DB"/>
  <w15:docId w15:val="{EB1938D4-58BB-416E-95DD-032E5B6AE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46E86B-7297-4312-88C8-82ECB15FD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8078</Words>
  <Characters>46047</Characters>
  <Application>Microsoft Office Word</Application>
  <DocSecurity>0</DocSecurity>
  <Lines>383</Lines>
  <Paragraphs>108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7</cp:revision>
  <cp:lastPrinted>2022-02-28T16:40:00Z</cp:lastPrinted>
  <dcterms:created xsi:type="dcterms:W3CDTF">2022-02-18T11:44:00Z</dcterms:created>
  <dcterms:modified xsi:type="dcterms:W3CDTF">2024-09-24T14:39:00Z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