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7EC32EFF" w14:textId="77777777" w:rsidR="005B03CF" w:rsidRDefault="005B03CF" w:rsidP="00B54658">
      <w:pPr>
        <w:tabs>
          <w:tab w:val="clear" w:pos="-189"/>
          <w:tab w:val="left" w:leader="underscore" w:pos="8640"/>
        </w:tabs>
        <w:spacing w:afterLines="120" w:after="288"/>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53FEF803" w14:textId="1BCE247A" w:rsidR="00AD1081" w:rsidRDefault="00AD1081" w:rsidP="009A710A">
      <w:pPr>
        <w:tabs>
          <w:tab w:val="clear" w:pos="-189"/>
        </w:tabs>
        <w:spacing w:afterLines="120" w:after="288"/>
        <w:jc w:val="center"/>
        <w:rPr>
          <w:b/>
          <w:i/>
          <w:color w:val="FF0000"/>
          <w:sz w:val="28"/>
          <w:szCs w:val="28"/>
        </w:rPr>
      </w:pPr>
    </w:p>
    <w:p w14:paraId="4E5A10EB" w14:textId="7047F4D7" w:rsidR="00FD225C" w:rsidRDefault="00FD225C" w:rsidP="009A710A">
      <w:pPr>
        <w:tabs>
          <w:tab w:val="clear" w:pos="-189"/>
        </w:tabs>
        <w:spacing w:afterLines="120" w:after="288"/>
        <w:jc w:val="center"/>
        <w:rPr>
          <w:b/>
          <w:i/>
          <w:color w:val="FF0000"/>
          <w:sz w:val="28"/>
          <w:szCs w:val="28"/>
        </w:rPr>
      </w:pPr>
    </w:p>
    <w:p w14:paraId="1388C469" w14:textId="77777777" w:rsidR="00FD225C" w:rsidRDefault="00FD225C" w:rsidP="009A710A">
      <w:pPr>
        <w:tabs>
          <w:tab w:val="clear" w:pos="-189"/>
        </w:tabs>
        <w:spacing w:afterLines="120" w:after="288"/>
        <w:jc w:val="center"/>
        <w:rPr>
          <w:b/>
          <w:i/>
          <w:color w:val="FF0000"/>
          <w:sz w:val="28"/>
          <w:szCs w:val="28"/>
        </w:rPr>
      </w:pPr>
    </w:p>
    <w:p w14:paraId="04455546" w14:textId="77777777" w:rsidR="00AD1081" w:rsidRDefault="00AD1081" w:rsidP="009A710A">
      <w:pPr>
        <w:tabs>
          <w:tab w:val="clear" w:pos="-189"/>
        </w:tabs>
        <w:spacing w:afterLines="120" w:after="288"/>
        <w:jc w:val="center"/>
        <w:rPr>
          <w:b/>
          <w:i/>
          <w:color w:val="FF0000"/>
          <w:sz w:val="28"/>
          <w:szCs w:val="28"/>
        </w:rPr>
      </w:pPr>
    </w:p>
    <w:p w14:paraId="24337421" w14:textId="77777777" w:rsidR="00AD1081" w:rsidRDefault="00AD1081" w:rsidP="009A710A">
      <w:pPr>
        <w:tabs>
          <w:tab w:val="clear" w:pos="-189"/>
        </w:tabs>
        <w:spacing w:afterLines="120" w:after="288"/>
        <w:jc w:val="center"/>
        <w:rPr>
          <w:b/>
          <w:i/>
          <w:color w:val="FF0000"/>
          <w:sz w:val="28"/>
          <w:szCs w:val="28"/>
        </w:rPr>
      </w:pPr>
    </w:p>
    <w:p w14:paraId="00728B37" w14:textId="14EB9DE9"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0018B0">
        <w:rPr>
          <w:b/>
          <w:sz w:val="40"/>
          <w:szCs w:val="40"/>
        </w:rPr>
        <w:t>FOGGIA</w:t>
      </w:r>
    </w:p>
    <w:p w14:paraId="6ADAA346" w14:textId="34206E3B" w:rsidR="00564883" w:rsidRDefault="009D7F25" w:rsidP="00B54658">
      <w:pPr>
        <w:tabs>
          <w:tab w:val="clear" w:pos="-189"/>
        </w:tabs>
        <w:jc w:val="center"/>
      </w:pPr>
      <w:r>
        <w:t>31</w:t>
      </w:r>
      <w:r w:rsidR="001736F6" w:rsidRPr="00E81C54">
        <w:t xml:space="preserve"> </w:t>
      </w:r>
      <w:r>
        <w:t>Dicembre</w:t>
      </w:r>
      <w:r w:rsidR="00DA0B48" w:rsidRPr="00E81C54">
        <w:t xml:space="preserve"> 202</w:t>
      </w:r>
      <w:r w:rsidR="00EB62A1">
        <w:t>1</w:t>
      </w:r>
    </w:p>
    <w:p w14:paraId="60B69F0D" w14:textId="77777777" w:rsidR="00564883" w:rsidRDefault="00564883" w:rsidP="00825A9C">
      <w:pPr>
        <w:tabs>
          <w:tab w:val="clear" w:pos="-189"/>
        </w:tabs>
        <w:jc w:val="center"/>
      </w:pPr>
    </w:p>
    <w:p w14:paraId="5900A1D8" w14:textId="77777777" w:rsidR="00C76C6D" w:rsidRPr="00026DE1" w:rsidRDefault="00C76C6D" w:rsidP="00825A9C">
      <w:pPr>
        <w:tabs>
          <w:tab w:val="clear" w:pos="-189"/>
        </w:tabs>
        <w:jc w:val="center"/>
      </w:pPr>
    </w:p>
    <w:p w14:paraId="084DB96F" w14:textId="77777777" w:rsidR="00544E82" w:rsidRDefault="00544E82" w:rsidP="00825A9C">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548"/>
        <w:gridCol w:w="1275"/>
        <w:gridCol w:w="1291"/>
        <w:gridCol w:w="1291"/>
      </w:tblGrid>
      <w:tr w:rsidR="006121A9" w:rsidRPr="005B03CF" w14:paraId="722194A7" w14:textId="0BD65B34" w:rsidTr="006121A9">
        <w:trPr>
          <w:cantSplit/>
          <w:trHeight w:val="352"/>
          <w:jc w:val="center"/>
        </w:trPr>
        <w:tc>
          <w:tcPr>
            <w:tcW w:w="1167" w:type="dxa"/>
            <w:gridSpan w:val="2"/>
            <w:tcBorders>
              <w:bottom w:val="single" w:sz="6" w:space="0" w:color="auto"/>
            </w:tcBorders>
            <w:shd w:val="pct10" w:color="auto" w:fill="auto"/>
            <w:vAlign w:val="center"/>
          </w:tcPr>
          <w:p w14:paraId="28CF8243" w14:textId="77777777" w:rsidR="006121A9" w:rsidRPr="005B03CF" w:rsidRDefault="006121A9" w:rsidP="00825A9C">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3BC4FAE3" w14:textId="77777777" w:rsidR="006121A9" w:rsidRPr="005B03CF" w:rsidRDefault="006121A9" w:rsidP="00825A9C">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0ED9B94C" w14:textId="77777777" w:rsidR="006121A9" w:rsidRPr="005B03CF" w:rsidRDefault="006121A9" w:rsidP="00825A9C">
            <w:pPr>
              <w:tabs>
                <w:tab w:val="clear" w:pos="-189"/>
              </w:tabs>
              <w:jc w:val="center"/>
              <w:rPr>
                <w:i/>
                <w:sz w:val="16"/>
              </w:rPr>
            </w:pPr>
            <w:r w:rsidRPr="005B03CF">
              <w:rPr>
                <w:b/>
                <w:sz w:val="16"/>
              </w:rPr>
              <w:t>Descrizione Revisione</w:t>
            </w:r>
          </w:p>
        </w:tc>
        <w:tc>
          <w:tcPr>
            <w:tcW w:w="1548" w:type="dxa"/>
            <w:vMerge w:val="restart"/>
            <w:shd w:val="pct10" w:color="auto" w:fill="auto"/>
            <w:vAlign w:val="center"/>
          </w:tcPr>
          <w:p w14:paraId="51A6627D" w14:textId="77777777" w:rsidR="006121A9" w:rsidRPr="005B03CF" w:rsidRDefault="006121A9" w:rsidP="00825A9C">
            <w:pPr>
              <w:tabs>
                <w:tab w:val="clear" w:pos="-189"/>
              </w:tabs>
              <w:jc w:val="center"/>
              <w:rPr>
                <w:i/>
                <w:sz w:val="16"/>
              </w:rPr>
            </w:pPr>
            <w:r w:rsidRPr="005B03CF">
              <w:rPr>
                <w:b/>
                <w:sz w:val="16"/>
              </w:rPr>
              <w:t>Preparato da</w:t>
            </w:r>
          </w:p>
        </w:tc>
        <w:tc>
          <w:tcPr>
            <w:tcW w:w="1275" w:type="dxa"/>
            <w:vMerge w:val="restart"/>
            <w:shd w:val="pct10" w:color="auto" w:fill="auto"/>
            <w:vAlign w:val="center"/>
          </w:tcPr>
          <w:p w14:paraId="771D32FE" w14:textId="77777777" w:rsidR="006121A9" w:rsidRPr="005B03CF" w:rsidRDefault="006121A9" w:rsidP="00825A9C">
            <w:pPr>
              <w:tabs>
                <w:tab w:val="clear" w:pos="-189"/>
              </w:tabs>
              <w:jc w:val="center"/>
              <w:rPr>
                <w:i/>
                <w:sz w:val="16"/>
              </w:rPr>
            </w:pPr>
            <w:r w:rsidRPr="005B03CF">
              <w:rPr>
                <w:b/>
                <w:sz w:val="16"/>
              </w:rPr>
              <w:t>Controllato da</w:t>
            </w:r>
          </w:p>
        </w:tc>
        <w:tc>
          <w:tcPr>
            <w:tcW w:w="1291" w:type="dxa"/>
            <w:vMerge w:val="restart"/>
            <w:shd w:val="pct10" w:color="auto" w:fill="auto"/>
            <w:vAlign w:val="center"/>
          </w:tcPr>
          <w:p w14:paraId="363A3575" w14:textId="77777777" w:rsidR="006121A9" w:rsidRPr="005B03CF" w:rsidRDefault="006121A9" w:rsidP="00825A9C">
            <w:pPr>
              <w:tabs>
                <w:tab w:val="clear" w:pos="-189"/>
              </w:tabs>
              <w:jc w:val="center"/>
              <w:rPr>
                <w:i/>
                <w:sz w:val="16"/>
              </w:rPr>
            </w:pPr>
            <w:r w:rsidRPr="005B03CF">
              <w:rPr>
                <w:b/>
                <w:sz w:val="16"/>
              </w:rPr>
              <w:t>Approvato da</w:t>
            </w:r>
          </w:p>
        </w:tc>
        <w:tc>
          <w:tcPr>
            <w:tcW w:w="1291" w:type="dxa"/>
            <w:vMerge w:val="restart"/>
            <w:shd w:val="clear" w:color="auto" w:fill="D9D9D9" w:themeFill="background1" w:themeFillShade="D9"/>
          </w:tcPr>
          <w:p w14:paraId="6097C6D0" w14:textId="77777777" w:rsidR="006121A9" w:rsidRDefault="006121A9" w:rsidP="00825A9C">
            <w:pPr>
              <w:tabs>
                <w:tab w:val="clear" w:pos="-189"/>
              </w:tabs>
              <w:jc w:val="center"/>
              <w:rPr>
                <w:b/>
                <w:sz w:val="16"/>
              </w:rPr>
            </w:pPr>
          </w:p>
          <w:p w14:paraId="6D2CBCBC" w14:textId="402EDB17" w:rsidR="006121A9" w:rsidRDefault="006121A9" w:rsidP="00825A9C">
            <w:pPr>
              <w:tabs>
                <w:tab w:val="clear" w:pos="-189"/>
              </w:tabs>
              <w:jc w:val="center"/>
              <w:rPr>
                <w:b/>
                <w:sz w:val="16"/>
              </w:rPr>
            </w:pPr>
            <w:r>
              <w:rPr>
                <w:b/>
                <w:sz w:val="16"/>
              </w:rPr>
              <w:t>Firma</w:t>
            </w:r>
          </w:p>
          <w:p w14:paraId="397593F6" w14:textId="2A98368A" w:rsidR="006121A9" w:rsidRPr="005B03CF" w:rsidRDefault="006121A9" w:rsidP="00825A9C">
            <w:pPr>
              <w:tabs>
                <w:tab w:val="clear" w:pos="-189"/>
              </w:tabs>
              <w:jc w:val="center"/>
              <w:rPr>
                <w:b/>
                <w:sz w:val="16"/>
              </w:rPr>
            </w:pPr>
            <w:r>
              <w:rPr>
                <w:b/>
                <w:sz w:val="16"/>
              </w:rPr>
              <w:t>Datore di lavoro</w:t>
            </w:r>
          </w:p>
        </w:tc>
      </w:tr>
      <w:tr w:rsidR="006121A9" w:rsidRPr="005B03CF" w14:paraId="398B499B" w14:textId="6EBA1570" w:rsidTr="00FD225C">
        <w:trPr>
          <w:cantSplit/>
          <w:trHeight w:val="381"/>
          <w:jc w:val="center"/>
        </w:trPr>
        <w:tc>
          <w:tcPr>
            <w:tcW w:w="742" w:type="dxa"/>
            <w:shd w:val="clear" w:color="auto" w:fill="E6E6E6"/>
            <w:vAlign w:val="center"/>
          </w:tcPr>
          <w:p w14:paraId="0D50D1FE" w14:textId="77777777" w:rsidR="006121A9" w:rsidRPr="005B03CF" w:rsidRDefault="006121A9" w:rsidP="00825A9C">
            <w:pPr>
              <w:tabs>
                <w:tab w:val="clear" w:pos="-189"/>
              </w:tabs>
              <w:jc w:val="center"/>
              <w:rPr>
                <w:b/>
                <w:sz w:val="15"/>
              </w:rPr>
            </w:pPr>
            <w:r w:rsidRPr="005B03CF">
              <w:rPr>
                <w:b/>
                <w:sz w:val="15"/>
              </w:rPr>
              <w:t>Stato</w:t>
            </w:r>
          </w:p>
          <w:p w14:paraId="7094B28B" w14:textId="77777777" w:rsidR="006121A9" w:rsidRPr="005B03CF" w:rsidRDefault="006121A9" w:rsidP="00825A9C">
            <w:pPr>
              <w:tabs>
                <w:tab w:val="clear" w:pos="-189"/>
              </w:tabs>
              <w:ind w:right="-71"/>
              <w:jc w:val="center"/>
              <w:rPr>
                <w:b/>
                <w:sz w:val="15"/>
              </w:rPr>
            </w:pPr>
            <w:r w:rsidRPr="005B03CF">
              <w:rPr>
                <w:b/>
                <w:sz w:val="15"/>
              </w:rPr>
              <w:t>validità</w:t>
            </w:r>
          </w:p>
        </w:tc>
        <w:tc>
          <w:tcPr>
            <w:tcW w:w="425" w:type="dxa"/>
            <w:shd w:val="clear" w:color="auto" w:fill="E6E6E6"/>
            <w:vAlign w:val="center"/>
          </w:tcPr>
          <w:p w14:paraId="13928452" w14:textId="77777777" w:rsidR="006121A9" w:rsidRPr="005B03CF" w:rsidRDefault="006121A9" w:rsidP="00825A9C">
            <w:pPr>
              <w:tabs>
                <w:tab w:val="clear" w:pos="-189"/>
              </w:tabs>
              <w:jc w:val="center"/>
              <w:rPr>
                <w:b/>
                <w:sz w:val="15"/>
              </w:rPr>
            </w:pPr>
            <w:r w:rsidRPr="005B03CF">
              <w:rPr>
                <w:b/>
                <w:sz w:val="15"/>
              </w:rPr>
              <w:t>N° rev.</w:t>
            </w:r>
          </w:p>
        </w:tc>
        <w:tc>
          <w:tcPr>
            <w:tcW w:w="1134" w:type="dxa"/>
            <w:vMerge/>
            <w:shd w:val="clear" w:color="auto" w:fill="FFFFFF"/>
            <w:vAlign w:val="center"/>
          </w:tcPr>
          <w:p w14:paraId="76EB0126" w14:textId="77777777" w:rsidR="006121A9" w:rsidRPr="005B03CF" w:rsidRDefault="006121A9" w:rsidP="00825A9C">
            <w:pPr>
              <w:tabs>
                <w:tab w:val="clear" w:pos="-189"/>
              </w:tabs>
              <w:jc w:val="center"/>
              <w:rPr>
                <w:sz w:val="16"/>
              </w:rPr>
            </w:pPr>
          </w:p>
        </w:tc>
        <w:tc>
          <w:tcPr>
            <w:tcW w:w="3544" w:type="dxa"/>
            <w:vMerge/>
            <w:shd w:val="clear" w:color="auto" w:fill="FFFFFF"/>
            <w:vAlign w:val="center"/>
          </w:tcPr>
          <w:p w14:paraId="3097F3F6" w14:textId="77777777" w:rsidR="006121A9" w:rsidRPr="005B03CF" w:rsidRDefault="006121A9" w:rsidP="00825A9C">
            <w:pPr>
              <w:tabs>
                <w:tab w:val="clear" w:pos="-189"/>
              </w:tabs>
              <w:jc w:val="center"/>
              <w:rPr>
                <w:bCs/>
                <w:sz w:val="16"/>
              </w:rPr>
            </w:pPr>
          </w:p>
        </w:tc>
        <w:tc>
          <w:tcPr>
            <w:tcW w:w="1548" w:type="dxa"/>
            <w:vMerge/>
            <w:shd w:val="clear" w:color="auto" w:fill="FFFFFF"/>
            <w:vAlign w:val="center"/>
          </w:tcPr>
          <w:p w14:paraId="5076E03C" w14:textId="77777777" w:rsidR="006121A9" w:rsidRPr="005B03CF" w:rsidRDefault="006121A9" w:rsidP="00825A9C">
            <w:pPr>
              <w:tabs>
                <w:tab w:val="clear" w:pos="-189"/>
              </w:tabs>
              <w:jc w:val="center"/>
              <w:rPr>
                <w:sz w:val="16"/>
              </w:rPr>
            </w:pPr>
          </w:p>
        </w:tc>
        <w:tc>
          <w:tcPr>
            <w:tcW w:w="1275" w:type="dxa"/>
            <w:vMerge/>
            <w:shd w:val="clear" w:color="auto" w:fill="FFFFFF"/>
            <w:vAlign w:val="center"/>
          </w:tcPr>
          <w:p w14:paraId="7B853CA7" w14:textId="77777777" w:rsidR="006121A9" w:rsidRPr="005B03CF" w:rsidRDefault="006121A9" w:rsidP="00825A9C">
            <w:pPr>
              <w:tabs>
                <w:tab w:val="clear" w:pos="-189"/>
              </w:tabs>
              <w:jc w:val="center"/>
              <w:rPr>
                <w:sz w:val="16"/>
              </w:rPr>
            </w:pPr>
          </w:p>
        </w:tc>
        <w:tc>
          <w:tcPr>
            <w:tcW w:w="1291" w:type="dxa"/>
            <w:vMerge/>
            <w:shd w:val="clear" w:color="auto" w:fill="FFFFFF"/>
            <w:vAlign w:val="center"/>
          </w:tcPr>
          <w:p w14:paraId="4174D139" w14:textId="77777777" w:rsidR="006121A9" w:rsidRPr="005B03CF" w:rsidRDefault="006121A9" w:rsidP="00825A9C">
            <w:pPr>
              <w:tabs>
                <w:tab w:val="clear" w:pos="-189"/>
              </w:tabs>
              <w:jc w:val="center"/>
              <w:rPr>
                <w:sz w:val="16"/>
              </w:rPr>
            </w:pPr>
          </w:p>
        </w:tc>
        <w:tc>
          <w:tcPr>
            <w:tcW w:w="1291" w:type="dxa"/>
            <w:vMerge/>
            <w:tcBorders>
              <w:bottom w:val="single" w:sz="4" w:space="0" w:color="auto"/>
            </w:tcBorders>
            <w:shd w:val="clear" w:color="auto" w:fill="D9D9D9" w:themeFill="background1" w:themeFillShade="D9"/>
          </w:tcPr>
          <w:p w14:paraId="73D5580E" w14:textId="77777777" w:rsidR="006121A9" w:rsidRPr="005B03CF" w:rsidRDefault="006121A9" w:rsidP="00825A9C">
            <w:pPr>
              <w:tabs>
                <w:tab w:val="clear" w:pos="-189"/>
              </w:tabs>
              <w:jc w:val="center"/>
              <w:rPr>
                <w:sz w:val="16"/>
              </w:rPr>
            </w:pPr>
          </w:p>
        </w:tc>
      </w:tr>
      <w:tr w:rsidR="00FD225C" w:rsidRPr="005B03CF" w14:paraId="661E7F45" w14:textId="5AA0005A" w:rsidTr="00FD225C">
        <w:trPr>
          <w:cantSplit/>
          <w:trHeight w:val="234"/>
          <w:jc w:val="center"/>
        </w:trPr>
        <w:tc>
          <w:tcPr>
            <w:tcW w:w="742" w:type="dxa"/>
            <w:shd w:val="clear" w:color="auto" w:fill="FFFFFF"/>
            <w:vAlign w:val="center"/>
          </w:tcPr>
          <w:p w14:paraId="2F93873E" w14:textId="77777777" w:rsidR="00FD225C" w:rsidRPr="005B03CF" w:rsidRDefault="00FD225C" w:rsidP="00825A9C">
            <w:pPr>
              <w:tabs>
                <w:tab w:val="clear" w:pos="-189"/>
              </w:tabs>
              <w:jc w:val="center"/>
              <w:rPr>
                <w:sz w:val="16"/>
                <w:szCs w:val="16"/>
              </w:rPr>
            </w:pPr>
          </w:p>
        </w:tc>
        <w:tc>
          <w:tcPr>
            <w:tcW w:w="425" w:type="dxa"/>
            <w:shd w:val="clear" w:color="auto" w:fill="FFFFFF"/>
            <w:vAlign w:val="center"/>
          </w:tcPr>
          <w:p w14:paraId="49B81763" w14:textId="77777777" w:rsidR="00FD225C" w:rsidRPr="005B03CF" w:rsidRDefault="00FD225C" w:rsidP="00825A9C">
            <w:pPr>
              <w:tabs>
                <w:tab w:val="clear" w:pos="-189"/>
              </w:tabs>
              <w:jc w:val="center"/>
              <w:rPr>
                <w:sz w:val="16"/>
                <w:szCs w:val="16"/>
              </w:rPr>
            </w:pPr>
            <w:r w:rsidRPr="005B03CF">
              <w:rPr>
                <w:sz w:val="16"/>
                <w:szCs w:val="16"/>
              </w:rPr>
              <w:t>00</w:t>
            </w:r>
          </w:p>
        </w:tc>
        <w:tc>
          <w:tcPr>
            <w:tcW w:w="1134" w:type="dxa"/>
            <w:shd w:val="clear" w:color="auto" w:fill="FFFFFF"/>
            <w:vAlign w:val="center"/>
          </w:tcPr>
          <w:p w14:paraId="3665FDD8" w14:textId="68A1F886" w:rsidR="00FD225C" w:rsidRPr="005B03CF" w:rsidRDefault="00FD225C" w:rsidP="00825A9C">
            <w:pPr>
              <w:tabs>
                <w:tab w:val="clear" w:pos="-189"/>
              </w:tabs>
              <w:jc w:val="center"/>
              <w:rPr>
                <w:sz w:val="16"/>
                <w:szCs w:val="16"/>
              </w:rPr>
            </w:pPr>
            <w:r w:rsidRPr="00E81C54">
              <w:rPr>
                <w:sz w:val="16"/>
                <w:szCs w:val="16"/>
              </w:rPr>
              <w:t>30-11-2020</w:t>
            </w:r>
          </w:p>
        </w:tc>
        <w:tc>
          <w:tcPr>
            <w:tcW w:w="3544" w:type="dxa"/>
            <w:shd w:val="clear" w:color="auto" w:fill="FFFFFF"/>
            <w:vAlign w:val="center"/>
          </w:tcPr>
          <w:p w14:paraId="01C808E3" w14:textId="77777777" w:rsidR="00FD225C" w:rsidRPr="005B03CF" w:rsidRDefault="00FD225C" w:rsidP="00825A9C">
            <w:pPr>
              <w:tabs>
                <w:tab w:val="clear" w:pos="-189"/>
              </w:tabs>
              <w:jc w:val="center"/>
              <w:rPr>
                <w:bCs/>
                <w:sz w:val="16"/>
              </w:rPr>
            </w:pPr>
            <w:r w:rsidRPr="005B03CF">
              <w:rPr>
                <w:sz w:val="16"/>
              </w:rPr>
              <w:t>Emissione per approvazione</w:t>
            </w:r>
          </w:p>
        </w:tc>
        <w:tc>
          <w:tcPr>
            <w:tcW w:w="1548" w:type="dxa"/>
            <w:shd w:val="clear" w:color="auto" w:fill="FFFFFF"/>
            <w:vAlign w:val="center"/>
          </w:tcPr>
          <w:p w14:paraId="72098F87" w14:textId="77777777" w:rsidR="00FD225C" w:rsidRPr="007334A4" w:rsidRDefault="00FD225C" w:rsidP="00825A9C">
            <w:pPr>
              <w:tabs>
                <w:tab w:val="clear" w:pos="-189"/>
              </w:tabs>
              <w:jc w:val="center"/>
              <w:rPr>
                <w:sz w:val="16"/>
                <w:lang w:eastAsia="en-US"/>
              </w:rPr>
            </w:pPr>
            <w:r>
              <w:rPr>
                <w:sz w:val="16"/>
                <w:lang w:eastAsia="en-US"/>
              </w:rPr>
              <w:t>CesanaStudioArch</w:t>
            </w:r>
          </w:p>
        </w:tc>
        <w:tc>
          <w:tcPr>
            <w:tcW w:w="1275" w:type="dxa"/>
            <w:shd w:val="clear" w:color="auto" w:fill="FFFFFF"/>
            <w:vAlign w:val="center"/>
          </w:tcPr>
          <w:p w14:paraId="73D42E8B" w14:textId="77777777" w:rsidR="00FD225C" w:rsidRPr="005B03CF" w:rsidRDefault="00FD225C" w:rsidP="00825A9C">
            <w:pPr>
              <w:tabs>
                <w:tab w:val="clear" w:pos="-189"/>
              </w:tabs>
              <w:jc w:val="center"/>
              <w:rPr>
                <w:sz w:val="16"/>
                <w:highlight w:val="yellow"/>
              </w:rPr>
            </w:pPr>
            <w:r>
              <w:rPr>
                <w:sz w:val="16"/>
                <w:lang w:eastAsia="en-US"/>
              </w:rPr>
              <w:t>RSPP</w:t>
            </w:r>
          </w:p>
        </w:tc>
        <w:tc>
          <w:tcPr>
            <w:tcW w:w="1291" w:type="dxa"/>
            <w:tcBorders>
              <w:top w:val="single" w:sz="4" w:space="0" w:color="auto"/>
            </w:tcBorders>
            <w:shd w:val="clear" w:color="auto" w:fill="FFFFFF"/>
            <w:vAlign w:val="center"/>
          </w:tcPr>
          <w:p w14:paraId="2E0A8F0C" w14:textId="77777777" w:rsidR="00FD225C" w:rsidRPr="005B03CF" w:rsidRDefault="00FD225C" w:rsidP="00825A9C">
            <w:pPr>
              <w:tabs>
                <w:tab w:val="clear" w:pos="-189"/>
              </w:tabs>
              <w:jc w:val="center"/>
              <w:rPr>
                <w:sz w:val="16"/>
                <w:highlight w:val="yellow"/>
              </w:rPr>
            </w:pPr>
            <w:r>
              <w:rPr>
                <w:sz w:val="16"/>
                <w:lang w:eastAsia="en-US"/>
              </w:rPr>
              <w:t>Datore di Lavoro</w:t>
            </w:r>
          </w:p>
        </w:tc>
        <w:tc>
          <w:tcPr>
            <w:tcW w:w="1291" w:type="dxa"/>
            <w:tcBorders>
              <w:top w:val="single" w:sz="4" w:space="0" w:color="auto"/>
            </w:tcBorders>
            <w:shd w:val="clear" w:color="auto" w:fill="FFFFFF"/>
          </w:tcPr>
          <w:p w14:paraId="473A72DB" w14:textId="77777777" w:rsidR="00FD225C" w:rsidRDefault="00FD225C" w:rsidP="00825A9C">
            <w:pPr>
              <w:tabs>
                <w:tab w:val="clear" w:pos="-189"/>
              </w:tabs>
              <w:jc w:val="center"/>
              <w:rPr>
                <w:sz w:val="16"/>
                <w:lang w:eastAsia="en-US"/>
              </w:rPr>
            </w:pPr>
          </w:p>
        </w:tc>
      </w:tr>
      <w:tr w:rsidR="009D7F25" w:rsidRPr="005B03CF" w14:paraId="60DBCD65" w14:textId="6B8560EB" w:rsidTr="00FD225C">
        <w:trPr>
          <w:cantSplit/>
          <w:trHeight w:val="111"/>
          <w:jc w:val="center"/>
        </w:trPr>
        <w:tc>
          <w:tcPr>
            <w:tcW w:w="742" w:type="dxa"/>
            <w:shd w:val="clear" w:color="auto" w:fill="FFFFFF"/>
            <w:vAlign w:val="center"/>
          </w:tcPr>
          <w:p w14:paraId="1C04E59C" w14:textId="77777777" w:rsidR="009D7F25" w:rsidRPr="005B03CF" w:rsidRDefault="009D7F25" w:rsidP="009D7F25">
            <w:pPr>
              <w:tabs>
                <w:tab w:val="clear" w:pos="-189"/>
              </w:tabs>
              <w:jc w:val="center"/>
              <w:rPr>
                <w:sz w:val="16"/>
                <w:szCs w:val="16"/>
              </w:rPr>
            </w:pPr>
          </w:p>
        </w:tc>
        <w:tc>
          <w:tcPr>
            <w:tcW w:w="425" w:type="dxa"/>
            <w:shd w:val="clear" w:color="auto" w:fill="FFFFFF"/>
            <w:vAlign w:val="center"/>
          </w:tcPr>
          <w:p w14:paraId="02E9405B" w14:textId="6AA6B3CF" w:rsidR="009D7F25" w:rsidRPr="005B03CF" w:rsidRDefault="009D7F25" w:rsidP="009D7F25">
            <w:pPr>
              <w:tabs>
                <w:tab w:val="clear" w:pos="-189"/>
              </w:tabs>
              <w:jc w:val="center"/>
              <w:rPr>
                <w:sz w:val="16"/>
              </w:rPr>
            </w:pPr>
            <w:r>
              <w:rPr>
                <w:sz w:val="16"/>
                <w:szCs w:val="16"/>
              </w:rPr>
              <w:t>0</w:t>
            </w:r>
            <w:r w:rsidR="00677DF9">
              <w:rPr>
                <w:sz w:val="16"/>
                <w:szCs w:val="16"/>
              </w:rPr>
              <w:t>1</w:t>
            </w:r>
          </w:p>
        </w:tc>
        <w:tc>
          <w:tcPr>
            <w:tcW w:w="1134" w:type="dxa"/>
            <w:shd w:val="clear" w:color="auto" w:fill="FFFFFF"/>
            <w:vAlign w:val="center"/>
          </w:tcPr>
          <w:p w14:paraId="49569CC1" w14:textId="3CA2CCDC" w:rsidR="009D7F25" w:rsidRPr="005B03CF" w:rsidRDefault="009D7F25" w:rsidP="009D7F25">
            <w:pPr>
              <w:tabs>
                <w:tab w:val="clear" w:pos="-189"/>
              </w:tabs>
              <w:jc w:val="center"/>
              <w:rPr>
                <w:sz w:val="16"/>
              </w:rPr>
            </w:pPr>
            <w:r>
              <w:rPr>
                <w:sz w:val="16"/>
                <w:szCs w:val="16"/>
              </w:rPr>
              <w:t>31</w:t>
            </w:r>
            <w:r w:rsidRPr="00E81C54">
              <w:rPr>
                <w:sz w:val="16"/>
                <w:szCs w:val="16"/>
              </w:rPr>
              <w:t>-</w:t>
            </w:r>
            <w:r>
              <w:rPr>
                <w:sz w:val="16"/>
                <w:szCs w:val="16"/>
              </w:rPr>
              <w:t>12-2021</w:t>
            </w:r>
          </w:p>
        </w:tc>
        <w:tc>
          <w:tcPr>
            <w:tcW w:w="3544" w:type="dxa"/>
            <w:shd w:val="clear" w:color="auto" w:fill="FFFFFF"/>
            <w:vAlign w:val="center"/>
          </w:tcPr>
          <w:p w14:paraId="1AC86CB6" w14:textId="02F6CE7C" w:rsidR="009D7F25" w:rsidRPr="005B03CF" w:rsidRDefault="009D7F25" w:rsidP="009D7F25">
            <w:pPr>
              <w:tabs>
                <w:tab w:val="clear" w:pos="-189"/>
              </w:tabs>
              <w:jc w:val="center"/>
              <w:rPr>
                <w:sz w:val="16"/>
              </w:rPr>
            </w:pPr>
            <w:r w:rsidRPr="005B03CF">
              <w:rPr>
                <w:sz w:val="16"/>
              </w:rPr>
              <w:t>Emissione per approvazione</w:t>
            </w:r>
          </w:p>
        </w:tc>
        <w:tc>
          <w:tcPr>
            <w:tcW w:w="1548" w:type="dxa"/>
            <w:shd w:val="clear" w:color="auto" w:fill="FFFFFF"/>
            <w:vAlign w:val="center"/>
          </w:tcPr>
          <w:p w14:paraId="15FF4F5F" w14:textId="515C2078" w:rsidR="009D7F25" w:rsidRPr="005B03CF" w:rsidRDefault="009D7F25" w:rsidP="009D7F25">
            <w:pPr>
              <w:tabs>
                <w:tab w:val="clear" w:pos="-189"/>
              </w:tabs>
              <w:jc w:val="center"/>
              <w:rPr>
                <w:sz w:val="16"/>
              </w:rPr>
            </w:pPr>
            <w:r>
              <w:rPr>
                <w:sz w:val="16"/>
                <w:lang w:eastAsia="en-US"/>
              </w:rPr>
              <w:t>Twister Architetti Associati</w:t>
            </w:r>
          </w:p>
        </w:tc>
        <w:tc>
          <w:tcPr>
            <w:tcW w:w="1275" w:type="dxa"/>
            <w:shd w:val="clear" w:color="auto" w:fill="FFFFFF"/>
            <w:vAlign w:val="center"/>
          </w:tcPr>
          <w:p w14:paraId="7E94AD66" w14:textId="565688FE" w:rsidR="009D7F25" w:rsidRPr="005B03CF" w:rsidRDefault="009D7F25" w:rsidP="009D7F25">
            <w:pPr>
              <w:tabs>
                <w:tab w:val="clear" w:pos="-189"/>
              </w:tabs>
              <w:jc w:val="center"/>
              <w:rPr>
                <w:sz w:val="16"/>
              </w:rPr>
            </w:pPr>
            <w:r>
              <w:rPr>
                <w:sz w:val="16"/>
                <w:lang w:eastAsia="en-US"/>
              </w:rPr>
              <w:t>RSPP</w:t>
            </w:r>
          </w:p>
        </w:tc>
        <w:tc>
          <w:tcPr>
            <w:tcW w:w="1291" w:type="dxa"/>
            <w:shd w:val="clear" w:color="auto" w:fill="FFFFFF"/>
            <w:vAlign w:val="center"/>
          </w:tcPr>
          <w:p w14:paraId="28CD239C" w14:textId="50D24A3F" w:rsidR="009D7F25" w:rsidRPr="005B03CF" w:rsidRDefault="009D7F25" w:rsidP="009D7F25">
            <w:pPr>
              <w:tabs>
                <w:tab w:val="clear" w:pos="-189"/>
              </w:tabs>
              <w:jc w:val="center"/>
              <w:rPr>
                <w:sz w:val="16"/>
              </w:rPr>
            </w:pPr>
            <w:r>
              <w:rPr>
                <w:sz w:val="16"/>
                <w:lang w:eastAsia="en-US"/>
              </w:rPr>
              <w:t>Datore di Lavoro</w:t>
            </w:r>
          </w:p>
        </w:tc>
        <w:tc>
          <w:tcPr>
            <w:tcW w:w="1291" w:type="dxa"/>
            <w:shd w:val="clear" w:color="auto" w:fill="FFFFFF"/>
          </w:tcPr>
          <w:p w14:paraId="76E41506" w14:textId="77777777" w:rsidR="009D7F25" w:rsidRPr="005B03CF" w:rsidRDefault="009D7F25" w:rsidP="009D7F25">
            <w:pPr>
              <w:tabs>
                <w:tab w:val="clear" w:pos="-189"/>
              </w:tabs>
              <w:jc w:val="center"/>
              <w:rPr>
                <w:sz w:val="16"/>
              </w:rPr>
            </w:pPr>
          </w:p>
        </w:tc>
      </w:tr>
    </w:tbl>
    <w:p w14:paraId="6B637E98" w14:textId="77777777" w:rsidR="00DA0B48" w:rsidRDefault="00DA0B48" w:rsidP="00825A9C">
      <w:pPr>
        <w:tabs>
          <w:tab w:val="clear" w:pos="-189"/>
        </w:tabs>
        <w:jc w:val="left"/>
      </w:pPr>
    </w:p>
    <w:p w14:paraId="62FC846E" w14:textId="77777777" w:rsidR="001B4405" w:rsidRDefault="001B4405" w:rsidP="00026DE1">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1D3045" w14:textId="77777777" w:rsidR="000A05E6" w:rsidRDefault="000A05E6" w:rsidP="00564883">
      <w:pPr>
        <w:adjustRightInd w:val="0"/>
        <w:jc w:val="center"/>
        <w:rPr>
          <w:rFonts w:eastAsia="Arial Unicode MS" w:cs="Arial"/>
          <w:sz w:val="22"/>
        </w:rPr>
      </w:pPr>
    </w:p>
    <w:p w14:paraId="78D193DD" w14:textId="4B8B0E07" w:rsidR="00825365" w:rsidRDefault="00643339" w:rsidP="00F578E5">
      <w:pPr>
        <w:tabs>
          <w:tab w:val="clear" w:pos="-189"/>
        </w:tabs>
        <w:adjustRightInd w:val="0"/>
        <w:ind w:right="-147"/>
        <w:jc w:val="center"/>
        <w:rPr>
          <w:rFonts w:eastAsia="Arial Unicode MS" w:cs="Arial"/>
          <w:sz w:val="22"/>
        </w:rPr>
      </w:pPr>
      <w:r>
        <w:rPr>
          <w:rFonts w:eastAsia="Arial Unicode MS" w:cs="Arial"/>
          <w:noProof/>
          <w:sz w:val="22"/>
        </w:rPr>
        <w:drawing>
          <wp:inline distT="0" distB="0" distL="0" distR="0" wp14:anchorId="30F8DA86" wp14:editId="12E77D5C">
            <wp:extent cx="6306349" cy="417576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4">
                      <a:extLst>
                        <a:ext uri="{28A0092B-C50C-407E-A947-70E740481C1C}">
                          <a14:useLocalDpi xmlns:a14="http://schemas.microsoft.com/office/drawing/2010/main" val="0"/>
                        </a:ext>
                      </a:extLst>
                    </a:blip>
                    <a:stretch>
                      <a:fillRect/>
                    </a:stretch>
                  </pic:blipFill>
                  <pic:spPr>
                    <a:xfrm>
                      <a:off x="0" y="0"/>
                      <a:ext cx="6316046" cy="4182181"/>
                    </a:xfrm>
                    <a:prstGeom prst="rect">
                      <a:avLst/>
                    </a:prstGeom>
                  </pic:spPr>
                </pic:pic>
              </a:graphicData>
            </a:graphic>
          </wp:inline>
        </w:drawing>
      </w:r>
    </w:p>
    <w:p w14:paraId="1B228C75" w14:textId="77777777" w:rsidR="00825365" w:rsidRPr="00026DE1" w:rsidRDefault="00825365"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4596BE61" w:rsidR="000A05E6" w:rsidRPr="005B03CF" w:rsidRDefault="000A05E6" w:rsidP="00825A9C">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0018B0">
              <w:rPr>
                <w:rFonts w:eastAsia="Arial Unicode MS" w:cs="Arial"/>
                <w:b/>
                <w:sz w:val="24"/>
                <w:szCs w:val="28"/>
              </w:rPr>
              <w:t>FOGGIA</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3EAAEC33" w:rsidR="00825365" w:rsidRPr="000018B0" w:rsidRDefault="000018B0" w:rsidP="00825365">
            <w:pPr>
              <w:tabs>
                <w:tab w:val="clear" w:pos="-189"/>
              </w:tabs>
              <w:adjustRightInd w:val="0"/>
              <w:ind w:left="182"/>
              <w:jc w:val="left"/>
              <w:rPr>
                <w:rFonts w:eastAsia="Arial Unicode MS" w:cs="Arial"/>
                <w:b/>
                <w:sz w:val="24"/>
                <w:szCs w:val="28"/>
              </w:rPr>
            </w:pPr>
            <w:r w:rsidRPr="000018B0">
              <w:rPr>
                <w:rFonts w:eastAsia="Arial Unicode MS" w:cs="Arial"/>
              </w:rPr>
              <w:t>Piazza Cesare Battisti</w:t>
            </w:r>
            <w:r>
              <w:rPr>
                <w:rFonts w:eastAsia="Arial Unicode MS" w:cs="Arial"/>
              </w:rPr>
              <w:t xml:space="preserve"> 27</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750915CF" w:rsidR="00D71E6D" w:rsidRPr="000018B0" w:rsidRDefault="00D71E6D" w:rsidP="004A7EAA">
            <w:pPr>
              <w:tabs>
                <w:tab w:val="clear" w:pos="-189"/>
              </w:tabs>
              <w:adjustRightInd w:val="0"/>
              <w:ind w:left="182"/>
              <w:jc w:val="left"/>
              <w:rPr>
                <w:rFonts w:eastAsia="Arial Unicode MS" w:cs="Arial"/>
              </w:rPr>
            </w:pPr>
            <w:r w:rsidRPr="000018B0">
              <w:rPr>
                <w:rFonts w:eastAsia="Arial Unicode MS" w:cs="Arial"/>
              </w:rPr>
              <w:t xml:space="preserve">primo </w:t>
            </w:r>
            <w:r w:rsidR="000018B0">
              <w:rPr>
                <w:rFonts w:eastAsia="Arial Unicode MS" w:cs="Arial"/>
              </w:rPr>
              <w:t>1</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5D0722BC" w:rsidR="00825365" w:rsidRPr="000018B0" w:rsidRDefault="000018B0" w:rsidP="00825365">
            <w:pPr>
              <w:tabs>
                <w:tab w:val="clear" w:pos="-189"/>
              </w:tabs>
              <w:adjustRightInd w:val="0"/>
              <w:ind w:left="182"/>
              <w:jc w:val="left"/>
              <w:rPr>
                <w:rFonts w:eastAsia="Arial Unicode MS" w:cs="Arial"/>
                <w:bCs/>
                <w:sz w:val="24"/>
                <w:szCs w:val="28"/>
              </w:rPr>
            </w:pPr>
            <w:r w:rsidRPr="000018B0">
              <w:rPr>
                <w:rFonts w:eastAsia="Arial Unicode MS" w:cs="Arial"/>
                <w:bCs/>
              </w:rPr>
              <w:t>Foggia</w:t>
            </w:r>
            <w:r w:rsidRPr="000018B0">
              <w:rPr>
                <w:rFonts w:eastAsia="Arial Unicode MS" w:cs="Arial"/>
                <w:bCs/>
                <w:sz w:val="24"/>
                <w:szCs w:val="28"/>
              </w:rPr>
              <w:t xml:space="preserve"> </w:t>
            </w:r>
            <w:r>
              <w:rPr>
                <w:rFonts w:eastAsia="Arial Unicode MS" w:cs="Arial"/>
                <w:bCs/>
                <w:sz w:val="24"/>
                <w:szCs w:val="28"/>
              </w:rPr>
              <w:t>(FG)</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4CF6DF21" w:rsidR="00825365" w:rsidRPr="001D7C16" w:rsidRDefault="00825365" w:rsidP="00861209">
            <w:pPr>
              <w:tabs>
                <w:tab w:val="clear" w:pos="-189"/>
              </w:tabs>
              <w:adjustRightInd w:val="0"/>
              <w:ind w:left="182"/>
              <w:jc w:val="left"/>
              <w:rPr>
                <w:rFonts w:eastAsia="Arial Unicode MS" w:cs="Arial"/>
              </w:rPr>
            </w:pPr>
            <w:r w:rsidRPr="001D7C16">
              <w:rPr>
                <w:rFonts w:eastAsia="Arial Unicode MS" w:cs="Arial"/>
              </w:rPr>
              <w:t>Dott.</w:t>
            </w:r>
            <w:r w:rsidR="00861209">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2293EBAA"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E30BBE" w:rsidRPr="00E30BBE">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77777777" w:rsidR="00212DC3" w:rsidRPr="00212DC3" w:rsidRDefault="00212DC3" w:rsidP="00D452BD">
      <w:pPr>
        <w:tabs>
          <w:tab w:val="clear" w:pos="-189"/>
        </w:tabs>
        <w:rPr>
          <w:b/>
        </w:rPr>
      </w:pPr>
      <w:r w:rsidRPr="00284E7B">
        <w:rPr>
          <w:b/>
        </w:rPr>
        <w:lastRenderedPageBreak/>
        <w:t>DESCRIZIONE IMMOBILE:</w:t>
      </w:r>
    </w:p>
    <w:p w14:paraId="22808F56" w14:textId="6ACAC602" w:rsidR="00212DC3" w:rsidRDefault="00564883" w:rsidP="00D452BD">
      <w:pPr>
        <w:tabs>
          <w:tab w:val="clear" w:pos="-189"/>
        </w:tabs>
      </w:pPr>
      <w:r>
        <w:t xml:space="preserve">L’agenzia si trova al </w:t>
      </w:r>
      <w:r w:rsidR="00284E7B">
        <w:t>1</w:t>
      </w:r>
      <w:r>
        <w:t>° piano di un fabbricato di 1</w:t>
      </w:r>
      <w:r w:rsidR="00284E7B">
        <w:t>3</w:t>
      </w:r>
      <w:r w:rsidR="00212DC3">
        <w:t xml:space="preserve"> </w:t>
      </w:r>
      <w:r w:rsidR="00EF32A1">
        <w:t xml:space="preserve">piani fuori terra </w:t>
      </w:r>
      <w:r w:rsidR="00212DC3">
        <w:t>e senza piani interrati</w:t>
      </w:r>
      <w:r w:rsidR="00212DC3" w:rsidRPr="00212DC3">
        <w:t xml:space="preserve"> </w:t>
      </w:r>
      <w:r w:rsidR="00284E7B">
        <w:t xml:space="preserve">di pertinenza </w:t>
      </w:r>
      <w:r w:rsidR="00212DC3">
        <w:t xml:space="preserve">con affaccio su una </w:t>
      </w:r>
      <w:r w:rsidR="00284E7B">
        <w:t>piazza</w:t>
      </w:r>
      <w:r w:rsidR="00AD1081">
        <w:t xml:space="preserve"> di medio scorrimento</w:t>
      </w:r>
      <w:r w:rsidR="00212DC3">
        <w:t>.</w:t>
      </w:r>
      <w:r w:rsidR="00F735EC" w:rsidRPr="00F735EC">
        <w:t xml:space="preserve"> </w:t>
      </w:r>
      <w:r w:rsidR="00125E9C">
        <w:t>L’immobile</w:t>
      </w:r>
      <w:r w:rsidR="00F735EC">
        <w:t>, costituis</w:t>
      </w:r>
      <w:r w:rsidR="00AD1081">
        <w:t>ce</w:t>
      </w:r>
      <w:r w:rsidR="00F735EC">
        <w:t xml:space="preserve"> un sistema isolato rispetto al resto della cortina edilizia.</w:t>
      </w:r>
    </w:p>
    <w:p w14:paraId="3907A451" w14:textId="77777777" w:rsidR="00564883" w:rsidRDefault="00F735EC" w:rsidP="00D452BD">
      <w:pPr>
        <w:tabs>
          <w:tab w:val="clear" w:pos="-189"/>
        </w:tabs>
      </w:pPr>
      <w:r>
        <w:t xml:space="preserve">Si presume </w:t>
      </w:r>
      <w:r w:rsidR="00212DC3">
        <w:t>che l’epoca di costruzione</w:t>
      </w:r>
      <w:r w:rsidR="00564883">
        <w:t xml:space="preserve"> </w:t>
      </w:r>
      <w:r w:rsidR="00212DC3">
        <w:t>si possa far risalire</w:t>
      </w:r>
      <w:r w:rsidR="00564883">
        <w:t xml:space="preserve"> indicativamente negli anni ’70</w:t>
      </w:r>
      <w:r>
        <w:t xml:space="preserve"> </w:t>
      </w:r>
      <w:r w:rsidR="00125E9C">
        <w:t xml:space="preserve">ed è costituita da </w:t>
      </w:r>
      <w:r w:rsidR="00564883">
        <w:t>struttura</w:t>
      </w:r>
      <w:r w:rsidR="00212DC3">
        <w:t xml:space="preserve"> </w:t>
      </w:r>
      <w:r w:rsidR="00125E9C">
        <w:t>in</w:t>
      </w:r>
      <w:r w:rsidR="00212DC3">
        <w:t xml:space="preserve"> </w:t>
      </w:r>
      <w:r w:rsidR="00EF32A1">
        <w:t>cemento armato</w:t>
      </w:r>
      <w:r w:rsidR="00125E9C">
        <w:t>.</w:t>
      </w:r>
    </w:p>
    <w:p w14:paraId="75379B9A" w14:textId="60479607" w:rsidR="007C2B35" w:rsidRDefault="007C2B35" w:rsidP="00D452BD">
      <w:pPr>
        <w:tabs>
          <w:tab w:val="clear" w:pos="-189"/>
        </w:tabs>
      </w:pPr>
      <w:r>
        <w:t>Lo stabile accoglie sia residenza che attività terziarie; al piano terra sono presenti attività commerciali</w:t>
      </w:r>
      <w:r w:rsidR="00AD1081">
        <w:t xml:space="preserve"> e l’ufficio postale.</w:t>
      </w:r>
    </w:p>
    <w:p w14:paraId="71595D86" w14:textId="11AD8137" w:rsidR="00080FA1" w:rsidRDefault="00080FA1" w:rsidP="00D452BD">
      <w:pPr>
        <w:tabs>
          <w:tab w:val="clear" w:pos="-189"/>
        </w:tabs>
      </w:pPr>
      <w:r w:rsidRPr="00473E51">
        <w:t xml:space="preserve">L’accesso allo stabile avviene attraverso un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t>e, questi</w:t>
      </w:r>
      <w:r w:rsidRPr="00473E51">
        <w:t>, posti a un piano rialzato, si raggiungono mediante una rampa di scale</w:t>
      </w:r>
      <w:r>
        <w:t>. Il vano scala</w:t>
      </w:r>
      <w:r w:rsidR="00AD1081">
        <w:t xml:space="preserve"> con andamento circolare,</w:t>
      </w:r>
      <w:r>
        <w:t xml:space="preserve"> è costituito da struttura in cemento armato e le rampe sono delimitate da un parapetto in metallo con corrimano. In struttura separata sono posti gli ascensori.</w:t>
      </w:r>
    </w:p>
    <w:p w14:paraId="7195DD7E" w14:textId="1FA8B435" w:rsidR="004978DB" w:rsidRDefault="008C6994" w:rsidP="00F5744B">
      <w:pPr>
        <w:jc w:val="center"/>
        <w:rPr>
          <w:noProof/>
        </w:rPr>
      </w:pPr>
      <w:r>
        <w:rPr>
          <w:noProof/>
        </w:rPr>
        <w:drawing>
          <wp:inline distT="0" distB="0" distL="0" distR="0" wp14:anchorId="26162727" wp14:editId="4C29C191">
            <wp:extent cx="8362950" cy="4733925"/>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ggia_Arredi.jpg"/>
                    <pic:cNvPicPr/>
                  </pic:nvPicPr>
                  <pic:blipFill rotWithShape="1">
                    <a:blip r:embed="rId15" cstate="print">
                      <a:extLst>
                        <a:ext uri="{28A0092B-C50C-407E-A947-70E740481C1C}">
                          <a14:useLocalDpi xmlns:a14="http://schemas.microsoft.com/office/drawing/2010/main" val="0"/>
                        </a:ext>
                      </a:extLst>
                    </a:blip>
                    <a:srcRect t="1731" r="791" b="2685"/>
                    <a:stretch/>
                  </pic:blipFill>
                  <pic:spPr bwMode="auto">
                    <a:xfrm>
                      <a:off x="0" y="0"/>
                      <a:ext cx="8364920" cy="4735040"/>
                    </a:xfrm>
                    <a:prstGeom prst="rect">
                      <a:avLst/>
                    </a:prstGeom>
                    <a:ln>
                      <a:noFill/>
                    </a:ln>
                    <a:extLst>
                      <a:ext uri="{53640926-AAD7-44D8-BBD7-CCE9431645EC}">
                        <a14:shadowObscured xmlns:a14="http://schemas.microsoft.com/office/drawing/2010/main"/>
                      </a:ext>
                    </a:extLst>
                  </pic:spPr>
                </pic:pic>
              </a:graphicData>
            </a:graphic>
          </wp:inline>
        </w:drawing>
      </w:r>
    </w:p>
    <w:p w14:paraId="675F6639" w14:textId="77777777" w:rsidR="004978DB" w:rsidRDefault="004978DB" w:rsidP="00F5744B">
      <w:pPr>
        <w:jc w:val="center"/>
      </w:pPr>
    </w:p>
    <w:p w14:paraId="2619DBF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7777777" w:rsidR="000A16AB" w:rsidRDefault="000A16AB" w:rsidP="00F578E5">
            <w:pPr>
              <w:ind w:right="-5"/>
              <w:jc w:val="left"/>
              <w:rPr>
                <w:b/>
                <w:sz w:val="22"/>
              </w:rPr>
            </w:pPr>
            <w:r w:rsidRPr="00026DE1">
              <w:rPr>
                <w:sz w:val="22"/>
              </w:rPr>
              <w:t>elemento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067414A">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0067414A">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00A00086">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3096B02D" w:rsidR="0006143E" w:rsidRPr="00C063A5" w:rsidRDefault="00C063A5" w:rsidP="00C063A5">
            <w:pPr>
              <w:jc w:val="left"/>
              <w:rPr>
                <w:highlight w:val="yellow"/>
              </w:rPr>
            </w:pPr>
            <w:r w:rsidRPr="00C063A5">
              <w:t>A</w:t>
            </w:r>
            <w:r w:rsidR="00876ECC" w:rsidRPr="00C063A5">
              <w:t>ttività in corso da parte di Alleanza Assicurazioni SpA</w:t>
            </w:r>
          </w:p>
        </w:tc>
        <w:tc>
          <w:tcPr>
            <w:tcW w:w="425" w:type="dxa"/>
            <w:tcBorders>
              <w:left w:val="dotted" w:sz="4" w:space="0" w:color="auto"/>
              <w:bottom w:val="dotted" w:sz="4" w:space="0" w:color="auto"/>
              <w:right w:val="dotted" w:sz="4" w:space="0" w:color="auto"/>
            </w:tcBorders>
            <w:shd w:val="clear" w:color="auto" w:fill="F79646" w:themeFill="accent6"/>
            <w:vAlign w:val="center"/>
          </w:tcPr>
          <w:p w14:paraId="24A59BEC" w14:textId="35FFF6F5" w:rsidR="0009651D" w:rsidRPr="00765852" w:rsidRDefault="002261A4" w:rsidP="0006350E">
            <w:pPr>
              <w:jc w:val="center"/>
              <w:rPr>
                <w:b/>
                <w:sz w:val="22"/>
                <w:szCs w:val="22"/>
              </w:rPr>
            </w:pPr>
            <w:r>
              <w:rPr>
                <w:b/>
                <w:sz w:val="22"/>
                <w:szCs w:val="22"/>
              </w:rPr>
              <w:t>X</w:t>
            </w:r>
          </w:p>
        </w:tc>
        <w:tc>
          <w:tcPr>
            <w:tcW w:w="426" w:type="dxa"/>
            <w:tcBorders>
              <w:left w:val="dotted" w:sz="4" w:space="0" w:color="auto"/>
              <w:bottom w:val="dotted" w:sz="4" w:space="0" w:color="auto"/>
              <w:right w:val="dotted" w:sz="4" w:space="0" w:color="auto"/>
            </w:tcBorders>
            <w:shd w:val="clear" w:color="auto" w:fill="F79646" w:themeFill="accent6"/>
            <w:vAlign w:val="center"/>
          </w:tcPr>
          <w:p w14:paraId="005B847B" w14:textId="0C2E42B7" w:rsidR="0009651D" w:rsidRPr="00765852" w:rsidRDefault="00A00086" w:rsidP="0006350E">
            <w:pPr>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51F60AB2" w14:textId="5EB5DFB3" w:rsidR="00C063A5" w:rsidRPr="006121A9" w:rsidRDefault="006121A9" w:rsidP="00C063A5">
            <w:pPr>
              <w:tabs>
                <w:tab w:val="clear" w:pos="-189"/>
              </w:tabs>
              <w:jc w:val="left"/>
            </w:pPr>
            <w:r w:rsidRPr="006121A9">
              <w:t>Immobile di Proprietà Gruppo Generali, è in corso una corrispondenza con il Tecnico di riferimento finalizzata al reperimento della documentazione necessaria.</w:t>
            </w:r>
          </w:p>
        </w:tc>
      </w:tr>
      <w:tr w:rsidR="00C063A5" w14:paraId="64A34B65" w14:textId="77777777" w:rsidTr="00A00086">
        <w:trPr>
          <w:trHeight w:val="339"/>
        </w:trPr>
        <w:tc>
          <w:tcPr>
            <w:tcW w:w="959" w:type="dxa"/>
            <w:tcBorders>
              <w:top w:val="dotted" w:sz="4" w:space="0" w:color="auto"/>
              <w:bottom w:val="dotted" w:sz="4" w:space="0" w:color="auto"/>
              <w:right w:val="dotted" w:sz="4" w:space="0" w:color="auto"/>
            </w:tcBorders>
            <w:vAlign w:val="center"/>
          </w:tcPr>
          <w:p w14:paraId="4BE9FD2E" w14:textId="184475DB" w:rsidR="00C063A5" w:rsidRPr="00202D79" w:rsidRDefault="00C063A5"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C063A5" w:rsidRPr="00202D79" w:rsidRDefault="00C063A5" w:rsidP="00EB725D">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5A19E16B" w:rsidR="00C063A5" w:rsidRPr="0006143E" w:rsidRDefault="00C063A5" w:rsidP="00876ECC">
            <w:pPr>
              <w:jc w:val="left"/>
            </w:pPr>
            <w:r w:rsidRPr="00C063A5">
              <w:t>Attività in corso da parte di Alleanza Assicurazioni SpA</w:t>
            </w: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3764318A" w14:textId="3E4D3B5A" w:rsidR="00C063A5" w:rsidRPr="00765852" w:rsidRDefault="00C063A5" w:rsidP="0006350E">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19CD5A72" w14:textId="770B3600" w:rsidR="00C063A5" w:rsidRPr="00765852" w:rsidRDefault="00A00086"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76137CAF" w14:textId="3A19AEB8" w:rsidR="00C063A5" w:rsidRPr="00202D79" w:rsidRDefault="006121A9" w:rsidP="00C063A5">
            <w:pPr>
              <w:jc w:val="left"/>
            </w:pPr>
            <w:r w:rsidRPr="0000606E">
              <w:t xml:space="preserve">In corso reperimento delle Di.Co., certificati di regolare </w:t>
            </w:r>
            <w:r>
              <w:t>esecuzione, titoli abilitativi.</w:t>
            </w:r>
          </w:p>
        </w:tc>
      </w:tr>
      <w:tr w:rsidR="009429AB" w:rsidRPr="00E121E0" w14:paraId="19314219" w14:textId="77777777" w:rsidTr="0067414A">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658D21CE"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067414A">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I carichi non devono superare tale massimo e devono essere distribuiti razionalmente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067414A">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montapali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0067414A">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765852" w:rsidRDefault="00D46BEE"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067414A">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231AB7D5"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765852" w:rsidRDefault="00D46BEE"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067414A">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067414A">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765852" w:rsidRDefault="009F4696" w:rsidP="0006350E">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765852" w:rsidRDefault="009F4696" w:rsidP="0006350E">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0067414A">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r w:rsidRPr="00AA1487">
              <w:t xml:space="preserve">La disposizione </w:t>
            </w:r>
            <w:r>
              <w:t>degli spazi e delle postazioni,</w:t>
            </w:r>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765852" w:rsidRDefault="009F4696"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0067414A">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067414A">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6D4920A" w14:textId="44A420A7"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765852" w:rsidRDefault="009F469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765852" w:rsidRDefault="009F4696"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067414A">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lastRenderedPageBreak/>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765852" w:rsidRDefault="009F4696"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00A00086">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36D43A53" w:rsidR="009F4696" w:rsidRPr="00AA1487" w:rsidRDefault="00A00086" w:rsidP="00EB725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9C713A" w14:textId="253F3090" w:rsidR="009F4696" w:rsidRPr="00765852" w:rsidRDefault="00A00086"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765852" w:rsidRDefault="009F469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76EE1C" w14:textId="06CE6210" w:rsidR="009F4696" w:rsidRPr="00AA1487" w:rsidRDefault="009F4696" w:rsidP="001A0454">
            <w:pPr>
              <w:jc w:val="left"/>
            </w:pPr>
          </w:p>
        </w:tc>
      </w:tr>
      <w:tr w:rsidR="009429AB" w14:paraId="46D79A2E" w14:textId="77777777" w:rsidTr="0067414A">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0067414A">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0067414A">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6048F5" w14:textId="77777777" w:rsidR="00552C95" w:rsidRPr="00765852" w:rsidRDefault="00552C95"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765852" w:rsidRDefault="00552C95"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2E4868B1" w14:textId="44CFD108" w:rsidR="008A7BD3" w:rsidRPr="008A7BD3" w:rsidRDefault="008A7BD3" w:rsidP="00AC6E69">
            <w:pPr>
              <w:jc w:val="left"/>
            </w:pPr>
            <w:r w:rsidRPr="008A7BD3">
              <w:t>Non presente piano interrato</w:t>
            </w:r>
            <w:r>
              <w:t>.</w:t>
            </w:r>
          </w:p>
          <w:p w14:paraId="3820AB23" w14:textId="7393020F" w:rsidR="00E23856" w:rsidRPr="0006143E" w:rsidRDefault="00E23856" w:rsidP="00AC6E69">
            <w:pPr>
              <w:jc w:val="left"/>
            </w:pPr>
          </w:p>
        </w:tc>
      </w:tr>
      <w:tr w:rsidR="009429AB" w14:paraId="5C821DB6" w14:textId="77777777" w:rsidTr="0067414A">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BAED083" w14:textId="7BEE720D" w:rsidR="00591505" w:rsidRPr="008B6041" w:rsidRDefault="00591505" w:rsidP="008B6041">
            <w:pPr>
              <w:jc w:val="left"/>
            </w:pPr>
            <w:r w:rsidRPr="00FA5765">
              <w:t xml:space="preserve">Presente </w:t>
            </w:r>
            <w:r>
              <w:t>gradino</w:t>
            </w:r>
            <w:r w:rsidRPr="00FA5765">
              <w:t xml:space="preserve"> </w:t>
            </w:r>
            <w:r>
              <w:t xml:space="preserve">all’interno dei bagni 01 e </w:t>
            </w:r>
            <w:r w:rsidRPr="00FA5765">
              <w:t>02</w:t>
            </w:r>
            <w:r>
              <w:t>.</w:t>
            </w:r>
            <w:r w:rsidR="00A00086">
              <w:t xml:space="preserve"> Opportunamente segnalato.</w:t>
            </w:r>
          </w:p>
        </w:tc>
      </w:tr>
      <w:tr w:rsidR="009429AB" w14:paraId="60594A8E" w14:textId="77777777" w:rsidTr="0067414A">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00EB62A1">
        <w:tc>
          <w:tcPr>
            <w:tcW w:w="959" w:type="dxa"/>
            <w:tcBorders>
              <w:top w:val="dotted" w:sz="4" w:space="0" w:color="auto"/>
              <w:bottom w:val="dotted" w:sz="4" w:space="0" w:color="auto"/>
              <w:right w:val="dotted" w:sz="4" w:space="0" w:color="auto"/>
            </w:tcBorders>
            <w:vAlign w:val="center"/>
          </w:tcPr>
          <w:p w14:paraId="5C8E1B7A" w14:textId="77777777" w:rsidR="0026534D" w:rsidRPr="00AF772D" w:rsidRDefault="0026534D" w:rsidP="0026534D">
            <w:pPr>
              <w:jc w:val="left"/>
              <w:rPr>
                <w:highlight w:val="yellow"/>
              </w:rPr>
            </w:pPr>
            <w:r w:rsidRPr="00AB662D">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292805D2" w14:textId="561D6DA9" w:rsidR="0026534D" w:rsidRPr="00202D79" w:rsidRDefault="00AF772D" w:rsidP="00674AB5">
            <w:pPr>
              <w:jc w:val="left"/>
            </w:pPr>
            <w:r>
              <w:t>Presenza di serramenti con vetro singolo</w:t>
            </w:r>
            <w:r w:rsidR="00EB62A1">
              <w:t xml:space="preserve"> pellicolato.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40321" w14:textId="2C33FF45" w:rsidR="0026534D" w:rsidRPr="00765852" w:rsidRDefault="00EB62A1"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A911E2" w14:textId="321A8185" w:rsidR="0026534D" w:rsidRPr="00765852" w:rsidRDefault="00A00086"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4E672F8" w14:textId="059A4600" w:rsidR="0079680C" w:rsidRDefault="00A40F78" w:rsidP="0079680C">
            <w:pPr>
              <w:jc w:val="left"/>
            </w:pPr>
            <w:r>
              <w:t>L</w:t>
            </w:r>
            <w:r w:rsidR="0079680C">
              <w:t xml:space="preserve">’accesso al condominio avviene tramite serramento vetrato </w:t>
            </w:r>
            <w:r w:rsidR="0079680C" w:rsidRPr="00A00086">
              <w:t>adeguatamente segnalato</w:t>
            </w:r>
          </w:p>
          <w:p w14:paraId="22992D8F" w14:textId="0DFE45CE" w:rsidR="00122C58" w:rsidRDefault="0079680C" w:rsidP="00122C58">
            <w:pPr>
              <w:jc w:val="left"/>
            </w:pPr>
            <w:r>
              <w:t>Nel vano scala sono presenti finestre</w:t>
            </w:r>
            <w:r w:rsidR="00AF772D">
              <w:t>/vetrate</w:t>
            </w:r>
            <w:r>
              <w:t xml:space="preserve"> </w:t>
            </w:r>
            <w:r w:rsidR="00A00086">
              <w:t>opportunamente confinate</w:t>
            </w:r>
            <w:r w:rsidR="00AF772D">
              <w:t xml:space="preserve"> con parapetto.</w:t>
            </w:r>
          </w:p>
          <w:p w14:paraId="41DE9BE2" w14:textId="1DA1FB21" w:rsidR="00734822" w:rsidRPr="00734822" w:rsidRDefault="00734822" w:rsidP="00122C58">
            <w:pPr>
              <w:jc w:val="left"/>
            </w:pPr>
          </w:p>
        </w:tc>
      </w:tr>
      <w:tr w:rsidR="009429AB" w14:paraId="528C84F3" w14:textId="77777777" w:rsidTr="0067414A">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0067414A">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067414A">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0067414A">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0067414A">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1975C65C" w14:textId="2277E59A" w:rsidR="0026534D" w:rsidRPr="00A00086" w:rsidRDefault="0026534D" w:rsidP="0026534D">
            <w:pPr>
              <w:tabs>
                <w:tab w:val="clear" w:pos="-189"/>
                <w:tab w:val="left" w:pos="-144"/>
              </w:tabs>
              <w:jc w:val="left"/>
            </w:pPr>
            <w:r w:rsidRPr="00A00086">
              <w:t xml:space="preserve">L’ufficio si trova al </w:t>
            </w:r>
            <w:r w:rsidR="00A00086" w:rsidRPr="00A00086">
              <w:t>1</w:t>
            </w:r>
            <w:r w:rsidRPr="00A00086">
              <w:t>° piano.</w:t>
            </w:r>
          </w:p>
          <w:p w14:paraId="5647723D" w14:textId="6CB01A83" w:rsidR="0026534D" w:rsidRPr="0079680C" w:rsidRDefault="0026534D" w:rsidP="0079680C">
            <w:pPr>
              <w:tabs>
                <w:tab w:val="clear" w:pos="-189"/>
                <w:tab w:val="left" w:pos="-144"/>
              </w:tabs>
              <w:jc w:val="left"/>
              <w:rPr>
                <w:color w:val="FF0000"/>
              </w:rPr>
            </w:pPr>
            <w:r w:rsidRPr="00A00086">
              <w:t xml:space="preserve">E’ presente una rampa di scale dal portone </w:t>
            </w:r>
            <w:r w:rsidR="00871F83" w:rsidRPr="00A00086">
              <w:t>d’</w:t>
            </w:r>
            <w:r w:rsidRPr="00A00086">
              <w:t>ingresso fino al raggiungimento dell’ascensore</w:t>
            </w:r>
            <w:r w:rsidR="00CC1C8C" w:rsidRPr="00A00086">
              <w:t xml:space="preserve"> priva di servoscala</w:t>
            </w:r>
            <w:r w:rsidRPr="00A00086">
              <w:t>.</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461D2B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B0F88A0" w14:textId="3AF5FE10" w:rsidR="00774694" w:rsidRPr="003D4FA8" w:rsidRDefault="0079680C" w:rsidP="00774694">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9429AB" w14:paraId="5247677E" w14:textId="77777777" w:rsidTr="0067414A">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765852" w:rsidRDefault="0026534D" w:rsidP="0006350E">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00122C58">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2B786871" w:rsidR="0026534D" w:rsidRPr="00202D79" w:rsidRDefault="00F43A0D" w:rsidP="009E1A0C">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4F96612" w14:textId="2C35F12C" w:rsidR="0026534D" w:rsidRPr="00765852" w:rsidRDefault="00122C58" w:rsidP="0006350E">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0B604EE6" w14:textId="0A208A00" w:rsidR="0046409C" w:rsidRDefault="0046409C" w:rsidP="0046409C">
            <w:pPr>
              <w:tabs>
                <w:tab w:val="clear" w:pos="-189"/>
                <w:tab w:val="left" w:pos="-144"/>
              </w:tabs>
              <w:jc w:val="left"/>
            </w:pPr>
            <w:r>
              <w:t>L’accesso è esclusivamente pedonale</w:t>
            </w:r>
          </w:p>
          <w:p w14:paraId="7D277542" w14:textId="5D2E9F9E" w:rsidR="0046409C" w:rsidRPr="0046409C" w:rsidRDefault="0046409C" w:rsidP="009E1A0C">
            <w:pPr>
              <w:tabs>
                <w:tab w:val="clear" w:pos="-189"/>
                <w:tab w:val="left" w:pos="-144"/>
              </w:tabs>
              <w:jc w:val="left"/>
              <w:rPr>
                <w:color w:val="FF0000"/>
              </w:rPr>
            </w:pPr>
          </w:p>
        </w:tc>
      </w:tr>
      <w:tr w:rsidR="009429AB" w14:paraId="0FB11CC6" w14:textId="77777777" w:rsidTr="0067414A">
        <w:tc>
          <w:tcPr>
            <w:tcW w:w="959" w:type="dxa"/>
            <w:tcBorders>
              <w:top w:val="dotted" w:sz="4" w:space="0" w:color="auto"/>
              <w:bottom w:val="dotted" w:sz="4" w:space="0" w:color="auto"/>
              <w:right w:val="dotted" w:sz="4" w:space="0" w:color="auto"/>
            </w:tcBorders>
            <w:vAlign w:val="center"/>
          </w:tcPr>
          <w:p w14:paraId="05BE484F" w14:textId="08BF835B" w:rsidR="0026534D" w:rsidRDefault="0026534D" w:rsidP="0026534D">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500A5534" w:rsidR="0026534D" w:rsidRDefault="0033055A" w:rsidP="00D77BDD">
            <w:pPr>
              <w:tabs>
                <w:tab w:val="clear" w:pos="-189"/>
                <w:tab w:val="left" w:pos="-144"/>
              </w:tabs>
              <w:jc w:val="left"/>
            </w:pPr>
            <w:r>
              <w:t>Non applicabile</w:t>
            </w:r>
            <w:r w:rsidR="00D77BDD">
              <w:rPr>
                <w:color w:val="FF0000"/>
              </w:rPr>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C42DED"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22BCC8" w14:textId="3BE471C4" w:rsidR="009A3C2B" w:rsidRDefault="009A3C2B" w:rsidP="009A3C2B">
            <w:pPr>
              <w:tabs>
                <w:tab w:val="clear" w:pos="-189"/>
                <w:tab w:val="left" w:pos="-144"/>
              </w:tabs>
              <w:jc w:val="left"/>
            </w:pPr>
          </w:p>
        </w:tc>
      </w:tr>
      <w:tr w:rsidR="009429AB" w14:paraId="23F855BF" w14:textId="77777777" w:rsidTr="00A40F78">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1604E52B" w:rsidR="00A40F78" w:rsidRPr="00E6725D" w:rsidRDefault="009B044C" w:rsidP="009B044C">
            <w:pPr>
              <w:tabs>
                <w:tab w:val="clear" w:pos="-189"/>
                <w:tab w:val="left" w:pos="-144"/>
              </w:tabs>
              <w:jc w:val="left"/>
            </w:pPr>
            <w:r w:rsidRPr="00E6725D">
              <w:t>Sulle superfici di pavimento all’interno dell’</w:t>
            </w:r>
            <w:r w:rsidR="00A40F78" w:rsidRPr="00E6725D">
              <w:t>agenzia non sono presenti buche, forometrie o sporgenze.</w:t>
            </w:r>
          </w:p>
        </w:tc>
      </w:tr>
      <w:tr w:rsidR="009429AB" w14:paraId="6E7EEA86" w14:textId="77777777" w:rsidTr="0067414A">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0067414A">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34BADC95" w14:textId="038C9708" w:rsidR="0026534D" w:rsidRPr="00347338" w:rsidRDefault="0026534D" w:rsidP="00B00FA8">
            <w:pPr>
              <w:tabs>
                <w:tab w:val="clear" w:pos="-189"/>
                <w:tab w:val="left" w:pos="-144"/>
              </w:tabs>
              <w:jc w:val="left"/>
              <w:rPr>
                <w:color w:val="FF0000"/>
              </w:rPr>
            </w:pPr>
          </w:p>
        </w:tc>
      </w:tr>
      <w:tr w:rsidR="00E16FB8" w:rsidRPr="003B0F4F" w14:paraId="5300C90E" w14:textId="77777777" w:rsidTr="0067414A">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0067414A">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765852" w:rsidRDefault="00D15888" w:rsidP="0006350E">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0067414A">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0EBA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DF894"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763077" w14:textId="77777777" w:rsidR="005C0F92" w:rsidRDefault="005C0F92" w:rsidP="00EB725D">
            <w:pPr>
              <w:jc w:val="left"/>
            </w:pPr>
          </w:p>
        </w:tc>
      </w:tr>
      <w:tr w:rsidR="009429AB" w14:paraId="10CECF4F" w14:textId="77777777" w:rsidTr="0067414A">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27D974"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CDF136"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AB75B1" w14:textId="77777777" w:rsidR="005C0F92" w:rsidRDefault="005C0F92" w:rsidP="00EB725D">
            <w:pPr>
              <w:jc w:val="left"/>
            </w:pPr>
          </w:p>
        </w:tc>
      </w:tr>
      <w:tr w:rsidR="009429AB" w14:paraId="14AF1EF6" w14:textId="77777777" w:rsidTr="0067414A">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79D5310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C75F6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A45F6B"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DED53A7" w14:textId="77777777" w:rsidR="005C0F92" w:rsidRPr="00361E80" w:rsidRDefault="005C0F92" w:rsidP="00EB725D">
            <w:pPr>
              <w:jc w:val="left"/>
            </w:pPr>
          </w:p>
        </w:tc>
      </w:tr>
      <w:tr w:rsidR="009429AB" w14:paraId="68CA35DF" w14:textId="77777777" w:rsidTr="0067414A">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4BEA009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261053"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4D2E13"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61ED545C" w14:textId="77777777" w:rsidR="005C0F92" w:rsidRPr="00361E80" w:rsidRDefault="005C0F92" w:rsidP="00EB725D">
            <w:pPr>
              <w:jc w:val="left"/>
            </w:pPr>
          </w:p>
        </w:tc>
      </w:tr>
      <w:tr w:rsidR="009429AB" w14:paraId="61601B1C" w14:textId="77777777" w:rsidTr="0067414A">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765852" w:rsidRDefault="00D15888"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0067414A">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54A992A" w14:textId="554607EF" w:rsidR="00700F46" w:rsidRPr="00BC38FE" w:rsidRDefault="009E2C6F" w:rsidP="00700F46">
            <w:pPr>
              <w:jc w:val="left"/>
            </w:pPr>
            <w:r w:rsidRPr="00BC38FE">
              <w:rPr>
                <w:rFonts w:eastAsiaTheme="minorHAnsi"/>
                <w:lang w:eastAsia="en-US"/>
              </w:rPr>
              <w:t>Si faccia riferimento al</w:t>
            </w:r>
            <w:r w:rsidR="00700F46" w:rsidRPr="00BC38FE">
              <w:rPr>
                <w:rFonts w:eastAsiaTheme="minorHAnsi"/>
                <w:lang w:eastAsia="en-US"/>
              </w:rPr>
              <w:t xml:space="preserve"> piano di emergenza </w:t>
            </w:r>
          </w:p>
        </w:tc>
      </w:tr>
      <w:tr w:rsidR="009429AB" w14:paraId="14EE8692" w14:textId="77777777" w:rsidTr="0067414A">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Il numero, la distribuzione e le dimensioni delle vie e delle uscite di emergenza devono essere adeguate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1746DF3B" w14:textId="7AAB3489" w:rsidR="00700F46" w:rsidRPr="00BC38FE" w:rsidRDefault="009E2C6F" w:rsidP="00700F46">
            <w:pPr>
              <w:jc w:val="left"/>
            </w:pPr>
            <w:r w:rsidRPr="00BC38FE">
              <w:rPr>
                <w:rFonts w:eastAsiaTheme="minorHAnsi"/>
                <w:lang w:eastAsia="en-US"/>
              </w:rPr>
              <w:t xml:space="preserve">Si faccia riferimento al piano di emergenza </w:t>
            </w:r>
          </w:p>
        </w:tc>
      </w:tr>
      <w:tr w:rsidR="009429AB" w14:paraId="38CC860E" w14:textId="77777777" w:rsidTr="0067414A">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004F49C3">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46CF6FEF" w14:textId="7295FD10" w:rsidR="00210662" w:rsidRPr="00210662" w:rsidRDefault="00210662" w:rsidP="00210662">
            <w:pPr>
              <w:jc w:val="left"/>
            </w:pPr>
            <w:r w:rsidRPr="00210662">
              <w:t xml:space="preserve">La porta </w:t>
            </w:r>
            <w:r w:rsidR="00871F83" w:rsidRPr="00210662">
              <w:t>d’</w:t>
            </w:r>
            <w:r w:rsidRPr="00210662">
              <w:t>ingresso apre verso l’interno dei locali.</w:t>
            </w:r>
          </w:p>
          <w:p w14:paraId="11FFD543" w14:textId="150B6E5F" w:rsidR="00FF76FB" w:rsidRPr="00640B24" w:rsidRDefault="00FF76FB" w:rsidP="004A7EAA">
            <w:pPr>
              <w:jc w:val="left"/>
            </w:pPr>
            <w:r>
              <w:t>In agenzia è presente una seconda porta d’ingresso, con apertura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060DCB" w14:textId="1EA71D7D" w:rsidR="00700F46" w:rsidRPr="00765852" w:rsidRDefault="004F49C3"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D4BFA76" w14:textId="77777777" w:rsidR="009E2C6F" w:rsidRDefault="00700F46" w:rsidP="00700F46">
            <w:pPr>
              <w:jc w:val="left"/>
            </w:pPr>
            <w:r w:rsidRPr="00210662">
              <w:t xml:space="preserve">La porta </w:t>
            </w:r>
            <w:r w:rsidR="00871F83" w:rsidRPr="00210662">
              <w:t>d’</w:t>
            </w:r>
            <w:r w:rsidRPr="00210662">
              <w:t>ingresso alla Sede</w:t>
            </w:r>
            <w:r w:rsidR="009E2C6F">
              <w:t>,</w:t>
            </w:r>
            <w:r w:rsidRPr="00210662">
              <w:t xml:space="preserve"> durante l’apertura degli uffici</w:t>
            </w:r>
            <w:r w:rsidR="009E2C6F">
              <w:t>,</w:t>
            </w:r>
            <w:r w:rsidR="00F56C9E">
              <w:t xml:space="preserve"> deve restare aperta </w:t>
            </w:r>
            <w:r w:rsidR="00F56C9E" w:rsidRPr="004F49C3">
              <w:t>e</w:t>
            </w:r>
            <w:r w:rsidR="0079680C" w:rsidRPr="004F49C3">
              <w:t>d è</w:t>
            </w:r>
            <w:r w:rsidR="00F56C9E" w:rsidRPr="004F49C3">
              <w:t xml:space="preserve"> apribile tramite sistema meccanico.</w:t>
            </w:r>
          </w:p>
          <w:p w14:paraId="003D6EBD" w14:textId="4870AE8D" w:rsidR="00122C58" w:rsidRPr="004F49C3" w:rsidRDefault="00122C58" w:rsidP="009B044C">
            <w:pPr>
              <w:jc w:val="left"/>
            </w:pPr>
            <w:r w:rsidRPr="004F49C3">
              <w:t>L’apertura del portone condominiale è verso interno ed è consentita da sistema elettrico</w:t>
            </w:r>
            <w:r w:rsidR="003021BD" w:rsidRPr="004F49C3">
              <w:t xml:space="preserve"> e meccanico</w:t>
            </w:r>
            <w:r w:rsidRPr="004F49C3">
              <w:t>.</w:t>
            </w:r>
          </w:p>
        </w:tc>
      </w:tr>
      <w:tr w:rsidR="009429AB" w14:paraId="7D2AB232" w14:textId="77777777" w:rsidTr="0067414A">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E25F8F7" w14:textId="77777777" w:rsidR="00700F46" w:rsidRPr="00765852" w:rsidRDefault="00D04B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1CCF98A" w14:textId="77777777" w:rsidR="00700F46" w:rsidRDefault="00700F46" w:rsidP="00700F46">
            <w:pPr>
              <w:jc w:val="left"/>
            </w:pPr>
            <w:r>
              <w:t>La porta di accesso alla Sede, dotata di meccanismo elettrico di apertura, è apribile manualmente dall’interno</w:t>
            </w:r>
            <w:r w:rsidR="00210662">
              <w:t xml:space="preserve"> tramite sistema meccanico.</w:t>
            </w:r>
          </w:p>
          <w:p w14:paraId="7B0B19BC" w14:textId="0C22F5CB" w:rsidR="00765852" w:rsidRPr="00765852" w:rsidRDefault="00765852" w:rsidP="00765852">
            <w:pPr>
              <w:jc w:val="left"/>
              <w:rPr>
                <w:b/>
                <w:u w:val="single"/>
              </w:rPr>
            </w:pPr>
            <w:r w:rsidRPr="00765852">
              <w:t>Le vie di fuga per le parti comuni corrispondono all’uscita condominiale su strada.</w:t>
            </w:r>
            <w:r>
              <w:t xml:space="preserve"> </w:t>
            </w:r>
          </w:p>
          <w:p w14:paraId="479012B6" w14:textId="6A44E6E6" w:rsidR="00765852" w:rsidRPr="00202D79" w:rsidRDefault="00765852" w:rsidP="004F49C3">
            <w:pPr>
              <w:jc w:val="left"/>
            </w:pPr>
          </w:p>
        </w:tc>
      </w:tr>
      <w:tr w:rsidR="009429AB" w14:paraId="738BA1C7" w14:textId="77777777" w:rsidTr="0067414A">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A484229" w14:textId="77777777" w:rsidR="00700F46"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p w14:paraId="5B9B6557" w14:textId="726B80F3" w:rsidR="00210662" w:rsidRPr="00202D79" w:rsidRDefault="00210662" w:rsidP="00D04B3E">
            <w:pPr>
              <w:jc w:val="left"/>
            </w:pPr>
            <w:r w:rsidRPr="0006143E">
              <w:t>Non presente negli spazi condominiali comuni.</w:t>
            </w:r>
          </w:p>
        </w:tc>
      </w:tr>
      <w:tr w:rsidR="009429AB" w14:paraId="222F46B1" w14:textId="77777777" w:rsidTr="004F49C3">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2E9FE5" w14:textId="06B616D9" w:rsidR="00700F46" w:rsidRPr="00765852" w:rsidRDefault="004F49C3"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8B8C2DF" w14:textId="77777777" w:rsidR="00700F46" w:rsidRDefault="00753C18" w:rsidP="00700F46">
            <w:pPr>
              <w:jc w:val="left"/>
              <w:rPr>
                <w:rFonts w:eastAsiaTheme="minorHAnsi"/>
                <w:lang w:eastAsia="en-US"/>
              </w:rPr>
            </w:pPr>
            <w:r>
              <w:rPr>
                <w:rFonts w:eastAsiaTheme="minorHAnsi"/>
                <w:lang w:eastAsia="en-US"/>
              </w:rPr>
              <w:t>Illuminazione di emergenza minima prevista dal DM.22.02.06 (2 lux percorsi 5 lux porte di uscita).</w:t>
            </w:r>
          </w:p>
          <w:p w14:paraId="00A3ACF8" w14:textId="1EF49F8D" w:rsidR="00753C18" w:rsidRPr="00202D79" w:rsidRDefault="004F49C3" w:rsidP="00D04B3E">
            <w:pPr>
              <w:jc w:val="left"/>
            </w:pPr>
            <w:r>
              <w:t>P</w:t>
            </w:r>
            <w:r w:rsidR="00D04B3E" w:rsidRPr="0006143E">
              <w:t>resente negli spazi condominiali comuni.</w:t>
            </w:r>
            <w:r w:rsidR="000C06AE">
              <w:t xml:space="preserve"> </w:t>
            </w:r>
          </w:p>
        </w:tc>
      </w:tr>
      <w:tr w:rsidR="007B470C" w14:paraId="33B351CC" w14:textId="77777777" w:rsidTr="00765852">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076B5C87" w:rsidR="007B470C" w:rsidRPr="00202D79" w:rsidRDefault="007B470C" w:rsidP="007B470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1355302C" w:rsidR="007B470C" w:rsidRPr="00765852" w:rsidRDefault="00765852" w:rsidP="007B470C">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F42EC6" w14:textId="2999AC15" w:rsidR="007B470C" w:rsidRPr="00765852" w:rsidRDefault="007B470C" w:rsidP="007B470C">
            <w:pPr>
              <w:jc w:val="left"/>
              <w:rPr>
                <w:color w:val="FF0000"/>
              </w:rPr>
            </w:pPr>
          </w:p>
        </w:tc>
      </w:tr>
      <w:tr w:rsidR="007B470C" w14:paraId="7E472622" w14:textId="77777777" w:rsidTr="0067414A">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5F7E64D4" w:rsidR="007B470C" w:rsidRPr="00181DFC" w:rsidRDefault="007B470C" w:rsidP="007B470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765852" w:rsidRDefault="007B470C" w:rsidP="007B470C">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00862745">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074FD5" w14:textId="000A0BAF" w:rsidR="00700F46" w:rsidRPr="00765852" w:rsidRDefault="00862745"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635B8FD8" w:rsidR="00700F46" w:rsidRPr="009B044C" w:rsidRDefault="009B044C" w:rsidP="00821A20">
            <w:pPr>
              <w:jc w:val="left"/>
            </w:pPr>
            <w:r>
              <w:t xml:space="preserve"> </w:t>
            </w:r>
          </w:p>
        </w:tc>
      </w:tr>
      <w:tr w:rsidR="009429AB" w14:paraId="356FD6B2" w14:textId="77777777" w:rsidTr="00EB62A1">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0A0C1469" w14:textId="1E83B431" w:rsidR="009A3C2B" w:rsidRPr="006121A9" w:rsidRDefault="00EB62A1" w:rsidP="009A3C2B">
            <w:pPr>
              <w:jc w:val="left"/>
            </w:pPr>
            <w:r>
              <w:t xml:space="preserve">Conforme </w:t>
            </w:r>
            <w:r w:rsidR="006121A9">
              <w:t>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4E71C3BB" w:rsidR="00700F46" w:rsidRPr="00765852" w:rsidRDefault="00EB62A1" w:rsidP="0006350E">
            <w:pPr>
              <w:jc w:val="center"/>
              <w:rPr>
                <w:b/>
                <w:sz w:val="22"/>
                <w:szCs w:val="22"/>
              </w:rPr>
            </w:pPr>
            <w:r>
              <w:rPr>
                <w:b/>
                <w:sz w:val="22"/>
                <w:szCs w:val="22"/>
              </w:rPr>
              <w:t>S</w:t>
            </w:r>
          </w:p>
        </w:tc>
        <w:tc>
          <w:tcPr>
            <w:tcW w:w="426" w:type="dxa"/>
            <w:tcBorders>
              <w:top w:val="dotted" w:sz="4" w:space="0" w:color="auto"/>
              <w:left w:val="dotted" w:sz="4" w:space="0" w:color="auto"/>
              <w:bottom w:val="nil"/>
              <w:right w:val="dotted" w:sz="4" w:space="0" w:color="auto"/>
            </w:tcBorders>
            <w:shd w:val="clear" w:color="auto" w:fill="D9D9D9" w:themeFill="background1" w:themeFillShade="D9"/>
            <w:vAlign w:val="center"/>
          </w:tcPr>
          <w:p w14:paraId="68A29BE1" w14:textId="3D52E838" w:rsidR="00700F46" w:rsidRPr="00765852" w:rsidRDefault="00862745" w:rsidP="0006350E">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0B428E52" w14:textId="53FCB03A" w:rsidR="009A3C2B" w:rsidRPr="009A3C2B" w:rsidRDefault="00EB62A1" w:rsidP="00D04B3E">
            <w:pPr>
              <w:jc w:val="left"/>
            </w:pPr>
            <w:r>
              <w:t>Parapetti H&gt;</w:t>
            </w:r>
            <w:r w:rsidR="006121A9">
              <w:t>90</w:t>
            </w:r>
          </w:p>
          <w:p w14:paraId="7849773A" w14:textId="54C12149" w:rsidR="001C4A2B" w:rsidRDefault="00D04B3E" w:rsidP="00D04B3E">
            <w:pPr>
              <w:jc w:val="left"/>
            </w:pPr>
            <w:r w:rsidRPr="0006143E">
              <w:t>Non presente negli spazi condominiali comuni.</w:t>
            </w:r>
          </w:p>
        </w:tc>
      </w:tr>
      <w:tr w:rsidR="00700F46" w:rsidRPr="00A21463" w14:paraId="1011B877" w14:textId="77777777" w:rsidTr="0067414A">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00EB62A1">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277DB07E" w:rsidR="00700F46" w:rsidRPr="00523186" w:rsidRDefault="00700F46" w:rsidP="001C4A2B">
            <w:pPr>
              <w:tabs>
                <w:tab w:val="clear" w:pos="-189"/>
              </w:tabs>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75FCF57C" w:rsidR="00700F46" w:rsidRPr="00765852" w:rsidRDefault="00EB62A1"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E33A1B7" w14:textId="02DC4063" w:rsidR="00700F46" w:rsidRPr="00765852" w:rsidRDefault="00862745" w:rsidP="0006350E">
            <w:pPr>
              <w:jc w:val="center"/>
              <w:rPr>
                <w:b/>
                <w:sz w:val="22"/>
                <w:szCs w:val="22"/>
              </w:rPr>
            </w:pPr>
            <w:r>
              <w:rPr>
                <w:b/>
                <w:sz w:val="22"/>
                <w:szCs w:val="22"/>
              </w:rPr>
              <w:t>-</w:t>
            </w:r>
          </w:p>
        </w:tc>
        <w:tc>
          <w:tcPr>
            <w:tcW w:w="3260" w:type="dxa"/>
            <w:tcBorders>
              <w:left w:val="dotted" w:sz="4" w:space="0" w:color="auto"/>
              <w:bottom w:val="dotted" w:sz="4" w:space="0" w:color="auto"/>
            </w:tcBorders>
            <w:vAlign w:val="center"/>
          </w:tcPr>
          <w:p w14:paraId="326D83BC" w14:textId="7C41CCA3" w:rsidR="00955D00" w:rsidRDefault="00955D00" w:rsidP="00955D00">
            <w:pPr>
              <w:jc w:val="left"/>
            </w:pPr>
            <w:r>
              <w:t xml:space="preserve">Le porte dei bagni sono </w:t>
            </w:r>
            <w:r w:rsidR="00EB62A1">
              <w:t>dotate</w:t>
            </w:r>
            <w:r>
              <w:t xml:space="preserve"> di nottolino per apertura in caso di emergenza</w:t>
            </w:r>
            <w:r w:rsidR="002D1FDA">
              <w:t xml:space="preserve"> </w:t>
            </w:r>
          </w:p>
          <w:p w14:paraId="3867DCCF" w14:textId="154454BC" w:rsidR="005D1D7D" w:rsidRDefault="005D1D7D" w:rsidP="00955D00">
            <w:pPr>
              <w:jc w:val="left"/>
            </w:pPr>
            <w:r>
              <w:t>Le p</w:t>
            </w:r>
            <w:r w:rsidR="00D84C53">
              <w:t>o</w:t>
            </w:r>
            <w:r>
              <w:t>rte dei bagni</w:t>
            </w:r>
            <w:r w:rsidR="00D84C53">
              <w:t xml:space="preserve"> hanno larghezza inferiore a cm 80</w:t>
            </w:r>
            <w:r>
              <w:t xml:space="preserve"> </w:t>
            </w:r>
          </w:p>
        </w:tc>
      </w:tr>
      <w:tr w:rsidR="009429AB" w14:paraId="4D2D5940" w14:textId="77777777" w:rsidTr="0067414A">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765852" w:rsidRDefault="00700F46"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765852" w:rsidRDefault="001C4A2B"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0067414A">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3D22CEB2"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604FB0" w14:textId="77777777" w:rsidR="00700F46" w:rsidRPr="00765852" w:rsidRDefault="00700F46"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DE08A7" w14:textId="77777777" w:rsidR="00700F46" w:rsidRPr="00765852" w:rsidRDefault="00700F46"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38FEAFEE" w14:textId="77777777" w:rsidR="00700F46" w:rsidRPr="005C2F4E" w:rsidRDefault="00700F46" w:rsidP="00700F46">
            <w:pPr>
              <w:jc w:val="left"/>
            </w:pPr>
          </w:p>
        </w:tc>
      </w:tr>
      <w:tr w:rsidR="009429AB" w14:paraId="7BA0207E" w14:textId="77777777" w:rsidTr="0067414A">
        <w:tc>
          <w:tcPr>
            <w:tcW w:w="959" w:type="dxa"/>
            <w:tcBorders>
              <w:top w:val="dotted" w:sz="4" w:space="0" w:color="auto"/>
              <w:bottom w:val="dotted" w:sz="4" w:space="0" w:color="auto"/>
              <w:right w:val="dotted" w:sz="4" w:space="0" w:color="auto"/>
            </w:tcBorders>
            <w:vAlign w:val="center"/>
          </w:tcPr>
          <w:p w14:paraId="08AE48CF" w14:textId="4A1AAAD8" w:rsidR="0026534D" w:rsidRDefault="0026534D" w:rsidP="0026534D">
            <w:pPr>
              <w:jc w:val="left"/>
            </w:pPr>
            <w:r>
              <w:lastRenderedPageBreak/>
              <w:t>1</w:t>
            </w:r>
            <w:r w:rsidR="00C02683">
              <w:t>.</w:t>
            </w:r>
            <w:r>
              <w:t>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5F2EAA7A" w:rsidR="0026534D" w:rsidRPr="00035A4A" w:rsidRDefault="00636B8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D1540B" w14:textId="77777777" w:rsidR="0026534D" w:rsidRPr="00765852" w:rsidRDefault="002148DA" w:rsidP="0006350E">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00D0042E">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5C97C122" w:rsidR="00700F46" w:rsidRPr="00415D2A"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8E6A935" w14:textId="58BADEDB" w:rsidR="00700F46" w:rsidRPr="00765852" w:rsidRDefault="00D0042E"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63FD3" w14:textId="77777777" w:rsidR="00700F46" w:rsidRPr="00765852" w:rsidRDefault="0026534D"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176B1DD" w14:textId="77777777" w:rsidR="00D0042E" w:rsidRDefault="00D0042E" w:rsidP="009E2C6F">
            <w:pPr>
              <w:jc w:val="left"/>
            </w:pPr>
            <w:r>
              <w:t>Non Presente all’interno della sede.</w:t>
            </w:r>
          </w:p>
          <w:p w14:paraId="734CE4C1" w14:textId="270838C5" w:rsidR="00700F46" w:rsidRDefault="00874F0A" w:rsidP="009E2C6F">
            <w:pPr>
              <w:jc w:val="left"/>
            </w:pPr>
            <w:r w:rsidRPr="009E2C6F">
              <w:t xml:space="preserve">L’accesso al condominio avviene attraverso </w:t>
            </w:r>
            <w:r>
              <w:t xml:space="preserve">un </w:t>
            </w:r>
            <w:r w:rsidRPr="009E2C6F">
              <w:t>serrament</w:t>
            </w:r>
            <w:r>
              <w:t>o</w:t>
            </w:r>
            <w:r w:rsidRPr="009E2C6F">
              <w:t xml:space="preserve"> costituit</w:t>
            </w:r>
            <w:r>
              <w:t>o</w:t>
            </w:r>
            <w:r w:rsidRPr="009E2C6F">
              <w:t xml:space="preserve"> da intelaiatura metallica, completa di listelli verticali, e specchiature vetrate</w:t>
            </w:r>
            <w:r w:rsidR="00D04B3E">
              <w:t>.</w:t>
            </w:r>
          </w:p>
          <w:p w14:paraId="67F0B6A6" w14:textId="5878BC8C" w:rsidR="00552B8D" w:rsidRPr="00D04B3E" w:rsidRDefault="00552B8D" w:rsidP="009E2C6F">
            <w:pPr>
              <w:jc w:val="left"/>
            </w:pPr>
          </w:p>
        </w:tc>
      </w:tr>
      <w:tr w:rsidR="009429AB" w14:paraId="327119A6" w14:textId="77777777" w:rsidTr="00D0042E">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7150AA23" w14:textId="3370ED17" w:rsidR="00C84BAA" w:rsidRDefault="00C84BAA" w:rsidP="0026534D">
            <w:pPr>
              <w:jc w:val="left"/>
            </w:pPr>
            <w:r>
              <w:t xml:space="preserve">Non applicabile </w:t>
            </w:r>
          </w:p>
          <w:p w14:paraId="3E4173CD" w14:textId="1FAFB9A0" w:rsidR="0026534D" w:rsidRPr="00415D2A" w:rsidRDefault="0026534D" w:rsidP="0026534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004520B" w14:textId="722A127A" w:rsidR="0026534D" w:rsidRPr="00765852" w:rsidRDefault="00D0042E" w:rsidP="0006350E">
            <w:pPr>
              <w:jc w:val="center"/>
              <w:rPr>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70CC5047" w14:textId="77777777" w:rsidR="0026534D"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11F672" w14:textId="3ADF0C16" w:rsidR="00D04B3E" w:rsidRDefault="00D04B3E" w:rsidP="00D04B3E">
            <w:pPr>
              <w:jc w:val="left"/>
            </w:pPr>
            <w:r w:rsidRPr="00D04B3E">
              <w:t>In corso di approfondimento per le parti comuni.</w:t>
            </w:r>
            <w:r>
              <w:rPr>
                <w:color w:val="FF0000"/>
              </w:rPr>
              <w:t xml:space="preserve"> </w:t>
            </w:r>
          </w:p>
          <w:p w14:paraId="4A2CC43C" w14:textId="19DF6C7B" w:rsidR="0026534D" w:rsidRPr="005C2F4E" w:rsidRDefault="0026534D" w:rsidP="00D04B3E">
            <w:pPr>
              <w:jc w:val="left"/>
              <w:rPr>
                <w:highlight w:val="yellow"/>
              </w:rPr>
            </w:pPr>
          </w:p>
        </w:tc>
      </w:tr>
      <w:tr w:rsidR="009429AB" w14:paraId="20C0BF66" w14:textId="77777777" w:rsidTr="00D0042E">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6BB2DB45" w:rsidR="00700F46" w:rsidRPr="00415D2A" w:rsidRDefault="001E156C" w:rsidP="00700F4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AAB5C7" w14:textId="691A3C80" w:rsidR="00700F46" w:rsidRPr="00765852" w:rsidRDefault="00D0042E"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A28F80C" w14:textId="77777777" w:rsidR="00700F46" w:rsidRPr="00523186" w:rsidRDefault="00700F46" w:rsidP="00700F46">
            <w:pPr>
              <w:jc w:val="left"/>
            </w:pPr>
            <w:r>
              <w:t>Tipologia non presente</w:t>
            </w:r>
          </w:p>
        </w:tc>
      </w:tr>
      <w:tr w:rsidR="009429AB" w14:paraId="68359D31" w14:textId="77777777" w:rsidTr="0067414A">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0067414A">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0067414A">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1.6.</w:t>
            </w:r>
            <w:proofErr w:type="gramStart"/>
            <w:r w:rsidRPr="00B7100B">
              <w:t>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0067414A">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765852" w:rsidRDefault="00700F46" w:rsidP="00700F46">
            <w:pPr>
              <w:jc w:val="left"/>
              <w:rPr>
                <w:b/>
                <w:sz w:val="22"/>
                <w:szCs w:val="22"/>
              </w:rPr>
            </w:pPr>
            <w:r w:rsidRPr="00765852">
              <w:rPr>
                <w:b/>
                <w:sz w:val="22"/>
                <w:szCs w:val="22"/>
              </w:rPr>
              <w:t>SCALE</w:t>
            </w:r>
          </w:p>
        </w:tc>
      </w:tr>
      <w:tr w:rsidR="009429AB" w14:paraId="371B9132" w14:textId="77777777" w:rsidTr="0067414A">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765852" w:rsidRDefault="001E156C" w:rsidP="0006350E">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0067414A">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2E8FF6BC" w:rsidR="00765852" w:rsidRPr="00415D2A" w:rsidRDefault="00636B80" w:rsidP="00700F46">
            <w:pPr>
              <w:jc w:val="left"/>
            </w:pPr>
            <w:r>
              <w:t>Conforme</w:t>
            </w:r>
            <w:r w:rsidR="00833B8D">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3813311" w14:textId="63F943EA" w:rsidR="00700F46" w:rsidRDefault="00700F46" w:rsidP="00700F46">
            <w:pPr>
              <w:jc w:val="left"/>
            </w:pPr>
            <w:r>
              <w:rPr>
                <w:rFonts w:eastAsiaTheme="minorHAnsi"/>
                <w:lang w:eastAsia="en-US"/>
              </w:rPr>
              <w:t>Le scale sono dotate di parapetto completo di corrimano</w:t>
            </w:r>
          </w:p>
        </w:tc>
      </w:tr>
      <w:tr w:rsidR="00F43A0D" w14:paraId="28B972BD" w14:textId="77777777" w:rsidTr="0067414A">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6CAF5BFF"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765852" w:rsidRDefault="00F43A0D" w:rsidP="0006350E">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765852" w:rsidRDefault="00F43A0D"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2F1D12B" w14:textId="77777777" w:rsidR="00D0042E" w:rsidRDefault="00D0042E" w:rsidP="009E2C6F">
            <w:pPr>
              <w:jc w:val="left"/>
              <w:rPr>
                <w:rFonts w:eastAsiaTheme="minorHAnsi"/>
                <w:lang w:eastAsia="en-US"/>
              </w:rPr>
            </w:pPr>
          </w:p>
          <w:p w14:paraId="7C38C3B8" w14:textId="1F367639" w:rsidR="00F43A0D" w:rsidRPr="00604212" w:rsidRDefault="00D0042E" w:rsidP="009E2C6F">
            <w:pPr>
              <w:jc w:val="left"/>
              <w:rPr>
                <w:rFonts w:eastAsiaTheme="minorHAnsi"/>
                <w:lang w:eastAsia="en-US"/>
              </w:rPr>
            </w:pPr>
            <w:r>
              <w:rPr>
                <w:rFonts w:eastAsiaTheme="minorHAnsi"/>
                <w:lang w:eastAsia="en-US"/>
              </w:rPr>
              <w:t xml:space="preserve">Presenta tipologia di scale miste: rampa con parapetti da entrambi i lati e scala </w:t>
            </w:r>
            <w:r w:rsidR="00F43A0D">
              <w:rPr>
                <w:rFonts w:eastAsiaTheme="minorHAnsi"/>
                <w:lang w:eastAsia="en-US"/>
              </w:rPr>
              <w:lastRenderedPageBreak/>
              <w:t>chius</w:t>
            </w:r>
            <w:r>
              <w:rPr>
                <w:rFonts w:eastAsiaTheme="minorHAnsi"/>
                <w:lang w:eastAsia="en-US"/>
              </w:rPr>
              <w:t>a</w:t>
            </w:r>
            <w:r w:rsidR="00F43A0D">
              <w:rPr>
                <w:rFonts w:eastAsiaTheme="minorHAnsi"/>
                <w:lang w:eastAsia="en-US"/>
              </w:rPr>
              <w:t xml:space="preserve"> entro muri</w:t>
            </w:r>
            <w:r w:rsidR="001E156C">
              <w:rPr>
                <w:rFonts w:eastAsiaTheme="minorHAnsi"/>
                <w:lang w:eastAsia="en-US"/>
              </w:rPr>
              <w:t xml:space="preserve"> </w:t>
            </w:r>
            <w:r w:rsidR="009E2C6F">
              <w:rPr>
                <w:rFonts w:eastAsiaTheme="minorHAnsi"/>
                <w:lang w:eastAsia="en-US"/>
              </w:rPr>
              <w:t>(perimetro esterno</w:t>
            </w:r>
            <w:r w:rsidR="001E156C">
              <w:rPr>
                <w:rFonts w:eastAsiaTheme="minorHAnsi"/>
                <w:lang w:eastAsia="en-US"/>
              </w:rPr>
              <w:t>)</w:t>
            </w:r>
            <w:r w:rsidR="00F43A0D">
              <w:rPr>
                <w:rFonts w:eastAsiaTheme="minorHAnsi"/>
                <w:lang w:eastAsia="en-US"/>
              </w:rPr>
              <w:t xml:space="preserve"> e parapetti</w:t>
            </w:r>
            <w:r w:rsidR="009E2C6F">
              <w:rPr>
                <w:rFonts w:eastAsiaTheme="minorHAnsi"/>
                <w:lang w:eastAsia="en-US"/>
              </w:rPr>
              <w:t xml:space="preserve"> </w:t>
            </w:r>
            <w:r w:rsidR="009E2C6F" w:rsidRPr="00D0042E">
              <w:rPr>
                <w:rFonts w:eastAsiaTheme="minorHAnsi"/>
                <w:lang w:eastAsia="en-US"/>
              </w:rPr>
              <w:t>metallici</w:t>
            </w:r>
            <w:r w:rsidR="001E156C" w:rsidRPr="00D0042E">
              <w:rPr>
                <w:rFonts w:eastAsiaTheme="minorHAnsi"/>
                <w:lang w:eastAsia="en-US"/>
              </w:rPr>
              <w:t xml:space="preserve"> </w:t>
            </w:r>
            <w:r w:rsidR="009E2C6F">
              <w:rPr>
                <w:rFonts w:eastAsiaTheme="minorHAnsi"/>
                <w:lang w:eastAsia="en-US"/>
              </w:rPr>
              <w:t>(lato interno)</w:t>
            </w:r>
            <w:r w:rsidR="001E156C">
              <w:rPr>
                <w:rFonts w:eastAsiaTheme="minorHAnsi"/>
                <w:lang w:eastAsia="en-US"/>
              </w:rPr>
              <w:t>.</w:t>
            </w:r>
          </w:p>
        </w:tc>
      </w:tr>
      <w:tr w:rsidR="00F43A0D" w14:paraId="66505E5C" w14:textId="77777777" w:rsidTr="0067414A">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61646F65"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125D3E" w14:textId="77777777" w:rsidR="00F43A0D" w:rsidRPr="00765852" w:rsidRDefault="00F43A0D"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8FEE6A" w14:textId="77777777" w:rsidR="00F43A0D" w:rsidRPr="00765852" w:rsidRDefault="00F43A0D" w:rsidP="0006350E">
            <w:pPr>
              <w:jc w:val="center"/>
              <w:rPr>
                <w:sz w:val="22"/>
                <w:szCs w:val="22"/>
              </w:rPr>
            </w:pPr>
          </w:p>
        </w:tc>
        <w:tc>
          <w:tcPr>
            <w:tcW w:w="3260" w:type="dxa"/>
            <w:vMerge/>
            <w:tcBorders>
              <w:left w:val="dotted" w:sz="4" w:space="0" w:color="auto"/>
            </w:tcBorders>
            <w:vAlign w:val="center"/>
          </w:tcPr>
          <w:p w14:paraId="08BA18A6" w14:textId="77777777" w:rsidR="00F43A0D" w:rsidRDefault="00F43A0D" w:rsidP="00700F46">
            <w:pPr>
              <w:jc w:val="left"/>
            </w:pPr>
          </w:p>
        </w:tc>
      </w:tr>
      <w:tr w:rsidR="00F43A0D" w14:paraId="291E618F" w14:textId="77777777" w:rsidTr="0067414A">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tcBorders>
            <w:vAlign w:val="center"/>
          </w:tcPr>
          <w:p w14:paraId="623F153B" w14:textId="77777777" w:rsidR="00F43A0D" w:rsidRDefault="00F43A0D" w:rsidP="00700F46">
            <w:pPr>
              <w:jc w:val="left"/>
            </w:pPr>
          </w:p>
        </w:tc>
      </w:tr>
      <w:tr w:rsidR="00F43A0D" w14:paraId="3E4E5376" w14:textId="77777777" w:rsidTr="0067414A">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lastRenderedPageBreak/>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D891097" w14:textId="77777777" w:rsidR="00F43A0D" w:rsidRDefault="00F43A0D" w:rsidP="00700F46">
            <w:pPr>
              <w:jc w:val="left"/>
            </w:pPr>
          </w:p>
        </w:tc>
      </w:tr>
      <w:tr w:rsidR="009429AB" w14:paraId="48934403" w14:textId="77777777" w:rsidTr="0067414A">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r w:rsidRPr="00437429">
              <w:t>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680542BD"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0067414A">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0067414A">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765852" w:rsidRDefault="00700F4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0067414A">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0067414A">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0067414A">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4DCA6CA" w14:textId="496C9790" w:rsidR="00D0042E" w:rsidRDefault="00095BBA" w:rsidP="00D0042E">
            <w:pPr>
              <w:tabs>
                <w:tab w:val="clear" w:pos="-189"/>
              </w:tabs>
              <w:jc w:val="left"/>
            </w:pPr>
            <w:r>
              <w:t xml:space="preserve">L’aerazione è garantita da finestre apribili (ricambio d’aria </w:t>
            </w:r>
            <w:r w:rsidR="001E156C">
              <w:t>naturale)</w:t>
            </w:r>
            <w:r w:rsidR="0033055A">
              <w:t xml:space="preserve"> </w:t>
            </w:r>
          </w:p>
          <w:p w14:paraId="5FF76893" w14:textId="2CDE45E5" w:rsidR="0033055A" w:rsidRDefault="0033055A" w:rsidP="0033055A">
            <w:pPr>
              <w:tabs>
                <w:tab w:val="clear" w:pos="-189"/>
              </w:tabs>
              <w:jc w:val="left"/>
            </w:pPr>
          </w:p>
        </w:tc>
      </w:tr>
      <w:tr w:rsidR="009429AB" w14:paraId="7516B652" w14:textId="77777777" w:rsidTr="00D0042E">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35AB1B4E" w:rsidR="00D15888" w:rsidRDefault="00095BBA" w:rsidP="00EB725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9BBA94" w14:textId="30B2DCB0" w:rsidR="00D15888" w:rsidRPr="00765852" w:rsidRDefault="00D0042E"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CC1779F" w14:textId="65FF410F" w:rsidR="00095BBA" w:rsidRDefault="00095BBA" w:rsidP="0006350E">
            <w:pPr>
              <w:tabs>
                <w:tab w:val="clear" w:pos="-189"/>
              </w:tabs>
              <w:jc w:val="left"/>
            </w:pPr>
          </w:p>
        </w:tc>
      </w:tr>
      <w:tr w:rsidR="009429AB" w14:paraId="07E8CB8C" w14:textId="77777777" w:rsidTr="00D511A9">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03347F15" w:rsidR="00D15888" w:rsidRPr="00415D2A" w:rsidRDefault="00D511A9" w:rsidP="00604212">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9013B8" w14:textId="24F9537E" w:rsidR="00D15888" w:rsidRPr="00765852" w:rsidRDefault="00D511A9" w:rsidP="0006350E">
            <w:pPr>
              <w:jc w:val="center"/>
              <w:rPr>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34C0F04" w14:textId="22013801" w:rsidR="00C326AF" w:rsidRPr="002D3F0B" w:rsidRDefault="002D3F0B" w:rsidP="0033055A">
            <w:pPr>
              <w:tabs>
                <w:tab w:val="clear" w:pos="-189"/>
              </w:tabs>
              <w:jc w:val="left"/>
            </w:pPr>
            <w:r>
              <w:t>Non presente impianto di aereazione artificiale.</w:t>
            </w:r>
          </w:p>
        </w:tc>
      </w:tr>
      <w:tr w:rsidR="009429AB" w14:paraId="5E0C7837" w14:textId="77777777" w:rsidTr="0067414A">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0FFC095F"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r>
              <w:t>E’ previsto un piano di manutenzione periodica personalizzato dell’impianto completo di verbale.</w:t>
            </w:r>
          </w:p>
        </w:tc>
      </w:tr>
      <w:tr w:rsidR="009429AB" w14:paraId="41F52BB2" w14:textId="77777777" w:rsidTr="0067414A">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53003297"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r>
              <w:t>E’ previsto un piano di manutenzione periodica personalizzato dell’impianto completo di verbale.</w:t>
            </w:r>
          </w:p>
        </w:tc>
      </w:tr>
      <w:tr w:rsidR="00EB30A9" w:rsidRPr="00BB7726" w14:paraId="722FAC0D" w14:textId="77777777" w:rsidTr="0067414A">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0067414A">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Pr="00765852" w:rsidRDefault="009A6802"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6EBDAE58" w14:textId="5C852C50" w:rsidR="00EA4195" w:rsidRDefault="00EA4195" w:rsidP="00D511A9">
            <w:pPr>
              <w:jc w:val="left"/>
              <w:rPr>
                <w:strike/>
              </w:rPr>
            </w:pPr>
            <w:r>
              <w:t>N</w:t>
            </w:r>
            <w:r w:rsidRPr="00F87EC9">
              <w:t>on presente impianto di riscaldamento</w:t>
            </w:r>
            <w:r>
              <w:t xml:space="preserve">; </w:t>
            </w:r>
          </w:p>
          <w:p w14:paraId="234CEE86" w14:textId="0286B8A8" w:rsidR="00D15888" w:rsidRDefault="00EA4195" w:rsidP="00EA4195">
            <w:pPr>
              <w:jc w:val="left"/>
            </w:pPr>
            <w:r>
              <w:t>Presente i</w:t>
            </w:r>
            <w:r w:rsidRPr="00B7283C">
              <w:t xml:space="preserve">mpianto di riscaldamento e/o raffrescamento </w:t>
            </w:r>
            <w:r>
              <w:t>meccanico</w:t>
            </w:r>
            <w:r w:rsidR="006E70B1">
              <w:t xml:space="preserve"> (pompa di calore)</w:t>
            </w:r>
            <w:r>
              <w:t xml:space="preserve">; </w:t>
            </w:r>
            <w:r w:rsidRPr="00B7283C">
              <w:t>la temperatura è controllata manualmente</w:t>
            </w:r>
            <w:r>
              <w:t xml:space="preserve"> in ciascun vano.</w:t>
            </w:r>
          </w:p>
        </w:tc>
      </w:tr>
      <w:tr w:rsidR="009429AB" w14:paraId="708789A8" w14:textId="77777777" w:rsidTr="0067414A">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2E0436E" w14:textId="0566BC1C" w:rsidR="00D15888" w:rsidRDefault="00D15888" w:rsidP="00EB725D">
            <w:pPr>
              <w:jc w:val="left"/>
            </w:pPr>
          </w:p>
        </w:tc>
      </w:tr>
      <w:tr w:rsidR="009429AB" w14:paraId="49F2DFEF" w14:textId="77777777" w:rsidTr="00D511A9">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6785496F" w14:textId="620A5EC9" w:rsidR="00D15888" w:rsidRPr="00BE21C2" w:rsidRDefault="00D511A9" w:rsidP="00EB725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5F15EA" w14:textId="7E3B8C27" w:rsidR="00D15888" w:rsidRPr="00765852" w:rsidRDefault="00D511A9" w:rsidP="0006350E">
            <w:pPr>
              <w:jc w:val="center"/>
              <w:rPr>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AEE7B0A" w14:textId="514B1EB1" w:rsidR="00FE71A5" w:rsidRPr="00496068" w:rsidRDefault="00FE71A5" w:rsidP="007A0475">
            <w:pPr>
              <w:jc w:val="left"/>
            </w:pPr>
            <w:r>
              <w:t>Nei bagni non è present</w:t>
            </w:r>
            <w:r w:rsidR="007A0475">
              <w:t>e</w:t>
            </w:r>
            <w:r>
              <w:t xml:space="preserve"> impianto di riscaldamento</w:t>
            </w:r>
            <w:r w:rsidR="0067414A">
              <w:t>.</w:t>
            </w:r>
          </w:p>
        </w:tc>
      </w:tr>
      <w:tr w:rsidR="009429AB" w14:paraId="6B291722" w14:textId="77777777" w:rsidTr="0067414A">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lastRenderedPageBreak/>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765852" w:rsidRDefault="00095BBA" w:rsidP="0006350E">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01BA8265" w14:textId="037A463C" w:rsidR="00F46AA7" w:rsidRDefault="00604212" w:rsidP="009E2C6F">
            <w:pPr>
              <w:tabs>
                <w:tab w:val="clear" w:pos="-189"/>
              </w:tabs>
              <w:jc w:val="left"/>
            </w:pPr>
            <w:r>
              <w:t>Sono presenti tende interne su tutti i serramenti esterni e tapparelle</w:t>
            </w:r>
            <w:r w:rsidR="00F46AA7">
              <w:t>/per</w:t>
            </w:r>
            <w:r w:rsidR="00956C88">
              <w:t>siane</w:t>
            </w:r>
            <w:r>
              <w:t xml:space="preserve"> oscuranti esterne</w:t>
            </w:r>
            <w:r w:rsidR="00F46AA7">
              <w:t>.</w:t>
            </w:r>
          </w:p>
        </w:tc>
      </w:tr>
      <w:tr w:rsidR="009429AB" w14:paraId="602593CC" w14:textId="77777777" w:rsidTr="0067414A">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1038BF99"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6C1B088D"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423FD5C" w14:textId="77777777" w:rsidR="00923DA7" w:rsidRDefault="00923DA7" w:rsidP="00EB725D">
            <w:pPr>
              <w:jc w:val="left"/>
            </w:pPr>
          </w:p>
        </w:tc>
        <w:tc>
          <w:tcPr>
            <w:tcW w:w="3260" w:type="dxa"/>
            <w:vMerge/>
            <w:tcBorders>
              <w:top w:val="dotted" w:sz="4" w:space="0" w:color="auto"/>
              <w:left w:val="dotted" w:sz="4" w:space="0" w:color="auto"/>
            </w:tcBorders>
            <w:vAlign w:val="center"/>
          </w:tcPr>
          <w:p w14:paraId="53BBA13D" w14:textId="77777777" w:rsidR="00923DA7" w:rsidRDefault="00923DA7" w:rsidP="00EB725D">
            <w:pPr>
              <w:jc w:val="left"/>
            </w:pPr>
          </w:p>
        </w:tc>
      </w:tr>
      <w:tr w:rsidR="00B35D24" w:rsidRPr="00B35D24" w14:paraId="23AC55B8" w14:textId="77777777" w:rsidTr="0067414A">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0067414A">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per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6DD17E5D" w14:textId="04E53109" w:rsidR="007A6161" w:rsidRDefault="007A6161" w:rsidP="00EB725D">
            <w:pPr>
              <w:jc w:val="left"/>
            </w:pPr>
            <w:r>
              <w:t xml:space="preserve">I livelli </w:t>
            </w:r>
            <w:r w:rsidR="00871F83">
              <w:t>d’</w:t>
            </w:r>
            <w:r>
              <w:t xml:space="preserve">illuminamento sono comunque garantiti da impianto </w:t>
            </w:r>
            <w:r w:rsidR="00871F83">
              <w:t>d’</w:t>
            </w:r>
            <w:r>
              <w:t>illuminazione artificiale.</w:t>
            </w:r>
          </w:p>
        </w:tc>
      </w:tr>
      <w:tr w:rsidR="009429AB" w14:paraId="505C2674" w14:textId="77777777" w:rsidTr="00657D35">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05D35E11" w:rsidR="00D15888" w:rsidRPr="00765852" w:rsidRDefault="00657D35"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57B904F" w14:textId="15539F04" w:rsidR="00D15888" w:rsidRPr="00F46AA7" w:rsidRDefault="00D15888" w:rsidP="00EB725D">
            <w:pPr>
              <w:jc w:val="left"/>
            </w:pPr>
          </w:p>
        </w:tc>
      </w:tr>
      <w:tr w:rsidR="009429AB" w14:paraId="6E5A03D2" w14:textId="77777777" w:rsidTr="00D511A9">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207550" w14:textId="203AD0ED" w:rsidR="00D15888" w:rsidRPr="00765852" w:rsidRDefault="00D511A9"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8437130" w14:textId="4BE56EEC" w:rsidR="008D05DF" w:rsidRDefault="008D05DF" w:rsidP="00EB725D">
            <w:pPr>
              <w:jc w:val="left"/>
            </w:pPr>
          </w:p>
        </w:tc>
      </w:tr>
      <w:tr w:rsidR="009429AB" w14:paraId="7400EF20" w14:textId="77777777" w:rsidTr="0067414A">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00D511A9">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7FC1B2A8" w:rsidR="00D15888" w:rsidRPr="00765852" w:rsidRDefault="00D511A9"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56F1558" w14:textId="318E7687" w:rsidR="00D15888" w:rsidRPr="00D511A9" w:rsidRDefault="007E6948" w:rsidP="00305365">
            <w:pPr>
              <w:jc w:val="left"/>
              <w:rPr>
                <w:b/>
                <w:u w:val="single"/>
              </w:rPr>
            </w:pPr>
            <w:r>
              <w:t xml:space="preserve">Tutti gli ambienti sono dotati d’illuminazione </w:t>
            </w:r>
            <w:r w:rsidRPr="007E6948">
              <w:t>artificiale</w:t>
            </w:r>
            <w:r>
              <w:t>.</w:t>
            </w:r>
          </w:p>
        </w:tc>
      </w:tr>
      <w:tr w:rsidR="009429AB" w14:paraId="009AECF2" w14:textId="77777777" w:rsidTr="0067414A">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765852" w:rsidRDefault="006B7E9C"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0067414A">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0067414A">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00D511A9">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shd w:val="clear" w:color="auto" w:fill="auto"/>
            <w:vAlign w:val="center"/>
          </w:tcPr>
          <w:p w14:paraId="27430D0F" w14:textId="0D0B5FB3" w:rsidR="00D15888" w:rsidRDefault="00A05D64" w:rsidP="00EB725D">
            <w:pPr>
              <w:jc w:val="left"/>
            </w:pPr>
            <w:r w:rsidRPr="00D511A9">
              <w:t>Non presente a.c.s.</w:t>
            </w:r>
          </w:p>
        </w:tc>
      </w:tr>
      <w:tr w:rsidR="009429AB" w14:paraId="41A01E38" w14:textId="77777777" w:rsidTr="0067414A">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0CE4FD55" w14:textId="77777777" w:rsidR="00BE21C2" w:rsidRDefault="00772D40" w:rsidP="00772D40">
            <w:pPr>
              <w:jc w:val="left"/>
            </w:pPr>
            <w:r>
              <w:t>Conforme</w:t>
            </w:r>
          </w:p>
          <w:p w14:paraId="2BDC461C" w14:textId="77777777" w:rsidR="00D511A9" w:rsidRDefault="00D511A9" w:rsidP="00772D40">
            <w:pPr>
              <w:jc w:val="left"/>
            </w:pPr>
          </w:p>
          <w:p w14:paraId="4B7101C6" w14:textId="7FBE843E" w:rsidR="00D511A9" w:rsidRPr="00D511A9" w:rsidRDefault="00D511A9" w:rsidP="00772D40">
            <w:pPr>
              <w:jc w:val="left"/>
              <w:rPr>
                <w:color w:val="FF0000"/>
              </w:rPr>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FFFF00"/>
            <w:vAlign w:val="center"/>
          </w:tcPr>
          <w:p w14:paraId="31EE2FF2" w14:textId="77777777" w:rsidR="00BE21C2" w:rsidRPr="00765852" w:rsidRDefault="00215DA0" w:rsidP="0006350E">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19B22D75" w14:textId="77777777" w:rsidR="00BE21C2" w:rsidRDefault="00305365" w:rsidP="00EB725D">
            <w:pPr>
              <w:jc w:val="left"/>
            </w:pPr>
            <w:r>
              <w:t>Manutenzione erogatori lavabi.</w:t>
            </w:r>
          </w:p>
          <w:p w14:paraId="6386B379" w14:textId="1CFEA8E3" w:rsidR="00772D40" w:rsidRDefault="002B1A59" w:rsidP="00772D40">
            <w:pPr>
              <w:jc w:val="left"/>
            </w:pPr>
            <w:r w:rsidRPr="00ED767F">
              <w:t xml:space="preserve">Presenza di Autoclave: manutenzione periodica a </w:t>
            </w:r>
            <w:r w:rsidRPr="00AB662D">
              <w:t>carico del condominio.</w:t>
            </w:r>
          </w:p>
        </w:tc>
      </w:tr>
      <w:tr w:rsidR="00EB30A9" w14:paraId="35BB53CC" w14:textId="77777777" w:rsidTr="0067414A">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0067414A">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0067414A">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3A68519" w14:textId="21A3690C" w:rsidR="00D15888" w:rsidRDefault="00D15888" w:rsidP="00305365">
            <w:pPr>
              <w:jc w:val="left"/>
            </w:pPr>
          </w:p>
        </w:tc>
      </w:tr>
      <w:tr w:rsidR="00EB30A9" w14:paraId="59D81815" w14:textId="77777777" w:rsidTr="0067414A">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lastRenderedPageBreak/>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0067414A">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Pr="00765852" w:rsidRDefault="00BE1E7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0067414A">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Pr="00765852" w:rsidRDefault="00BE1E75"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0067414A">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0067414A">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009D7F25">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Nei lavori che danno luogo normalmente alla formazione di polveri di qualunque specie, il datore di lavoro è tenuto ad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2064F981" w:rsidR="00BB7726" w:rsidRPr="001D4A5F" w:rsidRDefault="00BB7726" w:rsidP="001D4A5F">
            <w:pPr>
              <w:jc w:val="left"/>
            </w:pPr>
          </w:p>
        </w:tc>
        <w:tc>
          <w:tcPr>
            <w:tcW w:w="425" w:type="dxa"/>
            <w:tcBorders>
              <w:left w:val="dotted" w:sz="4" w:space="0" w:color="auto"/>
              <w:right w:val="dotted" w:sz="4" w:space="0" w:color="auto"/>
            </w:tcBorders>
            <w:shd w:val="clear" w:color="auto" w:fill="9BBB59" w:themeFill="accent3"/>
            <w:vAlign w:val="center"/>
          </w:tcPr>
          <w:p w14:paraId="1D1AC3CF" w14:textId="302B602B" w:rsidR="00BB7726" w:rsidRPr="00765852" w:rsidRDefault="009D7F25" w:rsidP="0006350E">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765852" w:rsidRDefault="00BB772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14942082" w14:textId="1239AC6C" w:rsidR="003444DE" w:rsidRDefault="003444DE" w:rsidP="00510D0F">
            <w:r>
              <w:t>Non sono presenti attività che producono polveri.</w:t>
            </w:r>
          </w:p>
          <w:p w14:paraId="499860CF" w14:textId="292AA04B" w:rsidR="005D0B21" w:rsidRDefault="005D0B21" w:rsidP="005D0B21">
            <w:pPr>
              <w:jc w:val="left"/>
            </w:pPr>
            <w:r>
              <w:t xml:space="preserve">Le stampanti sono posizionate in </w:t>
            </w:r>
            <w:r w:rsidR="009D7F25">
              <w:t xml:space="preserve">un luogo adeguato senza permanenza di </w:t>
            </w:r>
            <w:proofErr w:type="gramStart"/>
            <w:r w:rsidR="009D7F25">
              <w:t>persone.</w:t>
            </w:r>
            <w:r>
              <w:t>.</w:t>
            </w:r>
            <w:proofErr w:type="gramEnd"/>
          </w:p>
          <w:p w14:paraId="222EEED4" w14:textId="77777777" w:rsidR="00510D0F" w:rsidRPr="001D4A5F" w:rsidRDefault="002B1A59" w:rsidP="00510D0F">
            <w:r w:rsidRPr="0001045D">
              <w:t>La sostituzione del toner è eseguita come da prescrizioni indicate dal produttore.</w:t>
            </w:r>
          </w:p>
        </w:tc>
      </w:tr>
      <w:tr w:rsidR="00667513" w:rsidRPr="002F3833" w14:paraId="6B983B52" w14:textId="77777777" w:rsidTr="0067414A">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0067414A">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Pr="00765852" w:rsidRDefault="0030536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765852" w:rsidRDefault="00305365"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0067414A">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Pr="00765852" w:rsidRDefault="0006143E"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765852" w:rsidRDefault="00305365" w:rsidP="0006350E">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0067414A">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765852" w:rsidRDefault="002172B2"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765852" w:rsidRDefault="002172B2"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0067414A">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Pr="00765852" w:rsidRDefault="001A4E7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765852" w:rsidRDefault="001A4E7D"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Lo stato di salute può comportare una breve convalescenza ma non produce alcuna lesione permanente. / Si sono verificati danni che hanno prodotto inabilità temporanea con prognosi inferiore a 3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DLgs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5AA935F7" w:rsidR="00BF4CDF" w:rsidRPr="00773760" w:rsidRDefault="005D0B21"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6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27"/>
        <w:gridCol w:w="2090"/>
        <w:gridCol w:w="1394"/>
        <w:gridCol w:w="2093"/>
        <w:gridCol w:w="4872"/>
        <w:gridCol w:w="9"/>
        <w:gridCol w:w="270"/>
        <w:gridCol w:w="267"/>
        <w:gridCol w:w="307"/>
        <w:gridCol w:w="250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EB62A1">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7"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EB62A1">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EB62A1">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EB62A1">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EB62A1" w:rsidRPr="00CA0217" w14:paraId="640D3066" w14:textId="77777777" w:rsidTr="00EB62A1">
        <w:tc>
          <w:tcPr>
            <w:tcW w:w="913" w:type="pct"/>
            <w:gridSpan w:val="2"/>
            <w:tcBorders>
              <w:top w:val="dotted" w:sz="4" w:space="0" w:color="auto"/>
              <w:bottom w:val="dotted" w:sz="4" w:space="0" w:color="auto"/>
              <w:right w:val="dotted" w:sz="4" w:space="0" w:color="auto"/>
            </w:tcBorders>
            <w:vAlign w:val="center"/>
          </w:tcPr>
          <w:p w14:paraId="341A2B89" w14:textId="77777777" w:rsidR="00EB62A1" w:rsidRPr="00667F77" w:rsidRDefault="00EB62A1" w:rsidP="00EB62A1">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EB62A1" w:rsidRPr="001F4437" w:rsidRDefault="00EB62A1" w:rsidP="00EB62A1">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EB62A1" w:rsidRPr="00CA0217" w:rsidRDefault="00EB62A1" w:rsidP="00EB62A1">
            <w:pPr>
              <w:jc w:val="left"/>
              <w:rPr>
                <w:rFonts w:cs="Tahoma"/>
                <w:color w:val="000000"/>
                <w:sz w:val="16"/>
                <w:szCs w:val="16"/>
              </w:rPr>
            </w:pPr>
            <w:r w:rsidRPr="00CA0217">
              <w:rPr>
                <w:rFonts w:cs="Tahoma"/>
                <w:color w:val="000000"/>
                <w:sz w:val="16"/>
                <w:szCs w:val="16"/>
              </w:rPr>
              <w:t>Cadute in piano</w:t>
            </w:r>
          </w:p>
          <w:p w14:paraId="39E62A32" w14:textId="77777777" w:rsidR="00EB62A1" w:rsidRPr="0022067B" w:rsidRDefault="00EB62A1" w:rsidP="00EB62A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EB62A1" w:rsidRDefault="00EB62A1" w:rsidP="00EB62A1">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EB62A1" w:rsidRPr="001F4437" w:rsidRDefault="00EB62A1" w:rsidP="00EB62A1">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55987399" w:rsidR="00EB62A1" w:rsidRDefault="00EB62A1" w:rsidP="00EB62A1">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56F7631E" w:rsidR="00EB62A1" w:rsidRDefault="00EB62A1" w:rsidP="00EB62A1">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500752BB" w:rsidR="00EB62A1" w:rsidRPr="00882B0E" w:rsidRDefault="00EB62A1" w:rsidP="00EB62A1">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29740C6B" w14:textId="1E20F251" w:rsidR="00EB62A1" w:rsidRPr="00CA0217" w:rsidRDefault="00EB62A1" w:rsidP="00EB62A1">
            <w:pPr>
              <w:jc w:val="left"/>
              <w:rPr>
                <w:rFonts w:cs="Tahoma"/>
                <w:color w:val="000000"/>
                <w:sz w:val="16"/>
                <w:szCs w:val="16"/>
              </w:rPr>
            </w:pPr>
            <w:r>
              <w:rPr>
                <w:rFonts w:cs="Tahoma"/>
                <w:color w:val="000000"/>
                <w:sz w:val="16"/>
                <w:szCs w:val="16"/>
              </w:rPr>
              <w:t>Serramenti sede con vetro singolo pellicolato.</w:t>
            </w:r>
          </w:p>
        </w:tc>
      </w:tr>
      <w:tr w:rsidR="00D95587" w:rsidRPr="00CA0217" w14:paraId="777352D3" w14:textId="77777777" w:rsidTr="00EB62A1">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92159D" w:rsidRDefault="002D0292" w:rsidP="00F04A88">
            <w:pPr>
              <w:jc w:val="left"/>
              <w:rPr>
                <w:rFonts w:cs="Tahoma"/>
                <w:sz w:val="16"/>
                <w:szCs w:val="16"/>
              </w:rPr>
            </w:pPr>
            <w:r w:rsidRPr="0092159D">
              <w:rPr>
                <w:rFonts w:cs="Tahoma"/>
                <w:sz w:val="16"/>
                <w:szCs w:val="16"/>
              </w:rPr>
              <w:t xml:space="preserve">Vie di </w:t>
            </w:r>
            <w:r w:rsidR="00DB579A" w:rsidRPr="0092159D">
              <w:rPr>
                <w:rFonts w:cs="Tahoma"/>
                <w:sz w:val="16"/>
                <w:szCs w:val="16"/>
              </w:rPr>
              <w:t>circolazione interne ed esterne</w:t>
            </w:r>
          </w:p>
          <w:p w14:paraId="3CC826A8" w14:textId="30B64597" w:rsidR="002D0292" w:rsidRPr="0092159D" w:rsidRDefault="002D0292" w:rsidP="00F04A88">
            <w:pPr>
              <w:jc w:val="left"/>
              <w:rPr>
                <w:rFonts w:cs="Tahoma"/>
                <w:sz w:val="16"/>
                <w:szCs w:val="16"/>
              </w:rPr>
            </w:pPr>
            <w:r w:rsidRPr="0092159D">
              <w:rPr>
                <w:rFonts w:cs="Tahoma"/>
                <w:sz w:val="16"/>
                <w:szCs w:val="16"/>
              </w:rPr>
              <w:t>utilizzate per:</w:t>
            </w:r>
          </w:p>
          <w:p w14:paraId="657FCE6D" w14:textId="77777777" w:rsidR="002D0292" w:rsidRPr="0092159D" w:rsidRDefault="002D0292" w:rsidP="00F04A88">
            <w:pPr>
              <w:jc w:val="left"/>
              <w:rPr>
                <w:rFonts w:cs="Tahoma"/>
                <w:sz w:val="16"/>
                <w:szCs w:val="16"/>
              </w:rPr>
            </w:pPr>
            <w:r w:rsidRPr="0092159D">
              <w:rPr>
                <w:rFonts w:cs="Tahoma"/>
                <w:sz w:val="16"/>
                <w:szCs w:val="16"/>
              </w:rPr>
              <w:t>-</w:t>
            </w:r>
            <w:r w:rsidR="009C4ED2" w:rsidRPr="0092159D">
              <w:rPr>
                <w:rFonts w:cs="Tahoma"/>
                <w:sz w:val="16"/>
                <w:szCs w:val="16"/>
              </w:rPr>
              <w:t xml:space="preserve"> </w:t>
            </w:r>
            <w:r w:rsidRPr="0092159D">
              <w:rPr>
                <w:rFonts w:cs="Tahoma"/>
                <w:sz w:val="16"/>
                <w:szCs w:val="16"/>
              </w:rPr>
              <w:t>raggiungere il posto di lavoro</w:t>
            </w:r>
          </w:p>
          <w:p w14:paraId="731F0BCE" w14:textId="77777777" w:rsidR="002D0292" w:rsidRPr="0092159D" w:rsidRDefault="002D0292" w:rsidP="00F04A88">
            <w:pPr>
              <w:jc w:val="left"/>
              <w:rPr>
                <w:rFonts w:cs="Tahoma"/>
                <w:sz w:val="16"/>
                <w:szCs w:val="16"/>
              </w:rPr>
            </w:pPr>
            <w:r w:rsidRPr="0092159D">
              <w:rPr>
                <w:rFonts w:cs="Tahoma"/>
                <w:sz w:val="16"/>
                <w:szCs w:val="16"/>
              </w:rPr>
              <w:t>- f</w:t>
            </w:r>
            <w:r w:rsidR="00DB579A" w:rsidRPr="0092159D">
              <w:rPr>
                <w:rFonts w:cs="Tahoma"/>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096B5451" w14:textId="77777777" w:rsidR="005B46A7" w:rsidRDefault="00D511A9" w:rsidP="00A97DA2">
            <w:pPr>
              <w:jc w:val="left"/>
              <w:rPr>
                <w:rFonts w:cs="Tahoma"/>
                <w:sz w:val="16"/>
                <w:szCs w:val="16"/>
              </w:rPr>
            </w:pPr>
            <w:r w:rsidRPr="00D511A9">
              <w:rPr>
                <w:rFonts w:cs="Tahoma"/>
                <w:sz w:val="16"/>
                <w:szCs w:val="16"/>
              </w:rPr>
              <w:t>Accesso esclusivamente pedonale</w:t>
            </w:r>
          </w:p>
          <w:p w14:paraId="6398C967" w14:textId="2BAECD0F" w:rsidR="005D0B21" w:rsidRPr="00D511A9" w:rsidRDefault="005D0B21" w:rsidP="00A97DA2">
            <w:pPr>
              <w:jc w:val="left"/>
              <w:rPr>
                <w:rFonts w:cs="Tahoma"/>
                <w:sz w:val="16"/>
                <w:szCs w:val="16"/>
              </w:rPr>
            </w:pPr>
            <w:r w:rsidRPr="005D0B21">
              <w:rPr>
                <w:rFonts w:cs="Tahoma"/>
                <w:sz w:val="16"/>
                <w:szCs w:val="16"/>
              </w:rPr>
              <w:t xml:space="preserve">L'ampiezza delle vie di circolazione è adeguata e permette un facile raggiungimento dei luoghi di lavoro e manutenzione. </w:t>
            </w:r>
          </w:p>
        </w:tc>
      </w:tr>
      <w:tr w:rsidR="00D95587" w:rsidRPr="00CA0217" w14:paraId="63002514" w14:textId="77777777" w:rsidTr="00EB62A1">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77777777" w:rsidR="002D0292" w:rsidRDefault="009D154B"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77777777" w:rsidR="002D0292" w:rsidRDefault="009D154B"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C02DC1" w14:textId="77777777" w:rsidR="002D0292" w:rsidRPr="00537CE7" w:rsidRDefault="009D154B" w:rsidP="00513935">
            <w:pPr>
              <w:spacing w:line="276" w:lineRule="auto"/>
              <w:ind w:right="562"/>
              <w:jc w:val="center"/>
              <w:rPr>
                <w:sz w:val="22"/>
                <w:szCs w:val="22"/>
              </w:rPr>
            </w:pPr>
            <w:r w:rsidRPr="00537CE7">
              <w:rPr>
                <w:sz w:val="22"/>
                <w:szCs w:val="22"/>
              </w:rPr>
              <w:t>1</w:t>
            </w:r>
          </w:p>
        </w:tc>
        <w:tc>
          <w:tcPr>
            <w:tcW w:w="875" w:type="pct"/>
            <w:tcBorders>
              <w:top w:val="dotted" w:sz="4" w:space="0" w:color="auto"/>
              <w:left w:val="dotted" w:sz="4" w:space="0" w:color="auto"/>
              <w:bottom w:val="dotted" w:sz="4" w:space="0" w:color="auto"/>
            </w:tcBorders>
            <w:vAlign w:val="center"/>
          </w:tcPr>
          <w:p w14:paraId="765E3B08" w14:textId="77777777" w:rsidR="002D0292" w:rsidRDefault="00E65585" w:rsidP="00537CE7">
            <w:pPr>
              <w:jc w:val="left"/>
              <w:rPr>
                <w:rFonts w:cs="Tahoma"/>
                <w:sz w:val="16"/>
                <w:szCs w:val="16"/>
              </w:rPr>
            </w:pPr>
            <w:r w:rsidRPr="009D154B">
              <w:rPr>
                <w:rFonts w:cs="Tahoma"/>
                <w:color w:val="000000"/>
                <w:sz w:val="16"/>
                <w:szCs w:val="16"/>
              </w:rPr>
              <w:t xml:space="preserve">Durante gli orari di apertura degli uffici, la porta di </w:t>
            </w:r>
            <w:r w:rsidR="00537CE7">
              <w:rPr>
                <w:rFonts w:cs="Tahoma"/>
                <w:color w:val="000000"/>
                <w:sz w:val="16"/>
                <w:szCs w:val="16"/>
              </w:rPr>
              <w:t>uscita</w:t>
            </w:r>
            <w:r w:rsidRPr="009D154B">
              <w:rPr>
                <w:rFonts w:cs="Tahoma"/>
                <w:color w:val="000000"/>
                <w:sz w:val="16"/>
                <w:szCs w:val="16"/>
              </w:rPr>
              <w:t xml:space="preserve"> su pianerottolo </w:t>
            </w:r>
            <w:r w:rsidR="00537CE7">
              <w:rPr>
                <w:rFonts w:cs="Tahoma"/>
                <w:color w:val="000000"/>
                <w:sz w:val="16"/>
                <w:szCs w:val="16"/>
              </w:rPr>
              <w:t xml:space="preserve">può essere aperta con sistema </w:t>
            </w:r>
            <w:r w:rsidR="00537CE7" w:rsidRPr="00D511A9">
              <w:rPr>
                <w:rFonts w:cs="Tahoma"/>
                <w:sz w:val="16"/>
                <w:szCs w:val="16"/>
              </w:rPr>
              <w:t>elettrico/meccanico</w:t>
            </w:r>
          </w:p>
          <w:p w14:paraId="1F511B98" w14:textId="77777777" w:rsidR="005D0B21" w:rsidRPr="005D0B21" w:rsidRDefault="005D0B21" w:rsidP="005D0B21">
            <w:pPr>
              <w:jc w:val="left"/>
              <w:rPr>
                <w:rFonts w:cs="Tahoma"/>
                <w:color w:val="000000"/>
                <w:sz w:val="16"/>
                <w:szCs w:val="16"/>
              </w:rPr>
            </w:pPr>
            <w:r w:rsidRPr="005D0B21">
              <w:rPr>
                <w:rFonts w:cs="Tahoma"/>
                <w:color w:val="000000"/>
                <w:sz w:val="16"/>
                <w:szCs w:val="16"/>
              </w:rPr>
              <w:t>_ La porta della Sede è dotata di sistema elettro meccanico (1-1-1)</w:t>
            </w:r>
          </w:p>
          <w:p w14:paraId="0F1DB787" w14:textId="77777777" w:rsidR="005D0B21" w:rsidRPr="005D0B21" w:rsidRDefault="005D0B21" w:rsidP="00537CE7">
            <w:pPr>
              <w:jc w:val="left"/>
              <w:rPr>
                <w:rFonts w:cs="Tahoma"/>
                <w:color w:val="000000"/>
                <w:sz w:val="16"/>
                <w:szCs w:val="16"/>
              </w:rPr>
            </w:pPr>
          </w:p>
          <w:p w14:paraId="0EA820D4" w14:textId="64F8F617" w:rsidR="005D0B21" w:rsidRPr="005D0B21" w:rsidRDefault="005D0B21" w:rsidP="00537CE7">
            <w:pPr>
              <w:jc w:val="left"/>
              <w:rPr>
                <w:rFonts w:cs="Tahoma"/>
                <w:color w:val="000000"/>
                <w:sz w:val="16"/>
                <w:szCs w:val="16"/>
                <w:highlight w:val="cyan"/>
              </w:rPr>
            </w:pPr>
            <w:r w:rsidRPr="005D0B21">
              <w:rPr>
                <w:rFonts w:cs="Tahoma"/>
                <w:color w:val="000000"/>
                <w:sz w:val="16"/>
                <w:szCs w:val="16"/>
              </w:rPr>
              <w:t>_ La porta di uscita dal Condominio è dotata di sistema elettro meccanico (1-1-1)</w:t>
            </w:r>
          </w:p>
        </w:tc>
      </w:tr>
      <w:tr w:rsidR="00D95587" w:rsidRPr="00CA0217" w14:paraId="72B10849" w14:textId="77777777" w:rsidTr="00EB62A1">
        <w:tc>
          <w:tcPr>
            <w:tcW w:w="913" w:type="pct"/>
            <w:gridSpan w:val="2"/>
            <w:tcBorders>
              <w:top w:val="dotted" w:sz="4" w:space="0" w:color="auto"/>
              <w:bottom w:val="dotted" w:sz="4" w:space="0" w:color="auto"/>
              <w:right w:val="dotted" w:sz="4" w:space="0" w:color="auto"/>
            </w:tcBorders>
            <w:vAlign w:val="center"/>
          </w:tcPr>
          <w:p w14:paraId="179B55B9"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7590558E"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47EF5AA4" w:rsidR="002D0292" w:rsidRDefault="000223C4" w:rsidP="0051393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5A911112" w:rsidR="002D0292" w:rsidRDefault="000223C4" w:rsidP="00513935">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65161D7B" w14:textId="24302213" w:rsidR="002D0292" w:rsidRDefault="000223C4" w:rsidP="00513935">
            <w:pPr>
              <w:spacing w:line="276" w:lineRule="auto"/>
              <w:ind w:right="562"/>
              <w:jc w:val="center"/>
              <w:rPr>
                <w:sz w:val="22"/>
                <w:szCs w:val="22"/>
              </w:rPr>
            </w:pPr>
            <w:r>
              <w:rPr>
                <w:sz w:val="22"/>
                <w:szCs w:val="22"/>
              </w:rPr>
              <w:t>4</w:t>
            </w:r>
          </w:p>
        </w:tc>
        <w:tc>
          <w:tcPr>
            <w:tcW w:w="875" w:type="pct"/>
            <w:tcBorders>
              <w:top w:val="dotted" w:sz="4" w:space="0" w:color="auto"/>
              <w:left w:val="dotted" w:sz="4" w:space="0" w:color="auto"/>
              <w:bottom w:val="dotted" w:sz="4" w:space="0" w:color="auto"/>
            </w:tcBorders>
            <w:vAlign w:val="center"/>
          </w:tcPr>
          <w:p w14:paraId="1E49B248" w14:textId="44AFCCFE" w:rsidR="005D0B21" w:rsidRDefault="005D0B21" w:rsidP="005D0B21">
            <w:pPr>
              <w:jc w:val="left"/>
              <w:rPr>
                <w:rFonts w:cs="Tahoma"/>
                <w:color w:val="000000"/>
                <w:sz w:val="16"/>
                <w:szCs w:val="16"/>
              </w:rPr>
            </w:pPr>
            <w:r w:rsidRPr="005D0B21">
              <w:rPr>
                <w:rFonts w:cs="Tahoma"/>
                <w:color w:val="000000"/>
                <w:sz w:val="16"/>
                <w:szCs w:val="16"/>
              </w:rPr>
              <w:t>_</w:t>
            </w:r>
            <w:r>
              <w:rPr>
                <w:rFonts w:cs="Tahoma"/>
                <w:color w:val="000000"/>
                <w:sz w:val="16"/>
                <w:szCs w:val="16"/>
              </w:rPr>
              <w:t xml:space="preserve"> </w:t>
            </w:r>
            <w:r w:rsidRPr="005D0B21">
              <w:rPr>
                <w:rFonts w:cs="Tahoma"/>
                <w:color w:val="000000"/>
                <w:sz w:val="16"/>
                <w:szCs w:val="16"/>
              </w:rPr>
              <w:t>Porte interne in legno (0-1-0)</w:t>
            </w:r>
          </w:p>
          <w:p w14:paraId="0C49436F" w14:textId="72B4E7C5" w:rsidR="005D0B21" w:rsidRDefault="005D0B21" w:rsidP="005D0B21">
            <w:pPr>
              <w:jc w:val="left"/>
              <w:rPr>
                <w:rFonts w:cs="Tahoma"/>
                <w:color w:val="000000"/>
                <w:sz w:val="16"/>
                <w:szCs w:val="16"/>
              </w:rPr>
            </w:pPr>
            <w:r>
              <w:rPr>
                <w:rFonts w:cs="Tahoma"/>
                <w:color w:val="000000"/>
                <w:sz w:val="16"/>
                <w:szCs w:val="16"/>
              </w:rPr>
              <w:t>_ Porte dei bagni</w:t>
            </w:r>
            <w:r w:rsidR="009D7F25">
              <w:rPr>
                <w:rFonts w:cs="Tahoma"/>
                <w:color w:val="000000"/>
                <w:sz w:val="16"/>
                <w:szCs w:val="16"/>
              </w:rPr>
              <w:t xml:space="preserve"> provviste</w:t>
            </w:r>
            <w:r>
              <w:rPr>
                <w:rFonts w:cs="Tahoma"/>
                <w:color w:val="000000"/>
                <w:sz w:val="16"/>
                <w:szCs w:val="16"/>
              </w:rPr>
              <w:t xml:space="preserve"> di nottolino di sicurezza (</w:t>
            </w:r>
            <w:r w:rsidR="00EB62A1">
              <w:rPr>
                <w:rFonts w:cs="Tahoma"/>
                <w:color w:val="000000"/>
                <w:sz w:val="16"/>
                <w:szCs w:val="16"/>
              </w:rPr>
              <w:t>1-1-1</w:t>
            </w:r>
            <w:r>
              <w:rPr>
                <w:rFonts w:cs="Tahoma"/>
                <w:color w:val="000000"/>
                <w:sz w:val="16"/>
                <w:szCs w:val="16"/>
              </w:rPr>
              <w:t>)</w:t>
            </w:r>
          </w:p>
          <w:p w14:paraId="603F5213" w14:textId="2757F5DB" w:rsidR="005D0B21" w:rsidRDefault="005D0B21" w:rsidP="00CB221B">
            <w:pPr>
              <w:jc w:val="left"/>
              <w:rPr>
                <w:rFonts w:cs="Tahoma"/>
                <w:color w:val="000000"/>
                <w:sz w:val="16"/>
                <w:szCs w:val="16"/>
              </w:rPr>
            </w:pPr>
          </w:p>
          <w:p w14:paraId="1C75EA7A" w14:textId="47D2277D" w:rsidR="005D0B21" w:rsidRPr="00CA0217" w:rsidRDefault="000223C4" w:rsidP="00CB221B">
            <w:pPr>
              <w:jc w:val="left"/>
              <w:rPr>
                <w:rFonts w:cs="Tahoma"/>
                <w:color w:val="000000"/>
                <w:sz w:val="16"/>
                <w:szCs w:val="16"/>
              </w:rPr>
            </w:pPr>
            <w:r w:rsidRPr="000223C4">
              <w:rPr>
                <w:rFonts w:cs="Tahoma"/>
                <w:color w:val="000000"/>
                <w:sz w:val="16"/>
                <w:szCs w:val="16"/>
              </w:rPr>
              <w:t>_Porte accesso al condominio vetro singolo (2-2-4)</w:t>
            </w:r>
          </w:p>
        </w:tc>
      </w:tr>
      <w:tr w:rsidR="00D95587" w:rsidRPr="00CA0217" w14:paraId="25F67D27" w14:textId="77777777" w:rsidTr="00EB62A1">
        <w:tc>
          <w:tcPr>
            <w:tcW w:w="913" w:type="pct"/>
            <w:gridSpan w:val="2"/>
            <w:tcBorders>
              <w:top w:val="dotted" w:sz="4" w:space="0" w:color="auto"/>
              <w:bottom w:val="dotted" w:sz="4" w:space="0" w:color="auto"/>
              <w:right w:val="dotted" w:sz="4" w:space="0" w:color="auto"/>
            </w:tcBorders>
            <w:vAlign w:val="center"/>
          </w:tcPr>
          <w:p w14:paraId="0C97BAA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50E8C029" w:rsidR="00513F01" w:rsidRDefault="0092159D" w:rsidP="00F2116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60617709" w:rsidR="00513F01" w:rsidRDefault="0092159D" w:rsidP="00F2116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29BD774" w14:textId="7697298C" w:rsidR="00513F01" w:rsidRDefault="0092159D" w:rsidP="00F21163">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44D27BC8" w14:textId="5C00C887" w:rsidR="00D511A9" w:rsidRPr="00CA0217" w:rsidRDefault="0067414A" w:rsidP="00D511A9">
            <w:pPr>
              <w:jc w:val="left"/>
              <w:rPr>
                <w:rFonts w:cs="Tahoma"/>
                <w:color w:val="000000"/>
                <w:sz w:val="16"/>
                <w:szCs w:val="16"/>
              </w:rPr>
            </w:pPr>
            <w:r>
              <w:rPr>
                <w:rFonts w:cs="Tahoma"/>
                <w:color w:val="000000"/>
                <w:sz w:val="16"/>
                <w:szCs w:val="16"/>
              </w:rPr>
              <w:t>L’agenzia è raggiungibile attraverso le scale complete di strisce antiscivolo</w:t>
            </w:r>
          </w:p>
          <w:p w14:paraId="00B11EC8" w14:textId="1136588A" w:rsidR="0067414A" w:rsidRPr="00CA0217" w:rsidRDefault="0067414A" w:rsidP="009C4ED2">
            <w:pPr>
              <w:jc w:val="left"/>
              <w:rPr>
                <w:rFonts w:cs="Tahoma"/>
                <w:color w:val="000000"/>
                <w:sz w:val="16"/>
                <w:szCs w:val="16"/>
              </w:rPr>
            </w:pPr>
          </w:p>
        </w:tc>
      </w:tr>
      <w:tr w:rsidR="009F29BC" w:rsidRPr="00CA0217" w14:paraId="79CD7469" w14:textId="77777777" w:rsidTr="00EB62A1">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00EB62A1">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lastRenderedPageBreak/>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lastRenderedPageBreak/>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154FC3C6" w14:textId="77777777" w:rsidR="009F29BC" w:rsidRPr="00CA0217" w:rsidRDefault="009F29BC" w:rsidP="00CB221B">
            <w:pPr>
              <w:jc w:val="left"/>
              <w:rPr>
                <w:rFonts w:cs="Tahoma"/>
                <w:color w:val="000000"/>
                <w:sz w:val="16"/>
                <w:szCs w:val="16"/>
              </w:rPr>
            </w:pPr>
          </w:p>
        </w:tc>
      </w:tr>
      <w:tr w:rsidR="00773760" w:rsidRPr="00CA0217" w14:paraId="1366CF2D" w14:textId="77777777" w:rsidTr="00EB62A1">
        <w:trPr>
          <w:trHeight w:val="949"/>
        </w:trPr>
        <w:tc>
          <w:tcPr>
            <w:tcW w:w="913" w:type="pct"/>
            <w:gridSpan w:val="2"/>
            <w:tcBorders>
              <w:top w:val="dotted" w:sz="4" w:space="0" w:color="auto"/>
              <w:bottom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86" w:type="pct"/>
            <w:tcBorders>
              <w:top w:val="dotted" w:sz="4" w:space="0" w:color="auto"/>
              <w:left w:val="dotted" w:sz="4" w:space="0" w:color="auto"/>
              <w:bottom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bottom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27"/>
        <w:gridCol w:w="2087"/>
        <w:gridCol w:w="1394"/>
        <w:gridCol w:w="2088"/>
        <w:gridCol w:w="4881"/>
        <w:gridCol w:w="264"/>
        <w:gridCol w:w="29"/>
        <w:gridCol w:w="275"/>
        <w:gridCol w:w="278"/>
        <w:gridCol w:w="6"/>
        <w:gridCol w:w="2509"/>
      </w:tblGrid>
      <w:tr w:rsidR="006F6505" w:rsidRPr="00F074C3" w14:paraId="357F9645" w14:textId="77777777" w:rsidTr="00EB62A1">
        <w:trPr>
          <w:trHeight w:val="860"/>
        </w:trPr>
        <w:tc>
          <w:tcPr>
            <w:tcW w:w="912" w:type="pct"/>
            <w:gridSpan w:val="2"/>
            <w:tcBorders>
              <w:top w:val="nil"/>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t>Servizi igienico assistenziali</w:t>
            </w:r>
          </w:p>
        </w:tc>
        <w:tc>
          <w:tcPr>
            <w:tcW w:w="486" w:type="pct"/>
            <w:tcBorders>
              <w:top w:val="nil"/>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nil"/>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nil"/>
              <w:left w:val="dotted" w:sz="4" w:space="0" w:color="auto"/>
              <w:bottom w:val="dotted" w:sz="4" w:space="0" w:color="auto"/>
              <w:right w:val="dotted" w:sz="4" w:space="0" w:color="auto"/>
            </w:tcBorders>
            <w:vAlign w:val="center"/>
          </w:tcPr>
          <w:p w14:paraId="0CB6A9AB"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5697C34F" w14:textId="77777777" w:rsidR="00513F01" w:rsidRPr="00D511A9" w:rsidRDefault="00537CE7" w:rsidP="00DB579A">
            <w:pPr>
              <w:jc w:val="left"/>
              <w:rPr>
                <w:rFonts w:cs="Tahoma"/>
                <w:sz w:val="16"/>
                <w:szCs w:val="16"/>
              </w:rPr>
            </w:pPr>
            <w:r w:rsidRPr="00D511A9">
              <w:rPr>
                <w:rFonts w:cs="Tahoma"/>
                <w:sz w:val="16"/>
                <w:szCs w:val="16"/>
              </w:rPr>
              <w:t xml:space="preserve">Sono disponibili nn. 2 bagni, distinti per </w:t>
            </w:r>
            <w:r w:rsidR="00DB579A" w:rsidRPr="00D511A9">
              <w:rPr>
                <w:rFonts w:cs="Tahoma"/>
                <w:sz w:val="16"/>
                <w:szCs w:val="16"/>
              </w:rPr>
              <w:t>genere</w:t>
            </w:r>
            <w:r w:rsidRPr="00D511A9">
              <w:rPr>
                <w:rFonts w:cs="Tahoma"/>
                <w:sz w:val="16"/>
                <w:szCs w:val="16"/>
              </w:rPr>
              <w:t>,</w:t>
            </w:r>
            <w:r w:rsidR="00513F01" w:rsidRPr="00D511A9">
              <w:rPr>
                <w:rFonts w:cs="Tahoma"/>
                <w:sz w:val="16"/>
                <w:szCs w:val="16"/>
              </w:rPr>
              <w:t xml:space="preserve"> </w:t>
            </w:r>
            <w:r w:rsidRPr="00D511A9">
              <w:rPr>
                <w:rFonts w:cs="Tahoma"/>
                <w:sz w:val="16"/>
                <w:szCs w:val="16"/>
              </w:rPr>
              <w:t>poic</w:t>
            </w:r>
            <w:r w:rsidR="00513F01" w:rsidRPr="00D511A9">
              <w:rPr>
                <w:rFonts w:cs="Tahoma"/>
                <w:sz w:val="16"/>
                <w:szCs w:val="16"/>
              </w:rPr>
              <w:t>hé i lavoratori di sesso diverso sono in numero superiore a 10</w:t>
            </w:r>
          </w:p>
        </w:tc>
        <w:tc>
          <w:tcPr>
            <w:tcW w:w="102" w:type="pct"/>
            <w:gridSpan w:val="2"/>
            <w:tcBorders>
              <w:top w:val="nil"/>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nil"/>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5" w:type="pct"/>
            <w:tcBorders>
              <w:top w:val="nil"/>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EB62A1">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05EB673E" w14:textId="77777777" w:rsidR="005B36E8"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p w14:paraId="32E469D3" w14:textId="2519C49A" w:rsidR="00A95861" w:rsidRPr="00F074C3" w:rsidRDefault="00A95861" w:rsidP="005B36E8">
            <w:pPr>
              <w:jc w:val="left"/>
              <w:rPr>
                <w:rFonts w:cs="Tahoma"/>
                <w:color w:val="000000"/>
                <w:sz w:val="16"/>
                <w:szCs w:val="16"/>
              </w:rPr>
            </w:pPr>
          </w:p>
        </w:tc>
        <w:tc>
          <w:tcPr>
            <w:tcW w:w="102" w:type="pct"/>
            <w:gridSpan w:val="2"/>
            <w:tcBorders>
              <w:top w:val="dotted" w:sz="4" w:space="0" w:color="auto"/>
              <w:left w:val="dotted" w:sz="4" w:space="0" w:color="auto"/>
              <w:bottom w:val="dotted" w:sz="4" w:space="0" w:color="auto"/>
              <w:right w:val="dotted" w:sz="4" w:space="0" w:color="auto"/>
            </w:tcBorders>
            <w:vAlign w:val="center"/>
          </w:tcPr>
          <w:p w14:paraId="7FBC953F" w14:textId="3EC443AE" w:rsidR="00A95861" w:rsidRDefault="000223C4" w:rsidP="00F21163">
            <w:pPr>
              <w:spacing w:line="276" w:lineRule="auto"/>
              <w:ind w:right="562"/>
              <w:jc w:val="center"/>
              <w:rPr>
                <w:sz w:val="22"/>
                <w:szCs w:val="22"/>
              </w:rPr>
            </w:pPr>
            <w:r>
              <w:rPr>
                <w:sz w:val="22"/>
                <w:szCs w:val="22"/>
              </w:rPr>
              <w:t>2</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0A6548ED" w:rsidR="00A95861" w:rsidRDefault="000223C4" w:rsidP="00F21163">
            <w:pPr>
              <w:spacing w:line="276" w:lineRule="auto"/>
              <w:ind w:right="562"/>
              <w:jc w:val="center"/>
              <w:rPr>
                <w:sz w:val="22"/>
                <w:szCs w:val="22"/>
              </w:rPr>
            </w:pPr>
            <w:r>
              <w:rPr>
                <w:sz w:val="22"/>
                <w:szCs w:val="22"/>
              </w:rPr>
              <w:t>2</w:t>
            </w:r>
          </w:p>
        </w:tc>
        <w:tc>
          <w:tcPr>
            <w:tcW w:w="99" w:type="pct"/>
            <w:gridSpan w:val="2"/>
            <w:tcBorders>
              <w:top w:val="dotted" w:sz="4" w:space="0" w:color="auto"/>
              <w:left w:val="dotted" w:sz="4" w:space="0" w:color="auto"/>
              <w:bottom w:val="dotted" w:sz="4" w:space="0" w:color="auto"/>
              <w:right w:val="dotted" w:sz="4" w:space="0" w:color="auto"/>
            </w:tcBorders>
            <w:shd w:val="clear" w:color="auto" w:fill="FFFF00"/>
            <w:vAlign w:val="center"/>
          </w:tcPr>
          <w:p w14:paraId="75F2BAD4" w14:textId="6AAB4FFC" w:rsidR="00A95861" w:rsidRDefault="000223C4" w:rsidP="00F21163">
            <w:pPr>
              <w:spacing w:line="276" w:lineRule="auto"/>
              <w:ind w:right="562"/>
              <w:jc w:val="center"/>
              <w:rPr>
                <w:sz w:val="22"/>
                <w:szCs w:val="22"/>
              </w:rPr>
            </w:pPr>
            <w:r>
              <w:rPr>
                <w:sz w:val="22"/>
                <w:szCs w:val="22"/>
              </w:rPr>
              <w:t>4</w:t>
            </w:r>
          </w:p>
        </w:tc>
        <w:tc>
          <w:tcPr>
            <w:tcW w:w="875" w:type="pct"/>
            <w:tcBorders>
              <w:top w:val="dotted" w:sz="4" w:space="0" w:color="auto"/>
              <w:left w:val="dotted" w:sz="4" w:space="0" w:color="auto"/>
              <w:bottom w:val="dotted" w:sz="4" w:space="0" w:color="auto"/>
            </w:tcBorders>
            <w:vAlign w:val="center"/>
          </w:tcPr>
          <w:p w14:paraId="7BF648C1" w14:textId="492876F9" w:rsidR="00A95861" w:rsidRPr="00F074C3" w:rsidRDefault="000223C4" w:rsidP="00CB221B">
            <w:pPr>
              <w:jc w:val="left"/>
              <w:rPr>
                <w:rFonts w:cs="Tahoma"/>
                <w:color w:val="000000"/>
                <w:sz w:val="16"/>
                <w:szCs w:val="16"/>
              </w:rPr>
            </w:pPr>
            <w:r w:rsidRPr="000223C4">
              <w:rPr>
                <w:rFonts w:cs="Tahoma"/>
                <w:color w:val="000000"/>
                <w:sz w:val="16"/>
                <w:szCs w:val="16"/>
              </w:rPr>
              <w:t>Ci sono manutenzioni in facciata per insegne e impianti.</w:t>
            </w: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9D7F25">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6" w:type="pct"/>
            <w:gridSpan w:val="2"/>
            <w:tcBorders>
              <w:left w:val="dotted" w:sz="4" w:space="0" w:color="auto"/>
              <w:right w:val="dotted" w:sz="4" w:space="0" w:color="auto"/>
            </w:tcBorders>
            <w:vAlign w:val="center"/>
          </w:tcPr>
          <w:p w14:paraId="5F59671F" w14:textId="21976181" w:rsidR="002D0292" w:rsidRPr="00F074C3" w:rsidRDefault="009D7F25"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C6D9F1" w:themeFill="text2" w:themeFillTint="33"/>
            <w:vAlign w:val="center"/>
          </w:tcPr>
          <w:p w14:paraId="03D5EE4D" w14:textId="2167CED3" w:rsidR="002D0292" w:rsidRPr="00F074C3" w:rsidRDefault="009D7F25" w:rsidP="00513935">
            <w:pPr>
              <w:spacing w:line="276" w:lineRule="auto"/>
              <w:ind w:right="562"/>
              <w:jc w:val="center"/>
              <w:rPr>
                <w:sz w:val="22"/>
                <w:szCs w:val="22"/>
              </w:rPr>
            </w:pPr>
            <w:r>
              <w:rPr>
                <w:sz w:val="22"/>
                <w:szCs w:val="22"/>
              </w:rPr>
              <w:t>1</w:t>
            </w:r>
          </w:p>
        </w:tc>
        <w:tc>
          <w:tcPr>
            <w:tcW w:w="877" w:type="pct"/>
            <w:gridSpan w:val="2"/>
            <w:tcBorders>
              <w:left w:val="dotted" w:sz="4" w:space="0" w:color="auto"/>
            </w:tcBorders>
            <w:vAlign w:val="center"/>
          </w:tcPr>
          <w:p w14:paraId="4123B1E0" w14:textId="1D060E8A" w:rsidR="001A6AA6" w:rsidRPr="00F074C3" w:rsidRDefault="000223C4" w:rsidP="009D7F25">
            <w:pPr>
              <w:jc w:val="left"/>
              <w:rPr>
                <w:rFonts w:cs="Tahoma"/>
                <w:color w:val="000000"/>
                <w:sz w:val="16"/>
                <w:szCs w:val="16"/>
              </w:rPr>
            </w:pPr>
            <w:r w:rsidRPr="000223C4">
              <w:rPr>
                <w:rFonts w:cs="Tahoma"/>
                <w:color w:val="000000"/>
                <w:sz w:val="16"/>
                <w:szCs w:val="16"/>
              </w:rPr>
              <w:t xml:space="preserve">Le stampanti si </w:t>
            </w:r>
            <w:r w:rsidR="009D7F25">
              <w:rPr>
                <w:rFonts w:cs="Tahoma"/>
                <w:color w:val="000000"/>
                <w:sz w:val="16"/>
                <w:szCs w:val="16"/>
              </w:rPr>
              <w:t xml:space="preserve">in un luogo idoneo, senza permanenza di </w:t>
            </w:r>
            <w:proofErr w:type="gramStart"/>
            <w:r w:rsidR="009D7F25">
              <w:rPr>
                <w:rFonts w:cs="Tahoma"/>
                <w:color w:val="000000"/>
                <w:sz w:val="16"/>
                <w:szCs w:val="16"/>
              </w:rPr>
              <w:t>persone.</w:t>
            </w:r>
            <w:r w:rsidRPr="000223C4">
              <w:rPr>
                <w:rFonts w:cs="Tahoma"/>
                <w:color w:val="000000"/>
                <w:sz w:val="16"/>
                <w:szCs w:val="16"/>
              </w:rPr>
              <w:t>.</w:t>
            </w:r>
            <w:proofErr w:type="gramEnd"/>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EB62A1">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102" w:type="pct"/>
            <w:gridSpan w:val="2"/>
            <w:tcBorders>
              <w:left w:val="dotted" w:sz="4" w:space="0" w:color="auto"/>
              <w:bottom w:val="dotted" w:sz="4" w:space="0" w:color="auto"/>
              <w:right w:val="dotted" w:sz="4" w:space="0" w:color="auto"/>
            </w:tcBorders>
            <w:vAlign w:val="center"/>
          </w:tcPr>
          <w:p w14:paraId="4BB4EB9A" w14:textId="77777777" w:rsidR="00294A6E" w:rsidRPr="00F074C3" w:rsidRDefault="00294A6E" w:rsidP="00F21163">
            <w:pPr>
              <w:spacing w:line="276" w:lineRule="auto"/>
              <w:ind w:right="562"/>
              <w:jc w:val="center"/>
              <w:rPr>
                <w:sz w:val="22"/>
                <w:szCs w:val="22"/>
              </w:rPr>
            </w:pPr>
            <w:r>
              <w:rPr>
                <w:sz w:val="22"/>
                <w:szCs w:val="22"/>
              </w:rPr>
              <w:t>1</w:t>
            </w:r>
          </w:p>
        </w:tc>
        <w:tc>
          <w:tcPr>
            <w:tcW w:w="96" w:type="pct"/>
            <w:tcBorders>
              <w:left w:val="dotted" w:sz="4" w:space="0" w:color="auto"/>
              <w:bottom w:val="dotted" w:sz="4" w:space="0" w:color="auto"/>
              <w:right w:val="dotted" w:sz="4" w:space="0" w:color="auto"/>
            </w:tcBorders>
            <w:vAlign w:val="center"/>
          </w:tcPr>
          <w:p w14:paraId="76BF4CDB"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77777777" w:rsidR="00294A6E" w:rsidRPr="00F074C3" w:rsidRDefault="00294A6E" w:rsidP="00F21163">
            <w:pPr>
              <w:spacing w:line="276" w:lineRule="auto"/>
              <w:ind w:right="562"/>
              <w:jc w:val="center"/>
              <w:rPr>
                <w:sz w:val="22"/>
                <w:szCs w:val="22"/>
              </w:rPr>
            </w:pPr>
            <w:r>
              <w:rPr>
                <w:sz w:val="22"/>
                <w:szCs w:val="22"/>
              </w:rPr>
              <w:t>1</w:t>
            </w:r>
          </w:p>
        </w:tc>
        <w:tc>
          <w:tcPr>
            <w:tcW w:w="877" w:type="pct"/>
            <w:gridSpan w:val="2"/>
            <w:tcBorders>
              <w:left w:val="dotted" w:sz="4" w:space="0" w:color="auto"/>
              <w:bottom w:val="dotted" w:sz="4" w:space="0" w:color="auto"/>
            </w:tcBorders>
            <w:vAlign w:val="center"/>
          </w:tcPr>
          <w:p w14:paraId="27CE6795" w14:textId="1CCCE691" w:rsidR="000223C4" w:rsidRPr="00996099" w:rsidRDefault="000223C4" w:rsidP="000223C4">
            <w:pPr>
              <w:jc w:val="left"/>
              <w:rPr>
                <w:rFonts w:cs="Tahoma"/>
                <w:color w:val="FF0000"/>
                <w:sz w:val="16"/>
                <w:szCs w:val="16"/>
              </w:rPr>
            </w:pPr>
            <w:r w:rsidRPr="000223C4">
              <w:rPr>
                <w:rFonts w:cs="Tahoma"/>
                <w:sz w:val="16"/>
                <w:szCs w:val="16"/>
              </w:rPr>
              <w:t>L’impianto elettrico, per quanto visibile, si trova in buono stato di manutenzione</w:t>
            </w:r>
            <w:r w:rsidRPr="00996099">
              <w:rPr>
                <w:rFonts w:cs="Tahoma"/>
                <w:color w:val="FF0000"/>
                <w:sz w:val="16"/>
                <w:szCs w:val="16"/>
              </w:rPr>
              <w:t xml:space="preserve">. </w:t>
            </w:r>
          </w:p>
          <w:p w14:paraId="72F5A5A7" w14:textId="77777777" w:rsidR="00294A6E" w:rsidRPr="00F074C3" w:rsidRDefault="00294A6E" w:rsidP="00CB221B">
            <w:pPr>
              <w:jc w:val="left"/>
              <w:rPr>
                <w:rFonts w:cs="Tahoma"/>
                <w:color w:val="000000"/>
                <w:sz w:val="16"/>
                <w:szCs w:val="16"/>
              </w:rPr>
            </w:pPr>
          </w:p>
        </w:tc>
      </w:tr>
      <w:tr w:rsidR="006F6505" w:rsidRPr="00F074C3" w14:paraId="66281F7A" w14:textId="77777777" w:rsidTr="00EB62A1">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3B087A61" w14:textId="77777777" w:rsidR="002B1A59"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4F4BBDEB" w14:textId="17C24B16" w:rsidR="001C0C9A" w:rsidRPr="00215DA0" w:rsidRDefault="001C0C9A" w:rsidP="002B1A59">
            <w:pPr>
              <w:tabs>
                <w:tab w:val="clear" w:pos="-189"/>
              </w:tabs>
              <w:jc w:val="left"/>
              <w:rPr>
                <w:rFonts w:cs="Tahoma"/>
                <w:color w:val="000000"/>
                <w:sz w:val="16"/>
                <w:szCs w:val="16"/>
              </w:rPr>
            </w:pPr>
          </w:p>
        </w:tc>
        <w:tc>
          <w:tcPr>
            <w:tcW w:w="102" w:type="pct"/>
            <w:gridSpan w:val="2"/>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96" w:type="pct"/>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7"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EB62A1">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102" w:type="pct"/>
            <w:gridSpan w:val="2"/>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96" w:type="pct"/>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7"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EB62A1" w:rsidRPr="00CA0217" w14:paraId="475F2A89" w14:textId="77777777" w:rsidTr="00EB62A1">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EB62A1" w:rsidRPr="00CA0217" w:rsidRDefault="00EB62A1" w:rsidP="00EB62A1">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EB62A1" w:rsidRPr="00F074C3" w:rsidRDefault="00EB62A1" w:rsidP="00EB62A1">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EB62A1" w:rsidRPr="00CA0217" w:rsidRDefault="00EB62A1" w:rsidP="00EB62A1">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2FB0F4CE" w14:textId="6B698F9E" w:rsidR="00EB62A1" w:rsidRDefault="00EB62A1" w:rsidP="00EB62A1">
            <w:pPr>
              <w:jc w:val="left"/>
              <w:rPr>
                <w:rFonts w:cs="Tahoma"/>
                <w:sz w:val="16"/>
                <w:szCs w:val="16"/>
              </w:rPr>
            </w:pPr>
            <w:r w:rsidRPr="008E0B14">
              <w:rPr>
                <w:rFonts w:cs="Tahoma"/>
                <w:sz w:val="16"/>
                <w:szCs w:val="16"/>
              </w:rPr>
              <w:t xml:space="preserve">Non sono presenti impianti a gas </w:t>
            </w:r>
          </w:p>
          <w:p w14:paraId="0B505B3D" w14:textId="13C74D88" w:rsidR="00EB62A1" w:rsidRPr="008E0B14" w:rsidRDefault="00EB62A1" w:rsidP="00EB62A1">
            <w:pPr>
              <w:jc w:val="left"/>
              <w:rPr>
                <w:rFonts w:cs="Tahoma"/>
                <w:sz w:val="16"/>
                <w:szCs w:val="16"/>
              </w:rPr>
            </w:pPr>
          </w:p>
        </w:tc>
        <w:tc>
          <w:tcPr>
            <w:tcW w:w="102" w:type="pct"/>
            <w:gridSpan w:val="2"/>
            <w:tcBorders>
              <w:top w:val="dotted" w:sz="4" w:space="0" w:color="auto"/>
              <w:left w:val="dotted" w:sz="4" w:space="0" w:color="auto"/>
              <w:bottom w:val="single" w:sz="4" w:space="0" w:color="auto"/>
              <w:right w:val="dotted" w:sz="4" w:space="0" w:color="auto"/>
            </w:tcBorders>
            <w:vAlign w:val="center"/>
          </w:tcPr>
          <w:p w14:paraId="24C8E357" w14:textId="7FF5F3B7" w:rsidR="00EB62A1" w:rsidRPr="00F074C3" w:rsidRDefault="00EB62A1" w:rsidP="00EB62A1">
            <w:pPr>
              <w:spacing w:line="276" w:lineRule="auto"/>
              <w:ind w:right="562"/>
              <w:jc w:val="center"/>
              <w:rPr>
                <w:sz w:val="22"/>
                <w:szCs w:val="22"/>
              </w:rPr>
            </w:pPr>
            <w:r>
              <w:rPr>
                <w:sz w:val="22"/>
                <w:szCs w:val="22"/>
              </w:rPr>
              <w:t>1</w:t>
            </w:r>
          </w:p>
        </w:tc>
        <w:tc>
          <w:tcPr>
            <w:tcW w:w="96" w:type="pct"/>
            <w:tcBorders>
              <w:top w:val="dotted" w:sz="4" w:space="0" w:color="auto"/>
              <w:left w:val="dotted" w:sz="4" w:space="0" w:color="auto"/>
              <w:bottom w:val="single" w:sz="4" w:space="0" w:color="auto"/>
              <w:right w:val="dotted" w:sz="4" w:space="0" w:color="auto"/>
            </w:tcBorders>
            <w:vAlign w:val="center"/>
          </w:tcPr>
          <w:p w14:paraId="49C65294" w14:textId="4F02B91E" w:rsidR="00EB62A1" w:rsidRPr="00F074C3" w:rsidRDefault="00EB62A1" w:rsidP="00EB62A1">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single" w:sz="4" w:space="0" w:color="auto"/>
              <w:right w:val="dotted" w:sz="4" w:space="0" w:color="auto"/>
            </w:tcBorders>
            <w:shd w:val="clear" w:color="auto" w:fill="C6D9F1" w:themeFill="text2" w:themeFillTint="33"/>
            <w:vAlign w:val="center"/>
          </w:tcPr>
          <w:p w14:paraId="585AC6AA" w14:textId="1885E315" w:rsidR="00EB62A1" w:rsidRPr="00F074C3" w:rsidRDefault="00EB62A1" w:rsidP="00EB62A1">
            <w:pPr>
              <w:spacing w:line="276" w:lineRule="auto"/>
              <w:ind w:right="562"/>
              <w:jc w:val="center"/>
              <w:rPr>
                <w:sz w:val="22"/>
                <w:szCs w:val="22"/>
              </w:rPr>
            </w:pPr>
            <w:r>
              <w:rPr>
                <w:sz w:val="22"/>
                <w:szCs w:val="22"/>
              </w:rPr>
              <w:t>1</w:t>
            </w:r>
          </w:p>
        </w:tc>
        <w:tc>
          <w:tcPr>
            <w:tcW w:w="877" w:type="pct"/>
            <w:gridSpan w:val="2"/>
            <w:tcBorders>
              <w:top w:val="dotted" w:sz="4" w:space="0" w:color="auto"/>
              <w:left w:val="dotted" w:sz="4" w:space="0" w:color="auto"/>
              <w:bottom w:val="single" w:sz="4" w:space="0" w:color="auto"/>
            </w:tcBorders>
            <w:vAlign w:val="center"/>
          </w:tcPr>
          <w:p w14:paraId="2D844BDD" w14:textId="7A26003F" w:rsidR="00EB62A1" w:rsidRPr="00AB662D" w:rsidRDefault="00EB62A1" w:rsidP="00EB62A1">
            <w:pPr>
              <w:jc w:val="left"/>
              <w:rPr>
                <w:rFonts w:cs="Tahoma"/>
                <w:sz w:val="16"/>
                <w:szCs w:val="16"/>
              </w:rPr>
            </w:pPr>
            <w:r w:rsidRPr="00AB662D">
              <w:rPr>
                <w:rFonts w:cs="Tahoma"/>
                <w:sz w:val="16"/>
                <w:szCs w:val="16"/>
              </w:rPr>
              <w:t>Non presente</w:t>
            </w:r>
            <w:r>
              <w:rPr>
                <w:rFonts w:cs="Tahoma"/>
                <w:sz w:val="16"/>
                <w:szCs w:val="16"/>
              </w:rPr>
              <w:t xml:space="preserve"> impianto</w:t>
            </w:r>
            <w:r w:rsidRPr="00AB662D">
              <w:rPr>
                <w:rFonts w:cs="Tahoma"/>
                <w:sz w:val="16"/>
                <w:szCs w:val="16"/>
              </w:rPr>
              <w:t xml:space="preserve"> a gas.</w:t>
            </w: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EB62A1">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In caso di collegamento con devices (PC portatili, telefoni, tablet, ecc)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6"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7"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EB62A1">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lastRenderedPageBreak/>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snack</w:t>
            </w:r>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6"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7"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EB62A1">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106"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7"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EB62A1">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6"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7"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EB62A1">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6" w:type="pct"/>
            <w:gridSpan w:val="2"/>
            <w:tcBorders>
              <w:left w:val="dotted" w:sz="4" w:space="0" w:color="auto"/>
              <w:bottom w:val="dotted" w:sz="4" w:space="0" w:color="auto"/>
              <w:right w:val="dotted" w:sz="4" w:space="0" w:color="auto"/>
            </w:tcBorders>
            <w:vAlign w:val="center"/>
          </w:tcPr>
          <w:p w14:paraId="197B9F8E" w14:textId="183F2122" w:rsidR="00D52BAA" w:rsidRPr="00F074C3" w:rsidRDefault="000223C4" w:rsidP="00D52BAA">
            <w:pPr>
              <w:spacing w:line="276" w:lineRule="auto"/>
              <w:ind w:right="562"/>
              <w:jc w:val="center"/>
              <w:rPr>
                <w:sz w:val="22"/>
                <w:szCs w:val="22"/>
              </w:rPr>
            </w:pPr>
            <w:r>
              <w:rPr>
                <w:sz w:val="22"/>
                <w:szCs w:val="22"/>
              </w:rPr>
              <w:t>2</w:t>
            </w:r>
          </w:p>
        </w:tc>
        <w:tc>
          <w:tcPr>
            <w:tcW w:w="97" w:type="pct"/>
            <w:tcBorders>
              <w:left w:val="dotted" w:sz="4" w:space="0" w:color="auto"/>
              <w:bottom w:val="dotted" w:sz="4" w:space="0" w:color="auto"/>
              <w:right w:val="dotted" w:sz="4" w:space="0" w:color="auto"/>
            </w:tcBorders>
            <w:shd w:val="clear" w:color="auto" w:fill="92D050"/>
            <w:vAlign w:val="center"/>
          </w:tcPr>
          <w:p w14:paraId="36A4D897" w14:textId="5B3721B8" w:rsidR="00D52BAA" w:rsidRPr="00F074C3" w:rsidRDefault="000223C4" w:rsidP="00D52BAA">
            <w:pPr>
              <w:spacing w:line="276" w:lineRule="auto"/>
              <w:ind w:right="562"/>
              <w:jc w:val="center"/>
              <w:rPr>
                <w:sz w:val="22"/>
                <w:szCs w:val="22"/>
              </w:rPr>
            </w:pPr>
            <w:r>
              <w:rPr>
                <w:sz w:val="22"/>
                <w:szCs w:val="22"/>
              </w:rPr>
              <w:t>2</w:t>
            </w:r>
          </w:p>
        </w:tc>
        <w:tc>
          <w:tcPr>
            <w:tcW w:w="877" w:type="pct"/>
            <w:gridSpan w:val="2"/>
            <w:tcBorders>
              <w:left w:val="dotted" w:sz="4" w:space="0" w:color="auto"/>
              <w:bottom w:val="dotted" w:sz="4" w:space="0" w:color="auto"/>
            </w:tcBorders>
            <w:vAlign w:val="center"/>
          </w:tcPr>
          <w:p w14:paraId="6D15DB34" w14:textId="6F75C8D1" w:rsidR="00D52BAA" w:rsidRPr="00CA0217" w:rsidRDefault="000223C4" w:rsidP="002D0292">
            <w:pPr>
              <w:jc w:val="left"/>
              <w:rPr>
                <w:rFonts w:cs="Tahoma"/>
                <w:color w:val="000000"/>
                <w:sz w:val="16"/>
                <w:szCs w:val="16"/>
              </w:rPr>
            </w:pPr>
            <w:r w:rsidRPr="000223C4">
              <w:rPr>
                <w:rFonts w:cs="Tahoma"/>
                <w:color w:val="000000"/>
                <w:sz w:val="16"/>
                <w:szCs w:val="16"/>
              </w:rPr>
              <w:t xml:space="preserve">Vecchio Layout: armadi con ante a vetro, arredi e alcune sedute non idonee. </w:t>
            </w:r>
          </w:p>
        </w:tc>
      </w:tr>
      <w:tr w:rsidR="009D6503" w:rsidRPr="00CA0217" w14:paraId="48846CFA" w14:textId="77777777" w:rsidTr="00EB62A1">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6"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7"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EB62A1">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nervovascolari</w:t>
            </w:r>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6"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7"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EB62A1" w:rsidRPr="00CA0217" w14:paraId="755111E2" w14:textId="77777777" w:rsidTr="00EB62A1">
        <w:tc>
          <w:tcPr>
            <w:tcW w:w="912" w:type="pct"/>
            <w:gridSpan w:val="2"/>
            <w:tcBorders>
              <w:top w:val="dotted" w:sz="4" w:space="0" w:color="auto"/>
              <w:bottom w:val="dotted" w:sz="4" w:space="0" w:color="auto"/>
              <w:right w:val="dotted" w:sz="4" w:space="0" w:color="auto"/>
            </w:tcBorders>
            <w:vAlign w:val="center"/>
          </w:tcPr>
          <w:p w14:paraId="0A937309" w14:textId="77777777" w:rsidR="00EB62A1" w:rsidRDefault="00EB62A1" w:rsidP="00EB62A1">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EB62A1" w:rsidRPr="000D3A57" w:rsidRDefault="00EB62A1" w:rsidP="00EB62A1">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EB62A1" w:rsidRDefault="00EB62A1" w:rsidP="00EB62A1">
            <w:pPr>
              <w:jc w:val="left"/>
              <w:rPr>
                <w:sz w:val="16"/>
                <w:szCs w:val="16"/>
              </w:rPr>
            </w:pPr>
            <w:r>
              <w:rPr>
                <w:sz w:val="16"/>
                <w:szCs w:val="16"/>
              </w:rPr>
              <w:t>Rischi dati da esposizione ad agenti fisici, chimici o biologici</w:t>
            </w:r>
          </w:p>
          <w:p w14:paraId="54F75B59" w14:textId="77777777" w:rsidR="00EB62A1" w:rsidRPr="000D3A57" w:rsidRDefault="00EB62A1" w:rsidP="00EB62A1">
            <w:pPr>
              <w:jc w:val="left"/>
              <w:rPr>
                <w:rFonts w:cs="Tahoma"/>
                <w:color w:val="000000"/>
                <w:sz w:val="16"/>
                <w:szCs w:val="16"/>
              </w:rPr>
            </w:pPr>
            <w:r>
              <w:rPr>
                <w:sz w:val="16"/>
                <w:szCs w:val="16"/>
              </w:rPr>
              <w:t>Rischi riguardanti i movimenti,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EB62A1" w:rsidRDefault="00EB62A1" w:rsidP="00EB62A1">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637B404C" w:rsidR="00EB62A1" w:rsidRDefault="00EB62A1" w:rsidP="00EB62A1">
            <w:pPr>
              <w:spacing w:line="276" w:lineRule="auto"/>
              <w:ind w:right="562"/>
              <w:jc w:val="center"/>
              <w:rPr>
                <w:sz w:val="22"/>
                <w:szCs w:val="22"/>
              </w:rPr>
            </w:pPr>
            <w:r>
              <w:rPr>
                <w:sz w:val="22"/>
                <w:szCs w:val="22"/>
              </w:rPr>
              <w:t>1</w:t>
            </w:r>
          </w:p>
        </w:tc>
        <w:tc>
          <w:tcPr>
            <w:tcW w:w="106" w:type="pct"/>
            <w:gridSpan w:val="2"/>
            <w:tcBorders>
              <w:top w:val="dotted" w:sz="4" w:space="0" w:color="auto"/>
              <w:left w:val="dotted" w:sz="4" w:space="0" w:color="auto"/>
              <w:bottom w:val="dotted" w:sz="4" w:space="0" w:color="auto"/>
              <w:right w:val="dotted" w:sz="4" w:space="0" w:color="auto"/>
            </w:tcBorders>
            <w:vAlign w:val="center"/>
          </w:tcPr>
          <w:p w14:paraId="209D9DBD" w14:textId="6A29E678" w:rsidR="00EB62A1" w:rsidRDefault="00EB62A1" w:rsidP="00EB62A1">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B92EFB" w14:textId="6D68C212" w:rsidR="00EB62A1" w:rsidRDefault="00EB62A1" w:rsidP="00EB62A1">
            <w:pPr>
              <w:spacing w:line="276" w:lineRule="auto"/>
              <w:ind w:right="562"/>
              <w:jc w:val="center"/>
              <w:rPr>
                <w:sz w:val="22"/>
                <w:szCs w:val="22"/>
              </w:rPr>
            </w:pPr>
            <w:r>
              <w:rPr>
                <w:sz w:val="22"/>
                <w:szCs w:val="22"/>
              </w:rPr>
              <w:t>1</w:t>
            </w:r>
          </w:p>
        </w:tc>
        <w:tc>
          <w:tcPr>
            <w:tcW w:w="877" w:type="pct"/>
            <w:gridSpan w:val="2"/>
            <w:tcBorders>
              <w:top w:val="dotted" w:sz="4" w:space="0" w:color="auto"/>
              <w:left w:val="dotted" w:sz="4" w:space="0" w:color="auto"/>
              <w:bottom w:val="dotted" w:sz="4" w:space="0" w:color="auto"/>
            </w:tcBorders>
            <w:vAlign w:val="center"/>
          </w:tcPr>
          <w:p w14:paraId="304C2C6D" w14:textId="77777777" w:rsidR="00EB62A1" w:rsidRPr="00CA0217" w:rsidRDefault="00EB62A1" w:rsidP="00EB62A1">
            <w:pPr>
              <w:jc w:val="left"/>
              <w:rPr>
                <w:rFonts w:cs="Tahoma"/>
                <w:color w:val="000000"/>
                <w:sz w:val="16"/>
                <w:szCs w:val="16"/>
              </w:rPr>
            </w:pPr>
            <w:r>
              <w:rPr>
                <w:rFonts w:cs="Tahoma"/>
                <w:color w:val="000000"/>
                <w:sz w:val="16"/>
                <w:szCs w:val="16"/>
              </w:rPr>
              <w:t>vedere documento Master</w:t>
            </w:r>
          </w:p>
        </w:tc>
      </w:tr>
      <w:tr w:rsidR="00EB62A1" w:rsidRPr="00CA0217" w14:paraId="11A35940" w14:textId="77777777" w:rsidTr="00EB62A1">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EB62A1" w:rsidRPr="002B1A59" w:rsidRDefault="00EB62A1" w:rsidP="00EB62A1">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EB62A1" w:rsidRPr="002B1A59" w:rsidRDefault="00EB62A1" w:rsidP="00EB62A1">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EB62A1" w:rsidRPr="002B1A59" w:rsidRDefault="00EB62A1" w:rsidP="00EB62A1">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EB62A1" w:rsidRPr="002B1A59" w:rsidRDefault="00EB62A1" w:rsidP="00EB62A1">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3E5382E9" w:rsidR="00EB62A1" w:rsidRDefault="00EB62A1" w:rsidP="00EB62A1">
            <w:pPr>
              <w:spacing w:line="276" w:lineRule="auto"/>
              <w:ind w:right="562"/>
              <w:jc w:val="center"/>
              <w:rPr>
                <w:sz w:val="22"/>
                <w:szCs w:val="22"/>
              </w:rPr>
            </w:pPr>
            <w:r>
              <w:rPr>
                <w:sz w:val="22"/>
                <w:szCs w:val="22"/>
              </w:rPr>
              <w:t>1</w:t>
            </w:r>
          </w:p>
        </w:tc>
        <w:tc>
          <w:tcPr>
            <w:tcW w:w="106"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252B6318" w:rsidR="00EB62A1" w:rsidRDefault="00EB62A1" w:rsidP="00EB62A1">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8539B8" w14:textId="72B9E0F1" w:rsidR="00EB62A1" w:rsidRDefault="00EB62A1" w:rsidP="00EB62A1">
            <w:pPr>
              <w:spacing w:line="276" w:lineRule="auto"/>
              <w:ind w:right="562"/>
              <w:jc w:val="center"/>
              <w:rPr>
                <w:sz w:val="22"/>
                <w:szCs w:val="22"/>
              </w:rPr>
            </w:pPr>
            <w:r>
              <w:rPr>
                <w:sz w:val="22"/>
                <w:szCs w:val="22"/>
              </w:rPr>
              <w:t>1</w:t>
            </w:r>
          </w:p>
        </w:tc>
        <w:tc>
          <w:tcPr>
            <w:tcW w:w="877"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EB62A1" w:rsidRPr="00CA0217" w:rsidRDefault="00EB62A1" w:rsidP="00EB62A1">
            <w:pPr>
              <w:jc w:val="left"/>
              <w:rPr>
                <w:rFonts w:cs="Tahoma"/>
                <w:color w:val="000000"/>
                <w:sz w:val="16"/>
                <w:szCs w:val="16"/>
              </w:rPr>
            </w:pPr>
          </w:p>
        </w:tc>
      </w:tr>
      <w:tr w:rsidR="00EB62A1" w:rsidRPr="00CA0217" w14:paraId="48149353" w14:textId="77777777" w:rsidTr="00EB62A1">
        <w:tc>
          <w:tcPr>
            <w:tcW w:w="912" w:type="pct"/>
            <w:gridSpan w:val="2"/>
            <w:tcBorders>
              <w:top w:val="dotted" w:sz="4" w:space="0" w:color="auto"/>
              <w:bottom w:val="dotted" w:sz="4" w:space="0" w:color="auto"/>
              <w:right w:val="dotted" w:sz="4" w:space="0" w:color="auto"/>
            </w:tcBorders>
            <w:vAlign w:val="center"/>
          </w:tcPr>
          <w:p w14:paraId="42A3A259" w14:textId="77777777" w:rsidR="00EB62A1" w:rsidRDefault="00EB62A1" w:rsidP="00EB62A1">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EB62A1" w:rsidRPr="00187C27" w:rsidRDefault="00EB62A1" w:rsidP="00EB62A1">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EB62A1" w:rsidRPr="00187C27" w:rsidRDefault="00EB62A1" w:rsidP="00EB62A1">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EB62A1" w:rsidRDefault="00EB62A1" w:rsidP="00EB62A1">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31D46723" w:rsidR="00EB62A1" w:rsidRDefault="00EB62A1" w:rsidP="00EB62A1">
            <w:pPr>
              <w:spacing w:line="276" w:lineRule="auto"/>
              <w:ind w:right="562"/>
              <w:jc w:val="center"/>
              <w:rPr>
                <w:sz w:val="22"/>
                <w:szCs w:val="22"/>
              </w:rPr>
            </w:pPr>
            <w:r>
              <w:rPr>
                <w:sz w:val="22"/>
                <w:szCs w:val="22"/>
              </w:rPr>
              <w:t>1</w:t>
            </w:r>
          </w:p>
        </w:tc>
        <w:tc>
          <w:tcPr>
            <w:tcW w:w="106" w:type="pct"/>
            <w:gridSpan w:val="2"/>
            <w:tcBorders>
              <w:top w:val="dotted" w:sz="4" w:space="0" w:color="auto"/>
              <w:left w:val="dotted" w:sz="4" w:space="0" w:color="auto"/>
              <w:bottom w:val="dotted" w:sz="4" w:space="0" w:color="auto"/>
              <w:right w:val="dotted" w:sz="4" w:space="0" w:color="auto"/>
            </w:tcBorders>
            <w:vAlign w:val="center"/>
          </w:tcPr>
          <w:p w14:paraId="688A91EC" w14:textId="69A749A9" w:rsidR="00EB62A1" w:rsidRDefault="00EB62A1" w:rsidP="00EB62A1">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70D06D1" w14:textId="11CDB7B8" w:rsidR="00EB62A1" w:rsidRDefault="00EB62A1" w:rsidP="00EB62A1">
            <w:pPr>
              <w:spacing w:line="276" w:lineRule="auto"/>
              <w:ind w:right="562"/>
              <w:jc w:val="center"/>
              <w:rPr>
                <w:sz w:val="22"/>
                <w:szCs w:val="22"/>
              </w:rPr>
            </w:pPr>
            <w:r>
              <w:rPr>
                <w:sz w:val="22"/>
                <w:szCs w:val="22"/>
              </w:rPr>
              <w:t>1</w:t>
            </w:r>
          </w:p>
        </w:tc>
        <w:tc>
          <w:tcPr>
            <w:tcW w:w="877" w:type="pct"/>
            <w:gridSpan w:val="2"/>
            <w:tcBorders>
              <w:top w:val="dotted" w:sz="4" w:space="0" w:color="auto"/>
              <w:left w:val="dotted" w:sz="4" w:space="0" w:color="auto"/>
              <w:bottom w:val="dotted" w:sz="4" w:space="0" w:color="auto"/>
            </w:tcBorders>
            <w:vAlign w:val="center"/>
          </w:tcPr>
          <w:p w14:paraId="39CB51F9" w14:textId="77777777" w:rsidR="00EB62A1" w:rsidRPr="00CA0217" w:rsidRDefault="00EB62A1" w:rsidP="00EB62A1">
            <w:pPr>
              <w:jc w:val="left"/>
              <w:rPr>
                <w:rFonts w:cs="Tahoma"/>
                <w:color w:val="000000"/>
                <w:sz w:val="16"/>
                <w:szCs w:val="16"/>
              </w:rPr>
            </w:pPr>
          </w:p>
        </w:tc>
      </w:tr>
      <w:tr w:rsidR="00EB62A1" w:rsidRPr="00CA0217" w14:paraId="04310FB0" w14:textId="77777777" w:rsidTr="00EB62A1">
        <w:tc>
          <w:tcPr>
            <w:tcW w:w="912" w:type="pct"/>
            <w:gridSpan w:val="2"/>
            <w:tcBorders>
              <w:top w:val="dotted" w:sz="4" w:space="0" w:color="auto"/>
              <w:bottom w:val="dotted" w:sz="4" w:space="0" w:color="auto"/>
              <w:right w:val="dotted" w:sz="4" w:space="0" w:color="auto"/>
            </w:tcBorders>
            <w:vAlign w:val="center"/>
          </w:tcPr>
          <w:p w14:paraId="5864B722" w14:textId="77777777" w:rsidR="00EB62A1" w:rsidRPr="00F639D9" w:rsidRDefault="00EB62A1" w:rsidP="00EB62A1">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EB62A1" w:rsidRPr="00187C27" w:rsidRDefault="00EB62A1" w:rsidP="00EB62A1">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EB62A1" w:rsidRDefault="00EB62A1" w:rsidP="00EB62A1">
            <w:pPr>
              <w:jc w:val="left"/>
              <w:rPr>
                <w:rFonts w:cs="Tahoma"/>
                <w:color w:val="000000"/>
                <w:sz w:val="16"/>
                <w:szCs w:val="16"/>
              </w:rPr>
            </w:pPr>
            <w:r>
              <w:rPr>
                <w:rFonts w:cs="Tahoma"/>
                <w:color w:val="000000"/>
                <w:sz w:val="16"/>
                <w:szCs w:val="16"/>
              </w:rPr>
              <w:t>Rischi attinenti il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1236D131" w14:textId="77777777" w:rsidR="00EB62A1" w:rsidRDefault="00EB62A1" w:rsidP="00EB62A1">
            <w:pPr>
              <w:jc w:val="left"/>
              <w:rPr>
                <w:sz w:val="16"/>
                <w:szCs w:val="16"/>
              </w:rPr>
            </w:pPr>
            <w:r>
              <w:rPr>
                <w:sz w:val="16"/>
                <w:szCs w:val="16"/>
              </w:rPr>
              <w:t>Vi sono barriere architettoniche che non consentono l’accesso a lavoratori con disabilità motoria.</w:t>
            </w:r>
          </w:p>
          <w:p w14:paraId="04E9EF9E" w14:textId="77777777" w:rsidR="00EB62A1" w:rsidRDefault="00EB62A1" w:rsidP="00EB62A1">
            <w:pPr>
              <w:jc w:val="left"/>
              <w:rPr>
                <w:sz w:val="16"/>
                <w:szCs w:val="16"/>
              </w:rPr>
            </w:pPr>
            <w:r w:rsidRPr="00E92041">
              <w:rPr>
                <w:sz w:val="16"/>
                <w:szCs w:val="16"/>
              </w:rPr>
              <w:t xml:space="preserve">Gli spazi non consentono la possibilità di adeguamenti; </w:t>
            </w:r>
            <w:r>
              <w:rPr>
                <w:sz w:val="16"/>
                <w:szCs w:val="16"/>
              </w:rPr>
              <w:t>i</w:t>
            </w:r>
            <w:r w:rsidRPr="00E92041">
              <w:rPr>
                <w:sz w:val="16"/>
                <w:szCs w:val="16"/>
              </w:rPr>
              <w:t>n caso di presenza di lavoratore con disabilità motoria si dovrà valutare la possibilità di cambiare sede.</w:t>
            </w:r>
          </w:p>
          <w:p w14:paraId="5C03FC52" w14:textId="6D847670" w:rsidR="00EB62A1" w:rsidRDefault="00EB62A1" w:rsidP="00EB62A1">
            <w:pPr>
              <w:jc w:val="left"/>
              <w:rPr>
                <w:sz w:val="16"/>
                <w:szCs w:val="16"/>
              </w:rPr>
            </w:pPr>
            <w:r>
              <w:rPr>
                <w:sz w:val="16"/>
                <w:szCs w:val="16"/>
              </w:rPr>
              <w:t>Presenza di corpo scale con andamento irregolare che non consente il posizionamento di servoscala.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56765BB1" w:rsidR="00EB62A1" w:rsidRDefault="00EB62A1" w:rsidP="00EB62A1">
            <w:pPr>
              <w:spacing w:line="276" w:lineRule="auto"/>
              <w:ind w:right="562"/>
              <w:jc w:val="center"/>
              <w:rPr>
                <w:sz w:val="22"/>
                <w:szCs w:val="22"/>
              </w:rPr>
            </w:pPr>
            <w:r>
              <w:rPr>
                <w:sz w:val="22"/>
                <w:szCs w:val="22"/>
              </w:rPr>
              <w:t>1</w:t>
            </w:r>
          </w:p>
        </w:tc>
        <w:tc>
          <w:tcPr>
            <w:tcW w:w="106"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7D9C3D21" w:rsidR="00EB62A1" w:rsidRDefault="00EB62A1" w:rsidP="00EB62A1">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D677EF" w14:textId="15CF9D69" w:rsidR="00EB62A1" w:rsidRDefault="00EB62A1" w:rsidP="00EB62A1">
            <w:pPr>
              <w:spacing w:line="276" w:lineRule="auto"/>
              <w:ind w:right="562"/>
              <w:jc w:val="center"/>
              <w:rPr>
                <w:sz w:val="22"/>
                <w:szCs w:val="22"/>
              </w:rPr>
            </w:pPr>
            <w:r>
              <w:rPr>
                <w:sz w:val="22"/>
                <w:szCs w:val="22"/>
              </w:rPr>
              <w:t>1</w:t>
            </w:r>
          </w:p>
        </w:tc>
        <w:tc>
          <w:tcPr>
            <w:tcW w:w="877" w:type="pct"/>
            <w:gridSpan w:val="2"/>
            <w:tcBorders>
              <w:top w:val="dotted" w:sz="4" w:space="0" w:color="auto"/>
              <w:left w:val="dotted" w:sz="4" w:space="0" w:color="auto"/>
              <w:bottom w:val="dotted" w:sz="4" w:space="0" w:color="auto"/>
            </w:tcBorders>
            <w:vAlign w:val="center"/>
          </w:tcPr>
          <w:p w14:paraId="0BA2A52E" w14:textId="1050ACF9" w:rsidR="00EB62A1" w:rsidRDefault="00EB62A1" w:rsidP="00EB62A1">
            <w:pPr>
              <w:jc w:val="left"/>
              <w:rPr>
                <w:rFonts w:cs="Tahoma"/>
                <w:color w:val="000000"/>
                <w:sz w:val="16"/>
                <w:szCs w:val="16"/>
              </w:rPr>
            </w:pPr>
            <w:r w:rsidRPr="002B2D1D">
              <w:rPr>
                <w:rFonts w:cs="Tahoma"/>
                <w:color w:val="000000"/>
                <w:sz w:val="16"/>
                <w:szCs w:val="16"/>
              </w:rPr>
              <w:t>Nella sede non sono presenti lavoratori con disabilità motoria</w:t>
            </w:r>
          </w:p>
          <w:p w14:paraId="12C3FF97" w14:textId="02089285" w:rsidR="00EB62A1" w:rsidRDefault="00EB62A1" w:rsidP="00EB62A1">
            <w:pPr>
              <w:jc w:val="left"/>
              <w:rPr>
                <w:rFonts w:cs="Tahoma"/>
                <w:color w:val="000000"/>
                <w:sz w:val="16"/>
                <w:szCs w:val="16"/>
              </w:rPr>
            </w:pPr>
          </w:p>
        </w:tc>
      </w:tr>
      <w:tr w:rsidR="00EB62A1" w:rsidRPr="00CA0217" w14:paraId="6C3B2AD9" w14:textId="77777777" w:rsidTr="00EB62A1">
        <w:tc>
          <w:tcPr>
            <w:tcW w:w="912" w:type="pct"/>
            <w:gridSpan w:val="2"/>
            <w:tcBorders>
              <w:top w:val="dotted" w:sz="4" w:space="0" w:color="auto"/>
              <w:bottom w:val="dotted" w:sz="4" w:space="0" w:color="auto"/>
              <w:right w:val="dotted" w:sz="4" w:space="0" w:color="auto"/>
            </w:tcBorders>
            <w:vAlign w:val="center"/>
          </w:tcPr>
          <w:p w14:paraId="69337F85" w14:textId="34B3BF77" w:rsidR="00EB62A1" w:rsidRPr="00F639D9" w:rsidRDefault="00EB62A1" w:rsidP="00EB62A1">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EB62A1" w:rsidRPr="000D3A57" w:rsidRDefault="00EB62A1" w:rsidP="00EB62A1">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EB62A1" w:rsidRPr="000D3A57" w:rsidRDefault="00EB62A1" w:rsidP="00EB62A1">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77777777" w:rsidR="00EB62A1" w:rsidRDefault="00EB62A1" w:rsidP="00EB62A1">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w:t>
            </w:r>
            <w:r w:rsidRPr="006D1E8D">
              <w:rPr>
                <w:sz w:val="16"/>
                <w:szCs w:val="16"/>
              </w:rPr>
              <w:lastRenderedPageBreak/>
              <w:t>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38C127B5" w:rsidR="00EB62A1" w:rsidRDefault="00EB62A1" w:rsidP="00EB62A1">
            <w:pPr>
              <w:spacing w:line="276" w:lineRule="auto"/>
              <w:ind w:right="562"/>
              <w:jc w:val="center"/>
              <w:rPr>
                <w:sz w:val="22"/>
                <w:szCs w:val="22"/>
              </w:rPr>
            </w:pPr>
            <w:r>
              <w:rPr>
                <w:sz w:val="22"/>
                <w:szCs w:val="22"/>
              </w:rPr>
              <w:lastRenderedPageBreak/>
              <w:t>1</w:t>
            </w:r>
          </w:p>
        </w:tc>
        <w:tc>
          <w:tcPr>
            <w:tcW w:w="106"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29BB70C6" w:rsidR="00EB62A1" w:rsidRDefault="00EB62A1" w:rsidP="00EB62A1">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FA8A97" w14:textId="7AAC4C7C" w:rsidR="00EB62A1" w:rsidRDefault="00EB62A1" w:rsidP="00EB62A1">
            <w:pPr>
              <w:spacing w:line="276" w:lineRule="auto"/>
              <w:ind w:right="562"/>
              <w:jc w:val="center"/>
              <w:rPr>
                <w:sz w:val="22"/>
                <w:szCs w:val="22"/>
              </w:rPr>
            </w:pPr>
            <w:r>
              <w:rPr>
                <w:sz w:val="22"/>
                <w:szCs w:val="22"/>
              </w:rPr>
              <w:t>1</w:t>
            </w:r>
          </w:p>
        </w:tc>
        <w:tc>
          <w:tcPr>
            <w:tcW w:w="877" w:type="pct"/>
            <w:gridSpan w:val="2"/>
            <w:tcBorders>
              <w:top w:val="dotted" w:sz="4" w:space="0" w:color="auto"/>
              <w:left w:val="dotted" w:sz="4" w:space="0" w:color="auto"/>
              <w:bottom w:val="dotted" w:sz="4" w:space="0" w:color="auto"/>
            </w:tcBorders>
            <w:vAlign w:val="center"/>
          </w:tcPr>
          <w:p w14:paraId="1DA39C8C" w14:textId="016105A2" w:rsidR="00EB62A1" w:rsidRPr="00CA0217" w:rsidRDefault="00EB62A1" w:rsidP="00EB62A1">
            <w:pPr>
              <w:jc w:val="left"/>
              <w:rPr>
                <w:rFonts w:cs="Tahoma"/>
                <w:color w:val="000000"/>
                <w:sz w:val="16"/>
                <w:szCs w:val="16"/>
              </w:rPr>
            </w:pPr>
            <w:r w:rsidRPr="009C419B">
              <w:rPr>
                <w:rFonts w:cs="Tahoma"/>
                <w:sz w:val="16"/>
                <w:szCs w:val="16"/>
              </w:rPr>
              <w:t>Nella sede non sono presenti lavoratori appartenenti a Categorie protette</w:t>
            </w:r>
          </w:p>
          <w:p w14:paraId="28B96A99" w14:textId="277C076A" w:rsidR="00EB62A1" w:rsidRPr="00CA0217" w:rsidRDefault="00EB62A1" w:rsidP="00EB62A1">
            <w:pPr>
              <w:jc w:val="left"/>
              <w:rPr>
                <w:rFonts w:cs="Tahoma"/>
                <w:color w:val="000000"/>
                <w:sz w:val="16"/>
                <w:szCs w:val="16"/>
              </w:rPr>
            </w:pP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EB62A1">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6"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7"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EB62A1">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5B0F9AD5" w14:textId="14B0DE63" w:rsidR="0059094F" w:rsidRPr="00763BA6" w:rsidRDefault="00F639D9" w:rsidP="00B27BF1">
            <w:pPr>
              <w:rPr>
                <w:sz w:val="16"/>
              </w:rPr>
            </w:pPr>
            <w:r>
              <w:rPr>
                <w:sz w:val="16"/>
              </w:rPr>
              <w:t>Codice Civile, art. 2087</w:t>
            </w: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6"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7"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EB62A1">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0DC2F57D" w14:textId="681EB20F" w:rsidR="00343DDD" w:rsidRDefault="005E4417" w:rsidP="00BA423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t>1</w:t>
            </w:r>
          </w:p>
        </w:tc>
        <w:tc>
          <w:tcPr>
            <w:tcW w:w="106"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7" w:type="pct"/>
            <w:gridSpan w:val="2"/>
            <w:tcBorders>
              <w:left w:val="dotted" w:sz="4" w:space="0" w:color="auto"/>
              <w:bottom w:val="dotted" w:sz="4" w:space="0" w:color="auto"/>
            </w:tcBorders>
            <w:vAlign w:val="center"/>
          </w:tcPr>
          <w:p w14:paraId="42282A7E" w14:textId="7CA1C934" w:rsidR="00343DDD" w:rsidRPr="00A40F78" w:rsidRDefault="00343DDD" w:rsidP="00BA4231">
            <w:pPr>
              <w:jc w:val="left"/>
              <w:rPr>
                <w:rFonts w:cs="Tahoma"/>
                <w:sz w:val="16"/>
                <w:szCs w:val="16"/>
              </w:rPr>
            </w:pPr>
          </w:p>
        </w:tc>
      </w:tr>
      <w:tr w:rsidR="00EB62A1" w:rsidRPr="00CA0217" w14:paraId="48387ADD" w14:textId="77777777" w:rsidTr="00EB62A1">
        <w:tc>
          <w:tcPr>
            <w:tcW w:w="912" w:type="pct"/>
            <w:gridSpan w:val="2"/>
            <w:tcBorders>
              <w:top w:val="dotted" w:sz="4" w:space="0" w:color="auto"/>
              <w:bottom w:val="dotted" w:sz="4" w:space="0" w:color="auto"/>
              <w:right w:val="dotted" w:sz="4" w:space="0" w:color="auto"/>
            </w:tcBorders>
            <w:vAlign w:val="center"/>
          </w:tcPr>
          <w:p w14:paraId="194BC978" w14:textId="77777777" w:rsidR="00EB62A1" w:rsidRDefault="00EB62A1" w:rsidP="00EB62A1">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EB62A1" w:rsidRPr="00F074C3" w:rsidRDefault="00EB62A1" w:rsidP="00EB62A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EB62A1" w:rsidRDefault="00EB62A1" w:rsidP="00EB62A1">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EB62A1" w:rsidRDefault="00EB62A1" w:rsidP="00EB62A1">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EB62A1" w:rsidRPr="00534461" w:rsidRDefault="00EB62A1" w:rsidP="00EB62A1">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0A7D33E0" w:rsidR="00EB62A1" w:rsidRDefault="00EB62A1" w:rsidP="00EB62A1">
            <w:pPr>
              <w:spacing w:line="276" w:lineRule="auto"/>
              <w:ind w:right="562"/>
              <w:jc w:val="center"/>
              <w:rPr>
                <w:sz w:val="22"/>
                <w:szCs w:val="22"/>
              </w:rPr>
            </w:pPr>
            <w:r>
              <w:rPr>
                <w:sz w:val="22"/>
                <w:szCs w:val="22"/>
              </w:rPr>
              <w:t>1</w:t>
            </w:r>
          </w:p>
        </w:tc>
        <w:tc>
          <w:tcPr>
            <w:tcW w:w="106" w:type="pct"/>
            <w:gridSpan w:val="2"/>
            <w:tcBorders>
              <w:top w:val="dotted" w:sz="4" w:space="0" w:color="auto"/>
              <w:left w:val="dotted" w:sz="4" w:space="0" w:color="auto"/>
              <w:bottom w:val="dotted" w:sz="4" w:space="0" w:color="auto"/>
              <w:right w:val="dotted" w:sz="4" w:space="0" w:color="auto"/>
            </w:tcBorders>
            <w:vAlign w:val="center"/>
          </w:tcPr>
          <w:p w14:paraId="52F5E6E6" w14:textId="1238EE29" w:rsidR="00EB62A1" w:rsidRDefault="00EB62A1" w:rsidP="00EB62A1">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A7E04B" w14:textId="28E1CAB8" w:rsidR="00EB62A1" w:rsidRDefault="00EB62A1" w:rsidP="00EB62A1">
            <w:pPr>
              <w:spacing w:line="276" w:lineRule="auto"/>
              <w:ind w:right="562"/>
              <w:jc w:val="center"/>
              <w:rPr>
                <w:sz w:val="22"/>
                <w:szCs w:val="22"/>
              </w:rPr>
            </w:pPr>
            <w:r>
              <w:rPr>
                <w:sz w:val="22"/>
                <w:szCs w:val="22"/>
              </w:rPr>
              <w:t>1</w:t>
            </w:r>
          </w:p>
        </w:tc>
        <w:tc>
          <w:tcPr>
            <w:tcW w:w="877" w:type="pct"/>
            <w:gridSpan w:val="2"/>
            <w:tcBorders>
              <w:top w:val="dotted" w:sz="4" w:space="0" w:color="auto"/>
              <w:left w:val="dotted" w:sz="4" w:space="0" w:color="auto"/>
              <w:bottom w:val="dotted" w:sz="4" w:space="0" w:color="auto"/>
            </w:tcBorders>
            <w:vAlign w:val="center"/>
          </w:tcPr>
          <w:p w14:paraId="495475D0" w14:textId="77777777" w:rsidR="00EB62A1" w:rsidRPr="00CA0217" w:rsidRDefault="00EB62A1" w:rsidP="00EB62A1">
            <w:pPr>
              <w:jc w:val="left"/>
              <w:rPr>
                <w:rFonts w:cs="Tahoma"/>
                <w:color w:val="000000"/>
                <w:sz w:val="16"/>
                <w:szCs w:val="16"/>
              </w:rPr>
            </w:pPr>
          </w:p>
        </w:tc>
      </w:tr>
      <w:tr w:rsidR="006F6505" w:rsidRPr="00CA0217" w14:paraId="56F64D8F" w14:textId="77777777" w:rsidTr="00EB62A1">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65B0D556" w:rsidR="00542F2A" w:rsidRPr="009B70E4" w:rsidRDefault="006A49B4" w:rsidP="00292E65">
            <w:pPr>
              <w:rPr>
                <w:rFonts w:cs="Tahoma"/>
                <w:sz w:val="16"/>
                <w:szCs w:val="16"/>
              </w:rPr>
            </w:pPr>
            <w:r w:rsidRPr="009B70E4">
              <w:rPr>
                <w:rFonts w:cs="Tahoma"/>
                <w:sz w:val="16"/>
                <w:szCs w:val="16"/>
              </w:rPr>
              <w:t>Presen</w:t>
            </w:r>
            <w:r w:rsidR="00F639D9" w:rsidRPr="009B70E4">
              <w:rPr>
                <w:rFonts w:cs="Tahoma"/>
                <w:sz w:val="16"/>
                <w:szCs w:val="16"/>
              </w:rPr>
              <w:t>za di</w:t>
            </w:r>
            <w:r w:rsidRPr="009B70E4">
              <w:rPr>
                <w:rFonts w:cs="Tahoma"/>
                <w:sz w:val="16"/>
                <w:szCs w:val="16"/>
              </w:rPr>
              <w:t xml:space="preserve"> apparecchi </w:t>
            </w:r>
            <w:r w:rsidR="00F639D9" w:rsidRPr="009B70E4">
              <w:rPr>
                <w:rFonts w:cs="Tahoma"/>
                <w:b/>
                <w:sz w:val="16"/>
                <w:szCs w:val="16"/>
              </w:rPr>
              <w:t>Wi-Fi</w:t>
            </w:r>
            <w:r w:rsidR="00A06BBC" w:rsidRPr="009B70E4">
              <w:rPr>
                <w:rFonts w:cs="Tahoma"/>
                <w:sz w:val="16"/>
                <w:szCs w:val="16"/>
              </w:rPr>
              <w:t xml:space="preserve"> (</w:t>
            </w:r>
            <w:r w:rsidR="009B70E4" w:rsidRPr="009B70E4">
              <w:rPr>
                <w:rFonts w:cs="Tahoma"/>
                <w:sz w:val="16"/>
                <w:szCs w:val="16"/>
              </w:rPr>
              <w:t xml:space="preserve">Wireless Fidelity - </w:t>
            </w:r>
            <w:r w:rsidR="00A06BBC" w:rsidRPr="009B70E4">
              <w:rPr>
                <w:rFonts w:cs="Tahoma"/>
                <w:sz w:val="16"/>
                <w:szCs w:val="16"/>
              </w:rPr>
              <w:t>apparecchiature 802.11)</w:t>
            </w:r>
          </w:p>
          <w:p w14:paraId="431F0515" w14:textId="0B26F238" w:rsidR="00292E65" w:rsidRPr="001736F6" w:rsidRDefault="00542F2A" w:rsidP="00292E65">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r w:rsidR="001736F6" w:rsidRPr="001736F6">
              <w:rPr>
                <w:rFonts w:cs="Tahoma"/>
                <w:sz w:val="16"/>
                <w:szCs w:val="16"/>
              </w:rPr>
              <w:t>.</w:t>
            </w:r>
          </w:p>
          <w:p w14:paraId="1812DD82" w14:textId="77777777" w:rsidR="009B70E4" w:rsidRPr="009B70E4" w:rsidRDefault="009B70E4" w:rsidP="009B70E4">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6"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7"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EB62A1">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6"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7"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EB62A1" w:rsidRPr="00CA0217" w14:paraId="5D3CE3D0" w14:textId="77777777" w:rsidTr="00EB62A1">
        <w:tc>
          <w:tcPr>
            <w:tcW w:w="912" w:type="pct"/>
            <w:gridSpan w:val="2"/>
            <w:tcBorders>
              <w:top w:val="dotted" w:sz="4" w:space="0" w:color="auto"/>
              <w:bottom w:val="dotted" w:sz="4" w:space="0" w:color="auto"/>
              <w:right w:val="dotted" w:sz="4" w:space="0" w:color="auto"/>
            </w:tcBorders>
            <w:vAlign w:val="center"/>
          </w:tcPr>
          <w:p w14:paraId="0176D373" w14:textId="77777777" w:rsidR="00EB62A1" w:rsidRPr="00B27BF1" w:rsidRDefault="00EB62A1" w:rsidP="00EB62A1">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EB62A1" w:rsidRPr="00F074C3" w:rsidRDefault="00EB62A1" w:rsidP="00EB62A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EB62A1" w:rsidRDefault="00EB62A1" w:rsidP="00EB62A1">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77777777" w:rsidR="00EB62A1" w:rsidRPr="00534461" w:rsidRDefault="00EB62A1" w:rsidP="00EB62A1">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49B230F4" w:rsidR="00EB62A1" w:rsidRPr="00F074C3" w:rsidRDefault="00EB62A1" w:rsidP="00EB62A1">
            <w:pPr>
              <w:spacing w:line="276" w:lineRule="auto"/>
              <w:ind w:right="562"/>
              <w:jc w:val="left"/>
              <w:rPr>
                <w:sz w:val="22"/>
                <w:szCs w:val="22"/>
              </w:rPr>
            </w:pPr>
            <w:r>
              <w:rPr>
                <w:sz w:val="22"/>
                <w:szCs w:val="22"/>
              </w:rPr>
              <w:t>1</w:t>
            </w:r>
          </w:p>
        </w:tc>
        <w:tc>
          <w:tcPr>
            <w:tcW w:w="106" w:type="pct"/>
            <w:gridSpan w:val="2"/>
            <w:tcBorders>
              <w:top w:val="dotted" w:sz="4" w:space="0" w:color="auto"/>
              <w:left w:val="dotted" w:sz="4" w:space="0" w:color="auto"/>
              <w:bottom w:val="dotted" w:sz="4" w:space="0" w:color="auto"/>
              <w:right w:val="dotted" w:sz="4" w:space="0" w:color="auto"/>
            </w:tcBorders>
            <w:vAlign w:val="center"/>
          </w:tcPr>
          <w:p w14:paraId="4B124225" w14:textId="0A3528BB" w:rsidR="00EB62A1" w:rsidRPr="00F074C3" w:rsidRDefault="00EB62A1" w:rsidP="00EB62A1">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0626E" w14:textId="21EC64ED" w:rsidR="00EB62A1" w:rsidRPr="00F074C3" w:rsidRDefault="00EB62A1" w:rsidP="00EB62A1">
            <w:pPr>
              <w:spacing w:line="276" w:lineRule="auto"/>
              <w:ind w:right="562"/>
              <w:jc w:val="left"/>
              <w:rPr>
                <w:sz w:val="22"/>
                <w:szCs w:val="22"/>
              </w:rPr>
            </w:pPr>
            <w:r>
              <w:rPr>
                <w:sz w:val="22"/>
                <w:szCs w:val="22"/>
              </w:rPr>
              <w:t>1</w:t>
            </w:r>
          </w:p>
        </w:tc>
        <w:tc>
          <w:tcPr>
            <w:tcW w:w="877" w:type="pct"/>
            <w:gridSpan w:val="2"/>
            <w:tcBorders>
              <w:top w:val="dotted" w:sz="4" w:space="0" w:color="auto"/>
              <w:left w:val="dotted" w:sz="4" w:space="0" w:color="auto"/>
              <w:bottom w:val="dotted" w:sz="4" w:space="0" w:color="auto"/>
            </w:tcBorders>
            <w:vAlign w:val="center"/>
          </w:tcPr>
          <w:p w14:paraId="564CD965" w14:textId="3DCC31E2" w:rsidR="00EB62A1" w:rsidRDefault="00EB62A1" w:rsidP="00EB62A1">
            <w:pPr>
              <w:jc w:val="left"/>
              <w:rPr>
                <w:rFonts w:cs="Tahoma"/>
                <w:color w:val="000000"/>
                <w:sz w:val="16"/>
                <w:szCs w:val="16"/>
              </w:rPr>
            </w:pPr>
            <w:r>
              <w:rPr>
                <w:rFonts w:cs="Tahoma"/>
                <w:color w:val="000000"/>
                <w:sz w:val="16"/>
                <w:szCs w:val="16"/>
              </w:rPr>
              <w:t>Non presente impianto a gas</w:t>
            </w:r>
          </w:p>
        </w:tc>
      </w:tr>
      <w:tr w:rsidR="00EB62A1" w:rsidRPr="00CA0217" w14:paraId="6D904814" w14:textId="77777777" w:rsidTr="00EB62A1">
        <w:tc>
          <w:tcPr>
            <w:tcW w:w="912" w:type="pct"/>
            <w:gridSpan w:val="2"/>
            <w:tcBorders>
              <w:top w:val="dotted" w:sz="4" w:space="0" w:color="auto"/>
              <w:bottom w:val="dotted" w:sz="4" w:space="0" w:color="auto"/>
              <w:right w:val="dotted" w:sz="4" w:space="0" w:color="auto"/>
            </w:tcBorders>
            <w:vAlign w:val="center"/>
          </w:tcPr>
          <w:p w14:paraId="03FC8087" w14:textId="77777777" w:rsidR="00EB62A1" w:rsidRDefault="00EB62A1" w:rsidP="00EB62A1">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EB62A1" w:rsidRPr="00F074C3" w:rsidRDefault="00EB62A1" w:rsidP="00EB62A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EB62A1" w:rsidRDefault="00EB62A1" w:rsidP="00EB62A1">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EB62A1" w:rsidRPr="00534461" w:rsidRDefault="00EB62A1" w:rsidP="00EB62A1">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6B33560F" w:rsidR="00EB62A1" w:rsidRPr="00F074C3" w:rsidRDefault="00EB62A1" w:rsidP="00EB62A1">
            <w:pPr>
              <w:spacing w:line="276" w:lineRule="auto"/>
              <w:ind w:right="562"/>
              <w:jc w:val="left"/>
              <w:rPr>
                <w:sz w:val="22"/>
                <w:szCs w:val="22"/>
              </w:rPr>
            </w:pPr>
            <w:r>
              <w:rPr>
                <w:sz w:val="22"/>
                <w:szCs w:val="22"/>
              </w:rPr>
              <w:t>1</w:t>
            </w:r>
          </w:p>
        </w:tc>
        <w:tc>
          <w:tcPr>
            <w:tcW w:w="106" w:type="pct"/>
            <w:gridSpan w:val="2"/>
            <w:tcBorders>
              <w:top w:val="dotted" w:sz="4" w:space="0" w:color="auto"/>
              <w:left w:val="dotted" w:sz="4" w:space="0" w:color="auto"/>
              <w:bottom w:val="dotted" w:sz="4" w:space="0" w:color="auto"/>
              <w:right w:val="dotted" w:sz="4" w:space="0" w:color="auto"/>
            </w:tcBorders>
            <w:vAlign w:val="center"/>
          </w:tcPr>
          <w:p w14:paraId="3C712437" w14:textId="6D5232CC" w:rsidR="00EB62A1" w:rsidRPr="00F074C3" w:rsidRDefault="00EB62A1" w:rsidP="00EB62A1">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B8726CC" w14:textId="411DDCA3" w:rsidR="00EB62A1" w:rsidRPr="00F074C3" w:rsidRDefault="00EB62A1" w:rsidP="00EB62A1">
            <w:pPr>
              <w:spacing w:line="276" w:lineRule="auto"/>
              <w:ind w:right="562"/>
              <w:jc w:val="left"/>
              <w:rPr>
                <w:sz w:val="22"/>
                <w:szCs w:val="22"/>
              </w:rPr>
            </w:pPr>
            <w:r>
              <w:rPr>
                <w:sz w:val="22"/>
                <w:szCs w:val="22"/>
              </w:rPr>
              <w:t>1</w:t>
            </w:r>
          </w:p>
        </w:tc>
        <w:tc>
          <w:tcPr>
            <w:tcW w:w="877" w:type="pct"/>
            <w:gridSpan w:val="2"/>
            <w:tcBorders>
              <w:top w:val="dotted" w:sz="4" w:space="0" w:color="auto"/>
              <w:left w:val="dotted" w:sz="4" w:space="0" w:color="auto"/>
              <w:bottom w:val="dotted" w:sz="4" w:space="0" w:color="auto"/>
            </w:tcBorders>
            <w:vAlign w:val="center"/>
          </w:tcPr>
          <w:p w14:paraId="6AE851A0" w14:textId="77777777" w:rsidR="00EB62A1" w:rsidRDefault="00EB62A1" w:rsidP="00EB62A1">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EB62A1">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w:t>
            </w:r>
            <w:r>
              <w:rPr>
                <w:sz w:val="16"/>
                <w:szCs w:val="16"/>
              </w:rPr>
              <w:lastRenderedPageBreak/>
              <w:t>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lastRenderedPageBreak/>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6"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7"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EB62A1" w:rsidRPr="004A50E2" w14:paraId="5A9189D4" w14:textId="77777777" w:rsidTr="00EB62A1">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EB62A1" w:rsidRPr="00A06BBC" w:rsidRDefault="00EB62A1" w:rsidP="00EB62A1">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EB62A1" w:rsidRPr="002B1A59" w:rsidRDefault="00EB62A1" w:rsidP="00EB62A1">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EB62A1" w:rsidRPr="002B1A59" w:rsidRDefault="00EB62A1" w:rsidP="00EB62A1">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EB62A1" w:rsidRPr="004A50E2" w:rsidRDefault="00EB62A1" w:rsidP="00EB62A1">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6756098E" w:rsidR="00EB62A1" w:rsidRPr="004A50E2" w:rsidRDefault="00EB62A1" w:rsidP="00EB62A1">
            <w:pPr>
              <w:spacing w:line="276" w:lineRule="auto"/>
              <w:ind w:right="562"/>
              <w:jc w:val="left"/>
              <w:rPr>
                <w:sz w:val="22"/>
                <w:szCs w:val="22"/>
                <w:highlight w:val="yellow"/>
              </w:rPr>
            </w:pPr>
            <w:r>
              <w:rPr>
                <w:sz w:val="22"/>
                <w:szCs w:val="22"/>
              </w:rPr>
              <w:t>1</w:t>
            </w:r>
          </w:p>
        </w:tc>
        <w:tc>
          <w:tcPr>
            <w:tcW w:w="106" w:type="pct"/>
            <w:gridSpan w:val="2"/>
            <w:tcBorders>
              <w:top w:val="dotted" w:sz="4" w:space="0" w:color="auto"/>
              <w:left w:val="dotted" w:sz="4" w:space="0" w:color="auto"/>
              <w:bottom w:val="dotted" w:sz="4" w:space="0" w:color="auto"/>
              <w:right w:val="dotted" w:sz="4" w:space="0" w:color="auto"/>
            </w:tcBorders>
            <w:vAlign w:val="center"/>
          </w:tcPr>
          <w:p w14:paraId="267CAF92" w14:textId="6AB9837F" w:rsidR="00EB62A1" w:rsidRPr="004A50E2" w:rsidRDefault="00EB62A1" w:rsidP="00EB62A1">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682B6A" w14:textId="69F68317" w:rsidR="00EB62A1" w:rsidRPr="004A50E2" w:rsidRDefault="00EB62A1" w:rsidP="00EB62A1">
            <w:pPr>
              <w:spacing w:line="276" w:lineRule="auto"/>
              <w:ind w:right="562"/>
              <w:jc w:val="left"/>
              <w:rPr>
                <w:sz w:val="22"/>
                <w:szCs w:val="22"/>
                <w:highlight w:val="yellow"/>
              </w:rPr>
            </w:pPr>
            <w:r>
              <w:rPr>
                <w:sz w:val="22"/>
                <w:szCs w:val="22"/>
              </w:rPr>
              <w:t>1</w:t>
            </w:r>
          </w:p>
        </w:tc>
        <w:tc>
          <w:tcPr>
            <w:tcW w:w="877" w:type="pct"/>
            <w:gridSpan w:val="2"/>
            <w:tcBorders>
              <w:top w:val="dotted" w:sz="4" w:space="0" w:color="auto"/>
              <w:left w:val="dotted" w:sz="4" w:space="0" w:color="auto"/>
              <w:bottom w:val="dotted" w:sz="4" w:space="0" w:color="auto"/>
            </w:tcBorders>
            <w:vAlign w:val="center"/>
          </w:tcPr>
          <w:p w14:paraId="6F563DE6" w14:textId="77777777" w:rsidR="00EB62A1" w:rsidRPr="004A50E2" w:rsidRDefault="00EB62A1" w:rsidP="00EB62A1">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EB62A1" w:rsidRPr="004A50E2" w14:paraId="53672E76" w14:textId="77777777" w:rsidTr="00EB62A1">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EB62A1" w:rsidRPr="00A06BBC" w:rsidRDefault="00EB62A1" w:rsidP="00EB62A1">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EB62A1" w:rsidRPr="002B1A59" w:rsidRDefault="00EB62A1" w:rsidP="00EB62A1">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EB62A1" w:rsidRPr="002B1A59" w:rsidRDefault="00EB62A1" w:rsidP="00EB62A1">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EB62A1" w:rsidRPr="004A50E2" w:rsidRDefault="00EB62A1" w:rsidP="00EB62A1">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310FEF09" w:rsidR="00EB62A1" w:rsidRPr="004A50E2" w:rsidRDefault="00EB62A1" w:rsidP="00EB62A1">
            <w:pPr>
              <w:spacing w:line="276" w:lineRule="auto"/>
              <w:ind w:right="562"/>
              <w:jc w:val="left"/>
              <w:rPr>
                <w:sz w:val="22"/>
                <w:szCs w:val="22"/>
                <w:highlight w:val="yellow"/>
              </w:rPr>
            </w:pPr>
            <w:r>
              <w:rPr>
                <w:sz w:val="22"/>
                <w:szCs w:val="22"/>
              </w:rPr>
              <w:t>1</w:t>
            </w:r>
          </w:p>
        </w:tc>
        <w:tc>
          <w:tcPr>
            <w:tcW w:w="106" w:type="pct"/>
            <w:gridSpan w:val="2"/>
            <w:tcBorders>
              <w:top w:val="dotted" w:sz="4" w:space="0" w:color="auto"/>
              <w:left w:val="dotted" w:sz="4" w:space="0" w:color="auto"/>
              <w:bottom w:val="dotted" w:sz="4" w:space="0" w:color="auto"/>
              <w:right w:val="dotted" w:sz="4" w:space="0" w:color="auto"/>
            </w:tcBorders>
            <w:vAlign w:val="center"/>
          </w:tcPr>
          <w:p w14:paraId="1D11AE94" w14:textId="4B51F267" w:rsidR="00EB62A1" w:rsidRPr="004A50E2" w:rsidRDefault="00EB62A1" w:rsidP="00EB62A1">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A631CC9" w14:textId="21CD33DC" w:rsidR="00EB62A1" w:rsidRPr="004A50E2" w:rsidRDefault="00EB62A1" w:rsidP="00EB62A1">
            <w:pPr>
              <w:spacing w:line="276" w:lineRule="auto"/>
              <w:ind w:right="562"/>
              <w:jc w:val="left"/>
              <w:rPr>
                <w:sz w:val="22"/>
                <w:szCs w:val="22"/>
                <w:highlight w:val="yellow"/>
              </w:rPr>
            </w:pPr>
            <w:r>
              <w:rPr>
                <w:sz w:val="22"/>
                <w:szCs w:val="22"/>
              </w:rPr>
              <w:t>1</w:t>
            </w:r>
          </w:p>
        </w:tc>
        <w:tc>
          <w:tcPr>
            <w:tcW w:w="877" w:type="pct"/>
            <w:gridSpan w:val="2"/>
            <w:tcBorders>
              <w:top w:val="dotted" w:sz="4" w:space="0" w:color="auto"/>
              <w:left w:val="dotted" w:sz="4" w:space="0" w:color="auto"/>
              <w:bottom w:val="dotted" w:sz="4" w:space="0" w:color="auto"/>
            </w:tcBorders>
            <w:vAlign w:val="center"/>
          </w:tcPr>
          <w:p w14:paraId="57542DA0" w14:textId="77777777" w:rsidR="00EB62A1" w:rsidRPr="004A50E2" w:rsidRDefault="00EB62A1" w:rsidP="00EB62A1">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EB62A1" w14:paraId="0CF6CB2D" w14:textId="77777777" w:rsidTr="00EB62A1">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EB62A1" w:rsidRPr="00A06BBC" w:rsidRDefault="00EB62A1" w:rsidP="00EB62A1">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EB62A1" w:rsidRPr="00F074C3" w:rsidRDefault="00EB62A1" w:rsidP="00EB62A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EB62A1" w:rsidRDefault="00EB62A1" w:rsidP="00EB62A1">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50C21FAE" w14:textId="18757BF0" w:rsidR="00EB62A1" w:rsidRPr="004E4F6E" w:rsidRDefault="00EB62A1" w:rsidP="00EB62A1">
            <w:pPr>
              <w:jc w:val="left"/>
              <w:rPr>
                <w:rFonts w:cs="Tahoma"/>
                <w:color w:val="000000"/>
                <w:sz w:val="16"/>
                <w:szCs w:val="16"/>
              </w:rPr>
            </w:pPr>
            <w:r w:rsidRPr="004E4F6E">
              <w:rPr>
                <w:rFonts w:cs="Tahoma"/>
                <w:color w:val="000000"/>
                <w:sz w:val="16"/>
                <w:szCs w:val="16"/>
              </w:rPr>
              <w:t xml:space="preserve">La sede si trova al </w:t>
            </w:r>
            <w:r w:rsidRPr="004E4F6E">
              <w:rPr>
                <w:rFonts w:cs="Tahoma"/>
                <w:sz w:val="16"/>
                <w:szCs w:val="16"/>
              </w:rPr>
              <w:t>1° piano,</w:t>
            </w:r>
            <w:r w:rsidRPr="004E4F6E">
              <w:rPr>
                <w:rFonts w:cs="Tahoma"/>
                <w:color w:val="000000"/>
                <w:sz w:val="16"/>
                <w:szCs w:val="16"/>
              </w:rPr>
              <w:t xml:space="preserve"> senza locali di pertinenza ai piani interrati e/o terra; rischio non presente nell’attività.</w:t>
            </w:r>
          </w:p>
          <w:p w14:paraId="019838BC" w14:textId="6E206427" w:rsidR="00EB62A1" w:rsidRPr="00534461" w:rsidRDefault="00EB62A1" w:rsidP="00EB62A1">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593AD4D1" w:rsidR="00EB62A1" w:rsidRPr="00F074C3" w:rsidRDefault="00EB62A1" w:rsidP="00EB62A1">
            <w:pPr>
              <w:spacing w:line="276" w:lineRule="auto"/>
              <w:ind w:right="562"/>
              <w:jc w:val="left"/>
              <w:rPr>
                <w:sz w:val="22"/>
                <w:szCs w:val="22"/>
              </w:rPr>
            </w:pPr>
            <w:r>
              <w:rPr>
                <w:sz w:val="22"/>
                <w:szCs w:val="22"/>
              </w:rPr>
              <w:t>1</w:t>
            </w:r>
          </w:p>
        </w:tc>
        <w:tc>
          <w:tcPr>
            <w:tcW w:w="106" w:type="pct"/>
            <w:gridSpan w:val="2"/>
            <w:tcBorders>
              <w:top w:val="dotted" w:sz="4" w:space="0" w:color="auto"/>
              <w:left w:val="dotted" w:sz="4" w:space="0" w:color="auto"/>
              <w:bottom w:val="dotted" w:sz="4" w:space="0" w:color="auto"/>
              <w:right w:val="dotted" w:sz="4" w:space="0" w:color="auto"/>
            </w:tcBorders>
            <w:vAlign w:val="center"/>
          </w:tcPr>
          <w:p w14:paraId="7363FF53" w14:textId="36C17089" w:rsidR="00EB62A1" w:rsidRPr="00F074C3" w:rsidRDefault="00EB62A1" w:rsidP="00EB62A1">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E470E7C" w14:textId="4472AAED" w:rsidR="00EB62A1" w:rsidRPr="00F074C3" w:rsidRDefault="00EB62A1" w:rsidP="00EB62A1">
            <w:pPr>
              <w:spacing w:line="276" w:lineRule="auto"/>
              <w:ind w:right="562"/>
              <w:jc w:val="left"/>
              <w:rPr>
                <w:sz w:val="22"/>
                <w:szCs w:val="22"/>
              </w:rPr>
            </w:pPr>
            <w:r>
              <w:rPr>
                <w:sz w:val="22"/>
                <w:szCs w:val="22"/>
              </w:rPr>
              <w:t>1</w:t>
            </w:r>
          </w:p>
        </w:tc>
        <w:tc>
          <w:tcPr>
            <w:tcW w:w="877" w:type="pct"/>
            <w:gridSpan w:val="2"/>
            <w:tcBorders>
              <w:top w:val="dotted" w:sz="4" w:space="0" w:color="auto"/>
              <w:left w:val="dotted" w:sz="4" w:space="0" w:color="auto"/>
              <w:bottom w:val="dotted" w:sz="4" w:space="0" w:color="auto"/>
            </w:tcBorders>
            <w:shd w:val="clear" w:color="auto" w:fill="auto"/>
            <w:vAlign w:val="center"/>
          </w:tcPr>
          <w:p w14:paraId="67038449" w14:textId="6BAF0E52" w:rsidR="00EB62A1" w:rsidRDefault="00EB62A1" w:rsidP="00EB62A1">
            <w:pPr>
              <w:jc w:val="left"/>
              <w:rPr>
                <w:rFonts w:cs="Tahoma"/>
                <w:color w:val="000000"/>
                <w:sz w:val="16"/>
                <w:szCs w:val="16"/>
              </w:rPr>
            </w:pPr>
          </w:p>
        </w:tc>
      </w:tr>
      <w:tr w:rsidR="00A06BBC" w14:paraId="52F954DF" w14:textId="77777777" w:rsidTr="00EB62A1">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snack</w:t>
            </w:r>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t>1</w:t>
            </w:r>
          </w:p>
        </w:tc>
        <w:tc>
          <w:tcPr>
            <w:tcW w:w="106"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7"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EB62A1">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18376D92" w:rsidR="00A06BBC" w:rsidRPr="00F074C3" w:rsidRDefault="00CA1BE2" w:rsidP="00A06BBC">
            <w:pPr>
              <w:spacing w:line="276" w:lineRule="auto"/>
              <w:ind w:right="562"/>
              <w:jc w:val="left"/>
              <w:rPr>
                <w:sz w:val="22"/>
                <w:szCs w:val="22"/>
              </w:rPr>
            </w:pPr>
            <w:r>
              <w:rPr>
                <w:sz w:val="22"/>
                <w:szCs w:val="22"/>
              </w:rPr>
              <w:t>1</w:t>
            </w:r>
          </w:p>
        </w:tc>
        <w:tc>
          <w:tcPr>
            <w:tcW w:w="106" w:type="pct"/>
            <w:gridSpan w:val="2"/>
            <w:tcBorders>
              <w:top w:val="dotted" w:sz="4" w:space="0" w:color="auto"/>
              <w:left w:val="dotted" w:sz="4" w:space="0" w:color="auto"/>
              <w:bottom w:val="dotted" w:sz="4" w:space="0" w:color="auto"/>
              <w:right w:val="dotted" w:sz="4" w:space="0" w:color="auto"/>
            </w:tcBorders>
            <w:vAlign w:val="center"/>
          </w:tcPr>
          <w:p w14:paraId="4EF9BC27" w14:textId="21732A5F" w:rsidR="00A06BBC" w:rsidRPr="00F074C3" w:rsidRDefault="00CA1BE2"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5A2D380E" w:rsidR="00A06BBC" w:rsidRPr="00F074C3" w:rsidRDefault="00CA1BE2" w:rsidP="00A06BBC">
            <w:pPr>
              <w:spacing w:line="276" w:lineRule="auto"/>
              <w:ind w:right="562"/>
              <w:jc w:val="left"/>
              <w:rPr>
                <w:sz w:val="22"/>
                <w:szCs w:val="22"/>
              </w:rPr>
            </w:pPr>
            <w:r>
              <w:rPr>
                <w:sz w:val="22"/>
                <w:szCs w:val="22"/>
              </w:rPr>
              <w:t>1</w:t>
            </w:r>
          </w:p>
        </w:tc>
        <w:tc>
          <w:tcPr>
            <w:tcW w:w="877" w:type="pct"/>
            <w:gridSpan w:val="2"/>
            <w:tcBorders>
              <w:top w:val="dotted" w:sz="4" w:space="0" w:color="auto"/>
              <w:left w:val="dotted" w:sz="4" w:space="0" w:color="auto"/>
              <w:bottom w:val="dotted" w:sz="4" w:space="0" w:color="auto"/>
            </w:tcBorders>
            <w:vAlign w:val="center"/>
          </w:tcPr>
          <w:p w14:paraId="33B63781" w14:textId="35C55E32" w:rsidR="00A06BBC" w:rsidRPr="004E4F6E" w:rsidRDefault="00045913" w:rsidP="00A06BBC">
            <w:pPr>
              <w:jc w:val="left"/>
              <w:rPr>
                <w:rFonts w:cs="Tahoma"/>
                <w:sz w:val="16"/>
                <w:szCs w:val="16"/>
              </w:rPr>
            </w:pPr>
            <w:r w:rsidRPr="004E4F6E">
              <w:rPr>
                <w:rFonts w:cs="Tahoma"/>
                <w:sz w:val="16"/>
                <w:szCs w:val="16"/>
              </w:rPr>
              <w:t>In attesa di elaborazione di relazione da parte di tecnico incaricato</w:t>
            </w:r>
          </w:p>
          <w:p w14:paraId="5C35CF22" w14:textId="707C2E58" w:rsidR="00291974" w:rsidRDefault="00291974" w:rsidP="00A06BBC">
            <w:pPr>
              <w:jc w:val="left"/>
              <w:rPr>
                <w:rFonts w:cs="Tahoma"/>
                <w:color w:val="000000"/>
                <w:sz w:val="16"/>
                <w:szCs w:val="16"/>
              </w:rPr>
            </w:pPr>
            <w:r>
              <w:rPr>
                <w:rFonts w:cs="Tahoma"/>
                <w:color w:val="000000"/>
                <w:sz w:val="16"/>
                <w:szCs w:val="16"/>
              </w:rPr>
              <w:t>Prevedere sostituzione periodica di rompigetto</w:t>
            </w:r>
          </w:p>
        </w:tc>
      </w:tr>
      <w:tr w:rsidR="00EB62A1" w14:paraId="0148210C" w14:textId="77777777" w:rsidTr="00EB62A1">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EB62A1" w:rsidRPr="00A06BBC" w:rsidRDefault="00EB62A1" w:rsidP="00EB62A1">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EB62A1" w:rsidRPr="00F074C3" w:rsidRDefault="00EB62A1" w:rsidP="00EB62A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EB62A1" w:rsidRDefault="00EB62A1" w:rsidP="00EB62A1">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EB62A1" w:rsidRPr="00534461" w:rsidRDefault="00EB62A1" w:rsidP="00EB62A1">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74A3300F" w:rsidR="00EB62A1" w:rsidRPr="00F074C3" w:rsidRDefault="00EB62A1" w:rsidP="00EB62A1">
            <w:pPr>
              <w:spacing w:line="276" w:lineRule="auto"/>
              <w:ind w:right="562"/>
              <w:jc w:val="left"/>
              <w:rPr>
                <w:sz w:val="22"/>
                <w:szCs w:val="22"/>
              </w:rPr>
            </w:pPr>
            <w:r>
              <w:rPr>
                <w:sz w:val="22"/>
                <w:szCs w:val="22"/>
              </w:rPr>
              <w:t>1</w:t>
            </w:r>
          </w:p>
        </w:tc>
        <w:tc>
          <w:tcPr>
            <w:tcW w:w="106" w:type="pct"/>
            <w:gridSpan w:val="2"/>
            <w:tcBorders>
              <w:top w:val="dotted" w:sz="4" w:space="0" w:color="auto"/>
              <w:left w:val="dotted" w:sz="4" w:space="0" w:color="auto"/>
              <w:bottom w:val="dotted" w:sz="4" w:space="0" w:color="auto"/>
              <w:right w:val="dotted" w:sz="4" w:space="0" w:color="auto"/>
            </w:tcBorders>
            <w:vAlign w:val="center"/>
          </w:tcPr>
          <w:p w14:paraId="61287234" w14:textId="0F614506" w:rsidR="00EB62A1" w:rsidRPr="00F074C3" w:rsidRDefault="00EB62A1" w:rsidP="00EB62A1">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7B213F9" w14:textId="54A3839B" w:rsidR="00EB62A1" w:rsidRPr="00F074C3" w:rsidRDefault="00EB62A1" w:rsidP="00EB62A1">
            <w:pPr>
              <w:spacing w:line="276" w:lineRule="auto"/>
              <w:ind w:right="562"/>
              <w:jc w:val="left"/>
              <w:rPr>
                <w:sz w:val="22"/>
                <w:szCs w:val="22"/>
              </w:rPr>
            </w:pPr>
            <w:r>
              <w:rPr>
                <w:sz w:val="22"/>
                <w:szCs w:val="22"/>
              </w:rPr>
              <w:t>1</w:t>
            </w:r>
          </w:p>
        </w:tc>
        <w:tc>
          <w:tcPr>
            <w:tcW w:w="877" w:type="pct"/>
            <w:gridSpan w:val="2"/>
            <w:tcBorders>
              <w:top w:val="dotted" w:sz="4" w:space="0" w:color="auto"/>
              <w:left w:val="dotted" w:sz="4" w:space="0" w:color="auto"/>
              <w:bottom w:val="dotted" w:sz="4" w:space="0" w:color="auto"/>
            </w:tcBorders>
            <w:vAlign w:val="center"/>
          </w:tcPr>
          <w:p w14:paraId="35B5248E" w14:textId="77777777" w:rsidR="00EB62A1" w:rsidRDefault="00EB62A1" w:rsidP="00EB62A1">
            <w:pPr>
              <w:jc w:val="left"/>
              <w:rPr>
                <w:rFonts w:cs="Tahoma"/>
                <w:color w:val="000000"/>
                <w:sz w:val="16"/>
                <w:szCs w:val="16"/>
              </w:rPr>
            </w:pPr>
            <w:r>
              <w:rPr>
                <w:rFonts w:cs="Tahoma"/>
                <w:color w:val="000000"/>
                <w:sz w:val="16"/>
                <w:szCs w:val="16"/>
              </w:rPr>
              <w:t>vedere documento Master</w:t>
            </w:r>
          </w:p>
        </w:tc>
      </w:tr>
      <w:tr w:rsidR="00EB62A1" w:rsidRPr="007074BA" w14:paraId="0ECBFC21" w14:textId="77777777" w:rsidTr="00EB62A1">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EB62A1" w:rsidRPr="00A06BBC" w:rsidRDefault="00EB62A1" w:rsidP="00EB62A1">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EB62A1" w:rsidRPr="00F074C3" w:rsidRDefault="00EB62A1" w:rsidP="00EB62A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EB62A1" w:rsidRDefault="00EB62A1" w:rsidP="00EB62A1">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EB62A1" w:rsidRPr="00534461" w:rsidRDefault="00EB62A1" w:rsidP="00EB62A1">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3A334E81" w:rsidR="00EB62A1" w:rsidRPr="00F074C3" w:rsidRDefault="00EB62A1" w:rsidP="00EB62A1">
            <w:pPr>
              <w:spacing w:line="276" w:lineRule="auto"/>
              <w:ind w:right="562"/>
              <w:jc w:val="left"/>
              <w:rPr>
                <w:sz w:val="22"/>
                <w:szCs w:val="22"/>
              </w:rPr>
            </w:pPr>
            <w:r>
              <w:rPr>
                <w:sz w:val="22"/>
                <w:szCs w:val="22"/>
              </w:rPr>
              <w:t>1</w:t>
            </w:r>
          </w:p>
        </w:tc>
        <w:tc>
          <w:tcPr>
            <w:tcW w:w="106" w:type="pct"/>
            <w:gridSpan w:val="2"/>
            <w:tcBorders>
              <w:top w:val="dotted" w:sz="4" w:space="0" w:color="auto"/>
              <w:left w:val="dotted" w:sz="4" w:space="0" w:color="auto"/>
              <w:bottom w:val="dotted" w:sz="4" w:space="0" w:color="auto"/>
              <w:right w:val="dotted" w:sz="4" w:space="0" w:color="auto"/>
            </w:tcBorders>
            <w:vAlign w:val="center"/>
          </w:tcPr>
          <w:p w14:paraId="35BFFECB" w14:textId="016B207D" w:rsidR="00EB62A1" w:rsidRPr="00F074C3" w:rsidRDefault="00EB62A1" w:rsidP="00EB62A1">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19E7EED" w14:textId="34A400E3" w:rsidR="00EB62A1" w:rsidRPr="00F074C3" w:rsidRDefault="00EB62A1" w:rsidP="00EB62A1">
            <w:pPr>
              <w:spacing w:line="276" w:lineRule="auto"/>
              <w:ind w:right="562"/>
              <w:jc w:val="left"/>
              <w:rPr>
                <w:sz w:val="22"/>
                <w:szCs w:val="22"/>
              </w:rPr>
            </w:pPr>
            <w:r>
              <w:rPr>
                <w:sz w:val="22"/>
                <w:szCs w:val="22"/>
              </w:rPr>
              <w:t>1</w:t>
            </w:r>
          </w:p>
        </w:tc>
        <w:tc>
          <w:tcPr>
            <w:tcW w:w="877" w:type="pct"/>
            <w:gridSpan w:val="2"/>
            <w:tcBorders>
              <w:top w:val="dotted" w:sz="4" w:space="0" w:color="auto"/>
              <w:left w:val="dotted" w:sz="4" w:space="0" w:color="auto"/>
              <w:bottom w:val="dotted" w:sz="4" w:space="0" w:color="auto"/>
            </w:tcBorders>
            <w:vAlign w:val="center"/>
          </w:tcPr>
          <w:p w14:paraId="58780105" w14:textId="77777777" w:rsidR="00EB62A1" w:rsidRPr="007074BA" w:rsidRDefault="00EB62A1" w:rsidP="00EB62A1">
            <w:pPr>
              <w:jc w:val="left"/>
              <w:rPr>
                <w:rFonts w:cs="Tahoma"/>
                <w:color w:val="000000"/>
                <w:sz w:val="16"/>
                <w:szCs w:val="16"/>
              </w:rPr>
            </w:pPr>
            <w:r w:rsidRPr="007074BA">
              <w:rPr>
                <w:rFonts w:cs="Tahoma"/>
                <w:color w:val="000000"/>
                <w:sz w:val="16"/>
                <w:szCs w:val="16"/>
              </w:rPr>
              <w:t>vedere documento Master</w:t>
            </w:r>
          </w:p>
        </w:tc>
      </w:tr>
      <w:tr w:rsidR="00EB62A1" w14:paraId="3B11B349" w14:textId="77777777" w:rsidTr="00EB62A1">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EB62A1" w:rsidRPr="00A06BBC" w:rsidRDefault="00EB62A1" w:rsidP="00EB62A1">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EB62A1" w:rsidRPr="00F074C3" w:rsidRDefault="00EB62A1" w:rsidP="00EB62A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EB62A1" w:rsidRDefault="00EB62A1" w:rsidP="00EB62A1">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EB62A1" w:rsidRPr="00534461" w:rsidRDefault="00EB62A1" w:rsidP="00EB62A1">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58822DD1" w:rsidR="00EB62A1" w:rsidRPr="00F074C3" w:rsidRDefault="00EB62A1" w:rsidP="00EB62A1">
            <w:pPr>
              <w:spacing w:line="276" w:lineRule="auto"/>
              <w:ind w:right="562"/>
              <w:jc w:val="left"/>
              <w:rPr>
                <w:sz w:val="22"/>
                <w:szCs w:val="22"/>
              </w:rPr>
            </w:pPr>
            <w:r>
              <w:rPr>
                <w:sz w:val="22"/>
                <w:szCs w:val="22"/>
              </w:rPr>
              <w:t>1</w:t>
            </w:r>
          </w:p>
        </w:tc>
        <w:tc>
          <w:tcPr>
            <w:tcW w:w="106" w:type="pct"/>
            <w:gridSpan w:val="2"/>
            <w:tcBorders>
              <w:top w:val="dotted" w:sz="4" w:space="0" w:color="auto"/>
              <w:left w:val="dotted" w:sz="4" w:space="0" w:color="auto"/>
              <w:bottom w:val="dotted" w:sz="4" w:space="0" w:color="auto"/>
              <w:right w:val="dotted" w:sz="4" w:space="0" w:color="auto"/>
            </w:tcBorders>
            <w:vAlign w:val="center"/>
          </w:tcPr>
          <w:p w14:paraId="745969ED" w14:textId="35C54C3D" w:rsidR="00EB62A1" w:rsidRPr="00F074C3" w:rsidRDefault="00EB62A1" w:rsidP="00EB62A1">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419093" w14:textId="495893F7" w:rsidR="00EB62A1" w:rsidRPr="00F074C3" w:rsidRDefault="00EB62A1" w:rsidP="00EB62A1">
            <w:pPr>
              <w:spacing w:line="276" w:lineRule="auto"/>
              <w:ind w:right="562"/>
              <w:jc w:val="left"/>
              <w:rPr>
                <w:sz w:val="22"/>
                <w:szCs w:val="22"/>
              </w:rPr>
            </w:pPr>
            <w:r>
              <w:rPr>
                <w:sz w:val="22"/>
                <w:szCs w:val="22"/>
              </w:rPr>
              <w:t>1</w:t>
            </w:r>
          </w:p>
        </w:tc>
        <w:tc>
          <w:tcPr>
            <w:tcW w:w="877" w:type="pct"/>
            <w:gridSpan w:val="2"/>
            <w:tcBorders>
              <w:top w:val="dotted" w:sz="4" w:space="0" w:color="auto"/>
              <w:left w:val="dotted" w:sz="4" w:space="0" w:color="auto"/>
              <w:bottom w:val="dotted" w:sz="4" w:space="0" w:color="auto"/>
            </w:tcBorders>
            <w:vAlign w:val="center"/>
          </w:tcPr>
          <w:p w14:paraId="5F542B65" w14:textId="77777777" w:rsidR="00EB62A1" w:rsidRDefault="00EB62A1" w:rsidP="00EB62A1">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453DCCB" w:rsidR="008A7E00" w:rsidRPr="00026DE1" w:rsidRDefault="008A7E00" w:rsidP="008A7E00">
            <w:pPr>
              <w:rPr>
                <w:sz w:val="22"/>
              </w:rPr>
            </w:pPr>
            <w:r>
              <w:rPr>
                <w:b/>
                <w:sz w:val="22"/>
              </w:rPr>
              <w:t>TIPOLOGIA DI RICHIO</w:t>
            </w:r>
            <w:r w:rsidR="00AF772D">
              <w:rPr>
                <w:b/>
                <w:sz w:val="22"/>
              </w:rPr>
              <w:t xml:space="preserve"> </w:t>
            </w:r>
          </w:p>
        </w:tc>
      </w:tr>
      <w:tr w:rsidR="008A7E00" w14:paraId="2B49BA3D" w14:textId="77777777" w:rsidTr="008A7E00">
        <w:tc>
          <w:tcPr>
            <w:tcW w:w="2943" w:type="dxa"/>
            <w:shd w:val="clear" w:color="auto" w:fill="auto"/>
          </w:tcPr>
          <w:p w14:paraId="438A1361" w14:textId="77777777" w:rsidR="008A7E00" w:rsidRPr="008A7E00" w:rsidRDefault="008A7E00" w:rsidP="008A7E00">
            <w:pPr>
              <w:jc w:val="left"/>
              <w:rPr>
                <w:sz w:val="22"/>
                <w:highlight w:val="yellow"/>
              </w:rPr>
            </w:pPr>
            <w:r w:rsidRPr="000C224C">
              <w:rPr>
                <w:sz w:val="22"/>
              </w:rPr>
              <w:t>RISCHIO SISMICO</w:t>
            </w:r>
          </w:p>
        </w:tc>
        <w:tc>
          <w:tcPr>
            <w:tcW w:w="11443" w:type="dxa"/>
          </w:tcPr>
          <w:p w14:paraId="23165864" w14:textId="77777777" w:rsidR="008A7E00" w:rsidRPr="008A7E00" w:rsidRDefault="008A7E00" w:rsidP="008A7E00">
            <w:pPr>
              <w:jc w:val="left"/>
              <w:rPr>
                <w:sz w:val="22"/>
              </w:rPr>
            </w:pPr>
            <w:r w:rsidRPr="000A0914">
              <w:rPr>
                <w:sz w:val="22"/>
              </w:rPr>
              <w:t>entità sismica zona 2</w:t>
            </w:r>
          </w:p>
        </w:tc>
      </w:tr>
      <w:tr w:rsidR="008A7E00" w14:paraId="5A52715C" w14:textId="77777777" w:rsidTr="008A7E00">
        <w:tc>
          <w:tcPr>
            <w:tcW w:w="2943" w:type="dxa"/>
            <w:shd w:val="clear" w:color="auto" w:fill="auto"/>
          </w:tcPr>
          <w:p w14:paraId="467A7BB2" w14:textId="77777777" w:rsidR="008A7E00" w:rsidRPr="008A7E00" w:rsidRDefault="008A7E00" w:rsidP="008A7E00">
            <w:pPr>
              <w:jc w:val="left"/>
              <w:rPr>
                <w:sz w:val="22"/>
                <w:highlight w:val="yellow"/>
              </w:rPr>
            </w:pPr>
            <w:r w:rsidRPr="00AB662D">
              <w:rPr>
                <w:sz w:val="22"/>
              </w:rPr>
              <w:t>RISCHIO IDROGEOLOGICO</w:t>
            </w:r>
          </w:p>
        </w:tc>
        <w:tc>
          <w:tcPr>
            <w:tcW w:w="11443" w:type="dxa"/>
          </w:tcPr>
          <w:p w14:paraId="5BD58481" w14:textId="2B2D5E77" w:rsidR="006843FB" w:rsidRPr="00AB662D" w:rsidRDefault="006843FB" w:rsidP="006843FB">
            <w:pPr>
              <w:pStyle w:val="Paragrafoelenco"/>
              <w:numPr>
                <w:ilvl w:val="0"/>
                <w:numId w:val="42"/>
              </w:numPr>
              <w:ind w:left="176" w:hanging="142"/>
              <w:jc w:val="left"/>
            </w:pPr>
            <w:r w:rsidRPr="00AB662D">
              <w:rPr>
                <w:sz w:val="22"/>
              </w:rPr>
              <w:t>rischio idrogeologico</w:t>
            </w:r>
            <w:r w:rsidR="00AB662D">
              <w:rPr>
                <w:sz w:val="22"/>
              </w:rPr>
              <w:t>: non presente (fonte ISPRA)</w:t>
            </w:r>
          </w:p>
          <w:p w14:paraId="760FE1B2" w14:textId="7BB86B8E" w:rsidR="00AC6E2E" w:rsidRPr="006843FB" w:rsidRDefault="00AC6E2E" w:rsidP="00AB662D">
            <w:pPr>
              <w:pStyle w:val="Paragrafoelenco"/>
              <w:numPr>
                <w:ilvl w:val="0"/>
                <w:numId w:val="42"/>
              </w:numPr>
              <w:ind w:left="176" w:hanging="142"/>
              <w:jc w:val="left"/>
            </w:pPr>
            <w:r>
              <w:rPr>
                <w:sz w:val="22"/>
              </w:rPr>
              <w:t>pericolosità frane:</w:t>
            </w:r>
            <w:r w:rsidRPr="00205A95">
              <w:rPr>
                <w:sz w:val="22"/>
              </w:rPr>
              <w:t xml:space="preserve"> </w:t>
            </w:r>
            <w:r w:rsidR="00AB662D">
              <w:rPr>
                <w:sz w:val="22"/>
              </w:rPr>
              <w:t>non presente (fonte ISPRA)</w:t>
            </w:r>
          </w:p>
        </w:tc>
      </w:tr>
      <w:tr w:rsidR="008A7E00" w14:paraId="22E0D96A" w14:textId="77777777" w:rsidTr="008A7E00">
        <w:tc>
          <w:tcPr>
            <w:tcW w:w="2943" w:type="dxa"/>
            <w:shd w:val="clear" w:color="auto" w:fill="auto"/>
          </w:tcPr>
          <w:p w14:paraId="27D3AE77" w14:textId="77777777" w:rsidR="008A7E00" w:rsidRPr="008A7E00" w:rsidRDefault="008A7E00" w:rsidP="008A7E00">
            <w:pPr>
              <w:jc w:val="left"/>
              <w:rPr>
                <w:sz w:val="22"/>
                <w:highlight w:val="yellow"/>
              </w:rPr>
            </w:pPr>
            <w:r w:rsidRPr="00AB662D">
              <w:rPr>
                <w:sz w:val="22"/>
              </w:rPr>
              <w:t>RISCHIO AMBIENTALE</w:t>
            </w:r>
          </w:p>
        </w:tc>
        <w:tc>
          <w:tcPr>
            <w:tcW w:w="11443" w:type="dxa"/>
          </w:tcPr>
          <w:p w14:paraId="7ED8CF1D" w14:textId="060260DA" w:rsidR="00AB662D" w:rsidRPr="008A7E00" w:rsidRDefault="008707D4" w:rsidP="00AB662D">
            <w:pPr>
              <w:jc w:val="left"/>
              <w:rPr>
                <w:sz w:val="22"/>
              </w:rPr>
            </w:pPr>
            <w:r>
              <w:rPr>
                <w:sz w:val="22"/>
              </w:rPr>
              <w:t>In corso di approfondimento</w:t>
            </w:r>
          </w:p>
          <w:p w14:paraId="1B15801F" w14:textId="6D032B0F" w:rsidR="00B47B9C" w:rsidRPr="008A7E00" w:rsidRDefault="00B47B9C" w:rsidP="00217028">
            <w:pPr>
              <w:jc w:val="left"/>
              <w:rPr>
                <w:sz w:val="22"/>
              </w:rPr>
            </w:pP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(nn. 2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39DAC6B"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2003 all. 1.</w:t>
      </w:r>
    </w:p>
    <w:p w14:paraId="32EC76D7" w14:textId="77777777" w:rsidR="00DB579A" w:rsidRDefault="00DB579A" w:rsidP="008A7E00">
      <w:pPr>
        <w:spacing w:line="276" w:lineRule="auto"/>
        <w:ind w:right="562"/>
        <w:jc w:val="left"/>
        <w:rPr>
          <w:rFonts w:ascii="Swis721 BT" w:hAnsi="Swis721 BT"/>
          <w:sz w:val="22"/>
          <w:szCs w:val="22"/>
        </w:rPr>
      </w:pPr>
    </w:p>
    <w:p w14:paraId="3497D426" w14:textId="1F6EAF9D" w:rsidR="00045913" w:rsidRPr="00003618" w:rsidRDefault="00045913" w:rsidP="00045913">
      <w:pPr>
        <w:rPr>
          <w:b/>
          <w:sz w:val="22"/>
          <w:szCs w:val="22"/>
        </w:rPr>
      </w:pPr>
      <w:r w:rsidRPr="00835921">
        <w:rPr>
          <w:b/>
          <w:sz w:val="22"/>
          <w:szCs w:val="22"/>
        </w:rPr>
        <w:t>PIANO DI MIGLIORAMENTO</w:t>
      </w:r>
    </w:p>
    <w:p w14:paraId="420FD0AE" w14:textId="57092A74" w:rsidR="00302AC5"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15B95AC3" w14:textId="4A277C6D" w:rsidR="00302AC5" w:rsidRDefault="00302AC5" w:rsidP="00045913">
      <w:pPr>
        <w:rPr>
          <w:sz w:val="22"/>
          <w:szCs w:val="22"/>
        </w:rPr>
      </w:pPr>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302AC5" w:rsidRPr="00875E4E" w14:paraId="60E67913" w14:textId="77777777" w:rsidTr="00F05B82">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B43DF2" w14:textId="77777777" w:rsidR="00302AC5" w:rsidRPr="00875E4E" w:rsidRDefault="00302AC5" w:rsidP="00F05B82">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7B95E47" w14:textId="77777777" w:rsidR="00302AC5" w:rsidRPr="00875E4E" w:rsidRDefault="00302AC5" w:rsidP="00F05B82">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4D62C32D" w14:textId="77777777" w:rsidR="00302AC5" w:rsidRPr="00875E4E" w:rsidRDefault="00302AC5" w:rsidP="00F05B82">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302AC5" w:rsidRPr="00A22328" w14:paraId="5C207197" w14:textId="77777777" w:rsidTr="00F05B82">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4BFC50B" w14:textId="77777777" w:rsidR="00302AC5" w:rsidRPr="00A22328" w:rsidRDefault="00302AC5" w:rsidP="00F05B82">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BF6E321" w14:textId="77777777" w:rsidR="00302AC5" w:rsidRPr="00A22328" w:rsidRDefault="00302AC5" w:rsidP="00F05B82">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974424D" w14:textId="77777777" w:rsidR="00302AC5" w:rsidRPr="00A22328" w:rsidRDefault="00302AC5" w:rsidP="00F05B82">
            <w:pPr>
              <w:tabs>
                <w:tab w:val="clear" w:pos="-189"/>
              </w:tabs>
              <w:suppressAutoHyphens/>
              <w:rPr>
                <w:rFonts w:cs="Arial"/>
                <w:b/>
                <w:sz w:val="10"/>
                <w:szCs w:val="10"/>
                <w:lang w:eastAsia="ar-SA"/>
              </w:rPr>
            </w:pPr>
          </w:p>
        </w:tc>
      </w:tr>
      <w:tr w:rsidR="00302AC5" w:rsidRPr="00A46F22" w14:paraId="545DAEED" w14:textId="77777777" w:rsidTr="00F05B82">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63B2A417" w14:textId="77777777" w:rsidR="00302AC5" w:rsidRPr="002055C4" w:rsidRDefault="00302AC5" w:rsidP="00F05B82">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574DF852" w14:textId="77777777" w:rsidR="00302AC5" w:rsidRPr="00875E4E" w:rsidRDefault="00302AC5" w:rsidP="00F05B82">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653C4631" w14:textId="77777777" w:rsidR="00302AC5" w:rsidRPr="00A46F22" w:rsidRDefault="00302AC5" w:rsidP="00F05B82">
            <w:pPr>
              <w:tabs>
                <w:tab w:val="clear" w:pos="-189"/>
              </w:tabs>
              <w:suppressAutoHyphens/>
              <w:rPr>
                <w:rFonts w:cs="Arial"/>
                <w:highlight w:val="yellow"/>
              </w:rPr>
            </w:pPr>
            <w:r w:rsidRPr="00302AC5">
              <w:rPr>
                <w:rFonts w:cs="Arial"/>
              </w:rPr>
              <w:t>Dicembre 2020 - Marzo 2021</w:t>
            </w:r>
          </w:p>
        </w:tc>
      </w:tr>
      <w:tr w:rsidR="00302AC5" w14:paraId="1AAA3EDE" w14:textId="77777777" w:rsidTr="002F0F76">
        <w:trPr>
          <w:trHeight w:hRule="exact" w:val="271"/>
        </w:trPr>
        <w:tc>
          <w:tcPr>
            <w:tcW w:w="5637" w:type="dxa"/>
            <w:tcBorders>
              <w:top w:val="single" w:sz="6" w:space="0" w:color="auto"/>
              <w:left w:val="single" w:sz="6" w:space="0" w:color="auto"/>
              <w:bottom w:val="single" w:sz="6" w:space="0" w:color="auto"/>
              <w:right w:val="single" w:sz="6" w:space="0" w:color="auto"/>
            </w:tcBorders>
            <w:vAlign w:val="center"/>
          </w:tcPr>
          <w:p w14:paraId="290C8DDF" w14:textId="77777777" w:rsidR="00302AC5" w:rsidRDefault="00302AC5" w:rsidP="00F05B82">
            <w:pPr>
              <w:tabs>
                <w:tab w:val="clear" w:pos="-189"/>
              </w:tabs>
              <w:jc w:val="left"/>
              <w:rPr>
                <w:rFonts w:cs="Arial"/>
                <w:lang w:eastAsia="ar-SA"/>
              </w:rPr>
            </w:pPr>
            <w:r>
              <w:rPr>
                <w:rFonts w:cs="Arial"/>
                <w:lang w:eastAsia="ar-SA"/>
              </w:rPr>
              <w:t>Legionella</w:t>
            </w:r>
          </w:p>
        </w:tc>
        <w:tc>
          <w:tcPr>
            <w:tcW w:w="3260" w:type="dxa"/>
            <w:tcBorders>
              <w:top w:val="single" w:sz="6" w:space="0" w:color="auto"/>
              <w:left w:val="single" w:sz="6" w:space="0" w:color="auto"/>
              <w:bottom w:val="single" w:sz="6" w:space="0" w:color="auto"/>
              <w:right w:val="single" w:sz="6" w:space="0" w:color="auto"/>
            </w:tcBorders>
            <w:vAlign w:val="center"/>
          </w:tcPr>
          <w:p w14:paraId="61AB5A55" w14:textId="77777777" w:rsidR="00302AC5" w:rsidRDefault="00302AC5" w:rsidP="00F05B82">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05B5632C" w14:textId="77777777" w:rsidR="00302AC5" w:rsidRDefault="00302AC5" w:rsidP="00F05B82">
            <w:pPr>
              <w:tabs>
                <w:tab w:val="clear" w:pos="-189"/>
              </w:tabs>
              <w:suppressAutoHyphens/>
              <w:rPr>
                <w:rFonts w:cs="Arial"/>
                <w:highlight w:val="yellow"/>
              </w:rPr>
            </w:pPr>
            <w:r w:rsidRPr="00302AC5">
              <w:rPr>
                <w:rFonts w:cs="Arial"/>
              </w:rPr>
              <w:t>Dicembre 2020 - Marzo 2021</w:t>
            </w:r>
          </w:p>
        </w:tc>
      </w:tr>
      <w:tr w:rsidR="00302AC5" w:rsidRPr="00A46F22" w14:paraId="2BF44C15" w14:textId="77777777" w:rsidTr="002F0F76">
        <w:trPr>
          <w:trHeight w:hRule="exact" w:val="573"/>
        </w:trPr>
        <w:tc>
          <w:tcPr>
            <w:tcW w:w="5637" w:type="dxa"/>
            <w:tcBorders>
              <w:top w:val="single" w:sz="6" w:space="0" w:color="auto"/>
              <w:left w:val="single" w:sz="6" w:space="0" w:color="auto"/>
              <w:bottom w:val="single" w:sz="6" w:space="0" w:color="auto"/>
              <w:right w:val="single" w:sz="6" w:space="0" w:color="auto"/>
            </w:tcBorders>
            <w:vAlign w:val="center"/>
          </w:tcPr>
          <w:p w14:paraId="0B12817A" w14:textId="536CAB12" w:rsidR="00302AC5" w:rsidRPr="002055C4" w:rsidRDefault="00302AC5" w:rsidP="00F05B82">
            <w:pPr>
              <w:tabs>
                <w:tab w:val="clear" w:pos="-189"/>
              </w:tabs>
              <w:jc w:val="left"/>
              <w:rPr>
                <w:rFonts w:cs="Arial"/>
                <w:lang w:eastAsia="ar-SA"/>
              </w:rPr>
            </w:pPr>
            <w:r w:rsidRPr="00A22328">
              <w:rPr>
                <w:rFonts w:cs="Arial"/>
                <w:lang w:eastAsia="ar-SA"/>
              </w:rPr>
              <w:t>Verifica con Amministrazione Stabile per interventi relativi a segnaletica emergenza vani scala, ecc</w:t>
            </w:r>
          </w:p>
        </w:tc>
        <w:tc>
          <w:tcPr>
            <w:tcW w:w="3260" w:type="dxa"/>
            <w:tcBorders>
              <w:top w:val="single" w:sz="6" w:space="0" w:color="auto"/>
              <w:left w:val="single" w:sz="6" w:space="0" w:color="auto"/>
              <w:bottom w:val="single" w:sz="6" w:space="0" w:color="auto"/>
              <w:right w:val="single" w:sz="6" w:space="0" w:color="auto"/>
            </w:tcBorders>
            <w:vAlign w:val="center"/>
            <w:hideMark/>
          </w:tcPr>
          <w:p w14:paraId="5FFDDEF0" w14:textId="77777777" w:rsidR="00302AC5" w:rsidRPr="00875E4E" w:rsidRDefault="00302AC5" w:rsidP="00F05B82">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95E912E" w14:textId="77777777" w:rsidR="00302AC5" w:rsidRPr="00A46F22" w:rsidRDefault="00302AC5" w:rsidP="00F05B82">
            <w:pPr>
              <w:tabs>
                <w:tab w:val="clear" w:pos="-189"/>
              </w:tabs>
              <w:suppressAutoHyphens/>
              <w:rPr>
                <w:rFonts w:cs="Arial"/>
                <w:highlight w:val="yellow"/>
              </w:rPr>
            </w:pPr>
            <w:r w:rsidRPr="00302AC5">
              <w:rPr>
                <w:rFonts w:cs="Arial"/>
              </w:rPr>
              <w:t>Dicembre 2020 - Marzo 2021</w:t>
            </w:r>
          </w:p>
        </w:tc>
      </w:tr>
      <w:tr w:rsidR="00302AC5" w14:paraId="07F55540" w14:textId="77777777" w:rsidTr="00F05B82">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4D3CAD31" w14:textId="77777777" w:rsidR="00302AC5" w:rsidRDefault="00302AC5" w:rsidP="00F05B82">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2BCD082B" w14:textId="77777777" w:rsidR="00302AC5" w:rsidRDefault="00302AC5" w:rsidP="00F05B82">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3BF2B84" w14:textId="77777777" w:rsidR="00302AC5" w:rsidRDefault="00302AC5" w:rsidP="00F05B82">
            <w:pPr>
              <w:tabs>
                <w:tab w:val="clear" w:pos="-189"/>
              </w:tabs>
              <w:suppressAutoHyphens/>
              <w:rPr>
                <w:rFonts w:cs="Arial"/>
                <w:highlight w:val="yellow"/>
              </w:rPr>
            </w:pPr>
            <w:r w:rsidRPr="00302AC5">
              <w:rPr>
                <w:rFonts w:cs="Arial"/>
              </w:rPr>
              <w:t>Dicembre 2020 - Marzo 2021</w:t>
            </w:r>
          </w:p>
        </w:tc>
      </w:tr>
      <w:tr w:rsidR="00302AC5" w:rsidRPr="00F013FD" w14:paraId="7497DAE6" w14:textId="77777777" w:rsidTr="00F05B82">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21055E66" w14:textId="77777777" w:rsidR="00302AC5" w:rsidRDefault="00302AC5" w:rsidP="00F05B82">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6603363C" w14:textId="77777777" w:rsidR="00302AC5" w:rsidRDefault="00302AC5" w:rsidP="00F05B82">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4448B11" w14:textId="66C80834" w:rsidR="00302AC5" w:rsidRPr="00F013FD" w:rsidRDefault="00EB62A1" w:rsidP="00F05B82">
            <w:pPr>
              <w:tabs>
                <w:tab w:val="clear" w:pos="-189"/>
              </w:tabs>
              <w:suppressAutoHyphens/>
              <w:rPr>
                <w:rFonts w:cs="Arial"/>
                <w:highlight w:val="yellow"/>
              </w:rPr>
            </w:pPr>
            <w:r>
              <w:rPr>
                <w:rFonts w:cs="Arial"/>
              </w:rPr>
              <w:t>ESEGUITO</w:t>
            </w:r>
          </w:p>
        </w:tc>
      </w:tr>
      <w:tr w:rsidR="00302AC5" w:rsidRPr="00F013FD" w14:paraId="5F6FC581" w14:textId="77777777" w:rsidTr="002F0F76">
        <w:trPr>
          <w:trHeight w:hRule="exact" w:val="414"/>
        </w:trPr>
        <w:tc>
          <w:tcPr>
            <w:tcW w:w="5637" w:type="dxa"/>
            <w:tcBorders>
              <w:top w:val="single" w:sz="6" w:space="0" w:color="auto"/>
              <w:left w:val="single" w:sz="6" w:space="0" w:color="auto"/>
              <w:bottom w:val="single" w:sz="4" w:space="0" w:color="auto"/>
              <w:right w:val="single" w:sz="6" w:space="0" w:color="auto"/>
            </w:tcBorders>
            <w:vAlign w:val="center"/>
          </w:tcPr>
          <w:p w14:paraId="00B58D97" w14:textId="0AC6FECC" w:rsidR="00302AC5" w:rsidRPr="002055C4" w:rsidRDefault="00302AC5" w:rsidP="00F05B82">
            <w:pPr>
              <w:tabs>
                <w:tab w:val="clear" w:pos="-189"/>
              </w:tabs>
              <w:suppressAutoHyphens/>
              <w:jc w:val="left"/>
              <w:rPr>
                <w:rFonts w:cs="Arial"/>
                <w:lang w:eastAsia="ar-SA"/>
              </w:rPr>
            </w:pPr>
            <w:r>
              <w:rPr>
                <w:rFonts w:cs="Arial"/>
                <w:lang w:eastAsia="ar-SA"/>
              </w:rPr>
              <w:t>Adeguamento altezza parapetti finestre e/o portefinestre interno agenzia.</w:t>
            </w:r>
          </w:p>
        </w:tc>
        <w:tc>
          <w:tcPr>
            <w:tcW w:w="3260" w:type="dxa"/>
            <w:tcBorders>
              <w:top w:val="single" w:sz="6" w:space="0" w:color="auto"/>
              <w:left w:val="single" w:sz="6" w:space="0" w:color="auto"/>
              <w:bottom w:val="single" w:sz="4" w:space="0" w:color="auto"/>
              <w:right w:val="single" w:sz="6" w:space="0" w:color="auto"/>
            </w:tcBorders>
            <w:vAlign w:val="center"/>
          </w:tcPr>
          <w:p w14:paraId="500579D9" w14:textId="77777777" w:rsidR="00302AC5" w:rsidRPr="002055C4" w:rsidRDefault="00302AC5" w:rsidP="00F05B82">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D20692C" w14:textId="1F9DB319" w:rsidR="00302AC5" w:rsidRPr="00F013FD" w:rsidRDefault="00EB62A1" w:rsidP="00F05B82">
            <w:pPr>
              <w:tabs>
                <w:tab w:val="clear" w:pos="-189"/>
              </w:tabs>
              <w:suppressAutoHyphens/>
              <w:rPr>
                <w:rFonts w:cs="Arial"/>
                <w:highlight w:val="yellow"/>
              </w:rPr>
            </w:pPr>
            <w:r>
              <w:rPr>
                <w:rFonts w:cs="Arial"/>
              </w:rPr>
              <w:t>ESEGUITO</w:t>
            </w:r>
          </w:p>
        </w:tc>
      </w:tr>
      <w:tr w:rsidR="00302AC5" w14:paraId="770DFCC1" w14:textId="77777777" w:rsidTr="00F05B82">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7EF60BCB" w14:textId="77777777" w:rsidR="00302AC5" w:rsidRDefault="00302AC5" w:rsidP="00F05B82">
            <w:pPr>
              <w:tabs>
                <w:tab w:val="clear" w:pos="-189"/>
              </w:tabs>
              <w:suppressAutoHyphens/>
              <w:jc w:val="left"/>
              <w:rPr>
                <w:rFonts w:cs="Arial"/>
                <w:lang w:eastAsia="ar-SA"/>
              </w:rPr>
            </w:pPr>
            <w:r>
              <w:rPr>
                <w:rFonts w:cs="Arial"/>
                <w:lang w:eastAsia="ar-SA"/>
              </w:rPr>
              <w:t>Interventi per eliminazione sedute/arredi non conformi e sostituzione</w:t>
            </w:r>
          </w:p>
        </w:tc>
        <w:tc>
          <w:tcPr>
            <w:tcW w:w="3260" w:type="dxa"/>
            <w:tcBorders>
              <w:top w:val="single" w:sz="6" w:space="0" w:color="auto"/>
              <w:left w:val="single" w:sz="6" w:space="0" w:color="auto"/>
              <w:bottom w:val="single" w:sz="4" w:space="0" w:color="auto"/>
              <w:right w:val="single" w:sz="6" w:space="0" w:color="auto"/>
            </w:tcBorders>
            <w:vAlign w:val="center"/>
          </w:tcPr>
          <w:p w14:paraId="402F58E4" w14:textId="77777777" w:rsidR="00302AC5" w:rsidRDefault="00302AC5" w:rsidP="00F05B82">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371FD44" w14:textId="77777777" w:rsidR="00302AC5" w:rsidRDefault="00302AC5" w:rsidP="00F05B82">
            <w:pPr>
              <w:tabs>
                <w:tab w:val="clear" w:pos="-189"/>
              </w:tabs>
              <w:suppressAutoHyphens/>
              <w:rPr>
                <w:rFonts w:cs="Arial"/>
                <w:highlight w:val="yellow"/>
              </w:rPr>
            </w:pPr>
            <w:r w:rsidRPr="002F0F76">
              <w:rPr>
                <w:rFonts w:cs="Arial"/>
              </w:rPr>
              <w:t>Dicembre 2020 – Marzo 2021</w:t>
            </w:r>
          </w:p>
        </w:tc>
      </w:tr>
      <w:tr w:rsidR="00302AC5" w:rsidRPr="001A2F51" w14:paraId="52BE74BB" w14:textId="77777777" w:rsidTr="00F05B82">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6EA67D68" w14:textId="77777777" w:rsidR="00302AC5" w:rsidRDefault="00302AC5" w:rsidP="00F05B82">
            <w:pPr>
              <w:tabs>
                <w:tab w:val="clear" w:pos="-189"/>
              </w:tabs>
              <w:suppressAutoHyphens/>
              <w:jc w:val="left"/>
              <w:rPr>
                <w:rFonts w:cs="Arial"/>
                <w:lang w:eastAsia="ar-SA"/>
              </w:rPr>
            </w:pPr>
            <w:r>
              <w:rPr>
                <w:rFonts w:cs="Arial"/>
                <w:lang w:eastAsia="ar-SA"/>
              </w:rPr>
              <w:t>Applicazione di pellicole di sicurezza su specchiature vetrate</w:t>
            </w:r>
          </w:p>
        </w:tc>
        <w:tc>
          <w:tcPr>
            <w:tcW w:w="3260" w:type="dxa"/>
            <w:tcBorders>
              <w:top w:val="single" w:sz="6" w:space="0" w:color="auto"/>
              <w:left w:val="single" w:sz="6" w:space="0" w:color="auto"/>
              <w:bottom w:val="single" w:sz="4" w:space="0" w:color="auto"/>
              <w:right w:val="single" w:sz="6" w:space="0" w:color="auto"/>
            </w:tcBorders>
            <w:vAlign w:val="center"/>
          </w:tcPr>
          <w:p w14:paraId="04260462" w14:textId="77777777" w:rsidR="00302AC5" w:rsidRDefault="00302AC5" w:rsidP="00F05B82">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182D1FB" w14:textId="4AE4A610" w:rsidR="00302AC5" w:rsidRPr="001A2F51" w:rsidRDefault="00EB62A1" w:rsidP="00F05B82">
            <w:pPr>
              <w:tabs>
                <w:tab w:val="clear" w:pos="-189"/>
              </w:tabs>
              <w:suppressAutoHyphens/>
              <w:rPr>
                <w:rFonts w:cs="Arial"/>
                <w:highlight w:val="yellow"/>
              </w:rPr>
            </w:pPr>
            <w:r>
              <w:rPr>
                <w:rFonts w:cs="Arial"/>
              </w:rPr>
              <w:t>ESEGUITO</w:t>
            </w:r>
          </w:p>
        </w:tc>
      </w:tr>
      <w:tr w:rsidR="00302AC5" w14:paraId="21DDFCE2" w14:textId="77777777" w:rsidTr="00F05B82">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6F910F02" w14:textId="77777777" w:rsidR="00302AC5" w:rsidRDefault="00302AC5" w:rsidP="00F05B82">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2AF9C134" w14:textId="77777777" w:rsidR="00302AC5" w:rsidRDefault="00302AC5" w:rsidP="00F05B82">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A75BCEF" w14:textId="5BDB5485" w:rsidR="00302AC5" w:rsidRDefault="009D7F25" w:rsidP="00F05B82">
            <w:pPr>
              <w:tabs>
                <w:tab w:val="clear" w:pos="-189"/>
              </w:tabs>
              <w:suppressAutoHyphens/>
              <w:rPr>
                <w:rFonts w:cs="Arial"/>
                <w:highlight w:val="yellow"/>
              </w:rPr>
            </w:pPr>
            <w:r>
              <w:rPr>
                <w:rFonts w:cs="Arial"/>
              </w:rPr>
              <w:t>ESEGUITO</w:t>
            </w:r>
          </w:p>
        </w:tc>
      </w:tr>
      <w:tr w:rsidR="00302AC5" w:rsidRPr="00A4729D" w14:paraId="6451230E" w14:textId="77777777" w:rsidTr="00F05B82">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7C114EF1" w14:textId="42785D25" w:rsidR="00302AC5" w:rsidRDefault="002F0F76" w:rsidP="00F05B82">
            <w:pPr>
              <w:tabs>
                <w:tab w:val="clear" w:pos="-189"/>
              </w:tabs>
              <w:suppressAutoHyphens/>
              <w:jc w:val="left"/>
              <w:rPr>
                <w:rFonts w:cs="Arial"/>
                <w:lang w:eastAsia="ar-SA"/>
              </w:rPr>
            </w:pPr>
            <w:r>
              <w:rPr>
                <w:rFonts w:cs="Arial"/>
                <w:lang w:eastAsia="ar-SA"/>
              </w:rPr>
              <w:t>L’agenzia sarà oggetto di riqualificazione interna</w:t>
            </w:r>
          </w:p>
        </w:tc>
        <w:tc>
          <w:tcPr>
            <w:tcW w:w="3260" w:type="dxa"/>
            <w:tcBorders>
              <w:top w:val="single" w:sz="6" w:space="0" w:color="auto"/>
              <w:left w:val="single" w:sz="6" w:space="0" w:color="auto"/>
              <w:bottom w:val="single" w:sz="4" w:space="0" w:color="auto"/>
              <w:right w:val="single" w:sz="6" w:space="0" w:color="auto"/>
            </w:tcBorders>
            <w:vAlign w:val="center"/>
          </w:tcPr>
          <w:p w14:paraId="3F0E8104" w14:textId="192F817D" w:rsidR="00302AC5" w:rsidRPr="00F62259" w:rsidRDefault="002F0F76" w:rsidP="00F05B82">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A784DE5" w14:textId="7C2C2B92" w:rsidR="00302AC5" w:rsidRPr="00A4729D" w:rsidRDefault="002F0F76" w:rsidP="00F05B82">
            <w:pPr>
              <w:tabs>
                <w:tab w:val="clear" w:pos="-189"/>
              </w:tabs>
              <w:suppressAutoHyphens/>
              <w:rPr>
                <w:rFonts w:cs="Arial"/>
                <w:highlight w:val="yellow"/>
              </w:rPr>
            </w:pPr>
            <w:r w:rsidRPr="002F0F76">
              <w:rPr>
                <w:rFonts w:cs="Arial"/>
              </w:rPr>
              <w:t xml:space="preserve">Dicembre 2020 – </w:t>
            </w:r>
            <w:r>
              <w:rPr>
                <w:rFonts w:cs="Arial"/>
              </w:rPr>
              <w:t>Dicembre</w:t>
            </w:r>
            <w:r w:rsidRPr="002F0F76">
              <w:rPr>
                <w:rFonts w:cs="Arial"/>
              </w:rPr>
              <w:t xml:space="preserve"> 2021</w:t>
            </w:r>
          </w:p>
        </w:tc>
      </w:tr>
    </w:tbl>
    <w:p w14:paraId="67DD3CB5" w14:textId="2950383D" w:rsidR="00302AC5" w:rsidRDefault="00302AC5" w:rsidP="00045913">
      <w:pPr>
        <w:rPr>
          <w:sz w:val="22"/>
          <w:szCs w:val="22"/>
        </w:rPr>
      </w:pPr>
    </w:p>
    <w:p w14:paraId="058A326A" w14:textId="48781949" w:rsidR="00302AC5" w:rsidRDefault="00302AC5" w:rsidP="00045913">
      <w:pPr>
        <w:rPr>
          <w:sz w:val="22"/>
          <w:szCs w:val="22"/>
        </w:rPr>
      </w:pPr>
    </w:p>
    <w:p w14:paraId="3EBC0F7B" w14:textId="64C47997" w:rsidR="00EA2472" w:rsidRPr="00003618" w:rsidRDefault="00EA2472" w:rsidP="002F0F76">
      <w:pPr>
        <w:tabs>
          <w:tab w:val="clear" w:pos="-189"/>
        </w:tabs>
        <w:jc w:val="left"/>
        <w:rPr>
          <w:b/>
          <w:sz w:val="22"/>
          <w:szCs w:val="22"/>
        </w:rPr>
      </w:pPr>
      <w:r w:rsidRPr="00835921">
        <w:rPr>
          <w:b/>
          <w:sz w:val="22"/>
          <w:szCs w:val="22"/>
        </w:rPr>
        <w:t>RISCHIO INCENDIO:</w:t>
      </w:r>
      <w:r w:rsidR="00AF772D">
        <w:rPr>
          <w:b/>
          <w:sz w:val="22"/>
          <w:szCs w:val="22"/>
        </w:rPr>
        <w:t xml:space="preserve"> </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ecc)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Pr="001736F6" w:rsidRDefault="00EA2472" w:rsidP="00F625C2">
      <w:pPr>
        <w:rPr>
          <w:sz w:val="10"/>
          <w:szCs w:val="10"/>
        </w:rPr>
      </w:pPr>
    </w:p>
    <w:tbl>
      <w:tblPr>
        <w:tblStyle w:val="Grigliatabella"/>
        <w:tblW w:w="0" w:type="auto"/>
        <w:tblInd w:w="108" w:type="dxa"/>
        <w:tblLook w:val="04A0" w:firstRow="1" w:lastRow="0" w:firstColumn="1" w:lastColumn="0" w:noHBand="0" w:noVBand="1"/>
      </w:tblPr>
      <w:tblGrid>
        <w:gridCol w:w="4781"/>
        <w:gridCol w:w="1877"/>
        <w:gridCol w:w="7678"/>
      </w:tblGrid>
      <w:tr w:rsidR="00045913" w14:paraId="440E05C6" w14:textId="77777777" w:rsidTr="00530CAF">
        <w:tc>
          <w:tcPr>
            <w:tcW w:w="14459" w:type="dxa"/>
            <w:gridSpan w:val="3"/>
            <w:shd w:val="clear" w:color="auto" w:fill="D9D9D9" w:themeFill="background1" w:themeFillShade="D9"/>
          </w:tcPr>
          <w:p w14:paraId="72F88B89" w14:textId="77777777" w:rsidR="00045913" w:rsidRPr="00026DE1" w:rsidRDefault="00045913" w:rsidP="00530CAF">
            <w:pPr>
              <w:rPr>
                <w:sz w:val="22"/>
              </w:rPr>
            </w:pPr>
            <w:r>
              <w:rPr>
                <w:b/>
                <w:sz w:val="22"/>
              </w:rPr>
              <w:t>ELENCO DOCUMENTAZIONE</w:t>
            </w:r>
          </w:p>
        </w:tc>
      </w:tr>
      <w:tr w:rsidR="00045913" w14:paraId="44A24D1C" w14:textId="77777777" w:rsidTr="001736F6">
        <w:tc>
          <w:tcPr>
            <w:tcW w:w="4820" w:type="dxa"/>
            <w:shd w:val="clear" w:color="auto" w:fill="auto"/>
          </w:tcPr>
          <w:p w14:paraId="69005245" w14:textId="77777777" w:rsidR="00045913" w:rsidRPr="00882B0E" w:rsidRDefault="00045913" w:rsidP="001736F6">
            <w:pPr>
              <w:tabs>
                <w:tab w:val="clear" w:pos="-189"/>
              </w:tabs>
              <w:ind w:right="36"/>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639" w:type="dxa"/>
            <w:gridSpan w:val="2"/>
          </w:tcPr>
          <w:p w14:paraId="4C611CFF" w14:textId="77777777" w:rsidR="00045913" w:rsidRPr="00882B0E" w:rsidRDefault="00045913" w:rsidP="00530CAF">
            <w:pPr>
              <w:jc w:val="left"/>
              <w:rPr>
                <w:sz w:val="22"/>
                <w:szCs w:val="22"/>
              </w:rPr>
            </w:pPr>
          </w:p>
        </w:tc>
      </w:tr>
      <w:tr w:rsidR="001736F6" w14:paraId="595346FF" w14:textId="77777777" w:rsidTr="001736F6">
        <w:tc>
          <w:tcPr>
            <w:tcW w:w="4820" w:type="dxa"/>
            <w:shd w:val="clear" w:color="auto" w:fill="auto"/>
          </w:tcPr>
          <w:p w14:paraId="21750949" w14:textId="77777777" w:rsidR="001736F6" w:rsidRPr="00882B0E" w:rsidRDefault="001736F6" w:rsidP="001736F6">
            <w:pPr>
              <w:tabs>
                <w:tab w:val="clear" w:pos="-189"/>
              </w:tabs>
              <w:ind w:right="36"/>
              <w:jc w:val="left"/>
              <w:rPr>
                <w:sz w:val="22"/>
                <w:szCs w:val="22"/>
              </w:rPr>
            </w:pPr>
            <w:r w:rsidRPr="00882B0E">
              <w:rPr>
                <w:sz w:val="22"/>
                <w:szCs w:val="22"/>
              </w:rPr>
              <w:t>Certificati di agibilità</w:t>
            </w:r>
          </w:p>
        </w:tc>
        <w:tc>
          <w:tcPr>
            <w:tcW w:w="9639" w:type="dxa"/>
            <w:gridSpan w:val="2"/>
          </w:tcPr>
          <w:p w14:paraId="21F1EE64" w14:textId="13AE2174" w:rsidR="001736F6" w:rsidRPr="001736F6" w:rsidRDefault="001736F6" w:rsidP="001736F6">
            <w:pPr>
              <w:jc w:val="left"/>
              <w:rPr>
                <w:sz w:val="22"/>
                <w:szCs w:val="22"/>
                <w:highlight w:val="yellow"/>
              </w:rPr>
            </w:pPr>
          </w:p>
        </w:tc>
      </w:tr>
      <w:tr w:rsidR="001736F6" w14:paraId="102EB274" w14:textId="77777777" w:rsidTr="001736F6">
        <w:tc>
          <w:tcPr>
            <w:tcW w:w="4820" w:type="dxa"/>
            <w:shd w:val="clear" w:color="auto" w:fill="auto"/>
          </w:tcPr>
          <w:p w14:paraId="6AD78837" w14:textId="77777777" w:rsidR="001736F6" w:rsidRPr="00882B0E" w:rsidRDefault="001736F6" w:rsidP="001736F6">
            <w:pPr>
              <w:tabs>
                <w:tab w:val="clear" w:pos="-189"/>
              </w:tabs>
              <w:ind w:right="36"/>
              <w:jc w:val="left"/>
              <w:rPr>
                <w:sz w:val="22"/>
                <w:szCs w:val="22"/>
              </w:rPr>
            </w:pPr>
            <w:r>
              <w:rPr>
                <w:sz w:val="22"/>
                <w:szCs w:val="22"/>
              </w:rPr>
              <w:t>Abitabilità</w:t>
            </w:r>
          </w:p>
        </w:tc>
        <w:tc>
          <w:tcPr>
            <w:tcW w:w="9639" w:type="dxa"/>
            <w:gridSpan w:val="2"/>
          </w:tcPr>
          <w:p w14:paraId="69918F2D" w14:textId="1EED60FA" w:rsidR="001736F6" w:rsidRPr="00882B0E" w:rsidRDefault="001736F6" w:rsidP="001736F6">
            <w:pPr>
              <w:jc w:val="left"/>
              <w:rPr>
                <w:sz w:val="22"/>
                <w:szCs w:val="22"/>
              </w:rPr>
            </w:pPr>
          </w:p>
        </w:tc>
      </w:tr>
      <w:tr w:rsidR="001736F6" w14:paraId="3C979DCA" w14:textId="77777777" w:rsidTr="001736F6">
        <w:tc>
          <w:tcPr>
            <w:tcW w:w="4820" w:type="dxa"/>
            <w:shd w:val="clear" w:color="auto" w:fill="auto"/>
          </w:tcPr>
          <w:p w14:paraId="6A80BE57" w14:textId="77777777" w:rsidR="001736F6" w:rsidRPr="00882B0E" w:rsidRDefault="001736F6" w:rsidP="001736F6">
            <w:pPr>
              <w:tabs>
                <w:tab w:val="clear" w:pos="-189"/>
              </w:tabs>
              <w:ind w:right="36"/>
              <w:jc w:val="left"/>
              <w:rPr>
                <w:sz w:val="22"/>
                <w:szCs w:val="22"/>
              </w:rPr>
            </w:pPr>
            <w:r w:rsidRPr="00882B0E">
              <w:rPr>
                <w:sz w:val="22"/>
                <w:szCs w:val="22"/>
              </w:rPr>
              <w:t>Licenze edilizie</w:t>
            </w:r>
            <w:r>
              <w:rPr>
                <w:sz w:val="22"/>
                <w:szCs w:val="22"/>
              </w:rPr>
              <w:t xml:space="preserve"> (DIA, SCIA, CILA, ecc)</w:t>
            </w:r>
          </w:p>
        </w:tc>
        <w:tc>
          <w:tcPr>
            <w:tcW w:w="9639" w:type="dxa"/>
            <w:gridSpan w:val="2"/>
          </w:tcPr>
          <w:p w14:paraId="68130444" w14:textId="77777777" w:rsidR="001736F6" w:rsidRPr="00882B0E" w:rsidRDefault="001736F6" w:rsidP="001736F6">
            <w:pPr>
              <w:jc w:val="left"/>
              <w:rPr>
                <w:sz w:val="22"/>
                <w:szCs w:val="22"/>
              </w:rPr>
            </w:pPr>
          </w:p>
        </w:tc>
      </w:tr>
      <w:tr w:rsidR="001736F6" w14:paraId="0FDEF0DF" w14:textId="77777777" w:rsidTr="001736F6">
        <w:tc>
          <w:tcPr>
            <w:tcW w:w="4820" w:type="dxa"/>
            <w:shd w:val="clear" w:color="auto" w:fill="auto"/>
          </w:tcPr>
          <w:p w14:paraId="1F8D163E" w14:textId="77777777" w:rsidR="001736F6" w:rsidRPr="00882B0E" w:rsidRDefault="001736F6" w:rsidP="001736F6">
            <w:pPr>
              <w:tabs>
                <w:tab w:val="clear" w:pos="-189"/>
              </w:tabs>
              <w:ind w:right="36"/>
              <w:jc w:val="left"/>
              <w:rPr>
                <w:sz w:val="22"/>
                <w:szCs w:val="22"/>
              </w:rPr>
            </w:pPr>
            <w:r>
              <w:rPr>
                <w:sz w:val="22"/>
                <w:szCs w:val="22"/>
              </w:rPr>
              <w:t>Autorizzazione insegne di esercizio</w:t>
            </w:r>
          </w:p>
        </w:tc>
        <w:tc>
          <w:tcPr>
            <w:tcW w:w="9639" w:type="dxa"/>
            <w:gridSpan w:val="2"/>
          </w:tcPr>
          <w:p w14:paraId="029B036C" w14:textId="6E15151E" w:rsidR="001736F6" w:rsidRPr="00882B0E" w:rsidRDefault="001736F6" w:rsidP="001736F6">
            <w:pPr>
              <w:jc w:val="left"/>
              <w:rPr>
                <w:sz w:val="22"/>
                <w:szCs w:val="22"/>
              </w:rPr>
            </w:pPr>
          </w:p>
        </w:tc>
      </w:tr>
      <w:tr w:rsidR="001736F6" w14:paraId="2FE5CCAD" w14:textId="77777777" w:rsidTr="001736F6">
        <w:tc>
          <w:tcPr>
            <w:tcW w:w="4820" w:type="dxa"/>
            <w:shd w:val="clear" w:color="auto" w:fill="auto"/>
          </w:tcPr>
          <w:p w14:paraId="76CB5C0C" w14:textId="77777777" w:rsidR="001736F6" w:rsidRPr="00882B0E" w:rsidRDefault="001736F6" w:rsidP="001736F6">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729742AD" w14:textId="77777777" w:rsidR="001736F6" w:rsidRPr="00882B0E" w:rsidRDefault="001736F6" w:rsidP="001736F6">
            <w:pPr>
              <w:jc w:val="left"/>
              <w:rPr>
                <w:sz w:val="22"/>
                <w:szCs w:val="22"/>
              </w:rPr>
            </w:pPr>
            <w:r w:rsidRPr="00F33CA8">
              <w:rPr>
                <w:sz w:val="22"/>
                <w:szCs w:val="22"/>
              </w:rPr>
              <w:t>L’attività non si svolge in ambienti di lavoro posti in locali sotterranei</w:t>
            </w:r>
          </w:p>
        </w:tc>
      </w:tr>
      <w:tr w:rsidR="001736F6" w14:paraId="533C095F" w14:textId="77777777" w:rsidTr="001736F6">
        <w:tc>
          <w:tcPr>
            <w:tcW w:w="4820" w:type="dxa"/>
            <w:shd w:val="clear" w:color="auto" w:fill="auto"/>
          </w:tcPr>
          <w:p w14:paraId="1DE9DCFF" w14:textId="77777777" w:rsidR="001736F6" w:rsidRPr="00882B0E" w:rsidRDefault="001736F6" w:rsidP="001736F6">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2FCFD570" w14:textId="77777777" w:rsidR="001736F6" w:rsidRPr="00882B0E" w:rsidRDefault="001736F6" w:rsidP="001736F6">
            <w:pPr>
              <w:jc w:val="left"/>
              <w:rPr>
                <w:sz w:val="22"/>
                <w:szCs w:val="22"/>
              </w:rPr>
            </w:pPr>
          </w:p>
        </w:tc>
      </w:tr>
      <w:tr w:rsidR="001736F6" w14:paraId="1B201FB2" w14:textId="77777777" w:rsidTr="001736F6">
        <w:trPr>
          <w:trHeight w:val="116"/>
        </w:trPr>
        <w:tc>
          <w:tcPr>
            <w:tcW w:w="4820" w:type="dxa"/>
            <w:vMerge w:val="restart"/>
            <w:shd w:val="clear" w:color="auto" w:fill="auto"/>
            <w:vAlign w:val="center"/>
          </w:tcPr>
          <w:p w14:paraId="414059A1" w14:textId="77777777" w:rsidR="001736F6" w:rsidRPr="00882B0E" w:rsidRDefault="001736F6" w:rsidP="001736F6">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5CBB4057" w14:textId="77777777" w:rsidR="001736F6" w:rsidRPr="00F33CA8" w:rsidRDefault="001736F6" w:rsidP="001736F6">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16A0350E" w14:textId="3599FC1D" w:rsidR="001736F6" w:rsidRPr="00B5389E" w:rsidRDefault="001736F6" w:rsidP="001736F6">
            <w:pPr>
              <w:jc w:val="left"/>
              <w:rPr>
                <w:sz w:val="22"/>
                <w:szCs w:val="22"/>
                <w:highlight w:val="yellow"/>
              </w:rPr>
            </w:pPr>
            <w:r w:rsidRPr="008F4880">
              <w:rPr>
                <w:sz w:val="22"/>
                <w:szCs w:val="22"/>
              </w:rPr>
              <w:t>Di.Co.</w:t>
            </w:r>
            <w:r w:rsidR="008F4880" w:rsidRPr="008F4880">
              <w:rPr>
                <w:sz w:val="22"/>
                <w:szCs w:val="22"/>
              </w:rPr>
              <w:t xml:space="preserve"> Manutenzione Imp Ele </w:t>
            </w:r>
            <w:r w:rsidRPr="008F4880">
              <w:rPr>
                <w:sz w:val="22"/>
                <w:szCs w:val="22"/>
              </w:rPr>
              <w:t xml:space="preserve"> del </w:t>
            </w:r>
            <w:r w:rsidR="008F4880" w:rsidRPr="008F4880">
              <w:rPr>
                <w:sz w:val="22"/>
                <w:szCs w:val="22"/>
              </w:rPr>
              <w:t>27</w:t>
            </w:r>
            <w:r w:rsidRPr="008F4880">
              <w:rPr>
                <w:sz w:val="22"/>
                <w:szCs w:val="22"/>
              </w:rPr>
              <w:t>/</w:t>
            </w:r>
            <w:r w:rsidR="008F4880" w:rsidRPr="008F4880">
              <w:rPr>
                <w:sz w:val="22"/>
                <w:szCs w:val="22"/>
              </w:rPr>
              <w:t>10</w:t>
            </w:r>
            <w:r w:rsidRPr="008F4880">
              <w:rPr>
                <w:sz w:val="22"/>
                <w:szCs w:val="22"/>
              </w:rPr>
              <w:t>/</w:t>
            </w:r>
            <w:r w:rsidR="008F4880" w:rsidRPr="008F4880">
              <w:rPr>
                <w:sz w:val="22"/>
                <w:szCs w:val="22"/>
              </w:rPr>
              <w:t>1998</w:t>
            </w:r>
          </w:p>
        </w:tc>
      </w:tr>
      <w:tr w:rsidR="001736F6" w14:paraId="68FFE8B4" w14:textId="77777777" w:rsidTr="001736F6">
        <w:trPr>
          <w:trHeight w:val="115"/>
        </w:trPr>
        <w:tc>
          <w:tcPr>
            <w:tcW w:w="4820" w:type="dxa"/>
            <w:vMerge/>
            <w:shd w:val="clear" w:color="auto" w:fill="auto"/>
          </w:tcPr>
          <w:p w14:paraId="3A6CBFB0"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79029C79" w14:textId="77777777" w:rsidR="001736F6" w:rsidRPr="00F33CA8" w:rsidRDefault="001736F6" w:rsidP="001736F6">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77777777" w:rsidR="001736F6" w:rsidRPr="00217028" w:rsidRDefault="001736F6" w:rsidP="001736F6">
            <w:pPr>
              <w:jc w:val="left"/>
              <w:rPr>
                <w:sz w:val="22"/>
                <w:szCs w:val="22"/>
              </w:rPr>
            </w:pPr>
          </w:p>
        </w:tc>
      </w:tr>
      <w:tr w:rsidR="001736F6" w14:paraId="48140600" w14:textId="77777777" w:rsidTr="001736F6">
        <w:trPr>
          <w:trHeight w:val="115"/>
        </w:trPr>
        <w:tc>
          <w:tcPr>
            <w:tcW w:w="4820" w:type="dxa"/>
            <w:vMerge/>
            <w:shd w:val="clear" w:color="auto" w:fill="auto"/>
          </w:tcPr>
          <w:p w14:paraId="3C8F427E"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EF6B456" w14:textId="77777777" w:rsidR="001736F6" w:rsidRPr="00F33CA8" w:rsidRDefault="001736F6" w:rsidP="001736F6">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77777777" w:rsidR="001736F6" w:rsidRPr="00217028" w:rsidRDefault="001736F6" w:rsidP="001736F6">
            <w:pPr>
              <w:jc w:val="left"/>
              <w:rPr>
                <w:sz w:val="22"/>
                <w:szCs w:val="22"/>
              </w:rPr>
            </w:pPr>
          </w:p>
        </w:tc>
      </w:tr>
      <w:tr w:rsidR="001736F6" w14:paraId="2FAA91F4" w14:textId="77777777" w:rsidTr="001736F6">
        <w:trPr>
          <w:trHeight w:val="115"/>
        </w:trPr>
        <w:tc>
          <w:tcPr>
            <w:tcW w:w="4820" w:type="dxa"/>
            <w:vMerge/>
            <w:shd w:val="clear" w:color="auto" w:fill="auto"/>
          </w:tcPr>
          <w:p w14:paraId="43371C3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442719A" w14:textId="77777777" w:rsidR="001736F6" w:rsidRPr="00F33CA8" w:rsidRDefault="001736F6" w:rsidP="001736F6">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1D7D3F87" w:rsidR="001736F6" w:rsidRPr="00217028" w:rsidRDefault="008F4880" w:rsidP="001736F6">
            <w:pPr>
              <w:jc w:val="left"/>
              <w:rPr>
                <w:sz w:val="22"/>
                <w:szCs w:val="22"/>
              </w:rPr>
            </w:pPr>
            <w:r>
              <w:rPr>
                <w:sz w:val="22"/>
                <w:szCs w:val="22"/>
              </w:rPr>
              <w:t>Di.Co. Impianto Pompa di calore del 13/09/2006</w:t>
            </w:r>
          </w:p>
        </w:tc>
      </w:tr>
      <w:tr w:rsidR="001736F6" w14:paraId="7406E620" w14:textId="77777777" w:rsidTr="001736F6">
        <w:trPr>
          <w:trHeight w:val="115"/>
        </w:trPr>
        <w:tc>
          <w:tcPr>
            <w:tcW w:w="4820" w:type="dxa"/>
            <w:vMerge/>
            <w:shd w:val="clear" w:color="auto" w:fill="auto"/>
          </w:tcPr>
          <w:p w14:paraId="3DAE0A9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8D93199" w14:textId="77777777" w:rsidR="001736F6" w:rsidRPr="00F33CA8" w:rsidRDefault="001736F6" w:rsidP="001736F6">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77777777" w:rsidR="001736F6" w:rsidRPr="00836B27" w:rsidRDefault="001736F6" w:rsidP="001736F6">
            <w:pPr>
              <w:jc w:val="left"/>
              <w:rPr>
                <w:sz w:val="22"/>
                <w:szCs w:val="22"/>
              </w:rPr>
            </w:pPr>
            <w:r w:rsidRPr="00836B27">
              <w:rPr>
                <w:sz w:val="22"/>
                <w:szCs w:val="22"/>
              </w:rPr>
              <w:t>Impianto non presente</w:t>
            </w:r>
          </w:p>
        </w:tc>
      </w:tr>
      <w:tr w:rsidR="001736F6" w14:paraId="12B54A9E" w14:textId="77777777" w:rsidTr="001736F6">
        <w:trPr>
          <w:trHeight w:val="115"/>
        </w:trPr>
        <w:tc>
          <w:tcPr>
            <w:tcW w:w="4820" w:type="dxa"/>
            <w:vMerge/>
            <w:shd w:val="clear" w:color="auto" w:fill="auto"/>
          </w:tcPr>
          <w:p w14:paraId="47B743A6"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CAB120B" w14:textId="77777777" w:rsidR="001736F6" w:rsidRPr="00F33CA8" w:rsidRDefault="001736F6" w:rsidP="001736F6">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7B13C12F" w:rsidR="001736F6" w:rsidRPr="00836B27" w:rsidRDefault="008F4880" w:rsidP="001736F6">
            <w:pPr>
              <w:jc w:val="left"/>
              <w:rPr>
                <w:sz w:val="22"/>
                <w:szCs w:val="22"/>
              </w:rPr>
            </w:pPr>
            <w:r>
              <w:rPr>
                <w:sz w:val="22"/>
                <w:szCs w:val="22"/>
              </w:rPr>
              <w:t>Di.Co. N. 135/2008 Nuovo Impianto del 24/10/2008</w:t>
            </w:r>
          </w:p>
        </w:tc>
      </w:tr>
      <w:tr w:rsidR="001736F6" w14:paraId="5FA7C6B6" w14:textId="77777777" w:rsidTr="001736F6">
        <w:trPr>
          <w:trHeight w:val="115"/>
        </w:trPr>
        <w:tc>
          <w:tcPr>
            <w:tcW w:w="4820" w:type="dxa"/>
            <w:vMerge/>
            <w:shd w:val="clear" w:color="auto" w:fill="auto"/>
          </w:tcPr>
          <w:p w14:paraId="4FFC3BC1"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right w:val="dotted" w:sz="4" w:space="0" w:color="auto"/>
            </w:tcBorders>
          </w:tcPr>
          <w:p w14:paraId="1A8D4956" w14:textId="77777777" w:rsidR="001736F6" w:rsidRPr="00F625C2" w:rsidRDefault="001736F6" w:rsidP="001736F6">
            <w:pPr>
              <w:jc w:val="left"/>
              <w:rPr>
                <w:sz w:val="22"/>
                <w:szCs w:val="22"/>
                <w:highlight w:val="cyan"/>
              </w:rPr>
            </w:pPr>
          </w:p>
        </w:tc>
        <w:tc>
          <w:tcPr>
            <w:tcW w:w="7751" w:type="dxa"/>
            <w:tcBorders>
              <w:top w:val="dotted" w:sz="4" w:space="0" w:color="auto"/>
              <w:left w:val="dotted" w:sz="4" w:space="0" w:color="auto"/>
            </w:tcBorders>
          </w:tcPr>
          <w:p w14:paraId="39432323" w14:textId="77777777" w:rsidR="001736F6" w:rsidRPr="00217028" w:rsidRDefault="001736F6" w:rsidP="001736F6">
            <w:pPr>
              <w:jc w:val="left"/>
              <w:rPr>
                <w:sz w:val="22"/>
                <w:szCs w:val="22"/>
              </w:rPr>
            </w:pPr>
          </w:p>
        </w:tc>
      </w:tr>
      <w:tr w:rsidR="001736F6" w14:paraId="3294BCEA" w14:textId="77777777" w:rsidTr="001736F6">
        <w:tc>
          <w:tcPr>
            <w:tcW w:w="4820" w:type="dxa"/>
            <w:shd w:val="clear" w:color="auto" w:fill="auto"/>
          </w:tcPr>
          <w:p w14:paraId="67875120" w14:textId="77777777" w:rsidR="001736F6" w:rsidRPr="00882B0E" w:rsidRDefault="001736F6" w:rsidP="001736F6">
            <w:pPr>
              <w:tabs>
                <w:tab w:val="clear" w:pos="-189"/>
              </w:tabs>
              <w:ind w:right="36"/>
              <w:jc w:val="left"/>
              <w:rPr>
                <w:sz w:val="22"/>
                <w:szCs w:val="22"/>
              </w:rPr>
            </w:pPr>
            <w:r w:rsidRPr="00882B0E">
              <w:rPr>
                <w:sz w:val="22"/>
                <w:szCs w:val="22"/>
              </w:rPr>
              <w:t>Verifica impianti messa a terra</w:t>
            </w:r>
          </w:p>
        </w:tc>
        <w:tc>
          <w:tcPr>
            <w:tcW w:w="9639" w:type="dxa"/>
            <w:gridSpan w:val="2"/>
          </w:tcPr>
          <w:p w14:paraId="4D403096" w14:textId="77777777" w:rsidR="001736F6" w:rsidRPr="00882B0E" w:rsidRDefault="001736F6" w:rsidP="001736F6">
            <w:pPr>
              <w:jc w:val="left"/>
              <w:rPr>
                <w:sz w:val="22"/>
                <w:szCs w:val="22"/>
              </w:rPr>
            </w:pPr>
          </w:p>
        </w:tc>
      </w:tr>
      <w:tr w:rsidR="001736F6" w14:paraId="14037530" w14:textId="77777777" w:rsidTr="001736F6">
        <w:tc>
          <w:tcPr>
            <w:tcW w:w="4820" w:type="dxa"/>
            <w:shd w:val="clear" w:color="auto" w:fill="auto"/>
          </w:tcPr>
          <w:p w14:paraId="0F202F5B" w14:textId="77777777" w:rsidR="001736F6" w:rsidRPr="00882B0E" w:rsidRDefault="001736F6" w:rsidP="001736F6">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60C5816F" w14:textId="77777777" w:rsidR="001736F6" w:rsidRPr="00882B0E" w:rsidRDefault="001736F6" w:rsidP="001736F6">
            <w:pPr>
              <w:jc w:val="left"/>
              <w:rPr>
                <w:sz w:val="22"/>
                <w:szCs w:val="22"/>
              </w:rPr>
            </w:pPr>
          </w:p>
        </w:tc>
      </w:tr>
    </w:tbl>
    <w:p w14:paraId="71C343AB" w14:textId="77777777" w:rsidR="00045913" w:rsidRPr="004A7EAA" w:rsidRDefault="00045913"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Pr="004A7EAA" w:rsidRDefault="00110333" w:rsidP="00110333">
      <w:pPr>
        <w:pStyle w:val="Default"/>
        <w:rPr>
          <w:rFonts w:ascii="Arial Narrow" w:hAnsi="Arial Narrow"/>
          <w:sz w:val="10"/>
          <w:szCs w:val="10"/>
        </w:rPr>
      </w:pPr>
    </w:p>
    <w:p w14:paraId="4FDBC553" w14:textId="77777777" w:rsidR="001302F7" w:rsidRDefault="001302F7">
      <w:pPr>
        <w:tabs>
          <w:tab w:val="clear" w:pos="-189"/>
        </w:tabs>
        <w:jc w:val="left"/>
      </w:pPr>
      <w:r>
        <w:br w:type="page"/>
      </w: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Pr="006636BE" w:rsidRDefault="00450132" w:rsidP="00450132">
      <w:pPr>
        <w:jc w:val="center"/>
        <w:rPr>
          <w:sz w:val="10"/>
          <w:szCs w:val="10"/>
        </w:rPr>
      </w:pPr>
    </w:p>
    <w:p w14:paraId="76CF5DAD" w14:textId="26B077C8" w:rsidR="004978DB" w:rsidRDefault="008C6994" w:rsidP="00450132">
      <w:pPr>
        <w:jc w:val="center"/>
      </w:pPr>
      <w:r>
        <w:rPr>
          <w:noProof/>
        </w:rPr>
        <w:drawing>
          <wp:inline distT="0" distB="0" distL="0" distR="0" wp14:anchorId="5AEFE8B4" wp14:editId="41DC761B">
            <wp:extent cx="8477250" cy="6019822"/>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ggia_Vie di Esodo.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482055" cy="6023234"/>
                    </a:xfrm>
                    <a:prstGeom prst="rect">
                      <a:avLst/>
                    </a:prstGeom>
                  </pic:spPr>
                </pic:pic>
              </a:graphicData>
            </a:graphic>
          </wp:inline>
        </w:drawing>
      </w:r>
    </w:p>
    <w:p w14:paraId="0377FB6F" w14:textId="77777777" w:rsidR="004978DB" w:rsidRDefault="004978DB" w:rsidP="00450132">
      <w:pPr>
        <w:jc w:val="center"/>
      </w:pP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53A0391A" w14:textId="77777777" w:rsidR="008A7E00" w:rsidRDefault="008A7E00" w:rsidP="00450132">
      <w:pPr>
        <w:jc w:val="center"/>
      </w:pPr>
    </w:p>
    <w:p w14:paraId="44BB8644" w14:textId="0E815F05" w:rsidR="008A7E00" w:rsidRDefault="008A7E00" w:rsidP="00450132">
      <w:pPr>
        <w:jc w:val="center"/>
      </w:pPr>
      <w:r>
        <w:rPr>
          <w:noProof/>
        </w:rPr>
        <w:drawing>
          <wp:inline distT="0" distB="0" distL="0" distR="0" wp14:anchorId="45065E13" wp14:editId="650A7ED9">
            <wp:extent cx="9000973" cy="4363656"/>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9012883" cy="4369430"/>
                    </a:xfrm>
                    <a:prstGeom prst="rect">
                      <a:avLst/>
                    </a:prstGeom>
                    <a:noFill/>
                    <a:ln>
                      <a:noFill/>
                    </a:ln>
                  </pic:spPr>
                </pic:pic>
              </a:graphicData>
            </a:graphic>
          </wp:inline>
        </w:drawing>
      </w:r>
    </w:p>
    <w:p w14:paraId="691AC727" w14:textId="77777777" w:rsidR="008A7E00" w:rsidRDefault="008A7E00" w:rsidP="0037627A">
      <w:pPr>
        <w:tabs>
          <w:tab w:val="clear" w:pos="-189"/>
        </w:tabs>
        <w:jc w:val="center"/>
      </w:pPr>
    </w:p>
    <w:p w14:paraId="435704F3" w14:textId="5107DC7C" w:rsidR="000F20C2" w:rsidRPr="000F20C2" w:rsidRDefault="000F20C2" w:rsidP="0037627A">
      <w:pPr>
        <w:tabs>
          <w:tab w:val="clear" w:pos="-189"/>
        </w:tabs>
        <w:spacing w:line="276" w:lineRule="auto"/>
        <w:jc w:val="center"/>
        <w:rPr>
          <w:rFonts w:ascii="Swis721 BT" w:hAnsi="Swis721 BT"/>
          <w:sz w:val="22"/>
          <w:szCs w:val="22"/>
        </w:rPr>
      </w:pPr>
      <w:r w:rsidRPr="000F20C2">
        <w:rPr>
          <w:rFonts w:ascii="Swis721 BT" w:hAnsi="Swis721 BT"/>
          <w:sz w:val="22"/>
          <w:szCs w:val="22"/>
        </w:rPr>
        <w:t xml:space="preserve">Piazza </w:t>
      </w:r>
      <w:r w:rsidR="003B6603">
        <w:rPr>
          <w:rFonts w:ascii="Swis721 BT" w:hAnsi="Swis721 BT"/>
          <w:sz w:val="22"/>
          <w:szCs w:val="22"/>
        </w:rPr>
        <w:t>Cesare Battisti fronte Agenzia</w:t>
      </w:r>
    </w:p>
    <w:sectPr w:rsidR="000F20C2" w:rsidRPr="000F20C2" w:rsidSect="00530CAF">
      <w:headerReference w:type="default" r:id="rId28"/>
      <w:headerReference w:type="first" r:id="rId29"/>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9DD124" w14:textId="77777777" w:rsidR="006121A9" w:rsidRDefault="006121A9" w:rsidP="00547D5F">
      <w:r>
        <w:separator/>
      </w:r>
    </w:p>
  </w:endnote>
  <w:endnote w:type="continuationSeparator" w:id="0">
    <w:p w14:paraId="1ECD4173" w14:textId="77777777" w:rsidR="006121A9" w:rsidRDefault="006121A9"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231F87D9" w14:textId="77777777" w:rsidR="006121A9" w:rsidRPr="00353F7E" w:rsidRDefault="006121A9"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EB62A1">
          <w:rPr>
            <w:rFonts w:ascii="Helvetica" w:hAnsi="Helvetica"/>
            <w:i/>
            <w:noProof/>
            <w:sz w:val="16"/>
            <w:szCs w:val="16"/>
          </w:rPr>
          <w:fldChar w:fldCharType="begin"/>
        </w:r>
        <w:r w:rsidR="00EB62A1">
          <w:rPr>
            <w:rFonts w:ascii="Helvetica" w:hAnsi="Helvetica"/>
            <w:i/>
            <w:noProof/>
            <w:sz w:val="16"/>
            <w:szCs w:val="16"/>
          </w:rPr>
          <w:instrText xml:space="preserve"> NUMPAGES   \* MERGEFORMAT </w:instrText>
        </w:r>
        <w:r w:rsidR="00EB62A1">
          <w:rPr>
            <w:rFonts w:ascii="Helvetica" w:hAnsi="Helvetica"/>
            <w:i/>
            <w:noProof/>
            <w:sz w:val="16"/>
            <w:szCs w:val="16"/>
          </w:rPr>
          <w:fldChar w:fldCharType="separate"/>
        </w:r>
        <w:r w:rsidRPr="00B92AD5">
          <w:rPr>
            <w:rFonts w:ascii="Helvetica" w:hAnsi="Helvetica"/>
            <w:i/>
            <w:noProof/>
            <w:sz w:val="16"/>
            <w:szCs w:val="16"/>
          </w:rPr>
          <w:t>27</w:t>
        </w:r>
        <w:r w:rsidR="00EB62A1">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4527F506" w14:textId="77777777" w:rsidR="006121A9" w:rsidRPr="002F3833" w:rsidRDefault="006121A9">
        <w:pPr>
          <w:pStyle w:val="Pidipagina"/>
          <w:jc w:val="center"/>
          <w:rPr>
            <w:sz w:val="8"/>
            <w:szCs w:val="8"/>
          </w:rPr>
        </w:pPr>
      </w:p>
      <w:p w14:paraId="28EFD028" w14:textId="77777777" w:rsidR="006121A9" w:rsidRDefault="006121A9">
        <w:pPr>
          <w:pStyle w:val="Pidipagina"/>
          <w:jc w:val="center"/>
        </w:pPr>
        <w:r>
          <w:fldChar w:fldCharType="begin"/>
        </w:r>
        <w:r>
          <w:instrText>PAGE   \* MERGEFORMAT</w:instrText>
        </w:r>
        <w:r>
          <w:fldChar w:fldCharType="separate"/>
        </w:r>
        <w:r w:rsidR="009D7F25">
          <w:rPr>
            <w:noProof/>
          </w:rPr>
          <w:t>22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3D751" w14:textId="77777777" w:rsidR="006121A9" w:rsidRPr="005B03CF" w:rsidRDefault="006121A9"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6121A9" w:rsidRPr="005B03CF" w:rsidRDefault="006121A9"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6121A9" w:rsidRPr="005B03CF" w:rsidRDefault="006121A9"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3C0A005C" w14:textId="77777777" w:rsidR="006121A9" w:rsidRPr="00353F7E" w:rsidRDefault="006121A9"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9D7F25">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5B947" w14:textId="77777777" w:rsidR="006121A9" w:rsidRPr="005B03CF" w:rsidRDefault="006121A9"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0F1AE96" w14:textId="77777777" w:rsidR="006121A9" w:rsidRPr="00353F7E" w:rsidRDefault="006121A9"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9D7F25">
          <w:rPr>
            <w:rFonts w:ascii="Helvetica" w:hAnsi="Helvetica"/>
            <w:i/>
            <w:noProof/>
            <w:sz w:val="16"/>
            <w:szCs w:val="16"/>
          </w:rPr>
          <w:t>5</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96934" w14:textId="77777777" w:rsidR="006121A9" w:rsidRPr="005B03CF" w:rsidRDefault="006121A9"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615E741" w14:textId="77777777" w:rsidR="006121A9" w:rsidRPr="00353F7E" w:rsidRDefault="006121A9"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99A9272" w14:textId="77777777" w:rsidR="006121A9" w:rsidRPr="00D94D6A" w:rsidRDefault="006121A9" w:rsidP="00061E6A">
        <w:pPr>
          <w:pStyle w:val="Pidipagina"/>
          <w:jc w:val="center"/>
          <w:rPr>
            <w:sz w:val="12"/>
            <w:szCs w:val="12"/>
          </w:rPr>
        </w:pPr>
      </w:p>
      <w:p w14:paraId="69F1175F" w14:textId="77777777" w:rsidR="006121A9" w:rsidRPr="00353F7E" w:rsidRDefault="006121A9"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9D7F25">
          <w:rPr>
            <w:rFonts w:ascii="Helvetica" w:hAnsi="Helvetica"/>
            <w:i/>
            <w:noProof/>
            <w:sz w:val="16"/>
            <w:szCs w:val="16"/>
          </w:rPr>
          <w:t>21</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22400D" w14:textId="77777777" w:rsidR="006121A9" w:rsidRDefault="006121A9" w:rsidP="00547D5F">
      <w:r>
        <w:separator/>
      </w:r>
    </w:p>
  </w:footnote>
  <w:footnote w:type="continuationSeparator" w:id="0">
    <w:p w14:paraId="1913C949" w14:textId="77777777" w:rsidR="006121A9" w:rsidRDefault="006121A9"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3A989" w14:textId="77777777" w:rsidR="006121A9" w:rsidRDefault="006121A9">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6121A9" w:rsidRPr="00026DE1" w14:paraId="1B80D1C7" w14:textId="77777777" w:rsidTr="00B269E4">
      <w:tc>
        <w:tcPr>
          <w:tcW w:w="809" w:type="dxa"/>
          <w:shd w:val="clear" w:color="auto" w:fill="D9D9D9" w:themeFill="background1" w:themeFillShade="D9"/>
          <w:vAlign w:val="center"/>
        </w:tcPr>
        <w:p w14:paraId="760B9E5E" w14:textId="77777777" w:rsidR="006121A9" w:rsidRPr="00026DE1" w:rsidRDefault="006121A9"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6121A9" w:rsidRPr="00026DE1" w:rsidRDefault="006121A9"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6121A9" w:rsidRPr="00026DE1" w:rsidRDefault="006121A9"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6121A9" w:rsidRPr="00026DE1" w:rsidRDefault="006121A9"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6121A9" w:rsidRPr="00026DE1" w:rsidRDefault="006121A9"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6121A9" w:rsidRPr="00026DE1" w:rsidRDefault="006121A9" w:rsidP="007A1BD5">
          <w:pPr>
            <w:tabs>
              <w:tab w:val="clear" w:pos="-189"/>
            </w:tabs>
            <w:jc w:val="left"/>
            <w:rPr>
              <w:sz w:val="24"/>
            </w:rPr>
          </w:pPr>
          <w:r w:rsidRPr="00026DE1">
            <w:rPr>
              <w:b/>
              <w:sz w:val="24"/>
            </w:rPr>
            <w:t>NOTE</w:t>
          </w:r>
        </w:p>
      </w:tc>
    </w:tr>
  </w:tbl>
  <w:p w14:paraId="37FC8D4B" w14:textId="77777777" w:rsidR="006121A9" w:rsidRPr="007A1BD5" w:rsidRDefault="006121A9">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E58B7" w14:textId="77777777" w:rsidR="006121A9" w:rsidRDefault="006121A9"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74E0A" w14:textId="77777777" w:rsidR="006121A9" w:rsidRDefault="006121A9">
    <w:pPr>
      <w:pStyle w:val="Intestazione"/>
    </w:pPr>
  </w:p>
  <w:p w14:paraId="5AF9C054" w14:textId="77777777" w:rsidR="006121A9" w:rsidRPr="007A1BD5" w:rsidRDefault="006121A9">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6121A9" w:rsidRPr="00026DE1" w14:paraId="697E535F" w14:textId="77777777" w:rsidTr="0067414A">
      <w:tc>
        <w:tcPr>
          <w:tcW w:w="959" w:type="dxa"/>
          <w:shd w:val="clear" w:color="auto" w:fill="D9D9D9" w:themeFill="background1" w:themeFillShade="D9"/>
          <w:vAlign w:val="center"/>
        </w:tcPr>
        <w:p w14:paraId="127F11FA" w14:textId="77777777" w:rsidR="006121A9" w:rsidRPr="00026DE1" w:rsidRDefault="006121A9"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6121A9" w:rsidRPr="00026DE1" w:rsidRDefault="006121A9"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6121A9" w:rsidRPr="00026DE1" w:rsidRDefault="006121A9"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6121A9" w:rsidRPr="00026DE1" w:rsidRDefault="006121A9"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6121A9" w:rsidRPr="00026DE1" w:rsidRDefault="006121A9"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6121A9" w:rsidRPr="00026DE1" w:rsidRDefault="006121A9" w:rsidP="008B62A2">
          <w:pPr>
            <w:tabs>
              <w:tab w:val="clear" w:pos="-189"/>
            </w:tabs>
            <w:jc w:val="left"/>
            <w:rPr>
              <w:sz w:val="24"/>
            </w:rPr>
          </w:pPr>
          <w:r w:rsidRPr="00026DE1">
            <w:rPr>
              <w:b/>
              <w:sz w:val="24"/>
            </w:rPr>
            <w:t>NOTE</w:t>
          </w:r>
        </w:p>
      </w:tc>
    </w:tr>
  </w:tbl>
  <w:p w14:paraId="2E515BD9" w14:textId="77777777" w:rsidR="006121A9" w:rsidRPr="009429AB" w:rsidRDefault="006121A9"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6121A9" w:rsidRPr="00026DE1" w14:paraId="31B32F07" w14:textId="77777777" w:rsidTr="00B062EB">
      <w:tc>
        <w:tcPr>
          <w:tcW w:w="809" w:type="dxa"/>
          <w:shd w:val="clear" w:color="auto" w:fill="D9D9D9" w:themeFill="background1" w:themeFillShade="D9"/>
          <w:vAlign w:val="center"/>
        </w:tcPr>
        <w:p w14:paraId="0801840B" w14:textId="77777777" w:rsidR="006121A9" w:rsidRPr="00026DE1" w:rsidRDefault="006121A9"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6121A9" w:rsidRPr="00026DE1" w:rsidRDefault="006121A9"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6121A9" w:rsidRPr="00026DE1" w:rsidRDefault="006121A9"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6121A9" w:rsidRPr="00026DE1" w:rsidRDefault="006121A9"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6121A9" w:rsidRPr="00026DE1" w:rsidRDefault="006121A9"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6121A9" w:rsidRPr="00026DE1" w:rsidRDefault="006121A9" w:rsidP="007A1BD5">
          <w:pPr>
            <w:tabs>
              <w:tab w:val="clear" w:pos="-189"/>
            </w:tabs>
            <w:jc w:val="left"/>
            <w:rPr>
              <w:sz w:val="24"/>
            </w:rPr>
          </w:pPr>
          <w:r w:rsidRPr="00026DE1">
            <w:rPr>
              <w:b/>
              <w:sz w:val="24"/>
            </w:rPr>
            <w:t>NOTE</w:t>
          </w:r>
        </w:p>
      </w:tc>
    </w:tr>
  </w:tbl>
  <w:p w14:paraId="421FF244" w14:textId="77777777" w:rsidR="006121A9" w:rsidRPr="007A1BD5" w:rsidRDefault="006121A9"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2F89F" w14:textId="77777777" w:rsidR="006121A9" w:rsidRDefault="006121A9"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3B4C0" w14:textId="77777777" w:rsidR="006121A9" w:rsidRDefault="006121A9" w:rsidP="005130DE">
    <w:pPr>
      <w:pStyle w:val="Intestazione"/>
      <w:tabs>
        <w:tab w:val="clear" w:pos="4819"/>
        <w:tab w:val="clear" w:pos="9638"/>
        <w:tab w:val="left" w:pos="188"/>
        <w:tab w:val="left" w:pos="11032"/>
      </w:tabs>
      <w:rPr>
        <w:sz w:val="8"/>
        <w:szCs w:val="8"/>
      </w:rPr>
    </w:pPr>
  </w:p>
  <w:p w14:paraId="052A0444" w14:textId="77777777" w:rsidR="006121A9" w:rsidRPr="007A1BD5" w:rsidRDefault="006121A9"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73"/>
      <w:gridCol w:w="1422"/>
      <w:gridCol w:w="2106"/>
      <w:gridCol w:w="4999"/>
      <w:gridCol w:w="284"/>
      <w:gridCol w:w="272"/>
      <w:gridCol w:w="313"/>
      <w:gridCol w:w="2557"/>
    </w:tblGrid>
    <w:tr w:rsidR="006121A9" w14:paraId="29603908" w14:textId="77777777" w:rsidTr="00D452BD">
      <w:tc>
        <w:tcPr>
          <w:tcW w:w="914" w:type="pct"/>
          <w:vMerge w:val="restart"/>
          <w:shd w:val="clear" w:color="auto" w:fill="F2F2F2" w:themeFill="background1" w:themeFillShade="F2"/>
          <w:vAlign w:val="center"/>
        </w:tcPr>
        <w:p w14:paraId="531E85F4" w14:textId="77777777" w:rsidR="006121A9" w:rsidRPr="00D95587" w:rsidRDefault="006121A9"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6121A9" w:rsidRPr="00D95587" w:rsidRDefault="006121A9"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6121A9" w:rsidRPr="00D95587" w:rsidRDefault="006121A9"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6121A9" w:rsidRPr="00D95587" w:rsidRDefault="006121A9"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6121A9" w:rsidRPr="00D95587" w:rsidRDefault="006121A9"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6121A9" w:rsidRPr="00D95587" w:rsidRDefault="006121A9"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6121A9" w14:paraId="2B51FC70" w14:textId="77777777" w:rsidTr="00D452BD">
      <w:tc>
        <w:tcPr>
          <w:tcW w:w="914" w:type="pct"/>
          <w:vMerge/>
          <w:shd w:val="clear" w:color="auto" w:fill="EEECE1" w:themeFill="background2"/>
          <w:vAlign w:val="center"/>
        </w:tcPr>
        <w:p w14:paraId="6B78B887" w14:textId="77777777" w:rsidR="006121A9" w:rsidRPr="00D95587" w:rsidRDefault="006121A9"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6121A9" w:rsidRPr="00D95587" w:rsidRDefault="006121A9"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6121A9" w:rsidRPr="00D95587" w:rsidRDefault="006121A9"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6121A9" w:rsidRPr="00D95587" w:rsidRDefault="006121A9"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6121A9" w:rsidRPr="00D95587" w:rsidRDefault="006121A9"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6121A9" w:rsidRPr="00D95587" w:rsidRDefault="006121A9"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6121A9" w:rsidRPr="00D95587" w:rsidRDefault="006121A9"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6121A9" w:rsidRPr="00D95587" w:rsidRDefault="006121A9" w:rsidP="00975046">
          <w:pPr>
            <w:adjustRightInd w:val="0"/>
            <w:spacing w:line="276" w:lineRule="auto"/>
            <w:jc w:val="center"/>
            <w:rPr>
              <w:rFonts w:eastAsia="Arial Unicode MS" w:cs="Arial"/>
              <w:b/>
              <w:sz w:val="18"/>
            </w:rPr>
          </w:pPr>
        </w:p>
      </w:tc>
    </w:tr>
  </w:tbl>
  <w:p w14:paraId="034E2F48" w14:textId="77777777" w:rsidR="006121A9" w:rsidRPr="00A96CC1" w:rsidRDefault="006121A9"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20"/>
      <w:gridCol w:w="1394"/>
      <w:gridCol w:w="2065"/>
      <w:gridCol w:w="4901"/>
      <w:gridCol w:w="278"/>
      <w:gridCol w:w="267"/>
      <w:gridCol w:w="307"/>
      <w:gridCol w:w="2506"/>
    </w:tblGrid>
    <w:tr w:rsidR="006121A9" w14:paraId="45AA2595" w14:textId="77777777" w:rsidTr="00D452BD">
      <w:tc>
        <w:tcPr>
          <w:tcW w:w="914" w:type="pct"/>
          <w:vMerge w:val="restart"/>
          <w:shd w:val="clear" w:color="auto" w:fill="F2F2F2" w:themeFill="background1" w:themeFillShade="F2"/>
          <w:vAlign w:val="center"/>
        </w:tcPr>
        <w:p w14:paraId="4F09E2C7" w14:textId="77777777" w:rsidR="006121A9" w:rsidRPr="00D95587" w:rsidRDefault="006121A9"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6121A9" w:rsidRPr="00D95587" w:rsidRDefault="006121A9"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6121A9" w:rsidRPr="00D95587" w:rsidRDefault="006121A9"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6121A9" w:rsidRPr="00D95587" w:rsidRDefault="006121A9"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6121A9" w:rsidRPr="00D95587" w:rsidRDefault="006121A9"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6121A9" w:rsidRPr="00D95587" w:rsidRDefault="006121A9"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6121A9" w14:paraId="5AED898A" w14:textId="77777777" w:rsidTr="00D452BD">
      <w:tc>
        <w:tcPr>
          <w:tcW w:w="914" w:type="pct"/>
          <w:vMerge/>
          <w:shd w:val="clear" w:color="auto" w:fill="EEECE1" w:themeFill="background2"/>
          <w:vAlign w:val="center"/>
        </w:tcPr>
        <w:p w14:paraId="2B70A0C5" w14:textId="77777777" w:rsidR="006121A9" w:rsidRPr="00D95587" w:rsidRDefault="006121A9"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6121A9" w:rsidRPr="00D95587" w:rsidRDefault="006121A9"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6121A9" w:rsidRPr="00D95587" w:rsidRDefault="006121A9"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6121A9" w:rsidRPr="00D95587" w:rsidRDefault="006121A9"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6121A9" w:rsidRPr="00D95587" w:rsidRDefault="006121A9"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6121A9" w:rsidRPr="00D95587" w:rsidRDefault="006121A9"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6121A9" w:rsidRPr="00D95587" w:rsidRDefault="006121A9"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6121A9" w:rsidRPr="00D95587" w:rsidRDefault="006121A9" w:rsidP="00B13829">
          <w:pPr>
            <w:adjustRightInd w:val="0"/>
            <w:spacing w:line="276" w:lineRule="auto"/>
            <w:jc w:val="center"/>
            <w:rPr>
              <w:rFonts w:eastAsia="Arial Unicode MS" w:cs="Arial"/>
              <w:b/>
              <w:sz w:val="18"/>
            </w:rPr>
          </w:pPr>
        </w:p>
      </w:tc>
    </w:tr>
  </w:tbl>
  <w:p w14:paraId="65C25F2D" w14:textId="77777777" w:rsidR="006121A9" w:rsidRPr="00A96CC1" w:rsidRDefault="006121A9"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454D0" w14:textId="77777777" w:rsidR="006121A9" w:rsidRPr="00DA13BA" w:rsidRDefault="006121A9"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9C3A7" w14:textId="77777777" w:rsidR="006121A9" w:rsidRPr="00A96CC1" w:rsidRDefault="006121A9"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73832144">
    <w:abstractNumId w:val="14"/>
  </w:num>
  <w:num w:numId="2" w16cid:durableId="1811165173">
    <w:abstractNumId w:val="42"/>
  </w:num>
  <w:num w:numId="3" w16cid:durableId="594172079">
    <w:abstractNumId w:val="26"/>
  </w:num>
  <w:num w:numId="4" w16cid:durableId="315191124">
    <w:abstractNumId w:val="27"/>
  </w:num>
  <w:num w:numId="5" w16cid:durableId="1307858843">
    <w:abstractNumId w:val="13"/>
  </w:num>
  <w:num w:numId="6" w16cid:durableId="698625957">
    <w:abstractNumId w:val="21"/>
  </w:num>
  <w:num w:numId="7" w16cid:durableId="149752900">
    <w:abstractNumId w:val="33"/>
  </w:num>
  <w:num w:numId="8" w16cid:durableId="1650791368">
    <w:abstractNumId w:val="31"/>
  </w:num>
  <w:num w:numId="9" w16cid:durableId="1712996599">
    <w:abstractNumId w:val="30"/>
  </w:num>
  <w:num w:numId="10" w16cid:durableId="1993025822">
    <w:abstractNumId w:val="48"/>
  </w:num>
  <w:num w:numId="11" w16cid:durableId="518809740">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85873113">
    <w:abstractNumId w:val="40"/>
  </w:num>
  <w:num w:numId="13" w16cid:durableId="894198446">
    <w:abstractNumId w:val="37"/>
  </w:num>
  <w:num w:numId="14" w16cid:durableId="738744737">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55487361">
    <w:abstractNumId w:val="24"/>
  </w:num>
  <w:num w:numId="16" w16cid:durableId="977609729">
    <w:abstractNumId w:val="39"/>
  </w:num>
  <w:num w:numId="17" w16cid:durableId="164171104">
    <w:abstractNumId w:val="41"/>
  </w:num>
  <w:num w:numId="18" w16cid:durableId="1255363837">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5762591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50494812">
    <w:abstractNumId w:val="17"/>
  </w:num>
  <w:num w:numId="21" w16cid:durableId="1671103690">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28220062">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9333367">
    <w:abstractNumId w:val="34"/>
  </w:num>
  <w:num w:numId="24" w16cid:durableId="2031099288">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79785975">
    <w:abstractNumId w:val="46"/>
  </w:num>
  <w:num w:numId="26" w16cid:durableId="794638039">
    <w:abstractNumId w:val="36"/>
  </w:num>
  <w:num w:numId="27" w16cid:durableId="1057978007">
    <w:abstractNumId w:val="18"/>
  </w:num>
  <w:num w:numId="28" w16cid:durableId="439447806">
    <w:abstractNumId w:val="29"/>
  </w:num>
  <w:num w:numId="29" w16cid:durableId="1538200499">
    <w:abstractNumId w:val="23"/>
  </w:num>
  <w:num w:numId="30" w16cid:durableId="4109938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90721968">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64592834">
    <w:abstractNumId w:val="45"/>
  </w:num>
  <w:num w:numId="33" w16cid:durableId="1151407658">
    <w:abstractNumId w:val="25"/>
  </w:num>
  <w:num w:numId="34" w16cid:durableId="732235631">
    <w:abstractNumId w:val="11"/>
  </w:num>
  <w:num w:numId="35" w16cid:durableId="448282174">
    <w:abstractNumId w:val="38"/>
  </w:num>
  <w:num w:numId="36" w16cid:durableId="1877617044">
    <w:abstractNumId w:val="14"/>
  </w:num>
  <w:num w:numId="37" w16cid:durableId="790169204">
    <w:abstractNumId w:val="14"/>
  </w:num>
  <w:num w:numId="38" w16cid:durableId="2038116065">
    <w:abstractNumId w:val="14"/>
  </w:num>
  <w:num w:numId="39" w16cid:durableId="1303121943">
    <w:abstractNumId w:val="14"/>
  </w:num>
  <w:num w:numId="40" w16cid:durableId="1267620600">
    <w:abstractNumId w:val="15"/>
  </w:num>
  <w:num w:numId="41" w16cid:durableId="1349215801">
    <w:abstractNumId w:val="32"/>
  </w:num>
  <w:num w:numId="42" w16cid:durableId="736510123">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proofState w:grammar="clean"/>
  <w:defaultTabStop w:val="708"/>
  <w:hyphenationZone w:val="283"/>
  <w:drawingGridHorizontalSpacing w:val="110"/>
  <w:displayHorizontalDrawingGridEvery w:val="2"/>
  <w:characterSpacingControl w:val="doNotCompress"/>
  <w:hdrShapeDefaults>
    <o:shapedefaults v:ext="edit" spidmax="3287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333"/>
    <w:rsid w:val="000018B0"/>
    <w:rsid w:val="00003618"/>
    <w:rsid w:val="00014229"/>
    <w:rsid w:val="000155A9"/>
    <w:rsid w:val="000223C4"/>
    <w:rsid w:val="00023294"/>
    <w:rsid w:val="000246BA"/>
    <w:rsid w:val="000252FB"/>
    <w:rsid w:val="000263E4"/>
    <w:rsid w:val="00026DE1"/>
    <w:rsid w:val="00027143"/>
    <w:rsid w:val="00030760"/>
    <w:rsid w:val="00031FDD"/>
    <w:rsid w:val="00034D4B"/>
    <w:rsid w:val="00035A4A"/>
    <w:rsid w:val="00035DA3"/>
    <w:rsid w:val="00043914"/>
    <w:rsid w:val="00045913"/>
    <w:rsid w:val="000463BB"/>
    <w:rsid w:val="00046CDF"/>
    <w:rsid w:val="000539FE"/>
    <w:rsid w:val="0006143E"/>
    <w:rsid w:val="00061E6A"/>
    <w:rsid w:val="0006350E"/>
    <w:rsid w:val="0007321D"/>
    <w:rsid w:val="00074C71"/>
    <w:rsid w:val="00080FA1"/>
    <w:rsid w:val="0008351F"/>
    <w:rsid w:val="00083B19"/>
    <w:rsid w:val="0008491D"/>
    <w:rsid w:val="000856CC"/>
    <w:rsid w:val="00087482"/>
    <w:rsid w:val="00094CFA"/>
    <w:rsid w:val="00095BBA"/>
    <w:rsid w:val="0009651D"/>
    <w:rsid w:val="000A05E6"/>
    <w:rsid w:val="000A0914"/>
    <w:rsid w:val="000A16AB"/>
    <w:rsid w:val="000A22C9"/>
    <w:rsid w:val="000A25B8"/>
    <w:rsid w:val="000A59E9"/>
    <w:rsid w:val="000A5BF2"/>
    <w:rsid w:val="000A7BED"/>
    <w:rsid w:val="000C06AE"/>
    <w:rsid w:val="000C224C"/>
    <w:rsid w:val="000C4AFC"/>
    <w:rsid w:val="000D0569"/>
    <w:rsid w:val="000D1065"/>
    <w:rsid w:val="000D330D"/>
    <w:rsid w:val="000D3924"/>
    <w:rsid w:val="000D3A57"/>
    <w:rsid w:val="000D46A1"/>
    <w:rsid w:val="000D543F"/>
    <w:rsid w:val="000E026A"/>
    <w:rsid w:val="000E1F7F"/>
    <w:rsid w:val="000E5542"/>
    <w:rsid w:val="000F20C2"/>
    <w:rsid w:val="000F3920"/>
    <w:rsid w:val="000F3E7C"/>
    <w:rsid w:val="000F561F"/>
    <w:rsid w:val="000F7526"/>
    <w:rsid w:val="001072BC"/>
    <w:rsid w:val="00107A56"/>
    <w:rsid w:val="00110333"/>
    <w:rsid w:val="00112460"/>
    <w:rsid w:val="00113DE3"/>
    <w:rsid w:val="0011798B"/>
    <w:rsid w:val="00117A04"/>
    <w:rsid w:val="00117AAF"/>
    <w:rsid w:val="00122C58"/>
    <w:rsid w:val="00125E9C"/>
    <w:rsid w:val="001302F7"/>
    <w:rsid w:val="00133E98"/>
    <w:rsid w:val="00137BD8"/>
    <w:rsid w:val="001439C9"/>
    <w:rsid w:val="001466D6"/>
    <w:rsid w:val="001469DE"/>
    <w:rsid w:val="001529B9"/>
    <w:rsid w:val="001545B9"/>
    <w:rsid w:val="00157815"/>
    <w:rsid w:val="001605B5"/>
    <w:rsid w:val="00162CAC"/>
    <w:rsid w:val="00167FA1"/>
    <w:rsid w:val="00170F86"/>
    <w:rsid w:val="001736F6"/>
    <w:rsid w:val="001751CA"/>
    <w:rsid w:val="00181DFC"/>
    <w:rsid w:val="00187C27"/>
    <w:rsid w:val="001919EC"/>
    <w:rsid w:val="001944DA"/>
    <w:rsid w:val="001A0454"/>
    <w:rsid w:val="001A0818"/>
    <w:rsid w:val="001A0F81"/>
    <w:rsid w:val="001A1F7F"/>
    <w:rsid w:val="001A2F51"/>
    <w:rsid w:val="001A3029"/>
    <w:rsid w:val="001A32D7"/>
    <w:rsid w:val="001A380A"/>
    <w:rsid w:val="001A4E7D"/>
    <w:rsid w:val="001A5533"/>
    <w:rsid w:val="001A6AA6"/>
    <w:rsid w:val="001B0B60"/>
    <w:rsid w:val="001B4405"/>
    <w:rsid w:val="001B5BBB"/>
    <w:rsid w:val="001B71F0"/>
    <w:rsid w:val="001C0C9A"/>
    <w:rsid w:val="001C4A2B"/>
    <w:rsid w:val="001C4ED2"/>
    <w:rsid w:val="001C69CB"/>
    <w:rsid w:val="001D4A5F"/>
    <w:rsid w:val="001D6FA0"/>
    <w:rsid w:val="001D7C16"/>
    <w:rsid w:val="001E0965"/>
    <w:rsid w:val="001E156C"/>
    <w:rsid w:val="001E37D7"/>
    <w:rsid w:val="001E489D"/>
    <w:rsid w:val="001F22C7"/>
    <w:rsid w:val="001F3A15"/>
    <w:rsid w:val="001F3FE3"/>
    <w:rsid w:val="001F4437"/>
    <w:rsid w:val="001F44E4"/>
    <w:rsid w:val="001F5D7B"/>
    <w:rsid w:val="00200AF0"/>
    <w:rsid w:val="00200DFF"/>
    <w:rsid w:val="002055C4"/>
    <w:rsid w:val="00205C8E"/>
    <w:rsid w:val="00207E63"/>
    <w:rsid w:val="00210662"/>
    <w:rsid w:val="00211CD4"/>
    <w:rsid w:val="002124B5"/>
    <w:rsid w:val="002128E0"/>
    <w:rsid w:val="00212DC3"/>
    <w:rsid w:val="0021372F"/>
    <w:rsid w:val="00214254"/>
    <w:rsid w:val="002148DA"/>
    <w:rsid w:val="00215DA0"/>
    <w:rsid w:val="00217028"/>
    <w:rsid w:val="002172B2"/>
    <w:rsid w:val="00217483"/>
    <w:rsid w:val="0022067B"/>
    <w:rsid w:val="002261A4"/>
    <w:rsid w:val="002266BF"/>
    <w:rsid w:val="002314CA"/>
    <w:rsid w:val="00234BE7"/>
    <w:rsid w:val="00237681"/>
    <w:rsid w:val="002410E4"/>
    <w:rsid w:val="002412B6"/>
    <w:rsid w:val="00247065"/>
    <w:rsid w:val="00254C78"/>
    <w:rsid w:val="002564B1"/>
    <w:rsid w:val="002567C1"/>
    <w:rsid w:val="0026534D"/>
    <w:rsid w:val="00266E12"/>
    <w:rsid w:val="002702BE"/>
    <w:rsid w:val="002725FD"/>
    <w:rsid w:val="00273032"/>
    <w:rsid w:val="00275833"/>
    <w:rsid w:val="0027785E"/>
    <w:rsid w:val="00277C7C"/>
    <w:rsid w:val="002812E1"/>
    <w:rsid w:val="0028324C"/>
    <w:rsid w:val="00284E7B"/>
    <w:rsid w:val="00285A16"/>
    <w:rsid w:val="00291974"/>
    <w:rsid w:val="00292E65"/>
    <w:rsid w:val="002945CE"/>
    <w:rsid w:val="00294A6E"/>
    <w:rsid w:val="00295BD7"/>
    <w:rsid w:val="002967C5"/>
    <w:rsid w:val="002A35F1"/>
    <w:rsid w:val="002A63D6"/>
    <w:rsid w:val="002B1A59"/>
    <w:rsid w:val="002B3206"/>
    <w:rsid w:val="002B3693"/>
    <w:rsid w:val="002B3F53"/>
    <w:rsid w:val="002B60EA"/>
    <w:rsid w:val="002C32E6"/>
    <w:rsid w:val="002C4EEA"/>
    <w:rsid w:val="002C66C6"/>
    <w:rsid w:val="002C691F"/>
    <w:rsid w:val="002C6D83"/>
    <w:rsid w:val="002D0292"/>
    <w:rsid w:val="002D1FDA"/>
    <w:rsid w:val="002D375E"/>
    <w:rsid w:val="002D3F0B"/>
    <w:rsid w:val="002D499D"/>
    <w:rsid w:val="002D5926"/>
    <w:rsid w:val="002D7352"/>
    <w:rsid w:val="002F0F60"/>
    <w:rsid w:val="002F0F76"/>
    <w:rsid w:val="002F3833"/>
    <w:rsid w:val="002F6B1D"/>
    <w:rsid w:val="002F771F"/>
    <w:rsid w:val="003011E2"/>
    <w:rsid w:val="003021BD"/>
    <w:rsid w:val="00302AC5"/>
    <w:rsid w:val="003030DA"/>
    <w:rsid w:val="00303844"/>
    <w:rsid w:val="00305365"/>
    <w:rsid w:val="003108E3"/>
    <w:rsid w:val="003149FC"/>
    <w:rsid w:val="003152B4"/>
    <w:rsid w:val="0033055A"/>
    <w:rsid w:val="00331557"/>
    <w:rsid w:val="00336CA5"/>
    <w:rsid w:val="003415E1"/>
    <w:rsid w:val="00342061"/>
    <w:rsid w:val="00343DDD"/>
    <w:rsid w:val="003444DE"/>
    <w:rsid w:val="00345B47"/>
    <w:rsid w:val="00347338"/>
    <w:rsid w:val="00347A4B"/>
    <w:rsid w:val="003506FE"/>
    <w:rsid w:val="00351F95"/>
    <w:rsid w:val="00352162"/>
    <w:rsid w:val="00353F0A"/>
    <w:rsid w:val="00353F7E"/>
    <w:rsid w:val="003617E4"/>
    <w:rsid w:val="00361E80"/>
    <w:rsid w:val="00362240"/>
    <w:rsid w:val="0036262B"/>
    <w:rsid w:val="00364422"/>
    <w:rsid w:val="00365894"/>
    <w:rsid w:val="00370A92"/>
    <w:rsid w:val="00371864"/>
    <w:rsid w:val="00374B64"/>
    <w:rsid w:val="00375E4F"/>
    <w:rsid w:val="0037627A"/>
    <w:rsid w:val="00386902"/>
    <w:rsid w:val="00390874"/>
    <w:rsid w:val="00390C15"/>
    <w:rsid w:val="0039103C"/>
    <w:rsid w:val="003925B6"/>
    <w:rsid w:val="003A4110"/>
    <w:rsid w:val="003B0F4F"/>
    <w:rsid w:val="003B6603"/>
    <w:rsid w:val="003B72E4"/>
    <w:rsid w:val="003C07AA"/>
    <w:rsid w:val="003C35EF"/>
    <w:rsid w:val="003C3956"/>
    <w:rsid w:val="003C4A35"/>
    <w:rsid w:val="003C598B"/>
    <w:rsid w:val="003D0352"/>
    <w:rsid w:val="003D4FA8"/>
    <w:rsid w:val="003D5920"/>
    <w:rsid w:val="003E21D3"/>
    <w:rsid w:val="003E2AB6"/>
    <w:rsid w:val="003E4E35"/>
    <w:rsid w:val="003E6657"/>
    <w:rsid w:val="003F1321"/>
    <w:rsid w:val="003F1B16"/>
    <w:rsid w:val="003F3DD0"/>
    <w:rsid w:val="004018FB"/>
    <w:rsid w:val="004030CB"/>
    <w:rsid w:val="00403F3A"/>
    <w:rsid w:val="00405DF5"/>
    <w:rsid w:val="00407C4F"/>
    <w:rsid w:val="00415EF0"/>
    <w:rsid w:val="004166F6"/>
    <w:rsid w:val="00416905"/>
    <w:rsid w:val="004171F4"/>
    <w:rsid w:val="0042027D"/>
    <w:rsid w:val="00434D87"/>
    <w:rsid w:val="00437E5A"/>
    <w:rsid w:val="0044195D"/>
    <w:rsid w:val="00450132"/>
    <w:rsid w:val="0045298B"/>
    <w:rsid w:val="00460CF5"/>
    <w:rsid w:val="0046409C"/>
    <w:rsid w:val="00464613"/>
    <w:rsid w:val="00471F3D"/>
    <w:rsid w:val="00473E51"/>
    <w:rsid w:val="00473F56"/>
    <w:rsid w:val="004747F1"/>
    <w:rsid w:val="00481048"/>
    <w:rsid w:val="004816E6"/>
    <w:rsid w:val="00487866"/>
    <w:rsid w:val="00493E59"/>
    <w:rsid w:val="00496068"/>
    <w:rsid w:val="004967FF"/>
    <w:rsid w:val="004968D8"/>
    <w:rsid w:val="004978DB"/>
    <w:rsid w:val="004A0C7C"/>
    <w:rsid w:val="004A50E2"/>
    <w:rsid w:val="004A7EAA"/>
    <w:rsid w:val="004B0523"/>
    <w:rsid w:val="004C106B"/>
    <w:rsid w:val="004C2F22"/>
    <w:rsid w:val="004C62AD"/>
    <w:rsid w:val="004C7267"/>
    <w:rsid w:val="004D0609"/>
    <w:rsid w:val="004D5E91"/>
    <w:rsid w:val="004D6265"/>
    <w:rsid w:val="004E303B"/>
    <w:rsid w:val="004E4F6E"/>
    <w:rsid w:val="004E67B5"/>
    <w:rsid w:val="004F4457"/>
    <w:rsid w:val="004F49C3"/>
    <w:rsid w:val="005005EE"/>
    <w:rsid w:val="005014AC"/>
    <w:rsid w:val="00505C0A"/>
    <w:rsid w:val="00510D0F"/>
    <w:rsid w:val="005130DE"/>
    <w:rsid w:val="00513935"/>
    <w:rsid w:val="00513F01"/>
    <w:rsid w:val="0051614A"/>
    <w:rsid w:val="0051784A"/>
    <w:rsid w:val="00523186"/>
    <w:rsid w:val="00523FA5"/>
    <w:rsid w:val="0052434C"/>
    <w:rsid w:val="00527BFE"/>
    <w:rsid w:val="00530CAF"/>
    <w:rsid w:val="0053111A"/>
    <w:rsid w:val="00531525"/>
    <w:rsid w:val="00531EB1"/>
    <w:rsid w:val="00534461"/>
    <w:rsid w:val="00535EB6"/>
    <w:rsid w:val="00536197"/>
    <w:rsid w:val="0053646D"/>
    <w:rsid w:val="00537A9A"/>
    <w:rsid w:val="00537CE7"/>
    <w:rsid w:val="00542F2A"/>
    <w:rsid w:val="00544E82"/>
    <w:rsid w:val="00547D5F"/>
    <w:rsid w:val="00552B8D"/>
    <w:rsid w:val="00552C95"/>
    <w:rsid w:val="00554414"/>
    <w:rsid w:val="00562B56"/>
    <w:rsid w:val="00563226"/>
    <w:rsid w:val="00563936"/>
    <w:rsid w:val="00564883"/>
    <w:rsid w:val="00570C9E"/>
    <w:rsid w:val="00572D9F"/>
    <w:rsid w:val="00574320"/>
    <w:rsid w:val="0057715A"/>
    <w:rsid w:val="00577468"/>
    <w:rsid w:val="0058023B"/>
    <w:rsid w:val="00585775"/>
    <w:rsid w:val="00585C9A"/>
    <w:rsid w:val="00590364"/>
    <w:rsid w:val="005907C0"/>
    <w:rsid w:val="0059094F"/>
    <w:rsid w:val="00591505"/>
    <w:rsid w:val="00594843"/>
    <w:rsid w:val="00596BCF"/>
    <w:rsid w:val="005A583F"/>
    <w:rsid w:val="005B03CF"/>
    <w:rsid w:val="005B36E8"/>
    <w:rsid w:val="005B3CBA"/>
    <w:rsid w:val="005B46A7"/>
    <w:rsid w:val="005B7C8B"/>
    <w:rsid w:val="005C0F92"/>
    <w:rsid w:val="005C408F"/>
    <w:rsid w:val="005C4BA2"/>
    <w:rsid w:val="005C7D03"/>
    <w:rsid w:val="005D0B21"/>
    <w:rsid w:val="005D1D7D"/>
    <w:rsid w:val="005D4315"/>
    <w:rsid w:val="005E0D3D"/>
    <w:rsid w:val="005E4417"/>
    <w:rsid w:val="005E4F66"/>
    <w:rsid w:val="005E5402"/>
    <w:rsid w:val="005E63C0"/>
    <w:rsid w:val="005F4ACF"/>
    <w:rsid w:val="005F5034"/>
    <w:rsid w:val="005F64C7"/>
    <w:rsid w:val="005F7784"/>
    <w:rsid w:val="00602AAB"/>
    <w:rsid w:val="00604212"/>
    <w:rsid w:val="00606A7F"/>
    <w:rsid w:val="006121A9"/>
    <w:rsid w:val="00612D2D"/>
    <w:rsid w:val="00612FC7"/>
    <w:rsid w:val="00613129"/>
    <w:rsid w:val="00613FE3"/>
    <w:rsid w:val="006200AB"/>
    <w:rsid w:val="00620FD2"/>
    <w:rsid w:val="006233B1"/>
    <w:rsid w:val="00627D1B"/>
    <w:rsid w:val="00633F22"/>
    <w:rsid w:val="00634BD1"/>
    <w:rsid w:val="00636B80"/>
    <w:rsid w:val="00640B24"/>
    <w:rsid w:val="006429E4"/>
    <w:rsid w:val="00643339"/>
    <w:rsid w:val="00646679"/>
    <w:rsid w:val="006510C8"/>
    <w:rsid w:val="006561AF"/>
    <w:rsid w:val="00656D9F"/>
    <w:rsid w:val="0065775F"/>
    <w:rsid w:val="00657D35"/>
    <w:rsid w:val="00660772"/>
    <w:rsid w:val="006610EC"/>
    <w:rsid w:val="0066285D"/>
    <w:rsid w:val="006636BE"/>
    <w:rsid w:val="00667513"/>
    <w:rsid w:val="00667F77"/>
    <w:rsid w:val="006702B5"/>
    <w:rsid w:val="00673074"/>
    <w:rsid w:val="0067414A"/>
    <w:rsid w:val="00674AB5"/>
    <w:rsid w:val="006770FF"/>
    <w:rsid w:val="00677DF9"/>
    <w:rsid w:val="00680696"/>
    <w:rsid w:val="006821FD"/>
    <w:rsid w:val="006843FB"/>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D3DA2"/>
    <w:rsid w:val="006D4C69"/>
    <w:rsid w:val="006D4F56"/>
    <w:rsid w:val="006D4FB0"/>
    <w:rsid w:val="006E39A3"/>
    <w:rsid w:val="006E40EE"/>
    <w:rsid w:val="006E70B1"/>
    <w:rsid w:val="006F1503"/>
    <w:rsid w:val="006F1A27"/>
    <w:rsid w:val="006F1EEB"/>
    <w:rsid w:val="006F2429"/>
    <w:rsid w:val="006F2D5A"/>
    <w:rsid w:val="006F44CF"/>
    <w:rsid w:val="006F453C"/>
    <w:rsid w:val="006F6505"/>
    <w:rsid w:val="00700F46"/>
    <w:rsid w:val="00701C8C"/>
    <w:rsid w:val="00703DC9"/>
    <w:rsid w:val="007074BA"/>
    <w:rsid w:val="00713FA6"/>
    <w:rsid w:val="00717F3D"/>
    <w:rsid w:val="00721B15"/>
    <w:rsid w:val="00722774"/>
    <w:rsid w:val="00724839"/>
    <w:rsid w:val="00724E28"/>
    <w:rsid w:val="00726A74"/>
    <w:rsid w:val="00727B99"/>
    <w:rsid w:val="00730ECC"/>
    <w:rsid w:val="00734822"/>
    <w:rsid w:val="0074396A"/>
    <w:rsid w:val="00746FBA"/>
    <w:rsid w:val="00751670"/>
    <w:rsid w:val="00753C18"/>
    <w:rsid w:val="0076292A"/>
    <w:rsid w:val="00763BA6"/>
    <w:rsid w:val="00765852"/>
    <w:rsid w:val="00772856"/>
    <w:rsid w:val="00772D40"/>
    <w:rsid w:val="00773760"/>
    <w:rsid w:val="00774694"/>
    <w:rsid w:val="007754C7"/>
    <w:rsid w:val="007755B1"/>
    <w:rsid w:val="0078070B"/>
    <w:rsid w:val="00781989"/>
    <w:rsid w:val="00781A3C"/>
    <w:rsid w:val="007825B3"/>
    <w:rsid w:val="00785211"/>
    <w:rsid w:val="00786BDD"/>
    <w:rsid w:val="00792B37"/>
    <w:rsid w:val="00795646"/>
    <w:rsid w:val="007956B8"/>
    <w:rsid w:val="0079680C"/>
    <w:rsid w:val="007A0475"/>
    <w:rsid w:val="007A1BD5"/>
    <w:rsid w:val="007A248C"/>
    <w:rsid w:val="007A6161"/>
    <w:rsid w:val="007B34EA"/>
    <w:rsid w:val="007B39BC"/>
    <w:rsid w:val="007B470C"/>
    <w:rsid w:val="007B4EEE"/>
    <w:rsid w:val="007B6604"/>
    <w:rsid w:val="007B7FA3"/>
    <w:rsid w:val="007C19A0"/>
    <w:rsid w:val="007C2B35"/>
    <w:rsid w:val="007C4152"/>
    <w:rsid w:val="007C5E06"/>
    <w:rsid w:val="007D61BB"/>
    <w:rsid w:val="007D6EBC"/>
    <w:rsid w:val="007E6623"/>
    <w:rsid w:val="007E6948"/>
    <w:rsid w:val="007E72CD"/>
    <w:rsid w:val="007F5635"/>
    <w:rsid w:val="007F63B7"/>
    <w:rsid w:val="008003EF"/>
    <w:rsid w:val="0080162D"/>
    <w:rsid w:val="00803AF7"/>
    <w:rsid w:val="008065CB"/>
    <w:rsid w:val="008069A1"/>
    <w:rsid w:val="0081433D"/>
    <w:rsid w:val="00820A92"/>
    <w:rsid w:val="00821A20"/>
    <w:rsid w:val="00823417"/>
    <w:rsid w:val="00823BFE"/>
    <w:rsid w:val="00825365"/>
    <w:rsid w:val="008258DC"/>
    <w:rsid w:val="00825A9C"/>
    <w:rsid w:val="0083101F"/>
    <w:rsid w:val="00833B8D"/>
    <w:rsid w:val="00835584"/>
    <w:rsid w:val="00835921"/>
    <w:rsid w:val="00835A03"/>
    <w:rsid w:val="00836B27"/>
    <w:rsid w:val="00841A63"/>
    <w:rsid w:val="00843208"/>
    <w:rsid w:val="00844685"/>
    <w:rsid w:val="00845263"/>
    <w:rsid w:val="00845516"/>
    <w:rsid w:val="00845F8A"/>
    <w:rsid w:val="00852DA3"/>
    <w:rsid w:val="00853326"/>
    <w:rsid w:val="0085517F"/>
    <w:rsid w:val="008604E6"/>
    <w:rsid w:val="00861209"/>
    <w:rsid w:val="00861BAB"/>
    <w:rsid w:val="00862745"/>
    <w:rsid w:val="00862AEA"/>
    <w:rsid w:val="00867D28"/>
    <w:rsid w:val="008707D4"/>
    <w:rsid w:val="0087177C"/>
    <w:rsid w:val="00871F83"/>
    <w:rsid w:val="00872C3F"/>
    <w:rsid w:val="00874F0A"/>
    <w:rsid w:val="00875E4E"/>
    <w:rsid w:val="00876ECC"/>
    <w:rsid w:val="0087727A"/>
    <w:rsid w:val="00881A05"/>
    <w:rsid w:val="00882B0E"/>
    <w:rsid w:val="00883026"/>
    <w:rsid w:val="00884E93"/>
    <w:rsid w:val="00890326"/>
    <w:rsid w:val="008922E2"/>
    <w:rsid w:val="008A062C"/>
    <w:rsid w:val="008A7BD3"/>
    <w:rsid w:val="008A7E00"/>
    <w:rsid w:val="008B55F2"/>
    <w:rsid w:val="008B6035"/>
    <w:rsid w:val="008B6041"/>
    <w:rsid w:val="008B62A2"/>
    <w:rsid w:val="008C44D2"/>
    <w:rsid w:val="008C67E4"/>
    <w:rsid w:val="008C6994"/>
    <w:rsid w:val="008D05DF"/>
    <w:rsid w:val="008D6E20"/>
    <w:rsid w:val="008E0B14"/>
    <w:rsid w:val="008E0D87"/>
    <w:rsid w:val="008E33E4"/>
    <w:rsid w:val="008E5420"/>
    <w:rsid w:val="008E6EC2"/>
    <w:rsid w:val="008F4880"/>
    <w:rsid w:val="008F6751"/>
    <w:rsid w:val="00902551"/>
    <w:rsid w:val="0090373D"/>
    <w:rsid w:val="00917EA5"/>
    <w:rsid w:val="0092159D"/>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15B0"/>
    <w:rsid w:val="00952B43"/>
    <w:rsid w:val="00953BD9"/>
    <w:rsid w:val="0095460C"/>
    <w:rsid w:val="00955D00"/>
    <w:rsid w:val="00956C88"/>
    <w:rsid w:val="009633D3"/>
    <w:rsid w:val="00963F7C"/>
    <w:rsid w:val="009642A2"/>
    <w:rsid w:val="00975046"/>
    <w:rsid w:val="009770A7"/>
    <w:rsid w:val="00986544"/>
    <w:rsid w:val="00990B84"/>
    <w:rsid w:val="009930DE"/>
    <w:rsid w:val="009961B6"/>
    <w:rsid w:val="009A1A34"/>
    <w:rsid w:val="009A3C2B"/>
    <w:rsid w:val="009A6802"/>
    <w:rsid w:val="009A6CDC"/>
    <w:rsid w:val="009A710A"/>
    <w:rsid w:val="009B044C"/>
    <w:rsid w:val="009B1A6C"/>
    <w:rsid w:val="009B70E4"/>
    <w:rsid w:val="009B74E5"/>
    <w:rsid w:val="009C0D8A"/>
    <w:rsid w:val="009C419B"/>
    <w:rsid w:val="009C4ED2"/>
    <w:rsid w:val="009D0F06"/>
    <w:rsid w:val="009D154B"/>
    <w:rsid w:val="009D1EFB"/>
    <w:rsid w:val="009D58F1"/>
    <w:rsid w:val="009D6503"/>
    <w:rsid w:val="009D7C9E"/>
    <w:rsid w:val="009D7F25"/>
    <w:rsid w:val="009E07BE"/>
    <w:rsid w:val="009E0EBC"/>
    <w:rsid w:val="009E199C"/>
    <w:rsid w:val="009E1A0C"/>
    <w:rsid w:val="009E2C6F"/>
    <w:rsid w:val="009E4384"/>
    <w:rsid w:val="009E6657"/>
    <w:rsid w:val="009F1E92"/>
    <w:rsid w:val="009F269D"/>
    <w:rsid w:val="009F29BC"/>
    <w:rsid w:val="009F4696"/>
    <w:rsid w:val="009F499C"/>
    <w:rsid w:val="00A00086"/>
    <w:rsid w:val="00A001F8"/>
    <w:rsid w:val="00A05D64"/>
    <w:rsid w:val="00A06BBC"/>
    <w:rsid w:val="00A13125"/>
    <w:rsid w:val="00A21463"/>
    <w:rsid w:val="00A221C5"/>
    <w:rsid w:val="00A237DE"/>
    <w:rsid w:val="00A2575D"/>
    <w:rsid w:val="00A27383"/>
    <w:rsid w:val="00A363DE"/>
    <w:rsid w:val="00A40F78"/>
    <w:rsid w:val="00A4362D"/>
    <w:rsid w:val="00A45165"/>
    <w:rsid w:val="00A46F22"/>
    <w:rsid w:val="00A53C31"/>
    <w:rsid w:val="00A558A7"/>
    <w:rsid w:val="00A559CF"/>
    <w:rsid w:val="00A60835"/>
    <w:rsid w:val="00A621C9"/>
    <w:rsid w:val="00A632B9"/>
    <w:rsid w:val="00A63A14"/>
    <w:rsid w:val="00A63FC1"/>
    <w:rsid w:val="00A70D0F"/>
    <w:rsid w:val="00A778FC"/>
    <w:rsid w:val="00A82CC1"/>
    <w:rsid w:val="00A84950"/>
    <w:rsid w:val="00A85F72"/>
    <w:rsid w:val="00A90BF2"/>
    <w:rsid w:val="00A935EE"/>
    <w:rsid w:val="00A937CB"/>
    <w:rsid w:val="00A95125"/>
    <w:rsid w:val="00A95861"/>
    <w:rsid w:val="00A96CC1"/>
    <w:rsid w:val="00A97DA2"/>
    <w:rsid w:val="00A97DEF"/>
    <w:rsid w:val="00AA0E80"/>
    <w:rsid w:val="00AA1487"/>
    <w:rsid w:val="00AA5154"/>
    <w:rsid w:val="00AA5A62"/>
    <w:rsid w:val="00AB662D"/>
    <w:rsid w:val="00AB67AB"/>
    <w:rsid w:val="00AC10BB"/>
    <w:rsid w:val="00AC35C3"/>
    <w:rsid w:val="00AC5851"/>
    <w:rsid w:val="00AC6640"/>
    <w:rsid w:val="00AC6E2E"/>
    <w:rsid w:val="00AC6E69"/>
    <w:rsid w:val="00AD1081"/>
    <w:rsid w:val="00AD2C03"/>
    <w:rsid w:val="00AE6E3C"/>
    <w:rsid w:val="00AF489A"/>
    <w:rsid w:val="00AF634B"/>
    <w:rsid w:val="00AF772D"/>
    <w:rsid w:val="00B00FA8"/>
    <w:rsid w:val="00B03B45"/>
    <w:rsid w:val="00B04117"/>
    <w:rsid w:val="00B062EB"/>
    <w:rsid w:val="00B131A0"/>
    <w:rsid w:val="00B13829"/>
    <w:rsid w:val="00B218D8"/>
    <w:rsid w:val="00B222EA"/>
    <w:rsid w:val="00B2296A"/>
    <w:rsid w:val="00B269E4"/>
    <w:rsid w:val="00B2726D"/>
    <w:rsid w:val="00B27BF1"/>
    <w:rsid w:val="00B31AE3"/>
    <w:rsid w:val="00B33AEE"/>
    <w:rsid w:val="00B35D24"/>
    <w:rsid w:val="00B457DB"/>
    <w:rsid w:val="00B46355"/>
    <w:rsid w:val="00B4656B"/>
    <w:rsid w:val="00B46FC3"/>
    <w:rsid w:val="00B47512"/>
    <w:rsid w:val="00B47B9C"/>
    <w:rsid w:val="00B50641"/>
    <w:rsid w:val="00B52EAB"/>
    <w:rsid w:val="00B5389E"/>
    <w:rsid w:val="00B54422"/>
    <w:rsid w:val="00B54658"/>
    <w:rsid w:val="00B55084"/>
    <w:rsid w:val="00B5566B"/>
    <w:rsid w:val="00B56EA1"/>
    <w:rsid w:val="00B649F1"/>
    <w:rsid w:val="00B7100B"/>
    <w:rsid w:val="00B7248A"/>
    <w:rsid w:val="00B728CD"/>
    <w:rsid w:val="00B805B5"/>
    <w:rsid w:val="00B82053"/>
    <w:rsid w:val="00B84B4D"/>
    <w:rsid w:val="00B8551E"/>
    <w:rsid w:val="00B87C30"/>
    <w:rsid w:val="00B87C8D"/>
    <w:rsid w:val="00B87E99"/>
    <w:rsid w:val="00B926EC"/>
    <w:rsid w:val="00B92AD5"/>
    <w:rsid w:val="00B93914"/>
    <w:rsid w:val="00B946A1"/>
    <w:rsid w:val="00B97A30"/>
    <w:rsid w:val="00BA4231"/>
    <w:rsid w:val="00BB3E65"/>
    <w:rsid w:val="00BB4662"/>
    <w:rsid w:val="00BB7726"/>
    <w:rsid w:val="00BC38FE"/>
    <w:rsid w:val="00BC6B26"/>
    <w:rsid w:val="00BD45A0"/>
    <w:rsid w:val="00BD7D81"/>
    <w:rsid w:val="00BE1E75"/>
    <w:rsid w:val="00BE21C2"/>
    <w:rsid w:val="00BE3AB8"/>
    <w:rsid w:val="00BE450D"/>
    <w:rsid w:val="00BE61C1"/>
    <w:rsid w:val="00BF2551"/>
    <w:rsid w:val="00BF4CDF"/>
    <w:rsid w:val="00BF6E77"/>
    <w:rsid w:val="00C0081B"/>
    <w:rsid w:val="00C02683"/>
    <w:rsid w:val="00C04992"/>
    <w:rsid w:val="00C063A5"/>
    <w:rsid w:val="00C10555"/>
    <w:rsid w:val="00C12331"/>
    <w:rsid w:val="00C12970"/>
    <w:rsid w:val="00C133FB"/>
    <w:rsid w:val="00C15525"/>
    <w:rsid w:val="00C22BC3"/>
    <w:rsid w:val="00C2427E"/>
    <w:rsid w:val="00C24CBC"/>
    <w:rsid w:val="00C3122A"/>
    <w:rsid w:val="00C326AF"/>
    <w:rsid w:val="00C3272C"/>
    <w:rsid w:val="00C33425"/>
    <w:rsid w:val="00C4140D"/>
    <w:rsid w:val="00C44C42"/>
    <w:rsid w:val="00C50FD0"/>
    <w:rsid w:val="00C510D2"/>
    <w:rsid w:val="00C51428"/>
    <w:rsid w:val="00C52BED"/>
    <w:rsid w:val="00C56E64"/>
    <w:rsid w:val="00C57697"/>
    <w:rsid w:val="00C61BFF"/>
    <w:rsid w:val="00C61D46"/>
    <w:rsid w:val="00C620D5"/>
    <w:rsid w:val="00C67D34"/>
    <w:rsid w:val="00C70098"/>
    <w:rsid w:val="00C71031"/>
    <w:rsid w:val="00C75276"/>
    <w:rsid w:val="00C76C6D"/>
    <w:rsid w:val="00C77A42"/>
    <w:rsid w:val="00C80550"/>
    <w:rsid w:val="00C84BAA"/>
    <w:rsid w:val="00C850B1"/>
    <w:rsid w:val="00C851CD"/>
    <w:rsid w:val="00C91FBA"/>
    <w:rsid w:val="00C932E4"/>
    <w:rsid w:val="00C93438"/>
    <w:rsid w:val="00C938B3"/>
    <w:rsid w:val="00CA0217"/>
    <w:rsid w:val="00CA1BE2"/>
    <w:rsid w:val="00CB0BD7"/>
    <w:rsid w:val="00CB221B"/>
    <w:rsid w:val="00CB3120"/>
    <w:rsid w:val="00CB4F32"/>
    <w:rsid w:val="00CB5145"/>
    <w:rsid w:val="00CB705F"/>
    <w:rsid w:val="00CC0627"/>
    <w:rsid w:val="00CC1C8C"/>
    <w:rsid w:val="00CD073B"/>
    <w:rsid w:val="00CD330E"/>
    <w:rsid w:val="00CD4ECB"/>
    <w:rsid w:val="00CD567D"/>
    <w:rsid w:val="00CD5C3E"/>
    <w:rsid w:val="00CD6E00"/>
    <w:rsid w:val="00CE0D19"/>
    <w:rsid w:val="00CE2157"/>
    <w:rsid w:val="00CE3EE0"/>
    <w:rsid w:val="00CF32CC"/>
    <w:rsid w:val="00CF466A"/>
    <w:rsid w:val="00D0042E"/>
    <w:rsid w:val="00D0107D"/>
    <w:rsid w:val="00D01A72"/>
    <w:rsid w:val="00D03D42"/>
    <w:rsid w:val="00D04B3E"/>
    <w:rsid w:val="00D1445F"/>
    <w:rsid w:val="00D146D5"/>
    <w:rsid w:val="00D15888"/>
    <w:rsid w:val="00D202D3"/>
    <w:rsid w:val="00D21048"/>
    <w:rsid w:val="00D25F48"/>
    <w:rsid w:val="00D314D4"/>
    <w:rsid w:val="00D323DF"/>
    <w:rsid w:val="00D32512"/>
    <w:rsid w:val="00D409E0"/>
    <w:rsid w:val="00D43674"/>
    <w:rsid w:val="00D452BD"/>
    <w:rsid w:val="00D46010"/>
    <w:rsid w:val="00D46BEE"/>
    <w:rsid w:val="00D511A9"/>
    <w:rsid w:val="00D52BAA"/>
    <w:rsid w:val="00D54C74"/>
    <w:rsid w:val="00D57BA0"/>
    <w:rsid w:val="00D62848"/>
    <w:rsid w:val="00D655E9"/>
    <w:rsid w:val="00D70109"/>
    <w:rsid w:val="00D714DC"/>
    <w:rsid w:val="00D71E6D"/>
    <w:rsid w:val="00D71E95"/>
    <w:rsid w:val="00D77BDD"/>
    <w:rsid w:val="00D81098"/>
    <w:rsid w:val="00D84C53"/>
    <w:rsid w:val="00D868E9"/>
    <w:rsid w:val="00D86A9D"/>
    <w:rsid w:val="00D87342"/>
    <w:rsid w:val="00D92248"/>
    <w:rsid w:val="00D9329D"/>
    <w:rsid w:val="00D93C49"/>
    <w:rsid w:val="00D93FD1"/>
    <w:rsid w:val="00D945B2"/>
    <w:rsid w:val="00D94D6A"/>
    <w:rsid w:val="00D95587"/>
    <w:rsid w:val="00DA0B48"/>
    <w:rsid w:val="00DA13BA"/>
    <w:rsid w:val="00DA2169"/>
    <w:rsid w:val="00DA2F77"/>
    <w:rsid w:val="00DA3442"/>
    <w:rsid w:val="00DA6157"/>
    <w:rsid w:val="00DA66D6"/>
    <w:rsid w:val="00DB579A"/>
    <w:rsid w:val="00DB63A2"/>
    <w:rsid w:val="00DC155E"/>
    <w:rsid w:val="00DC7C43"/>
    <w:rsid w:val="00DC7D47"/>
    <w:rsid w:val="00DD0695"/>
    <w:rsid w:val="00DD2DA6"/>
    <w:rsid w:val="00DD6AE4"/>
    <w:rsid w:val="00DE1641"/>
    <w:rsid w:val="00DE5819"/>
    <w:rsid w:val="00DE7B0D"/>
    <w:rsid w:val="00DF08B7"/>
    <w:rsid w:val="00DF0AAE"/>
    <w:rsid w:val="00DF54F8"/>
    <w:rsid w:val="00DF5510"/>
    <w:rsid w:val="00DF5FE1"/>
    <w:rsid w:val="00E0270A"/>
    <w:rsid w:val="00E03C0B"/>
    <w:rsid w:val="00E0753F"/>
    <w:rsid w:val="00E07BE5"/>
    <w:rsid w:val="00E121E0"/>
    <w:rsid w:val="00E14537"/>
    <w:rsid w:val="00E1466E"/>
    <w:rsid w:val="00E15464"/>
    <w:rsid w:val="00E166EB"/>
    <w:rsid w:val="00E16FB8"/>
    <w:rsid w:val="00E22007"/>
    <w:rsid w:val="00E22AB0"/>
    <w:rsid w:val="00E23073"/>
    <w:rsid w:val="00E2337E"/>
    <w:rsid w:val="00E23856"/>
    <w:rsid w:val="00E24230"/>
    <w:rsid w:val="00E26680"/>
    <w:rsid w:val="00E30BBE"/>
    <w:rsid w:val="00E32A81"/>
    <w:rsid w:val="00E34405"/>
    <w:rsid w:val="00E34954"/>
    <w:rsid w:val="00E40040"/>
    <w:rsid w:val="00E40148"/>
    <w:rsid w:val="00E534EA"/>
    <w:rsid w:val="00E57C7A"/>
    <w:rsid w:val="00E63AF7"/>
    <w:rsid w:val="00E65585"/>
    <w:rsid w:val="00E66DEE"/>
    <w:rsid w:val="00E6725D"/>
    <w:rsid w:val="00E77CCA"/>
    <w:rsid w:val="00E81C54"/>
    <w:rsid w:val="00E911FB"/>
    <w:rsid w:val="00E92041"/>
    <w:rsid w:val="00E92EFD"/>
    <w:rsid w:val="00E931B4"/>
    <w:rsid w:val="00E93828"/>
    <w:rsid w:val="00E94E9C"/>
    <w:rsid w:val="00E96544"/>
    <w:rsid w:val="00EA2472"/>
    <w:rsid w:val="00EA24E7"/>
    <w:rsid w:val="00EA4195"/>
    <w:rsid w:val="00EB30A9"/>
    <w:rsid w:val="00EB62A1"/>
    <w:rsid w:val="00EB7125"/>
    <w:rsid w:val="00EB725D"/>
    <w:rsid w:val="00EB758D"/>
    <w:rsid w:val="00EC3414"/>
    <w:rsid w:val="00EC7072"/>
    <w:rsid w:val="00ED24C4"/>
    <w:rsid w:val="00ED24F9"/>
    <w:rsid w:val="00EE43FA"/>
    <w:rsid w:val="00EE79C5"/>
    <w:rsid w:val="00EE7CD9"/>
    <w:rsid w:val="00EF16E1"/>
    <w:rsid w:val="00EF32A1"/>
    <w:rsid w:val="00EF4608"/>
    <w:rsid w:val="00EF66B7"/>
    <w:rsid w:val="00EF697D"/>
    <w:rsid w:val="00F01CFD"/>
    <w:rsid w:val="00F02025"/>
    <w:rsid w:val="00F03701"/>
    <w:rsid w:val="00F0438F"/>
    <w:rsid w:val="00F04A88"/>
    <w:rsid w:val="00F074C3"/>
    <w:rsid w:val="00F1083B"/>
    <w:rsid w:val="00F15412"/>
    <w:rsid w:val="00F21163"/>
    <w:rsid w:val="00F22E14"/>
    <w:rsid w:val="00F300D7"/>
    <w:rsid w:val="00F33CA8"/>
    <w:rsid w:val="00F37B0D"/>
    <w:rsid w:val="00F40A99"/>
    <w:rsid w:val="00F43A0D"/>
    <w:rsid w:val="00F44D11"/>
    <w:rsid w:val="00F46427"/>
    <w:rsid w:val="00F46AA7"/>
    <w:rsid w:val="00F528ED"/>
    <w:rsid w:val="00F543B5"/>
    <w:rsid w:val="00F56763"/>
    <w:rsid w:val="00F56C9E"/>
    <w:rsid w:val="00F5744B"/>
    <w:rsid w:val="00F578E5"/>
    <w:rsid w:val="00F57F2A"/>
    <w:rsid w:val="00F610EA"/>
    <w:rsid w:val="00F61447"/>
    <w:rsid w:val="00F625C2"/>
    <w:rsid w:val="00F636DD"/>
    <w:rsid w:val="00F639D9"/>
    <w:rsid w:val="00F6427F"/>
    <w:rsid w:val="00F66D03"/>
    <w:rsid w:val="00F67158"/>
    <w:rsid w:val="00F735EC"/>
    <w:rsid w:val="00F7639A"/>
    <w:rsid w:val="00F7681E"/>
    <w:rsid w:val="00F76D35"/>
    <w:rsid w:val="00F90024"/>
    <w:rsid w:val="00F90545"/>
    <w:rsid w:val="00F9129A"/>
    <w:rsid w:val="00F92931"/>
    <w:rsid w:val="00F97148"/>
    <w:rsid w:val="00FA03FC"/>
    <w:rsid w:val="00FA2A07"/>
    <w:rsid w:val="00FA35C2"/>
    <w:rsid w:val="00FA4A6E"/>
    <w:rsid w:val="00FB334C"/>
    <w:rsid w:val="00FC0EA2"/>
    <w:rsid w:val="00FC1206"/>
    <w:rsid w:val="00FC4D63"/>
    <w:rsid w:val="00FD225C"/>
    <w:rsid w:val="00FE2ECC"/>
    <w:rsid w:val="00FE351C"/>
    <w:rsid w:val="00FE539B"/>
    <w:rsid w:val="00FE71A5"/>
    <w:rsid w:val="00FF09B6"/>
    <w:rsid w:val="00FF0F31"/>
    <w:rsid w:val="00FF17B8"/>
    <w:rsid w:val="00FF30ED"/>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28705"/>
    <o:shapelayout v:ext="edit">
      <o:idmap v:ext="edit" data="1"/>
    </o:shapelayout>
  </w:shapeDefaults>
  <w:decimalSymbol w:val=","/>
  <w:listSeparator w:val=";"/>
  <w14:docId w14:val="4B4360DB"/>
  <w15:docId w15:val="{DA34A545-DDE5-4126-A4B9-00F144442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6.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image" Target="media/image5.jpg"/><Relationship Id="rId30"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48ACF5-D2FD-49FD-A4CD-912F6FFE9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23</Pages>
  <Words>8329</Words>
  <Characters>47479</Characters>
  <Application>Microsoft Office Word</Application>
  <DocSecurity>0</DocSecurity>
  <Lines>395</Lines>
  <Paragraphs>111</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55697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keywords>Internal</cp:keywords>
  <cp:lastModifiedBy>Ilenia Montiglio</cp:lastModifiedBy>
  <cp:revision>5</cp:revision>
  <cp:lastPrinted>2021-02-19T16:25:00Z</cp:lastPrinted>
  <dcterms:created xsi:type="dcterms:W3CDTF">2022-02-18T11:35:00Z</dcterms:created>
  <dcterms:modified xsi:type="dcterms:W3CDTF">2024-07-05T07:37:00Z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