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6049EB2E"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DE2D81">
        <w:rPr>
          <w:b/>
          <w:sz w:val="40"/>
          <w:szCs w:val="40"/>
        </w:rPr>
        <w:t>FIUGGI</w:t>
      </w:r>
    </w:p>
    <w:p w14:paraId="45537A1F" w14:textId="4C06D00B" w:rsidR="00353F7E" w:rsidRDefault="006875CE" w:rsidP="00825A9C">
      <w:pPr>
        <w:tabs>
          <w:tab w:val="clear" w:pos="-189"/>
        </w:tabs>
        <w:jc w:val="center"/>
      </w:pPr>
      <w:r>
        <w:t>20 FEBBRAIO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393945" w:rsidRPr="005B03CF" w14:paraId="44CA5E0E" w14:textId="77777777" w:rsidTr="00A13F6C">
        <w:trPr>
          <w:cantSplit/>
          <w:trHeight w:val="352"/>
          <w:jc w:val="center"/>
        </w:trPr>
        <w:tc>
          <w:tcPr>
            <w:tcW w:w="1167" w:type="dxa"/>
            <w:gridSpan w:val="2"/>
            <w:tcBorders>
              <w:bottom w:val="single" w:sz="6" w:space="0" w:color="auto"/>
            </w:tcBorders>
            <w:shd w:val="pct10" w:color="auto" w:fill="auto"/>
            <w:vAlign w:val="center"/>
          </w:tcPr>
          <w:p w14:paraId="781A6234" w14:textId="77777777" w:rsidR="00393945" w:rsidRPr="005B03CF" w:rsidRDefault="00393945" w:rsidP="00A13F6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27366E63" w14:textId="77777777" w:rsidR="00393945" w:rsidRPr="005B03CF" w:rsidRDefault="00393945" w:rsidP="00A13F6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6E358B6D" w14:textId="77777777" w:rsidR="00393945" w:rsidRPr="005B03CF" w:rsidRDefault="00393945" w:rsidP="00A13F6C">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1732CF09" w14:textId="77777777" w:rsidR="00393945" w:rsidRPr="005B03CF" w:rsidRDefault="00393945" w:rsidP="00A13F6C">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133D3841" w14:textId="77777777" w:rsidR="00393945" w:rsidRPr="005B03CF" w:rsidRDefault="00393945" w:rsidP="00A13F6C">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2EA3E0FE" w14:textId="77777777" w:rsidR="00393945" w:rsidRPr="005B03CF" w:rsidRDefault="00393945" w:rsidP="00A13F6C">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5FFB3FC5" w14:textId="77777777" w:rsidR="00393945" w:rsidRPr="005B03CF" w:rsidRDefault="00393945" w:rsidP="00A13F6C">
            <w:pPr>
              <w:tabs>
                <w:tab w:val="clear" w:pos="-189"/>
              </w:tabs>
              <w:jc w:val="center"/>
              <w:rPr>
                <w:b/>
                <w:sz w:val="16"/>
              </w:rPr>
            </w:pPr>
            <w:r>
              <w:rPr>
                <w:b/>
                <w:sz w:val="16"/>
              </w:rPr>
              <w:t>Firma datore di lavoro</w:t>
            </w:r>
          </w:p>
        </w:tc>
      </w:tr>
      <w:tr w:rsidR="00393945" w:rsidRPr="005B03CF" w14:paraId="64C70A7F" w14:textId="77777777" w:rsidTr="00A13F6C">
        <w:trPr>
          <w:cantSplit/>
          <w:trHeight w:val="381"/>
          <w:jc w:val="center"/>
        </w:trPr>
        <w:tc>
          <w:tcPr>
            <w:tcW w:w="742" w:type="dxa"/>
            <w:shd w:val="clear" w:color="auto" w:fill="E6E6E6"/>
            <w:vAlign w:val="center"/>
          </w:tcPr>
          <w:p w14:paraId="228711BC" w14:textId="77777777" w:rsidR="00393945" w:rsidRPr="005B03CF" w:rsidRDefault="00393945" w:rsidP="00A13F6C">
            <w:pPr>
              <w:tabs>
                <w:tab w:val="clear" w:pos="-189"/>
              </w:tabs>
              <w:jc w:val="center"/>
              <w:rPr>
                <w:b/>
                <w:sz w:val="15"/>
              </w:rPr>
            </w:pPr>
            <w:r w:rsidRPr="005B03CF">
              <w:rPr>
                <w:b/>
                <w:sz w:val="15"/>
              </w:rPr>
              <w:t>Stato</w:t>
            </w:r>
          </w:p>
          <w:p w14:paraId="32C01A30" w14:textId="77777777" w:rsidR="00393945" w:rsidRPr="005B03CF" w:rsidRDefault="00393945" w:rsidP="00A13F6C">
            <w:pPr>
              <w:tabs>
                <w:tab w:val="clear" w:pos="-189"/>
              </w:tabs>
              <w:ind w:right="-71"/>
              <w:jc w:val="center"/>
              <w:rPr>
                <w:b/>
                <w:sz w:val="15"/>
              </w:rPr>
            </w:pPr>
            <w:r w:rsidRPr="005B03CF">
              <w:rPr>
                <w:b/>
                <w:sz w:val="15"/>
              </w:rPr>
              <w:t>validità</w:t>
            </w:r>
          </w:p>
        </w:tc>
        <w:tc>
          <w:tcPr>
            <w:tcW w:w="425" w:type="dxa"/>
            <w:shd w:val="clear" w:color="auto" w:fill="E6E6E6"/>
            <w:vAlign w:val="center"/>
          </w:tcPr>
          <w:p w14:paraId="0EB96275" w14:textId="77777777" w:rsidR="00393945" w:rsidRPr="005B03CF" w:rsidRDefault="00393945" w:rsidP="00A13F6C">
            <w:pPr>
              <w:tabs>
                <w:tab w:val="clear" w:pos="-189"/>
              </w:tabs>
              <w:jc w:val="center"/>
              <w:rPr>
                <w:b/>
                <w:sz w:val="15"/>
              </w:rPr>
            </w:pPr>
            <w:r w:rsidRPr="005B03CF">
              <w:rPr>
                <w:b/>
                <w:sz w:val="15"/>
              </w:rPr>
              <w:t>N° rev.</w:t>
            </w:r>
          </w:p>
        </w:tc>
        <w:tc>
          <w:tcPr>
            <w:tcW w:w="1134" w:type="dxa"/>
            <w:vMerge/>
            <w:shd w:val="clear" w:color="auto" w:fill="FFFFFF"/>
            <w:vAlign w:val="center"/>
          </w:tcPr>
          <w:p w14:paraId="7902CCC3" w14:textId="77777777" w:rsidR="00393945" w:rsidRPr="005B03CF" w:rsidRDefault="00393945" w:rsidP="00A13F6C">
            <w:pPr>
              <w:tabs>
                <w:tab w:val="clear" w:pos="-189"/>
              </w:tabs>
              <w:jc w:val="center"/>
              <w:rPr>
                <w:sz w:val="16"/>
              </w:rPr>
            </w:pPr>
          </w:p>
        </w:tc>
        <w:tc>
          <w:tcPr>
            <w:tcW w:w="3544" w:type="dxa"/>
            <w:vMerge/>
            <w:shd w:val="clear" w:color="auto" w:fill="FFFFFF"/>
            <w:vAlign w:val="center"/>
          </w:tcPr>
          <w:p w14:paraId="7B763FC2" w14:textId="77777777" w:rsidR="00393945" w:rsidRPr="005B03CF" w:rsidRDefault="00393945" w:rsidP="00A13F6C">
            <w:pPr>
              <w:tabs>
                <w:tab w:val="clear" w:pos="-189"/>
              </w:tabs>
              <w:jc w:val="center"/>
              <w:rPr>
                <w:bCs/>
                <w:sz w:val="16"/>
              </w:rPr>
            </w:pPr>
          </w:p>
        </w:tc>
        <w:tc>
          <w:tcPr>
            <w:tcW w:w="1351" w:type="dxa"/>
            <w:vMerge/>
            <w:shd w:val="clear" w:color="auto" w:fill="FFFFFF"/>
            <w:vAlign w:val="center"/>
          </w:tcPr>
          <w:p w14:paraId="0278FD7A" w14:textId="77777777" w:rsidR="00393945" w:rsidRPr="005B03CF" w:rsidRDefault="00393945" w:rsidP="00A13F6C">
            <w:pPr>
              <w:tabs>
                <w:tab w:val="clear" w:pos="-189"/>
              </w:tabs>
              <w:jc w:val="center"/>
              <w:rPr>
                <w:sz w:val="16"/>
              </w:rPr>
            </w:pPr>
          </w:p>
        </w:tc>
        <w:tc>
          <w:tcPr>
            <w:tcW w:w="1351" w:type="dxa"/>
            <w:vMerge/>
            <w:shd w:val="clear" w:color="auto" w:fill="FFFFFF"/>
            <w:vAlign w:val="center"/>
          </w:tcPr>
          <w:p w14:paraId="76A0D881" w14:textId="77777777" w:rsidR="00393945" w:rsidRPr="005B03CF" w:rsidRDefault="00393945" w:rsidP="00A13F6C">
            <w:pPr>
              <w:tabs>
                <w:tab w:val="clear" w:pos="-189"/>
              </w:tabs>
              <w:jc w:val="center"/>
              <w:rPr>
                <w:sz w:val="16"/>
              </w:rPr>
            </w:pPr>
          </w:p>
        </w:tc>
        <w:tc>
          <w:tcPr>
            <w:tcW w:w="1351" w:type="dxa"/>
            <w:vMerge/>
            <w:shd w:val="clear" w:color="auto" w:fill="FFFFFF"/>
            <w:vAlign w:val="center"/>
          </w:tcPr>
          <w:p w14:paraId="139ECCFF" w14:textId="77777777" w:rsidR="00393945" w:rsidRPr="005B03CF" w:rsidRDefault="00393945" w:rsidP="00A13F6C">
            <w:pPr>
              <w:tabs>
                <w:tab w:val="clear" w:pos="-189"/>
              </w:tabs>
              <w:jc w:val="center"/>
              <w:rPr>
                <w:sz w:val="16"/>
              </w:rPr>
            </w:pPr>
          </w:p>
        </w:tc>
        <w:tc>
          <w:tcPr>
            <w:tcW w:w="1352" w:type="dxa"/>
            <w:vMerge/>
            <w:shd w:val="clear" w:color="auto" w:fill="FFFFFF"/>
          </w:tcPr>
          <w:p w14:paraId="4E2B0E0E" w14:textId="77777777" w:rsidR="00393945" w:rsidRPr="005B03CF" w:rsidRDefault="00393945" w:rsidP="00A13F6C">
            <w:pPr>
              <w:tabs>
                <w:tab w:val="clear" w:pos="-189"/>
              </w:tabs>
              <w:jc w:val="center"/>
              <w:rPr>
                <w:sz w:val="16"/>
              </w:rPr>
            </w:pPr>
          </w:p>
        </w:tc>
      </w:tr>
      <w:tr w:rsidR="00393945" w:rsidRPr="005B03CF" w14:paraId="5E03A6AD" w14:textId="77777777" w:rsidTr="00A13F6C">
        <w:trPr>
          <w:cantSplit/>
          <w:trHeight w:val="273"/>
          <w:jc w:val="center"/>
        </w:trPr>
        <w:tc>
          <w:tcPr>
            <w:tcW w:w="742" w:type="dxa"/>
            <w:shd w:val="clear" w:color="auto" w:fill="FFFFFF"/>
            <w:vAlign w:val="center"/>
          </w:tcPr>
          <w:p w14:paraId="42EA9B0E" w14:textId="77777777" w:rsidR="00393945" w:rsidRPr="005B03CF" w:rsidRDefault="00393945" w:rsidP="00A13F6C">
            <w:pPr>
              <w:tabs>
                <w:tab w:val="clear" w:pos="-189"/>
              </w:tabs>
              <w:jc w:val="center"/>
              <w:rPr>
                <w:sz w:val="16"/>
                <w:szCs w:val="16"/>
              </w:rPr>
            </w:pPr>
          </w:p>
        </w:tc>
        <w:tc>
          <w:tcPr>
            <w:tcW w:w="425" w:type="dxa"/>
            <w:shd w:val="clear" w:color="auto" w:fill="FFFFFF"/>
            <w:vAlign w:val="center"/>
          </w:tcPr>
          <w:p w14:paraId="3D4B37A9" w14:textId="77777777" w:rsidR="00393945" w:rsidRPr="005B03CF" w:rsidRDefault="00393945" w:rsidP="00A13F6C">
            <w:pPr>
              <w:tabs>
                <w:tab w:val="clear" w:pos="-189"/>
              </w:tabs>
              <w:jc w:val="center"/>
              <w:rPr>
                <w:sz w:val="16"/>
                <w:szCs w:val="16"/>
              </w:rPr>
            </w:pPr>
            <w:r w:rsidRPr="005B03CF">
              <w:rPr>
                <w:sz w:val="16"/>
                <w:szCs w:val="16"/>
              </w:rPr>
              <w:t>00</w:t>
            </w:r>
          </w:p>
        </w:tc>
        <w:tc>
          <w:tcPr>
            <w:tcW w:w="1134" w:type="dxa"/>
            <w:shd w:val="clear" w:color="auto" w:fill="FFFFFF"/>
            <w:vAlign w:val="center"/>
          </w:tcPr>
          <w:p w14:paraId="09A3247E" w14:textId="77777777" w:rsidR="00393945" w:rsidRPr="005B03CF" w:rsidRDefault="00393945" w:rsidP="00A13F6C">
            <w:pPr>
              <w:tabs>
                <w:tab w:val="clear" w:pos="-189"/>
              </w:tabs>
              <w:jc w:val="center"/>
              <w:rPr>
                <w:sz w:val="16"/>
                <w:szCs w:val="16"/>
              </w:rPr>
            </w:pPr>
            <w:r w:rsidRPr="00E81C54">
              <w:rPr>
                <w:sz w:val="16"/>
                <w:szCs w:val="16"/>
              </w:rPr>
              <w:t>30-11-2020</w:t>
            </w:r>
          </w:p>
        </w:tc>
        <w:tc>
          <w:tcPr>
            <w:tcW w:w="3544" w:type="dxa"/>
            <w:shd w:val="clear" w:color="auto" w:fill="FFFFFF"/>
            <w:vAlign w:val="center"/>
          </w:tcPr>
          <w:p w14:paraId="52BB9DEF" w14:textId="77777777" w:rsidR="00393945" w:rsidRPr="005B03CF" w:rsidRDefault="00393945" w:rsidP="00A13F6C">
            <w:pPr>
              <w:tabs>
                <w:tab w:val="clear" w:pos="-189"/>
              </w:tabs>
              <w:jc w:val="center"/>
              <w:rPr>
                <w:bCs/>
                <w:sz w:val="16"/>
              </w:rPr>
            </w:pPr>
            <w:r w:rsidRPr="005B03CF">
              <w:rPr>
                <w:sz w:val="16"/>
              </w:rPr>
              <w:t>Emissione per approvazione</w:t>
            </w:r>
          </w:p>
        </w:tc>
        <w:tc>
          <w:tcPr>
            <w:tcW w:w="1351" w:type="dxa"/>
            <w:shd w:val="clear" w:color="auto" w:fill="FFFFFF"/>
            <w:vAlign w:val="center"/>
          </w:tcPr>
          <w:p w14:paraId="02A6C174" w14:textId="77777777" w:rsidR="00393945" w:rsidRPr="007334A4" w:rsidRDefault="00393945" w:rsidP="00A13F6C">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52583AA2" w14:textId="77777777" w:rsidR="00393945" w:rsidRPr="005B03CF" w:rsidRDefault="00393945" w:rsidP="00A13F6C">
            <w:pPr>
              <w:tabs>
                <w:tab w:val="clear" w:pos="-189"/>
              </w:tabs>
              <w:jc w:val="center"/>
              <w:rPr>
                <w:sz w:val="16"/>
                <w:highlight w:val="yellow"/>
              </w:rPr>
            </w:pPr>
            <w:r>
              <w:rPr>
                <w:sz w:val="16"/>
                <w:lang w:eastAsia="en-US"/>
              </w:rPr>
              <w:t>RSPP</w:t>
            </w:r>
          </w:p>
        </w:tc>
        <w:tc>
          <w:tcPr>
            <w:tcW w:w="1351" w:type="dxa"/>
            <w:shd w:val="clear" w:color="auto" w:fill="FFFFFF"/>
            <w:vAlign w:val="center"/>
          </w:tcPr>
          <w:p w14:paraId="1DCE3B3D" w14:textId="77777777" w:rsidR="00393945" w:rsidRPr="005B03CF" w:rsidRDefault="00393945" w:rsidP="00A13F6C">
            <w:pPr>
              <w:tabs>
                <w:tab w:val="clear" w:pos="-189"/>
              </w:tabs>
              <w:jc w:val="center"/>
              <w:rPr>
                <w:sz w:val="16"/>
                <w:highlight w:val="yellow"/>
              </w:rPr>
            </w:pPr>
            <w:r>
              <w:rPr>
                <w:sz w:val="16"/>
                <w:lang w:eastAsia="en-US"/>
              </w:rPr>
              <w:t>Datore di Lavoro</w:t>
            </w:r>
          </w:p>
        </w:tc>
        <w:tc>
          <w:tcPr>
            <w:tcW w:w="1352" w:type="dxa"/>
            <w:shd w:val="clear" w:color="auto" w:fill="FFFFFF"/>
          </w:tcPr>
          <w:p w14:paraId="0BC34A3C" w14:textId="77777777" w:rsidR="00393945" w:rsidRDefault="00393945" w:rsidP="00A13F6C">
            <w:pPr>
              <w:tabs>
                <w:tab w:val="clear" w:pos="-189"/>
              </w:tabs>
              <w:jc w:val="center"/>
              <w:rPr>
                <w:sz w:val="16"/>
                <w:lang w:eastAsia="en-US"/>
              </w:rPr>
            </w:pPr>
          </w:p>
        </w:tc>
      </w:tr>
      <w:tr w:rsidR="006875CE" w:rsidRPr="005B03CF" w14:paraId="68725BB9" w14:textId="77777777" w:rsidTr="00A13F6C">
        <w:trPr>
          <w:cantSplit/>
          <w:trHeight w:val="277"/>
          <w:jc w:val="center"/>
        </w:trPr>
        <w:tc>
          <w:tcPr>
            <w:tcW w:w="742" w:type="dxa"/>
            <w:shd w:val="clear" w:color="auto" w:fill="FFFFFF"/>
            <w:vAlign w:val="center"/>
          </w:tcPr>
          <w:p w14:paraId="4D1E349B" w14:textId="77777777" w:rsidR="006875CE" w:rsidRPr="005B03CF" w:rsidRDefault="006875CE" w:rsidP="006875CE">
            <w:pPr>
              <w:tabs>
                <w:tab w:val="clear" w:pos="-189"/>
              </w:tabs>
              <w:jc w:val="center"/>
              <w:rPr>
                <w:sz w:val="16"/>
                <w:szCs w:val="16"/>
              </w:rPr>
            </w:pPr>
          </w:p>
        </w:tc>
        <w:tc>
          <w:tcPr>
            <w:tcW w:w="425" w:type="dxa"/>
            <w:shd w:val="clear" w:color="auto" w:fill="FFFFFF"/>
            <w:vAlign w:val="center"/>
          </w:tcPr>
          <w:p w14:paraId="1AD4FE85" w14:textId="7B5821BC" w:rsidR="006875CE" w:rsidRPr="005B03CF" w:rsidRDefault="006875CE" w:rsidP="006875CE">
            <w:pPr>
              <w:tabs>
                <w:tab w:val="clear" w:pos="-189"/>
              </w:tabs>
              <w:jc w:val="center"/>
              <w:rPr>
                <w:sz w:val="16"/>
              </w:rPr>
            </w:pPr>
            <w:r>
              <w:rPr>
                <w:sz w:val="16"/>
              </w:rPr>
              <w:t>01</w:t>
            </w:r>
          </w:p>
        </w:tc>
        <w:tc>
          <w:tcPr>
            <w:tcW w:w="1134" w:type="dxa"/>
            <w:shd w:val="clear" w:color="auto" w:fill="FFFFFF"/>
            <w:vAlign w:val="center"/>
          </w:tcPr>
          <w:p w14:paraId="7834F07B" w14:textId="6A738DC2" w:rsidR="006875CE" w:rsidRPr="005B03CF" w:rsidRDefault="006875CE" w:rsidP="006875CE">
            <w:pPr>
              <w:tabs>
                <w:tab w:val="clear" w:pos="-189"/>
              </w:tabs>
              <w:jc w:val="center"/>
              <w:rPr>
                <w:sz w:val="16"/>
              </w:rPr>
            </w:pPr>
            <w:r>
              <w:rPr>
                <w:sz w:val="16"/>
              </w:rPr>
              <w:t>20-02-2024</w:t>
            </w:r>
          </w:p>
        </w:tc>
        <w:tc>
          <w:tcPr>
            <w:tcW w:w="3544" w:type="dxa"/>
            <w:shd w:val="clear" w:color="auto" w:fill="FFFFFF"/>
            <w:vAlign w:val="center"/>
          </w:tcPr>
          <w:p w14:paraId="21FA996B" w14:textId="7A04EF35" w:rsidR="006875CE" w:rsidRPr="005B03CF" w:rsidRDefault="006875CE" w:rsidP="006875CE">
            <w:pPr>
              <w:tabs>
                <w:tab w:val="clear" w:pos="-189"/>
              </w:tabs>
              <w:jc w:val="center"/>
              <w:rPr>
                <w:sz w:val="16"/>
              </w:rPr>
            </w:pPr>
            <w:r w:rsidRPr="005B03CF">
              <w:rPr>
                <w:sz w:val="16"/>
              </w:rPr>
              <w:t>Emissione per approvazione</w:t>
            </w:r>
          </w:p>
        </w:tc>
        <w:tc>
          <w:tcPr>
            <w:tcW w:w="1351" w:type="dxa"/>
            <w:shd w:val="clear" w:color="auto" w:fill="FFFFFF"/>
            <w:vAlign w:val="center"/>
          </w:tcPr>
          <w:p w14:paraId="25DC65BB" w14:textId="2408F2F1" w:rsidR="006875CE" w:rsidRPr="005B03CF" w:rsidRDefault="006875CE" w:rsidP="006875CE">
            <w:pPr>
              <w:tabs>
                <w:tab w:val="clear" w:pos="-189"/>
              </w:tabs>
              <w:jc w:val="center"/>
              <w:rPr>
                <w:sz w:val="16"/>
              </w:rPr>
            </w:pPr>
            <w:r>
              <w:rPr>
                <w:sz w:val="16"/>
                <w:lang w:eastAsia="en-US"/>
              </w:rPr>
              <w:t>Twister Arch</w:t>
            </w:r>
          </w:p>
        </w:tc>
        <w:tc>
          <w:tcPr>
            <w:tcW w:w="1351" w:type="dxa"/>
            <w:shd w:val="clear" w:color="auto" w:fill="FFFFFF"/>
            <w:vAlign w:val="center"/>
          </w:tcPr>
          <w:p w14:paraId="133771D5" w14:textId="4DBC11BD" w:rsidR="006875CE" w:rsidRPr="005B03CF" w:rsidRDefault="006875CE" w:rsidP="006875CE">
            <w:pPr>
              <w:tabs>
                <w:tab w:val="clear" w:pos="-189"/>
              </w:tabs>
              <w:jc w:val="center"/>
              <w:rPr>
                <w:sz w:val="16"/>
              </w:rPr>
            </w:pPr>
            <w:r>
              <w:rPr>
                <w:sz w:val="16"/>
                <w:lang w:eastAsia="en-US"/>
              </w:rPr>
              <w:t>RSPP</w:t>
            </w:r>
          </w:p>
        </w:tc>
        <w:tc>
          <w:tcPr>
            <w:tcW w:w="1351" w:type="dxa"/>
            <w:shd w:val="clear" w:color="auto" w:fill="FFFFFF"/>
            <w:vAlign w:val="center"/>
          </w:tcPr>
          <w:p w14:paraId="5116A303" w14:textId="43016DCE" w:rsidR="006875CE" w:rsidRPr="005B03CF" w:rsidRDefault="006875CE" w:rsidP="006875CE">
            <w:pPr>
              <w:tabs>
                <w:tab w:val="clear" w:pos="-189"/>
              </w:tabs>
              <w:jc w:val="center"/>
              <w:rPr>
                <w:sz w:val="16"/>
              </w:rPr>
            </w:pPr>
            <w:r>
              <w:rPr>
                <w:sz w:val="16"/>
                <w:lang w:eastAsia="en-US"/>
              </w:rPr>
              <w:t>Datore di Lavoro</w:t>
            </w:r>
          </w:p>
        </w:tc>
        <w:tc>
          <w:tcPr>
            <w:tcW w:w="1352" w:type="dxa"/>
            <w:shd w:val="clear" w:color="auto" w:fill="FFFFFF"/>
          </w:tcPr>
          <w:p w14:paraId="6C78917D" w14:textId="77777777" w:rsidR="006875CE" w:rsidRPr="005B03CF" w:rsidRDefault="006875CE" w:rsidP="006875CE">
            <w:pPr>
              <w:tabs>
                <w:tab w:val="clear" w:pos="-189"/>
              </w:tabs>
              <w:jc w:val="center"/>
              <w:rPr>
                <w:sz w:val="16"/>
              </w:rPr>
            </w:pPr>
          </w:p>
        </w:tc>
      </w:tr>
      <w:tr w:rsidR="006875CE" w:rsidRPr="005B03CF" w14:paraId="62D3F925" w14:textId="77777777" w:rsidTr="00A13F6C">
        <w:trPr>
          <w:cantSplit/>
          <w:trHeight w:val="253"/>
          <w:jc w:val="center"/>
        </w:trPr>
        <w:tc>
          <w:tcPr>
            <w:tcW w:w="742" w:type="dxa"/>
            <w:shd w:val="clear" w:color="auto" w:fill="FFFFFF"/>
            <w:vAlign w:val="center"/>
          </w:tcPr>
          <w:p w14:paraId="0635B708" w14:textId="77777777" w:rsidR="006875CE" w:rsidRPr="005B03CF" w:rsidRDefault="006875CE" w:rsidP="006875CE">
            <w:pPr>
              <w:tabs>
                <w:tab w:val="clear" w:pos="-189"/>
              </w:tabs>
              <w:jc w:val="center"/>
              <w:rPr>
                <w:sz w:val="16"/>
                <w:szCs w:val="16"/>
              </w:rPr>
            </w:pPr>
          </w:p>
        </w:tc>
        <w:tc>
          <w:tcPr>
            <w:tcW w:w="425" w:type="dxa"/>
            <w:shd w:val="clear" w:color="auto" w:fill="FFFFFF"/>
            <w:vAlign w:val="center"/>
          </w:tcPr>
          <w:p w14:paraId="55BB53D2" w14:textId="77777777" w:rsidR="006875CE" w:rsidRPr="005B03CF" w:rsidRDefault="006875CE" w:rsidP="006875CE">
            <w:pPr>
              <w:tabs>
                <w:tab w:val="clear" w:pos="-189"/>
              </w:tabs>
              <w:jc w:val="center"/>
              <w:rPr>
                <w:sz w:val="16"/>
              </w:rPr>
            </w:pPr>
          </w:p>
        </w:tc>
        <w:tc>
          <w:tcPr>
            <w:tcW w:w="1134" w:type="dxa"/>
            <w:shd w:val="clear" w:color="auto" w:fill="FFFFFF"/>
            <w:vAlign w:val="center"/>
          </w:tcPr>
          <w:p w14:paraId="0E8B75AF" w14:textId="77777777" w:rsidR="006875CE" w:rsidRPr="005B03CF" w:rsidRDefault="006875CE" w:rsidP="006875CE">
            <w:pPr>
              <w:tabs>
                <w:tab w:val="clear" w:pos="-189"/>
              </w:tabs>
              <w:jc w:val="center"/>
              <w:rPr>
                <w:sz w:val="16"/>
              </w:rPr>
            </w:pPr>
          </w:p>
        </w:tc>
        <w:tc>
          <w:tcPr>
            <w:tcW w:w="3544" w:type="dxa"/>
            <w:shd w:val="clear" w:color="auto" w:fill="FFFFFF"/>
            <w:vAlign w:val="center"/>
          </w:tcPr>
          <w:p w14:paraId="172E7E9D" w14:textId="77777777" w:rsidR="006875CE" w:rsidRPr="005B03CF" w:rsidRDefault="006875CE" w:rsidP="006875CE">
            <w:pPr>
              <w:tabs>
                <w:tab w:val="clear" w:pos="-189"/>
              </w:tabs>
              <w:jc w:val="center"/>
              <w:rPr>
                <w:sz w:val="16"/>
              </w:rPr>
            </w:pPr>
          </w:p>
        </w:tc>
        <w:tc>
          <w:tcPr>
            <w:tcW w:w="1351" w:type="dxa"/>
            <w:shd w:val="clear" w:color="auto" w:fill="FFFFFF"/>
            <w:vAlign w:val="center"/>
          </w:tcPr>
          <w:p w14:paraId="6DBBFDD0" w14:textId="77777777" w:rsidR="006875CE" w:rsidRPr="005B03CF" w:rsidRDefault="006875CE" w:rsidP="006875CE">
            <w:pPr>
              <w:tabs>
                <w:tab w:val="clear" w:pos="-189"/>
              </w:tabs>
              <w:jc w:val="center"/>
              <w:rPr>
                <w:sz w:val="16"/>
              </w:rPr>
            </w:pPr>
          </w:p>
        </w:tc>
        <w:tc>
          <w:tcPr>
            <w:tcW w:w="1351" w:type="dxa"/>
            <w:shd w:val="clear" w:color="auto" w:fill="FFFFFF"/>
            <w:vAlign w:val="center"/>
          </w:tcPr>
          <w:p w14:paraId="6004F7EA" w14:textId="77777777" w:rsidR="006875CE" w:rsidRPr="005B03CF" w:rsidRDefault="006875CE" w:rsidP="006875CE">
            <w:pPr>
              <w:tabs>
                <w:tab w:val="clear" w:pos="-189"/>
              </w:tabs>
              <w:jc w:val="center"/>
              <w:rPr>
                <w:sz w:val="16"/>
              </w:rPr>
            </w:pPr>
          </w:p>
        </w:tc>
        <w:tc>
          <w:tcPr>
            <w:tcW w:w="1351" w:type="dxa"/>
            <w:shd w:val="clear" w:color="auto" w:fill="FFFFFF"/>
            <w:vAlign w:val="center"/>
          </w:tcPr>
          <w:p w14:paraId="39A7C6D1" w14:textId="77777777" w:rsidR="006875CE" w:rsidRPr="005B03CF" w:rsidRDefault="006875CE" w:rsidP="006875CE">
            <w:pPr>
              <w:tabs>
                <w:tab w:val="clear" w:pos="-189"/>
              </w:tabs>
              <w:jc w:val="center"/>
              <w:rPr>
                <w:sz w:val="16"/>
              </w:rPr>
            </w:pPr>
          </w:p>
        </w:tc>
        <w:tc>
          <w:tcPr>
            <w:tcW w:w="1352" w:type="dxa"/>
            <w:shd w:val="clear" w:color="auto" w:fill="FFFFFF"/>
          </w:tcPr>
          <w:p w14:paraId="74830E99" w14:textId="77777777" w:rsidR="006875CE" w:rsidRPr="005B03CF" w:rsidRDefault="006875CE" w:rsidP="006875CE">
            <w:pPr>
              <w:tabs>
                <w:tab w:val="clear" w:pos="-189"/>
              </w:tabs>
              <w:jc w:val="center"/>
              <w:rPr>
                <w:sz w:val="16"/>
              </w:rPr>
            </w:pPr>
          </w:p>
        </w:tc>
      </w:tr>
    </w:tbl>
    <w:p w14:paraId="1276F179" w14:textId="77777777" w:rsidR="00393945" w:rsidRDefault="00393945" w:rsidP="00825A9C">
      <w:pPr>
        <w:tabs>
          <w:tab w:val="clear" w:pos="-189"/>
        </w:tabs>
        <w:spacing w:line="360" w:lineRule="auto"/>
        <w:jc w:val="center"/>
        <w:rPr>
          <w:b/>
          <w:u w:val="single"/>
        </w:rPr>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2FFFBF54" w:rsidR="00825365" w:rsidRDefault="00DE2D81" w:rsidP="00F578E5">
      <w:pPr>
        <w:tabs>
          <w:tab w:val="clear" w:pos="-189"/>
        </w:tabs>
        <w:adjustRightInd w:val="0"/>
        <w:ind w:right="-147"/>
        <w:jc w:val="center"/>
        <w:rPr>
          <w:rFonts w:eastAsia="Arial Unicode MS" w:cs="Arial"/>
          <w:sz w:val="22"/>
        </w:rPr>
      </w:pPr>
      <w:r>
        <w:rPr>
          <w:noProof/>
        </w:rPr>
        <w:drawing>
          <wp:inline distT="0" distB="0" distL="0" distR="0" wp14:anchorId="015BC63F" wp14:editId="3B9D00E5">
            <wp:extent cx="3987692"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vereto_ foto esterno.jpg"/>
                    <pic:cNvPicPr/>
                  </pic:nvPicPr>
                  <pic:blipFill>
                    <a:blip r:embed="rId14">
                      <a:extLst>
                        <a:ext uri="{28A0092B-C50C-407E-A947-70E740481C1C}">
                          <a14:useLocalDpi xmlns:a14="http://schemas.microsoft.com/office/drawing/2010/main" val="0"/>
                        </a:ext>
                      </a:extLst>
                    </a:blip>
                    <a:stretch>
                      <a:fillRect/>
                    </a:stretch>
                  </pic:blipFill>
                  <pic:spPr>
                    <a:xfrm>
                      <a:off x="0" y="0"/>
                      <a:ext cx="3987692" cy="4320000"/>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B00E07E"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DE2D81">
              <w:rPr>
                <w:rFonts w:eastAsia="Arial Unicode MS" w:cs="Arial"/>
                <w:b/>
                <w:sz w:val="24"/>
                <w:szCs w:val="28"/>
              </w:rPr>
              <w:t>FIUGGI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87DC563" w:rsidR="00825365" w:rsidRPr="00DE2D81" w:rsidRDefault="00DE2D81" w:rsidP="00825365">
            <w:pPr>
              <w:tabs>
                <w:tab w:val="clear" w:pos="-189"/>
              </w:tabs>
              <w:adjustRightInd w:val="0"/>
              <w:ind w:left="182"/>
              <w:jc w:val="left"/>
              <w:rPr>
                <w:rFonts w:eastAsia="Arial Unicode MS" w:cs="Arial"/>
                <w:b/>
                <w:sz w:val="24"/>
                <w:szCs w:val="28"/>
              </w:rPr>
            </w:pPr>
            <w:r w:rsidRPr="00DE2D81">
              <w:rPr>
                <w:rFonts w:eastAsia="Arial Unicode MS" w:cs="Arial"/>
              </w:rPr>
              <w:t>Via Gorizia, 3</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DE2D81" w:rsidRDefault="00D71E6D" w:rsidP="004A7EAA">
            <w:pPr>
              <w:tabs>
                <w:tab w:val="clear" w:pos="-189"/>
              </w:tabs>
              <w:adjustRightInd w:val="0"/>
              <w:ind w:left="182"/>
              <w:jc w:val="left"/>
              <w:rPr>
                <w:rFonts w:eastAsia="Arial Unicode MS" w:cs="Arial"/>
              </w:rPr>
            </w:pPr>
            <w:r w:rsidRPr="00DE2D81">
              <w:rPr>
                <w:rFonts w:eastAsia="Arial Unicode MS" w:cs="Arial"/>
              </w:rPr>
              <w:t>primo pia</w:t>
            </w:r>
            <w:r w:rsidR="004A7EAA" w:rsidRPr="00DE2D81">
              <w:rPr>
                <w:rFonts w:eastAsia="Arial Unicode MS" w:cs="Arial"/>
              </w:rPr>
              <w:t>n</w:t>
            </w:r>
            <w:r w:rsidRPr="00DE2D81">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53414DB2" w:rsidR="00825365" w:rsidRPr="00DE2D81" w:rsidRDefault="00DE2D81" w:rsidP="00825365">
            <w:pPr>
              <w:tabs>
                <w:tab w:val="clear" w:pos="-189"/>
              </w:tabs>
              <w:adjustRightInd w:val="0"/>
              <w:ind w:left="182"/>
              <w:jc w:val="left"/>
              <w:rPr>
                <w:rFonts w:eastAsia="Arial Unicode MS" w:cs="Arial"/>
                <w:b/>
                <w:sz w:val="24"/>
                <w:szCs w:val="28"/>
              </w:rPr>
            </w:pPr>
            <w:r w:rsidRPr="00DE2D81">
              <w:rPr>
                <w:rFonts w:eastAsia="Arial Unicode MS" w:cs="Arial"/>
              </w:rPr>
              <w:t>Fiuggi (FR)</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0863EF3"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4D207E">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DE2D81">
        <w:rPr>
          <w:b/>
        </w:rPr>
        <w:lastRenderedPageBreak/>
        <w:t>DESCRIZIONE IMMOBILE:</w:t>
      </w:r>
    </w:p>
    <w:p w14:paraId="22808F56" w14:textId="45EFCC38" w:rsidR="00212DC3" w:rsidRDefault="00564883" w:rsidP="00D452BD">
      <w:pPr>
        <w:tabs>
          <w:tab w:val="clear" w:pos="-189"/>
        </w:tabs>
      </w:pPr>
      <w:r>
        <w:t xml:space="preserve">L’agenzia si trova al </w:t>
      </w:r>
      <w:proofErr w:type="gramStart"/>
      <w:r w:rsidR="00DE2D81">
        <w:t>1</w:t>
      </w:r>
      <w:r>
        <w:t>°</w:t>
      </w:r>
      <w:proofErr w:type="gramEnd"/>
      <w:r>
        <w:t xml:space="preserve"> piano di un fabbricato di </w:t>
      </w:r>
      <w:r w:rsidR="00DE2D81">
        <w:t>3</w:t>
      </w:r>
      <w:r w:rsidR="00212DC3">
        <w:t xml:space="preserve"> </w:t>
      </w:r>
      <w:r w:rsidR="00EF32A1">
        <w:t xml:space="preserve">piani fuori terra </w:t>
      </w:r>
      <w:r w:rsidR="00212DC3">
        <w:t>e senza piani interrati</w:t>
      </w:r>
      <w:r w:rsidR="00212DC3" w:rsidRPr="00212DC3">
        <w:t xml:space="preserve"> </w:t>
      </w:r>
      <w:r w:rsidR="00DE2D81">
        <w:t>in una zona semicentrale della città</w:t>
      </w:r>
      <w:r w:rsidR="00212DC3">
        <w:t>.</w:t>
      </w:r>
      <w:r w:rsidR="00F735EC" w:rsidRPr="00F735EC">
        <w:t xml:space="preserve"> </w:t>
      </w:r>
      <w:r w:rsidR="00125E9C">
        <w:t>L’immobile</w:t>
      </w:r>
      <w:r w:rsidR="00DE2D81">
        <w:t xml:space="preserve"> è parte</w:t>
      </w:r>
      <w:r w:rsidR="00F735EC">
        <w:t xml:space="preserve"> della cortina edilizia.</w:t>
      </w:r>
    </w:p>
    <w:p w14:paraId="3907A451" w14:textId="55D9C915" w:rsidR="00564883" w:rsidRPr="005E35BA"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DE2D81">
        <w:t>agli inizi del ‘900</w:t>
      </w:r>
      <w:r>
        <w:t xml:space="preserve"> </w:t>
      </w:r>
      <w:r w:rsidR="00125E9C">
        <w:t xml:space="preserve">ed è costituita da </w:t>
      </w:r>
      <w:r w:rsidR="00564883" w:rsidRPr="005E35BA">
        <w:t>struttura</w:t>
      </w:r>
      <w:r w:rsidR="00212DC3" w:rsidRPr="005E35BA">
        <w:t xml:space="preserve"> </w:t>
      </w:r>
      <w:r w:rsidR="00125E9C" w:rsidRPr="005E35BA">
        <w:t>in</w:t>
      </w:r>
      <w:r w:rsidR="00212DC3" w:rsidRPr="005E35BA">
        <w:t xml:space="preserve"> </w:t>
      </w:r>
      <w:r w:rsidR="00EF32A1" w:rsidRPr="005E35BA">
        <w:t>cemento armato</w:t>
      </w:r>
      <w:r w:rsidR="00125E9C" w:rsidRPr="005E35BA">
        <w:t>.</w:t>
      </w:r>
    </w:p>
    <w:p w14:paraId="75379B9A" w14:textId="64F2A48C" w:rsidR="007C2B35" w:rsidRDefault="007C2B35" w:rsidP="00D452BD">
      <w:pPr>
        <w:tabs>
          <w:tab w:val="clear" w:pos="-189"/>
        </w:tabs>
      </w:pPr>
      <w:r>
        <w:t>Lo stabile accoglie sia residenza che attività terziarie</w:t>
      </w:r>
      <w:r w:rsidR="00DE2D81">
        <w:t xml:space="preserve"> senza</w:t>
      </w:r>
      <w:r>
        <w:t xml:space="preserve"> attività commerciali</w:t>
      </w:r>
      <w:r w:rsidR="00DE2D81">
        <w:t xml:space="preserve"> al piano terra</w:t>
      </w:r>
      <w:r>
        <w:t>.</w:t>
      </w:r>
    </w:p>
    <w:p w14:paraId="71595D86" w14:textId="15FC3178" w:rsidR="00080FA1" w:rsidRDefault="005E35BA" w:rsidP="00D452BD">
      <w:pPr>
        <w:tabs>
          <w:tab w:val="clear" w:pos="-189"/>
        </w:tabs>
      </w:pPr>
      <w:r>
        <w:t>La porta d’ingresso condominiale affaccia direttamente su strada senza la presenza di marciapiede; l’accesso</w:t>
      </w:r>
      <w:r w:rsidR="00080FA1" w:rsidRPr="00473E51">
        <w:t xml:space="preserve"> avviene attraverso </w:t>
      </w:r>
      <w:r w:rsidR="00DE2D81">
        <w:t>un portoncino in legno</w:t>
      </w:r>
      <w:r w:rsidR="00080FA1">
        <w:t xml:space="preserve"> che conduce </w:t>
      </w:r>
      <w:r w:rsidR="00AA3606">
        <w:t>direttamente al vano scala</w:t>
      </w:r>
      <w:r w:rsidR="00080FA1" w:rsidRPr="00473E51">
        <w:t xml:space="preserve"> condominiale</w:t>
      </w:r>
      <w:r w:rsidR="00AA3606">
        <w:t xml:space="preserve">; l’immobile non è dotato di </w:t>
      </w:r>
      <w:r w:rsidR="00080FA1" w:rsidRPr="00473E51">
        <w:t>ascensor</w:t>
      </w:r>
      <w:r w:rsidR="00080FA1">
        <w:t>e</w:t>
      </w:r>
      <w:r w:rsidR="00AA3606">
        <w:t>.</w:t>
      </w:r>
      <w:r w:rsidR="00080FA1">
        <w:t xml:space="preserve"> Il vano scala è costituito da struttura in cemento armato e le rampe sono delimitate da un parapetto in metallo con corrimano. </w:t>
      </w:r>
    </w:p>
    <w:p w14:paraId="3BEF6DFC" w14:textId="77777777" w:rsidR="00F5744B" w:rsidRPr="00674AB5" w:rsidRDefault="00F5744B" w:rsidP="00E121E0">
      <w:pPr>
        <w:rPr>
          <w:sz w:val="10"/>
          <w:szCs w:val="10"/>
        </w:rPr>
      </w:pPr>
    </w:p>
    <w:p w14:paraId="6B5B3C01" w14:textId="7AEECCD7" w:rsidR="00F5744B" w:rsidRDefault="0071307A" w:rsidP="00F5744B">
      <w:pPr>
        <w:jc w:val="center"/>
      </w:pPr>
      <w:r>
        <w:rPr>
          <w:noProof/>
        </w:rPr>
        <w:drawing>
          <wp:inline distT="0" distB="0" distL="0" distR="0" wp14:anchorId="36354E64" wp14:editId="65BB17B4">
            <wp:extent cx="7322134" cy="468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15" cstate="print">
                      <a:extLst>
                        <a:ext uri="{28A0092B-C50C-407E-A947-70E740481C1C}">
                          <a14:useLocalDpi xmlns:a14="http://schemas.microsoft.com/office/drawing/2010/main" val="0"/>
                        </a:ext>
                      </a:extLst>
                    </a:blip>
                    <a:srcRect t="5984" b="3586"/>
                    <a:stretch/>
                  </pic:blipFill>
                  <pic:spPr bwMode="auto">
                    <a:xfrm>
                      <a:off x="0" y="0"/>
                      <a:ext cx="7322134" cy="4680000"/>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A13F6C" w:rsidRPr="006B6370" w14:paraId="6705285A" w14:textId="77777777" w:rsidTr="00827D2E">
        <w:tc>
          <w:tcPr>
            <w:tcW w:w="959" w:type="dxa"/>
            <w:tcBorders>
              <w:bottom w:val="dotted" w:sz="4" w:space="0" w:color="auto"/>
              <w:right w:val="dotted" w:sz="4" w:space="0" w:color="auto"/>
            </w:tcBorders>
            <w:vAlign w:val="center"/>
          </w:tcPr>
          <w:p w14:paraId="4BF8D3A6" w14:textId="77777777" w:rsidR="00A13F6C" w:rsidRPr="006B6370" w:rsidRDefault="00A13F6C"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A13F6C" w:rsidRPr="006B6370" w:rsidRDefault="00A13F6C" w:rsidP="00EB725D">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556AA34F" w:rsidR="00A13F6C" w:rsidRPr="00C063A5" w:rsidRDefault="00827D2E"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31098F43" w:rsidR="00A13F6C" w:rsidRPr="00765852" w:rsidRDefault="00827D2E"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18BE0C79" w:rsidR="00A13F6C" w:rsidRPr="00765852" w:rsidRDefault="00827D2E"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188A1034" w:rsidR="00A13F6C" w:rsidRPr="00A13F6C" w:rsidRDefault="00827D2E" w:rsidP="00C063A5">
            <w:pPr>
              <w:tabs>
                <w:tab w:val="clear" w:pos="-189"/>
              </w:tabs>
              <w:jc w:val="left"/>
            </w:pPr>
            <w:r w:rsidRPr="006B6370">
              <w:t>Acquisi</w:t>
            </w:r>
            <w:r>
              <w:t>ta</w:t>
            </w:r>
            <w:r w:rsidRPr="006B6370">
              <w:t xml:space="preserve"> documentazione immobile</w:t>
            </w:r>
            <w:r>
              <w:t xml:space="preserve"> e disponibile presso gli archivi di Alleanza Assicurazioni </w:t>
            </w:r>
            <w:proofErr w:type="spellStart"/>
            <w:r>
              <w:t>S.p.A</w:t>
            </w:r>
            <w:proofErr w:type="spellEnd"/>
          </w:p>
        </w:tc>
      </w:tr>
      <w:tr w:rsidR="00A13F6C" w14:paraId="64A34B65" w14:textId="77777777" w:rsidTr="0010601E">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A13F6C" w:rsidRPr="00202D79" w:rsidRDefault="00A13F6C"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A13F6C" w:rsidRPr="00202D79" w:rsidRDefault="00A13F6C"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1BFDD6C" w:rsidR="00A13F6C" w:rsidRPr="0006143E" w:rsidRDefault="00827D2E"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38784734" w:rsidR="00A13F6C" w:rsidRPr="00765852" w:rsidRDefault="00827D2E"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EAFE10A" w:rsidR="00A13F6C" w:rsidRPr="00765852" w:rsidRDefault="00827D2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141AAAF2" w:rsidR="00A13F6C" w:rsidRPr="00202D79" w:rsidRDefault="00A13F6C" w:rsidP="00C063A5">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0DFBAFE8"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626E8B5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AA3606">
        <w:trPr>
          <w:trHeight w:val="753"/>
        </w:trPr>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45E3AD91"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r w:rsidR="00AA3606">
              <w:t>.</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7147E865"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AA3606">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0401E55A" w:rsidR="00552C95" w:rsidRPr="00765852" w:rsidRDefault="00AA3606"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1FD6AE6A" w:rsidR="00E23856" w:rsidRPr="0006143E" w:rsidRDefault="008A7BD3" w:rsidP="00AC6E69">
            <w:pPr>
              <w:jc w:val="left"/>
            </w:pPr>
            <w:r w:rsidRPr="008A7BD3">
              <w:t>Non presente piano interrato</w:t>
            </w:r>
            <w:r>
              <w:t>.</w:t>
            </w:r>
          </w:p>
        </w:tc>
      </w:tr>
      <w:tr w:rsidR="009429AB" w14:paraId="5C821DB6" w14:textId="77777777" w:rsidTr="00094DD0">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56E195F9" w:rsidR="00786BDD" w:rsidRPr="00765852" w:rsidRDefault="00094DD0"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5E35BA" w:rsidRDefault="00786BDD" w:rsidP="0006350E">
            <w:pPr>
              <w:jc w:val="center"/>
              <w:rPr>
                <w:b/>
                <w:sz w:val="22"/>
                <w:szCs w:val="22"/>
              </w:rPr>
            </w:pPr>
            <w:r w:rsidRPr="005E35BA">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6FF63E0F" w:rsidR="00591505" w:rsidRPr="005E35BA" w:rsidRDefault="00591505" w:rsidP="008B6041">
            <w:pPr>
              <w:jc w:val="left"/>
            </w:pPr>
            <w:r w:rsidRPr="005E35BA">
              <w:t>Presente dislivello/gradino all’interno de</w:t>
            </w:r>
            <w:r w:rsidR="00094DD0">
              <w:t>l</w:t>
            </w:r>
            <w:r w:rsidRPr="005E35BA">
              <w:t xml:space="preserve"> bag</w:t>
            </w:r>
            <w:r w:rsidR="00AA3606" w:rsidRPr="005E35BA">
              <w:t>no</w:t>
            </w:r>
            <w:r w:rsidRPr="005E35BA">
              <w:t xml:space="preserve"> 01</w:t>
            </w:r>
            <w:r w:rsidR="00094DD0">
              <w:t xml:space="preserve"> adeguatamente segnalato</w:t>
            </w:r>
            <w:r w:rsidRPr="005E35BA">
              <w:t>.</w:t>
            </w: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094DD0">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54B7B577" w:rsidR="0026534D" w:rsidRPr="00202D79" w:rsidRDefault="0026534D" w:rsidP="00B12B8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363D8F7C" w:rsidR="0026534D" w:rsidRPr="00765852" w:rsidRDefault="00094DD0"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1DE9BE2" w14:textId="0757AD77" w:rsidR="00734822" w:rsidRPr="00734822" w:rsidRDefault="0079680C" w:rsidP="00122C58">
            <w:pPr>
              <w:jc w:val="left"/>
            </w:pPr>
            <w:r>
              <w:t>Nel vano scala sono presenti finestre con vetro singolo</w:t>
            </w:r>
            <w:r w:rsidR="00AA3606">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4F59E1FD" w:rsidR="0026534D" w:rsidRPr="00B12B8A" w:rsidRDefault="0026534D" w:rsidP="0079680C">
            <w:pPr>
              <w:tabs>
                <w:tab w:val="clear" w:pos="-189"/>
                <w:tab w:val="left" w:pos="-144"/>
              </w:tabs>
              <w:jc w:val="left"/>
            </w:pPr>
            <w:r w:rsidRPr="00B12B8A">
              <w:t xml:space="preserve">L’ufficio si trova al </w:t>
            </w:r>
            <w:proofErr w:type="gramStart"/>
            <w:r w:rsidR="00B12B8A" w:rsidRPr="00B12B8A">
              <w:t>1</w:t>
            </w:r>
            <w:r w:rsidRPr="00B12B8A">
              <w:t>°</w:t>
            </w:r>
            <w:proofErr w:type="gramEnd"/>
            <w:r w:rsidRPr="00B12B8A">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0F19C7B8" w14:textId="67273F50" w:rsidR="0026534D" w:rsidRDefault="0079680C" w:rsidP="0079680C">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p w14:paraId="6B0F88A0" w14:textId="1F8908E7" w:rsidR="00774694" w:rsidRPr="008B6041" w:rsidRDefault="004E67B5" w:rsidP="00774694">
            <w:pPr>
              <w:tabs>
                <w:tab w:val="clear" w:pos="-189"/>
                <w:tab w:val="left" w:pos="-144"/>
              </w:tabs>
              <w:jc w:val="left"/>
            </w:pPr>
            <w:r>
              <w:t>Nello stabile non è presente impianto ascensore.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34ADE2A"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B12B8A">
              <w:t>.</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3A7493C" w:rsidR="0026534D" w:rsidRPr="00202D79" w:rsidRDefault="00F43A0D"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07C7D37D" w:rsidR="0046409C" w:rsidRPr="00B12B8A" w:rsidRDefault="0046409C" w:rsidP="009E1A0C">
            <w:pPr>
              <w:tabs>
                <w:tab w:val="clear" w:pos="-189"/>
                <w:tab w:val="left" w:pos="-144"/>
              </w:tabs>
              <w:jc w:val="left"/>
            </w:pPr>
            <w:r>
              <w:t>L’accesso è esclusivamente pedonale</w:t>
            </w:r>
            <w:r w:rsidR="00B12B8A">
              <w:t xml:space="preserve">. </w:t>
            </w:r>
          </w:p>
        </w:tc>
      </w:tr>
      <w:tr w:rsidR="009429AB" w14:paraId="0FB11CC6" w14:textId="77777777" w:rsidTr="005E35B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20D96C43" w:rsidR="0026534D" w:rsidRDefault="0026534D" w:rsidP="00D77BDD">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BC42DED" w14:textId="3789A61B" w:rsidR="0026534D" w:rsidRPr="005E35BA" w:rsidRDefault="005E35BA" w:rsidP="0006350E">
            <w:pPr>
              <w:tabs>
                <w:tab w:val="clear" w:pos="-189"/>
                <w:tab w:val="left" w:pos="-144"/>
              </w:tabs>
              <w:jc w:val="center"/>
              <w:rPr>
                <w:b/>
                <w:sz w:val="22"/>
                <w:szCs w:val="22"/>
              </w:rPr>
            </w:pPr>
            <w:r w:rsidRPr="005E35BA">
              <w:rPr>
                <w:b/>
                <w:sz w:val="22"/>
                <w:szCs w:val="22"/>
              </w:rPr>
              <w:t>X</w:t>
            </w:r>
          </w:p>
        </w:tc>
        <w:tc>
          <w:tcPr>
            <w:tcW w:w="3260" w:type="dxa"/>
            <w:tcBorders>
              <w:top w:val="dotted" w:sz="4" w:space="0" w:color="auto"/>
              <w:left w:val="dotted" w:sz="4" w:space="0" w:color="auto"/>
              <w:bottom w:val="dotted" w:sz="4" w:space="0" w:color="auto"/>
            </w:tcBorders>
            <w:vAlign w:val="center"/>
          </w:tcPr>
          <w:p w14:paraId="4022BCC8" w14:textId="2EB01B43" w:rsidR="0026534D" w:rsidRDefault="005E35BA" w:rsidP="005F7784">
            <w:pPr>
              <w:tabs>
                <w:tab w:val="clear" w:pos="-189"/>
                <w:tab w:val="left" w:pos="-144"/>
              </w:tabs>
              <w:jc w:val="left"/>
            </w:pPr>
            <w:r>
              <w:t xml:space="preserve">Prevedere adeguata segnalazione del pericolo per </w:t>
            </w:r>
            <w:proofErr w:type="spellStart"/>
            <w:r>
              <w:t>uscita</w:t>
            </w:r>
            <w:proofErr w:type="spellEnd"/>
            <w:r>
              <w:t xml:space="preserve"> diretta su strada.</w:t>
            </w:r>
          </w:p>
        </w:tc>
      </w:tr>
      <w:tr w:rsidR="009429AB" w14:paraId="23F855BF" w14:textId="77777777" w:rsidTr="00B12B8A">
        <w:trPr>
          <w:trHeight w:val="780"/>
        </w:trPr>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B12B8A" w:rsidRDefault="009B044C" w:rsidP="009B044C">
            <w:pPr>
              <w:tabs>
                <w:tab w:val="clear" w:pos="-189"/>
                <w:tab w:val="left" w:pos="-144"/>
              </w:tabs>
              <w:jc w:val="left"/>
            </w:pPr>
            <w:r w:rsidRPr="00B12B8A">
              <w:t>Sulle superfici di pavimento all’interno dell’</w:t>
            </w:r>
            <w:r w:rsidR="00A40F78" w:rsidRPr="00B12B8A">
              <w:t xml:space="preserve">agenzia non sono presenti buche, </w:t>
            </w:r>
            <w:proofErr w:type="spellStart"/>
            <w:r w:rsidR="00A40F78" w:rsidRPr="00B12B8A">
              <w:t>forometrie</w:t>
            </w:r>
            <w:proofErr w:type="spellEnd"/>
            <w:r w:rsidR="00A40F78" w:rsidRPr="00B12B8A">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7A5F0ED6"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094DD0">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187D03E8" w14:textId="77777777" w:rsidR="00700F46"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p w14:paraId="32DF97CD" w14:textId="7E9796B1" w:rsidR="00562765" w:rsidRPr="00640B24" w:rsidRDefault="00562765" w:rsidP="00700F46"/>
        </w:tc>
        <w:tc>
          <w:tcPr>
            <w:tcW w:w="3260" w:type="dxa"/>
            <w:tcBorders>
              <w:top w:val="dotted" w:sz="4" w:space="0" w:color="auto"/>
              <w:left w:val="dotted" w:sz="4" w:space="0" w:color="auto"/>
              <w:bottom w:val="dotted" w:sz="4" w:space="0" w:color="auto"/>
              <w:right w:val="dotted" w:sz="4" w:space="0" w:color="auto"/>
            </w:tcBorders>
            <w:vAlign w:val="center"/>
          </w:tcPr>
          <w:p w14:paraId="11FFD543" w14:textId="74468078" w:rsidR="00FF76FB" w:rsidRPr="00B12B8A" w:rsidRDefault="004A7EAA" w:rsidP="004A7EAA">
            <w:pPr>
              <w:jc w:val="left"/>
              <w:rPr>
                <w:highlight w:val="yellow"/>
              </w:rPr>
            </w:pPr>
            <w:r w:rsidRPr="00562765">
              <w:t xml:space="preserve">Presente una doppia porta; </w:t>
            </w:r>
            <w:r w:rsidR="00B12B8A" w:rsidRPr="00562765">
              <w:t>entramb</w:t>
            </w:r>
            <w:r w:rsidR="00562765">
              <w:t xml:space="preserve">i i serramenti sono </w:t>
            </w:r>
            <w:r w:rsidRPr="00562765">
              <w:t>con apertura verso l’interno dei locali</w:t>
            </w:r>
            <w:r w:rsidR="0079680C" w:rsidRPr="00562765">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712582DB" w:rsidR="00700F46" w:rsidRPr="00765852" w:rsidRDefault="00094DD0"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77777777" w:rsidR="009E2C6F" w:rsidRPr="00562765" w:rsidRDefault="00700F46" w:rsidP="00700F46">
            <w:pPr>
              <w:jc w:val="left"/>
            </w:pPr>
            <w:r w:rsidRPr="00562765">
              <w:t xml:space="preserve">La porta </w:t>
            </w:r>
            <w:r w:rsidR="00871F83" w:rsidRPr="00562765">
              <w:t>d’</w:t>
            </w:r>
            <w:r w:rsidRPr="00562765">
              <w:t>ingresso alla Sede</w:t>
            </w:r>
            <w:r w:rsidR="009E2C6F" w:rsidRPr="00562765">
              <w:t>,</w:t>
            </w:r>
            <w:r w:rsidRPr="00562765">
              <w:t xml:space="preserve"> durante l’apertura degli uffici</w:t>
            </w:r>
            <w:r w:rsidR="009E2C6F" w:rsidRPr="00562765">
              <w:t>,</w:t>
            </w:r>
            <w:r w:rsidR="00F56C9E" w:rsidRPr="00562765">
              <w:t xml:space="preserve"> deve restare aperta e</w:t>
            </w:r>
            <w:r w:rsidR="0079680C" w:rsidRPr="00562765">
              <w:t>d è</w:t>
            </w:r>
            <w:r w:rsidR="00F56C9E" w:rsidRPr="00562765">
              <w:t xml:space="preserve"> apribile tramite sistema meccanico.</w:t>
            </w:r>
          </w:p>
          <w:p w14:paraId="003D6EBD" w14:textId="2558593A" w:rsidR="00122C58" w:rsidRPr="00562765" w:rsidRDefault="00122C58" w:rsidP="009B044C">
            <w:pPr>
              <w:jc w:val="left"/>
            </w:pPr>
            <w:r w:rsidRPr="00562765">
              <w:t xml:space="preserve">L’apertura del portone condominiale è verso </w:t>
            </w:r>
            <w:r w:rsidR="00562765" w:rsidRPr="00562765">
              <w:t>l’</w:t>
            </w:r>
            <w:r w:rsidRPr="00562765">
              <w:t>interno ed è consentita da sistema elettrico.</w:t>
            </w:r>
          </w:p>
        </w:tc>
      </w:tr>
      <w:tr w:rsidR="009429AB" w14:paraId="7D2AB232" w14:textId="77777777" w:rsidTr="00094DD0">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2175C234" w:rsidR="00700F46" w:rsidRPr="00765852" w:rsidRDefault="00094DD0"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479012B6" w14:textId="65D6DADF" w:rsidR="00765852" w:rsidRPr="00202D79" w:rsidRDefault="00765852" w:rsidP="00562765">
            <w:pPr>
              <w:jc w:val="left"/>
            </w:pPr>
            <w:r w:rsidRPr="00765852">
              <w:t>Le vie di fuga per le parti comuni corrispondono all’uscita condominiale su strada.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0F0B9BA6"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12C627D0" w:rsidR="00753C18" w:rsidRPr="00202D79" w:rsidRDefault="00D04B3E" w:rsidP="00D04B3E">
            <w:pPr>
              <w:jc w:val="left"/>
            </w:pPr>
            <w:r w:rsidRPr="0006143E">
              <w:t>Non presente negli spazi condominiali comuni.</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204C7E3A"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56F21640" w:rsidR="007B470C" w:rsidRPr="00804A41"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52AD39D2" w:rsidR="007B470C" w:rsidRPr="00181DFC" w:rsidRDefault="007B470C" w:rsidP="007B470C">
            <w:pPr>
              <w:jc w:val="left"/>
            </w:pPr>
            <w:r>
              <w:t>Non applicabil</w:t>
            </w:r>
            <w:r w:rsidR="00804A41">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804A41">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066AB5E7" w:rsidR="00700F46" w:rsidRPr="00765852" w:rsidRDefault="00804A4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46D11863" w:rsidR="00700F46" w:rsidRPr="009B044C" w:rsidRDefault="00700F46" w:rsidP="00821A20">
            <w:pPr>
              <w:jc w:val="left"/>
            </w:pPr>
          </w:p>
        </w:tc>
      </w:tr>
      <w:tr w:rsidR="009429AB" w14:paraId="356FD6B2" w14:textId="77777777" w:rsidTr="00804A41">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18CE43AD" w:rsidR="00700F46" w:rsidRPr="00765852" w:rsidRDefault="00804A41"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72ECA66D" w:rsidR="001C4A2B" w:rsidRPr="00804A41"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70704E6D" w:rsidR="00955D00" w:rsidRDefault="00955D00" w:rsidP="00955D00">
            <w:pPr>
              <w:jc w:val="left"/>
            </w:pPr>
            <w:r>
              <w:t>Le porte dei bagni sono datate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804A41">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6E1B9A45"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p w14:paraId="212BF3A2" w14:textId="58130E62" w:rsidR="00804A41" w:rsidRDefault="00804A41" w:rsidP="0026534D">
            <w:pPr>
              <w:jc w:val="left"/>
            </w:pP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509331B3"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5914D45F" w:rsidR="0026534D" w:rsidRPr="00765852" w:rsidRDefault="00804A41"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804A41">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0004ED5F" w:rsidR="00700F46" w:rsidRPr="00765852" w:rsidRDefault="00804A41"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7F0B6A6" w14:textId="2705A3FC" w:rsidR="00D04B3E" w:rsidRPr="00D04B3E" w:rsidRDefault="00D04B3E" w:rsidP="00804A41">
            <w:pPr>
              <w:jc w:val="left"/>
            </w:pPr>
          </w:p>
        </w:tc>
      </w:tr>
      <w:tr w:rsidR="009429AB" w14:paraId="327119A6" w14:textId="77777777" w:rsidTr="00094DD0">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4AB40445" w:rsidR="0026534D" w:rsidRPr="00415D2A" w:rsidRDefault="0026534D" w:rsidP="00094DD0">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04520B" w14:textId="414D376A" w:rsidR="0026534D" w:rsidRPr="00765852" w:rsidRDefault="00094DD0"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7256A80D" w:rsidR="0026534D" w:rsidRPr="00765852" w:rsidRDefault="00804A41"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A2CC43C" w14:textId="5600ADC8" w:rsidR="0026534D" w:rsidRPr="005C2F4E" w:rsidRDefault="00D04B3E" w:rsidP="00D04B3E">
            <w:pPr>
              <w:jc w:val="left"/>
              <w:rPr>
                <w:highlight w:val="yellow"/>
              </w:rPr>
            </w:pPr>
            <w:r w:rsidRPr="0006143E">
              <w:t>Non presente negli spazi condominiali comuni.</w:t>
            </w:r>
          </w:p>
        </w:tc>
      </w:tr>
      <w:tr w:rsidR="009429AB" w14:paraId="20C0BF66" w14:textId="77777777" w:rsidTr="00804A41">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5BF23D5C"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73AF7252" w:rsidR="00700F46" w:rsidRPr="00765852" w:rsidRDefault="00804A4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CC197D2"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19EA19A6"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44E6BE49"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804A41">
              <w:rPr>
                <w:rFonts w:eastAsiaTheme="minorHAnsi"/>
                <w:lang w:eastAsia="en-US"/>
              </w:rPr>
              <w:t>metallici</w:t>
            </w:r>
            <w:r w:rsidR="001E156C" w:rsidRPr="00804A41">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31ECD36"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lastRenderedPageBreak/>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59DE04E1" w:rsidR="0033055A" w:rsidRDefault="00095BBA" w:rsidP="0033055A">
            <w:pPr>
              <w:tabs>
                <w:tab w:val="clear" w:pos="-189"/>
              </w:tabs>
              <w:jc w:val="left"/>
            </w:pPr>
            <w:r>
              <w:t xml:space="preserve">L’aerazione è garantita da finestre apribili (ricambio d’aria </w:t>
            </w:r>
            <w:r w:rsidR="001E156C">
              <w:t>naturale)</w:t>
            </w:r>
            <w:r w:rsidR="0033055A">
              <w:t>.</w:t>
            </w:r>
          </w:p>
        </w:tc>
      </w:tr>
      <w:tr w:rsidR="009429AB" w14:paraId="7516B652" w14:textId="77777777" w:rsidTr="00BA2FCB">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12B0E29E" w:rsidR="00D15888" w:rsidRDefault="00BA2FCB"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4346282C" w:rsidR="00D15888" w:rsidRPr="00765852" w:rsidRDefault="00BA2FCB"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17314A2F"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8F7BAC6"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7D289CDE" w:rsidR="00C326AF" w:rsidRPr="00804A41" w:rsidRDefault="00095BBA" w:rsidP="0033055A">
            <w:pPr>
              <w:tabs>
                <w:tab w:val="clear" w:pos="-189"/>
              </w:tabs>
              <w:jc w:val="left"/>
            </w:pPr>
            <w:r w:rsidRPr="00804A41">
              <w:t xml:space="preserve">Il sistema </w:t>
            </w:r>
            <w:r w:rsidR="0033055A" w:rsidRPr="00804A41">
              <w:t>è</w:t>
            </w:r>
            <w:r w:rsidRPr="00804A41">
              <w:t xml:space="preserve"> dotato di dispositivi orientabili e velocità variabile &lt;0.2m/s – split a parete</w:t>
            </w:r>
            <w:r w:rsidR="00C326AF" w:rsidRPr="00804A41">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1A16DBF3"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7A00B0F2"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09B704C4" w:rsidR="00EA4195" w:rsidRDefault="00EA4195" w:rsidP="00EA4195">
            <w:pPr>
              <w:jc w:val="left"/>
            </w:pPr>
            <w:r>
              <w:t xml:space="preserve">L’impianto di riscaldamento è costituito da radiatori facenti capo </w:t>
            </w:r>
            <w:r w:rsidR="0067414A">
              <w:t>a</w:t>
            </w:r>
            <w:r>
              <w:t xml:space="preserve"> caldaia a gas </w:t>
            </w:r>
            <w:r w:rsidRPr="000C35ED">
              <w:t>(</w:t>
            </w:r>
            <w:r w:rsidR="000C35ED" w:rsidRPr="000C35ED">
              <w:t>terrazzo</w:t>
            </w:r>
            <w:r>
              <w:t xml:space="preserve">) </w:t>
            </w:r>
            <w:r w:rsidR="0067414A">
              <w:t xml:space="preserve">del tipo </w:t>
            </w:r>
            <w:r w:rsidRPr="00C11F0F">
              <w:t>autonom</w:t>
            </w:r>
            <w:r w:rsidR="0067414A" w:rsidRPr="00C11F0F">
              <w:t>o</w:t>
            </w:r>
            <w:r w:rsidRPr="00C11F0F">
              <w:t>.</w:t>
            </w:r>
          </w:p>
          <w:p w14:paraId="234CEE86" w14:textId="75DAD57D" w:rsidR="00D15888" w:rsidRPr="00804A41" w:rsidRDefault="00EA4195" w:rsidP="00EA4195">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673D1B1D"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1DF9B487" w:rsidR="00FE71A5" w:rsidRPr="00496068" w:rsidRDefault="00496068" w:rsidP="007A0475">
            <w:pPr>
              <w:jc w:val="left"/>
            </w:pPr>
            <w:r w:rsidRPr="00496068">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3AA5CED1" w:rsidR="00F46AA7" w:rsidRDefault="00604212" w:rsidP="009E2C6F">
            <w:pPr>
              <w:tabs>
                <w:tab w:val="clear" w:pos="-189"/>
              </w:tabs>
              <w:jc w:val="left"/>
            </w:pPr>
            <w:r>
              <w:t>Sono presenti tende interne su tutti i serramenti esterni e</w:t>
            </w:r>
            <w:r w:rsidR="00C11F0F">
              <w:t xml:space="preserve"> </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04F15521" w14:textId="77777777" w:rsidR="00923DA7"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p w14:paraId="40AB8C78" w14:textId="0702793A" w:rsidR="005E35BA" w:rsidRPr="009A6802" w:rsidRDefault="005E35BA" w:rsidP="00BE21C2"/>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05FBFFF8"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C11F0F">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2ADEDF90" w:rsidR="00D15888" w:rsidRPr="00765852" w:rsidRDefault="00C11F0F"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2F9790FB" w:rsidR="008D05DF" w:rsidRDefault="007A0475" w:rsidP="00EB725D">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C11F0F">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E6EC110" w:rsidR="00D15888" w:rsidRPr="00765852" w:rsidRDefault="00C11F0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690865F8" w:rsidR="00D15888" w:rsidRPr="00C11F0F"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271F9069" w:rsidR="00D15888" w:rsidRDefault="00D15888" w:rsidP="00EB725D">
            <w:pPr>
              <w:jc w:val="left"/>
            </w:pPr>
          </w:p>
        </w:tc>
      </w:tr>
      <w:tr w:rsidR="009429AB" w14:paraId="41A01E38" w14:textId="77777777" w:rsidTr="0067414A">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00F3E0F8" w:rsidR="00772D40" w:rsidRDefault="002B1A59" w:rsidP="00772D40">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270A2EE3"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5E0EEB">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3B97B2CD" w:rsidR="00BB7726" w:rsidRPr="00765852" w:rsidRDefault="005E0EEB"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2848D05A" w14:textId="11451C9B" w:rsidR="00A13F6C" w:rsidRDefault="00A13F6C" w:rsidP="00510D0F">
            <w:r>
              <w:t xml:space="preserve">Le stampanti sono posizionate in </w:t>
            </w:r>
            <w:r w:rsidR="005E0EEB">
              <w:t>posizione idonea</w:t>
            </w:r>
            <w:r>
              <w:t>.</w:t>
            </w:r>
          </w:p>
          <w:p w14:paraId="222EEED4" w14:textId="0C6DDD19"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1E09538" w:rsidR="00BF4CDF" w:rsidRPr="00773760" w:rsidRDefault="00A13F6C"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A13F6C">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A13F6C">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A13F6C">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A13F6C">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A13F6C">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A13F6C">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612904CE" w:rsidR="002D0292" w:rsidRDefault="0088725C"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07E7B356" w:rsidR="002D0292" w:rsidRDefault="0088725C" w:rsidP="00513935">
            <w:pPr>
              <w:spacing w:line="276" w:lineRule="auto"/>
              <w:ind w:right="562"/>
              <w:jc w:val="center"/>
              <w:rPr>
                <w:sz w:val="22"/>
                <w:szCs w:val="22"/>
              </w:rPr>
            </w:pPr>
            <w:r>
              <w:rPr>
                <w:sz w:val="22"/>
                <w:szCs w:val="22"/>
              </w:rPr>
              <w:t>3</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259382" w14:textId="1354104A" w:rsidR="002D0292" w:rsidRPr="00882B0E" w:rsidRDefault="0088725C" w:rsidP="00513935">
            <w:pPr>
              <w:spacing w:line="276" w:lineRule="auto"/>
              <w:ind w:right="562"/>
              <w:jc w:val="center"/>
              <w:rPr>
                <w:sz w:val="22"/>
                <w:szCs w:val="22"/>
              </w:rPr>
            </w:pPr>
            <w:r>
              <w:rPr>
                <w:sz w:val="22"/>
                <w:szCs w:val="22"/>
              </w:rPr>
              <w:t>6</w:t>
            </w:r>
          </w:p>
        </w:tc>
        <w:tc>
          <w:tcPr>
            <w:tcW w:w="875" w:type="pct"/>
            <w:tcBorders>
              <w:top w:val="dotted" w:sz="4" w:space="0" w:color="auto"/>
              <w:left w:val="dotted" w:sz="4" w:space="0" w:color="auto"/>
              <w:bottom w:val="dotted" w:sz="4" w:space="0" w:color="auto"/>
            </w:tcBorders>
            <w:shd w:val="clear" w:color="auto" w:fill="auto"/>
            <w:vAlign w:val="center"/>
          </w:tcPr>
          <w:p w14:paraId="5A767984" w14:textId="77777777" w:rsidR="002D0292" w:rsidRPr="00A13F6C" w:rsidRDefault="005E35BA" w:rsidP="00853E3E">
            <w:pPr>
              <w:jc w:val="left"/>
              <w:rPr>
                <w:rFonts w:cs="Tahoma"/>
                <w:sz w:val="16"/>
                <w:szCs w:val="16"/>
              </w:rPr>
            </w:pPr>
            <w:r w:rsidRPr="00A13F6C">
              <w:rPr>
                <w:rFonts w:cs="Tahoma"/>
                <w:sz w:val="16"/>
                <w:szCs w:val="16"/>
              </w:rPr>
              <w:t>L’accesso allo stabile si effettua direttamente dalla strada</w:t>
            </w:r>
            <w:r w:rsidR="00853E3E" w:rsidRPr="00A13F6C">
              <w:rPr>
                <w:rFonts w:cs="Tahoma"/>
                <w:sz w:val="16"/>
                <w:szCs w:val="16"/>
              </w:rPr>
              <w:t>.</w:t>
            </w:r>
          </w:p>
          <w:p w14:paraId="6398C967" w14:textId="0E20985E" w:rsidR="00A13F6C" w:rsidRPr="00A13F6C" w:rsidRDefault="00A13F6C" w:rsidP="00853E3E">
            <w:pPr>
              <w:jc w:val="left"/>
              <w:rPr>
                <w:rFonts w:cs="Tahoma"/>
                <w:sz w:val="16"/>
                <w:szCs w:val="16"/>
              </w:rPr>
            </w:pPr>
            <w:r w:rsidRPr="00A13F6C">
              <w:rPr>
                <w:rFonts w:cs="Tahoma"/>
                <w:sz w:val="16"/>
                <w:szCs w:val="16"/>
              </w:rPr>
              <w:t>L'ampiezza delle vie di circolazione è adeguata e permette un facile raggiungimento dei luoghi di lavoro e manutenzione</w:t>
            </w:r>
          </w:p>
        </w:tc>
      </w:tr>
      <w:tr w:rsidR="00A13F6C" w:rsidRPr="00CA0217" w14:paraId="63002514" w14:textId="77777777" w:rsidTr="00A13F6C">
        <w:tc>
          <w:tcPr>
            <w:tcW w:w="913" w:type="pct"/>
            <w:gridSpan w:val="2"/>
            <w:tcBorders>
              <w:top w:val="dotted" w:sz="4" w:space="0" w:color="auto"/>
              <w:bottom w:val="dotted" w:sz="4" w:space="0" w:color="auto"/>
              <w:right w:val="dotted" w:sz="4" w:space="0" w:color="auto"/>
            </w:tcBorders>
            <w:vAlign w:val="center"/>
          </w:tcPr>
          <w:p w14:paraId="1E3D63C3" w14:textId="77777777" w:rsidR="00A13F6C" w:rsidRPr="00CA0217" w:rsidRDefault="00A13F6C" w:rsidP="00A13F6C">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A13F6C" w:rsidRPr="001F4437" w:rsidRDefault="00A13F6C" w:rsidP="00A13F6C">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A13F6C" w:rsidRDefault="00A13F6C" w:rsidP="00A13F6C">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A13F6C" w:rsidRPr="00CA0217" w:rsidRDefault="00A13F6C" w:rsidP="00A13F6C">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A13F6C" w:rsidRPr="00585C9A" w:rsidRDefault="00A13F6C" w:rsidP="00A13F6C">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57DC3449" w:rsidR="00A13F6C" w:rsidRDefault="00A13F6C" w:rsidP="00A13F6C">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54A7D53B" w:rsidR="00A13F6C" w:rsidRDefault="00A13F6C" w:rsidP="00A13F6C">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77B87CE8" w:rsidR="00A13F6C" w:rsidRPr="00537CE7" w:rsidRDefault="00A13F6C" w:rsidP="00A13F6C">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7FFDDC2B" w14:textId="32875844" w:rsidR="00A13F6C" w:rsidRPr="00A13F6C" w:rsidRDefault="00A13F6C" w:rsidP="00A13F6C">
            <w:pPr>
              <w:jc w:val="left"/>
              <w:rPr>
                <w:rFonts w:cs="Tahoma"/>
                <w:color w:val="000000"/>
                <w:sz w:val="16"/>
                <w:szCs w:val="16"/>
              </w:rPr>
            </w:pPr>
            <w:r w:rsidRPr="00A13F6C">
              <w:rPr>
                <w:rFonts w:cs="Tahoma"/>
                <w:color w:val="000000"/>
                <w:sz w:val="16"/>
                <w:szCs w:val="16"/>
              </w:rPr>
              <w:t xml:space="preserve">La porta della Sede è dotata di sistema meccanico </w:t>
            </w:r>
          </w:p>
          <w:p w14:paraId="0EA820D4" w14:textId="41986C01" w:rsidR="00A13F6C" w:rsidRPr="00A13F6C" w:rsidRDefault="00A13F6C" w:rsidP="00A13F6C">
            <w:pPr>
              <w:jc w:val="left"/>
              <w:rPr>
                <w:rFonts w:cs="Tahoma"/>
                <w:sz w:val="16"/>
                <w:szCs w:val="16"/>
              </w:rPr>
            </w:pPr>
            <w:r w:rsidRPr="00A13F6C">
              <w:rPr>
                <w:rFonts w:cs="Tahoma"/>
                <w:color w:val="000000"/>
                <w:sz w:val="16"/>
                <w:szCs w:val="16"/>
              </w:rPr>
              <w:t xml:space="preserve">La porta di uscita dal Condominio è dotata di solo sistema elettrico </w:t>
            </w:r>
          </w:p>
        </w:tc>
      </w:tr>
      <w:tr w:rsidR="00A13F6C" w:rsidRPr="00CA0217" w14:paraId="72B10849" w14:textId="77777777" w:rsidTr="00A13F6C">
        <w:tc>
          <w:tcPr>
            <w:tcW w:w="913" w:type="pct"/>
            <w:gridSpan w:val="2"/>
            <w:tcBorders>
              <w:top w:val="dotted" w:sz="4" w:space="0" w:color="auto"/>
              <w:bottom w:val="dotted" w:sz="4" w:space="0" w:color="auto"/>
              <w:right w:val="dotted" w:sz="4" w:space="0" w:color="auto"/>
            </w:tcBorders>
            <w:vAlign w:val="center"/>
          </w:tcPr>
          <w:p w14:paraId="179B55B9" w14:textId="77777777" w:rsidR="00A13F6C" w:rsidRPr="00CA0217" w:rsidRDefault="00A13F6C" w:rsidP="00A13F6C">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A13F6C" w:rsidRPr="001F4437" w:rsidRDefault="00A13F6C" w:rsidP="00A13F6C">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A13F6C" w:rsidRPr="00CA0217" w:rsidRDefault="00A13F6C" w:rsidP="00A13F6C">
            <w:pPr>
              <w:jc w:val="left"/>
              <w:rPr>
                <w:rFonts w:cs="Tahoma"/>
                <w:color w:val="000000"/>
                <w:sz w:val="16"/>
                <w:szCs w:val="16"/>
              </w:rPr>
            </w:pPr>
            <w:r w:rsidRPr="00CA0217">
              <w:rPr>
                <w:rFonts w:cs="Tahoma"/>
                <w:color w:val="000000"/>
                <w:sz w:val="16"/>
                <w:szCs w:val="16"/>
              </w:rPr>
              <w:t>Urti, schiacciamento</w:t>
            </w:r>
          </w:p>
          <w:p w14:paraId="7590558E" w14:textId="77777777" w:rsidR="00A13F6C" w:rsidRPr="00CA0217" w:rsidRDefault="00A13F6C" w:rsidP="00A13F6C">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A13F6C" w:rsidRPr="001F4437" w:rsidRDefault="00A13F6C" w:rsidP="00A13F6C">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A13F6C" w:rsidRDefault="00A13F6C" w:rsidP="00A13F6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A13F6C" w:rsidRDefault="00A13F6C" w:rsidP="00A13F6C">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A13F6C" w:rsidRDefault="00A13F6C" w:rsidP="00A13F6C">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C75EA7A" w14:textId="6D569FF6" w:rsidR="00A13F6C" w:rsidRPr="00A13F6C" w:rsidRDefault="00A13F6C" w:rsidP="00A13F6C">
            <w:pPr>
              <w:jc w:val="left"/>
              <w:rPr>
                <w:rFonts w:cs="Tahoma"/>
                <w:color w:val="000000"/>
                <w:sz w:val="16"/>
                <w:szCs w:val="16"/>
                <w:highlight w:val="cyan"/>
              </w:rPr>
            </w:pPr>
            <w:r w:rsidRPr="00A13F6C">
              <w:rPr>
                <w:rFonts w:cs="Tahoma"/>
                <w:color w:val="000000"/>
                <w:sz w:val="16"/>
                <w:szCs w:val="16"/>
              </w:rPr>
              <w:t xml:space="preserve">Porte interne in legno </w:t>
            </w:r>
          </w:p>
        </w:tc>
      </w:tr>
      <w:tr w:rsidR="00D95587" w:rsidRPr="00CA0217" w14:paraId="25F67D27" w14:textId="77777777" w:rsidTr="00A13F6C">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0D9D40FF" w:rsidR="0067414A" w:rsidRPr="00C11F0F" w:rsidRDefault="0067414A" w:rsidP="009C4ED2">
            <w:pPr>
              <w:jc w:val="left"/>
              <w:rPr>
                <w:rFonts w:cs="Tahoma"/>
                <w:sz w:val="16"/>
                <w:szCs w:val="16"/>
              </w:rPr>
            </w:pPr>
            <w:r>
              <w:rPr>
                <w:rFonts w:cs="Tahoma"/>
                <w:color w:val="000000"/>
                <w:sz w:val="16"/>
                <w:szCs w:val="16"/>
              </w:rPr>
              <w:t>L’agenzia è raggiungibile attraverso le scale complete di strisce antiscivolo</w:t>
            </w:r>
            <w:r w:rsidR="00C11F0F">
              <w:rPr>
                <w:rFonts w:cs="Tahoma"/>
                <w:color w:val="000000"/>
                <w:sz w:val="16"/>
                <w:szCs w:val="16"/>
              </w:rPr>
              <w:t>.</w:t>
            </w:r>
          </w:p>
        </w:tc>
      </w:tr>
      <w:tr w:rsidR="009F29BC" w:rsidRPr="00CA0217" w14:paraId="79CD7469" w14:textId="77777777" w:rsidTr="00A13F6C">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A13F6C">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A13F6C">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C11F0F" w:rsidRDefault="00537CE7" w:rsidP="00DB579A">
            <w:pPr>
              <w:jc w:val="left"/>
              <w:rPr>
                <w:rFonts w:cs="Tahoma"/>
                <w:sz w:val="16"/>
                <w:szCs w:val="16"/>
              </w:rPr>
            </w:pPr>
            <w:r w:rsidRPr="00C11F0F">
              <w:rPr>
                <w:rFonts w:cs="Tahoma"/>
                <w:sz w:val="16"/>
                <w:szCs w:val="16"/>
              </w:rPr>
              <w:t xml:space="preserve">Sono disponibili </w:t>
            </w:r>
            <w:proofErr w:type="spellStart"/>
            <w:r w:rsidRPr="00C11F0F">
              <w:rPr>
                <w:rFonts w:cs="Tahoma"/>
                <w:sz w:val="16"/>
                <w:szCs w:val="16"/>
              </w:rPr>
              <w:t>nn</w:t>
            </w:r>
            <w:proofErr w:type="spellEnd"/>
            <w:r w:rsidRPr="00C11F0F">
              <w:rPr>
                <w:rFonts w:cs="Tahoma"/>
                <w:sz w:val="16"/>
                <w:szCs w:val="16"/>
              </w:rPr>
              <w:t xml:space="preserve">. 2 bagni, distinti per </w:t>
            </w:r>
            <w:r w:rsidR="00DB579A" w:rsidRPr="00C11F0F">
              <w:rPr>
                <w:rFonts w:cs="Tahoma"/>
                <w:sz w:val="16"/>
                <w:szCs w:val="16"/>
              </w:rPr>
              <w:t>genere</w:t>
            </w:r>
            <w:r w:rsidRPr="00C11F0F">
              <w:rPr>
                <w:rFonts w:cs="Tahoma"/>
                <w:sz w:val="16"/>
                <w:szCs w:val="16"/>
              </w:rPr>
              <w:t>,</w:t>
            </w:r>
            <w:r w:rsidR="00513F01" w:rsidRPr="00C11F0F">
              <w:rPr>
                <w:rFonts w:cs="Tahoma"/>
                <w:sz w:val="16"/>
                <w:szCs w:val="16"/>
              </w:rPr>
              <w:t xml:space="preserve"> </w:t>
            </w:r>
            <w:r w:rsidRPr="00C11F0F">
              <w:rPr>
                <w:rFonts w:cs="Tahoma"/>
                <w:sz w:val="16"/>
                <w:szCs w:val="16"/>
              </w:rPr>
              <w:t>poic</w:t>
            </w:r>
            <w:r w:rsidR="00513F01" w:rsidRPr="00C11F0F">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A13F6C">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EFE3CF6"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A7567B6" w:rsidR="00A95861" w:rsidRDefault="00A13F6C"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25186964" w:rsidR="00A95861" w:rsidRDefault="00A13F6C"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348FE49D" w:rsidR="00A95861" w:rsidRDefault="00A13F6C"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7BF648C1" w14:textId="6F525970" w:rsidR="00A95861" w:rsidRPr="00A13F6C" w:rsidRDefault="00A13F6C" w:rsidP="00CB221B">
            <w:pPr>
              <w:jc w:val="left"/>
              <w:rPr>
                <w:rFonts w:cs="Tahoma"/>
                <w:color w:val="000000"/>
                <w:sz w:val="16"/>
                <w:szCs w:val="16"/>
              </w:rPr>
            </w:pPr>
            <w:r w:rsidRPr="00A13F6C">
              <w:rPr>
                <w:rFonts w:cs="Tahoma"/>
                <w:color w:val="000000"/>
                <w:sz w:val="16"/>
                <w:szCs w:val="16"/>
              </w:rPr>
              <w:t>Ci sono manuten</w:t>
            </w:r>
            <w:r>
              <w:rPr>
                <w:rFonts w:cs="Tahoma"/>
                <w:color w:val="000000"/>
                <w:sz w:val="16"/>
                <w:szCs w:val="16"/>
              </w:rPr>
              <w:t xml:space="preserve">zioni in facciata per </w:t>
            </w:r>
            <w:r w:rsidRPr="00A13F6C">
              <w:rPr>
                <w:rFonts w:cs="Tahoma"/>
                <w:color w:val="000000"/>
                <w:sz w:val="16"/>
                <w:szCs w:val="16"/>
              </w:rPr>
              <w:t>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5E0EEB">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612CB70A" w:rsidR="002D0292" w:rsidRPr="00F074C3" w:rsidRDefault="005E0EEB"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B8CCE4" w:themeFill="accent1" w:themeFillTint="66"/>
            <w:vAlign w:val="center"/>
          </w:tcPr>
          <w:p w14:paraId="03D5EE4D" w14:textId="6A5185A6" w:rsidR="002D0292" w:rsidRPr="00F074C3" w:rsidRDefault="005E0EEB"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01C5DD5C" w:rsidR="001A6AA6" w:rsidRPr="00A13F6C" w:rsidRDefault="00A13F6C" w:rsidP="001A6AA6">
            <w:pPr>
              <w:jc w:val="left"/>
              <w:rPr>
                <w:rFonts w:cs="Tahoma"/>
                <w:color w:val="000000"/>
                <w:sz w:val="16"/>
                <w:szCs w:val="16"/>
              </w:rPr>
            </w:pPr>
            <w:r w:rsidRPr="00A13F6C">
              <w:rPr>
                <w:rFonts w:cs="Tahoma"/>
                <w:color w:val="000000"/>
                <w:sz w:val="16"/>
                <w:szCs w:val="16"/>
              </w:rPr>
              <w:t xml:space="preserve">Le stampanti si trovano </w:t>
            </w:r>
            <w:r w:rsidR="005E0EEB">
              <w:rPr>
                <w:rFonts w:cs="Tahoma"/>
                <w:color w:val="000000"/>
                <w:sz w:val="16"/>
                <w:szCs w:val="16"/>
              </w:rPr>
              <w:t>in posizione idonea</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62A4472C" w:rsidR="00294A6E" w:rsidRPr="0099471B" w:rsidRDefault="0099471B" w:rsidP="00CB221B">
            <w:pPr>
              <w:jc w:val="left"/>
              <w:rPr>
                <w:rFonts w:cs="Tahoma"/>
                <w:sz w:val="16"/>
                <w:szCs w:val="16"/>
              </w:rPr>
            </w:pPr>
            <w:r w:rsidRPr="0099471B">
              <w:rPr>
                <w:rFonts w:cs="Tahoma"/>
                <w:sz w:val="16"/>
                <w:szCs w:val="16"/>
              </w:rPr>
              <w:t>L’impianto elettrico, per quanto visibile, si trova in buono stato di manutenzione</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152E5EC3"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C11F0F">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2B2701E4" w:rsidR="00A40F78" w:rsidRPr="008E0B14" w:rsidRDefault="00C11F0F" w:rsidP="009B044C">
            <w:pPr>
              <w:jc w:val="left"/>
              <w:rPr>
                <w:rFonts w:cs="Tahoma"/>
                <w:sz w:val="16"/>
                <w:szCs w:val="16"/>
              </w:rPr>
            </w:pPr>
            <w:r>
              <w:rPr>
                <w:rFonts w:cs="Tahoma"/>
                <w:sz w:val="16"/>
                <w:szCs w:val="16"/>
              </w:rPr>
              <w:t>P</w:t>
            </w:r>
            <w:r w:rsidR="00A40F78" w:rsidRPr="008E0B14">
              <w:rPr>
                <w:rFonts w:cs="Tahoma"/>
                <w:sz w:val="16"/>
                <w:szCs w:val="16"/>
              </w:rPr>
              <w:t>resente impianto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5148897" w:rsidR="00D0107D" w:rsidRPr="00F074C3" w:rsidRDefault="00C11F0F"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3D620226" w:rsidR="00D0107D" w:rsidRPr="00F074C3" w:rsidRDefault="00C11F0F"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3CD1FE09" w:rsidR="00D0107D" w:rsidRPr="00F074C3" w:rsidRDefault="00C11F0F" w:rsidP="00F21163">
            <w:pPr>
              <w:spacing w:line="276" w:lineRule="auto"/>
              <w:ind w:right="562"/>
              <w:jc w:val="center"/>
              <w:rPr>
                <w:sz w:val="22"/>
                <w:szCs w:val="22"/>
              </w:rPr>
            </w:pPr>
            <w:r>
              <w:rPr>
                <w:sz w:val="22"/>
                <w:szCs w:val="22"/>
              </w:rPr>
              <w:t>6</w:t>
            </w:r>
          </w:p>
        </w:tc>
        <w:tc>
          <w:tcPr>
            <w:tcW w:w="878" w:type="pct"/>
            <w:gridSpan w:val="2"/>
            <w:tcBorders>
              <w:top w:val="dotted" w:sz="4" w:space="0" w:color="auto"/>
              <w:left w:val="dotted" w:sz="4" w:space="0" w:color="auto"/>
              <w:bottom w:val="single" w:sz="4" w:space="0" w:color="auto"/>
            </w:tcBorders>
            <w:vAlign w:val="center"/>
          </w:tcPr>
          <w:p w14:paraId="4FB7D56F" w14:textId="14231BA4" w:rsidR="001A7C1D" w:rsidRDefault="0099471B" w:rsidP="0099471B">
            <w:pPr>
              <w:jc w:val="left"/>
              <w:rPr>
                <w:rFonts w:cs="Tahoma"/>
                <w:sz w:val="16"/>
                <w:szCs w:val="16"/>
              </w:rPr>
            </w:pPr>
            <w:r w:rsidRPr="0099471B">
              <w:rPr>
                <w:rFonts w:cs="Tahoma"/>
                <w:sz w:val="16"/>
                <w:szCs w:val="16"/>
              </w:rPr>
              <w:t>Impianto a gas autonomo (terrazzo); libretto caldaia reperibile in sede.</w:t>
            </w:r>
          </w:p>
          <w:p w14:paraId="4A607C45" w14:textId="5D955536" w:rsidR="001A7C1D" w:rsidRDefault="001A7C1D" w:rsidP="0099471B">
            <w:pPr>
              <w:jc w:val="left"/>
              <w:rPr>
                <w:rFonts w:cs="Tahoma"/>
                <w:sz w:val="16"/>
                <w:szCs w:val="16"/>
              </w:rPr>
            </w:pPr>
            <w:r>
              <w:rPr>
                <w:rFonts w:cs="Tahoma"/>
                <w:sz w:val="16"/>
                <w:szCs w:val="16"/>
              </w:rPr>
              <w:t>(presente copia Libretto Manutenzione Caldaia all’interno della Scheda Agibilità).</w:t>
            </w:r>
            <w:r w:rsidR="0099471B" w:rsidRPr="0099471B">
              <w:rPr>
                <w:rFonts w:cs="Tahoma"/>
                <w:sz w:val="16"/>
                <w:szCs w:val="16"/>
              </w:rPr>
              <w:t xml:space="preserve"> </w:t>
            </w:r>
          </w:p>
          <w:p w14:paraId="2D844BDD" w14:textId="0B655AFE" w:rsidR="00D0107D" w:rsidRPr="0099471B" w:rsidRDefault="0099471B" w:rsidP="0099471B">
            <w:pPr>
              <w:jc w:val="left"/>
              <w:rPr>
                <w:rFonts w:cs="Tahoma"/>
                <w:sz w:val="16"/>
                <w:szCs w:val="16"/>
              </w:rPr>
            </w:pPr>
            <w:r w:rsidRPr="0099471B">
              <w:rPr>
                <w:rFonts w:cs="Tahoma"/>
                <w:sz w:val="16"/>
                <w:szCs w:val="16"/>
              </w:rPr>
              <w:t>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w:t>
            </w:r>
            <w:r w:rsidRPr="00A95861">
              <w:rPr>
                <w:rFonts w:cs="Tahoma"/>
                <w:color w:val="000000"/>
                <w:sz w:val="16"/>
                <w:szCs w:val="16"/>
              </w:rPr>
              <w:lastRenderedPageBreak/>
              <w:t>(Avvolgicavo,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lastRenderedPageBreak/>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99471B">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40628DC6" w:rsidR="00D52BAA" w:rsidRPr="00F074C3" w:rsidRDefault="0099471B"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6A4D897" w14:textId="4AD7689E" w:rsidR="00D52BAA" w:rsidRPr="00F074C3" w:rsidRDefault="0099471B" w:rsidP="00D52BAA">
            <w:pPr>
              <w:spacing w:line="276" w:lineRule="auto"/>
              <w:ind w:right="562"/>
              <w:jc w:val="center"/>
              <w:rPr>
                <w:sz w:val="22"/>
                <w:szCs w:val="22"/>
              </w:rPr>
            </w:pPr>
            <w:r>
              <w:rPr>
                <w:sz w:val="22"/>
                <w:szCs w:val="22"/>
              </w:rPr>
              <w:t>2</w:t>
            </w:r>
          </w:p>
        </w:tc>
        <w:tc>
          <w:tcPr>
            <w:tcW w:w="878" w:type="pct"/>
            <w:gridSpan w:val="2"/>
            <w:tcBorders>
              <w:left w:val="dotted" w:sz="4" w:space="0" w:color="auto"/>
              <w:bottom w:val="dotted" w:sz="4" w:space="0" w:color="auto"/>
            </w:tcBorders>
            <w:vAlign w:val="center"/>
          </w:tcPr>
          <w:p w14:paraId="6D15DB34" w14:textId="69E03FFF" w:rsidR="00D52BAA" w:rsidRPr="0099471B" w:rsidRDefault="0099471B" w:rsidP="0099471B">
            <w:pPr>
              <w:jc w:val="left"/>
              <w:rPr>
                <w:rFonts w:cs="Tahoma"/>
                <w:color w:val="000000"/>
                <w:sz w:val="16"/>
                <w:szCs w:val="16"/>
              </w:rPr>
            </w:pPr>
            <w:r w:rsidRPr="0099471B">
              <w:rPr>
                <w:rFonts w:cs="Tahoma"/>
                <w:color w:val="000000"/>
                <w:sz w:val="16"/>
                <w:szCs w:val="16"/>
              </w:rPr>
              <w:t xml:space="preserve">Vecchio Layout: </w:t>
            </w:r>
            <w:r w:rsidR="005E0EEB">
              <w:rPr>
                <w:rFonts w:cs="Tahoma"/>
                <w:color w:val="000000"/>
                <w:sz w:val="16"/>
                <w:szCs w:val="16"/>
              </w:rPr>
              <w:t>La sede sarà oggetto di riqualificazione</w:t>
            </w:r>
            <w:r w:rsidRPr="0099471B">
              <w:rPr>
                <w:rFonts w:cs="Tahoma"/>
                <w:color w:val="000000"/>
                <w:sz w:val="16"/>
                <w:szCs w:val="16"/>
              </w:rPr>
              <w:t>.</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43E5A728" w:rsidR="00FE539B" w:rsidRDefault="0031314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34228837" w:rsidR="00FE539B" w:rsidRDefault="0031314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785731DF" w:rsidR="002B1A59" w:rsidRDefault="0031314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49DDE312" w:rsidR="002B1A59" w:rsidRDefault="0031314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5C03FC52" w14:textId="12804DE4" w:rsidR="002B1A59" w:rsidRPr="00C11F0F" w:rsidRDefault="002B1A59" w:rsidP="0059094F">
            <w:pPr>
              <w:jc w:val="left"/>
              <w:rPr>
                <w:sz w:val="16"/>
                <w:szCs w:val="16"/>
              </w:rPr>
            </w:pPr>
            <w:r w:rsidRPr="00C11F0F">
              <w:rPr>
                <w:sz w:val="16"/>
                <w:szCs w:val="16"/>
              </w:rPr>
              <w:t>Qualora se ne presentasse la necessità</w:t>
            </w:r>
            <w:r w:rsidR="00871F83" w:rsidRPr="00C11F0F">
              <w:rPr>
                <w:sz w:val="16"/>
                <w:szCs w:val="16"/>
              </w:rPr>
              <w:t>,</w:t>
            </w:r>
            <w:r w:rsidRPr="00C11F0F">
              <w:rPr>
                <w:sz w:val="16"/>
                <w:szCs w:val="16"/>
              </w:rPr>
              <w:t xml:space="preserve"> gli spazi </w:t>
            </w:r>
            <w:proofErr w:type="gramStart"/>
            <w:r w:rsidRPr="00C11F0F">
              <w:rPr>
                <w:sz w:val="16"/>
                <w:szCs w:val="16"/>
              </w:rPr>
              <w:t>possono essere opportunamente adeguati</w:t>
            </w:r>
            <w:proofErr w:type="gramEnd"/>
            <w:r w:rsidRPr="00C11F0F">
              <w:rPr>
                <w:sz w:val="16"/>
                <w:szCs w:val="16"/>
              </w:rPr>
              <w:t xml:space="preserve"> (</w:t>
            </w:r>
            <w:r w:rsidR="00A632B9" w:rsidRPr="00C11F0F">
              <w:rPr>
                <w:sz w:val="16"/>
                <w:szCs w:val="16"/>
              </w:rPr>
              <w:t>montascale</w:t>
            </w:r>
            <w:r w:rsidRPr="00C11F0F">
              <w:rPr>
                <w:sz w:val="16"/>
                <w:szCs w:val="16"/>
              </w:rPr>
              <w:t xml:space="preserv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6D14FDDD" w:rsidR="002B1A59" w:rsidRDefault="0031314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36C9A3ED" w:rsidR="002B1A59" w:rsidRDefault="0031314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4CF1A1BC" w:rsidR="00613FE3" w:rsidRDefault="002B1A59" w:rsidP="00BE450D">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24CBD44E" w:rsidR="002B1A59" w:rsidRDefault="0031314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219CF651" w:rsidR="002B1A59" w:rsidRDefault="0031314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61B2B5FE" w:rsidR="002B1A59" w:rsidRPr="00C11F0F" w:rsidRDefault="002B1A59" w:rsidP="00A97DA2">
            <w:pPr>
              <w:jc w:val="left"/>
              <w:rPr>
                <w:rFonts w:cs="Tahoma"/>
                <w:sz w:val="16"/>
                <w:szCs w:val="16"/>
              </w:rPr>
            </w:pPr>
            <w:r w:rsidRPr="009C419B">
              <w:rPr>
                <w:rFonts w:cs="Tahoma"/>
                <w:sz w:val="16"/>
                <w:szCs w:val="16"/>
              </w:rPr>
              <w:t>Nella sede non sono presenti lavoratori appartenenti a Categorie protette</w:t>
            </w:r>
            <w:r w:rsidR="00A632B9">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w:t>
            </w:r>
            <w:r w:rsidRPr="00B27BF1">
              <w:rPr>
                <w:sz w:val="16"/>
                <w:szCs w:val="16"/>
              </w:rPr>
              <w:lastRenderedPageBreak/>
              <w:t>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40A10B22"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7D34DB29"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5D6B0ED" w:rsidR="000D46A1" w:rsidRDefault="0031314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05F5B288" w:rsidR="000D46A1" w:rsidRDefault="0031314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6FC89C7E"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99471B">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240BF81D" w:rsidR="00A221C5" w:rsidRPr="0099471B" w:rsidRDefault="0099471B" w:rsidP="00E34954">
            <w:pPr>
              <w:jc w:val="left"/>
              <w:rPr>
                <w:rFonts w:cs="Tahoma"/>
                <w:sz w:val="16"/>
                <w:szCs w:val="16"/>
              </w:rPr>
            </w:pPr>
            <w:r w:rsidRPr="0099471B">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447CFF8" w:rsidR="00A221C5" w:rsidRPr="00F074C3" w:rsidRDefault="0099471B"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3673A591" w:rsidR="00A221C5" w:rsidRPr="00F074C3" w:rsidRDefault="0099471B"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55E123A4" w:rsidR="00A221C5" w:rsidRPr="00F074C3" w:rsidRDefault="0099471B" w:rsidP="00E34954">
            <w:pPr>
              <w:spacing w:line="276" w:lineRule="auto"/>
              <w:ind w:right="562"/>
              <w:jc w:val="left"/>
              <w:rPr>
                <w:sz w:val="22"/>
                <w:szCs w:val="22"/>
              </w:rPr>
            </w:pPr>
            <w:r>
              <w:rPr>
                <w:sz w:val="22"/>
                <w:szCs w:val="22"/>
              </w:rPr>
              <w:t>4</w:t>
            </w:r>
          </w:p>
        </w:tc>
        <w:tc>
          <w:tcPr>
            <w:tcW w:w="878" w:type="pct"/>
            <w:gridSpan w:val="2"/>
            <w:tcBorders>
              <w:top w:val="dotted" w:sz="4" w:space="0" w:color="auto"/>
              <w:left w:val="dotted" w:sz="4" w:space="0" w:color="auto"/>
              <w:bottom w:val="dotted" w:sz="4" w:space="0" w:color="auto"/>
            </w:tcBorders>
            <w:vAlign w:val="center"/>
          </w:tcPr>
          <w:p w14:paraId="564CD965" w14:textId="29DC5715" w:rsidR="00A221C5" w:rsidRPr="0099471B" w:rsidRDefault="0099471B" w:rsidP="0099471B">
            <w:pPr>
              <w:jc w:val="left"/>
              <w:rPr>
                <w:rFonts w:cs="Tahoma"/>
                <w:color w:val="000000"/>
                <w:sz w:val="16"/>
                <w:szCs w:val="16"/>
              </w:rPr>
            </w:pPr>
            <w:r w:rsidRPr="0099471B">
              <w:rPr>
                <w:rFonts w:cs="Tahoma"/>
                <w:color w:val="000000"/>
                <w:sz w:val="16"/>
                <w:szCs w:val="16"/>
              </w:rPr>
              <w:t xml:space="preserve">Presente Caldaia a gas sul </w:t>
            </w:r>
            <w:r>
              <w:rPr>
                <w:rFonts w:cs="Tahoma"/>
                <w:color w:val="000000"/>
                <w:sz w:val="16"/>
                <w:szCs w:val="16"/>
              </w:rPr>
              <w:t>terrazzo</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40B707AD" w:rsidR="00353F0A" w:rsidRPr="00F074C3" w:rsidRDefault="00313141"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641BAC1D" w:rsidR="00353F0A" w:rsidRPr="00F074C3" w:rsidRDefault="00313141"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lastRenderedPageBreak/>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C11F0F">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05059587" w:rsidR="00845263" w:rsidRPr="0099471B" w:rsidRDefault="00A06BBC" w:rsidP="00F300D7">
            <w:pPr>
              <w:jc w:val="left"/>
              <w:rPr>
                <w:rFonts w:cs="Tahoma"/>
                <w:sz w:val="16"/>
                <w:szCs w:val="16"/>
              </w:rPr>
            </w:pPr>
            <w:r>
              <w:rPr>
                <w:rFonts w:cs="Tahoma"/>
                <w:color w:val="000000"/>
                <w:sz w:val="16"/>
                <w:szCs w:val="16"/>
              </w:rPr>
              <w:t xml:space="preserve">La sede </w:t>
            </w:r>
            <w:r w:rsidRPr="00C11F0F">
              <w:rPr>
                <w:rFonts w:cs="Tahoma"/>
                <w:sz w:val="16"/>
                <w:szCs w:val="16"/>
              </w:rPr>
              <w:t xml:space="preserve">si trova al </w:t>
            </w:r>
            <w:proofErr w:type="gramStart"/>
            <w:r w:rsidR="00C11F0F" w:rsidRPr="00C11F0F">
              <w:rPr>
                <w:rFonts w:cs="Tahoma"/>
                <w:sz w:val="16"/>
                <w:szCs w:val="16"/>
              </w:rPr>
              <w:t>1</w:t>
            </w:r>
            <w:r w:rsidRPr="00C11F0F">
              <w:rPr>
                <w:rFonts w:cs="Tahoma"/>
                <w:sz w:val="16"/>
                <w:szCs w:val="16"/>
              </w:rPr>
              <w:t>°</w:t>
            </w:r>
            <w:proofErr w:type="gramEnd"/>
            <w:r w:rsidRPr="00C11F0F">
              <w:rPr>
                <w:rFonts w:cs="Tahoma"/>
                <w:sz w:val="16"/>
                <w:szCs w:val="16"/>
              </w:rPr>
              <w:t xml:space="preserve"> piano, senza locali</w:t>
            </w:r>
            <w:r w:rsidRPr="00C11F0F">
              <w:rPr>
                <w:rFonts w:cs="Tahoma"/>
                <w:color w:val="000000"/>
                <w:sz w:val="16"/>
                <w:szCs w:val="16"/>
              </w:rPr>
              <w:t xml:space="preserve"> di pertinenza ai piani interrati e</w:t>
            </w:r>
            <w:r w:rsidR="003011E2" w:rsidRPr="00C11F0F">
              <w:rPr>
                <w:rFonts w:cs="Tahoma"/>
                <w:color w:val="000000"/>
                <w:sz w:val="16"/>
                <w:szCs w:val="16"/>
              </w:rPr>
              <w:t>/o</w:t>
            </w:r>
            <w:r w:rsidRPr="00C11F0F">
              <w:rPr>
                <w:rFonts w:cs="Tahoma"/>
                <w:color w:val="000000"/>
                <w:sz w:val="16"/>
                <w:szCs w:val="16"/>
              </w:rPr>
              <w:t xml:space="preserve"> terra; rischio non presente nell’attività</w:t>
            </w:r>
            <w:r w:rsidR="00530CAF" w:rsidRPr="00C11F0F">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5D172108" w:rsidR="00A06BBC" w:rsidRPr="00F074C3" w:rsidRDefault="00313141"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517A3490" w:rsidR="00A06BBC" w:rsidRPr="00F074C3" w:rsidRDefault="0031314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51A5AEB6"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3B63781" w14:textId="369D8252" w:rsidR="00A06BBC" w:rsidRPr="00C11F0F" w:rsidRDefault="00094DD0" w:rsidP="00A06BBC">
            <w:pPr>
              <w:jc w:val="left"/>
              <w:rPr>
                <w:rFonts w:cs="Tahoma"/>
                <w:sz w:val="16"/>
                <w:szCs w:val="16"/>
              </w:rPr>
            </w:pPr>
            <w:r>
              <w:rPr>
                <w:rFonts w:cs="Tahoma"/>
                <w:sz w:val="16"/>
                <w:szCs w:val="16"/>
              </w:rPr>
              <w:t>P</w:t>
            </w:r>
            <w:r w:rsidR="0099471B">
              <w:rPr>
                <w:rFonts w:cs="Tahoma"/>
                <w:sz w:val="16"/>
                <w:szCs w:val="16"/>
              </w:rPr>
              <w:t xml:space="preserve">resenza di Autoclave: </w:t>
            </w:r>
            <w:r>
              <w:rPr>
                <w:rFonts w:cs="Tahoma"/>
                <w:sz w:val="16"/>
                <w:szCs w:val="16"/>
              </w:rPr>
              <w:t>richiedere</w:t>
            </w:r>
            <w:r w:rsidR="00045913" w:rsidRPr="00C11F0F">
              <w:rPr>
                <w:rFonts w:cs="Tahoma"/>
                <w:sz w:val="16"/>
                <w:szCs w:val="16"/>
              </w:rPr>
              <w:t xml:space="preserve"> elaborazione di relazione da parte di tecnico incaricato</w:t>
            </w:r>
          </w:p>
          <w:p w14:paraId="5C35CF22" w14:textId="707C2E58" w:rsidR="00291974" w:rsidRPr="00C11F0F" w:rsidRDefault="00291974" w:rsidP="00A06BBC">
            <w:pPr>
              <w:jc w:val="left"/>
              <w:rPr>
                <w:rFonts w:cs="Tahoma"/>
                <w:sz w:val="16"/>
                <w:szCs w:val="16"/>
              </w:rPr>
            </w:pPr>
            <w:r w:rsidRPr="00C11F0F">
              <w:rPr>
                <w:rFonts w:cs="Tahoma"/>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1133C8DA" w:rsidR="00A06BBC" w:rsidRPr="00F074C3" w:rsidRDefault="00313141"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2A13EF99" w:rsidR="00A06BBC" w:rsidRPr="00F074C3" w:rsidRDefault="0031314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57C5DE28" w:rsidR="00A06BBC" w:rsidRPr="00F074C3" w:rsidRDefault="00313141"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60305E11" w:rsidR="00A06BBC" w:rsidRPr="00F074C3" w:rsidRDefault="0031314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19B87E22" w:rsidR="00A06BBC" w:rsidRPr="00F074C3" w:rsidRDefault="00313141"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7D4767F4" w:rsidR="00A06BBC" w:rsidRPr="00F074C3" w:rsidRDefault="0031314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C11F0F" w:rsidRDefault="008A7E00" w:rsidP="008A7E00">
            <w:pPr>
              <w:jc w:val="left"/>
              <w:rPr>
                <w:sz w:val="22"/>
              </w:rPr>
            </w:pPr>
            <w:r w:rsidRPr="00C11F0F">
              <w:rPr>
                <w:sz w:val="22"/>
              </w:rPr>
              <w:t>RISCHIO SISMICO</w:t>
            </w:r>
          </w:p>
        </w:tc>
        <w:tc>
          <w:tcPr>
            <w:tcW w:w="11443" w:type="dxa"/>
          </w:tcPr>
          <w:p w14:paraId="23165864" w14:textId="2B690F7F" w:rsidR="008A7E00" w:rsidRPr="00C11F0F" w:rsidRDefault="008A7E00" w:rsidP="008A7E00">
            <w:pPr>
              <w:jc w:val="left"/>
              <w:rPr>
                <w:sz w:val="22"/>
              </w:rPr>
            </w:pPr>
            <w:r w:rsidRPr="00C11F0F">
              <w:rPr>
                <w:sz w:val="22"/>
              </w:rPr>
              <w:t>entità sismica zona 2</w:t>
            </w:r>
            <w:r w:rsidR="00C11F0F" w:rsidRPr="00C11F0F">
              <w:rPr>
                <w:sz w:val="22"/>
              </w:rPr>
              <w:t>b</w:t>
            </w:r>
          </w:p>
        </w:tc>
      </w:tr>
      <w:tr w:rsidR="008A7E00" w14:paraId="5A52715C" w14:textId="77777777" w:rsidTr="008A7E00">
        <w:tc>
          <w:tcPr>
            <w:tcW w:w="2943" w:type="dxa"/>
            <w:shd w:val="clear" w:color="auto" w:fill="auto"/>
          </w:tcPr>
          <w:p w14:paraId="467A7BB2" w14:textId="77777777" w:rsidR="008A7E00" w:rsidRPr="00C11F0F" w:rsidRDefault="008A7E00" w:rsidP="008A7E00">
            <w:pPr>
              <w:jc w:val="left"/>
              <w:rPr>
                <w:sz w:val="22"/>
              </w:rPr>
            </w:pPr>
            <w:r w:rsidRPr="00C11F0F">
              <w:rPr>
                <w:sz w:val="22"/>
              </w:rPr>
              <w:t>RISCHIO IDROGEOLOGICO</w:t>
            </w:r>
          </w:p>
        </w:tc>
        <w:tc>
          <w:tcPr>
            <w:tcW w:w="11443" w:type="dxa"/>
          </w:tcPr>
          <w:p w14:paraId="760FE1B2" w14:textId="72FF0CEF" w:rsidR="00AC6E2E" w:rsidRPr="00C11F0F" w:rsidRDefault="00CB6D27" w:rsidP="00F363D2">
            <w:pPr>
              <w:jc w:val="left"/>
            </w:pPr>
            <w:r w:rsidRPr="00C11F0F">
              <w:rPr>
                <w:sz w:val="22"/>
              </w:rPr>
              <w:t xml:space="preserve">non </w:t>
            </w:r>
            <w:r>
              <w:rPr>
                <w:sz w:val="22"/>
              </w:rPr>
              <w:t xml:space="preserve">presente </w:t>
            </w:r>
            <w:r w:rsidR="00F363D2">
              <w:rPr>
                <w:sz w:val="22"/>
              </w:rPr>
              <w:t>(fonte ISPRA)</w:t>
            </w:r>
          </w:p>
        </w:tc>
      </w:tr>
      <w:tr w:rsidR="008A7E00" w14:paraId="22E0D96A" w14:textId="77777777" w:rsidTr="008A7E00">
        <w:tc>
          <w:tcPr>
            <w:tcW w:w="2943" w:type="dxa"/>
            <w:shd w:val="clear" w:color="auto" w:fill="auto"/>
          </w:tcPr>
          <w:p w14:paraId="27D3AE77" w14:textId="77777777" w:rsidR="008A7E00" w:rsidRPr="00C11F0F" w:rsidRDefault="008A7E00" w:rsidP="008A7E00">
            <w:pPr>
              <w:jc w:val="left"/>
              <w:rPr>
                <w:sz w:val="22"/>
              </w:rPr>
            </w:pPr>
            <w:r w:rsidRPr="00C11F0F">
              <w:rPr>
                <w:sz w:val="22"/>
              </w:rPr>
              <w:t>RISCHIO AMBIENTALE</w:t>
            </w:r>
          </w:p>
        </w:tc>
        <w:tc>
          <w:tcPr>
            <w:tcW w:w="11443" w:type="dxa"/>
          </w:tcPr>
          <w:p w14:paraId="1B15801F" w14:textId="0DD669F5" w:rsidR="00B47B9C" w:rsidRPr="00C11F0F" w:rsidRDefault="00217028" w:rsidP="00217028">
            <w:pPr>
              <w:jc w:val="left"/>
              <w:rPr>
                <w:sz w:val="22"/>
              </w:rPr>
            </w:pPr>
            <w:r w:rsidRPr="00C11F0F">
              <w:rPr>
                <w:sz w:val="22"/>
              </w:rPr>
              <w:t xml:space="preserve">non </w:t>
            </w:r>
            <w:r w:rsidR="004B4C5F">
              <w:rPr>
                <w:sz w:val="22"/>
              </w:rPr>
              <w:t>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1186E34E" w14:textId="77777777" w:rsidR="0099471B" w:rsidRPr="00390D3C" w:rsidRDefault="0099471B" w:rsidP="0099471B">
      <w:pPr>
        <w:rPr>
          <w:sz w:val="10"/>
          <w:szCs w:val="10"/>
        </w:rPr>
      </w:pPr>
      <w:bookmarkStart w:id="6" w:name="_Hlk57752428"/>
      <w:bookmarkStart w:id="7"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99471B" w14:paraId="2BDA360D" w14:textId="77777777" w:rsidTr="00D949C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ECAD69D" w14:textId="77777777" w:rsidR="0099471B" w:rsidRPr="00875E4E" w:rsidRDefault="0099471B" w:rsidP="00D949C8">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4698367A" w14:textId="77777777" w:rsidR="0099471B" w:rsidRPr="00875E4E" w:rsidRDefault="0099471B" w:rsidP="00D949C8">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86EC075" w14:textId="77777777" w:rsidR="0099471B" w:rsidRPr="00875E4E" w:rsidRDefault="0099471B" w:rsidP="00D949C8">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99471B" w14:paraId="377902AA" w14:textId="77777777" w:rsidTr="00D949C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859A0" w14:textId="77777777" w:rsidR="0099471B" w:rsidRPr="00A22328" w:rsidRDefault="0099471B" w:rsidP="00D949C8">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1734536" w14:textId="77777777" w:rsidR="0099471B" w:rsidRPr="00A22328" w:rsidRDefault="0099471B" w:rsidP="00D949C8">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E330CA5" w14:textId="77777777" w:rsidR="0099471B" w:rsidRPr="00A22328" w:rsidRDefault="0099471B" w:rsidP="00D949C8">
            <w:pPr>
              <w:tabs>
                <w:tab w:val="clear" w:pos="-189"/>
              </w:tabs>
              <w:suppressAutoHyphens/>
              <w:rPr>
                <w:rFonts w:cs="Arial"/>
                <w:b/>
                <w:sz w:val="10"/>
                <w:szCs w:val="10"/>
                <w:lang w:eastAsia="ar-SA"/>
              </w:rPr>
            </w:pPr>
          </w:p>
        </w:tc>
      </w:tr>
      <w:tr w:rsidR="0099471B" w14:paraId="3674332F" w14:textId="77777777" w:rsidTr="00C024D9">
        <w:trPr>
          <w:trHeight w:hRule="exact" w:val="270"/>
        </w:trPr>
        <w:tc>
          <w:tcPr>
            <w:tcW w:w="5637" w:type="dxa"/>
            <w:tcBorders>
              <w:top w:val="single" w:sz="6" w:space="0" w:color="auto"/>
              <w:left w:val="single" w:sz="6" w:space="0" w:color="auto"/>
              <w:bottom w:val="single" w:sz="6" w:space="0" w:color="auto"/>
              <w:right w:val="single" w:sz="6" w:space="0" w:color="auto"/>
            </w:tcBorders>
            <w:vAlign w:val="center"/>
          </w:tcPr>
          <w:p w14:paraId="15A384F5" w14:textId="77777777" w:rsidR="0099471B" w:rsidRDefault="0099471B" w:rsidP="00D949C8">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305C9B" w14:textId="77777777" w:rsidR="0099471B" w:rsidRDefault="0099471B"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35D8998" w14:textId="77777777" w:rsidR="0099471B" w:rsidRPr="0099471B" w:rsidRDefault="0099471B" w:rsidP="00D949C8">
            <w:pPr>
              <w:tabs>
                <w:tab w:val="clear" w:pos="-189"/>
              </w:tabs>
              <w:suppressAutoHyphens/>
              <w:rPr>
                <w:rFonts w:cs="Arial"/>
              </w:rPr>
            </w:pPr>
            <w:r w:rsidRPr="0099471B">
              <w:rPr>
                <w:rFonts w:cs="Arial"/>
              </w:rPr>
              <w:t xml:space="preserve">Dicembre 2020 - </w:t>
            </w:r>
            <w:proofErr w:type="gramStart"/>
            <w:r w:rsidRPr="0099471B">
              <w:rPr>
                <w:rFonts w:cs="Arial"/>
              </w:rPr>
              <w:t>Marzo</w:t>
            </w:r>
            <w:proofErr w:type="gramEnd"/>
            <w:r w:rsidRPr="0099471B">
              <w:rPr>
                <w:rFonts w:cs="Arial"/>
              </w:rPr>
              <w:t xml:space="preserve"> 2021</w:t>
            </w:r>
          </w:p>
        </w:tc>
      </w:tr>
      <w:tr w:rsidR="0099471B" w14:paraId="17CDF281" w14:textId="77777777" w:rsidTr="00D949C8">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680ADF49" w14:textId="77777777" w:rsidR="0099471B" w:rsidRPr="002055C4" w:rsidRDefault="0099471B" w:rsidP="00D949C8">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0424F0BB" w14:textId="77777777" w:rsidR="0099471B" w:rsidRPr="002055C4" w:rsidRDefault="0099471B"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833D70E" w14:textId="77777777" w:rsidR="0099471B" w:rsidRPr="0099471B" w:rsidRDefault="0099471B" w:rsidP="00D949C8">
            <w:pPr>
              <w:tabs>
                <w:tab w:val="clear" w:pos="-189"/>
              </w:tabs>
              <w:suppressAutoHyphens/>
              <w:rPr>
                <w:rFonts w:cs="Arial"/>
              </w:rPr>
            </w:pPr>
            <w:r w:rsidRPr="0099471B">
              <w:rPr>
                <w:rFonts w:cs="Arial"/>
              </w:rPr>
              <w:t xml:space="preserve">Dicembre 2020 - </w:t>
            </w:r>
            <w:proofErr w:type="gramStart"/>
            <w:r w:rsidRPr="0099471B">
              <w:rPr>
                <w:rFonts w:cs="Arial"/>
              </w:rPr>
              <w:t>Gennaio</w:t>
            </w:r>
            <w:proofErr w:type="gramEnd"/>
            <w:r w:rsidRPr="0099471B">
              <w:rPr>
                <w:rFonts w:cs="Arial"/>
              </w:rPr>
              <w:t xml:space="preserve"> 2021</w:t>
            </w:r>
          </w:p>
        </w:tc>
      </w:tr>
      <w:tr w:rsidR="0099471B" w14:paraId="69541F22" w14:textId="77777777" w:rsidTr="00D949C8">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52DCFE1A" w14:textId="254AA9F0" w:rsidR="0099471B" w:rsidRPr="002055C4" w:rsidRDefault="0099471B" w:rsidP="0099471B">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030D10FA" w14:textId="77777777" w:rsidR="0099471B" w:rsidRPr="00875E4E" w:rsidRDefault="0099471B"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750FF05" w14:textId="77777777" w:rsidR="0099471B" w:rsidRPr="0099471B" w:rsidRDefault="0099471B" w:rsidP="00D949C8">
            <w:pPr>
              <w:tabs>
                <w:tab w:val="clear" w:pos="-189"/>
              </w:tabs>
              <w:suppressAutoHyphens/>
              <w:rPr>
                <w:rFonts w:cs="Arial"/>
              </w:rPr>
            </w:pPr>
            <w:r w:rsidRPr="0099471B">
              <w:rPr>
                <w:rFonts w:cs="Arial"/>
              </w:rPr>
              <w:t xml:space="preserve">Dicembre 2020 - </w:t>
            </w:r>
            <w:proofErr w:type="gramStart"/>
            <w:r w:rsidRPr="0099471B">
              <w:rPr>
                <w:rFonts w:cs="Arial"/>
              </w:rPr>
              <w:t>Marzo</w:t>
            </w:r>
            <w:proofErr w:type="gramEnd"/>
            <w:r w:rsidRPr="0099471B">
              <w:rPr>
                <w:rFonts w:cs="Arial"/>
              </w:rPr>
              <w:t xml:space="preserve"> 2021</w:t>
            </w:r>
          </w:p>
        </w:tc>
      </w:tr>
      <w:tr w:rsidR="0099471B" w:rsidRPr="002055C4" w14:paraId="6C7A22B7" w14:textId="77777777" w:rsidTr="00C024D9">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5B3B54A9" w14:textId="368FCF19" w:rsidR="0099471B" w:rsidRPr="002055C4" w:rsidRDefault="0099471B" w:rsidP="0099471B">
            <w:pPr>
              <w:tabs>
                <w:tab w:val="clear" w:pos="-189"/>
              </w:tabs>
              <w:suppressAutoHyphens/>
              <w:jc w:val="left"/>
              <w:rPr>
                <w:rFonts w:cs="Arial"/>
                <w:lang w:eastAsia="ar-SA"/>
              </w:rPr>
            </w:pPr>
            <w:bookmarkStart w:id="8" w:name="_Hlk59187295"/>
            <w:r>
              <w:rPr>
                <w:rFonts w:cs="Arial"/>
                <w:lang w:eastAsia="ar-SA"/>
              </w:rPr>
              <w:t>Verifica con Amministrazione Stabile per segnalazione uscita diretta su strada</w:t>
            </w:r>
          </w:p>
        </w:tc>
        <w:tc>
          <w:tcPr>
            <w:tcW w:w="3260" w:type="dxa"/>
            <w:tcBorders>
              <w:top w:val="single" w:sz="6" w:space="0" w:color="auto"/>
              <w:left w:val="single" w:sz="6" w:space="0" w:color="auto"/>
              <w:bottom w:val="single" w:sz="6" w:space="0" w:color="auto"/>
              <w:right w:val="single" w:sz="6" w:space="0" w:color="auto"/>
            </w:tcBorders>
            <w:vAlign w:val="center"/>
          </w:tcPr>
          <w:p w14:paraId="0E2BB429" w14:textId="77777777" w:rsidR="0099471B" w:rsidRPr="002055C4" w:rsidRDefault="0099471B" w:rsidP="00D949C8">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DAB376D" w14:textId="77777777" w:rsidR="0099471B" w:rsidRPr="0099471B" w:rsidRDefault="0099471B" w:rsidP="00D949C8">
            <w:pPr>
              <w:tabs>
                <w:tab w:val="clear" w:pos="-189"/>
              </w:tabs>
              <w:suppressAutoHyphens/>
              <w:rPr>
                <w:rFonts w:cs="Arial"/>
                <w:lang w:eastAsia="ar-SA"/>
              </w:rPr>
            </w:pPr>
            <w:r w:rsidRPr="0099471B">
              <w:rPr>
                <w:rFonts w:cs="Arial"/>
              </w:rPr>
              <w:t xml:space="preserve">Dicembre 2020 - </w:t>
            </w:r>
            <w:proofErr w:type="gramStart"/>
            <w:r w:rsidRPr="0099471B">
              <w:rPr>
                <w:rFonts w:cs="Arial"/>
              </w:rPr>
              <w:t>Marzo</w:t>
            </w:r>
            <w:proofErr w:type="gramEnd"/>
            <w:r w:rsidRPr="0099471B">
              <w:rPr>
                <w:rFonts w:cs="Arial"/>
              </w:rPr>
              <w:t xml:space="preserve"> 2021</w:t>
            </w:r>
          </w:p>
        </w:tc>
      </w:tr>
      <w:bookmarkEnd w:id="8"/>
      <w:tr w:rsidR="0099471B" w:rsidRPr="00B9626D" w14:paraId="20B3C706" w14:textId="77777777" w:rsidTr="00C024D9">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2492C9AF" w14:textId="77777777" w:rsidR="0099471B" w:rsidRDefault="0099471B" w:rsidP="00D949C8">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2E4FF426" w14:textId="77777777" w:rsidR="0099471B" w:rsidRPr="00F62259" w:rsidRDefault="0099471B" w:rsidP="00D949C8">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C562AC6" w14:textId="77777777" w:rsidR="0099471B" w:rsidRPr="0099471B" w:rsidRDefault="0099471B" w:rsidP="00D949C8">
            <w:pPr>
              <w:tabs>
                <w:tab w:val="clear" w:pos="-189"/>
              </w:tabs>
              <w:suppressAutoHyphens/>
              <w:rPr>
                <w:rFonts w:cs="Arial"/>
              </w:rPr>
            </w:pPr>
            <w:r w:rsidRPr="0099471B">
              <w:rPr>
                <w:rFonts w:cs="Arial"/>
              </w:rPr>
              <w:t xml:space="preserve">Dicembre 2020 - </w:t>
            </w:r>
            <w:proofErr w:type="gramStart"/>
            <w:r w:rsidRPr="0099471B">
              <w:rPr>
                <w:rFonts w:cs="Arial"/>
              </w:rPr>
              <w:t>Marzo</w:t>
            </w:r>
            <w:proofErr w:type="gramEnd"/>
            <w:r w:rsidRPr="0099471B">
              <w:rPr>
                <w:rFonts w:cs="Arial"/>
              </w:rPr>
              <w:t xml:space="preserve"> 2021</w:t>
            </w:r>
          </w:p>
        </w:tc>
      </w:tr>
      <w:tr w:rsidR="0099471B" w14:paraId="0A85A558" w14:textId="77777777" w:rsidTr="00D949C8">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2367F552" w14:textId="77777777" w:rsidR="0099471B" w:rsidRDefault="0099471B" w:rsidP="00D949C8">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663B18F0" w14:textId="77777777" w:rsidR="0099471B" w:rsidRDefault="0099471B"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4389A57" w14:textId="77777777" w:rsidR="0099471B" w:rsidRPr="0099471B" w:rsidRDefault="0099471B" w:rsidP="00D949C8">
            <w:pPr>
              <w:tabs>
                <w:tab w:val="clear" w:pos="-189"/>
              </w:tabs>
              <w:suppressAutoHyphens/>
              <w:rPr>
                <w:rFonts w:cs="Arial"/>
              </w:rPr>
            </w:pPr>
            <w:r w:rsidRPr="0099471B">
              <w:rPr>
                <w:rFonts w:cs="Arial"/>
              </w:rPr>
              <w:t xml:space="preserve">Dicembre 2020 - </w:t>
            </w:r>
            <w:proofErr w:type="gramStart"/>
            <w:r w:rsidRPr="0099471B">
              <w:rPr>
                <w:rFonts w:cs="Arial"/>
              </w:rPr>
              <w:t>Marzo</w:t>
            </w:r>
            <w:proofErr w:type="gramEnd"/>
            <w:r w:rsidRPr="0099471B">
              <w:rPr>
                <w:rFonts w:cs="Arial"/>
              </w:rPr>
              <w:t xml:space="preserve"> 2021</w:t>
            </w:r>
          </w:p>
        </w:tc>
      </w:tr>
      <w:tr w:rsidR="0099471B" w14:paraId="648C6554" w14:textId="77777777" w:rsidTr="00C024D9">
        <w:trPr>
          <w:trHeight w:hRule="exact" w:val="270"/>
        </w:trPr>
        <w:tc>
          <w:tcPr>
            <w:tcW w:w="5637" w:type="dxa"/>
            <w:tcBorders>
              <w:top w:val="single" w:sz="6" w:space="0" w:color="auto"/>
              <w:left w:val="single" w:sz="6" w:space="0" w:color="auto"/>
              <w:bottom w:val="single" w:sz="4" w:space="0" w:color="auto"/>
              <w:right w:val="single" w:sz="6" w:space="0" w:color="auto"/>
            </w:tcBorders>
            <w:vAlign w:val="center"/>
          </w:tcPr>
          <w:p w14:paraId="7AD260AC" w14:textId="77777777" w:rsidR="0099471B" w:rsidRPr="002055C4" w:rsidRDefault="0099471B" w:rsidP="00D949C8">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73D39779" w14:textId="77777777" w:rsidR="0099471B" w:rsidRPr="002055C4" w:rsidRDefault="0099471B"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766F9DE" w14:textId="77777777" w:rsidR="0099471B" w:rsidRPr="0099471B" w:rsidRDefault="0099471B" w:rsidP="00D949C8">
            <w:pPr>
              <w:tabs>
                <w:tab w:val="clear" w:pos="-189"/>
              </w:tabs>
              <w:suppressAutoHyphens/>
              <w:rPr>
                <w:rFonts w:cs="Arial"/>
              </w:rPr>
            </w:pPr>
            <w:r w:rsidRPr="0099471B">
              <w:rPr>
                <w:rFonts w:cs="Arial"/>
              </w:rPr>
              <w:t xml:space="preserve">Dicembre 2020 - </w:t>
            </w:r>
            <w:proofErr w:type="gramStart"/>
            <w:r w:rsidRPr="0099471B">
              <w:rPr>
                <w:rFonts w:cs="Arial"/>
              </w:rPr>
              <w:t>Novembre</w:t>
            </w:r>
            <w:proofErr w:type="gramEnd"/>
            <w:r w:rsidRPr="0099471B">
              <w:rPr>
                <w:rFonts w:cs="Arial"/>
              </w:rPr>
              <w:t xml:space="preserve"> 2021</w:t>
            </w:r>
          </w:p>
        </w:tc>
      </w:tr>
      <w:tr w:rsidR="0099471B" w14:paraId="398CA752" w14:textId="77777777" w:rsidTr="00C024D9">
        <w:trPr>
          <w:trHeight w:hRule="exact" w:val="287"/>
        </w:trPr>
        <w:tc>
          <w:tcPr>
            <w:tcW w:w="5637" w:type="dxa"/>
            <w:tcBorders>
              <w:top w:val="single" w:sz="6" w:space="0" w:color="auto"/>
              <w:left w:val="single" w:sz="6" w:space="0" w:color="auto"/>
              <w:bottom w:val="single" w:sz="4" w:space="0" w:color="auto"/>
              <w:right w:val="single" w:sz="6" w:space="0" w:color="auto"/>
            </w:tcBorders>
            <w:vAlign w:val="center"/>
          </w:tcPr>
          <w:p w14:paraId="791843BE" w14:textId="77777777" w:rsidR="0099471B" w:rsidRDefault="0099471B" w:rsidP="00D949C8">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32EBD65F" w14:textId="77777777" w:rsidR="0099471B" w:rsidRDefault="0099471B"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C8BC837" w14:textId="47ACD2DE" w:rsidR="0099471B" w:rsidRPr="0099471B" w:rsidRDefault="00CC0493" w:rsidP="00D949C8">
            <w:pPr>
              <w:tabs>
                <w:tab w:val="clear" w:pos="-189"/>
              </w:tabs>
              <w:suppressAutoHyphens/>
              <w:rPr>
                <w:rFonts w:cs="Arial"/>
              </w:rPr>
            </w:pPr>
            <w:r>
              <w:rPr>
                <w:rFonts w:cs="Arial"/>
              </w:rPr>
              <w:t>ESEGUITO</w:t>
            </w:r>
          </w:p>
        </w:tc>
      </w:tr>
      <w:tr w:rsidR="0099471B" w14:paraId="60C10FAE" w14:textId="77777777" w:rsidTr="00C024D9">
        <w:trPr>
          <w:trHeight w:hRule="exact" w:val="278"/>
        </w:trPr>
        <w:tc>
          <w:tcPr>
            <w:tcW w:w="5637" w:type="dxa"/>
            <w:tcBorders>
              <w:top w:val="single" w:sz="6" w:space="0" w:color="auto"/>
              <w:left w:val="single" w:sz="6" w:space="0" w:color="auto"/>
              <w:bottom w:val="single" w:sz="4" w:space="0" w:color="auto"/>
              <w:right w:val="single" w:sz="6" w:space="0" w:color="auto"/>
            </w:tcBorders>
            <w:vAlign w:val="center"/>
          </w:tcPr>
          <w:p w14:paraId="39A44C03" w14:textId="77777777" w:rsidR="0099471B" w:rsidRDefault="0099471B" w:rsidP="00D949C8">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6F04F13E" w14:textId="77777777" w:rsidR="0099471B" w:rsidRDefault="0099471B"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BA7D5C7" w14:textId="17B3F4E5" w:rsidR="0099471B" w:rsidRPr="0099471B" w:rsidRDefault="006875CE" w:rsidP="00D949C8">
            <w:pPr>
              <w:tabs>
                <w:tab w:val="clear" w:pos="-189"/>
              </w:tabs>
              <w:suppressAutoHyphens/>
              <w:rPr>
                <w:rFonts w:cs="Arial"/>
              </w:rPr>
            </w:pPr>
            <w:r>
              <w:rPr>
                <w:rFonts w:cs="Arial"/>
              </w:rPr>
              <w:t>ESEGUITO</w:t>
            </w:r>
          </w:p>
        </w:tc>
      </w:tr>
      <w:tr w:rsidR="0099471B" w:rsidRPr="00F013FD" w14:paraId="0CE9DECD" w14:textId="77777777" w:rsidTr="00C024D9">
        <w:trPr>
          <w:trHeight w:hRule="exact" w:val="281"/>
        </w:trPr>
        <w:tc>
          <w:tcPr>
            <w:tcW w:w="5637" w:type="dxa"/>
            <w:tcBorders>
              <w:top w:val="single" w:sz="6" w:space="0" w:color="auto"/>
              <w:left w:val="single" w:sz="6" w:space="0" w:color="auto"/>
              <w:bottom w:val="single" w:sz="4" w:space="0" w:color="auto"/>
              <w:right w:val="single" w:sz="6" w:space="0" w:color="auto"/>
            </w:tcBorders>
            <w:vAlign w:val="center"/>
          </w:tcPr>
          <w:p w14:paraId="5C219C41" w14:textId="77777777" w:rsidR="0099471B" w:rsidRPr="002055C4" w:rsidRDefault="0099471B" w:rsidP="00D949C8">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1074464E" w14:textId="77777777" w:rsidR="0099471B" w:rsidRPr="002055C4" w:rsidRDefault="0099471B"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7B9C5E6" w14:textId="71FE23FD" w:rsidR="0099471B" w:rsidRPr="0099471B" w:rsidRDefault="00CC0493" w:rsidP="00D949C8">
            <w:pPr>
              <w:tabs>
                <w:tab w:val="clear" w:pos="-189"/>
              </w:tabs>
              <w:suppressAutoHyphens/>
              <w:rPr>
                <w:rFonts w:cs="Arial"/>
              </w:rPr>
            </w:pPr>
            <w:r>
              <w:rPr>
                <w:rFonts w:cs="Arial"/>
              </w:rPr>
              <w:t>ESEGUITO</w:t>
            </w:r>
          </w:p>
        </w:tc>
      </w:tr>
      <w:bookmarkEnd w:id="6"/>
      <w:bookmarkEnd w:id="7"/>
    </w:tbl>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6F5AF2EA" w:rsidR="001736F6" w:rsidRPr="001736F6" w:rsidRDefault="00827D2E" w:rsidP="001736F6">
            <w:pPr>
              <w:jc w:val="left"/>
              <w:rPr>
                <w:sz w:val="22"/>
                <w:szCs w:val="22"/>
                <w:highlight w:val="yellow"/>
              </w:rPr>
            </w:pPr>
            <w:r w:rsidRPr="00827D2E">
              <w:rPr>
                <w:sz w:val="22"/>
                <w:szCs w:val="22"/>
              </w:rPr>
              <w:t>Dichiarazione sostitutiva ai sensi dell’art. 47 del DPR 445/2000 (costruzione antecedente 1934)</w:t>
            </w:r>
            <w:r>
              <w:rPr>
                <w:sz w:val="22"/>
                <w:szCs w:val="22"/>
              </w:rPr>
              <w:t xml:space="preserve"> – resa da Tecnico incaricato. 25/06/2020</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047B9C6C"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152C85CC"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313141"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313141" w:rsidRDefault="001736F6" w:rsidP="001736F6">
            <w:pPr>
              <w:jc w:val="left"/>
              <w:rPr>
                <w:sz w:val="22"/>
                <w:szCs w:val="22"/>
              </w:rPr>
            </w:pPr>
            <w:r w:rsidRPr="00313141">
              <w:rPr>
                <w:sz w:val="22"/>
                <w:szCs w:val="22"/>
              </w:rPr>
              <w:t>elettrici</w:t>
            </w:r>
          </w:p>
        </w:tc>
        <w:tc>
          <w:tcPr>
            <w:tcW w:w="7751" w:type="dxa"/>
            <w:tcBorders>
              <w:left w:val="dotted" w:sz="4" w:space="0" w:color="auto"/>
              <w:bottom w:val="dotted" w:sz="4" w:space="0" w:color="auto"/>
            </w:tcBorders>
          </w:tcPr>
          <w:p w14:paraId="16A0350E" w14:textId="155A14D1" w:rsidR="001736F6" w:rsidRPr="00313141" w:rsidRDefault="00313141" w:rsidP="00313141">
            <w:pPr>
              <w:tabs>
                <w:tab w:val="left" w:pos="945"/>
              </w:tabs>
              <w:jc w:val="left"/>
              <w:rPr>
                <w:sz w:val="22"/>
                <w:szCs w:val="22"/>
              </w:rPr>
            </w:pPr>
            <w:proofErr w:type="spellStart"/>
            <w:r>
              <w:rPr>
                <w:sz w:val="22"/>
                <w:szCs w:val="22"/>
              </w:rPr>
              <w:t>Di.Co</w:t>
            </w:r>
            <w:proofErr w:type="spellEnd"/>
            <w:r>
              <w:rPr>
                <w:sz w:val="22"/>
                <w:szCs w:val="22"/>
              </w:rPr>
              <w:t xml:space="preserve"> </w:t>
            </w:r>
            <w:proofErr w:type="gramStart"/>
            <w:r>
              <w:rPr>
                <w:sz w:val="22"/>
                <w:szCs w:val="22"/>
              </w:rPr>
              <w:t xml:space="preserve">del </w:t>
            </w:r>
            <w:proofErr w:type="spellStart"/>
            <w:r>
              <w:rPr>
                <w:sz w:val="22"/>
                <w:szCs w:val="22"/>
              </w:rPr>
              <w:t>del</w:t>
            </w:r>
            <w:proofErr w:type="spellEnd"/>
            <w:proofErr w:type="gramEnd"/>
            <w:r>
              <w:rPr>
                <w:sz w:val="22"/>
                <w:szCs w:val="22"/>
              </w:rPr>
              <w:t xml:space="preserve"> 22/04/1993 </w:t>
            </w:r>
            <w:proofErr w:type="spellStart"/>
            <w:r>
              <w:rPr>
                <w:sz w:val="22"/>
                <w:szCs w:val="22"/>
              </w:rPr>
              <w:t>Di.Co</w:t>
            </w:r>
            <w:proofErr w:type="spellEnd"/>
            <w:r>
              <w:rPr>
                <w:sz w:val="22"/>
                <w:szCs w:val="22"/>
              </w:rPr>
              <w:t xml:space="preserve"> del 14/10/1999</w:t>
            </w:r>
            <w:r w:rsidRPr="00313141">
              <w:rPr>
                <w:sz w:val="22"/>
                <w:szCs w:val="22"/>
              </w:rPr>
              <w:tab/>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01233051" w:rsidR="001736F6" w:rsidRPr="00217028" w:rsidRDefault="00827D2E" w:rsidP="001736F6">
            <w:pPr>
              <w:jc w:val="left"/>
              <w:rPr>
                <w:sz w:val="22"/>
                <w:szCs w:val="22"/>
              </w:rPr>
            </w:pPr>
            <w:proofErr w:type="spellStart"/>
            <w:r>
              <w:rPr>
                <w:sz w:val="22"/>
                <w:szCs w:val="22"/>
              </w:rPr>
              <w:t>DiCo</w:t>
            </w:r>
            <w:proofErr w:type="spellEnd"/>
            <w:r>
              <w:rPr>
                <w:sz w:val="22"/>
                <w:szCs w:val="22"/>
              </w:rPr>
              <w:t xml:space="preserve"> 28/11/2016 (sostituzione caldaia)</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12AF6022" w:rsidR="001736F6" w:rsidRPr="00217028" w:rsidRDefault="00C10AE2" w:rsidP="001736F6">
            <w:pPr>
              <w:jc w:val="left"/>
              <w:rPr>
                <w:sz w:val="22"/>
                <w:szCs w:val="22"/>
              </w:rPr>
            </w:pPr>
            <w:proofErr w:type="spellStart"/>
            <w:r w:rsidRPr="00C10AE2">
              <w:rPr>
                <w:sz w:val="22"/>
                <w:szCs w:val="22"/>
              </w:rPr>
              <w:t>DiCo</w:t>
            </w:r>
            <w:proofErr w:type="spellEnd"/>
            <w:r w:rsidRPr="00C10AE2">
              <w:rPr>
                <w:sz w:val="22"/>
                <w:szCs w:val="22"/>
              </w:rPr>
              <w:t xml:space="preserve"> 13/11/2006 </w:t>
            </w:r>
            <w:r>
              <w:rPr>
                <w:sz w:val="22"/>
                <w:szCs w:val="22"/>
              </w:rPr>
              <w:t xml:space="preserve"> - </w:t>
            </w:r>
            <w:proofErr w:type="spellStart"/>
            <w:r>
              <w:rPr>
                <w:sz w:val="22"/>
                <w:szCs w:val="22"/>
              </w:rPr>
              <w:t>DiCo</w:t>
            </w:r>
            <w:proofErr w:type="spellEnd"/>
            <w:r>
              <w:rPr>
                <w:sz w:val="22"/>
                <w:szCs w:val="22"/>
              </w:rPr>
              <w:t xml:space="preserve"> 07/07/2008</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422A4A9C" w:rsidR="001736F6" w:rsidRPr="00836B27" w:rsidRDefault="00C10AE2" w:rsidP="001736F6">
            <w:pPr>
              <w:jc w:val="left"/>
              <w:rPr>
                <w:sz w:val="22"/>
                <w:szCs w:val="22"/>
              </w:rPr>
            </w:pPr>
            <w:proofErr w:type="spellStart"/>
            <w:r>
              <w:rPr>
                <w:sz w:val="22"/>
                <w:szCs w:val="22"/>
              </w:rPr>
              <w:t>DiCo</w:t>
            </w:r>
            <w:proofErr w:type="spellEnd"/>
            <w:r>
              <w:rPr>
                <w:sz w:val="22"/>
                <w:szCs w:val="22"/>
              </w:rPr>
              <w:t xml:space="preserve"> n. 45/2011 del 27/06/2011</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2CB3DE56" w:rsidR="001736F6" w:rsidRPr="00882B0E" w:rsidRDefault="00C10AE2" w:rsidP="001736F6">
            <w:pPr>
              <w:jc w:val="left"/>
              <w:rPr>
                <w:sz w:val="22"/>
                <w:szCs w:val="22"/>
              </w:rPr>
            </w:pPr>
            <w:r>
              <w:rPr>
                <w:sz w:val="22"/>
                <w:szCs w:val="22"/>
              </w:rPr>
              <w:t>Verifica del 07/06/2013 – 16/</w:t>
            </w:r>
            <w:r w:rsidR="001A7C1D">
              <w:rPr>
                <w:sz w:val="22"/>
                <w:szCs w:val="22"/>
              </w:rPr>
              <w:t>05/2016</w:t>
            </w: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52CDFA2B" w:rsidR="00450132" w:rsidRDefault="007E549F" w:rsidP="00450132">
      <w:pPr>
        <w:jc w:val="center"/>
      </w:pPr>
      <w:r>
        <w:rPr>
          <w:noProof/>
        </w:rPr>
        <w:drawing>
          <wp:inline distT="0" distB="0" distL="0" distR="0" wp14:anchorId="4FDD20DC" wp14:editId="42A7F44D">
            <wp:extent cx="8658817" cy="6120000"/>
            <wp:effectExtent l="0" t="0" r="0" b="0"/>
            <wp:docPr id="3" name="Immagine 3" descr="R:\ALLEANZA\2019-20_Docs Agenzie\07 LAZIO\FIUGGI\planimetrie\A.G. Fiuggi - Via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7 LAZIO\FIUGGI\planimetrie\A.G. Fiuggi - Via di Esod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58817" cy="6120000"/>
                    </a:xfrm>
                    <a:prstGeom prst="rect">
                      <a:avLst/>
                    </a:prstGeom>
                    <a:noFill/>
                    <a:ln>
                      <a:noFill/>
                    </a:ln>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5A929C34" w:rsidR="008A7E00" w:rsidRDefault="00514D76" w:rsidP="00450132">
      <w:pPr>
        <w:jc w:val="center"/>
      </w:pPr>
      <w:r>
        <w:rPr>
          <w:rFonts w:cs="Arial"/>
          <w:b/>
          <w:noProof/>
        </w:rPr>
        <mc:AlternateContent>
          <mc:Choice Requires="wps">
            <w:drawing>
              <wp:anchor distT="0" distB="0" distL="114300" distR="114300" simplePos="0" relativeHeight="251669504" behindDoc="0" locked="0" layoutInCell="1" allowOverlap="1" wp14:anchorId="5C569CBE" wp14:editId="19D6A55D">
                <wp:simplePos x="0" y="0"/>
                <wp:positionH relativeFrom="column">
                  <wp:posOffset>3963670</wp:posOffset>
                </wp:positionH>
                <wp:positionV relativeFrom="paragraph">
                  <wp:posOffset>797560</wp:posOffset>
                </wp:positionV>
                <wp:extent cx="640080" cy="918845"/>
                <wp:effectExtent l="24130" t="27940" r="126365" b="100965"/>
                <wp:wrapNone/>
                <wp:docPr id="170011226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91884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DEA618" id="_x0000_t32" coordsize="21600,21600" o:spt="32" o:oned="t" path="m,l21600,21600e" filled="f">
                <v:path arrowok="t" fillok="f" o:connecttype="none"/>
                <o:lock v:ext="edit" shapetype="t"/>
              </v:shapetype>
              <v:shape id="AutoShape 9" o:spid="_x0000_s1026" type="#_x0000_t32" style="position:absolute;margin-left:312.1pt;margin-top:62.8pt;width:50.4pt;height:72.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" strokecolor="red" strokeweight="3pt">
                <v:stroke dashstyle="dash" endarrow="open" endarrowwidth="wide"/>
              </v:shape>
            </w:pict>
          </mc:Fallback>
        </mc:AlternateContent>
      </w:r>
      <w:r w:rsidR="004B4C5F">
        <w:rPr>
          <w:noProof/>
        </w:rPr>
        <w:drawing>
          <wp:anchor distT="0" distB="0" distL="114300" distR="114300" simplePos="0" relativeHeight="251658752" behindDoc="0" locked="0" layoutInCell="1" allowOverlap="1" wp14:anchorId="03951BDB" wp14:editId="7A2B373F">
            <wp:simplePos x="0" y="0"/>
            <wp:positionH relativeFrom="column">
              <wp:posOffset>4188400</wp:posOffset>
            </wp:positionH>
            <wp:positionV relativeFrom="paragraph">
              <wp:posOffset>1856776</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rFonts w:ascii="Swis721 BT" w:hAnsi="Swis721 BT"/>
          <w:noProof/>
          <w:sz w:val="22"/>
          <w:szCs w:val="22"/>
        </w:rPr>
        <mc:AlternateContent>
          <mc:Choice Requires="wps">
            <w:drawing>
              <wp:anchor distT="0" distB="0" distL="114300" distR="114300" simplePos="0" relativeHeight="251670528" behindDoc="0" locked="0" layoutInCell="1" allowOverlap="1" wp14:anchorId="6CDC5931" wp14:editId="51E694EC">
                <wp:simplePos x="0" y="0"/>
                <wp:positionH relativeFrom="column">
                  <wp:posOffset>3383915</wp:posOffset>
                </wp:positionH>
                <wp:positionV relativeFrom="paragraph">
                  <wp:posOffset>797560</wp:posOffset>
                </wp:positionV>
                <wp:extent cx="605790" cy="418465"/>
                <wp:effectExtent l="25400" t="27940" r="26035" b="20320"/>
                <wp:wrapNone/>
                <wp:docPr id="208086900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5790" cy="41846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69BEF9" id="AutoShape 12" o:spid="_x0000_s1026" type="#_x0000_t32" style="position:absolute;margin-left:266.45pt;margin-top:62.8pt;width:47.7pt;height:32.9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" strokecolor="red" strokeweight="3pt">
                <v:stroke dashstyle="dash"/>
              </v:shape>
            </w:pict>
          </mc:Fallback>
        </mc:AlternateContent>
      </w:r>
      <w:r>
        <w:rPr>
          <w:noProof/>
        </w:rPr>
        <mc:AlternateContent>
          <mc:Choice Requires="wps">
            <w:drawing>
              <wp:anchor distT="0" distB="0" distL="114300" distR="114300" simplePos="0" relativeHeight="251659264" behindDoc="0" locked="0" layoutInCell="1" allowOverlap="1" wp14:anchorId="0FB73C68" wp14:editId="49ED932A">
                <wp:simplePos x="0" y="0"/>
                <wp:positionH relativeFrom="column">
                  <wp:posOffset>3336925</wp:posOffset>
                </wp:positionH>
                <wp:positionV relativeFrom="paragraph">
                  <wp:posOffset>1246505</wp:posOffset>
                </wp:positionV>
                <wp:extent cx="245110" cy="258445"/>
                <wp:effectExtent l="6985" t="635" r="43180" b="45720"/>
                <wp:wrapNone/>
                <wp:docPr id="242584611"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359275">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0713B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62.75pt;margin-top:98.15pt;width:19.3pt;height:20.35pt;rotation:-2576957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" adj="10243" fillcolor="red" strokecolor="red" strokeweight="2pt"/>
            </w:pict>
          </mc:Fallback>
        </mc:AlternateContent>
      </w:r>
      <w:r w:rsidR="004B4C5F">
        <w:rPr>
          <w:noProof/>
        </w:rPr>
        <w:drawing>
          <wp:inline distT="0" distB="0" distL="0" distR="0" wp14:anchorId="2CBBD955" wp14:editId="3929A1F5">
            <wp:extent cx="8939339" cy="43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50033D7B"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4B4C5F">
        <w:rPr>
          <w:rFonts w:ascii="Swis721 BT" w:hAnsi="Swis721 BT"/>
          <w:sz w:val="22"/>
          <w:szCs w:val="22"/>
        </w:rPr>
        <w:t>Spada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A13F6C" w:rsidRDefault="00A13F6C" w:rsidP="00547D5F">
      <w:r>
        <w:separator/>
      </w:r>
    </w:p>
  </w:endnote>
  <w:endnote w:type="continuationSeparator" w:id="0">
    <w:p w14:paraId="1ECD4173" w14:textId="77777777" w:rsidR="00A13F6C" w:rsidRDefault="00A13F6C"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A13F6C" w:rsidRPr="00353F7E" w:rsidRDefault="00A13F6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4D207E">
          <w:fldChar w:fldCharType="begin"/>
        </w:r>
        <w:r w:rsidR="004D207E">
          <w:instrText xml:space="preserve"> NUMPAGES   \* MERGEFORMAT </w:instrText>
        </w:r>
        <w:r w:rsidR="004D207E">
          <w:fldChar w:fldCharType="separate"/>
        </w:r>
        <w:r w:rsidRPr="00B92AD5">
          <w:rPr>
            <w:rFonts w:ascii="Helvetica" w:hAnsi="Helvetica"/>
            <w:i/>
            <w:noProof/>
            <w:sz w:val="16"/>
            <w:szCs w:val="16"/>
          </w:rPr>
          <w:t>27</w:t>
        </w:r>
        <w:r w:rsidR="004D207E">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A13F6C" w:rsidRPr="002F3833" w:rsidRDefault="00A13F6C">
        <w:pPr>
          <w:pStyle w:val="Pidipagina"/>
          <w:jc w:val="center"/>
          <w:rPr>
            <w:sz w:val="8"/>
            <w:szCs w:val="8"/>
          </w:rPr>
        </w:pPr>
      </w:p>
      <w:p w14:paraId="28EFD028" w14:textId="77777777" w:rsidR="00A13F6C" w:rsidRDefault="00A13F6C">
        <w:pPr>
          <w:pStyle w:val="Pidipagina"/>
          <w:jc w:val="center"/>
        </w:pPr>
        <w:r>
          <w:fldChar w:fldCharType="begin"/>
        </w:r>
        <w:r>
          <w:instrText>PAGE   \* MERGEFORMAT</w:instrText>
        </w:r>
        <w:r>
          <w:fldChar w:fldCharType="separate"/>
        </w:r>
        <w:r w:rsidR="00E94CB5">
          <w:rPr>
            <w:noProof/>
          </w:rPr>
          <w:t>12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A13F6C" w:rsidRPr="005B03CF" w:rsidRDefault="00A13F6C"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A13F6C" w:rsidRPr="005B03CF" w:rsidRDefault="00A13F6C"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A13F6C" w:rsidRPr="005B03CF" w:rsidRDefault="00A13F6C"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A13F6C" w:rsidRPr="00353F7E" w:rsidRDefault="00A13F6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4CB5">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A13F6C" w:rsidRPr="005B03CF" w:rsidRDefault="00A13F6C"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A13F6C" w:rsidRPr="00353F7E" w:rsidRDefault="00A13F6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4CB5">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A13F6C" w:rsidRPr="005B03CF" w:rsidRDefault="00A13F6C"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A13F6C" w:rsidRPr="00353F7E" w:rsidRDefault="00A13F6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A13F6C" w:rsidRPr="00D94D6A" w:rsidRDefault="00A13F6C" w:rsidP="00061E6A">
        <w:pPr>
          <w:pStyle w:val="Pidipagina"/>
          <w:jc w:val="center"/>
          <w:rPr>
            <w:sz w:val="12"/>
            <w:szCs w:val="12"/>
          </w:rPr>
        </w:pPr>
      </w:p>
      <w:p w14:paraId="69F1175F" w14:textId="77777777" w:rsidR="00A13F6C" w:rsidRPr="00353F7E" w:rsidRDefault="00A13F6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4CB5">
          <w:rPr>
            <w:rFonts w:ascii="Helvetica" w:hAnsi="Helvetica"/>
            <w:i/>
            <w:noProof/>
            <w:sz w:val="16"/>
            <w:szCs w:val="16"/>
          </w:rPr>
          <w:t>16</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A13F6C" w:rsidRDefault="00A13F6C" w:rsidP="00547D5F">
      <w:r>
        <w:separator/>
      </w:r>
    </w:p>
  </w:footnote>
  <w:footnote w:type="continuationSeparator" w:id="0">
    <w:p w14:paraId="1913C949" w14:textId="77777777" w:rsidR="00A13F6C" w:rsidRDefault="00A13F6C"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A13F6C" w:rsidRDefault="00A13F6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13F6C" w:rsidRPr="00026DE1" w14:paraId="1B80D1C7" w14:textId="77777777" w:rsidTr="00B269E4">
      <w:tc>
        <w:tcPr>
          <w:tcW w:w="809" w:type="dxa"/>
          <w:shd w:val="clear" w:color="auto" w:fill="D9D9D9" w:themeFill="background1" w:themeFillShade="D9"/>
          <w:vAlign w:val="center"/>
        </w:tcPr>
        <w:p w14:paraId="760B9E5E" w14:textId="77777777" w:rsidR="00A13F6C" w:rsidRPr="00026DE1" w:rsidRDefault="00A13F6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A13F6C" w:rsidRPr="00026DE1" w:rsidRDefault="00A13F6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A13F6C" w:rsidRPr="00026DE1" w:rsidRDefault="00A13F6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A13F6C" w:rsidRPr="00026DE1" w:rsidRDefault="00A13F6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A13F6C" w:rsidRPr="00026DE1" w:rsidRDefault="00A13F6C"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A13F6C" w:rsidRPr="00026DE1" w:rsidRDefault="00A13F6C" w:rsidP="007A1BD5">
          <w:pPr>
            <w:tabs>
              <w:tab w:val="clear" w:pos="-189"/>
            </w:tabs>
            <w:jc w:val="left"/>
            <w:rPr>
              <w:sz w:val="24"/>
            </w:rPr>
          </w:pPr>
          <w:r w:rsidRPr="00026DE1">
            <w:rPr>
              <w:b/>
              <w:sz w:val="24"/>
            </w:rPr>
            <w:t>NOTE</w:t>
          </w:r>
        </w:p>
      </w:tc>
    </w:tr>
  </w:tbl>
  <w:p w14:paraId="37FC8D4B" w14:textId="77777777" w:rsidR="00A13F6C" w:rsidRPr="007A1BD5" w:rsidRDefault="00A13F6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A13F6C" w:rsidRDefault="00A13F6C"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A13F6C" w:rsidRDefault="00A13F6C">
    <w:pPr>
      <w:pStyle w:val="Intestazione"/>
    </w:pPr>
  </w:p>
  <w:p w14:paraId="5AF9C054" w14:textId="77777777" w:rsidR="00A13F6C" w:rsidRPr="007A1BD5" w:rsidRDefault="00A13F6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13F6C" w:rsidRPr="00026DE1" w14:paraId="697E535F" w14:textId="77777777" w:rsidTr="0067414A">
      <w:tc>
        <w:tcPr>
          <w:tcW w:w="959" w:type="dxa"/>
          <w:shd w:val="clear" w:color="auto" w:fill="D9D9D9" w:themeFill="background1" w:themeFillShade="D9"/>
          <w:vAlign w:val="center"/>
        </w:tcPr>
        <w:p w14:paraId="127F11FA" w14:textId="77777777" w:rsidR="00A13F6C" w:rsidRPr="00026DE1" w:rsidRDefault="00A13F6C"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A13F6C" w:rsidRPr="00026DE1" w:rsidRDefault="00A13F6C"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A13F6C" w:rsidRPr="00026DE1" w:rsidRDefault="00A13F6C"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A13F6C" w:rsidRPr="00026DE1" w:rsidRDefault="00A13F6C"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A13F6C" w:rsidRPr="00026DE1" w:rsidRDefault="00A13F6C"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A13F6C" w:rsidRPr="00026DE1" w:rsidRDefault="00A13F6C" w:rsidP="008B62A2">
          <w:pPr>
            <w:tabs>
              <w:tab w:val="clear" w:pos="-189"/>
            </w:tabs>
            <w:jc w:val="left"/>
            <w:rPr>
              <w:sz w:val="24"/>
            </w:rPr>
          </w:pPr>
          <w:r w:rsidRPr="00026DE1">
            <w:rPr>
              <w:b/>
              <w:sz w:val="24"/>
            </w:rPr>
            <w:t>NOTE</w:t>
          </w:r>
        </w:p>
      </w:tc>
    </w:tr>
  </w:tbl>
  <w:p w14:paraId="2E515BD9" w14:textId="77777777" w:rsidR="00A13F6C" w:rsidRPr="009429AB" w:rsidRDefault="00A13F6C"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13F6C" w:rsidRPr="00026DE1" w14:paraId="31B32F07" w14:textId="77777777" w:rsidTr="00B062EB">
      <w:tc>
        <w:tcPr>
          <w:tcW w:w="809" w:type="dxa"/>
          <w:shd w:val="clear" w:color="auto" w:fill="D9D9D9" w:themeFill="background1" w:themeFillShade="D9"/>
          <w:vAlign w:val="center"/>
        </w:tcPr>
        <w:p w14:paraId="0801840B" w14:textId="77777777" w:rsidR="00A13F6C" w:rsidRPr="00026DE1" w:rsidRDefault="00A13F6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A13F6C" w:rsidRPr="00026DE1" w:rsidRDefault="00A13F6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A13F6C" w:rsidRPr="00026DE1" w:rsidRDefault="00A13F6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A13F6C" w:rsidRPr="00026DE1" w:rsidRDefault="00A13F6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A13F6C" w:rsidRPr="00026DE1" w:rsidRDefault="00A13F6C"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A13F6C" w:rsidRPr="00026DE1" w:rsidRDefault="00A13F6C" w:rsidP="007A1BD5">
          <w:pPr>
            <w:tabs>
              <w:tab w:val="clear" w:pos="-189"/>
            </w:tabs>
            <w:jc w:val="left"/>
            <w:rPr>
              <w:sz w:val="24"/>
            </w:rPr>
          </w:pPr>
          <w:r w:rsidRPr="00026DE1">
            <w:rPr>
              <w:b/>
              <w:sz w:val="24"/>
            </w:rPr>
            <w:t>NOTE</w:t>
          </w:r>
        </w:p>
      </w:tc>
    </w:tr>
  </w:tbl>
  <w:p w14:paraId="421FF244" w14:textId="77777777" w:rsidR="00A13F6C" w:rsidRPr="007A1BD5" w:rsidRDefault="00A13F6C"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A13F6C" w:rsidRDefault="00A13F6C"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A13F6C" w:rsidRDefault="00A13F6C" w:rsidP="005130DE">
    <w:pPr>
      <w:pStyle w:val="Intestazione"/>
      <w:tabs>
        <w:tab w:val="clear" w:pos="4819"/>
        <w:tab w:val="clear" w:pos="9638"/>
        <w:tab w:val="left" w:pos="188"/>
        <w:tab w:val="left" w:pos="11032"/>
      </w:tabs>
      <w:rPr>
        <w:sz w:val="8"/>
        <w:szCs w:val="8"/>
      </w:rPr>
    </w:pPr>
  </w:p>
  <w:p w14:paraId="052A0444" w14:textId="77777777" w:rsidR="00A13F6C" w:rsidRPr="007A1BD5" w:rsidRDefault="00A13F6C"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A13F6C" w14:paraId="29603908" w14:textId="77777777" w:rsidTr="00D452BD">
      <w:tc>
        <w:tcPr>
          <w:tcW w:w="914" w:type="pct"/>
          <w:vMerge w:val="restart"/>
          <w:shd w:val="clear" w:color="auto" w:fill="F2F2F2" w:themeFill="background1" w:themeFillShade="F2"/>
          <w:vAlign w:val="center"/>
        </w:tcPr>
        <w:p w14:paraId="531E85F4" w14:textId="77777777" w:rsidR="00A13F6C" w:rsidRPr="00D95587" w:rsidRDefault="00A13F6C"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A13F6C" w:rsidRPr="00D95587" w:rsidRDefault="00A13F6C"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A13F6C" w:rsidRPr="00D95587" w:rsidRDefault="00A13F6C"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A13F6C" w:rsidRPr="00D95587" w:rsidRDefault="00A13F6C"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A13F6C" w:rsidRPr="00D95587" w:rsidRDefault="00A13F6C"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A13F6C" w:rsidRPr="00D95587" w:rsidRDefault="00A13F6C"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13F6C" w14:paraId="2B51FC70" w14:textId="77777777" w:rsidTr="00D452BD">
      <w:tc>
        <w:tcPr>
          <w:tcW w:w="914" w:type="pct"/>
          <w:vMerge/>
          <w:shd w:val="clear" w:color="auto" w:fill="EEECE1" w:themeFill="background2"/>
          <w:vAlign w:val="center"/>
        </w:tcPr>
        <w:p w14:paraId="6B78B887" w14:textId="77777777" w:rsidR="00A13F6C" w:rsidRPr="00D95587" w:rsidRDefault="00A13F6C"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A13F6C" w:rsidRPr="00D95587" w:rsidRDefault="00A13F6C"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A13F6C" w:rsidRPr="00D95587" w:rsidRDefault="00A13F6C"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A13F6C" w:rsidRPr="00D95587" w:rsidRDefault="00A13F6C"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A13F6C" w:rsidRPr="00D95587" w:rsidRDefault="00A13F6C"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A13F6C" w:rsidRPr="00D95587" w:rsidRDefault="00A13F6C"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A13F6C" w:rsidRPr="00D95587" w:rsidRDefault="00A13F6C"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A13F6C" w:rsidRPr="00D95587" w:rsidRDefault="00A13F6C" w:rsidP="00975046">
          <w:pPr>
            <w:adjustRightInd w:val="0"/>
            <w:spacing w:line="276" w:lineRule="auto"/>
            <w:jc w:val="center"/>
            <w:rPr>
              <w:rFonts w:eastAsia="Arial Unicode MS" w:cs="Arial"/>
              <w:b/>
              <w:sz w:val="18"/>
            </w:rPr>
          </w:pPr>
        </w:p>
      </w:tc>
    </w:tr>
  </w:tbl>
  <w:p w14:paraId="034E2F48" w14:textId="77777777" w:rsidR="00A13F6C" w:rsidRPr="00A96CC1" w:rsidRDefault="00A13F6C"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A13F6C" w14:paraId="45AA2595" w14:textId="77777777" w:rsidTr="00D452BD">
      <w:tc>
        <w:tcPr>
          <w:tcW w:w="914" w:type="pct"/>
          <w:vMerge w:val="restart"/>
          <w:shd w:val="clear" w:color="auto" w:fill="F2F2F2" w:themeFill="background1" w:themeFillShade="F2"/>
          <w:vAlign w:val="center"/>
        </w:tcPr>
        <w:p w14:paraId="4F09E2C7" w14:textId="77777777" w:rsidR="00A13F6C" w:rsidRPr="00D95587" w:rsidRDefault="00A13F6C"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A13F6C" w:rsidRPr="00D95587" w:rsidRDefault="00A13F6C"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A13F6C" w:rsidRPr="00D95587" w:rsidRDefault="00A13F6C"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A13F6C" w:rsidRPr="00D95587" w:rsidRDefault="00A13F6C"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A13F6C" w:rsidRPr="00D95587" w:rsidRDefault="00A13F6C"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A13F6C" w:rsidRPr="00D95587" w:rsidRDefault="00A13F6C"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13F6C" w14:paraId="5AED898A" w14:textId="77777777" w:rsidTr="00D452BD">
      <w:tc>
        <w:tcPr>
          <w:tcW w:w="914" w:type="pct"/>
          <w:vMerge/>
          <w:shd w:val="clear" w:color="auto" w:fill="EEECE1" w:themeFill="background2"/>
          <w:vAlign w:val="center"/>
        </w:tcPr>
        <w:p w14:paraId="2B70A0C5" w14:textId="77777777" w:rsidR="00A13F6C" w:rsidRPr="00D95587" w:rsidRDefault="00A13F6C"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A13F6C" w:rsidRPr="00D95587" w:rsidRDefault="00A13F6C"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A13F6C" w:rsidRPr="00D95587" w:rsidRDefault="00A13F6C"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A13F6C" w:rsidRPr="00D95587" w:rsidRDefault="00A13F6C"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A13F6C" w:rsidRPr="00D95587" w:rsidRDefault="00A13F6C"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A13F6C" w:rsidRPr="00D95587" w:rsidRDefault="00A13F6C"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A13F6C" w:rsidRPr="00D95587" w:rsidRDefault="00A13F6C"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A13F6C" w:rsidRPr="00D95587" w:rsidRDefault="00A13F6C" w:rsidP="00B13829">
          <w:pPr>
            <w:adjustRightInd w:val="0"/>
            <w:spacing w:line="276" w:lineRule="auto"/>
            <w:jc w:val="center"/>
            <w:rPr>
              <w:rFonts w:eastAsia="Arial Unicode MS" w:cs="Arial"/>
              <w:b/>
              <w:sz w:val="18"/>
            </w:rPr>
          </w:pPr>
        </w:p>
      </w:tc>
    </w:tr>
  </w:tbl>
  <w:p w14:paraId="65C25F2D" w14:textId="77777777" w:rsidR="00A13F6C" w:rsidRPr="00A96CC1" w:rsidRDefault="00A13F6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A13F6C" w:rsidRPr="00DA13BA" w:rsidRDefault="00A13F6C"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A13F6C" w:rsidRPr="00A96CC1" w:rsidRDefault="00A13F6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59478336">
    <w:abstractNumId w:val="14"/>
  </w:num>
  <w:num w:numId="2" w16cid:durableId="667253353">
    <w:abstractNumId w:val="42"/>
  </w:num>
  <w:num w:numId="3" w16cid:durableId="1617101452">
    <w:abstractNumId w:val="26"/>
  </w:num>
  <w:num w:numId="4" w16cid:durableId="1271662660">
    <w:abstractNumId w:val="27"/>
  </w:num>
  <w:num w:numId="5" w16cid:durableId="1607156699">
    <w:abstractNumId w:val="13"/>
  </w:num>
  <w:num w:numId="6" w16cid:durableId="727076402">
    <w:abstractNumId w:val="21"/>
  </w:num>
  <w:num w:numId="7" w16cid:durableId="101341291">
    <w:abstractNumId w:val="33"/>
  </w:num>
  <w:num w:numId="8" w16cid:durableId="959602831">
    <w:abstractNumId w:val="31"/>
  </w:num>
  <w:num w:numId="9" w16cid:durableId="739182716">
    <w:abstractNumId w:val="30"/>
  </w:num>
  <w:num w:numId="10" w16cid:durableId="364477693">
    <w:abstractNumId w:val="48"/>
  </w:num>
  <w:num w:numId="11" w16cid:durableId="80203677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4747733">
    <w:abstractNumId w:val="40"/>
  </w:num>
  <w:num w:numId="13" w16cid:durableId="347635284">
    <w:abstractNumId w:val="37"/>
  </w:num>
  <w:num w:numId="14" w16cid:durableId="135627354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42530068">
    <w:abstractNumId w:val="24"/>
  </w:num>
  <w:num w:numId="16" w16cid:durableId="1199975292">
    <w:abstractNumId w:val="39"/>
  </w:num>
  <w:num w:numId="17" w16cid:durableId="235946014">
    <w:abstractNumId w:val="41"/>
  </w:num>
  <w:num w:numId="18" w16cid:durableId="164523101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072438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6409138">
    <w:abstractNumId w:val="17"/>
  </w:num>
  <w:num w:numId="21" w16cid:durableId="46420751">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571229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3267845">
    <w:abstractNumId w:val="34"/>
  </w:num>
  <w:num w:numId="24" w16cid:durableId="90800473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8842876">
    <w:abstractNumId w:val="46"/>
  </w:num>
  <w:num w:numId="26" w16cid:durableId="498274810">
    <w:abstractNumId w:val="36"/>
  </w:num>
  <w:num w:numId="27" w16cid:durableId="1081412862">
    <w:abstractNumId w:val="18"/>
  </w:num>
  <w:num w:numId="28" w16cid:durableId="465272414">
    <w:abstractNumId w:val="29"/>
  </w:num>
  <w:num w:numId="29" w16cid:durableId="1310358788">
    <w:abstractNumId w:val="23"/>
  </w:num>
  <w:num w:numId="30" w16cid:durableId="165340797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793567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1595476">
    <w:abstractNumId w:val="45"/>
  </w:num>
  <w:num w:numId="33" w16cid:durableId="1761100789">
    <w:abstractNumId w:val="25"/>
  </w:num>
  <w:num w:numId="34" w16cid:durableId="226040404">
    <w:abstractNumId w:val="11"/>
  </w:num>
  <w:num w:numId="35" w16cid:durableId="932932846">
    <w:abstractNumId w:val="38"/>
  </w:num>
  <w:num w:numId="36" w16cid:durableId="1187790369">
    <w:abstractNumId w:val="14"/>
  </w:num>
  <w:num w:numId="37" w16cid:durableId="842165341">
    <w:abstractNumId w:val="14"/>
  </w:num>
  <w:num w:numId="38" w16cid:durableId="558782127">
    <w:abstractNumId w:val="14"/>
  </w:num>
  <w:num w:numId="39" w16cid:durableId="1813406071">
    <w:abstractNumId w:val="14"/>
  </w:num>
  <w:num w:numId="40" w16cid:durableId="203299126">
    <w:abstractNumId w:val="15"/>
  </w:num>
  <w:num w:numId="41" w16cid:durableId="670182090">
    <w:abstractNumId w:val="32"/>
  </w:num>
  <w:num w:numId="42" w16cid:durableId="96758939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02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4DD0"/>
    <w:rsid w:val="00095BBA"/>
    <w:rsid w:val="0009651D"/>
    <w:rsid w:val="000A05E6"/>
    <w:rsid w:val="000A16AB"/>
    <w:rsid w:val="000A22C9"/>
    <w:rsid w:val="000A25B8"/>
    <w:rsid w:val="000A59E9"/>
    <w:rsid w:val="000A5BF2"/>
    <w:rsid w:val="000A7BED"/>
    <w:rsid w:val="000C06AE"/>
    <w:rsid w:val="000C224C"/>
    <w:rsid w:val="000C35ED"/>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601E"/>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A7C1D"/>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61A4"/>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3F0B"/>
    <w:rsid w:val="002D499D"/>
    <w:rsid w:val="002D5926"/>
    <w:rsid w:val="002F0F60"/>
    <w:rsid w:val="002F3833"/>
    <w:rsid w:val="002F6B1D"/>
    <w:rsid w:val="002F771F"/>
    <w:rsid w:val="003011E2"/>
    <w:rsid w:val="003030DA"/>
    <w:rsid w:val="00303844"/>
    <w:rsid w:val="00305365"/>
    <w:rsid w:val="003108E3"/>
    <w:rsid w:val="00313141"/>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93945"/>
    <w:rsid w:val="003A4110"/>
    <w:rsid w:val="003B0F4F"/>
    <w:rsid w:val="003B72E4"/>
    <w:rsid w:val="003C07AA"/>
    <w:rsid w:val="003C35EF"/>
    <w:rsid w:val="003C3956"/>
    <w:rsid w:val="003C4A35"/>
    <w:rsid w:val="003C598B"/>
    <w:rsid w:val="003D0352"/>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B4C5F"/>
    <w:rsid w:val="004C2F22"/>
    <w:rsid w:val="004C62AD"/>
    <w:rsid w:val="004C7267"/>
    <w:rsid w:val="004D0609"/>
    <w:rsid w:val="004D207E"/>
    <w:rsid w:val="004D5E91"/>
    <w:rsid w:val="004D6265"/>
    <w:rsid w:val="004E303B"/>
    <w:rsid w:val="004E67B5"/>
    <w:rsid w:val="004F4457"/>
    <w:rsid w:val="005005EE"/>
    <w:rsid w:val="005014AC"/>
    <w:rsid w:val="00505C0A"/>
    <w:rsid w:val="00510D0F"/>
    <w:rsid w:val="005130DE"/>
    <w:rsid w:val="00513935"/>
    <w:rsid w:val="00513F01"/>
    <w:rsid w:val="00514D76"/>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765"/>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2E1C"/>
    <w:rsid w:val="005A583F"/>
    <w:rsid w:val="005B03CF"/>
    <w:rsid w:val="005B36E8"/>
    <w:rsid w:val="005B3CBA"/>
    <w:rsid w:val="005B7C8B"/>
    <w:rsid w:val="005C0F92"/>
    <w:rsid w:val="005C408F"/>
    <w:rsid w:val="005C4BA2"/>
    <w:rsid w:val="005C7D03"/>
    <w:rsid w:val="005D4315"/>
    <w:rsid w:val="005D6AAC"/>
    <w:rsid w:val="005E0D3D"/>
    <w:rsid w:val="005E0EEB"/>
    <w:rsid w:val="005E35BA"/>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875CE"/>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07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549F"/>
    <w:rsid w:val="007E6623"/>
    <w:rsid w:val="007E6948"/>
    <w:rsid w:val="007E72CD"/>
    <w:rsid w:val="007F5635"/>
    <w:rsid w:val="007F63B7"/>
    <w:rsid w:val="008003EF"/>
    <w:rsid w:val="0080162D"/>
    <w:rsid w:val="00803AF7"/>
    <w:rsid w:val="00804A41"/>
    <w:rsid w:val="008065CB"/>
    <w:rsid w:val="008069A1"/>
    <w:rsid w:val="0081433D"/>
    <w:rsid w:val="00820A92"/>
    <w:rsid w:val="00821A20"/>
    <w:rsid w:val="00823BFE"/>
    <w:rsid w:val="00825365"/>
    <w:rsid w:val="008258DC"/>
    <w:rsid w:val="00825A9C"/>
    <w:rsid w:val="00827D2E"/>
    <w:rsid w:val="0083101F"/>
    <w:rsid w:val="00833B8D"/>
    <w:rsid w:val="00835921"/>
    <w:rsid w:val="00835A03"/>
    <w:rsid w:val="00836B27"/>
    <w:rsid w:val="00841A63"/>
    <w:rsid w:val="00843208"/>
    <w:rsid w:val="00844685"/>
    <w:rsid w:val="00845263"/>
    <w:rsid w:val="00845516"/>
    <w:rsid w:val="00845F8A"/>
    <w:rsid w:val="00852DA3"/>
    <w:rsid w:val="00853326"/>
    <w:rsid w:val="00853E3E"/>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8725C"/>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471B"/>
    <w:rsid w:val="009961B6"/>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1A0C"/>
    <w:rsid w:val="009E2C6F"/>
    <w:rsid w:val="009E4384"/>
    <w:rsid w:val="009E6657"/>
    <w:rsid w:val="009F1E92"/>
    <w:rsid w:val="009F269D"/>
    <w:rsid w:val="009F29BC"/>
    <w:rsid w:val="009F4696"/>
    <w:rsid w:val="009F499C"/>
    <w:rsid w:val="00A001F8"/>
    <w:rsid w:val="00A05D64"/>
    <w:rsid w:val="00A06BBC"/>
    <w:rsid w:val="00A13F6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879AD"/>
    <w:rsid w:val="00A90BF2"/>
    <w:rsid w:val="00A935EE"/>
    <w:rsid w:val="00A937CB"/>
    <w:rsid w:val="00A95861"/>
    <w:rsid w:val="00A96CC1"/>
    <w:rsid w:val="00A97DA2"/>
    <w:rsid w:val="00A97DEF"/>
    <w:rsid w:val="00AA0E80"/>
    <w:rsid w:val="00AA1487"/>
    <w:rsid w:val="00AA3606"/>
    <w:rsid w:val="00AA5154"/>
    <w:rsid w:val="00AB67AB"/>
    <w:rsid w:val="00AC10BB"/>
    <w:rsid w:val="00AC35C3"/>
    <w:rsid w:val="00AC6640"/>
    <w:rsid w:val="00AC6E2E"/>
    <w:rsid w:val="00AC6E69"/>
    <w:rsid w:val="00AD2C03"/>
    <w:rsid w:val="00AE3BB8"/>
    <w:rsid w:val="00AE6E3C"/>
    <w:rsid w:val="00AF489A"/>
    <w:rsid w:val="00AF634B"/>
    <w:rsid w:val="00B00FA8"/>
    <w:rsid w:val="00B03B45"/>
    <w:rsid w:val="00B062EB"/>
    <w:rsid w:val="00B12B8A"/>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2FCB"/>
    <w:rsid w:val="00BA4231"/>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24D9"/>
    <w:rsid w:val="00C04992"/>
    <w:rsid w:val="00C063A5"/>
    <w:rsid w:val="00C10555"/>
    <w:rsid w:val="00C10AE2"/>
    <w:rsid w:val="00C11F0F"/>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6D27"/>
    <w:rsid w:val="00CB705F"/>
    <w:rsid w:val="00CC0493"/>
    <w:rsid w:val="00CC0627"/>
    <w:rsid w:val="00CC1C8C"/>
    <w:rsid w:val="00CD073B"/>
    <w:rsid w:val="00CD330E"/>
    <w:rsid w:val="00CD4ECB"/>
    <w:rsid w:val="00CD567D"/>
    <w:rsid w:val="00CD5C3E"/>
    <w:rsid w:val="00CD6E00"/>
    <w:rsid w:val="00CE0D19"/>
    <w:rsid w:val="00CE2157"/>
    <w:rsid w:val="00CE3EE0"/>
    <w:rsid w:val="00CF32CC"/>
    <w:rsid w:val="00CF3AD6"/>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2D8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5D0"/>
    <w:rsid w:val="00E63AF7"/>
    <w:rsid w:val="00E65585"/>
    <w:rsid w:val="00E66DEE"/>
    <w:rsid w:val="00E77CCA"/>
    <w:rsid w:val="00E81C54"/>
    <w:rsid w:val="00E911FB"/>
    <w:rsid w:val="00E92EFD"/>
    <w:rsid w:val="00E931B4"/>
    <w:rsid w:val="00E93828"/>
    <w:rsid w:val="00E94CB5"/>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63D2"/>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2081"/>
    <o:shapelayout v:ext="edit">
      <o:idmap v:ext="edit" data="1"/>
    </o:shapelayout>
  </w:shapeDefaults>
  <w:decimalSymbol w:val=","/>
  <w:listSeparator w:val=";"/>
  <w14:docId w14:val="4B4360DB"/>
  <w15:docId w15:val="{10D2091F-E5B4-477D-908E-97265D68F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124D82-3B93-46F8-84A4-5538A6B37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23</Pages>
  <Words>8256</Words>
  <Characters>47061</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7</cp:revision>
  <cp:lastPrinted>2024-03-20T08:39:00Z</cp:lastPrinted>
  <dcterms:created xsi:type="dcterms:W3CDTF">2024-03-20T08:37:00Z</dcterms:created>
  <dcterms:modified xsi:type="dcterms:W3CDTF">2024-07-03T08:24:00Z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