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156EDE7"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F31CF">
        <w:rPr>
          <w:b/>
          <w:sz w:val="40"/>
          <w:szCs w:val="40"/>
        </w:rPr>
        <w:t>FERRARA CENTRO</w:t>
      </w:r>
    </w:p>
    <w:p w14:paraId="45537A1F" w14:textId="5A369059" w:rsidR="00353F7E" w:rsidRDefault="00AD6A58" w:rsidP="00825A9C">
      <w:pPr>
        <w:tabs>
          <w:tab w:val="clear" w:pos="-189"/>
        </w:tabs>
        <w:jc w:val="center"/>
      </w:pPr>
      <w:r>
        <w:t xml:space="preserve">02 </w:t>
      </w:r>
      <w:proofErr w:type="gramStart"/>
      <w:r>
        <w:t>Marzo</w:t>
      </w:r>
      <w:proofErr w:type="gramEnd"/>
      <w:r>
        <w:t xml:space="preserve"> 2023</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99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tblGrid>
      <w:tr w:rsidR="00DA0B48" w:rsidRPr="005B03CF" w14:paraId="722194A7" w14:textId="77777777" w:rsidTr="00825A9C">
        <w:trPr>
          <w:cantSplit/>
          <w:trHeight w:val="352"/>
          <w:jc w:val="center"/>
        </w:trPr>
        <w:tc>
          <w:tcPr>
            <w:tcW w:w="1167" w:type="dxa"/>
            <w:gridSpan w:val="2"/>
            <w:tcBorders>
              <w:bottom w:val="single" w:sz="6" w:space="0" w:color="auto"/>
            </w:tcBorders>
            <w:shd w:val="pct10" w:color="auto" w:fill="auto"/>
            <w:vAlign w:val="center"/>
          </w:tcPr>
          <w:p w14:paraId="28CF8243" w14:textId="77777777" w:rsidR="00DA0B48" w:rsidRPr="005B03CF" w:rsidRDefault="00DA0B48"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DA0B48" w:rsidRPr="005B03CF" w:rsidRDefault="00DA0B48"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DA0B48" w:rsidRPr="005B03CF" w:rsidRDefault="00DA0B48"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DA0B48" w:rsidRPr="005B03CF" w:rsidRDefault="00DA0B48"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DA0B48" w:rsidRPr="005B03CF" w:rsidRDefault="00DA0B48"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DA0B48" w:rsidRPr="005B03CF" w:rsidRDefault="00DA0B48" w:rsidP="00825A9C">
            <w:pPr>
              <w:tabs>
                <w:tab w:val="clear" w:pos="-189"/>
              </w:tabs>
              <w:jc w:val="center"/>
              <w:rPr>
                <w:i/>
                <w:sz w:val="16"/>
              </w:rPr>
            </w:pPr>
            <w:r w:rsidRPr="005B03CF">
              <w:rPr>
                <w:b/>
                <w:sz w:val="16"/>
              </w:rPr>
              <w:t>Approvato da</w:t>
            </w:r>
          </w:p>
        </w:tc>
      </w:tr>
      <w:tr w:rsidR="00DA0B48" w:rsidRPr="005B03CF" w14:paraId="398B499B" w14:textId="77777777" w:rsidTr="00825A9C">
        <w:trPr>
          <w:cantSplit/>
          <w:trHeight w:val="381"/>
          <w:jc w:val="center"/>
        </w:trPr>
        <w:tc>
          <w:tcPr>
            <w:tcW w:w="742" w:type="dxa"/>
            <w:shd w:val="clear" w:color="auto" w:fill="E6E6E6"/>
            <w:vAlign w:val="center"/>
          </w:tcPr>
          <w:p w14:paraId="0D50D1FE" w14:textId="77777777" w:rsidR="00DA0B48" w:rsidRPr="005B03CF" w:rsidRDefault="00DA0B48" w:rsidP="00825A9C">
            <w:pPr>
              <w:tabs>
                <w:tab w:val="clear" w:pos="-189"/>
              </w:tabs>
              <w:jc w:val="center"/>
              <w:rPr>
                <w:b/>
                <w:sz w:val="15"/>
              </w:rPr>
            </w:pPr>
            <w:r w:rsidRPr="005B03CF">
              <w:rPr>
                <w:b/>
                <w:sz w:val="15"/>
              </w:rPr>
              <w:t>Stato</w:t>
            </w:r>
          </w:p>
          <w:p w14:paraId="7094B28B" w14:textId="77777777" w:rsidR="00DA0B48" w:rsidRPr="005B03CF" w:rsidRDefault="00DA0B48"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DA0B48" w:rsidRPr="005B03CF" w:rsidRDefault="00DA0B48"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DA0B48" w:rsidRPr="005B03CF" w:rsidRDefault="00DA0B48" w:rsidP="00825A9C">
            <w:pPr>
              <w:tabs>
                <w:tab w:val="clear" w:pos="-189"/>
              </w:tabs>
              <w:jc w:val="center"/>
              <w:rPr>
                <w:sz w:val="16"/>
              </w:rPr>
            </w:pPr>
          </w:p>
        </w:tc>
        <w:tc>
          <w:tcPr>
            <w:tcW w:w="3544" w:type="dxa"/>
            <w:vMerge/>
            <w:shd w:val="clear" w:color="auto" w:fill="FFFFFF"/>
            <w:vAlign w:val="center"/>
          </w:tcPr>
          <w:p w14:paraId="3097F3F6" w14:textId="77777777" w:rsidR="00DA0B48" w:rsidRPr="005B03CF" w:rsidRDefault="00DA0B48" w:rsidP="00825A9C">
            <w:pPr>
              <w:tabs>
                <w:tab w:val="clear" w:pos="-189"/>
              </w:tabs>
              <w:jc w:val="center"/>
              <w:rPr>
                <w:bCs/>
                <w:sz w:val="16"/>
              </w:rPr>
            </w:pPr>
          </w:p>
        </w:tc>
        <w:tc>
          <w:tcPr>
            <w:tcW w:w="1548" w:type="dxa"/>
            <w:vMerge/>
            <w:shd w:val="clear" w:color="auto" w:fill="FFFFFF"/>
            <w:vAlign w:val="center"/>
          </w:tcPr>
          <w:p w14:paraId="5076E03C" w14:textId="77777777" w:rsidR="00DA0B48" w:rsidRPr="005B03CF" w:rsidRDefault="00DA0B48" w:rsidP="00825A9C">
            <w:pPr>
              <w:tabs>
                <w:tab w:val="clear" w:pos="-189"/>
              </w:tabs>
              <w:jc w:val="center"/>
              <w:rPr>
                <w:sz w:val="16"/>
              </w:rPr>
            </w:pPr>
          </w:p>
        </w:tc>
        <w:tc>
          <w:tcPr>
            <w:tcW w:w="1275" w:type="dxa"/>
            <w:vMerge/>
            <w:shd w:val="clear" w:color="auto" w:fill="FFFFFF"/>
            <w:vAlign w:val="center"/>
          </w:tcPr>
          <w:p w14:paraId="7B853CA7" w14:textId="77777777" w:rsidR="00DA0B48" w:rsidRPr="005B03CF" w:rsidRDefault="00DA0B48" w:rsidP="00825A9C">
            <w:pPr>
              <w:tabs>
                <w:tab w:val="clear" w:pos="-189"/>
              </w:tabs>
              <w:jc w:val="center"/>
              <w:rPr>
                <w:sz w:val="16"/>
              </w:rPr>
            </w:pPr>
          </w:p>
        </w:tc>
        <w:tc>
          <w:tcPr>
            <w:tcW w:w="1291" w:type="dxa"/>
            <w:vMerge/>
            <w:shd w:val="clear" w:color="auto" w:fill="FFFFFF"/>
            <w:vAlign w:val="center"/>
          </w:tcPr>
          <w:p w14:paraId="4174D139" w14:textId="77777777" w:rsidR="00DA0B48" w:rsidRPr="005B03CF" w:rsidRDefault="00DA0B48" w:rsidP="00825A9C">
            <w:pPr>
              <w:tabs>
                <w:tab w:val="clear" w:pos="-189"/>
              </w:tabs>
              <w:jc w:val="center"/>
              <w:rPr>
                <w:sz w:val="16"/>
              </w:rPr>
            </w:pPr>
          </w:p>
        </w:tc>
      </w:tr>
      <w:tr w:rsidR="00DA0B48" w:rsidRPr="005B03CF" w14:paraId="661E7F45" w14:textId="77777777" w:rsidTr="00825A9C">
        <w:trPr>
          <w:cantSplit/>
          <w:trHeight w:val="234"/>
          <w:jc w:val="center"/>
        </w:trPr>
        <w:tc>
          <w:tcPr>
            <w:tcW w:w="742" w:type="dxa"/>
            <w:shd w:val="clear" w:color="auto" w:fill="FFFFFF"/>
            <w:vAlign w:val="center"/>
          </w:tcPr>
          <w:p w14:paraId="2F93873E" w14:textId="77777777" w:rsidR="00DA0B48" w:rsidRPr="005B03CF" w:rsidRDefault="00DA0B48" w:rsidP="00825A9C">
            <w:pPr>
              <w:tabs>
                <w:tab w:val="clear" w:pos="-189"/>
              </w:tabs>
              <w:jc w:val="center"/>
              <w:rPr>
                <w:sz w:val="16"/>
                <w:szCs w:val="16"/>
              </w:rPr>
            </w:pPr>
          </w:p>
        </w:tc>
        <w:tc>
          <w:tcPr>
            <w:tcW w:w="425" w:type="dxa"/>
            <w:shd w:val="clear" w:color="auto" w:fill="FFFFFF"/>
            <w:vAlign w:val="center"/>
          </w:tcPr>
          <w:p w14:paraId="49B81763" w14:textId="77777777" w:rsidR="00DA0B48" w:rsidRPr="005B03CF" w:rsidRDefault="00DA0B48"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DA0B48" w:rsidRPr="005B03CF" w:rsidRDefault="001736F6" w:rsidP="00825A9C">
            <w:pPr>
              <w:tabs>
                <w:tab w:val="clear" w:pos="-189"/>
              </w:tabs>
              <w:jc w:val="center"/>
              <w:rPr>
                <w:sz w:val="16"/>
                <w:szCs w:val="16"/>
              </w:rPr>
            </w:pPr>
            <w:r w:rsidRPr="00E81C54">
              <w:rPr>
                <w:sz w:val="16"/>
                <w:szCs w:val="16"/>
              </w:rPr>
              <w:t>30-11</w:t>
            </w:r>
            <w:r w:rsidR="00DA0B48" w:rsidRPr="00E81C54">
              <w:rPr>
                <w:sz w:val="16"/>
                <w:szCs w:val="16"/>
              </w:rPr>
              <w:t>-2020</w:t>
            </w:r>
          </w:p>
        </w:tc>
        <w:tc>
          <w:tcPr>
            <w:tcW w:w="3544" w:type="dxa"/>
            <w:shd w:val="clear" w:color="auto" w:fill="FFFFFF"/>
            <w:vAlign w:val="center"/>
          </w:tcPr>
          <w:p w14:paraId="01C808E3" w14:textId="77777777" w:rsidR="00DA0B48" w:rsidRPr="005B03CF" w:rsidRDefault="00DA0B48"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DA0B48" w:rsidRPr="007334A4" w:rsidRDefault="009A1A34" w:rsidP="00825A9C">
            <w:pPr>
              <w:tabs>
                <w:tab w:val="clear" w:pos="-189"/>
              </w:tabs>
              <w:jc w:val="center"/>
              <w:rPr>
                <w:sz w:val="16"/>
                <w:lang w:eastAsia="en-US"/>
              </w:rPr>
            </w:pPr>
            <w:proofErr w:type="spellStart"/>
            <w:r>
              <w:rPr>
                <w:sz w:val="16"/>
                <w:lang w:eastAsia="en-US"/>
              </w:rPr>
              <w:t>Cesana</w:t>
            </w:r>
            <w:r w:rsidR="00DA0B48">
              <w:rPr>
                <w:sz w:val="16"/>
                <w:lang w:eastAsia="en-US"/>
              </w:rPr>
              <w:t>StudioArch</w:t>
            </w:r>
            <w:proofErr w:type="spellEnd"/>
          </w:p>
        </w:tc>
        <w:tc>
          <w:tcPr>
            <w:tcW w:w="1275" w:type="dxa"/>
            <w:shd w:val="clear" w:color="auto" w:fill="FFFFFF"/>
            <w:vAlign w:val="center"/>
          </w:tcPr>
          <w:p w14:paraId="73D42E8B" w14:textId="77777777" w:rsidR="00DA0B48" w:rsidRPr="005B03CF" w:rsidRDefault="00DA0B48"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DA0B48" w:rsidRPr="005B03CF" w:rsidRDefault="00DA0B48" w:rsidP="00825A9C">
            <w:pPr>
              <w:tabs>
                <w:tab w:val="clear" w:pos="-189"/>
              </w:tabs>
              <w:jc w:val="center"/>
              <w:rPr>
                <w:sz w:val="16"/>
                <w:highlight w:val="yellow"/>
              </w:rPr>
            </w:pPr>
            <w:r>
              <w:rPr>
                <w:sz w:val="16"/>
                <w:lang w:eastAsia="en-US"/>
              </w:rPr>
              <w:t>Datore di Lavoro</w:t>
            </w:r>
          </w:p>
        </w:tc>
      </w:tr>
      <w:tr w:rsidR="00126B73" w:rsidRPr="005B03CF" w14:paraId="7E04DFA6" w14:textId="77777777" w:rsidTr="00825A9C">
        <w:trPr>
          <w:cantSplit/>
          <w:trHeight w:val="111"/>
          <w:jc w:val="center"/>
        </w:trPr>
        <w:tc>
          <w:tcPr>
            <w:tcW w:w="742" w:type="dxa"/>
            <w:shd w:val="clear" w:color="auto" w:fill="FFFFFF"/>
            <w:vAlign w:val="center"/>
          </w:tcPr>
          <w:p w14:paraId="3B0577F2" w14:textId="77777777" w:rsidR="00126B73" w:rsidRPr="005B03CF" w:rsidRDefault="00126B73" w:rsidP="00126B73">
            <w:pPr>
              <w:tabs>
                <w:tab w:val="clear" w:pos="-189"/>
              </w:tabs>
              <w:jc w:val="center"/>
              <w:rPr>
                <w:sz w:val="16"/>
                <w:szCs w:val="16"/>
              </w:rPr>
            </w:pPr>
          </w:p>
        </w:tc>
        <w:tc>
          <w:tcPr>
            <w:tcW w:w="425" w:type="dxa"/>
            <w:shd w:val="clear" w:color="auto" w:fill="FFFFFF"/>
            <w:vAlign w:val="center"/>
          </w:tcPr>
          <w:p w14:paraId="5BD75EBF" w14:textId="1E131F5D" w:rsidR="00126B73" w:rsidRPr="005B03CF" w:rsidRDefault="00126B73" w:rsidP="00126B73">
            <w:pPr>
              <w:tabs>
                <w:tab w:val="clear" w:pos="-189"/>
              </w:tabs>
              <w:jc w:val="center"/>
              <w:rPr>
                <w:sz w:val="16"/>
              </w:rPr>
            </w:pPr>
            <w:r>
              <w:rPr>
                <w:sz w:val="16"/>
                <w:szCs w:val="16"/>
              </w:rPr>
              <w:t>01</w:t>
            </w:r>
          </w:p>
        </w:tc>
        <w:tc>
          <w:tcPr>
            <w:tcW w:w="1134" w:type="dxa"/>
            <w:shd w:val="clear" w:color="auto" w:fill="FFFFFF"/>
            <w:vAlign w:val="center"/>
          </w:tcPr>
          <w:p w14:paraId="705AAB70" w14:textId="2B08E71E" w:rsidR="006E5919" w:rsidRPr="006E5919" w:rsidRDefault="006E5919" w:rsidP="006E5919">
            <w:pPr>
              <w:tabs>
                <w:tab w:val="clear" w:pos="-189"/>
              </w:tabs>
              <w:jc w:val="center"/>
              <w:rPr>
                <w:sz w:val="16"/>
                <w:szCs w:val="16"/>
              </w:rPr>
            </w:pPr>
            <w:r>
              <w:rPr>
                <w:sz w:val="16"/>
                <w:szCs w:val="16"/>
              </w:rPr>
              <w:t>31-12-2021</w:t>
            </w:r>
          </w:p>
        </w:tc>
        <w:tc>
          <w:tcPr>
            <w:tcW w:w="3544" w:type="dxa"/>
            <w:shd w:val="clear" w:color="auto" w:fill="FFFFFF"/>
            <w:vAlign w:val="center"/>
          </w:tcPr>
          <w:p w14:paraId="616FD0A9" w14:textId="5CB73826" w:rsidR="00126B73" w:rsidRPr="005B03CF" w:rsidRDefault="00126B73" w:rsidP="00126B73">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71ED7244" w:rsidR="00126B73" w:rsidRPr="005B03CF" w:rsidRDefault="00126B73" w:rsidP="00126B73">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0D20DB4D" w:rsidR="00126B73" w:rsidRPr="005B03CF" w:rsidRDefault="00126B73" w:rsidP="00126B73">
            <w:pPr>
              <w:tabs>
                <w:tab w:val="clear" w:pos="-189"/>
              </w:tabs>
              <w:jc w:val="center"/>
              <w:rPr>
                <w:sz w:val="16"/>
              </w:rPr>
            </w:pPr>
            <w:r>
              <w:rPr>
                <w:sz w:val="16"/>
                <w:lang w:eastAsia="en-US"/>
              </w:rPr>
              <w:t>RSPP</w:t>
            </w:r>
          </w:p>
        </w:tc>
        <w:tc>
          <w:tcPr>
            <w:tcW w:w="1291" w:type="dxa"/>
            <w:shd w:val="clear" w:color="auto" w:fill="FFFFFF"/>
            <w:vAlign w:val="center"/>
          </w:tcPr>
          <w:p w14:paraId="6B502E16" w14:textId="4089D956" w:rsidR="00126B73" w:rsidRPr="005B03CF" w:rsidRDefault="00126B73" w:rsidP="00126B73">
            <w:pPr>
              <w:tabs>
                <w:tab w:val="clear" w:pos="-189"/>
              </w:tabs>
              <w:jc w:val="center"/>
              <w:rPr>
                <w:sz w:val="16"/>
              </w:rPr>
            </w:pPr>
            <w:r>
              <w:rPr>
                <w:sz w:val="16"/>
                <w:lang w:eastAsia="en-US"/>
              </w:rPr>
              <w:t>Datore di Lavoro</w:t>
            </w:r>
          </w:p>
        </w:tc>
      </w:tr>
      <w:tr w:rsidR="005B6DFF" w:rsidRPr="005B03CF" w14:paraId="60DBCD65" w14:textId="77777777" w:rsidTr="00825A9C">
        <w:trPr>
          <w:cantSplit/>
          <w:trHeight w:val="111"/>
          <w:jc w:val="center"/>
        </w:trPr>
        <w:tc>
          <w:tcPr>
            <w:tcW w:w="742" w:type="dxa"/>
            <w:shd w:val="clear" w:color="auto" w:fill="FFFFFF"/>
            <w:vAlign w:val="center"/>
          </w:tcPr>
          <w:p w14:paraId="1C04E59C" w14:textId="7ED7774E" w:rsidR="005B6DFF" w:rsidRPr="005B03CF" w:rsidRDefault="005B6DFF" w:rsidP="005B6DFF">
            <w:pPr>
              <w:tabs>
                <w:tab w:val="clear" w:pos="-189"/>
              </w:tabs>
              <w:jc w:val="center"/>
              <w:rPr>
                <w:sz w:val="16"/>
                <w:szCs w:val="16"/>
              </w:rPr>
            </w:pPr>
          </w:p>
        </w:tc>
        <w:tc>
          <w:tcPr>
            <w:tcW w:w="425" w:type="dxa"/>
            <w:shd w:val="clear" w:color="auto" w:fill="FFFFFF"/>
            <w:vAlign w:val="center"/>
          </w:tcPr>
          <w:p w14:paraId="02E9405B" w14:textId="2E77853A" w:rsidR="005B6DFF" w:rsidRPr="005B03CF" w:rsidRDefault="005B6DFF" w:rsidP="005B6DFF">
            <w:pPr>
              <w:tabs>
                <w:tab w:val="clear" w:pos="-189"/>
              </w:tabs>
              <w:jc w:val="center"/>
              <w:rPr>
                <w:sz w:val="16"/>
              </w:rPr>
            </w:pPr>
            <w:r>
              <w:rPr>
                <w:sz w:val="16"/>
              </w:rPr>
              <w:t>02</w:t>
            </w:r>
          </w:p>
        </w:tc>
        <w:tc>
          <w:tcPr>
            <w:tcW w:w="1134" w:type="dxa"/>
            <w:shd w:val="clear" w:color="auto" w:fill="FFFFFF"/>
            <w:vAlign w:val="center"/>
          </w:tcPr>
          <w:p w14:paraId="49569CC1" w14:textId="4B8314D7" w:rsidR="005B6DFF" w:rsidRPr="005B03CF" w:rsidRDefault="005B6DFF" w:rsidP="005B6DFF">
            <w:pPr>
              <w:tabs>
                <w:tab w:val="clear" w:pos="-189"/>
              </w:tabs>
              <w:jc w:val="center"/>
              <w:rPr>
                <w:sz w:val="16"/>
              </w:rPr>
            </w:pPr>
            <w:r>
              <w:rPr>
                <w:sz w:val="16"/>
              </w:rPr>
              <w:t>02-03-2023</w:t>
            </w:r>
          </w:p>
        </w:tc>
        <w:tc>
          <w:tcPr>
            <w:tcW w:w="3544" w:type="dxa"/>
            <w:shd w:val="clear" w:color="auto" w:fill="FFFFFF"/>
            <w:vAlign w:val="center"/>
          </w:tcPr>
          <w:p w14:paraId="1AC86CB6" w14:textId="39CC135E" w:rsidR="005B6DFF" w:rsidRPr="005B03CF" w:rsidRDefault="005B6DFF" w:rsidP="005B6DFF">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650FDA6F" w:rsidR="005B6DFF" w:rsidRPr="005B03CF" w:rsidRDefault="005B6DFF" w:rsidP="005B6DFF">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2C3BB3A2" w:rsidR="005B6DFF" w:rsidRPr="005B03CF" w:rsidRDefault="005B6DFF" w:rsidP="005B6DFF">
            <w:pPr>
              <w:tabs>
                <w:tab w:val="clear" w:pos="-189"/>
              </w:tabs>
              <w:jc w:val="center"/>
              <w:rPr>
                <w:sz w:val="16"/>
              </w:rPr>
            </w:pPr>
            <w:r>
              <w:rPr>
                <w:sz w:val="16"/>
                <w:lang w:eastAsia="en-US"/>
              </w:rPr>
              <w:t>RSPP</w:t>
            </w:r>
          </w:p>
        </w:tc>
        <w:tc>
          <w:tcPr>
            <w:tcW w:w="1291" w:type="dxa"/>
            <w:shd w:val="clear" w:color="auto" w:fill="FFFFFF"/>
            <w:vAlign w:val="center"/>
          </w:tcPr>
          <w:p w14:paraId="28CD239C" w14:textId="0967297E" w:rsidR="005B6DFF" w:rsidRPr="005B03CF" w:rsidRDefault="005B6DFF" w:rsidP="005B6DFF">
            <w:pPr>
              <w:tabs>
                <w:tab w:val="clear" w:pos="-189"/>
              </w:tabs>
              <w:jc w:val="center"/>
              <w:rPr>
                <w:sz w:val="16"/>
              </w:rPr>
            </w:pPr>
            <w:r>
              <w:rPr>
                <w:sz w:val="16"/>
                <w:lang w:eastAsia="en-US"/>
              </w:rPr>
              <w:t>Datore di Lavoro</w:t>
            </w: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1F0593A1" w14:textId="33FD562A" w:rsidR="00CF31CF" w:rsidRDefault="00CF31CF" w:rsidP="00564883">
      <w:pPr>
        <w:adjustRightInd w:val="0"/>
        <w:jc w:val="center"/>
        <w:rPr>
          <w:rFonts w:eastAsia="Arial Unicode MS" w:cs="Arial"/>
          <w:sz w:val="22"/>
        </w:rPr>
      </w:pPr>
      <w:r>
        <w:rPr>
          <w:noProof/>
        </w:rPr>
        <w:drawing>
          <wp:inline distT="0" distB="0" distL="0" distR="0" wp14:anchorId="18DF5876" wp14:editId="7C35F26E">
            <wp:extent cx="5265136" cy="3960000"/>
            <wp:effectExtent l="0" t="0" r="0" b="0"/>
            <wp:docPr id="4" name="Immagine 4" descr="R:\ALLEANZA\AGENZIE\FERRARA Sede- viale Cavour, 51\FOTOGRAFIE\rilievo del 10-02-10\01_esterni e parti comuni\foto 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AGENZIE\FERRARA Sede- viale Cavour, 51\FOTOGRAFIE\rilievo del 10-02-10\01_esterni e parti comuni\foto 36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5136" cy="3960000"/>
                    </a:xfrm>
                    <a:prstGeom prst="rect">
                      <a:avLst/>
                    </a:prstGeom>
                    <a:noFill/>
                    <a:ln>
                      <a:noFill/>
                    </a:ln>
                  </pic:spPr>
                </pic:pic>
              </a:graphicData>
            </a:graphic>
          </wp:inline>
        </w:drawing>
      </w:r>
    </w:p>
    <w:p w14:paraId="65046B7F" w14:textId="77777777" w:rsidR="004018FB" w:rsidRDefault="004018FB" w:rsidP="00E121E0">
      <w:pPr>
        <w:rPr>
          <w:b/>
        </w:rPr>
      </w:pPr>
    </w:p>
    <w:p w14:paraId="15A21246" w14:textId="77777777" w:rsidR="00C707FF" w:rsidRDefault="00C707FF" w:rsidP="00C707FF">
      <w:pPr>
        <w:adjustRightInd w:val="0"/>
        <w:jc w:val="center"/>
        <w:rPr>
          <w:rFonts w:eastAsia="Arial Unicode MS" w:cs="Arial"/>
          <w:sz w:val="22"/>
        </w:rPr>
      </w:pPr>
    </w:p>
    <w:p w14:paraId="05A3C6E6" w14:textId="77777777" w:rsidR="00C707FF" w:rsidRDefault="00C707FF" w:rsidP="00C707FF">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C707FF" w14:paraId="0B79C38A" w14:textId="77777777" w:rsidTr="00C707FF">
        <w:trPr>
          <w:jc w:val="center"/>
        </w:trPr>
        <w:tc>
          <w:tcPr>
            <w:tcW w:w="10211" w:type="dxa"/>
            <w:gridSpan w:val="3"/>
            <w:tcBorders>
              <w:top w:val="single" w:sz="4" w:space="0" w:color="auto"/>
              <w:left w:val="single" w:sz="4" w:space="0" w:color="auto"/>
              <w:bottom w:val="single" w:sz="4" w:space="0" w:color="auto"/>
              <w:right w:val="single" w:sz="4" w:space="0" w:color="auto"/>
            </w:tcBorders>
            <w:shd w:val="clear" w:color="auto" w:fill="FFCC00"/>
            <w:hideMark/>
          </w:tcPr>
          <w:p w14:paraId="77121342" w14:textId="593C5A1C" w:rsidR="00C707FF" w:rsidRDefault="00C707FF">
            <w:pPr>
              <w:tabs>
                <w:tab w:val="clear" w:pos="-189"/>
                <w:tab w:val="left" w:pos="708"/>
              </w:tabs>
              <w:adjustRightInd w:val="0"/>
              <w:ind w:left="83"/>
              <w:jc w:val="center"/>
              <w:rPr>
                <w:rFonts w:eastAsia="Arial Unicode MS" w:cs="Arial"/>
                <w:b/>
                <w:sz w:val="28"/>
                <w:szCs w:val="28"/>
              </w:rPr>
            </w:pPr>
            <w:r>
              <w:rPr>
                <w:rFonts w:eastAsia="Arial Unicode MS" w:cs="Arial"/>
                <w:b/>
                <w:sz w:val="24"/>
                <w:szCs w:val="28"/>
              </w:rPr>
              <w:t>SEDE: FERRARA CENTRO</w:t>
            </w:r>
            <w:r>
              <w:rPr>
                <w:rFonts w:eastAsia="Arial Unicode MS" w:cs="Arial"/>
                <w:sz w:val="24"/>
                <w:szCs w:val="28"/>
              </w:rPr>
              <w:t xml:space="preserve"> - agenzia</w:t>
            </w:r>
          </w:p>
        </w:tc>
      </w:tr>
      <w:tr w:rsidR="00C707FF" w14:paraId="731298B4" w14:textId="77777777" w:rsidTr="00C707FF">
        <w:trPr>
          <w:jc w:val="center"/>
        </w:trPr>
        <w:tc>
          <w:tcPr>
            <w:tcW w:w="2219" w:type="dxa"/>
            <w:tcBorders>
              <w:top w:val="single" w:sz="4" w:space="0" w:color="auto"/>
              <w:left w:val="single" w:sz="4" w:space="0" w:color="auto"/>
              <w:bottom w:val="single" w:sz="4" w:space="0" w:color="auto"/>
              <w:right w:val="single" w:sz="4" w:space="0" w:color="auto"/>
            </w:tcBorders>
            <w:hideMark/>
          </w:tcPr>
          <w:p w14:paraId="594F42A6" w14:textId="77777777" w:rsidR="00C707FF" w:rsidRDefault="00C707FF">
            <w:pPr>
              <w:tabs>
                <w:tab w:val="clear" w:pos="-189"/>
                <w:tab w:val="left" w:pos="708"/>
              </w:tabs>
              <w:adjustRightInd w:val="0"/>
              <w:ind w:left="83"/>
              <w:jc w:val="left"/>
              <w:rPr>
                <w:rFonts w:eastAsia="Arial Unicode MS" w:cs="Arial"/>
                <w:b/>
                <w:sz w:val="24"/>
                <w:szCs w:val="28"/>
              </w:rPr>
            </w:pPr>
            <w:r>
              <w:rPr>
                <w:rFonts w:eastAsia="Arial Unicode MS" w:cs="Arial"/>
              </w:rPr>
              <w:t>indirizzo</w:t>
            </w:r>
          </w:p>
        </w:tc>
        <w:tc>
          <w:tcPr>
            <w:tcW w:w="7991" w:type="dxa"/>
            <w:gridSpan w:val="2"/>
            <w:tcBorders>
              <w:top w:val="single" w:sz="4" w:space="0" w:color="auto"/>
              <w:left w:val="single" w:sz="4" w:space="0" w:color="auto"/>
              <w:bottom w:val="single" w:sz="4" w:space="0" w:color="auto"/>
              <w:right w:val="single" w:sz="4" w:space="0" w:color="auto"/>
            </w:tcBorders>
            <w:hideMark/>
          </w:tcPr>
          <w:p w14:paraId="50BCB903" w14:textId="57706E7A" w:rsidR="00C707FF" w:rsidRDefault="00C707FF">
            <w:pPr>
              <w:tabs>
                <w:tab w:val="clear" w:pos="-189"/>
                <w:tab w:val="left" w:pos="708"/>
              </w:tabs>
              <w:adjustRightInd w:val="0"/>
              <w:ind w:left="182"/>
              <w:jc w:val="left"/>
              <w:rPr>
                <w:rFonts w:eastAsia="Arial Unicode MS" w:cs="Arial"/>
                <w:b/>
                <w:sz w:val="24"/>
                <w:szCs w:val="28"/>
              </w:rPr>
            </w:pPr>
            <w:r>
              <w:rPr>
                <w:rFonts w:eastAsia="Arial Unicode MS" w:cs="Arial"/>
              </w:rPr>
              <w:t>Via Cavour, 51</w:t>
            </w:r>
          </w:p>
        </w:tc>
      </w:tr>
      <w:tr w:rsidR="00C707FF" w14:paraId="34DAB2A2" w14:textId="77777777" w:rsidTr="00C707FF">
        <w:trPr>
          <w:jc w:val="center"/>
        </w:trPr>
        <w:tc>
          <w:tcPr>
            <w:tcW w:w="2219" w:type="dxa"/>
            <w:tcBorders>
              <w:top w:val="single" w:sz="4" w:space="0" w:color="auto"/>
              <w:left w:val="single" w:sz="4" w:space="0" w:color="auto"/>
              <w:bottom w:val="single" w:sz="4" w:space="0" w:color="auto"/>
              <w:right w:val="single" w:sz="4" w:space="0" w:color="auto"/>
            </w:tcBorders>
            <w:hideMark/>
          </w:tcPr>
          <w:p w14:paraId="2B7931D2" w14:textId="77777777" w:rsidR="00C707FF" w:rsidRDefault="00C707FF">
            <w:pPr>
              <w:tabs>
                <w:tab w:val="clear" w:pos="-189"/>
                <w:tab w:val="left" w:pos="708"/>
              </w:tabs>
              <w:adjustRightInd w:val="0"/>
              <w:ind w:left="83"/>
              <w:jc w:val="left"/>
              <w:rPr>
                <w:rFonts w:eastAsia="Arial Unicode MS" w:cs="Arial"/>
              </w:rPr>
            </w:pPr>
            <w:r>
              <w:rPr>
                <w:rFonts w:eastAsia="Arial Unicode MS" w:cs="Arial"/>
              </w:rPr>
              <w:t>piano</w:t>
            </w:r>
          </w:p>
        </w:tc>
        <w:tc>
          <w:tcPr>
            <w:tcW w:w="7991" w:type="dxa"/>
            <w:gridSpan w:val="2"/>
            <w:tcBorders>
              <w:top w:val="single" w:sz="4" w:space="0" w:color="auto"/>
              <w:left w:val="single" w:sz="4" w:space="0" w:color="auto"/>
              <w:bottom w:val="single" w:sz="4" w:space="0" w:color="auto"/>
              <w:right w:val="single" w:sz="4" w:space="0" w:color="auto"/>
            </w:tcBorders>
            <w:hideMark/>
          </w:tcPr>
          <w:p w14:paraId="637905A7" w14:textId="49110D7C" w:rsidR="00C707FF" w:rsidRDefault="00C707FF">
            <w:pPr>
              <w:tabs>
                <w:tab w:val="clear" w:pos="-189"/>
                <w:tab w:val="left" w:pos="708"/>
              </w:tabs>
              <w:adjustRightInd w:val="0"/>
              <w:ind w:left="182"/>
              <w:jc w:val="left"/>
              <w:rPr>
                <w:rFonts w:eastAsia="Arial Unicode MS" w:cs="Arial"/>
              </w:rPr>
            </w:pPr>
            <w:r>
              <w:rPr>
                <w:rFonts w:eastAsia="Arial Unicode MS" w:cs="Arial"/>
              </w:rPr>
              <w:t>Primo Secondo</w:t>
            </w:r>
          </w:p>
        </w:tc>
      </w:tr>
      <w:tr w:rsidR="00C707FF" w14:paraId="50BEF62E" w14:textId="77777777" w:rsidTr="00C707FF">
        <w:trPr>
          <w:jc w:val="center"/>
        </w:trPr>
        <w:tc>
          <w:tcPr>
            <w:tcW w:w="2219" w:type="dxa"/>
            <w:tcBorders>
              <w:top w:val="single" w:sz="4" w:space="0" w:color="auto"/>
              <w:left w:val="single" w:sz="4" w:space="0" w:color="auto"/>
              <w:bottom w:val="single" w:sz="4" w:space="0" w:color="auto"/>
              <w:right w:val="single" w:sz="4" w:space="0" w:color="auto"/>
            </w:tcBorders>
            <w:hideMark/>
          </w:tcPr>
          <w:p w14:paraId="4503B7F5" w14:textId="77777777" w:rsidR="00C707FF" w:rsidRDefault="00C707FF">
            <w:pPr>
              <w:tabs>
                <w:tab w:val="clear" w:pos="-189"/>
                <w:tab w:val="left" w:pos="708"/>
              </w:tabs>
              <w:adjustRightInd w:val="0"/>
              <w:ind w:left="83"/>
              <w:jc w:val="left"/>
              <w:rPr>
                <w:rFonts w:eastAsia="Arial Unicode MS" w:cs="Arial"/>
                <w:b/>
                <w:sz w:val="24"/>
                <w:szCs w:val="28"/>
              </w:rPr>
            </w:pPr>
            <w:r>
              <w:rPr>
                <w:rFonts w:eastAsia="Arial Unicode MS" w:cs="Arial"/>
              </w:rPr>
              <w:t>città</w:t>
            </w:r>
          </w:p>
        </w:tc>
        <w:tc>
          <w:tcPr>
            <w:tcW w:w="7991" w:type="dxa"/>
            <w:gridSpan w:val="2"/>
            <w:tcBorders>
              <w:top w:val="single" w:sz="4" w:space="0" w:color="auto"/>
              <w:left w:val="single" w:sz="4" w:space="0" w:color="auto"/>
              <w:bottom w:val="single" w:sz="4" w:space="0" w:color="auto"/>
              <w:right w:val="single" w:sz="4" w:space="0" w:color="auto"/>
            </w:tcBorders>
            <w:hideMark/>
          </w:tcPr>
          <w:p w14:paraId="3AB51A4E" w14:textId="0DC080F1" w:rsidR="00C707FF" w:rsidRDefault="00C707FF">
            <w:pPr>
              <w:tabs>
                <w:tab w:val="clear" w:pos="-189"/>
                <w:tab w:val="left" w:pos="708"/>
              </w:tabs>
              <w:adjustRightInd w:val="0"/>
              <w:ind w:left="182"/>
              <w:jc w:val="left"/>
              <w:rPr>
                <w:rFonts w:eastAsia="Arial Unicode MS" w:cs="Arial"/>
                <w:b/>
                <w:sz w:val="24"/>
                <w:szCs w:val="28"/>
              </w:rPr>
            </w:pPr>
            <w:r>
              <w:rPr>
                <w:rFonts w:eastAsia="Arial Unicode MS" w:cs="Arial"/>
              </w:rPr>
              <w:t>Ferrara (FE)</w:t>
            </w:r>
          </w:p>
        </w:tc>
      </w:tr>
      <w:tr w:rsidR="00C707FF" w14:paraId="4C87ADF4" w14:textId="77777777" w:rsidTr="00C707FF">
        <w:trPr>
          <w:gridAfter w:val="1"/>
          <w:wAfter w:w="12" w:type="dxa"/>
          <w:jc w:val="center"/>
        </w:trPr>
        <w:tc>
          <w:tcPr>
            <w:tcW w:w="10199" w:type="dxa"/>
            <w:gridSpan w:val="2"/>
            <w:tcBorders>
              <w:top w:val="single" w:sz="4" w:space="0" w:color="auto"/>
              <w:left w:val="single" w:sz="4" w:space="0" w:color="auto"/>
              <w:bottom w:val="single" w:sz="4" w:space="0" w:color="auto"/>
              <w:right w:val="single" w:sz="4" w:space="0" w:color="auto"/>
            </w:tcBorders>
            <w:shd w:val="clear" w:color="auto" w:fill="FFCC00"/>
            <w:hideMark/>
          </w:tcPr>
          <w:p w14:paraId="48F7265E" w14:textId="77777777" w:rsidR="00C707FF" w:rsidRDefault="00C707FF">
            <w:pPr>
              <w:tabs>
                <w:tab w:val="clear" w:pos="-189"/>
                <w:tab w:val="left" w:pos="708"/>
              </w:tabs>
              <w:adjustRightInd w:val="0"/>
              <w:ind w:left="83"/>
              <w:jc w:val="center"/>
              <w:rPr>
                <w:rFonts w:eastAsia="Arial Unicode MS" w:cs="Arial"/>
                <w:b/>
                <w:sz w:val="24"/>
                <w:szCs w:val="28"/>
              </w:rPr>
            </w:pPr>
            <w:r>
              <w:rPr>
                <w:rFonts w:eastAsia="Arial Unicode MS" w:cs="Arial"/>
                <w:b/>
                <w:sz w:val="24"/>
                <w:szCs w:val="28"/>
              </w:rPr>
              <w:t>Figure e Responsabili</w:t>
            </w:r>
          </w:p>
        </w:tc>
      </w:tr>
      <w:tr w:rsidR="00C707FF" w14:paraId="12FD8E27" w14:textId="77777777" w:rsidTr="00C707FF">
        <w:trPr>
          <w:jc w:val="center"/>
        </w:trPr>
        <w:tc>
          <w:tcPr>
            <w:tcW w:w="2219" w:type="dxa"/>
            <w:tcBorders>
              <w:top w:val="single" w:sz="4" w:space="0" w:color="auto"/>
              <w:left w:val="single" w:sz="4" w:space="0" w:color="auto"/>
              <w:bottom w:val="single" w:sz="4" w:space="0" w:color="auto"/>
              <w:right w:val="single" w:sz="4" w:space="0" w:color="auto"/>
            </w:tcBorders>
            <w:hideMark/>
          </w:tcPr>
          <w:p w14:paraId="0C294043" w14:textId="77777777" w:rsidR="00C707FF" w:rsidRDefault="00C707FF">
            <w:pPr>
              <w:tabs>
                <w:tab w:val="clear" w:pos="-189"/>
                <w:tab w:val="left" w:pos="708"/>
              </w:tabs>
              <w:adjustRightInd w:val="0"/>
              <w:ind w:left="83"/>
              <w:jc w:val="left"/>
              <w:rPr>
                <w:rFonts w:eastAsia="Arial Unicode MS" w:cs="Arial"/>
              </w:rPr>
            </w:pPr>
            <w:r>
              <w:rPr>
                <w:rFonts w:eastAsia="Arial Unicode MS" w:cs="Arial"/>
              </w:rPr>
              <w:t>Datore di lavoro</w:t>
            </w:r>
          </w:p>
        </w:tc>
        <w:tc>
          <w:tcPr>
            <w:tcW w:w="7991" w:type="dxa"/>
            <w:gridSpan w:val="2"/>
            <w:tcBorders>
              <w:top w:val="single" w:sz="4" w:space="0" w:color="auto"/>
              <w:left w:val="single" w:sz="4" w:space="0" w:color="auto"/>
              <w:bottom w:val="single" w:sz="4" w:space="0" w:color="auto"/>
              <w:right w:val="single" w:sz="4" w:space="0" w:color="auto"/>
            </w:tcBorders>
            <w:hideMark/>
          </w:tcPr>
          <w:p w14:paraId="2592FCEB" w14:textId="77777777" w:rsidR="00C707FF" w:rsidRDefault="00C707FF">
            <w:pPr>
              <w:tabs>
                <w:tab w:val="clear" w:pos="-189"/>
                <w:tab w:val="left" w:pos="708"/>
              </w:tabs>
              <w:adjustRightInd w:val="0"/>
              <w:ind w:left="182"/>
              <w:jc w:val="left"/>
              <w:rPr>
                <w:rFonts w:eastAsia="Arial Unicode MS" w:cs="Arial"/>
              </w:rPr>
            </w:pPr>
            <w:r>
              <w:rPr>
                <w:rFonts w:eastAsia="Arial Unicode MS" w:cs="Arial"/>
              </w:rPr>
              <w:t>Dott. Davide Passero</w:t>
            </w:r>
          </w:p>
        </w:tc>
      </w:tr>
      <w:tr w:rsidR="00C707FF" w14:paraId="5C8A84E6" w14:textId="77777777" w:rsidTr="00C707FF">
        <w:trPr>
          <w:jc w:val="center"/>
        </w:trPr>
        <w:tc>
          <w:tcPr>
            <w:tcW w:w="2219" w:type="dxa"/>
            <w:tcBorders>
              <w:top w:val="single" w:sz="4" w:space="0" w:color="auto"/>
              <w:left w:val="single" w:sz="4" w:space="0" w:color="auto"/>
              <w:bottom w:val="single" w:sz="4" w:space="0" w:color="auto"/>
              <w:right w:val="single" w:sz="4" w:space="0" w:color="auto"/>
            </w:tcBorders>
            <w:hideMark/>
          </w:tcPr>
          <w:p w14:paraId="24432C49" w14:textId="77777777" w:rsidR="00C707FF" w:rsidRDefault="00C707FF">
            <w:pPr>
              <w:tabs>
                <w:tab w:val="clear" w:pos="-189"/>
                <w:tab w:val="left" w:pos="708"/>
              </w:tabs>
              <w:adjustRightInd w:val="0"/>
              <w:ind w:left="83"/>
              <w:jc w:val="left"/>
              <w:rPr>
                <w:rFonts w:eastAsia="Arial Unicode MS" w:cs="Arial"/>
              </w:rPr>
            </w:pPr>
            <w:r>
              <w:rPr>
                <w:rFonts w:eastAsia="Arial Unicode MS" w:cs="Arial"/>
              </w:rPr>
              <w:t>RSPP</w:t>
            </w:r>
          </w:p>
        </w:tc>
        <w:tc>
          <w:tcPr>
            <w:tcW w:w="7991" w:type="dxa"/>
            <w:gridSpan w:val="2"/>
            <w:tcBorders>
              <w:top w:val="single" w:sz="4" w:space="0" w:color="auto"/>
              <w:left w:val="single" w:sz="4" w:space="0" w:color="auto"/>
              <w:bottom w:val="single" w:sz="4" w:space="0" w:color="auto"/>
              <w:right w:val="single" w:sz="4" w:space="0" w:color="auto"/>
            </w:tcBorders>
            <w:hideMark/>
          </w:tcPr>
          <w:p w14:paraId="4006B640" w14:textId="088ACE12" w:rsidR="00C707FF" w:rsidRDefault="00C707FF">
            <w:pPr>
              <w:tabs>
                <w:tab w:val="clear" w:pos="-189"/>
                <w:tab w:val="left" w:pos="708"/>
              </w:tabs>
              <w:adjustRightInd w:val="0"/>
              <w:ind w:left="182"/>
              <w:jc w:val="left"/>
              <w:rPr>
                <w:rFonts w:eastAsia="Arial Unicode MS" w:cs="Arial"/>
              </w:rPr>
            </w:pPr>
            <w:r>
              <w:rPr>
                <w:rFonts w:eastAsia="Arial Unicode MS" w:cs="Arial"/>
              </w:rPr>
              <w:t xml:space="preserve">Ing. </w:t>
            </w:r>
            <w:r w:rsidR="00A7343B">
              <w:rPr>
                <w:rFonts w:eastAsia="Arial Unicode MS" w:cs="Arial"/>
              </w:rPr>
              <w:t>Antonino Abate</w:t>
            </w:r>
          </w:p>
        </w:tc>
      </w:tr>
    </w:tbl>
    <w:p w14:paraId="4919489E" w14:textId="77777777" w:rsidR="00C707FF" w:rsidRDefault="00C707FF" w:rsidP="00C707FF">
      <w:pPr>
        <w:rPr>
          <w:b/>
        </w:rPr>
      </w:pPr>
    </w:p>
    <w:p w14:paraId="27B13E3D" w14:textId="77777777" w:rsidR="00CE737C" w:rsidRDefault="00CE737C" w:rsidP="00CE737C">
      <w:pPr>
        <w:tabs>
          <w:tab w:val="clear" w:pos="-189"/>
        </w:tabs>
        <w:jc w:val="center"/>
      </w:pPr>
    </w:p>
    <w:p w14:paraId="66F6FFA1" w14:textId="77777777" w:rsidR="00126B73" w:rsidRDefault="00126B73">
      <w:pPr>
        <w:tabs>
          <w:tab w:val="clear" w:pos="-189"/>
        </w:tabs>
        <w:jc w:val="left"/>
        <w:rPr>
          <w:b/>
        </w:rPr>
      </w:pPr>
    </w:p>
    <w:p w14:paraId="503D6FCA" w14:textId="77777777" w:rsidR="00CE737C" w:rsidRDefault="00CE737C">
      <w:pPr>
        <w:tabs>
          <w:tab w:val="clear" w:pos="-189"/>
        </w:tabs>
        <w:jc w:val="left"/>
        <w:rPr>
          <w:b/>
        </w:rPr>
      </w:pPr>
    </w:p>
    <w:p w14:paraId="1F2D28BD" w14:textId="77777777" w:rsidR="00212DC3" w:rsidRPr="00212DC3" w:rsidRDefault="00212DC3" w:rsidP="00D452BD">
      <w:pPr>
        <w:tabs>
          <w:tab w:val="clear" w:pos="-189"/>
        </w:tabs>
        <w:rPr>
          <w:b/>
        </w:rPr>
      </w:pPr>
      <w:r w:rsidRPr="00833469">
        <w:rPr>
          <w:b/>
        </w:rPr>
        <w:t>DESCRIZIONE IMMOBILE:</w:t>
      </w:r>
    </w:p>
    <w:p w14:paraId="22808F56" w14:textId="11D66A07" w:rsidR="00212DC3" w:rsidRDefault="00564883" w:rsidP="00D452BD">
      <w:pPr>
        <w:tabs>
          <w:tab w:val="clear" w:pos="-189"/>
        </w:tabs>
      </w:pPr>
      <w:r>
        <w:t xml:space="preserve">L’agenzia si trova al </w:t>
      </w:r>
      <w:proofErr w:type="gramStart"/>
      <w:r w:rsidR="00CF31CF">
        <w:t>2</w:t>
      </w:r>
      <w:r>
        <w:t>°</w:t>
      </w:r>
      <w:proofErr w:type="gramEnd"/>
      <w:r>
        <w:t xml:space="preserve"> piano di un fabbricato di </w:t>
      </w:r>
      <w:r w:rsidR="00CF31CF">
        <w:t>9</w:t>
      </w:r>
      <w:r w:rsidR="00212DC3">
        <w:t xml:space="preserve"> </w:t>
      </w:r>
      <w:r w:rsidR="00EF32A1">
        <w:t xml:space="preserve">piani fuori terra </w:t>
      </w:r>
      <w:r w:rsidR="00212DC3">
        <w:t>e</w:t>
      </w:r>
      <w:r w:rsidR="00CF31CF">
        <w:t xml:space="preserve"> un piano interrato</w:t>
      </w:r>
      <w:r w:rsidR="00212DC3" w:rsidRPr="00212DC3">
        <w:t xml:space="preserve"> </w:t>
      </w:r>
      <w:r w:rsidR="00212DC3">
        <w:t>con affaccio su una delle principali arterie commerciali della città.</w:t>
      </w:r>
      <w:r w:rsidR="00F735EC" w:rsidRPr="00F735EC">
        <w:t xml:space="preserve"> </w:t>
      </w:r>
      <w:r w:rsidR="00125E9C">
        <w:t>L’immobile</w:t>
      </w:r>
      <w:r w:rsidR="00F735EC">
        <w:t>, unitamente a quell</w:t>
      </w:r>
      <w:r w:rsidR="00CF31CF">
        <w:t>i</w:t>
      </w:r>
      <w:r w:rsidR="00F735EC">
        <w:t xml:space="preserve"> costruit</w:t>
      </w:r>
      <w:r w:rsidR="00CF31CF">
        <w:t>i</w:t>
      </w:r>
      <w:r w:rsidR="00F735EC">
        <w:t xml:space="preserve"> </w:t>
      </w:r>
      <w:r w:rsidR="00CF31CF">
        <w:t xml:space="preserve">costituisce una </w:t>
      </w:r>
      <w:r w:rsidR="00F735EC">
        <w:t>cortina edilizia</w:t>
      </w:r>
      <w:r w:rsidR="00CF31CF">
        <w:t xml:space="preserve"> continua</w:t>
      </w:r>
      <w:r w:rsidR="00F735EC">
        <w:t>.</w:t>
      </w:r>
    </w:p>
    <w:p w14:paraId="3907A451" w14:textId="769CBE7E"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0A3C6D">
        <w:t>alla metà degli anni ’50.</w:t>
      </w:r>
    </w:p>
    <w:p w14:paraId="75379B9A" w14:textId="77777777" w:rsidR="007C2B35" w:rsidRDefault="007C2B35" w:rsidP="00D452BD">
      <w:pPr>
        <w:tabs>
          <w:tab w:val="clear" w:pos="-189"/>
        </w:tabs>
      </w:pPr>
      <w:r>
        <w:t>Lo stabile accoglie sia residenza che attività terziarie; al piano terra sono presenti attività commerciali.</w:t>
      </w:r>
    </w:p>
    <w:p w14:paraId="0C65E42E" w14:textId="4395E06F" w:rsidR="00674AB5" w:rsidRDefault="00080FA1" w:rsidP="00833469">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w:t>
      </w:r>
      <w:r w:rsidR="00833469">
        <w:t xml:space="preserve">presente portineria e da cui – attraverso superamento di dislivello – si giunge al vano scala condominiale.  </w:t>
      </w:r>
      <w:r>
        <w:t xml:space="preserve">Il vano scala è costituito da struttura in cemento armato e le rampe sono delimitate da un parapetto in metallo con corrimano. </w:t>
      </w:r>
    </w:p>
    <w:p w14:paraId="5DFAF7ED" w14:textId="77777777" w:rsidR="00833469" w:rsidRDefault="00833469" w:rsidP="00833469">
      <w:pPr>
        <w:tabs>
          <w:tab w:val="clear" w:pos="-189"/>
        </w:tabs>
      </w:pPr>
    </w:p>
    <w:p w14:paraId="00062E12" w14:textId="77777777" w:rsidR="00833469" w:rsidRDefault="00833469" w:rsidP="00833469">
      <w:pPr>
        <w:tabs>
          <w:tab w:val="clear" w:pos="-189"/>
        </w:tabs>
      </w:pPr>
    </w:p>
    <w:p w14:paraId="08221C65" w14:textId="77777777" w:rsidR="00833469" w:rsidRDefault="00833469" w:rsidP="00833469">
      <w:pPr>
        <w:tabs>
          <w:tab w:val="clear" w:pos="-189"/>
        </w:tabs>
      </w:pPr>
    </w:p>
    <w:p w14:paraId="1FA7F67B" w14:textId="77777777" w:rsidR="00833469" w:rsidRPr="00473E51" w:rsidRDefault="00833469" w:rsidP="00833469">
      <w:pPr>
        <w:tabs>
          <w:tab w:val="clear" w:pos="-189"/>
        </w:tabs>
      </w:pPr>
    </w:p>
    <w:p w14:paraId="3BEF6DFC" w14:textId="77777777" w:rsidR="00F5744B" w:rsidRPr="00674AB5" w:rsidRDefault="00F5744B" w:rsidP="00E121E0">
      <w:pPr>
        <w:rPr>
          <w:sz w:val="10"/>
          <w:szCs w:val="10"/>
        </w:rPr>
      </w:pPr>
    </w:p>
    <w:p w14:paraId="6B5B3C01" w14:textId="6640C60E" w:rsidR="00F5744B" w:rsidRDefault="00833469" w:rsidP="00F5744B">
      <w:pPr>
        <w:jc w:val="center"/>
      </w:pPr>
      <w:r>
        <w:rPr>
          <w:noProof/>
          <w:sz w:val="10"/>
          <w:szCs w:val="10"/>
        </w:rPr>
        <w:drawing>
          <wp:inline distT="0" distB="0" distL="0" distR="0" wp14:anchorId="74F7CA5C" wp14:editId="50103964">
            <wp:extent cx="9178154" cy="3450566"/>
            <wp:effectExtent l="0" t="0" r="0" b="0"/>
            <wp:docPr id="6" name="Immagine 6" descr="R:\ALLEANZA\2019-20_Docs Agenzie\05 EMILIA ROMAGNA\FERRARA CENTRO\PLAN_ARREDI\FerraraCentro_PlanArr_200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05 EMILIA ROMAGNA\FERRARA CENTRO\PLAN_ARREDI\FerraraCentro_PlanArr_20082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7554" b="29255"/>
                    <a:stretch/>
                  </pic:blipFill>
                  <pic:spPr bwMode="auto">
                    <a:xfrm>
                      <a:off x="0" y="0"/>
                      <a:ext cx="9178290" cy="3450617"/>
                    </a:xfrm>
                    <a:prstGeom prst="rect">
                      <a:avLst/>
                    </a:prstGeom>
                    <a:noFill/>
                    <a:ln>
                      <a:noFill/>
                    </a:ln>
                    <a:extLst>
                      <a:ext uri="{53640926-AAD7-44D8-BBD7-CCE9431645EC}">
                        <a14:shadowObscured xmlns:a14="http://schemas.microsoft.com/office/drawing/2010/main"/>
                      </a:ext>
                    </a:extLst>
                  </pic:spPr>
                </pic:pic>
              </a:graphicData>
            </a:graphic>
          </wp:inline>
        </w:drawing>
      </w:r>
    </w:p>
    <w:p w14:paraId="2619DBF0" w14:textId="77777777" w:rsidR="00F5744B" w:rsidRDefault="00F5744B" w:rsidP="00F5744B">
      <w:pPr>
        <w:jc w:val="center"/>
        <w:rPr>
          <w:sz w:val="8"/>
          <w:szCs w:val="8"/>
        </w:rPr>
      </w:pPr>
    </w:p>
    <w:p w14:paraId="09A79F21" w14:textId="77777777" w:rsidR="00833469" w:rsidRDefault="00833469" w:rsidP="00F5744B">
      <w:pPr>
        <w:jc w:val="center"/>
        <w:rPr>
          <w:sz w:val="8"/>
          <w:szCs w:val="8"/>
        </w:rPr>
      </w:pPr>
    </w:p>
    <w:p w14:paraId="7E90591A" w14:textId="77777777" w:rsidR="00833469" w:rsidRDefault="00833469" w:rsidP="00F5744B">
      <w:pPr>
        <w:jc w:val="center"/>
        <w:rPr>
          <w:sz w:val="8"/>
          <w:szCs w:val="8"/>
        </w:rPr>
      </w:pPr>
    </w:p>
    <w:p w14:paraId="02B7296B" w14:textId="77777777" w:rsidR="00833469" w:rsidRDefault="00833469" w:rsidP="00F5744B">
      <w:pPr>
        <w:jc w:val="center"/>
        <w:rPr>
          <w:sz w:val="8"/>
          <w:szCs w:val="8"/>
        </w:rPr>
      </w:pPr>
    </w:p>
    <w:p w14:paraId="47BCA1CC" w14:textId="77777777" w:rsidR="00833469" w:rsidRPr="00F5744B" w:rsidRDefault="00833469"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5E0E80">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7A77D5F" w:rsidR="0006143E" w:rsidRPr="00C063A5" w:rsidRDefault="001427B2"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F48D6C7" w:rsidR="0009651D" w:rsidRPr="00765852" w:rsidRDefault="005E0E8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0484083" w:rsidR="0009651D" w:rsidRPr="00765852" w:rsidRDefault="005E0E80"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45428410" w:rsidR="00C063A5" w:rsidRPr="00CE737C" w:rsidRDefault="001427B2"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1427B2">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2B99E21" w:rsidR="00C063A5" w:rsidRPr="0006143E" w:rsidRDefault="001427B2"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1E30ABB2" w:rsidR="00C063A5" w:rsidRPr="00765852" w:rsidRDefault="001427B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7FD22F68" w:rsidR="00C063A5" w:rsidRPr="00765852" w:rsidRDefault="001427B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522019B6" w:rsidR="00C063A5" w:rsidRPr="00202D79" w:rsidRDefault="001427B2" w:rsidP="00C063A5">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25E640B5"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D4D2823"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5D4D9CB1"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6780991F" w:rsidR="00E23856" w:rsidRPr="0006143E" w:rsidRDefault="00A40F78" w:rsidP="00802C14">
            <w:pPr>
              <w:jc w:val="left"/>
            </w:pPr>
            <w:r w:rsidRPr="00A40F78">
              <w:t>L</w:t>
            </w:r>
            <w:r w:rsidR="00E23856">
              <w:t>’agenzia ha una cantina di pertinenza</w:t>
            </w:r>
            <w:r w:rsidR="00802C14">
              <w:t xml:space="preserve"> </w:t>
            </w:r>
            <w:r w:rsidR="00E23856">
              <w:t xml:space="preserve">al piano interrato (locale </w:t>
            </w:r>
            <w:proofErr w:type="spellStart"/>
            <w:r w:rsidR="00E23856">
              <w:t>s.p.c.p</w:t>
            </w:r>
            <w:proofErr w:type="spellEnd"/>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B7F2FC0"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C53A2">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4DD406D8" w:rsidR="0026534D" w:rsidRPr="00765852" w:rsidRDefault="006C53A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7D56DB6" w14:textId="210AE3B8" w:rsidR="0079680C" w:rsidRPr="006C53A2" w:rsidRDefault="006C53A2" w:rsidP="006C53A2">
            <w:pPr>
              <w:jc w:val="left"/>
            </w:pPr>
            <w:r w:rsidRPr="006C53A2">
              <w:t>L</w:t>
            </w:r>
            <w:r w:rsidR="0079680C" w:rsidRPr="006C53A2">
              <w:t>’accesso al condominio avviene tramite serramento vetrato adeguatamente segnalato</w:t>
            </w:r>
            <w:r w:rsidRPr="006C53A2">
              <w:t>.</w:t>
            </w:r>
          </w:p>
          <w:p w14:paraId="41DE9BE2" w14:textId="45E5EEE7" w:rsidR="00734822" w:rsidRPr="00734822" w:rsidRDefault="0079680C" w:rsidP="006C53A2">
            <w:pPr>
              <w:jc w:val="left"/>
            </w:pPr>
            <w:r w:rsidRPr="006C53A2">
              <w:t>Nel vano scala sono presenti finestre con vetro singolo/doppio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45A9278" w:rsidR="0026534D" w:rsidRPr="006C53A2" w:rsidRDefault="0026534D" w:rsidP="0026534D">
            <w:pPr>
              <w:tabs>
                <w:tab w:val="clear" w:pos="-189"/>
                <w:tab w:val="left" w:pos="-144"/>
              </w:tabs>
              <w:jc w:val="left"/>
            </w:pPr>
            <w:r>
              <w:t xml:space="preserve">L’ufficio si </w:t>
            </w:r>
            <w:r w:rsidRPr="006C53A2">
              <w:t xml:space="preserve">trova al </w:t>
            </w:r>
            <w:proofErr w:type="gramStart"/>
            <w:r w:rsidR="006C53A2" w:rsidRPr="006C53A2">
              <w:t>2</w:t>
            </w:r>
            <w:r w:rsidRPr="006C53A2">
              <w:t>°</w:t>
            </w:r>
            <w:proofErr w:type="gramEnd"/>
            <w:r w:rsidRPr="006C53A2">
              <w:t xml:space="preserve"> piano.</w:t>
            </w:r>
          </w:p>
          <w:p w14:paraId="5647723D" w14:textId="76D23E21" w:rsidR="0026534D" w:rsidRPr="0079680C" w:rsidRDefault="0026534D" w:rsidP="006C53A2">
            <w:pPr>
              <w:tabs>
                <w:tab w:val="clear" w:pos="-189"/>
                <w:tab w:val="left" w:pos="-144"/>
              </w:tabs>
              <w:jc w:val="left"/>
              <w:rPr>
                <w:color w:val="FF0000"/>
              </w:rPr>
            </w:pPr>
            <w:proofErr w:type="gramStart"/>
            <w:r w:rsidRPr="006C53A2">
              <w:t>E’</w:t>
            </w:r>
            <w:proofErr w:type="gramEnd"/>
            <w:r w:rsidRPr="006C53A2">
              <w:t xml:space="preserve"> presente </w:t>
            </w:r>
            <w:r w:rsidR="006C53A2" w:rsidRPr="006C53A2">
              <w:t>dislivello</w:t>
            </w:r>
            <w:r w:rsidRPr="006C53A2">
              <w:t xml:space="preserve"> dal portone </w:t>
            </w:r>
            <w:r w:rsidR="00871F83" w:rsidRPr="006C53A2">
              <w:t>d’</w:t>
            </w:r>
            <w:r w:rsidRPr="006C53A2">
              <w:t>ingresso fino al raggiungimento dell’ascensore</w:t>
            </w:r>
            <w:r w:rsidR="00CC1C8C" w:rsidRPr="006C53A2">
              <w:t xml:space="preserve"> </w:t>
            </w:r>
            <w:r w:rsidR="006C53A2" w:rsidRPr="006C53A2">
              <w:t>privo</w:t>
            </w:r>
            <w:r w:rsidR="00CC1C8C" w:rsidRPr="006C53A2">
              <w:t xml:space="preserve"> di servoscala</w:t>
            </w:r>
            <w:r w:rsidRPr="006C53A2">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7AA67198"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42A291EA" w:rsidR="0026534D" w:rsidRPr="00202D79" w:rsidRDefault="00F43A0D" w:rsidP="006C53A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27B07250" w:rsidR="0046409C" w:rsidRPr="006C53A2" w:rsidRDefault="0046409C" w:rsidP="009E1A0C">
            <w:pPr>
              <w:tabs>
                <w:tab w:val="clear" w:pos="-189"/>
                <w:tab w:val="left" w:pos="-144"/>
              </w:tabs>
              <w:jc w:val="left"/>
            </w:pPr>
            <w:r>
              <w:t>L’ac</w:t>
            </w:r>
            <w:r w:rsidR="006C53A2">
              <w:t>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1E117693" w:rsidR="0026534D" w:rsidRDefault="0033055A" w:rsidP="006C53A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1EFEB727"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6C53A2" w:rsidRDefault="009B044C" w:rsidP="009B044C">
            <w:pPr>
              <w:tabs>
                <w:tab w:val="clear" w:pos="-189"/>
                <w:tab w:val="left" w:pos="-144"/>
              </w:tabs>
              <w:jc w:val="left"/>
            </w:pPr>
            <w:r w:rsidRPr="006C53A2">
              <w:t>Sulle superfici di pavimento all’interno dell’</w:t>
            </w:r>
            <w:r w:rsidR="00A40F78" w:rsidRPr="006C53A2">
              <w:t xml:space="preserve">agenzia non sono presenti buche, </w:t>
            </w:r>
            <w:proofErr w:type="spellStart"/>
            <w:r w:rsidR="00A40F78" w:rsidRPr="006C53A2">
              <w:t>forometrie</w:t>
            </w:r>
            <w:proofErr w:type="spellEnd"/>
            <w:r w:rsidR="00A40F78" w:rsidRPr="006C53A2">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2CC50D2A"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1508D181" w:rsidR="00700F46" w:rsidRPr="00BC38FE" w:rsidRDefault="009E2C6F" w:rsidP="002452A3">
            <w:pPr>
              <w:jc w:val="left"/>
            </w:pPr>
            <w:r w:rsidRPr="00BC38FE">
              <w:rPr>
                <w:rFonts w:eastAsiaTheme="minorHAnsi"/>
                <w:lang w:eastAsia="en-US"/>
              </w:rPr>
              <w:t xml:space="preserve">Si faccia </w:t>
            </w:r>
            <w:r w:rsidRPr="002452A3">
              <w:rPr>
                <w:rFonts w:eastAsiaTheme="minorHAnsi"/>
                <w:lang w:eastAsia="en-US"/>
              </w:rPr>
              <w:t>riferimento al</w:t>
            </w:r>
            <w:r w:rsidR="00700F46" w:rsidRPr="002452A3">
              <w:rPr>
                <w:rFonts w:eastAsiaTheme="minorHAnsi"/>
                <w:lang w:eastAsia="en-US"/>
              </w:rPr>
              <w:t xml:space="preserve"> piano di emergenza e </w:t>
            </w:r>
            <w:r w:rsidRPr="002452A3">
              <w:rPr>
                <w:rFonts w:eastAsiaTheme="minorHAnsi"/>
                <w:lang w:eastAsia="en-US"/>
              </w:rPr>
              <w:t xml:space="preserve">alla </w:t>
            </w:r>
            <w:r w:rsidR="00700F46" w:rsidRPr="002452A3">
              <w:rPr>
                <w:rFonts w:eastAsiaTheme="minorHAnsi"/>
                <w:lang w:eastAsia="en-US"/>
              </w:rPr>
              <w:t>planimetria d</w:t>
            </w:r>
            <w:r w:rsidR="00BC38FE" w:rsidRPr="002452A3">
              <w:rPr>
                <w:rFonts w:eastAsiaTheme="minorHAnsi"/>
                <w:lang w:eastAsia="en-US"/>
              </w:rPr>
              <w:t>i emergenza presenti in agenzia</w:t>
            </w:r>
            <w:r w:rsidR="00BC38FE">
              <w:rPr>
                <w:rFonts w:eastAsiaTheme="minorHAnsi"/>
                <w:color w:val="FF0000"/>
                <w:lang w:eastAsia="en-US"/>
              </w:rPr>
              <w:t xml:space="preserve">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2D53AEB3" w:rsidR="00700F46" w:rsidRPr="00BC38FE" w:rsidRDefault="009E2C6F" w:rsidP="002452A3">
            <w:pPr>
              <w:jc w:val="left"/>
            </w:pPr>
            <w:r w:rsidRPr="00BC38FE">
              <w:rPr>
                <w:rFonts w:eastAsiaTheme="minorHAnsi"/>
                <w:lang w:eastAsia="en-US"/>
              </w:rPr>
              <w:t xml:space="preserve">Si faccia riferimento al </w:t>
            </w:r>
            <w:r w:rsidRPr="002452A3">
              <w:rPr>
                <w:rFonts w:eastAsiaTheme="minorHAnsi"/>
                <w:lang w:eastAsia="en-US"/>
              </w:rPr>
              <w:t>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40378">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7ECA01AA" w14:textId="77777777" w:rsidR="005757B3" w:rsidRDefault="004A7EAA" w:rsidP="004A7EAA">
            <w:pPr>
              <w:jc w:val="left"/>
            </w:pPr>
            <w:r>
              <w:t>Presente una doppia porta</w:t>
            </w:r>
            <w:r w:rsidR="00340378">
              <w:t>/bussola;</w:t>
            </w:r>
            <w:r>
              <w:t xml:space="preserve"> il serramento esterno con apertura verso l’interno dei locali e quello interno con apertura verso l’</w:t>
            </w:r>
            <w:r w:rsidR="00340378">
              <w:t>interno dei locali</w:t>
            </w:r>
            <w:r w:rsidR="0079680C">
              <w:t>.</w:t>
            </w:r>
          </w:p>
          <w:p w14:paraId="11FFD543" w14:textId="26AED46A" w:rsidR="005757B3" w:rsidRPr="00640B24" w:rsidRDefault="005757B3"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6F6A3564" w:rsidR="00700F46" w:rsidRPr="00765852" w:rsidRDefault="0034037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A038946" w:rsidR="009E2C6F" w:rsidRPr="00340378"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w:t>
            </w:r>
            <w:r w:rsidR="00F56C9E" w:rsidRPr="00340378">
              <w:t>ta e</w:t>
            </w:r>
            <w:r w:rsidR="0079680C" w:rsidRPr="00340378">
              <w:t>d è</w:t>
            </w:r>
            <w:r w:rsidR="00F56C9E" w:rsidRPr="00340378">
              <w:t xml:space="preserve"> apribile tramite sistema meccanico.</w:t>
            </w:r>
            <w:r w:rsidR="00340378">
              <w:t xml:space="preserve"> La seconda porta vetrata d’ingresso alla Sede, durante l’apertura degli uffici, deve restare </w:t>
            </w:r>
            <w:r w:rsidR="00340378" w:rsidRPr="00340378">
              <w:t>aperta ed è anch’essa apribile tramite sistema meccanico.</w:t>
            </w:r>
          </w:p>
          <w:p w14:paraId="32261C52" w14:textId="74B64720" w:rsidR="00765852" w:rsidRPr="00340378" w:rsidRDefault="00765852" w:rsidP="009B044C">
            <w:pPr>
              <w:jc w:val="left"/>
            </w:pPr>
            <w:r w:rsidRPr="00340378">
              <w:t>La porta d’accesso al condominio durante le principali ore della giornata è aperta (presenza di portineria).</w:t>
            </w:r>
          </w:p>
          <w:p w14:paraId="003D6EBD" w14:textId="6A6ED138" w:rsidR="00122C58" w:rsidRPr="00122C58" w:rsidRDefault="00122C58" w:rsidP="009B044C">
            <w:pPr>
              <w:jc w:val="left"/>
              <w:rPr>
                <w:color w:val="FF0000"/>
              </w:rPr>
            </w:pPr>
            <w:r w:rsidRPr="00340378">
              <w:lastRenderedPageBreak/>
              <w:t>L’apertura del porton</w:t>
            </w:r>
            <w:r w:rsidR="00340378" w:rsidRPr="00340378">
              <w:t>e condominiale è verso l’</w:t>
            </w:r>
            <w:r w:rsidRPr="00340378">
              <w:t>interno ed è consentita da sistema elettrico</w:t>
            </w:r>
            <w:r w:rsidR="003021BD" w:rsidRPr="00340378">
              <w:t xml:space="preserve"> e meccanico</w:t>
            </w:r>
            <w:r w:rsidR="00340378" w:rsidRPr="00340378">
              <w:t xml:space="preserve"> in caso di mancanza di corrente.</w:t>
            </w:r>
          </w:p>
        </w:tc>
      </w:tr>
      <w:tr w:rsidR="009429AB" w14:paraId="7D2AB232" w14:textId="77777777" w:rsidTr="00F007D9">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28BC3281" w:rsidR="00700F46" w:rsidRPr="00765852" w:rsidRDefault="00F007D9"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1CCF98A" w14:textId="605886CC" w:rsidR="00700F46" w:rsidRDefault="00700F46" w:rsidP="00700F46">
            <w:pPr>
              <w:jc w:val="left"/>
            </w:pPr>
            <w:r>
              <w:t>La porta di accesso alla Sede</w:t>
            </w:r>
            <w:r w:rsidR="00F007D9">
              <w:t xml:space="preserve"> </w:t>
            </w:r>
            <w:r>
              <w:t xml:space="preserve"> è apribile manualmente dall’interno</w:t>
            </w:r>
            <w:r w:rsidR="00210662">
              <w:t xml:space="preserve"> tramite sistema meccanico.</w:t>
            </w:r>
          </w:p>
          <w:p w14:paraId="3F3829E9" w14:textId="77777777" w:rsidR="00F007D9" w:rsidRDefault="00765852" w:rsidP="00765852">
            <w:pPr>
              <w:jc w:val="left"/>
            </w:pPr>
            <w:r w:rsidRPr="00765852">
              <w:t>Le vie di fuga per le parti comuni corrispondono all’uscita condominiale su strada.</w:t>
            </w:r>
          </w:p>
          <w:p w14:paraId="479012B6" w14:textId="42CE695F" w:rsidR="00765852" w:rsidRPr="00202D79" w:rsidRDefault="00F007D9" w:rsidP="00F007D9">
            <w:pPr>
              <w:jc w:val="left"/>
            </w:pPr>
            <w:r>
              <w:t>La porta di accesso allo Stabile, dotata di apertura elettrificata, è apribile con sistema meccanico in mancanza di corrente.</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388AE0E1" w:rsidR="00210662" w:rsidRPr="00202D79" w:rsidRDefault="00210662" w:rsidP="00D04B3E">
            <w:pPr>
              <w:jc w:val="left"/>
            </w:pPr>
            <w:r w:rsidRPr="0006143E">
              <w:t>Non presente negli spazi condominiali comuni.</w:t>
            </w:r>
          </w:p>
        </w:tc>
      </w:tr>
      <w:tr w:rsidR="009429AB" w14:paraId="222F46B1" w14:textId="77777777" w:rsidTr="009C0D4F">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0E9CFB8B" w:rsidR="00700F46" w:rsidRPr="00765852" w:rsidRDefault="009C0D4F"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0A3ACF8" w14:textId="1304C1EC" w:rsidR="00753C18" w:rsidRPr="00202D79" w:rsidRDefault="00753C18" w:rsidP="009C0D4F">
            <w:pPr>
              <w:jc w:val="left"/>
            </w:pPr>
            <w:r>
              <w:rPr>
                <w:rFonts w:eastAsiaTheme="minorHAnsi"/>
                <w:lang w:eastAsia="en-US"/>
              </w:rPr>
              <w:t>Illuminazione di emergenza minima prevista dal DM.22.02.06 (2 lux percorsi 5 lux porte di uscita).</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376AB21A"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133F688A"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E2527B5" w:rsidR="007B470C" w:rsidRPr="00181DFC" w:rsidRDefault="007B470C" w:rsidP="009C0D4F">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9C0D4F">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3B93067" w:rsidR="00700F46" w:rsidRPr="00765852" w:rsidRDefault="009C0D4F"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17E758C" w:rsidR="00700F46" w:rsidRPr="009B044C" w:rsidRDefault="009B044C" w:rsidP="00821A20">
            <w:pPr>
              <w:jc w:val="left"/>
            </w:pPr>
            <w:r>
              <w:t xml:space="preserve"> </w:t>
            </w:r>
          </w:p>
        </w:tc>
      </w:tr>
      <w:tr w:rsidR="009429AB" w14:paraId="356FD6B2" w14:textId="77777777" w:rsidTr="009C0D4F">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1B7082BC" w:rsidR="009A3C2B" w:rsidRPr="009A3C2B" w:rsidRDefault="001C4A2B" w:rsidP="009C0D4F">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89E84BB" w:rsidR="00700F46" w:rsidRPr="00765852" w:rsidRDefault="009C0D4F"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4B3159FA" w:rsidR="001C4A2B" w:rsidRDefault="00820A92" w:rsidP="009C0D4F">
            <w:pPr>
              <w:jc w:val="left"/>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126B73">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6C30BF02" w:rsidR="00700F46" w:rsidRPr="00765852" w:rsidRDefault="00126B73"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6B9FE4CB" w:rsidR="00955D00" w:rsidRDefault="00955D00" w:rsidP="00126B73">
            <w:pPr>
              <w:jc w:val="left"/>
            </w:pPr>
            <w:r>
              <w:t xml:space="preserve">Le porte dei bagni sono </w:t>
            </w:r>
            <w:r w:rsidR="00126B73">
              <w:t>dotate</w:t>
            </w:r>
            <w:r>
              <w:t xml:space="preserve"> di nottolino per apertura in caso di emergenza</w:t>
            </w:r>
            <w:r w:rsidR="002D1FDA">
              <w:t>.</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70256E">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E5A2717" w:rsidR="0026534D" w:rsidRPr="00035A4A" w:rsidRDefault="0026534D" w:rsidP="0070256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CC3B252" w:rsidR="0026534D" w:rsidRPr="00765852" w:rsidRDefault="0070256E"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76A7A01F" w:rsidR="00552B8D" w:rsidRPr="00D04B3E" w:rsidRDefault="00874F0A" w:rsidP="0070256E">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3F2DBE4F" w:rsidR="00C84BAA" w:rsidRPr="001046BB" w:rsidRDefault="00C84BAA" w:rsidP="0026534D">
            <w:pPr>
              <w:jc w:val="left"/>
            </w:pPr>
            <w:r w:rsidRPr="001046BB">
              <w:t xml:space="preserve">Conforme </w:t>
            </w:r>
          </w:p>
          <w:p w14:paraId="3E4173CD" w14:textId="6F6A31A6" w:rsidR="0026534D" w:rsidRPr="00415D2A" w:rsidRDefault="001046BB" w:rsidP="0026534D">
            <w:pPr>
              <w:jc w:val="left"/>
            </w:pPr>
            <w:r w:rsidRPr="001046BB">
              <w:t>In</w:t>
            </w:r>
            <w:r w:rsidR="0026534D" w:rsidRPr="001046BB">
              <w:t xml:space="preserve"> ambito sede le pareti trasparenti sono realizzate conformemente alla UNI 7697/2007, con opportune segnalazioni,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7FB0DE82" w:rsidR="0026534D" w:rsidRPr="005C2F4E" w:rsidRDefault="00D04B3E" w:rsidP="001046BB">
            <w:pPr>
              <w:jc w:val="left"/>
              <w:rPr>
                <w:highlight w:val="yellow"/>
              </w:rPr>
            </w:pPr>
            <w:r w:rsidRPr="00D04B3E">
              <w:t>In corso di approfondimento per le parti comuni.</w:t>
            </w:r>
            <w:r>
              <w:rPr>
                <w:color w:val="FF0000"/>
              </w:rPr>
              <w:t xml:space="preserve"> </w:t>
            </w:r>
          </w:p>
        </w:tc>
      </w:tr>
      <w:tr w:rsidR="009429AB" w14:paraId="20C0BF66" w14:textId="77777777" w:rsidTr="001046BB">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1043E4B" w:rsidR="00700F46" w:rsidRPr="00415D2A" w:rsidRDefault="001E156C" w:rsidP="001046B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583501A" w:rsidR="00700F46" w:rsidRPr="001046BB" w:rsidRDefault="001046BB" w:rsidP="0006350E">
            <w:pPr>
              <w:jc w:val="center"/>
              <w:rPr>
                <w:b/>
                <w:sz w:val="22"/>
                <w:szCs w:val="22"/>
              </w:rPr>
            </w:pPr>
            <w:r w:rsidRPr="001046B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Pr="00005E9C" w:rsidRDefault="00700F46" w:rsidP="00700F46">
            <w:pPr>
              <w:jc w:val="left"/>
            </w:pPr>
            <w:r w:rsidRPr="00005E9C">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005E9C" w:rsidRDefault="00700F46" w:rsidP="00700F46">
            <w:pPr>
              <w:jc w:val="left"/>
            </w:pPr>
            <w:r w:rsidRPr="00005E9C">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ECE2547"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EA9AFE7"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6823EB0B"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1E5B21C9" w14:textId="77777777" w:rsidR="00F43A0D" w:rsidRDefault="00F43A0D" w:rsidP="009E2C6F">
            <w:pPr>
              <w:jc w:val="left"/>
              <w:rPr>
                <w:rFonts w:eastAsiaTheme="minorHAnsi"/>
                <w:lang w:eastAsia="en-US"/>
              </w:rPr>
            </w:pPr>
            <w:r>
              <w:rPr>
                <w:rFonts w:eastAsiaTheme="minorHAnsi"/>
                <w:lang w:eastAsia="en-US"/>
              </w:rPr>
              <w:t xml:space="preserve">Le scale sono chiuse </w:t>
            </w:r>
            <w:r w:rsidRPr="00AD56CE">
              <w:rPr>
                <w:rFonts w:eastAsiaTheme="minorHAnsi"/>
                <w:lang w:eastAsia="en-US"/>
              </w:rPr>
              <w:t>entro muri</w:t>
            </w:r>
            <w:r w:rsidR="001E156C" w:rsidRPr="00AD56CE">
              <w:rPr>
                <w:rFonts w:eastAsiaTheme="minorHAnsi"/>
                <w:lang w:eastAsia="en-US"/>
              </w:rPr>
              <w:t xml:space="preserve"> </w:t>
            </w:r>
            <w:r w:rsidR="009E2C6F" w:rsidRPr="00AD56CE">
              <w:rPr>
                <w:rFonts w:eastAsiaTheme="minorHAnsi"/>
                <w:lang w:eastAsia="en-US"/>
              </w:rPr>
              <w:t>(perimetro esterno</w:t>
            </w:r>
            <w:r w:rsidR="001E156C" w:rsidRPr="00AD56CE">
              <w:rPr>
                <w:rFonts w:eastAsiaTheme="minorHAnsi"/>
                <w:lang w:eastAsia="en-US"/>
              </w:rPr>
              <w:t>)</w:t>
            </w:r>
            <w:r w:rsidRPr="00AD56CE">
              <w:rPr>
                <w:rFonts w:eastAsiaTheme="minorHAnsi"/>
                <w:lang w:eastAsia="en-US"/>
              </w:rPr>
              <w:t xml:space="preserve"> e parapetti</w:t>
            </w:r>
            <w:r w:rsidR="009E2C6F" w:rsidRPr="00AD56CE">
              <w:rPr>
                <w:rFonts w:eastAsiaTheme="minorHAnsi"/>
                <w:lang w:eastAsia="en-US"/>
              </w:rPr>
              <w:t xml:space="preserve"> metallici</w:t>
            </w:r>
            <w:r w:rsidR="001E156C" w:rsidRPr="00AD56CE">
              <w:rPr>
                <w:rFonts w:eastAsiaTheme="minorHAnsi"/>
                <w:lang w:eastAsia="en-US"/>
              </w:rPr>
              <w:t xml:space="preserve"> </w:t>
            </w:r>
            <w:r w:rsidR="009E2C6F" w:rsidRPr="00AD56CE">
              <w:rPr>
                <w:rFonts w:eastAsiaTheme="minorHAnsi"/>
                <w:lang w:eastAsia="en-US"/>
              </w:rPr>
              <w:t>(lato interno)</w:t>
            </w:r>
            <w:r w:rsidR="001E156C" w:rsidRPr="00AD56CE">
              <w:rPr>
                <w:rFonts w:eastAsiaTheme="minorHAnsi"/>
                <w:lang w:eastAsia="en-US"/>
              </w:rPr>
              <w:t>.</w:t>
            </w:r>
          </w:p>
          <w:p w14:paraId="7C38C3B8" w14:textId="10820C70" w:rsidR="00AD56CE" w:rsidRPr="00604212" w:rsidRDefault="00AD56CE" w:rsidP="009E2C6F">
            <w:pPr>
              <w:jc w:val="left"/>
              <w:rPr>
                <w:rFonts w:eastAsiaTheme="minorHAnsi"/>
                <w:lang w:eastAsia="en-US"/>
              </w:rPr>
            </w:pPr>
            <w:r>
              <w:rPr>
                <w:rFonts w:eastAsiaTheme="minorHAnsi"/>
                <w:lang w:eastAsia="en-US"/>
              </w:rPr>
              <w:lastRenderedPageBreak/>
              <w:t>Il parapetto delle scale ha un’altezza utile inferiore ad un metro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AD56CE">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A59CDF4" w14:textId="51AB866F" w:rsidR="00F43A0D" w:rsidRPr="00765852" w:rsidRDefault="00AD56CE" w:rsidP="0006350E">
            <w:pPr>
              <w:jc w:val="center"/>
              <w:rPr>
                <w:b/>
                <w:sz w:val="22"/>
                <w:szCs w:val="22"/>
              </w:rPr>
            </w:pPr>
            <w:r w:rsidRPr="00AD56CE">
              <w:rPr>
                <w:b/>
                <w:sz w:val="22"/>
                <w:szCs w:val="22"/>
              </w:rPr>
              <w:t>X</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AD56CE">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736844C" w:rsidR="00700F46" w:rsidRPr="00415D2A" w:rsidRDefault="0033055A" w:rsidP="00AD56C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2224AFFA" w:rsidR="00700F46" w:rsidRPr="00765852" w:rsidRDefault="00AD56CE"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331D1131" w:rsidR="0033055A" w:rsidRDefault="00095BBA" w:rsidP="00F0526C">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F0526C">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35715EA6" w:rsidR="00D15888" w:rsidRDefault="00095BBA" w:rsidP="00F0526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ECDEF18" w:rsidR="00D15888" w:rsidRPr="00765852" w:rsidRDefault="00F0526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3D0CB15B" w:rsidR="00095BBA" w:rsidRDefault="00604212" w:rsidP="00F0526C">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2AFCBD9C"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4B9F8D" w14:textId="207129D6" w:rsidR="00F0526C" w:rsidRPr="00F0526C" w:rsidRDefault="00095BBA" w:rsidP="00F0526C">
            <w:pPr>
              <w:tabs>
                <w:tab w:val="clear" w:pos="-189"/>
              </w:tabs>
              <w:jc w:val="left"/>
            </w:pPr>
            <w:r w:rsidRPr="00F0526C">
              <w:t xml:space="preserve">Il sistema </w:t>
            </w:r>
            <w:r w:rsidR="0033055A" w:rsidRPr="00F0526C">
              <w:t>è</w:t>
            </w:r>
            <w:r w:rsidRPr="00F0526C">
              <w:t xml:space="preserve"> dotato di dispositivi orientabili e velocità variabile &lt;0.2m/s – split a parete</w:t>
            </w:r>
            <w:r w:rsidR="00F0526C" w:rsidRPr="00F0526C">
              <w:t>.</w:t>
            </w:r>
          </w:p>
          <w:p w14:paraId="334C0F04" w14:textId="1034AC02" w:rsidR="00C326AF" w:rsidRPr="002D3F0B" w:rsidRDefault="002D3F0B" w:rsidP="00F0526C">
            <w:pPr>
              <w:tabs>
                <w:tab w:val="clear" w:pos="-189"/>
              </w:tabs>
              <w:jc w:val="left"/>
            </w:pPr>
            <w:r w:rsidRPr="00F0526C">
              <w:t>Non presente impianto di aereazione artificiale.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305EAD5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B2DB296"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2D39E909" w:rsidR="00EA4195" w:rsidRDefault="00EA4195" w:rsidP="00EA4195">
            <w:pPr>
              <w:jc w:val="left"/>
            </w:pPr>
            <w:r>
              <w:t xml:space="preserve">L’impianto di riscaldamento è costituito da </w:t>
            </w:r>
            <w:r w:rsidR="007C74D6">
              <w:t>pannelli a pavimento</w:t>
            </w:r>
            <w:r>
              <w:t xml:space="preserve"> </w:t>
            </w:r>
            <w:r w:rsidRPr="007C74D6">
              <w:t xml:space="preserve">facenti capo </w:t>
            </w:r>
            <w:r w:rsidR="0067414A" w:rsidRPr="007C74D6">
              <w:t>a</w:t>
            </w:r>
            <w:r w:rsidRPr="007C74D6">
              <w:t xml:space="preserve"> caldaia a gas condominiale.</w:t>
            </w:r>
          </w:p>
          <w:p w14:paraId="234CEE86" w14:textId="7DE491C0" w:rsidR="00D15888" w:rsidRDefault="00EA4195" w:rsidP="007C74D6">
            <w:pPr>
              <w:jc w:val="left"/>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4B86CA9"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722D573F" w:rsidR="00FE71A5" w:rsidRPr="00496068" w:rsidRDefault="00FE71A5" w:rsidP="007A0475">
            <w:pPr>
              <w:jc w:val="left"/>
            </w:pPr>
            <w:r>
              <w:t>Nei bagni non è present</w:t>
            </w:r>
            <w:r w:rsidR="007A0475">
              <w:t>e</w:t>
            </w:r>
            <w:r>
              <w:t xml:space="preserve"> impianto di riscaldamento</w:t>
            </w:r>
            <w:r w:rsidR="0067414A">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14FF496B" w:rsidR="00F46AA7" w:rsidRDefault="00604212" w:rsidP="007C74D6">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456C0760" w:rsidR="007A6161" w:rsidRDefault="00CB53F5" w:rsidP="00EB725D">
            <w:pPr>
              <w:jc w:val="left"/>
            </w:pPr>
            <w:r>
              <w:t>I</w:t>
            </w:r>
            <w:r w:rsidR="007A6161">
              <w:t xml:space="preserve"> livelli </w:t>
            </w:r>
            <w:r w:rsidR="00871F83">
              <w:t>d’</w:t>
            </w:r>
            <w:r w:rsidR="007A6161">
              <w:t xml:space="preserve">illuminamento sono comunque garantiti da impianto </w:t>
            </w:r>
            <w:r w:rsidR="00871F83">
              <w:t>d’</w:t>
            </w:r>
            <w:r w:rsidR="007A6161">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177F7D">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7A8A0DCE" w:rsidR="00D15888" w:rsidRPr="00765852" w:rsidRDefault="00CB53F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298174AD" w:rsidR="008D05DF" w:rsidRDefault="00CB53F5" w:rsidP="00EB725D">
            <w:pPr>
              <w:jc w:val="left"/>
            </w:pPr>
            <w:r w:rsidRPr="00177F7D">
              <w:t>P</w:t>
            </w:r>
            <w:r w:rsidR="007A0475" w:rsidRPr="006152E7">
              <w:t>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177F7D">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7AE4F708" w:rsidR="00D15888" w:rsidRPr="00765852" w:rsidRDefault="00177F7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2AC962D4" w:rsidR="00D15888" w:rsidRDefault="007E6948" w:rsidP="00177F7D">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6FF5C4D4" w:rsidR="00D15888" w:rsidRDefault="00D15888" w:rsidP="00EB725D">
            <w:pPr>
              <w:jc w:val="left"/>
            </w:pPr>
          </w:p>
        </w:tc>
      </w:tr>
      <w:tr w:rsidR="009429AB" w14:paraId="41A01E38" w14:textId="77777777" w:rsidTr="00E4242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773EC5DB" w:rsidR="00BE21C2" w:rsidRPr="00765852" w:rsidRDefault="00E42422"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E78FD36" w14:textId="77777777" w:rsidR="00E42422" w:rsidRDefault="00305365" w:rsidP="00E42422">
            <w:pPr>
              <w:jc w:val="left"/>
            </w:pPr>
            <w:r>
              <w:t>Manutenzione erogatori lavabi.</w:t>
            </w:r>
          </w:p>
          <w:p w14:paraId="6386B379" w14:textId="402ACD78" w:rsidR="00772D40" w:rsidRDefault="002B1A59" w:rsidP="00E42422">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3E395187"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68D85FD" w:rsidR="00BF4CDF" w:rsidRPr="00773760" w:rsidRDefault="00CE737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3171FDEB" w:rsidR="005B46A7" w:rsidRPr="00CA0217" w:rsidRDefault="00623953" w:rsidP="00A97DA2">
            <w:pPr>
              <w:jc w:val="left"/>
              <w:rPr>
                <w:rFonts w:cs="Tahoma"/>
                <w:color w:val="000000"/>
                <w:sz w:val="16"/>
                <w:szCs w:val="16"/>
              </w:rPr>
            </w:pPr>
            <w:r>
              <w:rPr>
                <w:rFonts w:cs="Tahoma"/>
                <w:color w:val="000000"/>
                <w:sz w:val="16"/>
                <w:szCs w:val="16"/>
              </w:rPr>
              <w:t xml:space="preserve">L’ampiezza delle vie di circolazione è adeguata e permette un facile raggiungimento </w:t>
            </w:r>
            <w:r w:rsidR="000543AE">
              <w:rPr>
                <w:rFonts w:cs="Tahoma"/>
                <w:color w:val="000000"/>
                <w:sz w:val="16"/>
                <w:szCs w:val="16"/>
              </w:rPr>
              <w:t>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6B148369" w14:textId="29089FE9" w:rsidR="002D0292" w:rsidRPr="00623953" w:rsidRDefault="00623953" w:rsidP="00623953">
            <w:pPr>
              <w:jc w:val="left"/>
              <w:rPr>
                <w:rFonts w:cs="Tahoma"/>
                <w:color w:val="000000"/>
                <w:sz w:val="16"/>
                <w:szCs w:val="16"/>
              </w:rPr>
            </w:pPr>
            <w:r w:rsidRPr="00623953">
              <w:rPr>
                <w:rFonts w:cs="Tahoma"/>
                <w:color w:val="000000"/>
                <w:sz w:val="16"/>
                <w:szCs w:val="16"/>
              </w:rPr>
              <w:t>La porta della Sede è dotata di sistema meccanico.</w:t>
            </w:r>
          </w:p>
          <w:p w14:paraId="0EA820D4" w14:textId="4AEB81B7" w:rsidR="00623953" w:rsidRPr="00CA0217" w:rsidRDefault="00623953" w:rsidP="00623953">
            <w:pPr>
              <w:jc w:val="left"/>
              <w:rPr>
                <w:rFonts w:cs="Tahoma"/>
                <w:color w:val="000000"/>
                <w:sz w:val="16"/>
                <w:szCs w:val="16"/>
              </w:rPr>
            </w:pPr>
            <w:r w:rsidRPr="00623953">
              <w:rPr>
                <w:rFonts w:cs="Tahoma"/>
                <w:color w:val="000000"/>
                <w:sz w:val="16"/>
                <w:szCs w:val="16"/>
              </w:rPr>
              <w:t>La porta di uscita dal Condominio è dotata di sistema elettrico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0D02371A"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1C3433BA" w:rsidR="0067414A" w:rsidRPr="00CA0217" w:rsidRDefault="0067414A" w:rsidP="00E31495">
            <w:pPr>
              <w:jc w:val="left"/>
              <w:rPr>
                <w:rFonts w:cs="Tahoma"/>
                <w:color w:val="000000"/>
                <w:sz w:val="16"/>
                <w:szCs w:val="16"/>
              </w:rPr>
            </w:pPr>
            <w:r>
              <w:rPr>
                <w:rFonts w:cs="Tahoma"/>
                <w:color w:val="000000"/>
                <w:sz w:val="16"/>
                <w:szCs w:val="16"/>
              </w:rPr>
              <w:t>L’agenzia è raggiungibile attraverso le scale complete di strisce antiscivolo</w:t>
            </w:r>
            <w:r w:rsidR="00E31495">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126B73">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E31495"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w:t>
            </w:r>
            <w:r w:rsidRPr="00E31495">
              <w:rPr>
                <w:rFonts w:cs="Tahoma"/>
                <w:sz w:val="16"/>
                <w:szCs w:val="16"/>
              </w:rPr>
              <w:t xml:space="preserve"> mezzi per asciugarsi.</w:t>
            </w:r>
          </w:p>
          <w:p w14:paraId="5697C34F" w14:textId="35428743" w:rsidR="00513F01" w:rsidRPr="00F074C3" w:rsidRDefault="00537CE7" w:rsidP="00E31495">
            <w:pPr>
              <w:jc w:val="left"/>
              <w:rPr>
                <w:rFonts w:cs="Tahoma"/>
                <w:color w:val="000000"/>
                <w:sz w:val="16"/>
                <w:szCs w:val="16"/>
              </w:rPr>
            </w:pPr>
            <w:r w:rsidRPr="00E31495">
              <w:rPr>
                <w:rFonts w:cs="Tahoma"/>
                <w:sz w:val="16"/>
                <w:szCs w:val="16"/>
              </w:rPr>
              <w:t xml:space="preserve">Sono disponibili </w:t>
            </w:r>
            <w:proofErr w:type="spellStart"/>
            <w:r w:rsidRPr="00E31495">
              <w:rPr>
                <w:rFonts w:cs="Tahoma"/>
                <w:sz w:val="16"/>
                <w:szCs w:val="16"/>
              </w:rPr>
              <w:t>nn</w:t>
            </w:r>
            <w:proofErr w:type="spellEnd"/>
            <w:r w:rsidRPr="00E31495">
              <w:rPr>
                <w:rFonts w:cs="Tahoma"/>
                <w:sz w:val="16"/>
                <w:szCs w:val="16"/>
              </w:rPr>
              <w:t>.</w:t>
            </w:r>
            <w:r w:rsidR="00E31495" w:rsidRPr="00E31495">
              <w:rPr>
                <w:rFonts w:cs="Tahoma"/>
                <w:sz w:val="16"/>
                <w:szCs w:val="16"/>
              </w:rPr>
              <w:t xml:space="preserve"> 3 </w:t>
            </w:r>
            <w:r w:rsidRPr="00E31495">
              <w:rPr>
                <w:rFonts w:cs="Tahoma"/>
                <w:sz w:val="16"/>
                <w:szCs w:val="16"/>
              </w:rPr>
              <w:t xml:space="preserve"> bagni, distinti per </w:t>
            </w:r>
            <w:r w:rsidR="00DB579A" w:rsidRPr="00E31495">
              <w:rPr>
                <w:rFonts w:cs="Tahoma"/>
                <w:sz w:val="16"/>
                <w:szCs w:val="16"/>
              </w:rPr>
              <w:t>genere</w:t>
            </w:r>
            <w:r w:rsidRPr="00E31495">
              <w:rPr>
                <w:rFonts w:cs="Tahoma"/>
                <w:sz w:val="16"/>
                <w:szCs w:val="16"/>
              </w:rPr>
              <w:t>,</w:t>
            </w:r>
            <w:r w:rsidR="00513F01" w:rsidRPr="00E31495">
              <w:rPr>
                <w:rFonts w:cs="Tahoma"/>
                <w:sz w:val="16"/>
                <w:szCs w:val="16"/>
              </w:rPr>
              <w:t xml:space="preserve"> </w:t>
            </w:r>
            <w:r w:rsidRPr="00E31495">
              <w:rPr>
                <w:rFonts w:cs="Tahoma"/>
                <w:sz w:val="16"/>
                <w:szCs w:val="16"/>
              </w:rPr>
              <w:t>poic</w:t>
            </w:r>
            <w:r w:rsidR="00513F01" w:rsidRPr="00E31495">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126B73">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CE737C" w:rsidRDefault="00A95861" w:rsidP="00CB221B">
            <w:pPr>
              <w:jc w:val="left"/>
              <w:rPr>
                <w:rFonts w:cs="Tahoma"/>
                <w:color w:val="000000"/>
                <w:sz w:val="16"/>
                <w:szCs w:val="16"/>
              </w:rPr>
            </w:pPr>
            <w:r w:rsidRPr="00CE737C">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CE737C" w:rsidRDefault="000D46A1" w:rsidP="000D46A1">
            <w:pPr>
              <w:jc w:val="left"/>
              <w:rPr>
                <w:rFonts w:cs="Tahoma"/>
                <w:color w:val="000000"/>
                <w:sz w:val="16"/>
                <w:szCs w:val="16"/>
              </w:rPr>
            </w:pPr>
            <w:r w:rsidRPr="00CE737C">
              <w:rPr>
                <w:rFonts w:cs="Tahoma"/>
                <w:color w:val="000000"/>
                <w:sz w:val="16"/>
                <w:szCs w:val="16"/>
              </w:rPr>
              <w:t>M</w:t>
            </w:r>
            <w:r w:rsidR="00537CE7" w:rsidRPr="00CE737C">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CE737C"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2C1DBEBA" w:rsidR="00A95861" w:rsidRPr="00CE737C" w:rsidRDefault="005B36E8" w:rsidP="00CE737C">
            <w:pPr>
              <w:jc w:val="left"/>
              <w:rPr>
                <w:rFonts w:cs="Tahoma"/>
                <w:color w:val="000000"/>
                <w:sz w:val="16"/>
                <w:szCs w:val="16"/>
              </w:rPr>
            </w:pPr>
            <w:r w:rsidRPr="00CE737C">
              <w:rPr>
                <w:rFonts w:cs="Tahoma"/>
                <w:color w:val="000000"/>
                <w:sz w:val="16"/>
                <w:szCs w:val="16"/>
              </w:rPr>
              <w:t>Rischio presente per i manutentori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FE452B4" w:rsidR="00A95861" w:rsidRDefault="00CE737C"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5457658" w:rsidR="00A95861" w:rsidRDefault="00CE737C"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24D9D53A" w:rsidR="00A95861" w:rsidRDefault="00CE737C"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359E95C4" w:rsidR="00A95861" w:rsidRPr="00F074C3" w:rsidRDefault="00CE737C" w:rsidP="00CB221B">
            <w:pPr>
              <w:jc w:val="left"/>
              <w:rPr>
                <w:rFonts w:cs="Tahoma"/>
                <w:color w:val="000000"/>
                <w:sz w:val="16"/>
                <w:szCs w:val="16"/>
              </w:rPr>
            </w:pPr>
            <w:r w:rsidRPr="00CE737C">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126B73">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27A7A0B0" w:rsidR="001A6AA6" w:rsidRPr="00F074C3" w:rsidRDefault="00CE737C" w:rsidP="001A6AA6">
            <w:pPr>
              <w:jc w:val="left"/>
              <w:rPr>
                <w:rFonts w:cs="Tahoma"/>
                <w:color w:val="000000"/>
                <w:sz w:val="16"/>
                <w:szCs w:val="16"/>
              </w:rPr>
            </w:pPr>
            <w:r w:rsidRPr="00CE737C">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126B73">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126B73">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6C352FB6"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E31495">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126B73">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126B73">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E737C" w:rsidRDefault="00D0107D" w:rsidP="00CB221B">
            <w:pPr>
              <w:jc w:val="left"/>
              <w:rPr>
                <w:rFonts w:cs="Tahoma"/>
                <w:sz w:val="16"/>
                <w:szCs w:val="16"/>
              </w:rPr>
            </w:pPr>
            <w:r w:rsidRPr="00CE737C">
              <w:rPr>
                <w:rFonts w:cs="Tahoma"/>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584EBCB8" w:rsidR="00A40F78" w:rsidRPr="00CE737C" w:rsidRDefault="00CE737C" w:rsidP="00CE737C">
            <w:pPr>
              <w:jc w:val="left"/>
              <w:rPr>
                <w:rFonts w:cs="Tahoma"/>
                <w:sz w:val="16"/>
                <w:szCs w:val="16"/>
              </w:rPr>
            </w:pPr>
            <w:r w:rsidRPr="00CE737C">
              <w:rPr>
                <w:rFonts w:cs="Tahoma"/>
                <w:sz w:val="16"/>
                <w:szCs w:val="16"/>
              </w:rPr>
              <w:t>Presente impianto a gas se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58268025" w:rsidR="00D0107D" w:rsidRPr="00F074C3" w:rsidRDefault="000543A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37A0B2A6" w:rsidR="00D0107D" w:rsidRPr="00F074C3" w:rsidRDefault="00CE737C"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51F9E4BC" w:rsidR="00D0107D" w:rsidRPr="00F074C3" w:rsidRDefault="000543A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4C29E9BD" w:rsidR="00D0107D" w:rsidRPr="00CE737C" w:rsidRDefault="00CE737C" w:rsidP="00CB221B">
            <w:pPr>
              <w:jc w:val="left"/>
              <w:rPr>
                <w:rFonts w:cs="Tahoma"/>
                <w:sz w:val="16"/>
                <w:szCs w:val="16"/>
              </w:rPr>
            </w:pPr>
            <w:r w:rsidRPr="00CE737C">
              <w:rPr>
                <w:rFonts w:cs="Tahoma"/>
                <w:sz w:val="16"/>
                <w:szCs w:val="16"/>
              </w:rPr>
              <w:t>Impianto a gas condominiale (locale tecnico condominiale</w:t>
            </w:r>
            <w:r>
              <w:rPr>
                <w:rFonts w:cs="Tahoma"/>
                <w:sz w:val="16"/>
                <w:szCs w:val="16"/>
              </w:rPr>
              <w:t>)</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126B73">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126B73">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126B73">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126B73">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126B73">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05E9374B" w:rsidR="00D52BAA" w:rsidRPr="00CA0217" w:rsidRDefault="00CE737C" w:rsidP="002D0292">
            <w:pPr>
              <w:jc w:val="left"/>
              <w:rPr>
                <w:rFonts w:cs="Tahoma"/>
                <w:color w:val="000000"/>
                <w:sz w:val="16"/>
                <w:szCs w:val="16"/>
              </w:rPr>
            </w:pPr>
            <w:r w:rsidRPr="00CE737C">
              <w:rPr>
                <w:rFonts w:cs="Tahoma"/>
                <w:color w:val="000000"/>
                <w:sz w:val="16"/>
                <w:szCs w:val="16"/>
              </w:rPr>
              <w:t>Nuovo Layout: gli arredi e le sedute sono a norma</w:t>
            </w:r>
          </w:p>
        </w:tc>
      </w:tr>
      <w:tr w:rsidR="009D6503" w:rsidRPr="00CA0217" w14:paraId="48846CFA" w14:textId="77777777" w:rsidTr="00126B73">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126B73">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126B73" w:rsidRPr="00CA0217" w14:paraId="755111E2" w14:textId="77777777" w:rsidTr="00126B73">
        <w:tc>
          <w:tcPr>
            <w:tcW w:w="912" w:type="pct"/>
            <w:gridSpan w:val="2"/>
            <w:tcBorders>
              <w:top w:val="dotted" w:sz="4" w:space="0" w:color="auto"/>
              <w:bottom w:val="dotted" w:sz="4" w:space="0" w:color="auto"/>
              <w:right w:val="dotted" w:sz="4" w:space="0" w:color="auto"/>
            </w:tcBorders>
            <w:vAlign w:val="center"/>
          </w:tcPr>
          <w:p w14:paraId="0A937309" w14:textId="77777777" w:rsidR="00126B73" w:rsidRDefault="00126B73" w:rsidP="00126B73">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126B73" w:rsidRPr="000D3A57" w:rsidRDefault="00126B73" w:rsidP="00126B73">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126B73" w:rsidRDefault="00126B73" w:rsidP="00126B73">
            <w:pPr>
              <w:jc w:val="left"/>
              <w:rPr>
                <w:sz w:val="16"/>
                <w:szCs w:val="16"/>
              </w:rPr>
            </w:pPr>
            <w:r>
              <w:rPr>
                <w:sz w:val="16"/>
                <w:szCs w:val="16"/>
              </w:rPr>
              <w:t>Rischi dati da esposizione ad agenti fisici, chimici o biologici</w:t>
            </w:r>
          </w:p>
          <w:p w14:paraId="54F75B59" w14:textId="77777777" w:rsidR="00126B73" w:rsidRPr="000D3A57" w:rsidRDefault="00126B73" w:rsidP="00126B73">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126B73" w:rsidRDefault="00126B73" w:rsidP="00126B73">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FE5A8A6" w:rsidR="00126B73" w:rsidRDefault="00126B73" w:rsidP="00126B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116E3A9C" w:rsidR="00126B73" w:rsidRDefault="00126B73" w:rsidP="00126B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7DF78DA" w:rsidR="00126B73" w:rsidRDefault="00126B73" w:rsidP="00126B7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126B73" w:rsidRPr="00CA0217" w:rsidRDefault="00126B73" w:rsidP="00126B73">
            <w:pPr>
              <w:jc w:val="left"/>
              <w:rPr>
                <w:rFonts w:cs="Tahoma"/>
                <w:color w:val="000000"/>
                <w:sz w:val="16"/>
                <w:szCs w:val="16"/>
              </w:rPr>
            </w:pPr>
            <w:r>
              <w:rPr>
                <w:rFonts w:cs="Tahoma"/>
                <w:color w:val="000000"/>
                <w:sz w:val="16"/>
                <w:szCs w:val="16"/>
              </w:rPr>
              <w:t>vedere documento Master</w:t>
            </w:r>
          </w:p>
        </w:tc>
      </w:tr>
      <w:tr w:rsidR="00126B73" w:rsidRPr="00CA0217" w14:paraId="11A35940"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126B73" w:rsidRPr="002B1A59" w:rsidRDefault="00126B73" w:rsidP="00126B73">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126B73" w:rsidRPr="002B1A59" w:rsidRDefault="00126B73" w:rsidP="00126B73">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126B73" w:rsidRPr="002B1A59" w:rsidRDefault="00126B73" w:rsidP="00126B73">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126B73" w:rsidRPr="002B1A59" w:rsidRDefault="00126B73" w:rsidP="00126B73">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946CECA" w:rsidR="00126B73" w:rsidRDefault="00126B73" w:rsidP="00126B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1A814885" w:rsidR="00126B73" w:rsidRDefault="00126B73" w:rsidP="00126B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49E567C7" w:rsidR="00126B73" w:rsidRDefault="00126B73" w:rsidP="00126B7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126B73" w:rsidRPr="00CA0217" w:rsidRDefault="00126B73" w:rsidP="00126B73">
            <w:pPr>
              <w:jc w:val="left"/>
              <w:rPr>
                <w:rFonts w:cs="Tahoma"/>
                <w:color w:val="000000"/>
                <w:sz w:val="16"/>
                <w:szCs w:val="16"/>
              </w:rPr>
            </w:pPr>
          </w:p>
        </w:tc>
      </w:tr>
      <w:tr w:rsidR="00126B73" w:rsidRPr="00CA0217" w14:paraId="48149353" w14:textId="77777777" w:rsidTr="00126B73">
        <w:tc>
          <w:tcPr>
            <w:tcW w:w="912" w:type="pct"/>
            <w:gridSpan w:val="2"/>
            <w:tcBorders>
              <w:top w:val="dotted" w:sz="4" w:space="0" w:color="auto"/>
              <w:bottom w:val="dotted" w:sz="4" w:space="0" w:color="auto"/>
              <w:right w:val="dotted" w:sz="4" w:space="0" w:color="auto"/>
            </w:tcBorders>
            <w:vAlign w:val="center"/>
          </w:tcPr>
          <w:p w14:paraId="42A3A259" w14:textId="77777777" w:rsidR="00126B73" w:rsidRDefault="00126B73" w:rsidP="00126B73">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126B73" w:rsidRPr="00187C27" w:rsidRDefault="00126B73" w:rsidP="00126B73">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126B73" w:rsidRPr="00187C27" w:rsidRDefault="00126B73" w:rsidP="00126B73">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126B73" w:rsidRDefault="00126B73" w:rsidP="00126B7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00CB11BE" w:rsidR="00126B73" w:rsidRDefault="00126B73" w:rsidP="00126B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09744E57" w:rsidR="00126B73" w:rsidRDefault="00126B73" w:rsidP="00126B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DEE0871" w:rsidR="00126B73" w:rsidRDefault="00126B73" w:rsidP="00126B7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126B73" w:rsidRPr="00CA0217" w:rsidRDefault="00126B73" w:rsidP="00126B73">
            <w:pPr>
              <w:jc w:val="left"/>
              <w:rPr>
                <w:rFonts w:cs="Tahoma"/>
                <w:color w:val="000000"/>
                <w:sz w:val="16"/>
                <w:szCs w:val="16"/>
              </w:rPr>
            </w:pPr>
          </w:p>
        </w:tc>
      </w:tr>
      <w:tr w:rsidR="00126B73" w:rsidRPr="00CA0217" w14:paraId="04310FB0" w14:textId="77777777" w:rsidTr="00126B73">
        <w:tc>
          <w:tcPr>
            <w:tcW w:w="912" w:type="pct"/>
            <w:gridSpan w:val="2"/>
            <w:tcBorders>
              <w:top w:val="dotted" w:sz="4" w:space="0" w:color="auto"/>
              <w:bottom w:val="dotted" w:sz="4" w:space="0" w:color="auto"/>
              <w:right w:val="dotted" w:sz="4" w:space="0" w:color="auto"/>
            </w:tcBorders>
            <w:vAlign w:val="center"/>
          </w:tcPr>
          <w:p w14:paraId="5864B722" w14:textId="77777777" w:rsidR="00126B73" w:rsidRPr="00F639D9" w:rsidRDefault="00126B73" w:rsidP="00126B73">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126B73" w:rsidRPr="00187C27" w:rsidRDefault="00126B73" w:rsidP="00126B73">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126B73" w:rsidRDefault="00126B73" w:rsidP="00126B73">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126B73" w:rsidRPr="00E31495" w:rsidRDefault="00126B73" w:rsidP="00126B73">
            <w:pPr>
              <w:jc w:val="left"/>
              <w:rPr>
                <w:sz w:val="16"/>
                <w:szCs w:val="16"/>
              </w:rPr>
            </w:pPr>
            <w:r>
              <w:rPr>
                <w:sz w:val="16"/>
                <w:szCs w:val="16"/>
              </w:rPr>
              <w:t xml:space="preserve">Vi sono barriere architettoniche che non consentono l’accesso a lavoratori con </w:t>
            </w:r>
            <w:r w:rsidRPr="00E31495">
              <w:rPr>
                <w:sz w:val="16"/>
                <w:szCs w:val="16"/>
              </w:rPr>
              <w:t>disabilità motoria.</w:t>
            </w:r>
          </w:p>
          <w:p w14:paraId="5C03FC52" w14:textId="6EB35721" w:rsidR="00126B73" w:rsidRDefault="00126B73" w:rsidP="00126B73">
            <w:pPr>
              <w:jc w:val="left"/>
              <w:rPr>
                <w:sz w:val="16"/>
                <w:szCs w:val="16"/>
              </w:rPr>
            </w:pPr>
            <w:r w:rsidRPr="00E31495">
              <w:rPr>
                <w:sz w:val="16"/>
                <w:szCs w:val="16"/>
              </w:rPr>
              <w:t xml:space="preserve">Qualora se ne presentasse la necessità, gli spazi </w:t>
            </w:r>
            <w:proofErr w:type="gramStart"/>
            <w:r w:rsidRPr="00E31495">
              <w:rPr>
                <w:sz w:val="16"/>
                <w:szCs w:val="16"/>
              </w:rPr>
              <w:t>possono essere opportunamente adeguati</w:t>
            </w:r>
            <w:proofErr w:type="gramEnd"/>
            <w:r w:rsidRPr="00E31495">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62D8900" w:rsidR="00126B73" w:rsidRDefault="00126B73" w:rsidP="00126B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466C1A0" w:rsidR="00126B73" w:rsidRDefault="00126B73" w:rsidP="00126B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7DFB11D0" w:rsidR="00126B73" w:rsidRDefault="00126B73" w:rsidP="00126B7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0D1D4FE2" w:rsidR="00126B73" w:rsidRDefault="00126B73" w:rsidP="00126B73">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126B73">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8C95139" w:rsidR="002B1A59" w:rsidRDefault="005B6DFF"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7E1AD8CE" w:rsidR="002B1A59" w:rsidRDefault="00E31495"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22BBD59D" w:rsidR="002B1A59" w:rsidRPr="00CA0217" w:rsidRDefault="00A632B9" w:rsidP="00E31495">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126B73">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126B73">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126B73">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38A8B3D6" w:rsidR="002B1A59" w:rsidRDefault="005E4417" w:rsidP="00E31495">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B07DC7A" w:rsidR="00343DDD" w:rsidRPr="00A40F78" w:rsidRDefault="00343DDD" w:rsidP="00BA4231">
            <w:pPr>
              <w:jc w:val="left"/>
              <w:rPr>
                <w:rFonts w:cs="Tahoma"/>
                <w:sz w:val="16"/>
                <w:szCs w:val="16"/>
              </w:rPr>
            </w:pPr>
          </w:p>
        </w:tc>
      </w:tr>
      <w:tr w:rsidR="00126B73" w:rsidRPr="00CA0217" w14:paraId="48387ADD" w14:textId="77777777" w:rsidTr="00126B73">
        <w:tc>
          <w:tcPr>
            <w:tcW w:w="912" w:type="pct"/>
            <w:gridSpan w:val="2"/>
            <w:tcBorders>
              <w:top w:val="dotted" w:sz="4" w:space="0" w:color="auto"/>
              <w:bottom w:val="dotted" w:sz="4" w:space="0" w:color="auto"/>
              <w:right w:val="dotted" w:sz="4" w:space="0" w:color="auto"/>
            </w:tcBorders>
            <w:vAlign w:val="center"/>
          </w:tcPr>
          <w:p w14:paraId="194BC978" w14:textId="77777777" w:rsidR="00126B73" w:rsidRDefault="00126B73" w:rsidP="00126B73">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126B73" w:rsidRPr="00F074C3" w:rsidRDefault="00126B73" w:rsidP="00126B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126B73" w:rsidRDefault="00126B73" w:rsidP="00126B73">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126B73" w:rsidRDefault="00126B73" w:rsidP="00126B73">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126B73" w:rsidRPr="00534461" w:rsidRDefault="00126B73" w:rsidP="00126B7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3AB9B78C" w:rsidR="00126B73" w:rsidRDefault="00126B73" w:rsidP="00126B7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390123CD" w:rsidR="00126B73" w:rsidRDefault="00126B73" w:rsidP="00126B7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2523E3F5" w:rsidR="00126B73" w:rsidRDefault="00126B73" w:rsidP="00126B7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126B73" w:rsidRPr="00CA0217" w:rsidRDefault="00126B73" w:rsidP="00126B73">
            <w:pPr>
              <w:jc w:val="left"/>
              <w:rPr>
                <w:rFonts w:cs="Tahoma"/>
                <w:color w:val="000000"/>
                <w:sz w:val="16"/>
                <w:szCs w:val="16"/>
              </w:rPr>
            </w:pPr>
          </w:p>
        </w:tc>
      </w:tr>
      <w:tr w:rsidR="006F6505" w:rsidRPr="00CA0217" w14:paraId="56F64D8F" w14:textId="77777777" w:rsidTr="00126B73">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7A215F4"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126B73">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126B73">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E51DD67" w:rsidR="00A221C5" w:rsidRPr="00F074C3" w:rsidRDefault="000543AE"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437E3AE1" w:rsidR="00A221C5" w:rsidRPr="00F074C3" w:rsidRDefault="000543AE"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126B73" w:rsidRPr="00CA0217" w14:paraId="6D904814" w14:textId="77777777" w:rsidTr="00126B73">
        <w:tc>
          <w:tcPr>
            <w:tcW w:w="912" w:type="pct"/>
            <w:gridSpan w:val="2"/>
            <w:tcBorders>
              <w:top w:val="dotted" w:sz="4" w:space="0" w:color="auto"/>
              <w:bottom w:val="dotted" w:sz="4" w:space="0" w:color="auto"/>
              <w:right w:val="dotted" w:sz="4" w:space="0" w:color="auto"/>
            </w:tcBorders>
            <w:vAlign w:val="center"/>
          </w:tcPr>
          <w:p w14:paraId="03FC8087" w14:textId="77777777" w:rsidR="00126B73" w:rsidRDefault="00126B73" w:rsidP="00126B73">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126B73" w:rsidRPr="00F074C3" w:rsidRDefault="00126B73" w:rsidP="00126B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126B73" w:rsidRDefault="00126B73" w:rsidP="00126B73">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126B73" w:rsidRPr="00534461" w:rsidRDefault="00126B73" w:rsidP="00126B7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D457E56" w:rsidR="00126B73" w:rsidRPr="00F074C3" w:rsidRDefault="00126B73" w:rsidP="00126B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8E401BD" w:rsidR="00126B73" w:rsidRPr="00F074C3" w:rsidRDefault="00126B73" w:rsidP="00126B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1B8E727B" w:rsidR="00126B73" w:rsidRPr="00F074C3" w:rsidRDefault="00126B73" w:rsidP="00126B7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126B73" w:rsidRDefault="00126B73" w:rsidP="00126B73">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126B73" w:rsidRPr="004A50E2" w14:paraId="5A9189D4"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126B73" w:rsidRPr="00A06BBC" w:rsidRDefault="00126B73" w:rsidP="00126B73">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126B73" w:rsidRPr="002B1A59" w:rsidRDefault="00126B73" w:rsidP="00126B7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126B73" w:rsidRPr="002B1A59" w:rsidRDefault="00126B73" w:rsidP="00126B73">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126B73" w:rsidRPr="004A50E2" w:rsidRDefault="00126B73" w:rsidP="00126B73">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8CA1B82" w:rsidR="00126B73" w:rsidRPr="004A50E2" w:rsidRDefault="00126B73" w:rsidP="00126B7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6C8E03D8" w:rsidR="00126B73" w:rsidRPr="004A50E2" w:rsidRDefault="00126B73" w:rsidP="00126B7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1F366976" w:rsidR="00126B73" w:rsidRPr="004A50E2" w:rsidRDefault="00126B73" w:rsidP="00126B73">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126B73" w:rsidRPr="004A50E2" w:rsidRDefault="00126B73" w:rsidP="00126B7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26B73" w:rsidRPr="004A50E2" w14:paraId="53672E76"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126B73" w:rsidRPr="00A06BBC" w:rsidRDefault="00126B73" w:rsidP="00126B73">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126B73" w:rsidRPr="002B1A59" w:rsidRDefault="00126B73" w:rsidP="00126B73">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126B73" w:rsidRPr="002B1A59" w:rsidRDefault="00126B73" w:rsidP="00126B73">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126B73" w:rsidRPr="004A50E2" w:rsidRDefault="00126B73" w:rsidP="00126B73">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05788E3D" w:rsidR="00126B73" w:rsidRPr="004A50E2" w:rsidRDefault="00126B73" w:rsidP="00126B73">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CF580BD" w:rsidR="00126B73" w:rsidRPr="004A50E2" w:rsidRDefault="00126B73" w:rsidP="00126B73">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158D6E8" w:rsidR="00126B73" w:rsidRPr="004A50E2" w:rsidRDefault="00126B73" w:rsidP="00126B73">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126B73" w:rsidRPr="004A50E2" w:rsidRDefault="00126B73" w:rsidP="00126B7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92F7C2C" w14:textId="15F4C89B" w:rsidR="00CE737C" w:rsidRPr="00CE737C" w:rsidRDefault="00A06BBC" w:rsidP="00CE737C">
            <w:pPr>
              <w:jc w:val="left"/>
              <w:rPr>
                <w:rFonts w:cs="Tahoma"/>
                <w:sz w:val="16"/>
                <w:szCs w:val="16"/>
              </w:rPr>
            </w:pPr>
            <w:r>
              <w:rPr>
                <w:rFonts w:cs="Tahoma"/>
                <w:color w:val="000000"/>
                <w:sz w:val="16"/>
                <w:szCs w:val="16"/>
              </w:rPr>
              <w:t xml:space="preserve">La </w:t>
            </w:r>
            <w:r w:rsidRPr="00E31495">
              <w:rPr>
                <w:rFonts w:cs="Tahoma"/>
                <w:sz w:val="16"/>
                <w:szCs w:val="16"/>
              </w:rPr>
              <w:t xml:space="preserve">sede si </w:t>
            </w:r>
            <w:r w:rsidRPr="00CE737C">
              <w:rPr>
                <w:rFonts w:cs="Tahoma"/>
                <w:sz w:val="16"/>
                <w:szCs w:val="16"/>
              </w:rPr>
              <w:t>trova al</w:t>
            </w:r>
            <w:r w:rsidR="00E31495" w:rsidRPr="00CE737C">
              <w:rPr>
                <w:rFonts w:cs="Tahoma"/>
                <w:sz w:val="16"/>
                <w:szCs w:val="16"/>
              </w:rPr>
              <w:t xml:space="preserve"> </w:t>
            </w:r>
            <w:proofErr w:type="gramStart"/>
            <w:r w:rsidR="00E31495" w:rsidRPr="00CE737C">
              <w:rPr>
                <w:rFonts w:cs="Tahoma"/>
                <w:sz w:val="16"/>
                <w:szCs w:val="16"/>
              </w:rPr>
              <w:t>2</w:t>
            </w:r>
            <w:r w:rsidRPr="00CE737C">
              <w:rPr>
                <w:rFonts w:cs="Tahoma"/>
                <w:sz w:val="16"/>
                <w:szCs w:val="16"/>
              </w:rPr>
              <w:t>°</w:t>
            </w:r>
            <w:proofErr w:type="gramEnd"/>
            <w:r w:rsidRPr="00CE737C">
              <w:rPr>
                <w:rFonts w:cs="Tahoma"/>
                <w:sz w:val="16"/>
                <w:szCs w:val="16"/>
              </w:rPr>
              <w:t xml:space="preserve"> piano</w:t>
            </w:r>
            <w:r w:rsidR="00E31495" w:rsidRPr="00CE737C">
              <w:rPr>
                <w:rFonts w:cs="Tahoma"/>
                <w:sz w:val="16"/>
                <w:szCs w:val="16"/>
              </w:rPr>
              <w:t>. Presente cantina di pertinenza al piano interrato.</w:t>
            </w:r>
            <w:r w:rsidR="00CE737C" w:rsidRPr="00CE737C">
              <w:rPr>
                <w:rFonts w:cs="Tahoma"/>
                <w:sz w:val="16"/>
                <w:szCs w:val="16"/>
              </w:rPr>
              <w:t xml:space="preserve"> </w:t>
            </w:r>
          </w:p>
          <w:p w14:paraId="019838BC" w14:textId="7DBB4FE4" w:rsidR="00845263" w:rsidRPr="00534461" w:rsidRDefault="00CE737C" w:rsidP="00CE737C">
            <w:pPr>
              <w:jc w:val="left"/>
              <w:rPr>
                <w:rFonts w:cs="Tahoma"/>
                <w:color w:val="000000"/>
                <w:sz w:val="16"/>
                <w:szCs w:val="16"/>
              </w:rPr>
            </w:pPr>
            <w:r w:rsidRPr="00CE737C">
              <w:rPr>
                <w:sz w:val="16"/>
                <w:szCs w:val="16"/>
              </w:rPr>
              <w:t xml:space="preserve">In relazione al Piano Nazionale che verrà emanato in base al Dlgs101 del 2020, se la sede </w:t>
            </w:r>
            <w:proofErr w:type="gramStart"/>
            <w:r w:rsidRPr="00CE737C">
              <w:rPr>
                <w:sz w:val="16"/>
                <w:szCs w:val="16"/>
              </w:rPr>
              <w:t>dovesse ricadere</w:t>
            </w:r>
            <w:proofErr w:type="gramEnd"/>
            <w:r w:rsidRPr="00CE737C">
              <w:rPr>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EEBA067" w:rsidR="00A06BBC" w:rsidRPr="00F074C3" w:rsidRDefault="00E3149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E470E7C" w14:textId="168435FF" w:rsidR="00A06BBC" w:rsidRPr="00F074C3" w:rsidRDefault="00E31495"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3108A1A8" w14:textId="77777777" w:rsidR="00A06BBC" w:rsidRDefault="00845263" w:rsidP="00E31495">
            <w:pPr>
              <w:jc w:val="left"/>
              <w:rPr>
                <w:rFonts w:cs="Tahoma"/>
                <w:color w:val="000000"/>
                <w:sz w:val="16"/>
                <w:szCs w:val="16"/>
              </w:rPr>
            </w:pPr>
            <w:r>
              <w:rPr>
                <w:rFonts w:cs="Tahoma"/>
                <w:color w:val="000000"/>
                <w:sz w:val="16"/>
                <w:szCs w:val="16"/>
              </w:rPr>
              <w:t>I locali di pertinenza posti ai piani interrati (</w:t>
            </w:r>
            <w:r w:rsidR="00E31495">
              <w:rPr>
                <w:rFonts w:cs="Tahoma"/>
                <w:color w:val="000000"/>
                <w:sz w:val="16"/>
                <w:szCs w:val="16"/>
              </w:rPr>
              <w:t>cantina</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w:t>
            </w:r>
          </w:p>
          <w:p w14:paraId="67038449" w14:textId="332E7FFA" w:rsidR="00CE737C" w:rsidRDefault="00CE737C" w:rsidP="00E31495">
            <w:pPr>
              <w:jc w:val="left"/>
              <w:rPr>
                <w:rFonts w:cs="Tahoma"/>
                <w:color w:val="000000"/>
                <w:sz w:val="16"/>
                <w:szCs w:val="16"/>
              </w:rPr>
            </w:pPr>
            <w:r>
              <w:rPr>
                <w:rFonts w:cs="Tahoma"/>
                <w:color w:val="000000"/>
                <w:sz w:val="16"/>
                <w:szCs w:val="16"/>
              </w:rPr>
              <w:t>Prevedere valutazione gas Radon</w:t>
            </w:r>
          </w:p>
        </w:tc>
      </w:tr>
      <w:tr w:rsidR="00A06BBC" w14:paraId="52F954DF"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308F29A4"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1D5FB758" w:rsidR="00A06BBC" w:rsidRPr="00A06BBC" w:rsidRDefault="004961C3"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7C096FD3" w:rsidR="00A06BBC" w:rsidRPr="004961C3" w:rsidRDefault="00045913" w:rsidP="00A06BBC">
            <w:pPr>
              <w:jc w:val="left"/>
              <w:rPr>
                <w:rFonts w:cs="Tahoma"/>
                <w:sz w:val="16"/>
                <w:szCs w:val="16"/>
              </w:rPr>
            </w:pPr>
            <w:r w:rsidRPr="004961C3">
              <w:rPr>
                <w:rFonts w:cs="Tahoma"/>
                <w:sz w:val="16"/>
                <w:szCs w:val="16"/>
              </w:rPr>
              <w:t>In attesa di elaborazione di relazione da parte di tecnico incaricato</w:t>
            </w:r>
          </w:p>
          <w:p w14:paraId="5C35CF22" w14:textId="707C2E58" w:rsidR="00291974" w:rsidRDefault="00291974" w:rsidP="00A06BBC">
            <w:pPr>
              <w:jc w:val="left"/>
              <w:rPr>
                <w:rFonts w:cs="Tahoma"/>
                <w:color w:val="000000"/>
                <w:sz w:val="16"/>
                <w:szCs w:val="16"/>
              </w:rPr>
            </w:pPr>
            <w:r w:rsidRPr="004961C3">
              <w:rPr>
                <w:rFonts w:cs="Tahoma"/>
                <w:sz w:val="16"/>
                <w:szCs w:val="16"/>
              </w:rPr>
              <w:t>Prevedere sostituzione periodica di rompigetto</w:t>
            </w:r>
          </w:p>
        </w:tc>
      </w:tr>
      <w:tr w:rsidR="00126B73" w14:paraId="0148210C"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126B73" w:rsidRPr="00A06BBC" w:rsidRDefault="00126B73" w:rsidP="00126B73">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126B73" w:rsidRPr="00F074C3" w:rsidRDefault="00126B73" w:rsidP="00126B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126B73" w:rsidRDefault="00126B73" w:rsidP="00126B73">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126B73" w:rsidRPr="00534461" w:rsidRDefault="00126B73" w:rsidP="00126B7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A5822A5" w:rsidR="00126B73" w:rsidRPr="00F074C3" w:rsidRDefault="00126B73" w:rsidP="00126B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CCA027A" w:rsidR="00126B73" w:rsidRPr="00F074C3" w:rsidRDefault="00126B73" w:rsidP="00126B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248ECB04" w:rsidR="00126B73" w:rsidRPr="00F074C3" w:rsidRDefault="00126B73" w:rsidP="00126B7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126B73" w:rsidRDefault="00126B73" w:rsidP="00126B73">
            <w:pPr>
              <w:jc w:val="left"/>
              <w:rPr>
                <w:rFonts w:cs="Tahoma"/>
                <w:color w:val="000000"/>
                <w:sz w:val="16"/>
                <w:szCs w:val="16"/>
              </w:rPr>
            </w:pPr>
            <w:r>
              <w:rPr>
                <w:rFonts w:cs="Tahoma"/>
                <w:color w:val="000000"/>
                <w:sz w:val="16"/>
                <w:szCs w:val="16"/>
              </w:rPr>
              <w:t>vedere documento Master</w:t>
            </w:r>
          </w:p>
        </w:tc>
      </w:tr>
      <w:tr w:rsidR="00126B73" w:rsidRPr="007074BA" w14:paraId="0ECBFC21"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126B73" w:rsidRPr="00A06BBC" w:rsidRDefault="00126B73" w:rsidP="00126B73">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126B73" w:rsidRPr="00F074C3" w:rsidRDefault="00126B73" w:rsidP="00126B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126B73" w:rsidRDefault="00126B73" w:rsidP="00126B73">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126B73" w:rsidRPr="00534461" w:rsidRDefault="00126B73" w:rsidP="00126B7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DBF55D4" w:rsidR="00126B73" w:rsidRPr="00F074C3" w:rsidRDefault="00126B73" w:rsidP="00126B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052D3FB7" w:rsidR="00126B73" w:rsidRPr="00F074C3" w:rsidRDefault="00126B73" w:rsidP="00126B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67BE5349" w:rsidR="00126B73" w:rsidRPr="00F074C3" w:rsidRDefault="00126B73" w:rsidP="00126B7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126B73" w:rsidRPr="007074BA" w:rsidRDefault="00126B73" w:rsidP="00126B73">
            <w:pPr>
              <w:jc w:val="left"/>
              <w:rPr>
                <w:rFonts w:cs="Tahoma"/>
                <w:color w:val="000000"/>
                <w:sz w:val="16"/>
                <w:szCs w:val="16"/>
              </w:rPr>
            </w:pPr>
            <w:r w:rsidRPr="007074BA">
              <w:rPr>
                <w:rFonts w:cs="Tahoma"/>
                <w:color w:val="000000"/>
                <w:sz w:val="16"/>
                <w:szCs w:val="16"/>
              </w:rPr>
              <w:t>vedere documento Master</w:t>
            </w:r>
          </w:p>
        </w:tc>
      </w:tr>
      <w:tr w:rsidR="00126B73" w14:paraId="3B11B349" w14:textId="77777777" w:rsidTr="00126B73">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126B73" w:rsidRPr="00A06BBC" w:rsidRDefault="00126B73" w:rsidP="00126B73">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126B73" w:rsidRPr="00F074C3" w:rsidRDefault="00126B73" w:rsidP="00126B7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126B73" w:rsidRDefault="00126B73" w:rsidP="00126B73">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126B73" w:rsidRPr="00534461" w:rsidRDefault="00126B73" w:rsidP="00126B7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609EFA83" w:rsidR="00126B73" w:rsidRPr="00F074C3" w:rsidRDefault="00126B73" w:rsidP="00126B7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0DA3B7B1" w:rsidR="00126B73" w:rsidRPr="00F074C3" w:rsidRDefault="00126B73" w:rsidP="00126B7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77D685A" w:rsidR="00126B73" w:rsidRPr="00F074C3" w:rsidRDefault="00126B73" w:rsidP="00126B7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126B73" w:rsidRDefault="00126B73" w:rsidP="00126B73">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493E89" w:rsidRDefault="008A7E00" w:rsidP="008A7E00">
            <w:pPr>
              <w:jc w:val="left"/>
              <w:rPr>
                <w:sz w:val="22"/>
              </w:rPr>
            </w:pPr>
            <w:r w:rsidRPr="00493E89">
              <w:rPr>
                <w:sz w:val="22"/>
              </w:rPr>
              <w:t>RISCHIO SISMICO</w:t>
            </w:r>
          </w:p>
        </w:tc>
        <w:tc>
          <w:tcPr>
            <w:tcW w:w="11443" w:type="dxa"/>
          </w:tcPr>
          <w:p w14:paraId="23165864" w14:textId="66C3B3F3" w:rsidR="008A7E00" w:rsidRPr="00493E89" w:rsidRDefault="008A7E00" w:rsidP="00493E89">
            <w:pPr>
              <w:jc w:val="left"/>
              <w:rPr>
                <w:sz w:val="22"/>
              </w:rPr>
            </w:pPr>
            <w:r w:rsidRPr="00493E89">
              <w:rPr>
                <w:sz w:val="22"/>
              </w:rPr>
              <w:t xml:space="preserve">entità sismica zona </w:t>
            </w:r>
            <w:r w:rsidR="00493E89" w:rsidRPr="00493E89">
              <w:rPr>
                <w:sz w:val="22"/>
              </w:rPr>
              <w:t>3</w:t>
            </w:r>
          </w:p>
        </w:tc>
      </w:tr>
      <w:tr w:rsidR="008A7E00" w14:paraId="5A52715C" w14:textId="77777777" w:rsidTr="008A7E00">
        <w:tc>
          <w:tcPr>
            <w:tcW w:w="2943" w:type="dxa"/>
            <w:shd w:val="clear" w:color="auto" w:fill="auto"/>
          </w:tcPr>
          <w:p w14:paraId="467A7BB2" w14:textId="77777777" w:rsidR="008A7E00" w:rsidRPr="007B6A15" w:rsidRDefault="008A7E00" w:rsidP="008A7E00">
            <w:pPr>
              <w:jc w:val="left"/>
              <w:rPr>
                <w:sz w:val="22"/>
              </w:rPr>
            </w:pPr>
            <w:r w:rsidRPr="007B6A15">
              <w:rPr>
                <w:sz w:val="22"/>
              </w:rPr>
              <w:t>RISCHIO IDROGEOLOGICO</w:t>
            </w:r>
          </w:p>
        </w:tc>
        <w:tc>
          <w:tcPr>
            <w:tcW w:w="11443" w:type="dxa"/>
          </w:tcPr>
          <w:p w14:paraId="760FE1B2" w14:textId="52A508E4" w:rsidR="00AC6E2E" w:rsidRPr="007B6A15" w:rsidRDefault="00217028" w:rsidP="007B6A15">
            <w:pPr>
              <w:jc w:val="left"/>
            </w:pPr>
            <w:r w:rsidRPr="007B6A15">
              <w:rPr>
                <w:sz w:val="22"/>
              </w:rPr>
              <w:t>non presente</w:t>
            </w:r>
          </w:p>
        </w:tc>
      </w:tr>
      <w:tr w:rsidR="008A7E00" w14:paraId="22E0D96A" w14:textId="77777777" w:rsidTr="008A7E00">
        <w:tc>
          <w:tcPr>
            <w:tcW w:w="2943" w:type="dxa"/>
            <w:shd w:val="clear" w:color="auto" w:fill="auto"/>
          </w:tcPr>
          <w:p w14:paraId="27D3AE77" w14:textId="77777777" w:rsidR="008A7E00" w:rsidRPr="007B6A15" w:rsidRDefault="008A7E00" w:rsidP="008A7E00">
            <w:pPr>
              <w:jc w:val="left"/>
              <w:rPr>
                <w:sz w:val="22"/>
              </w:rPr>
            </w:pPr>
            <w:r w:rsidRPr="007B6A15">
              <w:rPr>
                <w:sz w:val="22"/>
              </w:rPr>
              <w:t>RISCHIO AMBIENTALE</w:t>
            </w:r>
          </w:p>
        </w:tc>
        <w:tc>
          <w:tcPr>
            <w:tcW w:w="11443" w:type="dxa"/>
          </w:tcPr>
          <w:p w14:paraId="1B15801F" w14:textId="0FC7E5A1" w:rsidR="00B47B9C" w:rsidRPr="007B6A15" w:rsidRDefault="00217028" w:rsidP="007B6A15">
            <w:pPr>
              <w:jc w:val="left"/>
              <w:rPr>
                <w:sz w:val="22"/>
              </w:rPr>
            </w:pPr>
            <w:r w:rsidRPr="007B6A15">
              <w:rPr>
                <w:sz w:val="22"/>
              </w:rPr>
              <w:t>non presente</w:t>
            </w:r>
            <w:r w:rsidR="00F300D7" w:rsidRPr="007B6A15">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C12331" w14:paraId="5E6F079F" w14:textId="77777777" w:rsidTr="004E67B5">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1C88F615" w14:textId="77777777" w:rsidR="00C12331" w:rsidRPr="00875E4E" w:rsidRDefault="00C12331" w:rsidP="004E67B5">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4D55371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592FD87B"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1B90C013" w14:textId="77777777" w:rsidR="00C12331" w:rsidRPr="00875E4E" w:rsidRDefault="00C12331" w:rsidP="004E67B5">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1B256721" w14:textId="77777777" w:rsidR="00C12331" w:rsidRPr="00875E4E" w:rsidRDefault="00C12331" w:rsidP="004E67B5">
            <w:pPr>
              <w:tabs>
                <w:tab w:val="clear" w:pos="-189"/>
              </w:tabs>
              <w:jc w:val="center"/>
              <w:rPr>
                <w:rFonts w:cs="Arial"/>
                <w:b/>
                <w:sz w:val="22"/>
                <w:szCs w:val="22"/>
                <w:lang w:eastAsia="ar-SA"/>
              </w:rPr>
            </w:pPr>
            <w:r w:rsidRPr="00875E4E">
              <w:rPr>
                <w:rFonts w:cs="Arial"/>
                <w:b/>
                <w:sz w:val="22"/>
                <w:szCs w:val="22"/>
              </w:rPr>
              <w:t>NOTE E AGGIORNAMENTI</w:t>
            </w:r>
          </w:p>
          <w:p w14:paraId="04F228BF" w14:textId="77777777" w:rsidR="00C12331" w:rsidRPr="00C70098" w:rsidRDefault="00C12331" w:rsidP="004E67B5">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5911CD00" w14:textId="77777777" w:rsidR="00C12331" w:rsidRPr="00C70098" w:rsidRDefault="00C12331" w:rsidP="004E67B5">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1AF259E3" w14:textId="77777777" w:rsidR="00C12331" w:rsidRPr="00875E4E" w:rsidRDefault="00C12331" w:rsidP="004E67B5">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C12331" w14:paraId="2923FB6C" w14:textId="77777777" w:rsidTr="009F269D">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843467" w14:textId="77777777" w:rsidR="00C12331" w:rsidRDefault="00C12331" w:rsidP="004E67B5">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EDB44DC" w14:textId="77777777" w:rsidR="00C12331" w:rsidRDefault="00C12331" w:rsidP="004E67B5">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ED85E8" w14:textId="77777777" w:rsidR="00C12331" w:rsidRDefault="00C12331" w:rsidP="004E67B5">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3F371B41" w14:textId="59D97682"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401D5DC3" w14:textId="68DCB015"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1A2D0D1" w14:textId="63EA55A9" w:rsidR="00C12331" w:rsidRDefault="001736F6" w:rsidP="004E67B5">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E31A6A3" w14:textId="02685993"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71D28458" w14:textId="73A6356D"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42C0899" w14:textId="77777777" w:rsidR="00C12331" w:rsidRDefault="00C12331" w:rsidP="004E67B5">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852AD53" w14:textId="5BDB962F" w:rsidR="00C12331" w:rsidRDefault="001736F6" w:rsidP="004E67B5">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6D01787" w14:textId="10D7E999"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8236FBB" w14:textId="3BA4BA44"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2824308" w14:textId="12099BAF"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A526B8A" w14:textId="280F513B"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56F45A9C" w14:textId="56E510B8" w:rsidR="00C12331" w:rsidRDefault="001736F6" w:rsidP="004E67B5">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44E577" w14:textId="77777777" w:rsidR="00C12331" w:rsidRDefault="00C12331" w:rsidP="004E67B5">
            <w:pPr>
              <w:tabs>
                <w:tab w:val="clear" w:pos="-189"/>
              </w:tabs>
              <w:suppressAutoHyphens/>
              <w:rPr>
                <w:rFonts w:cs="Arial"/>
                <w:b/>
                <w:sz w:val="18"/>
                <w:szCs w:val="24"/>
                <w:lang w:eastAsia="ar-SA"/>
              </w:rPr>
            </w:pPr>
          </w:p>
        </w:tc>
      </w:tr>
      <w:tr w:rsidR="001736F6" w14:paraId="4E040FC5" w14:textId="77777777" w:rsidTr="00C12331">
        <w:trPr>
          <w:trHeight w:hRule="exact" w:val="570"/>
        </w:trPr>
        <w:tc>
          <w:tcPr>
            <w:tcW w:w="2943" w:type="dxa"/>
            <w:tcBorders>
              <w:top w:val="single" w:sz="6" w:space="0" w:color="auto"/>
              <w:left w:val="single" w:sz="6" w:space="0" w:color="auto"/>
              <w:bottom w:val="single" w:sz="6" w:space="0" w:color="auto"/>
              <w:right w:val="single" w:sz="6" w:space="0" w:color="auto"/>
            </w:tcBorders>
            <w:vAlign w:val="center"/>
          </w:tcPr>
          <w:p w14:paraId="2792FE0F" w14:textId="340EBAC4" w:rsidR="001736F6" w:rsidRDefault="001736F6" w:rsidP="001736F6">
            <w:pPr>
              <w:tabs>
                <w:tab w:val="clear" w:pos="-189"/>
              </w:tabs>
              <w:jc w:val="left"/>
              <w:rPr>
                <w:rFonts w:cs="Arial"/>
                <w:lang w:eastAsia="ar-SA"/>
              </w:rPr>
            </w:pPr>
            <w:r>
              <w:rPr>
                <w:rFonts w:cs="Arial"/>
                <w:lang w:eastAsia="ar-SA"/>
              </w:rPr>
              <w:t>Legionella</w:t>
            </w:r>
          </w:p>
        </w:tc>
        <w:tc>
          <w:tcPr>
            <w:tcW w:w="1985" w:type="dxa"/>
            <w:tcBorders>
              <w:top w:val="single" w:sz="6" w:space="0" w:color="auto"/>
              <w:left w:val="single" w:sz="6" w:space="0" w:color="auto"/>
              <w:bottom w:val="single" w:sz="6" w:space="0" w:color="auto"/>
              <w:right w:val="single" w:sz="6" w:space="0" w:color="auto"/>
            </w:tcBorders>
            <w:vAlign w:val="center"/>
          </w:tcPr>
          <w:p w14:paraId="4D294117" w14:textId="1875A47B" w:rsidR="001736F6" w:rsidRPr="00E63716" w:rsidRDefault="001736F6" w:rsidP="001736F6">
            <w:pPr>
              <w:tabs>
                <w:tab w:val="clear" w:pos="-189"/>
              </w:tabs>
              <w:suppressAutoHyphens/>
              <w:jc w:val="left"/>
              <w:rPr>
                <w:rFonts w:cs="Arial"/>
                <w:lang w:eastAsia="ar-SA"/>
              </w:rPr>
            </w:pPr>
            <w:r w:rsidRPr="00E63716">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tcPr>
          <w:p w14:paraId="2B6319CC" w14:textId="77777777" w:rsidR="001736F6" w:rsidRPr="00E63716" w:rsidRDefault="001736F6" w:rsidP="001736F6">
            <w:pPr>
              <w:tabs>
                <w:tab w:val="clear" w:pos="-189"/>
              </w:tabs>
              <w:suppressAutoHyphens/>
              <w:rPr>
                <w:rFonts w:cs="Arial"/>
              </w:rPr>
            </w:pPr>
            <w:r w:rsidRPr="00E63716">
              <w:rPr>
                <w:rFonts w:cs="Arial"/>
              </w:rPr>
              <w:t>Dicembre 2020</w:t>
            </w:r>
          </w:p>
          <w:p w14:paraId="42B2FFAC" w14:textId="13E17E41" w:rsidR="001736F6" w:rsidRPr="00E63716" w:rsidRDefault="001736F6" w:rsidP="001736F6">
            <w:pPr>
              <w:tabs>
                <w:tab w:val="clear" w:pos="-189"/>
              </w:tabs>
              <w:suppressAutoHyphens/>
              <w:rPr>
                <w:rFonts w:cs="Arial"/>
              </w:rPr>
            </w:pPr>
            <w:r w:rsidRPr="00E63716">
              <w:rPr>
                <w:rFonts w:cs="Arial"/>
              </w:rPr>
              <w:t>Marzo 2021</w:t>
            </w:r>
          </w:p>
        </w:tc>
        <w:tc>
          <w:tcPr>
            <w:tcW w:w="283" w:type="dxa"/>
            <w:tcBorders>
              <w:left w:val="single" w:sz="6" w:space="0" w:color="auto"/>
              <w:right w:val="single" w:sz="6" w:space="0" w:color="auto"/>
            </w:tcBorders>
            <w:shd w:val="clear" w:color="auto" w:fill="C6D9F1" w:themeFill="text2" w:themeFillTint="33"/>
            <w:vAlign w:val="center"/>
          </w:tcPr>
          <w:p w14:paraId="68074E09"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7B49A654"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537ED668"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43F43138"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A10F83B"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80F9C77"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9F26171"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290E839"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C2980B7"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3BB431"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07C7FC1"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33DD009"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tcPr>
          <w:p w14:paraId="5562E550" w14:textId="7F4A59D1" w:rsidR="001736F6" w:rsidRPr="00BB5AAD" w:rsidRDefault="001736F6" w:rsidP="001736F6">
            <w:pPr>
              <w:tabs>
                <w:tab w:val="clear" w:pos="-189"/>
              </w:tabs>
              <w:suppressAutoHyphens/>
              <w:rPr>
                <w:rFonts w:cs="Arial"/>
              </w:rPr>
            </w:pPr>
            <w:r w:rsidRPr="00BB5AAD">
              <w:rPr>
                <w:rFonts w:cs="Arial"/>
              </w:rPr>
              <w:t>In corso e in linea con gli obiettivi</w:t>
            </w:r>
          </w:p>
        </w:tc>
      </w:tr>
      <w:tr w:rsidR="001736F6" w14:paraId="0F63A473" w14:textId="77777777" w:rsidTr="001736F6">
        <w:trPr>
          <w:trHeight w:hRule="exact" w:val="1008"/>
        </w:trPr>
        <w:tc>
          <w:tcPr>
            <w:tcW w:w="2943" w:type="dxa"/>
            <w:tcBorders>
              <w:top w:val="single" w:sz="6" w:space="0" w:color="auto"/>
              <w:left w:val="single" w:sz="6" w:space="0" w:color="auto"/>
              <w:bottom w:val="single" w:sz="6" w:space="0" w:color="auto"/>
              <w:right w:val="single" w:sz="6" w:space="0" w:color="auto"/>
            </w:tcBorders>
            <w:vAlign w:val="center"/>
          </w:tcPr>
          <w:p w14:paraId="27339B41" w14:textId="74E7EEE6" w:rsidR="001736F6" w:rsidRPr="002055C4" w:rsidRDefault="001736F6" w:rsidP="001736F6">
            <w:pPr>
              <w:tabs>
                <w:tab w:val="clear" w:pos="-189"/>
              </w:tabs>
              <w:jc w:val="left"/>
              <w:rPr>
                <w:rFonts w:cs="Arial"/>
                <w:lang w:eastAsia="ar-SA"/>
              </w:rPr>
            </w:pPr>
            <w:r w:rsidRPr="00E63716">
              <w:rPr>
                <w:rFonts w:cs="Arial"/>
                <w:lang w:eastAsia="ar-SA"/>
              </w:rPr>
              <w:t xml:space="preserve">Verifica con Amministrazione Stabile per interventi relativi a illuminazione e/o segnaletica emergenza vani scala, strisce antiscivolo, </w:t>
            </w:r>
            <w:proofErr w:type="spellStart"/>
            <w:r w:rsidRPr="00E63716">
              <w:rPr>
                <w:rFonts w:cs="Arial"/>
                <w:lang w:eastAsia="ar-SA"/>
              </w:rPr>
              <w:t>ecc</w:t>
            </w:r>
            <w:proofErr w:type="spellEnd"/>
          </w:p>
        </w:tc>
        <w:tc>
          <w:tcPr>
            <w:tcW w:w="1985" w:type="dxa"/>
            <w:tcBorders>
              <w:top w:val="single" w:sz="6" w:space="0" w:color="auto"/>
              <w:left w:val="single" w:sz="6" w:space="0" w:color="auto"/>
              <w:bottom w:val="single" w:sz="6" w:space="0" w:color="auto"/>
              <w:right w:val="single" w:sz="6" w:space="0" w:color="auto"/>
            </w:tcBorders>
            <w:vAlign w:val="center"/>
            <w:hideMark/>
          </w:tcPr>
          <w:p w14:paraId="01D7C8B6" w14:textId="77777777" w:rsidR="001736F6" w:rsidRPr="00875E4E" w:rsidRDefault="001736F6" w:rsidP="001736F6">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5F304CCC" w14:textId="77777777" w:rsidR="001736F6" w:rsidRPr="00E63716" w:rsidRDefault="001736F6" w:rsidP="001736F6">
            <w:pPr>
              <w:tabs>
                <w:tab w:val="clear" w:pos="-189"/>
              </w:tabs>
              <w:suppressAutoHyphens/>
              <w:rPr>
                <w:rFonts w:cs="Arial"/>
              </w:rPr>
            </w:pPr>
            <w:r w:rsidRPr="00E63716">
              <w:rPr>
                <w:rFonts w:cs="Arial"/>
              </w:rPr>
              <w:t>Dicembre 2020</w:t>
            </w:r>
          </w:p>
          <w:p w14:paraId="5ED5EB5C" w14:textId="5AFF29AA" w:rsidR="001736F6" w:rsidRPr="00A46F22" w:rsidRDefault="001736F6" w:rsidP="001736F6">
            <w:pPr>
              <w:tabs>
                <w:tab w:val="clear" w:pos="-189"/>
              </w:tabs>
              <w:suppressAutoHyphens/>
              <w:rPr>
                <w:rFonts w:cs="Arial"/>
                <w:highlight w:val="yellow"/>
                <w:lang w:eastAsia="ar-SA"/>
              </w:rPr>
            </w:pPr>
            <w:r w:rsidRPr="00E63716">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4FB3125F"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23D49A35"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E2CB8F9" w14:textId="77777777" w:rsidR="001736F6" w:rsidRPr="001736F6"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4C0FA82" w14:textId="77777777" w:rsidR="001736F6" w:rsidRPr="001736F6"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A56FCBA"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2A71EA"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5611212"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7FF2452"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22100DB"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72AABB3"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B09B93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131586"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0A2D8568" w14:textId="77777777" w:rsidR="001736F6" w:rsidRPr="002055C4" w:rsidRDefault="001736F6" w:rsidP="001736F6">
            <w:pPr>
              <w:tabs>
                <w:tab w:val="clear" w:pos="-189"/>
              </w:tabs>
              <w:suppressAutoHyphens/>
              <w:rPr>
                <w:rFonts w:cs="Arial"/>
                <w:highlight w:val="yellow"/>
                <w:lang w:eastAsia="ar-SA"/>
              </w:rPr>
            </w:pPr>
            <w:r w:rsidRPr="00BB5AAD">
              <w:rPr>
                <w:rFonts w:cs="Arial"/>
              </w:rPr>
              <w:t>In corso e in linea con gli obiettivi</w:t>
            </w:r>
          </w:p>
        </w:tc>
      </w:tr>
      <w:tr w:rsidR="001736F6" w14:paraId="7A618337" w14:textId="77777777" w:rsidTr="00CC071A">
        <w:trPr>
          <w:trHeight w:hRule="exact" w:val="860"/>
        </w:trPr>
        <w:tc>
          <w:tcPr>
            <w:tcW w:w="2943" w:type="dxa"/>
            <w:tcBorders>
              <w:top w:val="single" w:sz="6" w:space="0" w:color="auto"/>
              <w:left w:val="single" w:sz="6" w:space="0" w:color="auto"/>
              <w:bottom w:val="single" w:sz="4" w:space="0" w:color="auto"/>
              <w:right w:val="single" w:sz="6" w:space="0" w:color="auto"/>
            </w:tcBorders>
            <w:vAlign w:val="center"/>
          </w:tcPr>
          <w:p w14:paraId="7CA8960F" w14:textId="77777777" w:rsidR="001736F6" w:rsidRDefault="001736F6" w:rsidP="001736F6">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1985" w:type="dxa"/>
            <w:tcBorders>
              <w:top w:val="single" w:sz="6" w:space="0" w:color="auto"/>
              <w:left w:val="single" w:sz="6" w:space="0" w:color="auto"/>
              <w:bottom w:val="single" w:sz="4" w:space="0" w:color="auto"/>
              <w:right w:val="single" w:sz="6" w:space="0" w:color="auto"/>
            </w:tcBorders>
            <w:vAlign w:val="center"/>
          </w:tcPr>
          <w:p w14:paraId="6A91A5D2" w14:textId="77777777" w:rsidR="001736F6" w:rsidRDefault="001736F6" w:rsidP="001736F6">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64E9047B" w14:textId="77777777" w:rsidR="001736F6" w:rsidRPr="00E63716" w:rsidRDefault="001736F6" w:rsidP="001736F6">
            <w:pPr>
              <w:tabs>
                <w:tab w:val="clear" w:pos="-189"/>
              </w:tabs>
              <w:suppressAutoHyphens/>
              <w:rPr>
                <w:rFonts w:cs="Arial"/>
              </w:rPr>
            </w:pPr>
            <w:r w:rsidRPr="00E63716">
              <w:rPr>
                <w:rFonts w:cs="Arial"/>
              </w:rPr>
              <w:t>Dicembre 2020</w:t>
            </w:r>
          </w:p>
          <w:p w14:paraId="626B16A2" w14:textId="5A5DC8BC" w:rsidR="001736F6" w:rsidRDefault="001736F6" w:rsidP="001736F6">
            <w:pPr>
              <w:tabs>
                <w:tab w:val="clear" w:pos="-189"/>
              </w:tabs>
              <w:rPr>
                <w:rFonts w:cs="Arial"/>
              </w:rPr>
            </w:pPr>
            <w:r w:rsidRPr="00E63716">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4150314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3C7F1DE6"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3AAE7BA" w14:textId="77777777" w:rsidR="001736F6" w:rsidRPr="001736F6"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E88CF57" w14:textId="77777777" w:rsidR="001736F6" w:rsidRPr="001736F6"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18737B6"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B712BBE"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FA7DDB5"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5F13FBF"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32757CE"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7605660" w14:textId="77777777" w:rsidR="001736F6" w:rsidRPr="002055C4" w:rsidRDefault="001736F6" w:rsidP="001736F6">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5DE60DD" w14:textId="77777777" w:rsidR="001736F6" w:rsidRPr="002055C4" w:rsidRDefault="001736F6" w:rsidP="001736F6">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36DCC5" w14:textId="77777777" w:rsidR="001736F6" w:rsidRPr="002055C4" w:rsidRDefault="001736F6" w:rsidP="001736F6">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66C04D47" w14:textId="33DB05D0" w:rsidR="001736F6" w:rsidRPr="002055C4" w:rsidRDefault="00CC071A" w:rsidP="001736F6">
            <w:pPr>
              <w:tabs>
                <w:tab w:val="clear" w:pos="-189"/>
              </w:tabs>
              <w:suppressAutoHyphens/>
              <w:rPr>
                <w:rFonts w:cs="Arial"/>
                <w:highlight w:val="yellow"/>
                <w:lang w:eastAsia="ar-SA"/>
              </w:rPr>
            </w:pPr>
            <w:r>
              <w:rPr>
                <w:rFonts w:cs="Arial"/>
              </w:rPr>
              <w:t>ESEGUITO</w:t>
            </w:r>
          </w:p>
        </w:tc>
      </w:tr>
      <w:tr w:rsidR="009A3C2B" w14:paraId="69AAF76D" w14:textId="77777777" w:rsidTr="009A3C2B">
        <w:trPr>
          <w:trHeight w:hRule="exact" w:val="707"/>
        </w:trPr>
        <w:tc>
          <w:tcPr>
            <w:tcW w:w="2943" w:type="dxa"/>
            <w:tcBorders>
              <w:top w:val="single" w:sz="6" w:space="0" w:color="auto"/>
              <w:left w:val="single" w:sz="6" w:space="0" w:color="auto"/>
              <w:bottom w:val="single" w:sz="4" w:space="0" w:color="auto"/>
              <w:right w:val="single" w:sz="6" w:space="0" w:color="auto"/>
            </w:tcBorders>
            <w:vAlign w:val="center"/>
          </w:tcPr>
          <w:p w14:paraId="7DD83BDE" w14:textId="52DCD8D7" w:rsidR="009A3C2B" w:rsidRPr="002055C4" w:rsidRDefault="009A3C2B" w:rsidP="00E63716">
            <w:pPr>
              <w:tabs>
                <w:tab w:val="clear" w:pos="-189"/>
              </w:tabs>
              <w:suppressAutoHyphens/>
              <w:jc w:val="left"/>
              <w:rPr>
                <w:rFonts w:cs="Arial"/>
                <w:lang w:eastAsia="ar-SA"/>
              </w:rPr>
            </w:pPr>
            <w:r>
              <w:rPr>
                <w:rFonts w:cs="Arial"/>
                <w:lang w:eastAsia="ar-SA"/>
              </w:rPr>
              <w:t xml:space="preserve">Adeguamento altezza parapetti </w:t>
            </w:r>
            <w:r w:rsidR="00E63716">
              <w:rPr>
                <w:rFonts w:cs="Arial"/>
                <w:lang w:eastAsia="ar-SA"/>
              </w:rPr>
              <w:t xml:space="preserve">scale </w:t>
            </w:r>
            <w:r>
              <w:rPr>
                <w:rFonts w:cs="Arial"/>
                <w:lang w:eastAsia="ar-SA"/>
              </w:rPr>
              <w:t xml:space="preserve"> parti comuni.</w:t>
            </w:r>
          </w:p>
        </w:tc>
        <w:tc>
          <w:tcPr>
            <w:tcW w:w="1985" w:type="dxa"/>
            <w:tcBorders>
              <w:top w:val="single" w:sz="6" w:space="0" w:color="auto"/>
              <w:left w:val="single" w:sz="6" w:space="0" w:color="auto"/>
              <w:bottom w:val="single" w:sz="4" w:space="0" w:color="auto"/>
              <w:right w:val="single" w:sz="6" w:space="0" w:color="auto"/>
            </w:tcBorders>
            <w:vAlign w:val="center"/>
          </w:tcPr>
          <w:p w14:paraId="6B7D9CB2" w14:textId="50B0D567" w:rsidR="009A3C2B" w:rsidRPr="002055C4" w:rsidRDefault="009A3C2B" w:rsidP="0021372F">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2AF7B5B9" w14:textId="77777777" w:rsidR="009A3C2B" w:rsidRPr="00E63716" w:rsidRDefault="009A3C2B" w:rsidP="009A3C2B">
            <w:pPr>
              <w:tabs>
                <w:tab w:val="clear" w:pos="-189"/>
              </w:tabs>
              <w:suppressAutoHyphens/>
              <w:rPr>
                <w:rFonts w:cs="Arial"/>
              </w:rPr>
            </w:pPr>
            <w:r w:rsidRPr="00E63716">
              <w:rPr>
                <w:rFonts w:cs="Arial"/>
              </w:rPr>
              <w:t>Dicembre 2020</w:t>
            </w:r>
          </w:p>
          <w:p w14:paraId="4CF14BFA" w14:textId="5D1C28BB" w:rsidR="009A3C2B" w:rsidRPr="002055C4" w:rsidRDefault="009A3C2B" w:rsidP="009A3C2B">
            <w:pPr>
              <w:tabs>
                <w:tab w:val="clear" w:pos="-189"/>
              </w:tabs>
              <w:suppressAutoHyphens/>
              <w:rPr>
                <w:rFonts w:cs="Arial"/>
                <w:lang w:eastAsia="ar-SA"/>
              </w:rPr>
            </w:pPr>
            <w:r w:rsidRPr="00E63716">
              <w:rPr>
                <w:rFonts w:cs="Arial"/>
              </w:rPr>
              <w:t>Febbraio 2021</w:t>
            </w: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5FFCA4A3"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7A44F3DA"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424BEEF3"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61ACABF"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CE105DB"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5FAAA827"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3101DB47"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2F45F6FB"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2A20B9E6"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448887AB" w14:textId="77777777" w:rsidR="009A3C2B" w:rsidRPr="002055C4" w:rsidRDefault="009A3C2B" w:rsidP="009A3C2B">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44C9802A" w14:textId="77777777" w:rsidR="009A3C2B" w:rsidRPr="002055C4" w:rsidRDefault="009A3C2B" w:rsidP="009A3C2B">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0146AB52" w14:textId="77777777" w:rsidR="009A3C2B" w:rsidRPr="002055C4" w:rsidRDefault="009A3C2B" w:rsidP="009A3C2B">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FFFF99"/>
            <w:vAlign w:val="center"/>
          </w:tcPr>
          <w:p w14:paraId="0F271706" w14:textId="40191A11" w:rsidR="009A3C2B" w:rsidRPr="002055C4" w:rsidRDefault="009A3C2B" w:rsidP="009A3C2B">
            <w:pPr>
              <w:tabs>
                <w:tab w:val="clear" w:pos="-189"/>
              </w:tabs>
              <w:suppressAutoHyphens/>
              <w:rPr>
                <w:rFonts w:cs="Arial"/>
                <w:highlight w:val="yellow"/>
                <w:lang w:eastAsia="ar-SA"/>
              </w:rPr>
            </w:pPr>
            <w:r w:rsidRPr="00BB5AAD">
              <w:rPr>
                <w:rFonts w:cs="Arial"/>
              </w:rPr>
              <w:t>In corso e in linea con gli obiettivi</w:t>
            </w:r>
          </w:p>
        </w:tc>
      </w:tr>
      <w:tr w:rsidR="00C12331" w14:paraId="404CC99B" w14:textId="77777777" w:rsidTr="002001F3">
        <w:trPr>
          <w:trHeight w:hRule="exact" w:val="530"/>
        </w:trPr>
        <w:tc>
          <w:tcPr>
            <w:tcW w:w="2943" w:type="dxa"/>
            <w:tcBorders>
              <w:top w:val="single" w:sz="6" w:space="0" w:color="auto"/>
              <w:left w:val="single" w:sz="6" w:space="0" w:color="auto"/>
              <w:bottom w:val="single" w:sz="4" w:space="0" w:color="auto"/>
              <w:right w:val="single" w:sz="6" w:space="0" w:color="auto"/>
            </w:tcBorders>
            <w:vAlign w:val="center"/>
          </w:tcPr>
          <w:p w14:paraId="09F3E0CD" w14:textId="354AE3AB" w:rsidR="00C12331" w:rsidRPr="002055C4" w:rsidRDefault="002001F3" w:rsidP="00C12331">
            <w:pPr>
              <w:tabs>
                <w:tab w:val="clear" w:pos="-189"/>
              </w:tabs>
              <w:suppressAutoHyphens/>
              <w:jc w:val="left"/>
              <w:rPr>
                <w:rFonts w:cs="Arial"/>
                <w:lang w:eastAsia="ar-SA"/>
              </w:rPr>
            </w:pPr>
            <w:r>
              <w:rPr>
                <w:rFonts w:cs="Arial"/>
                <w:lang w:eastAsia="ar-SA"/>
              </w:rPr>
              <w:t>Prevedere valutazione gas Radon</w:t>
            </w:r>
          </w:p>
        </w:tc>
        <w:tc>
          <w:tcPr>
            <w:tcW w:w="1985" w:type="dxa"/>
            <w:tcBorders>
              <w:top w:val="single" w:sz="6" w:space="0" w:color="auto"/>
              <w:left w:val="single" w:sz="6" w:space="0" w:color="auto"/>
              <w:bottom w:val="single" w:sz="4" w:space="0" w:color="auto"/>
              <w:right w:val="single" w:sz="6" w:space="0" w:color="auto"/>
            </w:tcBorders>
            <w:vAlign w:val="center"/>
          </w:tcPr>
          <w:p w14:paraId="6C03C9D9" w14:textId="2D0ED8D5" w:rsidR="00C12331" w:rsidRPr="002055C4" w:rsidRDefault="002001F3" w:rsidP="00C12331">
            <w:pPr>
              <w:tabs>
                <w:tab w:val="clear" w:pos="-189"/>
              </w:tabs>
              <w:suppressAutoHyphens/>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2DA136C7" w14:textId="77777777" w:rsidR="00C12331" w:rsidRDefault="002001F3" w:rsidP="00C12331">
            <w:pPr>
              <w:tabs>
                <w:tab w:val="clear" w:pos="-189"/>
              </w:tabs>
              <w:suppressAutoHyphens/>
              <w:rPr>
                <w:rFonts w:cs="Arial"/>
                <w:lang w:eastAsia="ar-SA"/>
              </w:rPr>
            </w:pPr>
            <w:r>
              <w:rPr>
                <w:rFonts w:cs="Arial"/>
                <w:lang w:eastAsia="ar-SA"/>
              </w:rPr>
              <w:t>Dicembre 2020</w:t>
            </w:r>
          </w:p>
          <w:p w14:paraId="68637E91" w14:textId="6CC0633E" w:rsidR="002001F3" w:rsidRPr="002055C4" w:rsidRDefault="002001F3" w:rsidP="00C12331">
            <w:pPr>
              <w:tabs>
                <w:tab w:val="clear" w:pos="-189"/>
              </w:tabs>
              <w:suppressAutoHyphens/>
              <w:rPr>
                <w:rFonts w:cs="Arial"/>
                <w:lang w:eastAsia="ar-SA"/>
              </w:rPr>
            </w:pPr>
            <w:r>
              <w:rPr>
                <w:rFonts w:cs="Arial"/>
                <w:lang w:eastAsia="ar-SA"/>
              </w:rPr>
              <w:t>Novembre 2021</w:t>
            </w: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4BFB80E1"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0A8C096A"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3951DA89"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143987FF"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7E230D63"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21C5814F"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30FE6E5F"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2BDCEE9B"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55BA7DB5"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6E757AF1" w14:textId="77777777" w:rsidR="00C12331" w:rsidRPr="002055C4" w:rsidRDefault="00C12331" w:rsidP="00C12331">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C6D9F1" w:themeFill="text2" w:themeFillTint="33"/>
            <w:vAlign w:val="center"/>
          </w:tcPr>
          <w:p w14:paraId="2BFA68DC" w14:textId="77777777" w:rsidR="00C12331" w:rsidRPr="002055C4" w:rsidRDefault="00C12331" w:rsidP="00C12331">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C6D9F1" w:themeFill="text2" w:themeFillTint="33"/>
            <w:vAlign w:val="center"/>
          </w:tcPr>
          <w:p w14:paraId="40959CC2" w14:textId="77777777" w:rsidR="00C12331" w:rsidRPr="002055C4" w:rsidRDefault="00C12331" w:rsidP="00C12331">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FFFF99"/>
            <w:vAlign w:val="center"/>
          </w:tcPr>
          <w:p w14:paraId="46AB9A57" w14:textId="4020DD02" w:rsidR="00C12331" w:rsidRPr="002055C4" w:rsidRDefault="002001F3" w:rsidP="00C12331">
            <w:pPr>
              <w:tabs>
                <w:tab w:val="clear" w:pos="-189"/>
              </w:tabs>
              <w:suppressAutoHyphens/>
              <w:rPr>
                <w:rFonts w:cs="Arial"/>
                <w:highlight w:val="yellow"/>
                <w:lang w:eastAsia="ar-SA"/>
              </w:rPr>
            </w:pPr>
            <w:r w:rsidRPr="00BB5AAD">
              <w:rPr>
                <w:rFonts w:cs="Arial"/>
              </w:rPr>
              <w:t>In corso e in linea con gli obiettivi</w:t>
            </w:r>
          </w:p>
        </w:tc>
      </w:tr>
    </w:tbl>
    <w:p w14:paraId="5B4CE2D7" w14:textId="76B1C315" w:rsidR="002001F3" w:rsidRDefault="002001F3" w:rsidP="00D409E0">
      <w:pPr>
        <w:rPr>
          <w:sz w:val="22"/>
          <w:szCs w:val="22"/>
        </w:rPr>
      </w:pPr>
    </w:p>
    <w:p w14:paraId="1C95F56A" w14:textId="77777777" w:rsidR="002001F3" w:rsidRDefault="002001F3">
      <w:pPr>
        <w:tabs>
          <w:tab w:val="clear" w:pos="-189"/>
        </w:tabs>
        <w:jc w:val="left"/>
        <w:rPr>
          <w:sz w:val="22"/>
          <w:szCs w:val="22"/>
        </w:rPr>
      </w:pPr>
      <w:r>
        <w:rPr>
          <w:sz w:val="22"/>
          <w:szCs w:val="22"/>
        </w:rPr>
        <w:br w:type="page"/>
      </w:r>
    </w:p>
    <w:bookmarkEnd w:id="6"/>
    <w:bookmarkEnd w:id="7"/>
    <w:p w14:paraId="661205E8" w14:textId="77777777" w:rsidR="00B5389E" w:rsidRPr="00045913" w:rsidRDefault="00B5389E" w:rsidP="00045913">
      <w:pPr>
        <w:rPr>
          <w:sz w:val="10"/>
          <w:szCs w:val="10"/>
        </w:rPr>
      </w:pPr>
    </w:p>
    <w:p w14:paraId="3EBC0F7B" w14:textId="50CA3786" w:rsidR="00EA2472" w:rsidRPr="00003618" w:rsidRDefault="00EA2472" w:rsidP="00530CAF">
      <w:pPr>
        <w:tabs>
          <w:tab w:val="clear" w:pos="-189"/>
        </w:tabs>
        <w:rPr>
          <w:b/>
          <w:sz w:val="22"/>
          <w:szCs w:val="22"/>
        </w:rPr>
      </w:pPr>
      <w:r w:rsidRPr="00741E92">
        <w:rPr>
          <w:b/>
          <w:sz w:val="22"/>
          <w:szCs w:val="22"/>
        </w:rPr>
        <w:t>RISCHIO INCENDIO:</w:t>
      </w:r>
      <w:r w:rsidR="00E63716" w:rsidRPr="00741E92">
        <w:rPr>
          <w:b/>
          <w:sz w:val="22"/>
          <w:szCs w:val="22"/>
        </w:rPr>
        <w:t xml:space="preserve"> </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45422840" w14:textId="1FCE0A99" w:rsidR="00D57D8A" w:rsidRDefault="005E0E80" w:rsidP="001736F6">
            <w:pPr>
              <w:jc w:val="left"/>
              <w:rPr>
                <w:sz w:val="22"/>
                <w:szCs w:val="22"/>
              </w:rPr>
            </w:pPr>
            <w:r w:rsidRPr="005E0E80">
              <w:rPr>
                <w:sz w:val="22"/>
                <w:szCs w:val="22"/>
              </w:rPr>
              <w:t xml:space="preserve">Richiesta certificato Agibilità: </w:t>
            </w:r>
            <w:r>
              <w:rPr>
                <w:sz w:val="22"/>
                <w:szCs w:val="22"/>
              </w:rPr>
              <w:t>Prot. 46096/90 Dic. 1990</w:t>
            </w:r>
            <w:r w:rsidR="00D57D8A">
              <w:rPr>
                <w:sz w:val="22"/>
                <w:szCs w:val="22"/>
              </w:rPr>
              <w:t>;</w:t>
            </w:r>
            <w:r w:rsidR="00A2283C">
              <w:rPr>
                <w:sz w:val="22"/>
                <w:szCs w:val="22"/>
              </w:rPr>
              <w:t xml:space="preserve"> </w:t>
            </w:r>
            <w:r w:rsidR="00D57D8A">
              <w:rPr>
                <w:sz w:val="22"/>
                <w:szCs w:val="22"/>
              </w:rPr>
              <w:t xml:space="preserve"> </w:t>
            </w:r>
          </w:p>
          <w:p w14:paraId="21F1EE64" w14:textId="645252DF" w:rsidR="001736F6" w:rsidRPr="001736F6" w:rsidRDefault="00D57D8A" w:rsidP="001736F6">
            <w:pPr>
              <w:jc w:val="left"/>
              <w:rPr>
                <w:sz w:val="22"/>
                <w:szCs w:val="22"/>
                <w:highlight w:val="yellow"/>
              </w:rPr>
            </w:pPr>
            <w:r>
              <w:rPr>
                <w:sz w:val="22"/>
                <w:szCs w:val="22"/>
              </w:rPr>
              <w:t xml:space="preserve">Comunicazione in merito alla richiesta di </w:t>
            </w:r>
            <w:r w:rsidR="00A2283C">
              <w:rPr>
                <w:sz w:val="22"/>
                <w:szCs w:val="22"/>
              </w:rPr>
              <w:t>Agibilità</w:t>
            </w:r>
            <w:r>
              <w:rPr>
                <w:sz w:val="22"/>
                <w:szCs w:val="22"/>
              </w:rPr>
              <w:t xml:space="preserve"> Prot. 124227 del 3/11/2016</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74580F05" w:rsidR="001736F6" w:rsidRPr="00882B0E" w:rsidRDefault="00A2283C" w:rsidP="00741E92">
            <w:pPr>
              <w:tabs>
                <w:tab w:val="left" w:pos="7964"/>
              </w:tabs>
              <w:jc w:val="left"/>
              <w:rPr>
                <w:sz w:val="22"/>
                <w:szCs w:val="22"/>
              </w:rPr>
            </w:pPr>
            <w:r>
              <w:rPr>
                <w:sz w:val="22"/>
                <w:szCs w:val="22"/>
              </w:rPr>
              <w:t>Abitabilità del 12/11/1956 – Abitabilità 21/02/1957</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67AC5C7" w14:textId="2818519C" w:rsidR="00A2283C" w:rsidRDefault="00A2283C" w:rsidP="001736F6">
            <w:pPr>
              <w:jc w:val="left"/>
              <w:rPr>
                <w:sz w:val="22"/>
                <w:szCs w:val="22"/>
              </w:rPr>
            </w:pPr>
            <w:r>
              <w:rPr>
                <w:sz w:val="22"/>
                <w:szCs w:val="22"/>
              </w:rPr>
              <w:t>Permessi di Costruzione n. 26306/12787 rilasciato il 15/09/1953 – Permesso di Costruzione n. 28407/15400 del 1954</w:t>
            </w:r>
          </w:p>
          <w:p w14:paraId="68130444" w14:textId="45298FB4" w:rsidR="001736F6" w:rsidRPr="00882B0E" w:rsidRDefault="007A6AFF" w:rsidP="001736F6">
            <w:pPr>
              <w:jc w:val="left"/>
              <w:rPr>
                <w:sz w:val="22"/>
                <w:szCs w:val="22"/>
              </w:rPr>
            </w:pPr>
            <w:r>
              <w:rPr>
                <w:sz w:val="22"/>
                <w:szCs w:val="22"/>
              </w:rPr>
              <w:t xml:space="preserve">Condono Edilizio </w:t>
            </w:r>
            <w:proofErr w:type="spellStart"/>
            <w:r>
              <w:rPr>
                <w:sz w:val="22"/>
                <w:szCs w:val="22"/>
              </w:rPr>
              <w:t>Prot</w:t>
            </w:r>
            <w:proofErr w:type="spellEnd"/>
            <w:r>
              <w:rPr>
                <w:sz w:val="22"/>
                <w:szCs w:val="22"/>
              </w:rPr>
              <w:t xml:space="preserve"> </w:t>
            </w:r>
            <w:proofErr w:type="spellStart"/>
            <w:r>
              <w:rPr>
                <w:sz w:val="22"/>
                <w:szCs w:val="22"/>
              </w:rPr>
              <w:t>Gen</w:t>
            </w:r>
            <w:proofErr w:type="spellEnd"/>
            <w:r>
              <w:rPr>
                <w:sz w:val="22"/>
                <w:szCs w:val="22"/>
              </w:rPr>
              <w:t xml:space="preserve"> 35742/86 del 3/05/86 – Concessione in Sanatoria rilasciata il 12/02/1990 P.G./12459</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6B595149"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772FDEED" w:rsidR="001736F6" w:rsidRPr="00B5389E" w:rsidRDefault="001736F6" w:rsidP="00741E92">
            <w:pPr>
              <w:jc w:val="left"/>
              <w:rPr>
                <w:sz w:val="22"/>
                <w:szCs w:val="22"/>
                <w:highlight w:val="yellow"/>
              </w:rPr>
            </w:pPr>
            <w:proofErr w:type="spellStart"/>
            <w:r w:rsidRPr="00741E92">
              <w:rPr>
                <w:sz w:val="22"/>
                <w:szCs w:val="22"/>
              </w:rPr>
              <w:t>Di.Co</w:t>
            </w:r>
            <w:proofErr w:type="spellEnd"/>
            <w:r w:rsidRPr="00741E92">
              <w:rPr>
                <w:sz w:val="22"/>
                <w:szCs w:val="22"/>
              </w:rPr>
              <w:t xml:space="preserve">. </w:t>
            </w:r>
            <w:r w:rsidR="00741E92" w:rsidRPr="00741E92">
              <w:rPr>
                <w:sz w:val="22"/>
                <w:szCs w:val="22"/>
              </w:rPr>
              <w:t>del 02-12-2013</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E0FE15B" w:rsidR="00D4144D" w:rsidRPr="00217028" w:rsidRDefault="00D4144D"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658128F2" w:rsidR="001736F6" w:rsidRPr="00217028" w:rsidRDefault="00D4144D" w:rsidP="001736F6">
            <w:pPr>
              <w:jc w:val="left"/>
              <w:rPr>
                <w:sz w:val="22"/>
                <w:szCs w:val="22"/>
              </w:rPr>
            </w:pPr>
            <w:r>
              <w:rPr>
                <w:sz w:val="22"/>
                <w:szCs w:val="22"/>
              </w:rPr>
              <w:t>In corso di reperimento riscaldamento condominiale</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1499BA0A" w:rsidR="001736F6" w:rsidRPr="00217028" w:rsidRDefault="00741E92" w:rsidP="001736F6">
            <w:pPr>
              <w:jc w:val="left"/>
              <w:rPr>
                <w:sz w:val="22"/>
                <w:szCs w:val="22"/>
              </w:rPr>
            </w:pPr>
            <w:proofErr w:type="spellStart"/>
            <w:r>
              <w:rPr>
                <w:sz w:val="22"/>
                <w:szCs w:val="22"/>
              </w:rPr>
              <w:t>Di.Co</w:t>
            </w:r>
            <w:proofErr w:type="spellEnd"/>
            <w:r>
              <w:rPr>
                <w:sz w:val="22"/>
                <w:szCs w:val="22"/>
              </w:rPr>
              <w:t>. del 22-11-2013</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E035C2C" w:rsidR="001736F6" w:rsidRPr="00836B27" w:rsidRDefault="00D4144D" w:rsidP="001736F6">
            <w:pPr>
              <w:jc w:val="left"/>
              <w:rPr>
                <w:sz w:val="22"/>
                <w:szCs w:val="22"/>
              </w:rPr>
            </w:pPr>
            <w:r>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66FA7A74" w:rsidR="001736F6" w:rsidRPr="00836B27" w:rsidRDefault="00741E92" w:rsidP="001736F6">
            <w:pPr>
              <w:jc w:val="left"/>
              <w:rPr>
                <w:sz w:val="22"/>
                <w:szCs w:val="22"/>
              </w:rPr>
            </w:pPr>
            <w:proofErr w:type="spellStart"/>
            <w:r>
              <w:rPr>
                <w:sz w:val="22"/>
                <w:szCs w:val="22"/>
              </w:rPr>
              <w:t>Di.Co</w:t>
            </w:r>
            <w:proofErr w:type="spellEnd"/>
            <w:r>
              <w:rPr>
                <w:sz w:val="22"/>
                <w:szCs w:val="22"/>
              </w:rPr>
              <w:t>. del 28-06-2007</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Default="00110333" w:rsidP="00110333">
      <w:pPr>
        <w:pStyle w:val="Default"/>
        <w:rPr>
          <w:rFonts w:ascii="Arial Narrow" w:hAnsi="Arial Narrow"/>
          <w:sz w:val="10"/>
          <w:szCs w:val="10"/>
        </w:rPr>
      </w:pPr>
    </w:p>
    <w:p w14:paraId="19F05A69" w14:textId="77777777" w:rsidR="00CE737C" w:rsidRDefault="00CE737C" w:rsidP="00110333">
      <w:pPr>
        <w:pStyle w:val="Default"/>
        <w:rPr>
          <w:rFonts w:ascii="Arial Narrow" w:hAnsi="Arial Narrow"/>
          <w:sz w:val="10"/>
          <w:szCs w:val="10"/>
        </w:rPr>
      </w:pPr>
    </w:p>
    <w:p w14:paraId="34C937A6" w14:textId="77777777" w:rsidR="00CE737C" w:rsidRDefault="00CE737C" w:rsidP="00110333">
      <w:pPr>
        <w:pStyle w:val="Default"/>
        <w:rPr>
          <w:rFonts w:ascii="Arial Narrow" w:hAnsi="Arial Narrow"/>
          <w:sz w:val="10"/>
          <w:szCs w:val="10"/>
        </w:rPr>
      </w:pPr>
    </w:p>
    <w:p w14:paraId="2668BC6A" w14:textId="77777777" w:rsidR="00CE737C" w:rsidRDefault="00CE737C" w:rsidP="00110333">
      <w:pPr>
        <w:pStyle w:val="Default"/>
        <w:rPr>
          <w:rFonts w:ascii="Arial Narrow" w:hAnsi="Arial Narrow"/>
          <w:sz w:val="10"/>
          <w:szCs w:val="10"/>
        </w:rPr>
      </w:pPr>
    </w:p>
    <w:p w14:paraId="1B10F192" w14:textId="77777777" w:rsidR="00CE737C" w:rsidRDefault="00CE737C" w:rsidP="00110333">
      <w:pPr>
        <w:pStyle w:val="Default"/>
        <w:rPr>
          <w:rFonts w:ascii="Arial Narrow" w:hAnsi="Arial Narrow"/>
          <w:sz w:val="10"/>
          <w:szCs w:val="10"/>
        </w:rPr>
      </w:pPr>
    </w:p>
    <w:p w14:paraId="74103751" w14:textId="77777777" w:rsidR="00CE737C" w:rsidRDefault="00CE737C" w:rsidP="00110333">
      <w:pPr>
        <w:pStyle w:val="Default"/>
        <w:rPr>
          <w:rFonts w:ascii="Arial Narrow" w:hAnsi="Arial Narrow"/>
          <w:sz w:val="10"/>
          <w:szCs w:val="10"/>
        </w:rPr>
      </w:pPr>
    </w:p>
    <w:p w14:paraId="2D2710FE" w14:textId="77777777" w:rsidR="00CE737C" w:rsidRDefault="00CE737C" w:rsidP="00110333">
      <w:pPr>
        <w:pStyle w:val="Default"/>
        <w:rPr>
          <w:rFonts w:ascii="Arial Narrow" w:hAnsi="Arial Narrow"/>
          <w:sz w:val="10"/>
          <w:szCs w:val="10"/>
        </w:rPr>
      </w:pPr>
    </w:p>
    <w:p w14:paraId="4EC3AFC6" w14:textId="77777777" w:rsidR="00CE737C" w:rsidRDefault="00CE737C" w:rsidP="00110333">
      <w:pPr>
        <w:pStyle w:val="Default"/>
        <w:rPr>
          <w:rFonts w:ascii="Arial Narrow" w:hAnsi="Arial Narrow"/>
          <w:sz w:val="10"/>
          <w:szCs w:val="10"/>
        </w:rPr>
      </w:pPr>
    </w:p>
    <w:p w14:paraId="443B0E0E" w14:textId="77777777" w:rsidR="00CE737C" w:rsidRDefault="00CE737C" w:rsidP="00110333">
      <w:pPr>
        <w:pStyle w:val="Default"/>
        <w:rPr>
          <w:rFonts w:ascii="Arial Narrow" w:hAnsi="Arial Narrow"/>
          <w:sz w:val="10"/>
          <w:szCs w:val="10"/>
        </w:rPr>
      </w:pPr>
    </w:p>
    <w:p w14:paraId="442A4A2F" w14:textId="77777777" w:rsidR="00CE737C" w:rsidRDefault="00CE737C" w:rsidP="00110333">
      <w:pPr>
        <w:pStyle w:val="Default"/>
        <w:rPr>
          <w:rFonts w:ascii="Arial Narrow" w:hAnsi="Arial Narrow"/>
          <w:sz w:val="10"/>
          <w:szCs w:val="10"/>
        </w:rPr>
      </w:pPr>
    </w:p>
    <w:p w14:paraId="256CD274" w14:textId="77777777" w:rsidR="00CE737C" w:rsidRDefault="00CE737C" w:rsidP="00110333">
      <w:pPr>
        <w:pStyle w:val="Default"/>
        <w:rPr>
          <w:rFonts w:ascii="Arial Narrow" w:hAnsi="Arial Narrow"/>
          <w:sz w:val="10"/>
          <w:szCs w:val="10"/>
        </w:rPr>
      </w:pPr>
    </w:p>
    <w:p w14:paraId="5AD27CC3" w14:textId="77777777" w:rsidR="00CE737C" w:rsidRPr="004A7EAA" w:rsidRDefault="00CE737C" w:rsidP="00110333">
      <w:pPr>
        <w:pStyle w:val="Default"/>
        <w:rPr>
          <w:rFonts w:ascii="Arial Narrow" w:hAnsi="Arial Narrow"/>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380C5F27" w:rsidR="00450132" w:rsidRPr="00C44C42" w:rsidRDefault="001302F7" w:rsidP="00F5744B">
            <w:pPr>
              <w:rPr>
                <w:b/>
                <w:lang w:val="en-US"/>
              </w:rPr>
            </w:pPr>
            <w:r>
              <w:br w:type="page"/>
            </w:r>
            <w:r w:rsidR="00450132">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131450EA" w14:textId="3BEDD84F" w:rsidR="00AF5EF4" w:rsidRDefault="00AF5EF4" w:rsidP="00450132">
      <w:pPr>
        <w:jc w:val="center"/>
        <w:rPr>
          <w:sz w:val="10"/>
          <w:szCs w:val="10"/>
        </w:rPr>
      </w:pPr>
      <w:r>
        <w:rPr>
          <w:noProof/>
          <w:sz w:val="10"/>
          <w:szCs w:val="10"/>
        </w:rPr>
        <w:lastRenderedPageBreak/>
        <w:drawing>
          <wp:inline distT="0" distB="0" distL="0" distR="0" wp14:anchorId="53E352A8" wp14:editId="6A8A1226">
            <wp:extent cx="8658556" cy="6120000"/>
            <wp:effectExtent l="0" t="0" r="0" b="0"/>
            <wp:docPr id="1" name="Immagine 1" descr="R:\ALLEANZA\2019-20_Docs Agenzie\05 EMILIA ROMAGNA\FERRARA CENTRO\FerraraCentro_PlanEsodo\FerraraCentro_Plan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5 EMILIA ROMAGNA\FERRARA CENTRO\FerraraCentro_PlanEsodo\FerraraCentro_PlanEsod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58556" cy="6120000"/>
                    </a:xfrm>
                    <a:prstGeom prst="rect">
                      <a:avLst/>
                    </a:prstGeom>
                    <a:noFill/>
                    <a:ln>
                      <a:noFill/>
                    </a:ln>
                  </pic:spPr>
                </pic:pic>
              </a:graphicData>
            </a:graphic>
          </wp:inline>
        </w:drawing>
      </w:r>
    </w:p>
    <w:p w14:paraId="0D70D84F" w14:textId="77777777" w:rsidR="00AF5EF4" w:rsidRDefault="00AF5EF4" w:rsidP="00450132">
      <w:pPr>
        <w:jc w:val="center"/>
        <w:rPr>
          <w:sz w:val="10"/>
          <w:szCs w:val="10"/>
        </w:rPr>
      </w:pPr>
    </w:p>
    <w:p w14:paraId="3D270420" w14:textId="77777777" w:rsidR="00AF5EF4" w:rsidRDefault="00AF5EF4" w:rsidP="00450132">
      <w:pPr>
        <w:jc w:val="center"/>
        <w:rPr>
          <w:sz w:val="10"/>
          <w:szCs w:val="10"/>
        </w:rPr>
      </w:pPr>
    </w:p>
    <w:p w14:paraId="1CD606A9" w14:textId="77777777" w:rsidR="00AF5EF4" w:rsidRPr="006636BE" w:rsidRDefault="00AF5EF4" w:rsidP="00450132">
      <w:pPr>
        <w:jc w:val="center"/>
        <w:rPr>
          <w:sz w:val="10"/>
          <w:szCs w:val="10"/>
        </w:rP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1CE9BEC5" w:rsidR="008A7E00" w:rsidRDefault="003E7C58" w:rsidP="00450132">
      <w:pPr>
        <w:jc w:val="center"/>
      </w:pPr>
      <w:r>
        <w:rPr>
          <w:noProof/>
        </w:rPr>
        <w:drawing>
          <wp:anchor distT="0" distB="0" distL="114300" distR="114300" simplePos="0" relativeHeight="251658240" behindDoc="0" locked="0" layoutInCell="1" allowOverlap="1" wp14:anchorId="03951BDB" wp14:editId="375BEA29">
            <wp:simplePos x="0" y="0"/>
            <wp:positionH relativeFrom="column">
              <wp:posOffset>4224075</wp:posOffset>
            </wp:positionH>
            <wp:positionV relativeFrom="paragraph">
              <wp:posOffset>1484381</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D44554">
        <w:rPr>
          <w:noProof/>
        </w:rPr>
        <mc:AlternateContent>
          <mc:Choice Requires="wps">
            <w:drawing>
              <wp:anchor distT="0" distB="0" distL="114300" distR="114300" simplePos="0" relativeHeight="251659264" behindDoc="0" locked="0" layoutInCell="1" allowOverlap="1" wp14:anchorId="0FB73C68" wp14:editId="3EA361BF">
                <wp:simplePos x="0" y="0"/>
                <wp:positionH relativeFrom="column">
                  <wp:posOffset>3882390</wp:posOffset>
                </wp:positionH>
                <wp:positionV relativeFrom="paragraph">
                  <wp:posOffset>1825625</wp:posOffset>
                </wp:positionV>
                <wp:extent cx="245110" cy="258445"/>
                <wp:effectExtent l="28575" t="13970" r="21590" b="5143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742267">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28521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05.7pt;margin-top:143.75pt;width:19.3pt;height:20.35pt;rotation:190302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" adj="10243" fillcolor="red" strokecolor="red" strokeweight="2pt"/>
            </w:pict>
          </mc:Fallback>
        </mc:AlternateContent>
      </w:r>
      <w:r>
        <w:rPr>
          <w:noProof/>
        </w:rPr>
        <w:drawing>
          <wp:inline distT="0" distB="0" distL="0" distR="0" wp14:anchorId="3B141B4B" wp14:editId="0D67D11C">
            <wp:extent cx="8280000" cy="4000224"/>
            <wp:effectExtent l="0" t="0" r="0" b="0"/>
            <wp:docPr id="8" name="Immagine 8" descr="R:\ALLEANZA\2019-20 ATTIVITA SAFETY\2019-20 SAFETY CORNER+EMERGENZA\EMILIA ROMAGNA\FERRARA CENTRO_CAVOUR\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EMILIA ROMAGNA\FERRARA CENTRO_CAVOUR\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280000" cy="4000224"/>
                    </a:xfrm>
                    <a:prstGeom prst="rect">
                      <a:avLst/>
                    </a:prstGeom>
                    <a:noFill/>
                    <a:ln>
                      <a:noFill/>
                    </a:ln>
                  </pic:spPr>
                </pic:pic>
              </a:graphicData>
            </a:graphic>
          </wp:inline>
        </w:drawing>
      </w:r>
    </w:p>
    <w:p w14:paraId="00796634" w14:textId="77777777" w:rsidR="003E7C58" w:rsidRDefault="003E7C58" w:rsidP="00450132">
      <w:pPr>
        <w:jc w:val="center"/>
      </w:pPr>
    </w:p>
    <w:p w14:paraId="4C527703" w14:textId="77777777" w:rsidR="003E7C58" w:rsidRDefault="003E7C58" w:rsidP="00450132">
      <w:pPr>
        <w:jc w:val="center"/>
      </w:pPr>
    </w:p>
    <w:p w14:paraId="12AC88AF" w14:textId="77777777" w:rsidR="003E7C58" w:rsidRDefault="003E7C58" w:rsidP="00450132">
      <w:pPr>
        <w:jc w:val="center"/>
      </w:pPr>
    </w:p>
    <w:p w14:paraId="435704F3" w14:textId="40EF3BF9" w:rsidR="000F20C2" w:rsidRPr="000F20C2" w:rsidRDefault="003E7C58" w:rsidP="0037627A">
      <w:pPr>
        <w:tabs>
          <w:tab w:val="clear" w:pos="-189"/>
        </w:tabs>
        <w:spacing w:line="276" w:lineRule="auto"/>
        <w:jc w:val="center"/>
        <w:rPr>
          <w:rFonts w:ascii="Swis721 BT" w:hAnsi="Swis721 BT"/>
          <w:sz w:val="22"/>
          <w:szCs w:val="22"/>
        </w:rPr>
      </w:pPr>
      <w:r>
        <w:rPr>
          <w:rFonts w:ascii="Swis721 BT" w:hAnsi="Swis721 BT"/>
          <w:sz w:val="22"/>
          <w:szCs w:val="22"/>
        </w:rPr>
        <w:t>marciapiede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623953" w:rsidRDefault="00623953" w:rsidP="00547D5F">
      <w:r>
        <w:separator/>
      </w:r>
    </w:p>
  </w:endnote>
  <w:endnote w:type="continuationSeparator" w:id="0">
    <w:p w14:paraId="1ECD4173" w14:textId="77777777" w:rsidR="00623953" w:rsidRDefault="0062395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623953" w:rsidRPr="00353F7E" w:rsidRDefault="0062395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26B73">
          <w:rPr>
            <w:rFonts w:ascii="Helvetica" w:hAnsi="Helvetica"/>
            <w:i/>
            <w:noProof/>
            <w:sz w:val="16"/>
            <w:szCs w:val="16"/>
          </w:rPr>
          <w:fldChar w:fldCharType="begin"/>
        </w:r>
        <w:r w:rsidR="00126B73">
          <w:rPr>
            <w:rFonts w:ascii="Helvetica" w:hAnsi="Helvetica"/>
            <w:i/>
            <w:noProof/>
            <w:sz w:val="16"/>
            <w:szCs w:val="16"/>
          </w:rPr>
          <w:instrText xml:space="preserve"> NUMPAGES   \* MERGEFORMAT </w:instrText>
        </w:r>
        <w:r w:rsidR="00126B73">
          <w:rPr>
            <w:rFonts w:ascii="Helvetica" w:hAnsi="Helvetica"/>
            <w:i/>
            <w:noProof/>
            <w:sz w:val="16"/>
            <w:szCs w:val="16"/>
          </w:rPr>
          <w:fldChar w:fldCharType="separate"/>
        </w:r>
        <w:r w:rsidR="00107F56" w:rsidRPr="00107F56">
          <w:rPr>
            <w:rFonts w:ascii="Helvetica" w:hAnsi="Helvetica"/>
            <w:i/>
            <w:noProof/>
            <w:sz w:val="16"/>
            <w:szCs w:val="16"/>
          </w:rPr>
          <w:t>24</w:t>
        </w:r>
        <w:r w:rsidR="00126B73">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623953" w:rsidRPr="002F3833" w:rsidRDefault="00623953">
        <w:pPr>
          <w:pStyle w:val="Pidipagina"/>
          <w:jc w:val="center"/>
          <w:rPr>
            <w:sz w:val="8"/>
            <w:szCs w:val="8"/>
          </w:rPr>
        </w:pPr>
      </w:p>
      <w:p w14:paraId="28EFD028" w14:textId="77777777" w:rsidR="00623953" w:rsidRDefault="00623953">
        <w:pPr>
          <w:pStyle w:val="Pidipagina"/>
          <w:jc w:val="center"/>
        </w:pPr>
        <w:r>
          <w:fldChar w:fldCharType="begin"/>
        </w:r>
        <w:r>
          <w:instrText>PAGE   \* MERGEFORMAT</w:instrText>
        </w:r>
        <w:r>
          <w:fldChar w:fldCharType="separate"/>
        </w:r>
        <w:r w:rsidR="006E5919">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623953" w:rsidRPr="005B03CF" w:rsidRDefault="0062395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623953" w:rsidRPr="005B03CF" w:rsidRDefault="0062395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623953" w:rsidRPr="005B03CF" w:rsidRDefault="0062395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623953" w:rsidRPr="00353F7E" w:rsidRDefault="0062395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E5919">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623953" w:rsidRPr="005B03CF" w:rsidRDefault="0062395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623953" w:rsidRPr="00353F7E" w:rsidRDefault="0062395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E5919">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623953" w:rsidRPr="005B03CF" w:rsidRDefault="0062395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623953" w:rsidRPr="00353F7E" w:rsidRDefault="0062395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623953" w:rsidRPr="00D94D6A" w:rsidRDefault="00623953" w:rsidP="00061E6A">
        <w:pPr>
          <w:pStyle w:val="Pidipagina"/>
          <w:jc w:val="center"/>
          <w:rPr>
            <w:sz w:val="12"/>
            <w:szCs w:val="12"/>
          </w:rPr>
        </w:pPr>
      </w:p>
      <w:p w14:paraId="69F1175F" w14:textId="77777777" w:rsidR="00623953" w:rsidRPr="00353F7E" w:rsidRDefault="0062395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E5919">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623953" w:rsidRDefault="00623953" w:rsidP="00547D5F">
      <w:r>
        <w:separator/>
      </w:r>
    </w:p>
  </w:footnote>
  <w:footnote w:type="continuationSeparator" w:id="0">
    <w:p w14:paraId="1913C949" w14:textId="77777777" w:rsidR="00623953" w:rsidRDefault="0062395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623953" w:rsidRDefault="0062395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23953" w:rsidRPr="00026DE1" w14:paraId="1B80D1C7" w14:textId="77777777" w:rsidTr="00B269E4">
      <w:tc>
        <w:tcPr>
          <w:tcW w:w="809" w:type="dxa"/>
          <w:shd w:val="clear" w:color="auto" w:fill="D9D9D9" w:themeFill="background1" w:themeFillShade="D9"/>
          <w:vAlign w:val="center"/>
        </w:tcPr>
        <w:p w14:paraId="760B9E5E" w14:textId="77777777" w:rsidR="00623953" w:rsidRPr="00026DE1" w:rsidRDefault="0062395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623953" w:rsidRPr="00026DE1" w:rsidRDefault="0062395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623953" w:rsidRPr="00026DE1" w:rsidRDefault="0062395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623953" w:rsidRPr="00026DE1" w:rsidRDefault="0062395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623953" w:rsidRPr="00026DE1" w:rsidRDefault="0062395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623953" w:rsidRPr="00026DE1" w:rsidRDefault="00623953" w:rsidP="007A1BD5">
          <w:pPr>
            <w:tabs>
              <w:tab w:val="clear" w:pos="-189"/>
            </w:tabs>
            <w:jc w:val="left"/>
            <w:rPr>
              <w:sz w:val="24"/>
            </w:rPr>
          </w:pPr>
          <w:r w:rsidRPr="00026DE1">
            <w:rPr>
              <w:b/>
              <w:sz w:val="24"/>
            </w:rPr>
            <w:t>NOTE</w:t>
          </w:r>
        </w:p>
      </w:tc>
    </w:tr>
  </w:tbl>
  <w:p w14:paraId="37FC8D4B" w14:textId="77777777" w:rsidR="00623953" w:rsidRPr="007A1BD5" w:rsidRDefault="0062395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623953" w:rsidRDefault="0062395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623953" w:rsidRDefault="00623953">
    <w:pPr>
      <w:pStyle w:val="Intestazione"/>
    </w:pPr>
  </w:p>
  <w:p w14:paraId="5AF9C054" w14:textId="77777777" w:rsidR="00623953" w:rsidRPr="007A1BD5" w:rsidRDefault="0062395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23953" w:rsidRPr="00026DE1" w14:paraId="697E535F" w14:textId="77777777" w:rsidTr="0067414A">
      <w:tc>
        <w:tcPr>
          <w:tcW w:w="959" w:type="dxa"/>
          <w:shd w:val="clear" w:color="auto" w:fill="D9D9D9" w:themeFill="background1" w:themeFillShade="D9"/>
          <w:vAlign w:val="center"/>
        </w:tcPr>
        <w:p w14:paraId="127F11FA" w14:textId="77777777" w:rsidR="00623953" w:rsidRPr="00026DE1" w:rsidRDefault="0062395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623953" w:rsidRPr="00026DE1" w:rsidRDefault="0062395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623953" w:rsidRPr="00026DE1" w:rsidRDefault="0062395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623953" w:rsidRPr="00026DE1" w:rsidRDefault="0062395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623953" w:rsidRPr="00026DE1" w:rsidRDefault="0062395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623953" w:rsidRPr="00026DE1" w:rsidRDefault="00623953" w:rsidP="008B62A2">
          <w:pPr>
            <w:tabs>
              <w:tab w:val="clear" w:pos="-189"/>
            </w:tabs>
            <w:jc w:val="left"/>
            <w:rPr>
              <w:sz w:val="24"/>
            </w:rPr>
          </w:pPr>
          <w:r w:rsidRPr="00026DE1">
            <w:rPr>
              <w:b/>
              <w:sz w:val="24"/>
            </w:rPr>
            <w:t>NOTE</w:t>
          </w:r>
        </w:p>
      </w:tc>
    </w:tr>
  </w:tbl>
  <w:p w14:paraId="2E515BD9" w14:textId="77777777" w:rsidR="00623953" w:rsidRPr="009429AB" w:rsidRDefault="0062395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23953" w:rsidRPr="00026DE1" w14:paraId="31B32F07" w14:textId="77777777" w:rsidTr="00B062EB">
      <w:tc>
        <w:tcPr>
          <w:tcW w:w="809" w:type="dxa"/>
          <w:shd w:val="clear" w:color="auto" w:fill="D9D9D9" w:themeFill="background1" w:themeFillShade="D9"/>
          <w:vAlign w:val="center"/>
        </w:tcPr>
        <w:p w14:paraId="0801840B" w14:textId="77777777" w:rsidR="00623953" w:rsidRPr="00026DE1" w:rsidRDefault="0062395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623953" w:rsidRPr="00026DE1" w:rsidRDefault="0062395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623953" w:rsidRPr="00026DE1" w:rsidRDefault="0062395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623953" w:rsidRPr="00026DE1" w:rsidRDefault="0062395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623953" w:rsidRPr="00026DE1" w:rsidRDefault="0062395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623953" w:rsidRPr="00026DE1" w:rsidRDefault="00623953" w:rsidP="007A1BD5">
          <w:pPr>
            <w:tabs>
              <w:tab w:val="clear" w:pos="-189"/>
            </w:tabs>
            <w:jc w:val="left"/>
            <w:rPr>
              <w:sz w:val="24"/>
            </w:rPr>
          </w:pPr>
          <w:r w:rsidRPr="00026DE1">
            <w:rPr>
              <w:b/>
              <w:sz w:val="24"/>
            </w:rPr>
            <w:t>NOTE</w:t>
          </w:r>
        </w:p>
      </w:tc>
    </w:tr>
  </w:tbl>
  <w:p w14:paraId="421FF244" w14:textId="77777777" w:rsidR="00623953" w:rsidRPr="007A1BD5" w:rsidRDefault="0062395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623953" w:rsidRDefault="0062395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623953" w:rsidRDefault="00623953" w:rsidP="005130DE">
    <w:pPr>
      <w:pStyle w:val="Intestazione"/>
      <w:tabs>
        <w:tab w:val="clear" w:pos="4819"/>
        <w:tab w:val="clear" w:pos="9638"/>
        <w:tab w:val="left" w:pos="188"/>
        <w:tab w:val="left" w:pos="11032"/>
      </w:tabs>
      <w:rPr>
        <w:sz w:val="8"/>
        <w:szCs w:val="8"/>
      </w:rPr>
    </w:pPr>
  </w:p>
  <w:p w14:paraId="052A0444" w14:textId="77777777" w:rsidR="00623953" w:rsidRPr="007A1BD5" w:rsidRDefault="0062395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623953" w14:paraId="29603908" w14:textId="77777777" w:rsidTr="00D452BD">
      <w:tc>
        <w:tcPr>
          <w:tcW w:w="914" w:type="pct"/>
          <w:vMerge w:val="restart"/>
          <w:shd w:val="clear" w:color="auto" w:fill="F2F2F2" w:themeFill="background1" w:themeFillShade="F2"/>
          <w:vAlign w:val="center"/>
        </w:tcPr>
        <w:p w14:paraId="531E85F4"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623953" w:rsidRPr="00D95587" w:rsidRDefault="0062395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23953" w14:paraId="2B51FC70" w14:textId="77777777" w:rsidTr="00D452BD">
      <w:tc>
        <w:tcPr>
          <w:tcW w:w="914" w:type="pct"/>
          <w:vMerge/>
          <w:shd w:val="clear" w:color="auto" w:fill="EEECE1" w:themeFill="background2"/>
          <w:vAlign w:val="center"/>
        </w:tcPr>
        <w:p w14:paraId="6B78B887" w14:textId="77777777" w:rsidR="00623953" w:rsidRPr="00D95587" w:rsidRDefault="0062395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623953" w:rsidRPr="00D95587" w:rsidRDefault="0062395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623953" w:rsidRPr="00D95587" w:rsidRDefault="0062395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623953" w:rsidRPr="00D95587" w:rsidRDefault="0062395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623953" w:rsidRPr="00D95587" w:rsidRDefault="0062395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623953" w:rsidRPr="00D95587" w:rsidRDefault="00623953" w:rsidP="00975046">
          <w:pPr>
            <w:adjustRightInd w:val="0"/>
            <w:spacing w:line="276" w:lineRule="auto"/>
            <w:jc w:val="center"/>
            <w:rPr>
              <w:rFonts w:eastAsia="Arial Unicode MS" w:cs="Arial"/>
              <w:b/>
              <w:sz w:val="18"/>
            </w:rPr>
          </w:pPr>
        </w:p>
      </w:tc>
    </w:tr>
  </w:tbl>
  <w:p w14:paraId="034E2F48" w14:textId="77777777" w:rsidR="00623953" w:rsidRPr="00A96CC1" w:rsidRDefault="0062395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623953" w14:paraId="45AA2595" w14:textId="77777777" w:rsidTr="00D452BD">
      <w:tc>
        <w:tcPr>
          <w:tcW w:w="914" w:type="pct"/>
          <w:vMerge w:val="restart"/>
          <w:shd w:val="clear" w:color="auto" w:fill="F2F2F2" w:themeFill="background1" w:themeFillShade="F2"/>
          <w:vAlign w:val="center"/>
        </w:tcPr>
        <w:p w14:paraId="4F09E2C7"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623953" w:rsidRPr="00D95587" w:rsidRDefault="0062395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23953" w14:paraId="5AED898A" w14:textId="77777777" w:rsidTr="00D452BD">
      <w:tc>
        <w:tcPr>
          <w:tcW w:w="914" w:type="pct"/>
          <w:vMerge/>
          <w:shd w:val="clear" w:color="auto" w:fill="EEECE1" w:themeFill="background2"/>
          <w:vAlign w:val="center"/>
        </w:tcPr>
        <w:p w14:paraId="2B70A0C5" w14:textId="77777777" w:rsidR="00623953" w:rsidRPr="00D95587" w:rsidRDefault="0062395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623953" w:rsidRPr="00D95587" w:rsidRDefault="0062395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623953" w:rsidRPr="00D95587" w:rsidRDefault="0062395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623953" w:rsidRPr="00D95587" w:rsidRDefault="0062395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623953" w:rsidRPr="00D95587" w:rsidRDefault="0062395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623953" w:rsidRPr="00D95587" w:rsidRDefault="00623953" w:rsidP="00B13829">
          <w:pPr>
            <w:adjustRightInd w:val="0"/>
            <w:spacing w:line="276" w:lineRule="auto"/>
            <w:jc w:val="center"/>
            <w:rPr>
              <w:rFonts w:eastAsia="Arial Unicode MS" w:cs="Arial"/>
              <w:b/>
              <w:sz w:val="18"/>
            </w:rPr>
          </w:pPr>
        </w:p>
      </w:tc>
    </w:tr>
  </w:tbl>
  <w:p w14:paraId="65C25F2D" w14:textId="77777777" w:rsidR="00623953" w:rsidRPr="00A96CC1" w:rsidRDefault="0062395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623953" w:rsidRPr="00DA13BA" w:rsidRDefault="0062395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623953" w:rsidRPr="00A96CC1" w:rsidRDefault="0062395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9764583">
    <w:abstractNumId w:val="14"/>
  </w:num>
  <w:num w:numId="2" w16cid:durableId="1743721048">
    <w:abstractNumId w:val="42"/>
  </w:num>
  <w:num w:numId="3" w16cid:durableId="1054429285">
    <w:abstractNumId w:val="26"/>
  </w:num>
  <w:num w:numId="4" w16cid:durableId="727462586">
    <w:abstractNumId w:val="27"/>
  </w:num>
  <w:num w:numId="5" w16cid:durableId="1690372897">
    <w:abstractNumId w:val="13"/>
  </w:num>
  <w:num w:numId="6" w16cid:durableId="172115766">
    <w:abstractNumId w:val="21"/>
  </w:num>
  <w:num w:numId="7" w16cid:durableId="637761124">
    <w:abstractNumId w:val="33"/>
  </w:num>
  <w:num w:numId="8" w16cid:durableId="2100709577">
    <w:abstractNumId w:val="31"/>
  </w:num>
  <w:num w:numId="9" w16cid:durableId="2118789544">
    <w:abstractNumId w:val="30"/>
  </w:num>
  <w:num w:numId="10" w16cid:durableId="939290559">
    <w:abstractNumId w:val="48"/>
  </w:num>
  <w:num w:numId="11" w16cid:durableId="107573871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2624802">
    <w:abstractNumId w:val="40"/>
  </w:num>
  <w:num w:numId="13" w16cid:durableId="231964205">
    <w:abstractNumId w:val="37"/>
  </w:num>
  <w:num w:numId="14" w16cid:durableId="165944266">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3901226">
    <w:abstractNumId w:val="24"/>
  </w:num>
  <w:num w:numId="16" w16cid:durableId="1652102090">
    <w:abstractNumId w:val="39"/>
  </w:num>
  <w:num w:numId="17" w16cid:durableId="585189719">
    <w:abstractNumId w:val="41"/>
  </w:num>
  <w:num w:numId="18" w16cid:durableId="21836900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235108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9931382">
    <w:abstractNumId w:val="17"/>
  </w:num>
  <w:num w:numId="21" w16cid:durableId="147976491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676683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7784598">
    <w:abstractNumId w:val="34"/>
  </w:num>
  <w:num w:numId="24" w16cid:durableId="92156877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681766">
    <w:abstractNumId w:val="46"/>
  </w:num>
  <w:num w:numId="26" w16cid:durableId="1394890772">
    <w:abstractNumId w:val="36"/>
  </w:num>
  <w:num w:numId="27" w16cid:durableId="1446192482">
    <w:abstractNumId w:val="18"/>
  </w:num>
  <w:num w:numId="28" w16cid:durableId="767624532">
    <w:abstractNumId w:val="29"/>
  </w:num>
  <w:num w:numId="29" w16cid:durableId="1857313">
    <w:abstractNumId w:val="23"/>
  </w:num>
  <w:num w:numId="30" w16cid:durableId="74423087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935865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2377676">
    <w:abstractNumId w:val="45"/>
  </w:num>
  <w:num w:numId="33" w16cid:durableId="1022439228">
    <w:abstractNumId w:val="25"/>
  </w:num>
  <w:num w:numId="34" w16cid:durableId="1515075008">
    <w:abstractNumId w:val="11"/>
  </w:num>
  <w:num w:numId="35" w16cid:durableId="692347577">
    <w:abstractNumId w:val="38"/>
  </w:num>
  <w:num w:numId="36" w16cid:durableId="1808206699">
    <w:abstractNumId w:val="14"/>
  </w:num>
  <w:num w:numId="37" w16cid:durableId="364061159">
    <w:abstractNumId w:val="14"/>
  </w:num>
  <w:num w:numId="38" w16cid:durableId="1226261085">
    <w:abstractNumId w:val="14"/>
  </w:num>
  <w:num w:numId="39" w16cid:durableId="1712223777">
    <w:abstractNumId w:val="14"/>
  </w:num>
  <w:num w:numId="40" w16cid:durableId="942808284">
    <w:abstractNumId w:val="15"/>
  </w:num>
  <w:num w:numId="41" w16cid:durableId="987174873">
    <w:abstractNumId w:val="32"/>
  </w:num>
  <w:num w:numId="42" w16cid:durableId="8639072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36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05E9C"/>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5F53"/>
    <w:rsid w:val="000463BB"/>
    <w:rsid w:val="00046CDF"/>
    <w:rsid w:val="000539FE"/>
    <w:rsid w:val="000543A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3C6D"/>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0C10"/>
    <w:rsid w:val="001046BB"/>
    <w:rsid w:val="001072BC"/>
    <w:rsid w:val="00107A56"/>
    <w:rsid w:val="00107F56"/>
    <w:rsid w:val="00110333"/>
    <w:rsid w:val="00112460"/>
    <w:rsid w:val="00113DE3"/>
    <w:rsid w:val="0011798B"/>
    <w:rsid w:val="00117A04"/>
    <w:rsid w:val="00117AAF"/>
    <w:rsid w:val="00122C58"/>
    <w:rsid w:val="00125E9C"/>
    <w:rsid w:val="00126B73"/>
    <w:rsid w:val="001302F7"/>
    <w:rsid w:val="00133E98"/>
    <w:rsid w:val="00137BD8"/>
    <w:rsid w:val="001427B2"/>
    <w:rsid w:val="001439C9"/>
    <w:rsid w:val="001466D6"/>
    <w:rsid w:val="001469DE"/>
    <w:rsid w:val="001529B9"/>
    <w:rsid w:val="001545B9"/>
    <w:rsid w:val="00157815"/>
    <w:rsid w:val="001605B5"/>
    <w:rsid w:val="00162CAC"/>
    <w:rsid w:val="00167FA1"/>
    <w:rsid w:val="00170F86"/>
    <w:rsid w:val="001736F6"/>
    <w:rsid w:val="001751CA"/>
    <w:rsid w:val="00177F7D"/>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5187"/>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1F3"/>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52A3"/>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0FB4"/>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108E3"/>
    <w:rsid w:val="003149FC"/>
    <w:rsid w:val="003152B4"/>
    <w:rsid w:val="00327ED3"/>
    <w:rsid w:val="0033055A"/>
    <w:rsid w:val="00331557"/>
    <w:rsid w:val="00336CA5"/>
    <w:rsid w:val="00340378"/>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0D55"/>
    <w:rsid w:val="003E21D3"/>
    <w:rsid w:val="003E2AB6"/>
    <w:rsid w:val="003E4E35"/>
    <w:rsid w:val="003E6657"/>
    <w:rsid w:val="003E7C58"/>
    <w:rsid w:val="003F1321"/>
    <w:rsid w:val="003F1B16"/>
    <w:rsid w:val="003F3DD0"/>
    <w:rsid w:val="004018FB"/>
    <w:rsid w:val="004030CB"/>
    <w:rsid w:val="00403F3A"/>
    <w:rsid w:val="00405DF5"/>
    <w:rsid w:val="00407C4F"/>
    <w:rsid w:val="00415EF0"/>
    <w:rsid w:val="004166F6"/>
    <w:rsid w:val="00416905"/>
    <w:rsid w:val="004171F4"/>
    <w:rsid w:val="0042027D"/>
    <w:rsid w:val="004258C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3E89"/>
    <w:rsid w:val="00496068"/>
    <w:rsid w:val="004961C3"/>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57B3"/>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6DFF"/>
    <w:rsid w:val="005B7C8B"/>
    <w:rsid w:val="005C0F92"/>
    <w:rsid w:val="005C408F"/>
    <w:rsid w:val="005C4BA2"/>
    <w:rsid w:val="005C7D03"/>
    <w:rsid w:val="005D4315"/>
    <w:rsid w:val="005E0D3D"/>
    <w:rsid w:val="005E0E80"/>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3953"/>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264E"/>
    <w:rsid w:val="006A49B4"/>
    <w:rsid w:val="006A7316"/>
    <w:rsid w:val="006B03DA"/>
    <w:rsid w:val="006B0770"/>
    <w:rsid w:val="006B179F"/>
    <w:rsid w:val="006B2552"/>
    <w:rsid w:val="006B4308"/>
    <w:rsid w:val="006B6370"/>
    <w:rsid w:val="006B6CA4"/>
    <w:rsid w:val="006B71B2"/>
    <w:rsid w:val="006B7E9C"/>
    <w:rsid w:val="006C1977"/>
    <w:rsid w:val="006C4285"/>
    <w:rsid w:val="006C53A2"/>
    <w:rsid w:val="006D3DA2"/>
    <w:rsid w:val="006D4C69"/>
    <w:rsid w:val="006D4F56"/>
    <w:rsid w:val="006D4FB0"/>
    <w:rsid w:val="006E39A3"/>
    <w:rsid w:val="006E40EE"/>
    <w:rsid w:val="006E5919"/>
    <w:rsid w:val="006E70B1"/>
    <w:rsid w:val="006F1503"/>
    <w:rsid w:val="006F1A27"/>
    <w:rsid w:val="006F1EEB"/>
    <w:rsid w:val="006F2429"/>
    <w:rsid w:val="006F2D5A"/>
    <w:rsid w:val="006F44CF"/>
    <w:rsid w:val="006F453C"/>
    <w:rsid w:val="006F6505"/>
    <w:rsid w:val="00700F46"/>
    <w:rsid w:val="00701C8C"/>
    <w:rsid w:val="0070256E"/>
    <w:rsid w:val="00703DC9"/>
    <w:rsid w:val="007074BA"/>
    <w:rsid w:val="00713FA6"/>
    <w:rsid w:val="00717F3D"/>
    <w:rsid w:val="00721B15"/>
    <w:rsid w:val="00722774"/>
    <w:rsid w:val="00724839"/>
    <w:rsid w:val="00724E28"/>
    <w:rsid w:val="00726A74"/>
    <w:rsid w:val="00727B99"/>
    <w:rsid w:val="00730ECC"/>
    <w:rsid w:val="00734822"/>
    <w:rsid w:val="00741E9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A6AFF"/>
    <w:rsid w:val="007B34EA"/>
    <w:rsid w:val="007B39BC"/>
    <w:rsid w:val="007B470C"/>
    <w:rsid w:val="007B4EEE"/>
    <w:rsid w:val="007B6604"/>
    <w:rsid w:val="007B6A15"/>
    <w:rsid w:val="007B7FA3"/>
    <w:rsid w:val="007C19A0"/>
    <w:rsid w:val="007C2B35"/>
    <w:rsid w:val="007C4152"/>
    <w:rsid w:val="007C5E06"/>
    <w:rsid w:val="007C74D6"/>
    <w:rsid w:val="007D61BB"/>
    <w:rsid w:val="007D6EBC"/>
    <w:rsid w:val="007E6623"/>
    <w:rsid w:val="007E6948"/>
    <w:rsid w:val="007E72CD"/>
    <w:rsid w:val="007F5635"/>
    <w:rsid w:val="007F63B7"/>
    <w:rsid w:val="008003EF"/>
    <w:rsid w:val="0080162D"/>
    <w:rsid w:val="00802C14"/>
    <w:rsid w:val="00803AF7"/>
    <w:rsid w:val="008065CB"/>
    <w:rsid w:val="008069A1"/>
    <w:rsid w:val="0081433D"/>
    <w:rsid w:val="00820A92"/>
    <w:rsid w:val="00821A20"/>
    <w:rsid w:val="00823BFE"/>
    <w:rsid w:val="00825365"/>
    <w:rsid w:val="008258DC"/>
    <w:rsid w:val="00825A9C"/>
    <w:rsid w:val="0083101F"/>
    <w:rsid w:val="00833469"/>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4F"/>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283C"/>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343B"/>
    <w:rsid w:val="00A778FC"/>
    <w:rsid w:val="00A82CC1"/>
    <w:rsid w:val="00A84950"/>
    <w:rsid w:val="00A85F72"/>
    <w:rsid w:val="00A90BF2"/>
    <w:rsid w:val="00A935EE"/>
    <w:rsid w:val="00A937CB"/>
    <w:rsid w:val="00A95861"/>
    <w:rsid w:val="00A96CC1"/>
    <w:rsid w:val="00A96F0B"/>
    <w:rsid w:val="00A97DA2"/>
    <w:rsid w:val="00A97DEF"/>
    <w:rsid w:val="00AA0E80"/>
    <w:rsid w:val="00AA1487"/>
    <w:rsid w:val="00AA5154"/>
    <w:rsid w:val="00AB67AB"/>
    <w:rsid w:val="00AC10BB"/>
    <w:rsid w:val="00AC35C3"/>
    <w:rsid w:val="00AC5851"/>
    <w:rsid w:val="00AC6640"/>
    <w:rsid w:val="00AC6E2E"/>
    <w:rsid w:val="00AC6E69"/>
    <w:rsid w:val="00AD2C03"/>
    <w:rsid w:val="00AD56CE"/>
    <w:rsid w:val="00AD6A58"/>
    <w:rsid w:val="00AE6E3C"/>
    <w:rsid w:val="00AF489A"/>
    <w:rsid w:val="00AF5EF4"/>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07B5"/>
    <w:rsid w:val="00B926EC"/>
    <w:rsid w:val="00B92AD5"/>
    <w:rsid w:val="00B93914"/>
    <w:rsid w:val="00B946A1"/>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07FF"/>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53F5"/>
    <w:rsid w:val="00CB705F"/>
    <w:rsid w:val="00CC0627"/>
    <w:rsid w:val="00CC071A"/>
    <w:rsid w:val="00CC1C8C"/>
    <w:rsid w:val="00CD073B"/>
    <w:rsid w:val="00CD330E"/>
    <w:rsid w:val="00CD4ECB"/>
    <w:rsid w:val="00CD567D"/>
    <w:rsid w:val="00CD5C3E"/>
    <w:rsid w:val="00CD6E00"/>
    <w:rsid w:val="00CE0D19"/>
    <w:rsid w:val="00CE2157"/>
    <w:rsid w:val="00CE3EE0"/>
    <w:rsid w:val="00CE737C"/>
    <w:rsid w:val="00CF31CF"/>
    <w:rsid w:val="00CF32CC"/>
    <w:rsid w:val="00CF466A"/>
    <w:rsid w:val="00D0107D"/>
    <w:rsid w:val="00D01A72"/>
    <w:rsid w:val="00D03D42"/>
    <w:rsid w:val="00D04B3E"/>
    <w:rsid w:val="00D1445F"/>
    <w:rsid w:val="00D146D5"/>
    <w:rsid w:val="00D15888"/>
    <w:rsid w:val="00D202D3"/>
    <w:rsid w:val="00D21048"/>
    <w:rsid w:val="00D21198"/>
    <w:rsid w:val="00D25F48"/>
    <w:rsid w:val="00D314D4"/>
    <w:rsid w:val="00D323DF"/>
    <w:rsid w:val="00D32512"/>
    <w:rsid w:val="00D409E0"/>
    <w:rsid w:val="00D4144D"/>
    <w:rsid w:val="00D44554"/>
    <w:rsid w:val="00D452BD"/>
    <w:rsid w:val="00D46010"/>
    <w:rsid w:val="00D46BEE"/>
    <w:rsid w:val="00D526F0"/>
    <w:rsid w:val="00D52BAA"/>
    <w:rsid w:val="00D54C74"/>
    <w:rsid w:val="00D57BA0"/>
    <w:rsid w:val="00D57D8A"/>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1495"/>
    <w:rsid w:val="00E32A81"/>
    <w:rsid w:val="00E34405"/>
    <w:rsid w:val="00E34954"/>
    <w:rsid w:val="00E40040"/>
    <w:rsid w:val="00E40148"/>
    <w:rsid w:val="00E42422"/>
    <w:rsid w:val="00E534EA"/>
    <w:rsid w:val="00E57C7A"/>
    <w:rsid w:val="00E63716"/>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07D9"/>
    <w:rsid w:val="00F01CFD"/>
    <w:rsid w:val="00F02025"/>
    <w:rsid w:val="00F03701"/>
    <w:rsid w:val="00F0438F"/>
    <w:rsid w:val="00F04A88"/>
    <w:rsid w:val="00F0526C"/>
    <w:rsid w:val="00F074C3"/>
    <w:rsid w:val="00F1083B"/>
    <w:rsid w:val="00F15412"/>
    <w:rsid w:val="00F21163"/>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36897"/>
    <o:shapelayout v:ext="edit">
      <o:idmap v:ext="edit" data="1"/>
    </o:shapelayout>
  </w:shapeDefaults>
  <w:decimalSymbol w:val=","/>
  <w:listSeparator w:val=";"/>
  <w14:docId w14:val="4B4360DB"/>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727183">
      <w:bodyDiv w:val="1"/>
      <w:marLeft w:val="0"/>
      <w:marRight w:val="0"/>
      <w:marTop w:val="0"/>
      <w:marBottom w:val="0"/>
      <w:divBdr>
        <w:top w:val="none" w:sz="0" w:space="0" w:color="auto"/>
        <w:left w:val="none" w:sz="0" w:space="0" w:color="auto"/>
        <w:bottom w:val="none" w:sz="0" w:space="0" w:color="auto"/>
        <w:right w:val="none" w:sz="0" w:space="0" w:color="auto"/>
      </w:divBdr>
    </w:div>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087C8B-6C46-456A-89F7-F41A39EB4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24</Pages>
  <Words>8451</Words>
  <Characters>48171</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10</cp:revision>
  <cp:lastPrinted>2021-02-19T14:27:00Z</cp:lastPrinted>
  <dcterms:created xsi:type="dcterms:W3CDTF">2022-02-18T11:03:00Z</dcterms:created>
  <dcterms:modified xsi:type="dcterms:W3CDTF">2024-07-04T07:38:00Z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