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4A09DF"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7F697B63"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0CAF7AD5"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4307E637"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2117A599" w14:textId="77777777" w:rsidR="00AF489A" w:rsidRDefault="00AF489A" w:rsidP="00A40F78">
      <w:pPr>
        <w:tabs>
          <w:tab w:val="clear" w:pos="-189"/>
          <w:tab w:val="left" w:leader="underscore" w:pos="8640"/>
        </w:tabs>
        <w:spacing w:afterLines="120" w:after="288"/>
        <w:jc w:val="center"/>
        <w:rPr>
          <w:b/>
          <w:i/>
          <w:sz w:val="18"/>
        </w:rPr>
      </w:pPr>
    </w:p>
    <w:p w14:paraId="23389B5A" w14:textId="77777777" w:rsidR="005B03CF" w:rsidRDefault="005B03CF" w:rsidP="00A40F78">
      <w:pPr>
        <w:tabs>
          <w:tab w:val="clear" w:pos="-189"/>
          <w:tab w:val="left" w:leader="underscore" w:pos="8640"/>
        </w:tabs>
        <w:spacing w:afterLines="120" w:after="288"/>
        <w:jc w:val="center"/>
        <w:rPr>
          <w:b/>
          <w:i/>
          <w:sz w:val="18"/>
        </w:rPr>
      </w:pPr>
    </w:p>
    <w:p w14:paraId="4DAC8B16"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61E1CB5" wp14:editId="7C403506">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6F609817" w14:textId="77777777" w:rsidR="005B03CF" w:rsidRDefault="005B03CF" w:rsidP="00A40F78">
      <w:pPr>
        <w:tabs>
          <w:tab w:val="clear" w:pos="-189"/>
        </w:tabs>
        <w:spacing w:afterLines="120" w:after="288"/>
        <w:jc w:val="center"/>
        <w:rPr>
          <w:b/>
          <w:i/>
          <w:sz w:val="18"/>
        </w:rPr>
      </w:pPr>
    </w:p>
    <w:p w14:paraId="67B7A709" w14:textId="77777777" w:rsidR="005B03CF" w:rsidRPr="00026DE1" w:rsidRDefault="005B03CF" w:rsidP="00A40F78">
      <w:pPr>
        <w:tabs>
          <w:tab w:val="clear" w:pos="-189"/>
        </w:tabs>
        <w:spacing w:afterLines="120" w:after="288"/>
        <w:jc w:val="center"/>
        <w:rPr>
          <w:b/>
          <w:i/>
          <w:sz w:val="18"/>
        </w:rPr>
      </w:pPr>
    </w:p>
    <w:p w14:paraId="0B8FE7B4" w14:textId="77777777" w:rsidR="00353F7E" w:rsidRPr="00F8312B" w:rsidRDefault="0036262B" w:rsidP="00A40F78">
      <w:pPr>
        <w:tabs>
          <w:tab w:val="clear" w:pos="-189"/>
        </w:tabs>
        <w:spacing w:afterLines="120" w:after="288"/>
        <w:jc w:val="center"/>
        <w:rPr>
          <w:b/>
          <w:sz w:val="40"/>
          <w:szCs w:val="40"/>
        </w:rPr>
      </w:pPr>
      <w:r w:rsidRPr="00F8312B">
        <w:rPr>
          <w:b/>
          <w:sz w:val="40"/>
          <w:szCs w:val="40"/>
        </w:rPr>
        <w:t>SED</w:t>
      </w:r>
      <w:r w:rsidR="00B218D8" w:rsidRPr="00F8312B">
        <w:rPr>
          <w:b/>
          <w:sz w:val="40"/>
          <w:szCs w:val="40"/>
        </w:rPr>
        <w:t>E</w:t>
      </w:r>
      <w:r w:rsidRPr="00F8312B">
        <w:rPr>
          <w:b/>
          <w:sz w:val="40"/>
          <w:szCs w:val="40"/>
        </w:rPr>
        <w:t xml:space="preserve"> ALLEANZA</w:t>
      </w:r>
      <w:r w:rsidR="00B218D8" w:rsidRPr="00F8312B">
        <w:rPr>
          <w:b/>
          <w:sz w:val="40"/>
          <w:szCs w:val="40"/>
        </w:rPr>
        <w:t xml:space="preserve"> </w:t>
      </w:r>
      <w:r w:rsidR="005B03CF" w:rsidRPr="00F8312B">
        <w:rPr>
          <w:b/>
          <w:sz w:val="40"/>
          <w:szCs w:val="40"/>
        </w:rPr>
        <w:t xml:space="preserve">di </w:t>
      </w:r>
      <w:r w:rsidR="005161B8" w:rsidRPr="00F8312B">
        <w:rPr>
          <w:b/>
          <w:sz w:val="40"/>
          <w:szCs w:val="40"/>
        </w:rPr>
        <w:t>FERMO</w:t>
      </w:r>
    </w:p>
    <w:p w14:paraId="2AB8994B" w14:textId="10AA78F9" w:rsidR="00353F7E" w:rsidRDefault="000A61DE" w:rsidP="00825A9C">
      <w:pPr>
        <w:tabs>
          <w:tab w:val="clear" w:pos="-189"/>
        </w:tabs>
        <w:jc w:val="center"/>
      </w:pPr>
      <w:r>
        <w:t>31</w:t>
      </w:r>
      <w:r w:rsidR="00972AAB">
        <w:t xml:space="preserve"> </w:t>
      </w:r>
      <w:r>
        <w:t>Dicembre</w:t>
      </w:r>
      <w:r w:rsidR="007C2D11">
        <w:t xml:space="preserve"> 2021</w:t>
      </w:r>
    </w:p>
    <w:p w14:paraId="06DD8EDE" w14:textId="77777777" w:rsidR="00026DE1" w:rsidRDefault="00026DE1" w:rsidP="00825A9C">
      <w:pPr>
        <w:tabs>
          <w:tab w:val="clear" w:pos="-189"/>
        </w:tabs>
        <w:jc w:val="center"/>
      </w:pPr>
    </w:p>
    <w:p w14:paraId="7CBE8C19" w14:textId="77777777" w:rsidR="000C4AFC" w:rsidRDefault="000C4AFC" w:rsidP="00825A9C">
      <w:pPr>
        <w:tabs>
          <w:tab w:val="clear" w:pos="-189"/>
        </w:tabs>
        <w:jc w:val="center"/>
      </w:pPr>
    </w:p>
    <w:p w14:paraId="351196CA" w14:textId="77777777" w:rsidR="00564883" w:rsidRDefault="00564883" w:rsidP="00825A9C">
      <w:pPr>
        <w:tabs>
          <w:tab w:val="clear" w:pos="-189"/>
        </w:tabs>
        <w:jc w:val="center"/>
      </w:pPr>
    </w:p>
    <w:p w14:paraId="7ED29906" w14:textId="77777777" w:rsidR="00564883" w:rsidRDefault="00564883" w:rsidP="00825A9C">
      <w:pPr>
        <w:tabs>
          <w:tab w:val="clear" w:pos="-189"/>
        </w:tabs>
        <w:jc w:val="center"/>
      </w:pPr>
    </w:p>
    <w:p w14:paraId="70456C9E" w14:textId="77777777" w:rsidR="00564883" w:rsidRDefault="00564883" w:rsidP="00825A9C">
      <w:pPr>
        <w:tabs>
          <w:tab w:val="clear" w:pos="-189"/>
        </w:tabs>
        <w:jc w:val="center"/>
      </w:pPr>
    </w:p>
    <w:p w14:paraId="2FD2AE31" w14:textId="77777777" w:rsidR="000914C4" w:rsidRDefault="000914C4" w:rsidP="000914C4">
      <w:pPr>
        <w:tabs>
          <w:tab w:val="clear" w:pos="-189"/>
        </w:tabs>
        <w:jc w:val="center"/>
      </w:pPr>
    </w:p>
    <w:p w14:paraId="40716505" w14:textId="77777777" w:rsidR="000914C4" w:rsidRPr="00026DE1" w:rsidRDefault="000914C4" w:rsidP="000914C4">
      <w:pPr>
        <w:tabs>
          <w:tab w:val="clear" w:pos="-189"/>
        </w:tabs>
        <w:jc w:val="center"/>
      </w:pPr>
    </w:p>
    <w:p w14:paraId="593D34C6" w14:textId="77777777" w:rsidR="000914C4" w:rsidRDefault="000914C4" w:rsidP="000914C4">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0914C4" w:rsidRPr="005B03CF" w14:paraId="23932F0C" w14:textId="77777777" w:rsidTr="000914C4">
        <w:trPr>
          <w:cantSplit/>
          <w:trHeight w:val="352"/>
          <w:jc w:val="center"/>
        </w:trPr>
        <w:tc>
          <w:tcPr>
            <w:tcW w:w="1167" w:type="dxa"/>
            <w:gridSpan w:val="2"/>
            <w:tcBorders>
              <w:bottom w:val="single" w:sz="6" w:space="0" w:color="auto"/>
            </w:tcBorders>
            <w:shd w:val="pct10" w:color="auto" w:fill="auto"/>
            <w:vAlign w:val="center"/>
          </w:tcPr>
          <w:p w14:paraId="1C1E8678" w14:textId="77777777" w:rsidR="000914C4" w:rsidRPr="005B03CF" w:rsidRDefault="000914C4" w:rsidP="000914C4">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5A196AB5" w14:textId="77777777" w:rsidR="000914C4" w:rsidRPr="005B03CF" w:rsidRDefault="000914C4" w:rsidP="000914C4">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1C1F75AD" w14:textId="77777777" w:rsidR="000914C4" w:rsidRPr="005B03CF" w:rsidRDefault="000914C4" w:rsidP="000914C4">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7DF2321B" w14:textId="77777777" w:rsidR="000914C4" w:rsidRPr="005B03CF" w:rsidRDefault="000914C4" w:rsidP="000914C4">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4F7921DB" w14:textId="77777777" w:rsidR="000914C4" w:rsidRPr="005B03CF" w:rsidRDefault="000914C4" w:rsidP="000914C4">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7514A5B3" w14:textId="77777777" w:rsidR="000914C4" w:rsidRPr="005B03CF" w:rsidRDefault="000914C4" w:rsidP="000914C4">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3425A762" w14:textId="77777777" w:rsidR="000914C4" w:rsidRPr="005B03CF" w:rsidRDefault="000914C4" w:rsidP="000914C4">
            <w:pPr>
              <w:tabs>
                <w:tab w:val="clear" w:pos="-189"/>
              </w:tabs>
              <w:jc w:val="center"/>
              <w:rPr>
                <w:b/>
                <w:sz w:val="16"/>
              </w:rPr>
            </w:pPr>
            <w:r>
              <w:rPr>
                <w:b/>
                <w:sz w:val="16"/>
              </w:rPr>
              <w:t>Firma datore di lavoro</w:t>
            </w:r>
          </w:p>
        </w:tc>
      </w:tr>
      <w:tr w:rsidR="000914C4" w:rsidRPr="005B03CF" w14:paraId="127207BF" w14:textId="77777777" w:rsidTr="000914C4">
        <w:trPr>
          <w:cantSplit/>
          <w:trHeight w:val="381"/>
          <w:jc w:val="center"/>
        </w:trPr>
        <w:tc>
          <w:tcPr>
            <w:tcW w:w="742" w:type="dxa"/>
            <w:shd w:val="clear" w:color="auto" w:fill="E6E6E6"/>
            <w:vAlign w:val="center"/>
          </w:tcPr>
          <w:p w14:paraId="6080AE08" w14:textId="77777777" w:rsidR="000914C4" w:rsidRPr="005B03CF" w:rsidRDefault="000914C4" w:rsidP="000914C4">
            <w:pPr>
              <w:tabs>
                <w:tab w:val="clear" w:pos="-189"/>
              </w:tabs>
              <w:jc w:val="center"/>
              <w:rPr>
                <w:b/>
                <w:sz w:val="15"/>
              </w:rPr>
            </w:pPr>
            <w:r w:rsidRPr="005B03CF">
              <w:rPr>
                <w:b/>
                <w:sz w:val="15"/>
              </w:rPr>
              <w:t>Stato</w:t>
            </w:r>
          </w:p>
          <w:p w14:paraId="43A15E78" w14:textId="77777777" w:rsidR="000914C4" w:rsidRPr="005B03CF" w:rsidRDefault="000914C4" w:rsidP="000914C4">
            <w:pPr>
              <w:tabs>
                <w:tab w:val="clear" w:pos="-189"/>
              </w:tabs>
              <w:ind w:right="-71"/>
              <w:jc w:val="center"/>
              <w:rPr>
                <w:b/>
                <w:sz w:val="15"/>
              </w:rPr>
            </w:pPr>
            <w:r w:rsidRPr="005B03CF">
              <w:rPr>
                <w:b/>
                <w:sz w:val="15"/>
              </w:rPr>
              <w:t>validità</w:t>
            </w:r>
          </w:p>
        </w:tc>
        <w:tc>
          <w:tcPr>
            <w:tcW w:w="425" w:type="dxa"/>
            <w:shd w:val="clear" w:color="auto" w:fill="E6E6E6"/>
            <w:vAlign w:val="center"/>
          </w:tcPr>
          <w:p w14:paraId="20B1FB36" w14:textId="77777777" w:rsidR="000914C4" w:rsidRPr="005B03CF" w:rsidRDefault="000914C4" w:rsidP="000914C4">
            <w:pPr>
              <w:tabs>
                <w:tab w:val="clear" w:pos="-189"/>
              </w:tabs>
              <w:jc w:val="center"/>
              <w:rPr>
                <w:b/>
                <w:sz w:val="15"/>
              </w:rPr>
            </w:pPr>
            <w:r w:rsidRPr="005B03CF">
              <w:rPr>
                <w:b/>
                <w:sz w:val="15"/>
              </w:rPr>
              <w:t>N° rev.</w:t>
            </w:r>
          </w:p>
        </w:tc>
        <w:tc>
          <w:tcPr>
            <w:tcW w:w="1134" w:type="dxa"/>
            <w:vMerge/>
            <w:shd w:val="clear" w:color="auto" w:fill="FFFFFF"/>
            <w:vAlign w:val="center"/>
          </w:tcPr>
          <w:p w14:paraId="66FF0362" w14:textId="77777777" w:rsidR="000914C4" w:rsidRPr="005B03CF" w:rsidRDefault="000914C4" w:rsidP="000914C4">
            <w:pPr>
              <w:tabs>
                <w:tab w:val="clear" w:pos="-189"/>
              </w:tabs>
              <w:jc w:val="center"/>
              <w:rPr>
                <w:sz w:val="16"/>
              </w:rPr>
            </w:pPr>
          </w:p>
        </w:tc>
        <w:tc>
          <w:tcPr>
            <w:tcW w:w="3544" w:type="dxa"/>
            <w:vMerge/>
            <w:shd w:val="clear" w:color="auto" w:fill="FFFFFF"/>
            <w:vAlign w:val="center"/>
          </w:tcPr>
          <w:p w14:paraId="6031AC5A" w14:textId="77777777" w:rsidR="000914C4" w:rsidRPr="005B03CF" w:rsidRDefault="000914C4" w:rsidP="000914C4">
            <w:pPr>
              <w:tabs>
                <w:tab w:val="clear" w:pos="-189"/>
              </w:tabs>
              <w:jc w:val="center"/>
              <w:rPr>
                <w:bCs/>
                <w:sz w:val="16"/>
              </w:rPr>
            </w:pPr>
          </w:p>
        </w:tc>
        <w:tc>
          <w:tcPr>
            <w:tcW w:w="1351" w:type="dxa"/>
            <w:vMerge/>
            <w:shd w:val="clear" w:color="auto" w:fill="FFFFFF"/>
            <w:vAlign w:val="center"/>
          </w:tcPr>
          <w:p w14:paraId="6CADEC28" w14:textId="77777777" w:rsidR="000914C4" w:rsidRPr="005B03CF" w:rsidRDefault="000914C4" w:rsidP="000914C4">
            <w:pPr>
              <w:tabs>
                <w:tab w:val="clear" w:pos="-189"/>
              </w:tabs>
              <w:jc w:val="center"/>
              <w:rPr>
                <w:sz w:val="16"/>
              </w:rPr>
            </w:pPr>
          </w:p>
        </w:tc>
        <w:tc>
          <w:tcPr>
            <w:tcW w:w="1351" w:type="dxa"/>
            <w:vMerge/>
            <w:shd w:val="clear" w:color="auto" w:fill="FFFFFF"/>
            <w:vAlign w:val="center"/>
          </w:tcPr>
          <w:p w14:paraId="6749B736" w14:textId="77777777" w:rsidR="000914C4" w:rsidRPr="005B03CF" w:rsidRDefault="000914C4" w:rsidP="000914C4">
            <w:pPr>
              <w:tabs>
                <w:tab w:val="clear" w:pos="-189"/>
              </w:tabs>
              <w:jc w:val="center"/>
              <w:rPr>
                <w:sz w:val="16"/>
              </w:rPr>
            </w:pPr>
          </w:p>
        </w:tc>
        <w:tc>
          <w:tcPr>
            <w:tcW w:w="1351" w:type="dxa"/>
            <w:vMerge/>
            <w:shd w:val="clear" w:color="auto" w:fill="FFFFFF"/>
            <w:vAlign w:val="center"/>
          </w:tcPr>
          <w:p w14:paraId="1206760D" w14:textId="77777777" w:rsidR="000914C4" w:rsidRPr="005B03CF" w:rsidRDefault="000914C4" w:rsidP="000914C4">
            <w:pPr>
              <w:tabs>
                <w:tab w:val="clear" w:pos="-189"/>
              </w:tabs>
              <w:jc w:val="center"/>
              <w:rPr>
                <w:sz w:val="16"/>
              </w:rPr>
            </w:pPr>
          </w:p>
        </w:tc>
        <w:tc>
          <w:tcPr>
            <w:tcW w:w="1352" w:type="dxa"/>
            <w:vMerge/>
            <w:shd w:val="clear" w:color="auto" w:fill="FFFFFF"/>
          </w:tcPr>
          <w:p w14:paraId="1CEB85A0" w14:textId="77777777" w:rsidR="000914C4" w:rsidRPr="005B03CF" w:rsidRDefault="000914C4" w:rsidP="000914C4">
            <w:pPr>
              <w:tabs>
                <w:tab w:val="clear" w:pos="-189"/>
              </w:tabs>
              <w:jc w:val="center"/>
              <w:rPr>
                <w:sz w:val="16"/>
              </w:rPr>
            </w:pPr>
          </w:p>
        </w:tc>
      </w:tr>
      <w:tr w:rsidR="000914C4" w:rsidRPr="005B03CF" w14:paraId="349D0DAF" w14:textId="77777777" w:rsidTr="000914C4">
        <w:trPr>
          <w:cantSplit/>
          <w:trHeight w:val="273"/>
          <w:jc w:val="center"/>
        </w:trPr>
        <w:tc>
          <w:tcPr>
            <w:tcW w:w="742" w:type="dxa"/>
            <w:shd w:val="clear" w:color="auto" w:fill="FFFFFF"/>
            <w:vAlign w:val="center"/>
          </w:tcPr>
          <w:p w14:paraId="3B9FDBD7" w14:textId="77777777" w:rsidR="000914C4" w:rsidRPr="005B03CF" w:rsidRDefault="000914C4" w:rsidP="000914C4">
            <w:pPr>
              <w:tabs>
                <w:tab w:val="clear" w:pos="-189"/>
              </w:tabs>
              <w:jc w:val="center"/>
              <w:rPr>
                <w:sz w:val="16"/>
                <w:szCs w:val="16"/>
              </w:rPr>
            </w:pPr>
          </w:p>
        </w:tc>
        <w:tc>
          <w:tcPr>
            <w:tcW w:w="425" w:type="dxa"/>
            <w:shd w:val="clear" w:color="auto" w:fill="FFFFFF"/>
            <w:vAlign w:val="center"/>
          </w:tcPr>
          <w:p w14:paraId="7EC19C72" w14:textId="77777777" w:rsidR="000914C4" w:rsidRPr="005B03CF" w:rsidRDefault="000914C4" w:rsidP="000914C4">
            <w:pPr>
              <w:tabs>
                <w:tab w:val="clear" w:pos="-189"/>
              </w:tabs>
              <w:jc w:val="center"/>
              <w:rPr>
                <w:sz w:val="16"/>
                <w:szCs w:val="16"/>
              </w:rPr>
            </w:pPr>
            <w:r w:rsidRPr="005B03CF">
              <w:rPr>
                <w:sz w:val="16"/>
                <w:szCs w:val="16"/>
              </w:rPr>
              <w:t>00</w:t>
            </w:r>
          </w:p>
        </w:tc>
        <w:tc>
          <w:tcPr>
            <w:tcW w:w="1134" w:type="dxa"/>
            <w:shd w:val="clear" w:color="auto" w:fill="FFFFFF"/>
            <w:vAlign w:val="center"/>
          </w:tcPr>
          <w:p w14:paraId="649BBD58" w14:textId="77777777" w:rsidR="000914C4" w:rsidRPr="005B03CF" w:rsidRDefault="000914C4" w:rsidP="000914C4">
            <w:pPr>
              <w:tabs>
                <w:tab w:val="clear" w:pos="-189"/>
              </w:tabs>
              <w:jc w:val="center"/>
              <w:rPr>
                <w:sz w:val="16"/>
                <w:szCs w:val="16"/>
              </w:rPr>
            </w:pPr>
            <w:r w:rsidRPr="00E81C54">
              <w:rPr>
                <w:sz w:val="16"/>
                <w:szCs w:val="16"/>
              </w:rPr>
              <w:t>30-11-2020</w:t>
            </w:r>
          </w:p>
        </w:tc>
        <w:tc>
          <w:tcPr>
            <w:tcW w:w="3544" w:type="dxa"/>
            <w:shd w:val="clear" w:color="auto" w:fill="FFFFFF"/>
            <w:vAlign w:val="center"/>
          </w:tcPr>
          <w:p w14:paraId="45BBC397" w14:textId="77777777" w:rsidR="000914C4" w:rsidRPr="005B03CF" w:rsidRDefault="000914C4" w:rsidP="000914C4">
            <w:pPr>
              <w:tabs>
                <w:tab w:val="clear" w:pos="-189"/>
              </w:tabs>
              <w:jc w:val="center"/>
              <w:rPr>
                <w:bCs/>
                <w:sz w:val="16"/>
              </w:rPr>
            </w:pPr>
            <w:r w:rsidRPr="005B03CF">
              <w:rPr>
                <w:sz w:val="16"/>
              </w:rPr>
              <w:t>Emissione per approvazione</w:t>
            </w:r>
          </w:p>
        </w:tc>
        <w:tc>
          <w:tcPr>
            <w:tcW w:w="1351" w:type="dxa"/>
            <w:shd w:val="clear" w:color="auto" w:fill="FFFFFF"/>
            <w:vAlign w:val="center"/>
          </w:tcPr>
          <w:p w14:paraId="4F4B63E7" w14:textId="77777777" w:rsidR="000914C4" w:rsidRPr="007334A4" w:rsidRDefault="000914C4" w:rsidP="000914C4">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1A446BEA" w14:textId="77777777" w:rsidR="000914C4" w:rsidRPr="005B03CF" w:rsidRDefault="000914C4" w:rsidP="000914C4">
            <w:pPr>
              <w:tabs>
                <w:tab w:val="clear" w:pos="-189"/>
              </w:tabs>
              <w:jc w:val="center"/>
              <w:rPr>
                <w:sz w:val="16"/>
                <w:highlight w:val="yellow"/>
              </w:rPr>
            </w:pPr>
            <w:r>
              <w:rPr>
                <w:sz w:val="16"/>
                <w:lang w:eastAsia="en-US"/>
              </w:rPr>
              <w:t>RSPP</w:t>
            </w:r>
          </w:p>
        </w:tc>
        <w:tc>
          <w:tcPr>
            <w:tcW w:w="1351" w:type="dxa"/>
            <w:shd w:val="clear" w:color="auto" w:fill="FFFFFF"/>
            <w:vAlign w:val="center"/>
          </w:tcPr>
          <w:p w14:paraId="4DEC9F10" w14:textId="77777777" w:rsidR="000914C4" w:rsidRPr="005B03CF" w:rsidRDefault="000914C4" w:rsidP="000914C4">
            <w:pPr>
              <w:tabs>
                <w:tab w:val="clear" w:pos="-189"/>
              </w:tabs>
              <w:jc w:val="center"/>
              <w:rPr>
                <w:sz w:val="16"/>
                <w:highlight w:val="yellow"/>
              </w:rPr>
            </w:pPr>
            <w:r>
              <w:rPr>
                <w:sz w:val="16"/>
                <w:lang w:eastAsia="en-US"/>
              </w:rPr>
              <w:t>Datore di Lavoro</w:t>
            </w:r>
          </w:p>
        </w:tc>
        <w:tc>
          <w:tcPr>
            <w:tcW w:w="1352" w:type="dxa"/>
            <w:shd w:val="clear" w:color="auto" w:fill="FFFFFF"/>
          </w:tcPr>
          <w:p w14:paraId="099F055A" w14:textId="77777777" w:rsidR="000914C4" w:rsidRDefault="000914C4" w:rsidP="000914C4">
            <w:pPr>
              <w:tabs>
                <w:tab w:val="clear" w:pos="-189"/>
              </w:tabs>
              <w:jc w:val="center"/>
              <w:rPr>
                <w:sz w:val="16"/>
                <w:lang w:eastAsia="en-US"/>
              </w:rPr>
            </w:pPr>
          </w:p>
        </w:tc>
      </w:tr>
      <w:tr w:rsidR="007C2D11" w:rsidRPr="005B03CF" w14:paraId="390CBAC2" w14:textId="77777777" w:rsidTr="000914C4">
        <w:trPr>
          <w:cantSplit/>
          <w:trHeight w:val="277"/>
          <w:jc w:val="center"/>
        </w:trPr>
        <w:tc>
          <w:tcPr>
            <w:tcW w:w="742" w:type="dxa"/>
            <w:shd w:val="clear" w:color="auto" w:fill="FFFFFF"/>
            <w:vAlign w:val="center"/>
          </w:tcPr>
          <w:p w14:paraId="0822D110" w14:textId="77777777" w:rsidR="007C2D11" w:rsidRPr="005B03CF" w:rsidRDefault="007C2D11" w:rsidP="007C2D11">
            <w:pPr>
              <w:tabs>
                <w:tab w:val="clear" w:pos="-189"/>
              </w:tabs>
              <w:jc w:val="center"/>
              <w:rPr>
                <w:sz w:val="16"/>
                <w:szCs w:val="16"/>
              </w:rPr>
            </w:pPr>
          </w:p>
        </w:tc>
        <w:tc>
          <w:tcPr>
            <w:tcW w:w="425" w:type="dxa"/>
            <w:shd w:val="clear" w:color="auto" w:fill="FFFFFF"/>
            <w:vAlign w:val="center"/>
          </w:tcPr>
          <w:p w14:paraId="3ABB0829" w14:textId="282B8A98" w:rsidR="007C2D11" w:rsidRPr="005B03CF" w:rsidRDefault="007C2D11" w:rsidP="007C2D11">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3434F353" w14:textId="6A7B771A" w:rsidR="007C2D11" w:rsidRPr="005B03CF" w:rsidRDefault="00FF55BB" w:rsidP="007C2D11">
            <w:pPr>
              <w:tabs>
                <w:tab w:val="clear" w:pos="-189"/>
              </w:tabs>
              <w:jc w:val="center"/>
              <w:rPr>
                <w:sz w:val="16"/>
              </w:rPr>
            </w:pPr>
            <w:r>
              <w:rPr>
                <w:sz w:val="16"/>
                <w:szCs w:val="16"/>
              </w:rPr>
              <w:t>31-12-2021</w:t>
            </w:r>
          </w:p>
        </w:tc>
        <w:tc>
          <w:tcPr>
            <w:tcW w:w="3544" w:type="dxa"/>
            <w:shd w:val="clear" w:color="auto" w:fill="FFFFFF"/>
            <w:vAlign w:val="center"/>
          </w:tcPr>
          <w:p w14:paraId="6E67763D" w14:textId="3709C0FA" w:rsidR="007C2D11" w:rsidRPr="005B03CF" w:rsidRDefault="007C2D11" w:rsidP="007C2D11">
            <w:pPr>
              <w:tabs>
                <w:tab w:val="clear" w:pos="-189"/>
              </w:tabs>
              <w:jc w:val="center"/>
              <w:rPr>
                <w:sz w:val="16"/>
              </w:rPr>
            </w:pPr>
            <w:r w:rsidRPr="005B03CF">
              <w:rPr>
                <w:sz w:val="16"/>
              </w:rPr>
              <w:t>Emissione per approvazione</w:t>
            </w:r>
          </w:p>
        </w:tc>
        <w:tc>
          <w:tcPr>
            <w:tcW w:w="1351" w:type="dxa"/>
            <w:shd w:val="clear" w:color="auto" w:fill="FFFFFF"/>
            <w:vAlign w:val="center"/>
          </w:tcPr>
          <w:p w14:paraId="1230001E" w14:textId="732FB33A" w:rsidR="007C2D11" w:rsidRPr="005B03CF" w:rsidRDefault="007C2D11" w:rsidP="007C2D11">
            <w:pPr>
              <w:tabs>
                <w:tab w:val="clear" w:pos="-189"/>
              </w:tabs>
              <w:jc w:val="center"/>
              <w:rPr>
                <w:sz w:val="16"/>
              </w:rPr>
            </w:pPr>
            <w:r>
              <w:rPr>
                <w:sz w:val="16"/>
                <w:lang w:eastAsia="en-US"/>
              </w:rPr>
              <w:t>Twister Architetti Associati</w:t>
            </w:r>
          </w:p>
        </w:tc>
        <w:tc>
          <w:tcPr>
            <w:tcW w:w="1351" w:type="dxa"/>
            <w:shd w:val="clear" w:color="auto" w:fill="FFFFFF"/>
            <w:vAlign w:val="center"/>
          </w:tcPr>
          <w:p w14:paraId="56813F69" w14:textId="1A5992BE" w:rsidR="007C2D11" w:rsidRPr="005B03CF" w:rsidRDefault="007C2D11" w:rsidP="007C2D11">
            <w:pPr>
              <w:tabs>
                <w:tab w:val="clear" w:pos="-189"/>
              </w:tabs>
              <w:jc w:val="center"/>
              <w:rPr>
                <w:sz w:val="16"/>
              </w:rPr>
            </w:pPr>
            <w:r>
              <w:rPr>
                <w:sz w:val="16"/>
                <w:lang w:eastAsia="en-US"/>
              </w:rPr>
              <w:t>RSPP</w:t>
            </w:r>
          </w:p>
        </w:tc>
        <w:tc>
          <w:tcPr>
            <w:tcW w:w="1351" w:type="dxa"/>
            <w:shd w:val="clear" w:color="auto" w:fill="FFFFFF"/>
            <w:vAlign w:val="center"/>
          </w:tcPr>
          <w:p w14:paraId="376A880C" w14:textId="795F318D" w:rsidR="007C2D11" w:rsidRPr="005B03CF" w:rsidRDefault="007C2D11" w:rsidP="007C2D11">
            <w:pPr>
              <w:tabs>
                <w:tab w:val="clear" w:pos="-189"/>
              </w:tabs>
              <w:jc w:val="center"/>
              <w:rPr>
                <w:sz w:val="16"/>
              </w:rPr>
            </w:pPr>
            <w:r>
              <w:rPr>
                <w:sz w:val="16"/>
                <w:lang w:eastAsia="en-US"/>
              </w:rPr>
              <w:t>Datore di Lavoro</w:t>
            </w:r>
          </w:p>
        </w:tc>
        <w:tc>
          <w:tcPr>
            <w:tcW w:w="1352" w:type="dxa"/>
            <w:shd w:val="clear" w:color="auto" w:fill="FFFFFF"/>
          </w:tcPr>
          <w:p w14:paraId="0CF1F33A" w14:textId="77777777" w:rsidR="007C2D11" w:rsidRPr="005B03CF" w:rsidRDefault="007C2D11" w:rsidP="007C2D11">
            <w:pPr>
              <w:tabs>
                <w:tab w:val="clear" w:pos="-189"/>
              </w:tabs>
              <w:jc w:val="center"/>
              <w:rPr>
                <w:sz w:val="16"/>
              </w:rPr>
            </w:pPr>
          </w:p>
        </w:tc>
      </w:tr>
      <w:tr w:rsidR="000A61DE" w:rsidRPr="005B03CF" w14:paraId="3FBA0B48" w14:textId="77777777" w:rsidTr="000914C4">
        <w:trPr>
          <w:cantSplit/>
          <w:trHeight w:val="253"/>
          <w:jc w:val="center"/>
        </w:trPr>
        <w:tc>
          <w:tcPr>
            <w:tcW w:w="742" w:type="dxa"/>
            <w:shd w:val="clear" w:color="auto" w:fill="FFFFFF"/>
            <w:vAlign w:val="center"/>
          </w:tcPr>
          <w:p w14:paraId="38657147" w14:textId="77777777" w:rsidR="000A61DE" w:rsidRPr="005B03CF" w:rsidRDefault="000A61DE" w:rsidP="000A61DE">
            <w:pPr>
              <w:tabs>
                <w:tab w:val="clear" w:pos="-189"/>
              </w:tabs>
              <w:jc w:val="center"/>
              <w:rPr>
                <w:sz w:val="16"/>
                <w:szCs w:val="16"/>
              </w:rPr>
            </w:pPr>
          </w:p>
        </w:tc>
        <w:tc>
          <w:tcPr>
            <w:tcW w:w="425" w:type="dxa"/>
            <w:shd w:val="clear" w:color="auto" w:fill="FFFFFF"/>
            <w:vAlign w:val="center"/>
          </w:tcPr>
          <w:p w14:paraId="26B7919A" w14:textId="7A3832D2" w:rsidR="000A61DE" w:rsidRPr="005B03CF" w:rsidRDefault="000A61DE" w:rsidP="000A61DE">
            <w:pPr>
              <w:tabs>
                <w:tab w:val="clear" w:pos="-189"/>
              </w:tabs>
              <w:jc w:val="center"/>
              <w:rPr>
                <w:sz w:val="16"/>
              </w:rPr>
            </w:pPr>
          </w:p>
        </w:tc>
        <w:tc>
          <w:tcPr>
            <w:tcW w:w="1134" w:type="dxa"/>
            <w:shd w:val="clear" w:color="auto" w:fill="FFFFFF"/>
            <w:vAlign w:val="center"/>
          </w:tcPr>
          <w:p w14:paraId="6B598E7E" w14:textId="5902ACFB" w:rsidR="000A61DE" w:rsidRPr="005B03CF" w:rsidRDefault="000A61DE" w:rsidP="000A61DE">
            <w:pPr>
              <w:tabs>
                <w:tab w:val="clear" w:pos="-189"/>
              </w:tabs>
              <w:jc w:val="center"/>
              <w:rPr>
                <w:sz w:val="16"/>
              </w:rPr>
            </w:pPr>
          </w:p>
        </w:tc>
        <w:tc>
          <w:tcPr>
            <w:tcW w:w="3544" w:type="dxa"/>
            <w:shd w:val="clear" w:color="auto" w:fill="FFFFFF"/>
            <w:vAlign w:val="center"/>
          </w:tcPr>
          <w:p w14:paraId="65BC77E6" w14:textId="56B2FB6A" w:rsidR="000A61DE" w:rsidRPr="005B03CF" w:rsidRDefault="000A61DE" w:rsidP="000A61DE">
            <w:pPr>
              <w:tabs>
                <w:tab w:val="clear" w:pos="-189"/>
              </w:tabs>
              <w:jc w:val="center"/>
              <w:rPr>
                <w:sz w:val="16"/>
              </w:rPr>
            </w:pPr>
          </w:p>
        </w:tc>
        <w:tc>
          <w:tcPr>
            <w:tcW w:w="1351" w:type="dxa"/>
            <w:shd w:val="clear" w:color="auto" w:fill="FFFFFF"/>
            <w:vAlign w:val="center"/>
          </w:tcPr>
          <w:p w14:paraId="0A50A3C6" w14:textId="2B63F05E" w:rsidR="000A61DE" w:rsidRPr="005B03CF" w:rsidRDefault="000A61DE" w:rsidP="000A61DE">
            <w:pPr>
              <w:tabs>
                <w:tab w:val="clear" w:pos="-189"/>
              </w:tabs>
              <w:jc w:val="center"/>
              <w:rPr>
                <w:sz w:val="16"/>
              </w:rPr>
            </w:pPr>
          </w:p>
        </w:tc>
        <w:tc>
          <w:tcPr>
            <w:tcW w:w="1351" w:type="dxa"/>
            <w:shd w:val="clear" w:color="auto" w:fill="FFFFFF"/>
            <w:vAlign w:val="center"/>
          </w:tcPr>
          <w:p w14:paraId="52A7A803" w14:textId="34091E57" w:rsidR="000A61DE" w:rsidRPr="005B03CF" w:rsidRDefault="000A61DE" w:rsidP="000A61DE">
            <w:pPr>
              <w:tabs>
                <w:tab w:val="clear" w:pos="-189"/>
              </w:tabs>
              <w:jc w:val="center"/>
              <w:rPr>
                <w:sz w:val="16"/>
              </w:rPr>
            </w:pPr>
          </w:p>
        </w:tc>
        <w:tc>
          <w:tcPr>
            <w:tcW w:w="1351" w:type="dxa"/>
            <w:shd w:val="clear" w:color="auto" w:fill="FFFFFF"/>
            <w:vAlign w:val="center"/>
          </w:tcPr>
          <w:p w14:paraId="04E56711" w14:textId="5CDDC16D" w:rsidR="000A61DE" w:rsidRPr="005B03CF" w:rsidRDefault="000A61DE" w:rsidP="000A61DE">
            <w:pPr>
              <w:tabs>
                <w:tab w:val="clear" w:pos="-189"/>
              </w:tabs>
              <w:jc w:val="center"/>
              <w:rPr>
                <w:sz w:val="16"/>
              </w:rPr>
            </w:pPr>
          </w:p>
        </w:tc>
        <w:tc>
          <w:tcPr>
            <w:tcW w:w="1352" w:type="dxa"/>
            <w:shd w:val="clear" w:color="auto" w:fill="FFFFFF"/>
          </w:tcPr>
          <w:p w14:paraId="6FAFA0D5" w14:textId="77777777" w:rsidR="000A61DE" w:rsidRPr="005B03CF" w:rsidRDefault="000A61DE" w:rsidP="000A61DE">
            <w:pPr>
              <w:tabs>
                <w:tab w:val="clear" w:pos="-189"/>
              </w:tabs>
              <w:jc w:val="center"/>
              <w:rPr>
                <w:sz w:val="16"/>
              </w:rPr>
            </w:pPr>
          </w:p>
        </w:tc>
      </w:tr>
    </w:tbl>
    <w:p w14:paraId="708AED47" w14:textId="77777777" w:rsidR="00DA0B48" w:rsidRDefault="00DA0B48" w:rsidP="00825A9C">
      <w:pPr>
        <w:tabs>
          <w:tab w:val="clear" w:pos="-189"/>
        </w:tabs>
        <w:jc w:val="left"/>
      </w:pPr>
    </w:p>
    <w:p w14:paraId="1CBDB6B4" w14:textId="77777777" w:rsidR="001B4405" w:rsidRDefault="001B4405" w:rsidP="00026DE1">
      <w:pPr>
        <w:tabs>
          <w:tab w:val="clear" w:pos="-189"/>
        </w:tabs>
        <w:jc w:val="left"/>
      </w:pPr>
    </w:p>
    <w:p w14:paraId="3516DF3F"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497F5525"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34F23D71" w14:textId="77777777" w:rsidR="000A05E6" w:rsidRDefault="000A05E6" w:rsidP="00564883">
      <w:pPr>
        <w:adjustRightInd w:val="0"/>
        <w:jc w:val="center"/>
        <w:rPr>
          <w:rFonts w:eastAsia="Arial Unicode MS" w:cs="Arial"/>
          <w:sz w:val="22"/>
        </w:rPr>
      </w:pPr>
    </w:p>
    <w:p w14:paraId="4C2BD917" w14:textId="77777777" w:rsidR="00825365" w:rsidRDefault="005161B8" w:rsidP="00F578E5">
      <w:pPr>
        <w:tabs>
          <w:tab w:val="clear" w:pos="-189"/>
        </w:tabs>
        <w:adjustRightInd w:val="0"/>
        <w:ind w:right="-147"/>
        <w:jc w:val="center"/>
        <w:rPr>
          <w:rFonts w:eastAsia="Arial Unicode MS" w:cs="Arial"/>
          <w:sz w:val="22"/>
        </w:rPr>
      </w:pPr>
      <w:r>
        <w:rPr>
          <w:rFonts w:cs="Arial"/>
          <w:b/>
          <w:noProof/>
        </w:rPr>
        <w:drawing>
          <wp:inline distT="0" distB="0" distL="0" distR="0" wp14:anchorId="463F2F53" wp14:editId="01075EA5">
            <wp:extent cx="5281508" cy="3960000"/>
            <wp:effectExtent l="0" t="0" r="0" b="0"/>
            <wp:docPr id="1" name="Immagine 1" descr="R:\ALLEANZA\VERIFICHE SISMA 2015-2018\001 ESECUZIONE sisma\SEDI DVR 2017_visitate\FERMO_AG_DVR_107\FOTO_171219\IMG_3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VERIFICHE SISMA 2015-2018\001 ESECUZIONE sisma\SEDI DVR 2017_visitate\FERMO_AG_DVR_107\FOTO_171219\IMG_383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81508" cy="3960000"/>
                    </a:xfrm>
                    <a:prstGeom prst="rect">
                      <a:avLst/>
                    </a:prstGeom>
                    <a:noFill/>
                    <a:ln>
                      <a:noFill/>
                    </a:ln>
                  </pic:spPr>
                </pic:pic>
              </a:graphicData>
            </a:graphic>
          </wp:inline>
        </w:drawing>
      </w:r>
    </w:p>
    <w:p w14:paraId="4934144E" w14:textId="77777777" w:rsidR="00825365" w:rsidRDefault="00825365" w:rsidP="00564883">
      <w:pPr>
        <w:adjustRightInd w:val="0"/>
        <w:jc w:val="center"/>
        <w:rPr>
          <w:rFonts w:eastAsia="Arial Unicode MS" w:cs="Arial"/>
          <w:sz w:val="22"/>
        </w:rPr>
      </w:pPr>
    </w:p>
    <w:p w14:paraId="5F4FA564" w14:textId="77777777" w:rsidR="000914C4" w:rsidRDefault="000914C4" w:rsidP="00564883">
      <w:pPr>
        <w:adjustRightInd w:val="0"/>
        <w:jc w:val="center"/>
        <w:rPr>
          <w:rFonts w:eastAsia="Arial Unicode MS" w:cs="Arial"/>
          <w:sz w:val="22"/>
        </w:rPr>
      </w:pPr>
    </w:p>
    <w:p w14:paraId="0D88DE2C" w14:textId="77777777" w:rsidR="000914C4" w:rsidRPr="00026DE1" w:rsidRDefault="000914C4" w:rsidP="00564883">
      <w:pPr>
        <w:adjustRightInd w:val="0"/>
        <w:jc w:val="center"/>
        <w:rPr>
          <w:rFonts w:eastAsia="Arial Unicode MS" w:cs="Arial"/>
          <w:sz w:val="22"/>
        </w:rPr>
      </w:pPr>
    </w:p>
    <w:p w14:paraId="6DFBE314"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7B110EC6" w14:textId="77777777" w:rsidTr="00825A9C">
        <w:trPr>
          <w:jc w:val="center"/>
        </w:trPr>
        <w:tc>
          <w:tcPr>
            <w:tcW w:w="10211" w:type="dxa"/>
            <w:gridSpan w:val="3"/>
            <w:shd w:val="clear" w:color="auto" w:fill="FFCC00"/>
          </w:tcPr>
          <w:p w14:paraId="734361EF" w14:textId="77777777" w:rsidR="000A05E6" w:rsidRPr="005B03CF" w:rsidRDefault="000A05E6" w:rsidP="005161B8">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5161B8">
              <w:rPr>
                <w:rFonts w:eastAsia="Arial Unicode MS" w:cs="Arial"/>
                <w:b/>
                <w:sz w:val="24"/>
                <w:szCs w:val="28"/>
              </w:rPr>
              <w:t>FERMO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3816588" w14:textId="77777777" w:rsidTr="00825A9C">
        <w:trPr>
          <w:jc w:val="center"/>
        </w:trPr>
        <w:tc>
          <w:tcPr>
            <w:tcW w:w="2219" w:type="dxa"/>
            <w:shd w:val="clear" w:color="auto" w:fill="auto"/>
          </w:tcPr>
          <w:p w14:paraId="5870B2FF"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768FBE38" w14:textId="77777777" w:rsidR="00825365" w:rsidRPr="001D7C16" w:rsidRDefault="005161B8" w:rsidP="005161B8">
            <w:pPr>
              <w:tabs>
                <w:tab w:val="clear" w:pos="-189"/>
              </w:tabs>
              <w:adjustRightInd w:val="0"/>
              <w:ind w:left="182"/>
              <w:jc w:val="left"/>
              <w:rPr>
                <w:rFonts w:eastAsia="Arial Unicode MS" w:cs="Arial"/>
                <w:b/>
                <w:sz w:val="24"/>
                <w:szCs w:val="28"/>
                <w:highlight w:val="yellow"/>
              </w:rPr>
            </w:pPr>
            <w:r w:rsidRPr="005161B8">
              <w:rPr>
                <w:rFonts w:eastAsia="Arial Unicode MS" w:cs="Arial"/>
              </w:rPr>
              <w:t>Via Ognissanti</w:t>
            </w:r>
            <w:r w:rsidR="00825365" w:rsidRPr="005161B8">
              <w:rPr>
                <w:rFonts w:eastAsia="Arial Unicode MS" w:cs="Arial"/>
              </w:rPr>
              <w:t xml:space="preserve">, </w:t>
            </w:r>
            <w:r w:rsidRPr="005161B8">
              <w:rPr>
                <w:rFonts w:eastAsia="Arial Unicode MS" w:cs="Arial"/>
              </w:rPr>
              <w:t>15</w:t>
            </w:r>
          </w:p>
        </w:tc>
      </w:tr>
      <w:tr w:rsidR="00D71E6D" w:rsidRPr="00026DE1" w14:paraId="075CB2C1" w14:textId="77777777" w:rsidTr="00825A9C">
        <w:trPr>
          <w:jc w:val="center"/>
        </w:trPr>
        <w:tc>
          <w:tcPr>
            <w:tcW w:w="2219" w:type="dxa"/>
            <w:tcBorders>
              <w:bottom w:val="single" w:sz="4" w:space="0" w:color="auto"/>
            </w:tcBorders>
            <w:shd w:val="clear" w:color="auto" w:fill="auto"/>
          </w:tcPr>
          <w:p w14:paraId="1620B733"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020DA20" w14:textId="77777777" w:rsidR="00D71E6D" w:rsidRPr="001D7C16" w:rsidRDefault="005161B8" w:rsidP="004A7EAA">
            <w:pPr>
              <w:tabs>
                <w:tab w:val="clear" w:pos="-189"/>
              </w:tabs>
              <w:adjustRightInd w:val="0"/>
              <w:ind w:left="182"/>
              <w:jc w:val="left"/>
              <w:rPr>
                <w:rFonts w:eastAsia="Arial Unicode MS" w:cs="Arial"/>
                <w:highlight w:val="yellow"/>
              </w:rPr>
            </w:pPr>
            <w:r w:rsidRPr="005161B8">
              <w:rPr>
                <w:rFonts w:eastAsia="Arial Unicode MS" w:cs="Arial"/>
              </w:rPr>
              <w:t>piano terra</w:t>
            </w:r>
          </w:p>
        </w:tc>
      </w:tr>
      <w:tr w:rsidR="00825365" w:rsidRPr="00026DE1" w14:paraId="607D70C1" w14:textId="77777777" w:rsidTr="00825A9C">
        <w:trPr>
          <w:jc w:val="center"/>
        </w:trPr>
        <w:tc>
          <w:tcPr>
            <w:tcW w:w="2219" w:type="dxa"/>
            <w:tcBorders>
              <w:bottom w:val="single" w:sz="4" w:space="0" w:color="auto"/>
            </w:tcBorders>
            <w:shd w:val="clear" w:color="auto" w:fill="auto"/>
          </w:tcPr>
          <w:p w14:paraId="0A424147"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ACEF443" w14:textId="77777777" w:rsidR="00825365" w:rsidRPr="001D7C16" w:rsidRDefault="005161B8" w:rsidP="00825365">
            <w:pPr>
              <w:tabs>
                <w:tab w:val="clear" w:pos="-189"/>
              </w:tabs>
              <w:adjustRightInd w:val="0"/>
              <w:ind w:left="182"/>
              <w:jc w:val="left"/>
              <w:rPr>
                <w:rFonts w:eastAsia="Arial Unicode MS" w:cs="Arial"/>
                <w:b/>
                <w:sz w:val="24"/>
                <w:szCs w:val="28"/>
                <w:highlight w:val="yellow"/>
              </w:rPr>
            </w:pPr>
            <w:r w:rsidRPr="005161B8">
              <w:rPr>
                <w:rFonts w:eastAsia="Arial Unicode MS" w:cs="Arial"/>
              </w:rPr>
              <w:t>Fermo</w:t>
            </w:r>
          </w:p>
        </w:tc>
      </w:tr>
      <w:tr w:rsidR="00825365" w:rsidRPr="00825A9C" w14:paraId="1B83BAE9" w14:textId="77777777" w:rsidTr="00825A9C">
        <w:trPr>
          <w:gridAfter w:val="1"/>
          <w:wAfter w:w="12" w:type="dxa"/>
          <w:jc w:val="center"/>
        </w:trPr>
        <w:tc>
          <w:tcPr>
            <w:tcW w:w="10199" w:type="dxa"/>
            <w:gridSpan w:val="2"/>
            <w:shd w:val="clear" w:color="auto" w:fill="FFCC00"/>
          </w:tcPr>
          <w:p w14:paraId="475B7AD3"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75CB75E2" w14:textId="77777777" w:rsidTr="00825A9C">
        <w:trPr>
          <w:jc w:val="center"/>
        </w:trPr>
        <w:tc>
          <w:tcPr>
            <w:tcW w:w="2219" w:type="dxa"/>
            <w:shd w:val="clear" w:color="auto" w:fill="auto"/>
          </w:tcPr>
          <w:p w14:paraId="27A63059"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D99868C" w14:textId="41A9F5DE" w:rsidR="00825365" w:rsidRPr="00302002" w:rsidRDefault="00825365" w:rsidP="00302002">
            <w:pPr>
              <w:tabs>
                <w:tab w:val="clear" w:pos="-189"/>
              </w:tabs>
              <w:adjustRightInd w:val="0"/>
              <w:ind w:left="182"/>
              <w:jc w:val="left"/>
              <w:rPr>
                <w:rFonts w:eastAsia="Arial Unicode MS" w:cs="Arial"/>
              </w:rPr>
            </w:pPr>
            <w:r w:rsidRPr="00302002">
              <w:rPr>
                <w:rFonts w:eastAsia="Arial Unicode MS" w:cs="Arial"/>
              </w:rPr>
              <w:t>Dott.</w:t>
            </w:r>
            <w:r w:rsidR="00302002" w:rsidRPr="00302002">
              <w:rPr>
                <w:rFonts w:eastAsia="Arial Unicode MS" w:cs="Arial"/>
              </w:rPr>
              <w:t xml:space="preserve"> Davide Passero</w:t>
            </w:r>
          </w:p>
        </w:tc>
      </w:tr>
      <w:tr w:rsidR="00825365" w:rsidRPr="00026DE1" w14:paraId="0AD4EE4C" w14:textId="77777777" w:rsidTr="00825A9C">
        <w:trPr>
          <w:jc w:val="center"/>
        </w:trPr>
        <w:tc>
          <w:tcPr>
            <w:tcW w:w="2219" w:type="dxa"/>
            <w:shd w:val="clear" w:color="auto" w:fill="auto"/>
          </w:tcPr>
          <w:p w14:paraId="197654D1"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6BA09730" w14:textId="0C88720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D50D98" w:rsidRPr="00D50D98">
              <w:rPr>
                <w:rFonts w:eastAsia="Arial Unicode MS" w:cs="Arial"/>
              </w:rPr>
              <w:t>Antonino Abate</w:t>
            </w:r>
          </w:p>
        </w:tc>
      </w:tr>
    </w:tbl>
    <w:p w14:paraId="25C695C7" w14:textId="77777777" w:rsidR="004018FB" w:rsidRDefault="004018FB" w:rsidP="00E121E0">
      <w:pPr>
        <w:rPr>
          <w:b/>
        </w:rPr>
      </w:pPr>
    </w:p>
    <w:p w14:paraId="4E6CC7A9" w14:textId="77777777" w:rsidR="00F5744B" w:rsidRDefault="00F5744B">
      <w:pPr>
        <w:tabs>
          <w:tab w:val="clear" w:pos="-189"/>
        </w:tabs>
        <w:jc w:val="left"/>
        <w:rPr>
          <w:b/>
        </w:rPr>
      </w:pPr>
      <w:r>
        <w:rPr>
          <w:b/>
        </w:rPr>
        <w:br w:type="page"/>
      </w:r>
    </w:p>
    <w:p w14:paraId="3E348C77" w14:textId="77777777" w:rsidR="00212DC3" w:rsidRPr="00212DC3" w:rsidRDefault="00212DC3" w:rsidP="00D452BD">
      <w:pPr>
        <w:tabs>
          <w:tab w:val="clear" w:pos="-189"/>
        </w:tabs>
        <w:rPr>
          <w:b/>
        </w:rPr>
      </w:pPr>
      <w:r w:rsidRPr="00974C41">
        <w:rPr>
          <w:b/>
        </w:rPr>
        <w:lastRenderedPageBreak/>
        <w:t>DESCRIZIONE IMMOBILE:</w:t>
      </w:r>
    </w:p>
    <w:p w14:paraId="00FD848E" w14:textId="77777777" w:rsidR="007C2B35" w:rsidRDefault="00564883" w:rsidP="00D452BD">
      <w:pPr>
        <w:tabs>
          <w:tab w:val="clear" w:pos="-189"/>
        </w:tabs>
      </w:pPr>
      <w:r>
        <w:t>L’agenzia si trova al</w:t>
      </w:r>
      <w:r w:rsidR="005161B8">
        <w:t xml:space="preserve"> piano terra </w:t>
      </w:r>
      <w:r w:rsidR="005A3A15">
        <w:t>di fabbricato di 3 piani fuori terra e di 3 piani interrati/seminterrati</w:t>
      </w:r>
      <w:r w:rsidR="00212DC3" w:rsidRPr="00212DC3">
        <w:t xml:space="preserve"> </w:t>
      </w:r>
      <w:r w:rsidR="00212DC3">
        <w:t xml:space="preserve">con affaccio su </w:t>
      </w:r>
      <w:r w:rsidR="00302653">
        <w:t xml:space="preserve">via comunale al di sotto del Parco della Rimembranza in pieno centro storico della città. L’immobile costituisce sistema isolato rispetto al contesto. </w:t>
      </w:r>
      <w:r w:rsidR="00DD2FE0">
        <w:t>Ex cinema</w:t>
      </w:r>
      <w:r w:rsidR="00302653">
        <w:t>, lo Stabile è stato oggetto di completa ristrutturazione terminata nel 2015/2016; presenta strutture verticali in murature in pietra e telai in c.a. oltre che nuovi solai prefabbricati tipo predalles.</w:t>
      </w:r>
      <w:r w:rsidR="00675F5B">
        <w:t xml:space="preserve"> </w:t>
      </w:r>
      <w:r w:rsidR="007C2B35">
        <w:t>Lo stabile accoglie sia residenza che attività terziarie</w:t>
      </w:r>
      <w:r w:rsidR="00302653">
        <w:t xml:space="preserve"> nei piani fuori terra</w:t>
      </w:r>
      <w:r w:rsidR="007C2B35">
        <w:t xml:space="preserve">; </w:t>
      </w:r>
      <w:r w:rsidR="00302653">
        <w:t>il piano seminterrato è a destinazione commerciale, mentre i due piani interrati sono destinati a garages e locali tecnici condominiali.</w:t>
      </w:r>
    </w:p>
    <w:p w14:paraId="18D2EE77" w14:textId="77777777" w:rsidR="00BA437E" w:rsidRDefault="00BA437E" w:rsidP="00D452BD">
      <w:pPr>
        <w:tabs>
          <w:tab w:val="clear" w:pos="-189"/>
        </w:tabs>
      </w:pPr>
      <w:r>
        <w:t xml:space="preserve">L’accesso allo Stabile avviene attraverso ampio serramento in vetro – raggiungibile attraverso rampa di scale dal filo strada – che conduce all’androne condominiale ove si trovano il vano scale e l’ascensore. Anche se presenti n.2 accessi secondari dal vano scale condominiale, l’accesso alla Sede – sita al piano terra – avviene attraverso portoncino blindato in legno direttamente </w:t>
      </w:r>
      <w:r w:rsidR="00974C41">
        <w:t>dall’esterno lungo il marciapiede di via Ognissanti.</w:t>
      </w:r>
    </w:p>
    <w:p w14:paraId="6F130B84" w14:textId="77777777" w:rsidR="00080FA1" w:rsidRDefault="00080FA1" w:rsidP="00D452BD">
      <w:pPr>
        <w:tabs>
          <w:tab w:val="clear" w:pos="-189"/>
        </w:tabs>
      </w:pPr>
      <w:r>
        <w:t xml:space="preserve">Il vano scala è costituito da struttura in cemento armato e le rampe sono delimitate da un parapetto in metallo </w:t>
      </w:r>
      <w:r w:rsidR="00974C41">
        <w:t xml:space="preserve">e vetro </w:t>
      </w:r>
      <w:r>
        <w:t>con corrimano</w:t>
      </w:r>
      <w:r w:rsidR="00974C41">
        <w:t xml:space="preserve"> per la prima porzione di rampa e da pareti dotate di corrimano</w:t>
      </w:r>
      <w:r>
        <w:t>. In struttura separata sono posti gli ascensori.</w:t>
      </w:r>
      <w:r w:rsidR="00E23856">
        <w:t xml:space="preserve"> </w:t>
      </w:r>
    </w:p>
    <w:p w14:paraId="48ADCCD0" w14:textId="77777777" w:rsidR="0081523C" w:rsidRDefault="0081523C" w:rsidP="00F5744B">
      <w:pPr>
        <w:jc w:val="center"/>
      </w:pPr>
      <w:r>
        <w:rPr>
          <w:noProof/>
        </w:rPr>
        <w:drawing>
          <wp:inline distT="0" distB="0" distL="0" distR="0" wp14:anchorId="12C68B1A" wp14:editId="18E0CA1F">
            <wp:extent cx="5925532" cy="4680000"/>
            <wp:effectExtent l="0" t="0" r="0" b="0"/>
            <wp:docPr id="4" name="Immagine 4" descr="R:\ALLEANZA\2019-20 DVR 81-2008\2019-2020\2019-20_DVR APPENDICI\10_MARCHE\FERMO\Fermo_plan\FERMO_PlanArr_200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DVR 81-2008\2019-2020\2019-20_DVR APPENDICI\10_MARCHE\FERMO\Fermo_plan\FERMO_PlanArr_20062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766" t="2451" r="11956" b="4534"/>
                    <a:stretch/>
                  </pic:blipFill>
                  <pic:spPr bwMode="auto">
                    <a:xfrm>
                      <a:off x="0" y="0"/>
                      <a:ext cx="5925532" cy="4680000"/>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698CA586" w14:textId="77777777" w:rsidTr="00673074">
        <w:tc>
          <w:tcPr>
            <w:tcW w:w="1557" w:type="dxa"/>
            <w:shd w:val="clear" w:color="auto" w:fill="DDD9C3" w:themeFill="background2" w:themeFillShade="E6"/>
            <w:vAlign w:val="center"/>
          </w:tcPr>
          <w:p w14:paraId="4E97218D" w14:textId="77777777" w:rsidR="00F5744B" w:rsidRPr="00C44C42" w:rsidRDefault="00F5744B" w:rsidP="00673074">
            <w:pPr>
              <w:rPr>
                <w:b/>
                <w:lang w:val="en-US"/>
              </w:rPr>
            </w:pPr>
          </w:p>
        </w:tc>
        <w:tc>
          <w:tcPr>
            <w:tcW w:w="12830" w:type="dxa"/>
            <w:shd w:val="clear" w:color="auto" w:fill="DDD9C3" w:themeFill="background2" w:themeFillShade="E6"/>
          </w:tcPr>
          <w:p w14:paraId="16EEFDD6" w14:textId="77777777" w:rsidR="00F5744B" w:rsidRPr="00C44C42" w:rsidRDefault="00F5744B" w:rsidP="00673074">
            <w:pPr>
              <w:rPr>
                <w:b/>
              </w:rPr>
            </w:pPr>
            <w:r>
              <w:rPr>
                <w:b/>
              </w:rPr>
              <w:t>PLANIMETRIA DELLA SEDE – con arredo come da layout</w:t>
            </w:r>
          </w:p>
        </w:tc>
      </w:tr>
    </w:tbl>
    <w:p w14:paraId="53B6FB04" w14:textId="77777777" w:rsidR="00564883" w:rsidRPr="00F5744B" w:rsidRDefault="00564883" w:rsidP="00E121E0">
      <w:pPr>
        <w:rPr>
          <w:sz w:val="8"/>
          <w:szCs w:val="8"/>
        </w:rPr>
      </w:pPr>
    </w:p>
    <w:p w14:paraId="2DC8B387"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079C0B2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38440DB4" w14:textId="77777777" w:rsidTr="00F578E5">
        <w:tc>
          <w:tcPr>
            <w:tcW w:w="14567" w:type="dxa"/>
            <w:gridSpan w:val="2"/>
            <w:shd w:val="clear" w:color="auto" w:fill="D9D9D9" w:themeFill="background1" w:themeFillShade="D9"/>
          </w:tcPr>
          <w:p w14:paraId="08657B9E" w14:textId="77777777" w:rsidR="0051784A" w:rsidRPr="00026DE1" w:rsidRDefault="0051784A" w:rsidP="00F578E5">
            <w:pPr>
              <w:ind w:right="-5"/>
              <w:rPr>
                <w:sz w:val="22"/>
              </w:rPr>
            </w:pPr>
            <w:r>
              <w:rPr>
                <w:b/>
                <w:sz w:val="22"/>
              </w:rPr>
              <w:t>LEGENDA</w:t>
            </w:r>
          </w:p>
        </w:tc>
      </w:tr>
      <w:tr w:rsidR="000A16AB" w14:paraId="51E37518" w14:textId="77777777" w:rsidTr="00F578E5">
        <w:tc>
          <w:tcPr>
            <w:tcW w:w="704" w:type="dxa"/>
            <w:shd w:val="clear" w:color="auto" w:fill="9BBB59" w:themeFill="accent3"/>
          </w:tcPr>
          <w:p w14:paraId="25CE79CD" w14:textId="77777777" w:rsidR="000A16AB" w:rsidRPr="000A16AB" w:rsidRDefault="000A16AB" w:rsidP="00F578E5">
            <w:pPr>
              <w:ind w:right="-5"/>
              <w:jc w:val="center"/>
              <w:rPr>
                <w:sz w:val="22"/>
              </w:rPr>
            </w:pPr>
            <w:r w:rsidRPr="000A16AB">
              <w:rPr>
                <w:sz w:val="22"/>
              </w:rPr>
              <w:t>S</w:t>
            </w:r>
          </w:p>
        </w:tc>
        <w:tc>
          <w:tcPr>
            <w:tcW w:w="13863" w:type="dxa"/>
          </w:tcPr>
          <w:p w14:paraId="7D2364EB" w14:textId="77777777" w:rsidR="000A16AB" w:rsidRDefault="000A16AB" w:rsidP="00F578E5">
            <w:pPr>
              <w:ind w:right="-5"/>
              <w:jc w:val="left"/>
              <w:rPr>
                <w:b/>
                <w:sz w:val="22"/>
              </w:rPr>
            </w:pPr>
            <w:r w:rsidRPr="00026DE1">
              <w:rPr>
                <w:sz w:val="22"/>
              </w:rPr>
              <w:t>Elemento verificato</w:t>
            </w:r>
          </w:p>
        </w:tc>
      </w:tr>
      <w:tr w:rsidR="000A16AB" w14:paraId="33AB3A88" w14:textId="77777777" w:rsidTr="00F578E5">
        <w:tc>
          <w:tcPr>
            <w:tcW w:w="704" w:type="dxa"/>
            <w:shd w:val="clear" w:color="auto" w:fill="F79646" w:themeFill="accent6"/>
          </w:tcPr>
          <w:p w14:paraId="1E0FFEF3" w14:textId="77777777" w:rsidR="000A16AB" w:rsidRPr="000A16AB" w:rsidRDefault="000A16AB" w:rsidP="00F578E5">
            <w:pPr>
              <w:ind w:right="-5"/>
              <w:jc w:val="center"/>
              <w:rPr>
                <w:sz w:val="22"/>
              </w:rPr>
            </w:pPr>
            <w:r w:rsidRPr="000A16AB">
              <w:rPr>
                <w:sz w:val="22"/>
              </w:rPr>
              <w:t>X</w:t>
            </w:r>
          </w:p>
        </w:tc>
        <w:tc>
          <w:tcPr>
            <w:tcW w:w="13863" w:type="dxa"/>
          </w:tcPr>
          <w:p w14:paraId="66B472F6" w14:textId="77777777" w:rsidR="000A16AB" w:rsidRDefault="000A16AB" w:rsidP="00F578E5">
            <w:pPr>
              <w:ind w:right="-5"/>
              <w:jc w:val="left"/>
              <w:rPr>
                <w:b/>
                <w:sz w:val="22"/>
              </w:rPr>
            </w:pPr>
            <w:r w:rsidRPr="00026DE1">
              <w:rPr>
                <w:sz w:val="22"/>
              </w:rPr>
              <w:t>Elemento da verificare di competenza di Alleanza</w:t>
            </w:r>
          </w:p>
        </w:tc>
      </w:tr>
      <w:tr w:rsidR="000A16AB" w14:paraId="3FE72E2C" w14:textId="77777777" w:rsidTr="00F578E5">
        <w:tc>
          <w:tcPr>
            <w:tcW w:w="704" w:type="dxa"/>
            <w:shd w:val="clear" w:color="auto" w:fill="FFFF00"/>
          </w:tcPr>
          <w:p w14:paraId="4AF15437" w14:textId="77777777" w:rsidR="000A16AB" w:rsidRPr="000A16AB" w:rsidRDefault="000A16AB" w:rsidP="00F578E5">
            <w:pPr>
              <w:ind w:right="-5"/>
              <w:jc w:val="center"/>
              <w:rPr>
                <w:sz w:val="22"/>
              </w:rPr>
            </w:pPr>
            <w:r w:rsidRPr="000A16AB">
              <w:rPr>
                <w:sz w:val="22"/>
              </w:rPr>
              <w:t>X</w:t>
            </w:r>
          </w:p>
        </w:tc>
        <w:tc>
          <w:tcPr>
            <w:tcW w:w="13863" w:type="dxa"/>
          </w:tcPr>
          <w:p w14:paraId="27388F88" w14:textId="77777777" w:rsidR="000A16AB" w:rsidRDefault="000A16AB" w:rsidP="00F578E5">
            <w:pPr>
              <w:ind w:right="-5"/>
              <w:jc w:val="left"/>
              <w:rPr>
                <w:b/>
                <w:sz w:val="22"/>
              </w:rPr>
            </w:pPr>
            <w:r w:rsidRPr="00026DE1">
              <w:rPr>
                <w:sz w:val="22"/>
              </w:rPr>
              <w:t>elemento da verificare di competenza Condominiale</w:t>
            </w:r>
          </w:p>
        </w:tc>
      </w:tr>
      <w:tr w:rsidR="000A16AB" w14:paraId="40730AA1" w14:textId="77777777" w:rsidTr="00F578E5">
        <w:tc>
          <w:tcPr>
            <w:tcW w:w="704" w:type="dxa"/>
            <w:shd w:val="clear" w:color="auto" w:fill="D9D9D9" w:themeFill="background1" w:themeFillShade="D9"/>
          </w:tcPr>
          <w:p w14:paraId="22E318B1" w14:textId="77777777" w:rsidR="000A16AB" w:rsidRPr="00B269E4" w:rsidRDefault="000A16AB" w:rsidP="00F578E5">
            <w:pPr>
              <w:ind w:right="-5"/>
              <w:jc w:val="center"/>
              <w:rPr>
                <w:b/>
                <w:sz w:val="22"/>
              </w:rPr>
            </w:pPr>
            <w:r w:rsidRPr="00B269E4">
              <w:rPr>
                <w:b/>
                <w:sz w:val="22"/>
              </w:rPr>
              <w:t>-</w:t>
            </w:r>
          </w:p>
        </w:tc>
        <w:tc>
          <w:tcPr>
            <w:tcW w:w="13863" w:type="dxa"/>
          </w:tcPr>
          <w:p w14:paraId="7D36F572" w14:textId="77777777" w:rsidR="000A16AB" w:rsidRPr="00026DE1" w:rsidRDefault="000A16AB" w:rsidP="00F578E5">
            <w:pPr>
              <w:ind w:right="-5"/>
              <w:jc w:val="left"/>
              <w:rPr>
                <w:sz w:val="22"/>
              </w:rPr>
            </w:pPr>
            <w:r w:rsidRPr="00026DE1">
              <w:rPr>
                <w:sz w:val="22"/>
              </w:rPr>
              <w:t>elemento non pertinente</w:t>
            </w:r>
          </w:p>
        </w:tc>
      </w:tr>
      <w:tr w:rsidR="000A16AB" w14:paraId="6CE66622" w14:textId="77777777" w:rsidTr="00F578E5">
        <w:tc>
          <w:tcPr>
            <w:tcW w:w="704" w:type="dxa"/>
            <w:shd w:val="clear" w:color="auto" w:fill="FF0000"/>
          </w:tcPr>
          <w:p w14:paraId="186B91D7" w14:textId="77777777" w:rsidR="000A16AB" w:rsidRPr="000A16AB" w:rsidRDefault="000A16AB" w:rsidP="00F578E5">
            <w:pPr>
              <w:ind w:right="-5"/>
              <w:jc w:val="center"/>
              <w:rPr>
                <w:sz w:val="22"/>
              </w:rPr>
            </w:pPr>
            <w:r w:rsidRPr="000A16AB">
              <w:rPr>
                <w:sz w:val="22"/>
              </w:rPr>
              <w:t>N</w:t>
            </w:r>
          </w:p>
        </w:tc>
        <w:tc>
          <w:tcPr>
            <w:tcW w:w="13863" w:type="dxa"/>
          </w:tcPr>
          <w:p w14:paraId="71C6A64A" w14:textId="77777777" w:rsidR="000A16AB" w:rsidRPr="00026DE1" w:rsidRDefault="000A16AB" w:rsidP="00F578E5">
            <w:pPr>
              <w:ind w:right="-5"/>
              <w:jc w:val="left"/>
              <w:rPr>
                <w:sz w:val="22"/>
              </w:rPr>
            </w:pPr>
            <w:r w:rsidRPr="00026DE1">
              <w:rPr>
                <w:sz w:val="22"/>
              </w:rPr>
              <w:t>elemento NON verificato</w:t>
            </w:r>
          </w:p>
        </w:tc>
      </w:tr>
    </w:tbl>
    <w:p w14:paraId="5DE90CED" w14:textId="77777777" w:rsidR="000A16AB" w:rsidRPr="00026DE1" w:rsidRDefault="000A16AB" w:rsidP="00F578E5">
      <w:pPr>
        <w:ind w:right="-5"/>
        <w:rPr>
          <w:b/>
          <w:sz w:val="22"/>
        </w:rPr>
      </w:pPr>
    </w:p>
    <w:p w14:paraId="50A1D390"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473730EB" w14:textId="77777777" w:rsidTr="00F578E5">
        <w:tc>
          <w:tcPr>
            <w:tcW w:w="14567" w:type="dxa"/>
            <w:gridSpan w:val="2"/>
            <w:shd w:val="clear" w:color="auto" w:fill="D9D9D9" w:themeFill="background1" w:themeFillShade="D9"/>
          </w:tcPr>
          <w:p w14:paraId="6B3E11A1" w14:textId="77777777" w:rsidR="0051784A" w:rsidRPr="0051784A" w:rsidRDefault="0051784A" w:rsidP="00F578E5">
            <w:pPr>
              <w:ind w:right="-5"/>
              <w:rPr>
                <w:b/>
              </w:rPr>
            </w:pPr>
            <w:r w:rsidRPr="000A16AB">
              <w:rPr>
                <w:b/>
                <w:sz w:val="22"/>
              </w:rPr>
              <w:t>AREA OGGETTO DI VERIFICA</w:t>
            </w:r>
          </w:p>
        </w:tc>
      </w:tr>
      <w:tr w:rsidR="000A16AB" w14:paraId="3FA52416" w14:textId="77777777" w:rsidTr="00F578E5">
        <w:tc>
          <w:tcPr>
            <w:tcW w:w="704" w:type="dxa"/>
          </w:tcPr>
          <w:p w14:paraId="2B5C82B6" w14:textId="77777777" w:rsidR="000A16AB" w:rsidRDefault="000A16AB" w:rsidP="00F578E5">
            <w:pPr>
              <w:ind w:right="-5"/>
              <w:jc w:val="center"/>
              <w:rPr>
                <w:sz w:val="22"/>
              </w:rPr>
            </w:pPr>
            <w:r>
              <w:rPr>
                <w:sz w:val="22"/>
              </w:rPr>
              <w:t>U</w:t>
            </w:r>
          </w:p>
        </w:tc>
        <w:tc>
          <w:tcPr>
            <w:tcW w:w="13863" w:type="dxa"/>
          </w:tcPr>
          <w:p w14:paraId="170F43B5" w14:textId="77777777" w:rsidR="000A16AB" w:rsidRDefault="000A16AB" w:rsidP="00F578E5">
            <w:pPr>
              <w:ind w:right="-5"/>
              <w:rPr>
                <w:sz w:val="22"/>
              </w:rPr>
            </w:pPr>
            <w:r>
              <w:rPr>
                <w:sz w:val="22"/>
              </w:rPr>
              <w:t>Uffici</w:t>
            </w:r>
          </w:p>
        </w:tc>
      </w:tr>
      <w:tr w:rsidR="0009651D" w14:paraId="21947621" w14:textId="77777777" w:rsidTr="00F578E5">
        <w:tc>
          <w:tcPr>
            <w:tcW w:w="704" w:type="dxa"/>
          </w:tcPr>
          <w:p w14:paraId="3D6635B6" w14:textId="77777777" w:rsidR="0009651D" w:rsidRDefault="0009651D" w:rsidP="00F578E5">
            <w:pPr>
              <w:ind w:right="-5"/>
              <w:jc w:val="center"/>
              <w:rPr>
                <w:sz w:val="22"/>
              </w:rPr>
            </w:pPr>
            <w:r>
              <w:rPr>
                <w:sz w:val="22"/>
              </w:rPr>
              <w:t>P</w:t>
            </w:r>
          </w:p>
        </w:tc>
        <w:tc>
          <w:tcPr>
            <w:tcW w:w="13863" w:type="dxa"/>
          </w:tcPr>
          <w:p w14:paraId="1527592B"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784899B" w14:textId="77777777" w:rsidR="000A16AB" w:rsidRPr="00026DE1" w:rsidRDefault="000A16AB" w:rsidP="00F578E5">
      <w:pPr>
        <w:ind w:right="-5"/>
        <w:rPr>
          <w:sz w:val="22"/>
        </w:rPr>
      </w:pPr>
    </w:p>
    <w:p w14:paraId="129FF34D" w14:textId="77777777" w:rsidR="00031FDD" w:rsidRDefault="00031FDD" w:rsidP="00F578E5">
      <w:pPr>
        <w:ind w:right="-5"/>
        <w:jc w:val="center"/>
        <w:rPr>
          <w:rFonts w:ascii="Swis721 Lt BT" w:hAnsi="Swis721 Lt BT"/>
          <w:sz w:val="24"/>
        </w:rPr>
      </w:pPr>
    </w:p>
    <w:p w14:paraId="1D458B58" w14:textId="77777777" w:rsidR="00B87E99" w:rsidRDefault="00B87E99">
      <w:pPr>
        <w:tabs>
          <w:tab w:val="clear" w:pos="-189"/>
        </w:tabs>
        <w:jc w:val="left"/>
        <w:rPr>
          <w:rFonts w:ascii="Swis721 Lt BT" w:hAnsi="Swis721 Lt BT"/>
          <w:sz w:val="24"/>
        </w:rPr>
      </w:pPr>
    </w:p>
    <w:p w14:paraId="0FFF758E" w14:textId="77777777" w:rsidR="007A1BD5" w:rsidRDefault="007A1BD5" w:rsidP="00FC0EA2">
      <w:pPr>
        <w:tabs>
          <w:tab w:val="clear" w:pos="-189"/>
        </w:tabs>
        <w:jc w:val="left"/>
        <w:rPr>
          <w:rFonts w:ascii="Swis721 Lt BT" w:hAnsi="Swis721 Lt BT"/>
          <w:sz w:val="24"/>
        </w:rPr>
        <w:sectPr w:rsidR="007A1BD5" w:rsidSect="00F578E5">
          <w:headerReference w:type="default" r:id="rId16"/>
          <w:footerReference w:type="first" r:id="rId17"/>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700D1B88" w14:textId="77777777" w:rsidTr="0067414A">
        <w:tc>
          <w:tcPr>
            <w:tcW w:w="959" w:type="dxa"/>
            <w:shd w:val="clear" w:color="auto" w:fill="DDD9C3" w:themeFill="background2" w:themeFillShade="E6"/>
            <w:vAlign w:val="center"/>
          </w:tcPr>
          <w:p w14:paraId="564D801B"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76387C7F" w14:textId="77777777" w:rsidR="009429AB" w:rsidRDefault="009429AB" w:rsidP="00FC0EA2">
            <w:pPr>
              <w:jc w:val="left"/>
            </w:pPr>
            <w:r w:rsidRPr="00026DE1">
              <w:rPr>
                <w:b/>
                <w:sz w:val="24"/>
                <w:szCs w:val="22"/>
              </w:rPr>
              <w:t>AMBIENTI DI LAVORO</w:t>
            </w:r>
          </w:p>
        </w:tc>
      </w:tr>
      <w:tr w:rsidR="00E16FB8" w:rsidRPr="006B6370" w14:paraId="40EEF687" w14:textId="77777777" w:rsidTr="0067414A">
        <w:tc>
          <w:tcPr>
            <w:tcW w:w="959" w:type="dxa"/>
            <w:tcBorders>
              <w:bottom w:val="single" w:sz="4" w:space="0" w:color="auto"/>
            </w:tcBorders>
            <w:shd w:val="clear" w:color="auto" w:fill="EEECE1" w:themeFill="background2"/>
            <w:vAlign w:val="center"/>
          </w:tcPr>
          <w:p w14:paraId="41E612F0"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327155A2" w14:textId="77777777" w:rsidR="00E16FB8" w:rsidRPr="006B6370" w:rsidRDefault="00E16FB8" w:rsidP="00FC0EA2">
            <w:pPr>
              <w:jc w:val="left"/>
              <w:rPr>
                <w:b/>
                <w:sz w:val="24"/>
              </w:rPr>
            </w:pPr>
            <w:r w:rsidRPr="006B6370">
              <w:rPr>
                <w:b/>
                <w:sz w:val="24"/>
              </w:rPr>
              <w:t>STABILITA’ E SOLIDITA’</w:t>
            </w:r>
          </w:p>
        </w:tc>
      </w:tr>
      <w:tr w:rsidR="009429AB" w:rsidRPr="006B6370" w14:paraId="70714A61" w14:textId="77777777" w:rsidTr="00F8312B">
        <w:tc>
          <w:tcPr>
            <w:tcW w:w="959" w:type="dxa"/>
            <w:tcBorders>
              <w:bottom w:val="dotted" w:sz="4" w:space="0" w:color="auto"/>
              <w:right w:val="dotted" w:sz="4" w:space="0" w:color="auto"/>
            </w:tcBorders>
            <w:vAlign w:val="center"/>
          </w:tcPr>
          <w:p w14:paraId="2A74683E"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4ECFEC23"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19A2DDD9" w14:textId="1667E5B1" w:rsidR="0006143E" w:rsidRPr="00EB725D" w:rsidRDefault="000914C4" w:rsidP="00F10EB7">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8258D39" w14:textId="0588B22B" w:rsidR="0009651D" w:rsidRPr="005A4CC8" w:rsidRDefault="00F8312B" w:rsidP="005A4CC8">
            <w:pPr>
              <w:ind w:right="-5"/>
              <w:jc w:val="center"/>
              <w:rPr>
                <w:b/>
                <w:sz w:val="22"/>
              </w:rPr>
            </w:pPr>
            <w:r>
              <w:rPr>
                <w:b/>
                <w:sz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73A790CE" w14:textId="5B99B43C" w:rsidR="0009651D" w:rsidRPr="005A4CC8" w:rsidRDefault="00F8312B" w:rsidP="005A4CC8">
            <w:pPr>
              <w:ind w:right="-5"/>
              <w:jc w:val="center"/>
              <w:rPr>
                <w:b/>
                <w:sz w:val="22"/>
              </w:rPr>
            </w:pPr>
            <w:r>
              <w:rPr>
                <w:b/>
                <w:sz w:val="22"/>
              </w:rPr>
              <w:t>S</w:t>
            </w:r>
          </w:p>
        </w:tc>
        <w:tc>
          <w:tcPr>
            <w:tcW w:w="3260" w:type="dxa"/>
            <w:tcBorders>
              <w:left w:val="dotted" w:sz="4" w:space="0" w:color="auto"/>
              <w:bottom w:val="dotted" w:sz="4" w:space="0" w:color="auto"/>
            </w:tcBorders>
            <w:vAlign w:val="center"/>
          </w:tcPr>
          <w:p w14:paraId="7E6B2B83" w14:textId="2BEBB1E5" w:rsidR="0009651D" w:rsidRPr="006B6370" w:rsidRDefault="00DA0440"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3D7D14B9" w14:textId="77777777" w:rsidTr="00F8312B">
        <w:trPr>
          <w:trHeight w:val="339"/>
        </w:trPr>
        <w:tc>
          <w:tcPr>
            <w:tcW w:w="959" w:type="dxa"/>
            <w:tcBorders>
              <w:top w:val="dotted" w:sz="4" w:space="0" w:color="auto"/>
              <w:bottom w:val="dotted" w:sz="4" w:space="0" w:color="auto"/>
              <w:right w:val="dotted" w:sz="4" w:space="0" w:color="auto"/>
            </w:tcBorders>
            <w:vAlign w:val="center"/>
          </w:tcPr>
          <w:p w14:paraId="453F6CF0"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2D431D36"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02C47B49" w14:textId="27EB2854" w:rsidR="00D46BEE" w:rsidRPr="0006143E" w:rsidRDefault="000914C4" w:rsidP="00F10EB7">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BA4AC1" w14:textId="6220676B" w:rsidR="00D46BEE" w:rsidRPr="005A4CC8" w:rsidRDefault="00F8312B" w:rsidP="005A4CC8">
            <w:pPr>
              <w:ind w:right="-5"/>
              <w:jc w:val="center"/>
              <w:rPr>
                <w:b/>
                <w:sz w:val="22"/>
              </w:rPr>
            </w:pPr>
            <w:r>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D2A089" w14:textId="123A67ED" w:rsidR="00D46BEE" w:rsidRPr="005A4CC8" w:rsidRDefault="00F8312B" w:rsidP="005A4CC8">
            <w:pPr>
              <w:ind w:right="-5"/>
              <w:jc w:val="center"/>
              <w:rPr>
                <w:b/>
                <w:sz w:val="22"/>
              </w:rPr>
            </w:pPr>
            <w:r>
              <w:rPr>
                <w:b/>
                <w:sz w:val="22"/>
              </w:rPr>
              <w:t>S</w:t>
            </w:r>
          </w:p>
        </w:tc>
        <w:tc>
          <w:tcPr>
            <w:tcW w:w="3260" w:type="dxa"/>
            <w:tcBorders>
              <w:top w:val="dotted" w:sz="4" w:space="0" w:color="auto"/>
              <w:left w:val="dotted" w:sz="4" w:space="0" w:color="auto"/>
              <w:bottom w:val="dotted" w:sz="4" w:space="0" w:color="auto"/>
            </w:tcBorders>
            <w:vAlign w:val="center"/>
          </w:tcPr>
          <w:p w14:paraId="7265911E" w14:textId="485FD28A" w:rsidR="00D46BEE" w:rsidRPr="00202D79" w:rsidRDefault="00D46BEE" w:rsidP="00F8312B">
            <w:pPr>
              <w:jc w:val="left"/>
            </w:pPr>
          </w:p>
        </w:tc>
      </w:tr>
      <w:tr w:rsidR="009429AB" w:rsidRPr="00E121E0" w14:paraId="6CAC9A0F" w14:textId="77777777" w:rsidTr="0067414A">
        <w:tc>
          <w:tcPr>
            <w:tcW w:w="959" w:type="dxa"/>
            <w:tcBorders>
              <w:top w:val="dotted" w:sz="4" w:space="0" w:color="auto"/>
              <w:bottom w:val="dotted" w:sz="4" w:space="0" w:color="auto"/>
              <w:right w:val="dotted" w:sz="4" w:space="0" w:color="auto"/>
            </w:tcBorders>
            <w:vAlign w:val="center"/>
          </w:tcPr>
          <w:p w14:paraId="0290DB8C"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0A433146"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4EC612BD" w14:textId="77777777" w:rsidR="00B50641" w:rsidRDefault="00673074" w:rsidP="0008351F">
            <w:pPr>
              <w:jc w:val="left"/>
            </w:pPr>
            <w:r w:rsidRPr="00B50641">
              <w:t>Non è presente alcun locale archivio</w:t>
            </w:r>
            <w:r>
              <w:t>.</w:t>
            </w:r>
          </w:p>
          <w:p w14:paraId="1FC9B1FF"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7BE49EC" w14:textId="77777777" w:rsidR="00B50641" w:rsidRPr="005A4CC8" w:rsidRDefault="00B50641" w:rsidP="005A4CC8">
            <w:pPr>
              <w:ind w:right="-5"/>
              <w:jc w:val="center"/>
              <w:rPr>
                <w:b/>
                <w:sz w:val="22"/>
              </w:rPr>
            </w:pPr>
            <w:r w:rsidRPr="005A4CC8">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26A4BE" w14:textId="77777777" w:rsidR="00B50641" w:rsidRPr="005A4CC8" w:rsidRDefault="00B50641" w:rsidP="005A4CC8">
            <w:pPr>
              <w:ind w:right="-5"/>
              <w:jc w:val="center"/>
              <w:rPr>
                <w:b/>
                <w:sz w:val="22"/>
              </w:rPr>
            </w:pPr>
            <w:r w:rsidRPr="005A4CC8">
              <w:rPr>
                <w:b/>
                <w:sz w:val="22"/>
              </w:rPr>
              <w:t>-</w:t>
            </w:r>
          </w:p>
        </w:tc>
        <w:tc>
          <w:tcPr>
            <w:tcW w:w="3260" w:type="dxa"/>
            <w:tcBorders>
              <w:top w:val="dotted" w:sz="4" w:space="0" w:color="auto"/>
              <w:left w:val="dotted" w:sz="4" w:space="0" w:color="auto"/>
              <w:bottom w:val="dotted" w:sz="4" w:space="0" w:color="auto"/>
            </w:tcBorders>
            <w:vAlign w:val="center"/>
          </w:tcPr>
          <w:p w14:paraId="378B0E33" w14:textId="77777777" w:rsidR="00B50641" w:rsidRPr="00B50641" w:rsidRDefault="00673074" w:rsidP="00EB725D">
            <w:pPr>
              <w:jc w:val="left"/>
            </w:pPr>
            <w:r>
              <w:t>Evitare accumuli di materiale</w:t>
            </w:r>
          </w:p>
        </w:tc>
      </w:tr>
      <w:tr w:rsidR="009429AB" w14:paraId="0A9BA0FB" w14:textId="77777777" w:rsidTr="0067414A">
        <w:tc>
          <w:tcPr>
            <w:tcW w:w="959" w:type="dxa"/>
            <w:tcBorders>
              <w:top w:val="dotted" w:sz="4" w:space="0" w:color="auto"/>
              <w:bottom w:val="dotted" w:sz="4" w:space="0" w:color="auto"/>
              <w:right w:val="dotted" w:sz="4" w:space="0" w:color="auto"/>
            </w:tcBorders>
            <w:vAlign w:val="center"/>
          </w:tcPr>
          <w:p w14:paraId="349F21FE"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57E7E085"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759D2096"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F80544" w14:textId="77777777" w:rsidR="00B50641" w:rsidRPr="005A4CC8" w:rsidRDefault="00B50641" w:rsidP="005A4CC8">
            <w:pPr>
              <w:ind w:right="-5"/>
              <w:jc w:val="center"/>
              <w:rPr>
                <w:b/>
                <w:sz w:val="22"/>
              </w:rPr>
            </w:pPr>
            <w:r w:rsidRPr="005A4CC8">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EED565" w14:textId="77777777" w:rsidR="00B50641" w:rsidRPr="005A4CC8" w:rsidRDefault="00B50641" w:rsidP="005A4CC8">
            <w:pPr>
              <w:ind w:right="-5"/>
              <w:jc w:val="center"/>
              <w:rPr>
                <w:b/>
                <w:sz w:val="22"/>
              </w:rPr>
            </w:pPr>
            <w:r w:rsidRPr="005A4CC8">
              <w:rPr>
                <w:b/>
                <w:sz w:val="22"/>
              </w:rPr>
              <w:t>-</w:t>
            </w:r>
          </w:p>
        </w:tc>
        <w:tc>
          <w:tcPr>
            <w:tcW w:w="3260" w:type="dxa"/>
            <w:tcBorders>
              <w:top w:val="dotted" w:sz="4" w:space="0" w:color="auto"/>
              <w:left w:val="dotted" w:sz="4" w:space="0" w:color="auto"/>
              <w:bottom w:val="dotted" w:sz="4" w:space="0" w:color="auto"/>
            </w:tcBorders>
            <w:vAlign w:val="center"/>
          </w:tcPr>
          <w:p w14:paraId="157D7FC7" w14:textId="77777777" w:rsidR="00B50641" w:rsidRPr="00202D79" w:rsidRDefault="00B50641" w:rsidP="00EB725D">
            <w:pPr>
              <w:jc w:val="left"/>
            </w:pPr>
          </w:p>
        </w:tc>
      </w:tr>
      <w:tr w:rsidR="009429AB" w14:paraId="32EB9090" w14:textId="77777777" w:rsidTr="0067414A">
        <w:tc>
          <w:tcPr>
            <w:tcW w:w="959" w:type="dxa"/>
            <w:tcBorders>
              <w:top w:val="dotted" w:sz="4" w:space="0" w:color="auto"/>
              <w:bottom w:val="dotted" w:sz="4" w:space="0" w:color="auto"/>
              <w:right w:val="dotted" w:sz="4" w:space="0" w:color="auto"/>
            </w:tcBorders>
            <w:vAlign w:val="center"/>
          </w:tcPr>
          <w:p w14:paraId="0F7B6CB1"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D057BED"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266FDA5D" w14:textId="77777777" w:rsidR="00D46BEE" w:rsidRPr="00673074" w:rsidRDefault="00673074" w:rsidP="005A4CC8">
            <w:pPr>
              <w:jc w:val="left"/>
            </w:pPr>
            <w:r>
              <w:t xml:space="preserve">Tutte le parti impiantistiche sono </w:t>
            </w:r>
            <w:r w:rsidRPr="00AB5FE3">
              <w:t xml:space="preserve">direttamente raggiungibili </w:t>
            </w:r>
            <w:r w:rsidR="005A4CC8" w:rsidRPr="00AB5FE3">
              <w:t>dalle parti comuni in modo sicuro.</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18DC28" w14:textId="77777777" w:rsidR="00D46BEE" w:rsidRPr="005A4CC8" w:rsidRDefault="00B50641" w:rsidP="005A4CC8">
            <w:pPr>
              <w:ind w:right="-5"/>
              <w:jc w:val="center"/>
              <w:rPr>
                <w:b/>
                <w:sz w:val="22"/>
              </w:rPr>
            </w:pPr>
            <w:r w:rsidRPr="005A4CC8">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C2B11D" w14:textId="77777777" w:rsidR="00D46BEE" w:rsidRPr="005A4CC8" w:rsidRDefault="00B50641" w:rsidP="005A4CC8">
            <w:pPr>
              <w:ind w:right="-5"/>
              <w:jc w:val="center"/>
              <w:rPr>
                <w:b/>
                <w:sz w:val="22"/>
              </w:rPr>
            </w:pPr>
            <w:r w:rsidRPr="005A4CC8">
              <w:rPr>
                <w:b/>
                <w:sz w:val="22"/>
              </w:rPr>
              <w:t>-</w:t>
            </w:r>
          </w:p>
        </w:tc>
        <w:tc>
          <w:tcPr>
            <w:tcW w:w="3260" w:type="dxa"/>
            <w:tcBorders>
              <w:top w:val="dotted" w:sz="4" w:space="0" w:color="auto"/>
              <w:left w:val="dotted" w:sz="4" w:space="0" w:color="auto"/>
              <w:bottom w:val="dotted" w:sz="4" w:space="0" w:color="auto"/>
            </w:tcBorders>
            <w:vAlign w:val="center"/>
          </w:tcPr>
          <w:p w14:paraId="5811836B" w14:textId="77777777" w:rsidR="00D46BEE" w:rsidRPr="00202D79" w:rsidRDefault="00673074" w:rsidP="00B50641">
            <w:pPr>
              <w:jc w:val="left"/>
            </w:pPr>
            <w:r>
              <w:t>La manutenzione è affidata a impresa esterna</w:t>
            </w:r>
          </w:p>
        </w:tc>
      </w:tr>
      <w:tr w:rsidR="009429AB" w:rsidRPr="00AA1487" w14:paraId="208038C1" w14:textId="77777777" w:rsidTr="0067414A">
        <w:tc>
          <w:tcPr>
            <w:tcW w:w="959" w:type="dxa"/>
            <w:tcBorders>
              <w:top w:val="dotted" w:sz="4" w:space="0" w:color="auto"/>
              <w:bottom w:val="dotted" w:sz="4" w:space="0" w:color="auto"/>
              <w:right w:val="dotted" w:sz="4" w:space="0" w:color="auto"/>
            </w:tcBorders>
            <w:vAlign w:val="center"/>
          </w:tcPr>
          <w:p w14:paraId="1215C559"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6840A36C"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12CA5A00"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EB7DD3" w14:textId="77777777" w:rsidR="0009651D" w:rsidRPr="005A4CC8" w:rsidRDefault="00B50641" w:rsidP="005A4CC8">
            <w:pPr>
              <w:ind w:right="-5"/>
              <w:jc w:val="center"/>
              <w:rPr>
                <w:b/>
                <w:sz w:val="22"/>
              </w:rPr>
            </w:pPr>
            <w:r w:rsidRPr="005A4CC8">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4700F7" w14:textId="77777777" w:rsidR="0009651D" w:rsidRPr="005A4CC8" w:rsidRDefault="00D46BEE" w:rsidP="005A4CC8">
            <w:pPr>
              <w:ind w:right="-5"/>
              <w:jc w:val="center"/>
              <w:rPr>
                <w:b/>
                <w:sz w:val="22"/>
              </w:rPr>
            </w:pPr>
            <w:r w:rsidRPr="005A4CC8">
              <w:rPr>
                <w:b/>
                <w:sz w:val="22"/>
              </w:rPr>
              <w:t>-</w:t>
            </w:r>
          </w:p>
        </w:tc>
        <w:tc>
          <w:tcPr>
            <w:tcW w:w="3260" w:type="dxa"/>
            <w:tcBorders>
              <w:top w:val="dotted" w:sz="4" w:space="0" w:color="auto"/>
              <w:left w:val="dotted" w:sz="4" w:space="0" w:color="auto"/>
              <w:bottom w:val="dotted" w:sz="4" w:space="0" w:color="auto"/>
            </w:tcBorders>
            <w:vAlign w:val="center"/>
          </w:tcPr>
          <w:p w14:paraId="5EFCBA34"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4AAA34A5" w14:textId="77777777" w:rsidTr="0067414A">
        <w:tc>
          <w:tcPr>
            <w:tcW w:w="959" w:type="dxa"/>
            <w:tcBorders>
              <w:top w:val="dotted" w:sz="4" w:space="0" w:color="auto"/>
              <w:right w:val="dotted" w:sz="4" w:space="0" w:color="auto"/>
            </w:tcBorders>
            <w:vAlign w:val="center"/>
          </w:tcPr>
          <w:p w14:paraId="720E121C"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20D9BFC0"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5C9DDABA" w14:textId="7777777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r w:rsidR="00AB5FE3">
              <w:rPr>
                <w:rFonts w:eastAsiaTheme="minorHAnsi"/>
                <w:lang w:eastAsia="en-US"/>
              </w:rPr>
              <w:t>.</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2EDCF154" w14:textId="77777777" w:rsidR="0009651D" w:rsidRPr="005A4CC8" w:rsidRDefault="00B50641" w:rsidP="005A4CC8">
            <w:pPr>
              <w:ind w:right="-5"/>
              <w:jc w:val="center"/>
              <w:rPr>
                <w:b/>
                <w:sz w:val="22"/>
              </w:rPr>
            </w:pPr>
            <w:r w:rsidRPr="005A4CC8">
              <w:rPr>
                <w:b/>
                <w:sz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230299" w14:textId="77777777" w:rsidR="0009651D" w:rsidRPr="005A4CC8" w:rsidRDefault="00D46BEE" w:rsidP="005A4CC8">
            <w:pPr>
              <w:ind w:right="-5"/>
              <w:jc w:val="center"/>
              <w:rPr>
                <w:b/>
                <w:sz w:val="22"/>
              </w:rPr>
            </w:pPr>
            <w:r w:rsidRPr="005A4CC8">
              <w:rPr>
                <w:b/>
                <w:sz w:val="22"/>
              </w:rPr>
              <w:t>-</w:t>
            </w:r>
          </w:p>
        </w:tc>
        <w:tc>
          <w:tcPr>
            <w:tcW w:w="3260" w:type="dxa"/>
            <w:tcBorders>
              <w:top w:val="dotted" w:sz="4" w:space="0" w:color="auto"/>
              <w:left w:val="dotted" w:sz="4" w:space="0" w:color="auto"/>
              <w:bottom w:val="single" w:sz="4" w:space="0" w:color="auto"/>
            </w:tcBorders>
            <w:vAlign w:val="center"/>
          </w:tcPr>
          <w:p w14:paraId="732794AD" w14:textId="77777777" w:rsidR="00552C95" w:rsidRDefault="00552C95" w:rsidP="00552C95">
            <w:pPr>
              <w:jc w:val="left"/>
            </w:pPr>
            <w:r>
              <w:t>Lo smaltimento dei rifiuti è di tipo condominiale.</w:t>
            </w:r>
          </w:p>
          <w:p w14:paraId="507F9CAB"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1157913A"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7EB286B0"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21E60B98" w14:textId="77777777" w:rsidR="009F4696" w:rsidRPr="0008351F" w:rsidRDefault="009F4696" w:rsidP="0008351F">
            <w:pPr>
              <w:jc w:val="left"/>
            </w:pPr>
            <w:r w:rsidRPr="00AA1487">
              <w:rPr>
                <w:b/>
                <w:sz w:val="24"/>
              </w:rPr>
              <w:t>ALTEZZA, CUBATURA E SUPERFICIE</w:t>
            </w:r>
          </w:p>
        </w:tc>
      </w:tr>
      <w:tr w:rsidR="009429AB" w:rsidRPr="00AA1487" w14:paraId="30E530DD"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676B0ABA"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1087654E"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35460BBF"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5B3D70E2" w14:textId="77777777" w:rsidR="009F4696" w:rsidRPr="005A4CC8" w:rsidRDefault="009F4696" w:rsidP="005A4CC8">
            <w:pPr>
              <w:ind w:right="-5"/>
              <w:jc w:val="center"/>
              <w:rPr>
                <w:b/>
                <w:sz w:val="22"/>
              </w:rPr>
            </w:pPr>
            <w:r w:rsidRPr="005A4CC8">
              <w:rPr>
                <w:b/>
                <w:sz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F20676A" w14:textId="77777777" w:rsidR="009F4696" w:rsidRPr="005A4CC8" w:rsidRDefault="009F4696" w:rsidP="005A4CC8">
            <w:pPr>
              <w:ind w:right="-5"/>
              <w:jc w:val="center"/>
              <w:rPr>
                <w:b/>
                <w:sz w:val="22"/>
              </w:rPr>
            </w:pPr>
            <w:r w:rsidRPr="005A4CC8">
              <w:rPr>
                <w:b/>
                <w:sz w:val="22"/>
              </w:rPr>
              <w:t>-</w:t>
            </w:r>
          </w:p>
        </w:tc>
        <w:tc>
          <w:tcPr>
            <w:tcW w:w="3260" w:type="dxa"/>
            <w:tcBorders>
              <w:top w:val="single" w:sz="4" w:space="0" w:color="auto"/>
              <w:left w:val="dotted" w:sz="4" w:space="0" w:color="auto"/>
              <w:bottom w:val="dotted" w:sz="4" w:space="0" w:color="auto"/>
            </w:tcBorders>
            <w:shd w:val="clear" w:color="auto" w:fill="auto"/>
          </w:tcPr>
          <w:p w14:paraId="792C3B20" w14:textId="77777777" w:rsidR="009F4696" w:rsidRPr="009F4696" w:rsidRDefault="009F4696" w:rsidP="009F4696">
            <w:pPr>
              <w:jc w:val="left"/>
              <w:rPr>
                <w:sz w:val="24"/>
              </w:rPr>
            </w:pPr>
          </w:p>
        </w:tc>
      </w:tr>
      <w:tr w:rsidR="009429AB" w:rsidRPr="00AA1487" w14:paraId="6EECF633" w14:textId="77777777" w:rsidTr="0067414A">
        <w:tc>
          <w:tcPr>
            <w:tcW w:w="959" w:type="dxa"/>
            <w:tcBorders>
              <w:top w:val="dotted" w:sz="4" w:space="0" w:color="auto"/>
              <w:right w:val="dotted" w:sz="4" w:space="0" w:color="auto"/>
            </w:tcBorders>
            <w:shd w:val="clear" w:color="auto" w:fill="auto"/>
            <w:vAlign w:val="center"/>
          </w:tcPr>
          <w:p w14:paraId="63905A09"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33DAFD9C"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3402A8D"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FAD5E1A" w14:textId="77777777" w:rsidR="009F4696" w:rsidRPr="005A4CC8" w:rsidRDefault="009F4696" w:rsidP="005A4CC8">
            <w:pPr>
              <w:ind w:right="-5"/>
              <w:jc w:val="center"/>
              <w:rPr>
                <w:b/>
                <w:sz w:val="22"/>
              </w:rPr>
            </w:pPr>
            <w:r w:rsidRPr="005A4CC8">
              <w:rPr>
                <w:b/>
                <w:sz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9000774" w14:textId="77777777" w:rsidR="009F4696" w:rsidRPr="005A4CC8" w:rsidRDefault="009F4696" w:rsidP="005A4CC8">
            <w:pPr>
              <w:ind w:right="-5"/>
              <w:jc w:val="center"/>
              <w:rPr>
                <w:b/>
                <w:sz w:val="22"/>
              </w:rPr>
            </w:pPr>
            <w:r w:rsidRPr="005A4CC8">
              <w:rPr>
                <w:b/>
                <w:sz w:val="22"/>
              </w:rPr>
              <w:t>-</w:t>
            </w:r>
          </w:p>
        </w:tc>
        <w:tc>
          <w:tcPr>
            <w:tcW w:w="3260" w:type="dxa"/>
            <w:tcBorders>
              <w:top w:val="dotted" w:sz="4" w:space="0" w:color="auto"/>
              <w:left w:val="dotted" w:sz="4" w:space="0" w:color="auto"/>
            </w:tcBorders>
            <w:shd w:val="clear" w:color="auto" w:fill="auto"/>
          </w:tcPr>
          <w:p w14:paraId="512AB84B" w14:textId="77777777" w:rsidR="009F4696" w:rsidRPr="009F4696" w:rsidRDefault="009F4696" w:rsidP="009F4696">
            <w:pPr>
              <w:jc w:val="left"/>
              <w:rPr>
                <w:sz w:val="24"/>
              </w:rPr>
            </w:pPr>
          </w:p>
        </w:tc>
      </w:tr>
      <w:tr w:rsidR="009F4696" w:rsidRPr="00AA1487" w14:paraId="6C0DBA29" w14:textId="77777777" w:rsidTr="0067414A">
        <w:tc>
          <w:tcPr>
            <w:tcW w:w="959" w:type="dxa"/>
            <w:tcBorders>
              <w:top w:val="dotted" w:sz="4" w:space="0" w:color="auto"/>
              <w:right w:val="single" w:sz="4" w:space="0" w:color="auto"/>
            </w:tcBorders>
            <w:shd w:val="clear" w:color="auto" w:fill="EEECE1" w:themeFill="background2"/>
            <w:vAlign w:val="center"/>
          </w:tcPr>
          <w:p w14:paraId="13AE0462"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15EACED7"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4CEAD70A" w14:textId="77777777" w:rsidTr="005A4CC8">
        <w:trPr>
          <w:trHeight w:val="702"/>
        </w:trPr>
        <w:tc>
          <w:tcPr>
            <w:tcW w:w="959" w:type="dxa"/>
            <w:tcBorders>
              <w:bottom w:val="dotted" w:sz="4" w:space="0" w:color="auto"/>
              <w:right w:val="dotted" w:sz="4" w:space="0" w:color="auto"/>
            </w:tcBorders>
            <w:vAlign w:val="center"/>
          </w:tcPr>
          <w:p w14:paraId="65ABAF9A"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vAlign w:val="center"/>
          </w:tcPr>
          <w:p w14:paraId="067C98C4" w14:textId="77777777" w:rsidR="009F4696" w:rsidRPr="00AA1487" w:rsidRDefault="009F4696" w:rsidP="005A4CC8">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vAlign w:val="center"/>
          </w:tcPr>
          <w:p w14:paraId="74FD474E" w14:textId="77777777" w:rsidR="009F4696" w:rsidRPr="007B4EEE" w:rsidRDefault="007B4EEE" w:rsidP="005A4CC8">
            <w:pPr>
              <w:jc w:val="left"/>
            </w:pPr>
            <w:r w:rsidRPr="00AA1487">
              <w:t>Tutti i locali destinati a lavori continuativ</w:t>
            </w:r>
            <w:r>
              <w:t>i ris</w:t>
            </w:r>
            <w:r w:rsidR="005A4CC8">
              <w:t>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A56CB4" w14:textId="77777777" w:rsidR="009F4696" w:rsidRPr="0071334F" w:rsidRDefault="009F4696" w:rsidP="005A4CC8">
            <w:pPr>
              <w:ind w:right="-5"/>
              <w:jc w:val="center"/>
              <w:rPr>
                <w:b/>
                <w:sz w:val="22"/>
              </w:rPr>
            </w:pPr>
            <w:r w:rsidRPr="0071334F">
              <w:rPr>
                <w:b/>
                <w:sz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C48087C" w14:textId="77777777" w:rsidR="009F4696" w:rsidRPr="0071334F" w:rsidRDefault="009F4696" w:rsidP="005A4CC8">
            <w:pPr>
              <w:ind w:right="-5"/>
              <w:jc w:val="center"/>
              <w:rPr>
                <w:b/>
                <w:sz w:val="22"/>
              </w:rPr>
            </w:pPr>
            <w:r w:rsidRPr="0071334F">
              <w:rPr>
                <w:b/>
                <w:sz w:val="22"/>
              </w:rPr>
              <w:t>-</w:t>
            </w:r>
          </w:p>
        </w:tc>
        <w:tc>
          <w:tcPr>
            <w:tcW w:w="3260" w:type="dxa"/>
            <w:tcBorders>
              <w:left w:val="dotted" w:sz="4" w:space="0" w:color="auto"/>
              <w:bottom w:val="dotted" w:sz="4" w:space="0" w:color="auto"/>
            </w:tcBorders>
            <w:vAlign w:val="center"/>
          </w:tcPr>
          <w:p w14:paraId="227A67BF"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71E1A970" w14:textId="77777777" w:rsidTr="0067414A">
        <w:tc>
          <w:tcPr>
            <w:tcW w:w="959" w:type="dxa"/>
            <w:tcBorders>
              <w:top w:val="dotted" w:sz="4" w:space="0" w:color="auto"/>
              <w:bottom w:val="dotted" w:sz="4" w:space="0" w:color="auto"/>
              <w:right w:val="dotted" w:sz="4" w:space="0" w:color="auto"/>
            </w:tcBorders>
            <w:vAlign w:val="center"/>
          </w:tcPr>
          <w:p w14:paraId="68486D80"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3D9DC3A8"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867DD0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97E71A" w14:textId="77777777" w:rsidR="009F4696" w:rsidRPr="0071334F" w:rsidRDefault="009F4696" w:rsidP="005A4CC8">
            <w:pPr>
              <w:ind w:right="-5"/>
              <w:jc w:val="center"/>
              <w:rPr>
                <w:b/>
                <w:sz w:val="22"/>
              </w:rPr>
            </w:pPr>
            <w:r w:rsidRPr="0071334F">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89D72B" w14:textId="77777777" w:rsidR="009F4696" w:rsidRPr="0071334F" w:rsidRDefault="009F4696" w:rsidP="005A4CC8">
            <w:pPr>
              <w:ind w:right="-5"/>
              <w:jc w:val="center"/>
              <w:rPr>
                <w:b/>
                <w:sz w:val="22"/>
              </w:rPr>
            </w:pPr>
            <w:r w:rsidRPr="0071334F">
              <w:rPr>
                <w:b/>
                <w:sz w:val="22"/>
              </w:rPr>
              <w:t>-</w:t>
            </w:r>
          </w:p>
        </w:tc>
        <w:tc>
          <w:tcPr>
            <w:tcW w:w="3260" w:type="dxa"/>
            <w:tcBorders>
              <w:top w:val="dotted" w:sz="4" w:space="0" w:color="auto"/>
              <w:left w:val="dotted" w:sz="4" w:space="0" w:color="auto"/>
              <w:bottom w:val="dotted" w:sz="4" w:space="0" w:color="auto"/>
            </w:tcBorders>
            <w:vAlign w:val="center"/>
          </w:tcPr>
          <w:p w14:paraId="341056E0" w14:textId="77777777" w:rsidR="009F4696" w:rsidRPr="001A1F7F" w:rsidRDefault="009F4696" w:rsidP="00EB725D">
            <w:pPr>
              <w:jc w:val="left"/>
              <w:rPr>
                <w:highlight w:val="yellow"/>
              </w:rPr>
            </w:pPr>
          </w:p>
        </w:tc>
      </w:tr>
      <w:tr w:rsidR="009429AB" w:rsidRPr="00AA1487" w14:paraId="60F3E30E" w14:textId="77777777" w:rsidTr="0067414A">
        <w:tc>
          <w:tcPr>
            <w:tcW w:w="959" w:type="dxa"/>
            <w:tcBorders>
              <w:top w:val="dotted" w:sz="4" w:space="0" w:color="auto"/>
              <w:bottom w:val="dotted" w:sz="4" w:space="0" w:color="auto"/>
              <w:right w:val="dotted" w:sz="4" w:space="0" w:color="auto"/>
            </w:tcBorders>
            <w:vAlign w:val="center"/>
          </w:tcPr>
          <w:p w14:paraId="792E144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77CC41C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7205523A"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30658B" w14:textId="77777777" w:rsidR="009F4696" w:rsidRPr="0071334F" w:rsidRDefault="009F4696" w:rsidP="005A4CC8">
            <w:pPr>
              <w:ind w:right="-5"/>
              <w:jc w:val="center"/>
              <w:rPr>
                <w:b/>
                <w:sz w:val="22"/>
              </w:rPr>
            </w:pPr>
            <w:r w:rsidRPr="0071334F">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463AE" w14:textId="77777777" w:rsidR="009F4696" w:rsidRPr="0071334F" w:rsidRDefault="009F4696" w:rsidP="005A4CC8">
            <w:pPr>
              <w:ind w:right="-5"/>
              <w:jc w:val="center"/>
              <w:rPr>
                <w:b/>
                <w:sz w:val="22"/>
              </w:rPr>
            </w:pPr>
            <w:r w:rsidRPr="0071334F">
              <w:rPr>
                <w:b/>
                <w:sz w:val="22"/>
              </w:rPr>
              <w:t>-</w:t>
            </w:r>
          </w:p>
        </w:tc>
        <w:tc>
          <w:tcPr>
            <w:tcW w:w="3260" w:type="dxa"/>
            <w:tcBorders>
              <w:top w:val="dotted" w:sz="4" w:space="0" w:color="auto"/>
              <w:left w:val="dotted" w:sz="4" w:space="0" w:color="auto"/>
              <w:bottom w:val="dotted" w:sz="4" w:space="0" w:color="auto"/>
            </w:tcBorders>
            <w:vAlign w:val="center"/>
          </w:tcPr>
          <w:p w14:paraId="4B60F06A" w14:textId="77777777" w:rsidR="009F4696" w:rsidRPr="00AA1487" w:rsidRDefault="009F4696" w:rsidP="001A0454">
            <w:pPr>
              <w:jc w:val="left"/>
            </w:pPr>
          </w:p>
        </w:tc>
      </w:tr>
      <w:tr w:rsidR="009429AB" w14:paraId="25CA4552" w14:textId="77777777" w:rsidTr="0067414A">
        <w:tc>
          <w:tcPr>
            <w:tcW w:w="959" w:type="dxa"/>
            <w:tcBorders>
              <w:top w:val="dotted" w:sz="4" w:space="0" w:color="auto"/>
              <w:bottom w:val="dotted" w:sz="4" w:space="0" w:color="auto"/>
              <w:right w:val="dotted" w:sz="4" w:space="0" w:color="auto"/>
            </w:tcBorders>
            <w:vAlign w:val="center"/>
          </w:tcPr>
          <w:p w14:paraId="075A740B" w14:textId="77777777" w:rsidR="00786BDD" w:rsidRPr="00202D79" w:rsidRDefault="00786BDD" w:rsidP="00EB725D">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34228950"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BFA8832"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47C09A" w14:textId="77777777" w:rsidR="00786BDD" w:rsidRPr="0071334F" w:rsidRDefault="00786BDD" w:rsidP="005A4CC8">
            <w:pPr>
              <w:ind w:right="-5"/>
              <w:jc w:val="center"/>
              <w:rPr>
                <w:b/>
                <w:sz w:val="22"/>
              </w:rPr>
            </w:pPr>
            <w:r w:rsidRPr="0071334F">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4B700" w14:textId="77777777" w:rsidR="00786BDD" w:rsidRPr="0071334F" w:rsidRDefault="00786BDD" w:rsidP="005A4CC8">
            <w:pPr>
              <w:ind w:right="-5"/>
              <w:jc w:val="center"/>
              <w:rPr>
                <w:b/>
                <w:sz w:val="22"/>
              </w:rPr>
            </w:pPr>
            <w:r w:rsidRPr="0071334F">
              <w:rPr>
                <w:b/>
                <w:sz w:val="22"/>
              </w:rPr>
              <w:t>-</w:t>
            </w:r>
          </w:p>
        </w:tc>
        <w:tc>
          <w:tcPr>
            <w:tcW w:w="3260" w:type="dxa"/>
            <w:tcBorders>
              <w:top w:val="dotted" w:sz="4" w:space="0" w:color="auto"/>
              <w:left w:val="dotted" w:sz="4" w:space="0" w:color="auto"/>
              <w:bottom w:val="dotted" w:sz="4" w:space="0" w:color="auto"/>
            </w:tcBorders>
            <w:vAlign w:val="center"/>
          </w:tcPr>
          <w:p w14:paraId="6BDD59C8" w14:textId="77777777" w:rsidR="00786BDD" w:rsidRPr="00202D79" w:rsidRDefault="00786BDD" w:rsidP="00EB725D">
            <w:pPr>
              <w:jc w:val="left"/>
            </w:pPr>
          </w:p>
        </w:tc>
      </w:tr>
      <w:tr w:rsidR="009429AB" w14:paraId="19A93360" w14:textId="77777777" w:rsidTr="0067414A">
        <w:tc>
          <w:tcPr>
            <w:tcW w:w="959" w:type="dxa"/>
            <w:tcBorders>
              <w:top w:val="dotted" w:sz="4" w:space="0" w:color="auto"/>
              <w:bottom w:val="dotted" w:sz="4" w:space="0" w:color="auto"/>
              <w:right w:val="dotted" w:sz="4" w:space="0" w:color="auto"/>
            </w:tcBorders>
            <w:vAlign w:val="center"/>
          </w:tcPr>
          <w:p w14:paraId="5BD21169"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24F2D2F2"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129353AD"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FDCB72" w14:textId="77777777" w:rsidR="00786BDD" w:rsidRPr="0071334F" w:rsidRDefault="00786BDD" w:rsidP="005A4CC8">
            <w:pPr>
              <w:ind w:right="-5"/>
              <w:jc w:val="center"/>
              <w:rPr>
                <w:b/>
                <w:sz w:val="22"/>
              </w:rPr>
            </w:pPr>
            <w:r w:rsidRPr="0071334F">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72A5B5" w14:textId="77777777" w:rsidR="00786BDD" w:rsidRPr="0071334F" w:rsidRDefault="00786BDD" w:rsidP="005A4CC8">
            <w:pPr>
              <w:ind w:right="-5"/>
              <w:jc w:val="center"/>
              <w:rPr>
                <w:b/>
                <w:sz w:val="22"/>
              </w:rPr>
            </w:pPr>
            <w:r w:rsidRPr="0071334F">
              <w:rPr>
                <w:b/>
                <w:sz w:val="22"/>
              </w:rPr>
              <w:t>-</w:t>
            </w:r>
          </w:p>
        </w:tc>
        <w:tc>
          <w:tcPr>
            <w:tcW w:w="3260" w:type="dxa"/>
            <w:tcBorders>
              <w:top w:val="dotted" w:sz="4" w:space="0" w:color="auto"/>
              <w:left w:val="dotted" w:sz="4" w:space="0" w:color="auto"/>
              <w:bottom w:val="dotted" w:sz="4" w:space="0" w:color="auto"/>
            </w:tcBorders>
            <w:vAlign w:val="center"/>
          </w:tcPr>
          <w:p w14:paraId="784C1406" w14:textId="77777777" w:rsidR="00786BDD" w:rsidRPr="00202D79" w:rsidRDefault="00786BDD" w:rsidP="00EB725D">
            <w:pPr>
              <w:jc w:val="left"/>
            </w:pPr>
          </w:p>
        </w:tc>
      </w:tr>
      <w:tr w:rsidR="00552C95" w:rsidRPr="0006143E" w14:paraId="387D7B6A" w14:textId="77777777" w:rsidTr="0067414A">
        <w:trPr>
          <w:trHeight w:val="582"/>
        </w:trPr>
        <w:tc>
          <w:tcPr>
            <w:tcW w:w="959" w:type="dxa"/>
            <w:tcBorders>
              <w:top w:val="dotted" w:sz="4" w:space="0" w:color="auto"/>
              <w:bottom w:val="dotted" w:sz="4" w:space="0" w:color="auto"/>
              <w:right w:val="dotted" w:sz="4" w:space="0" w:color="auto"/>
            </w:tcBorders>
            <w:vAlign w:val="center"/>
          </w:tcPr>
          <w:p w14:paraId="0B24B3D5"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1A13B092"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0069A1BE"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6E9B2F" w14:textId="77777777" w:rsidR="00552C95" w:rsidRPr="0071334F" w:rsidRDefault="00552C95" w:rsidP="0071334F">
            <w:pPr>
              <w:ind w:right="-5"/>
              <w:jc w:val="center"/>
              <w:rPr>
                <w:b/>
                <w:sz w:val="22"/>
              </w:rPr>
            </w:pPr>
            <w:r w:rsidRPr="0071334F">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1445DE1" w14:textId="77777777" w:rsidR="00552C95" w:rsidRPr="0071334F" w:rsidRDefault="00552C95" w:rsidP="0071334F">
            <w:pPr>
              <w:ind w:right="-5"/>
              <w:jc w:val="center"/>
              <w:rPr>
                <w:b/>
                <w:sz w:val="22"/>
              </w:rPr>
            </w:pPr>
            <w:r w:rsidRPr="0071334F">
              <w:rPr>
                <w:b/>
                <w:sz w:val="22"/>
              </w:rPr>
              <w:t>-</w:t>
            </w:r>
          </w:p>
        </w:tc>
        <w:tc>
          <w:tcPr>
            <w:tcW w:w="3260" w:type="dxa"/>
            <w:tcBorders>
              <w:top w:val="dotted" w:sz="4" w:space="0" w:color="auto"/>
              <w:left w:val="dotted" w:sz="4" w:space="0" w:color="auto"/>
              <w:bottom w:val="dotted" w:sz="4" w:space="0" w:color="auto"/>
            </w:tcBorders>
            <w:shd w:val="clear" w:color="auto" w:fill="auto"/>
            <w:vAlign w:val="center"/>
          </w:tcPr>
          <w:p w14:paraId="36D22FB8" w14:textId="77777777" w:rsidR="00E23856" w:rsidRPr="0006143E" w:rsidRDefault="00A40F78" w:rsidP="0071334F">
            <w:pPr>
              <w:jc w:val="left"/>
            </w:pPr>
            <w:r w:rsidRPr="00A40F78">
              <w:t>L</w:t>
            </w:r>
            <w:r w:rsidR="00E23856">
              <w:t xml:space="preserve">’agenzia </w:t>
            </w:r>
            <w:r w:rsidR="0071334F">
              <w:t>box/posto auto</w:t>
            </w:r>
            <w:r w:rsidR="00E23856">
              <w:t xml:space="preserve"> al piano interrato (locale s.p.c.p.)</w:t>
            </w:r>
          </w:p>
        </w:tc>
      </w:tr>
      <w:tr w:rsidR="009429AB" w14:paraId="6E11BE84" w14:textId="77777777" w:rsidTr="0067414A">
        <w:tc>
          <w:tcPr>
            <w:tcW w:w="959" w:type="dxa"/>
            <w:tcBorders>
              <w:top w:val="dotted" w:sz="4" w:space="0" w:color="auto"/>
              <w:bottom w:val="dotted" w:sz="4" w:space="0" w:color="auto"/>
              <w:right w:val="dotted" w:sz="4" w:space="0" w:color="auto"/>
            </w:tcBorders>
            <w:vAlign w:val="center"/>
          </w:tcPr>
          <w:p w14:paraId="40F46115"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7A3D38B8"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19B5DFBC"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54F08F" w14:textId="77777777" w:rsidR="00786BDD" w:rsidRPr="0071334F" w:rsidRDefault="00786BDD" w:rsidP="0071334F">
            <w:pPr>
              <w:ind w:right="-5"/>
              <w:jc w:val="center"/>
              <w:rPr>
                <w:b/>
                <w:sz w:val="22"/>
              </w:rPr>
            </w:pPr>
            <w:r w:rsidRPr="0071334F">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9D7FCE" w14:textId="77777777" w:rsidR="00786BDD" w:rsidRPr="0071334F" w:rsidRDefault="00786BDD" w:rsidP="0071334F">
            <w:pPr>
              <w:ind w:right="-5"/>
              <w:jc w:val="center"/>
              <w:rPr>
                <w:b/>
                <w:sz w:val="22"/>
              </w:rPr>
            </w:pPr>
            <w:r w:rsidRPr="0071334F">
              <w:rPr>
                <w:b/>
                <w:sz w:val="22"/>
              </w:rPr>
              <w:t>-</w:t>
            </w:r>
          </w:p>
        </w:tc>
        <w:tc>
          <w:tcPr>
            <w:tcW w:w="3260" w:type="dxa"/>
            <w:tcBorders>
              <w:top w:val="dotted" w:sz="4" w:space="0" w:color="auto"/>
              <w:left w:val="dotted" w:sz="4" w:space="0" w:color="auto"/>
              <w:bottom w:val="dotted" w:sz="4" w:space="0" w:color="auto"/>
            </w:tcBorders>
            <w:vAlign w:val="center"/>
          </w:tcPr>
          <w:p w14:paraId="4F3CE45E" w14:textId="77777777" w:rsidR="00591505" w:rsidRPr="008B6041" w:rsidRDefault="00591505" w:rsidP="008B6041">
            <w:pPr>
              <w:jc w:val="left"/>
            </w:pPr>
          </w:p>
        </w:tc>
      </w:tr>
      <w:tr w:rsidR="009429AB" w14:paraId="414E47AE" w14:textId="77777777" w:rsidTr="0067414A">
        <w:tc>
          <w:tcPr>
            <w:tcW w:w="959" w:type="dxa"/>
            <w:tcBorders>
              <w:top w:val="dotted" w:sz="4" w:space="0" w:color="auto"/>
              <w:bottom w:val="dotted" w:sz="4" w:space="0" w:color="auto"/>
              <w:right w:val="dotted" w:sz="4" w:space="0" w:color="auto"/>
            </w:tcBorders>
            <w:vAlign w:val="center"/>
          </w:tcPr>
          <w:p w14:paraId="39C6BC06"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18280594"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526AB89C"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3391B33" w14:textId="77777777" w:rsidR="00786BDD" w:rsidRPr="0071334F" w:rsidRDefault="00786BDD" w:rsidP="0071334F">
            <w:pPr>
              <w:ind w:right="-5"/>
              <w:jc w:val="center"/>
              <w:rPr>
                <w:b/>
                <w:sz w:val="22"/>
              </w:rPr>
            </w:pPr>
            <w:r w:rsidRPr="0071334F">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D56E43" w14:textId="77777777" w:rsidR="00786BDD" w:rsidRPr="0071334F" w:rsidRDefault="00786BDD" w:rsidP="0071334F">
            <w:pPr>
              <w:ind w:right="-5"/>
              <w:jc w:val="center"/>
              <w:rPr>
                <w:b/>
                <w:sz w:val="22"/>
              </w:rPr>
            </w:pPr>
            <w:r w:rsidRPr="0071334F">
              <w:rPr>
                <w:b/>
                <w:sz w:val="22"/>
              </w:rPr>
              <w:t>-</w:t>
            </w:r>
          </w:p>
        </w:tc>
        <w:tc>
          <w:tcPr>
            <w:tcW w:w="3260" w:type="dxa"/>
            <w:tcBorders>
              <w:top w:val="dotted" w:sz="4" w:space="0" w:color="auto"/>
              <w:left w:val="dotted" w:sz="4" w:space="0" w:color="auto"/>
              <w:bottom w:val="dotted" w:sz="4" w:space="0" w:color="auto"/>
            </w:tcBorders>
            <w:vAlign w:val="center"/>
          </w:tcPr>
          <w:p w14:paraId="36F3C80C" w14:textId="77777777" w:rsidR="00786BDD" w:rsidRPr="0071334F" w:rsidRDefault="00786BDD" w:rsidP="0071334F">
            <w:pPr>
              <w:ind w:right="-5"/>
              <w:jc w:val="left"/>
              <w:rPr>
                <w:sz w:val="22"/>
              </w:rPr>
            </w:pPr>
          </w:p>
        </w:tc>
      </w:tr>
      <w:tr w:rsidR="009429AB" w14:paraId="13D2275A" w14:textId="77777777" w:rsidTr="0071334F">
        <w:tc>
          <w:tcPr>
            <w:tcW w:w="959" w:type="dxa"/>
            <w:tcBorders>
              <w:top w:val="dotted" w:sz="4" w:space="0" w:color="auto"/>
              <w:bottom w:val="dotted" w:sz="4" w:space="0" w:color="auto"/>
              <w:right w:val="dotted" w:sz="4" w:space="0" w:color="auto"/>
            </w:tcBorders>
            <w:vAlign w:val="center"/>
          </w:tcPr>
          <w:p w14:paraId="7320B773"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492A9D6E"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02E6591C" w14:textId="77777777" w:rsidR="0026534D" w:rsidRDefault="0026534D" w:rsidP="0026534D">
            <w:pPr>
              <w:jc w:val="left"/>
            </w:pPr>
            <w:r>
              <w:t>Conforme</w:t>
            </w:r>
          </w:p>
          <w:p w14:paraId="59F539F9"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BDE525" w14:textId="77777777" w:rsidR="0026534D" w:rsidRPr="0071334F" w:rsidRDefault="0026534D" w:rsidP="0071334F">
            <w:pPr>
              <w:ind w:right="-5"/>
              <w:jc w:val="center"/>
              <w:rPr>
                <w:b/>
              </w:rPr>
            </w:pPr>
            <w:r w:rsidRPr="0071334F">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0C8533" w14:textId="77777777" w:rsidR="0026534D" w:rsidRPr="0071334F" w:rsidRDefault="0071334F" w:rsidP="0071334F">
            <w:pPr>
              <w:ind w:right="-5"/>
              <w:jc w:val="center"/>
              <w:rPr>
                <w:b/>
              </w:rPr>
            </w:pPr>
            <w:r w:rsidRPr="0071334F">
              <w:rPr>
                <w:b/>
                <w:sz w:val="22"/>
              </w:rPr>
              <w:t>S</w:t>
            </w:r>
          </w:p>
        </w:tc>
        <w:tc>
          <w:tcPr>
            <w:tcW w:w="3260" w:type="dxa"/>
            <w:tcBorders>
              <w:top w:val="dotted" w:sz="4" w:space="0" w:color="auto"/>
              <w:left w:val="dotted" w:sz="4" w:space="0" w:color="auto"/>
              <w:bottom w:val="dotted" w:sz="4" w:space="0" w:color="auto"/>
            </w:tcBorders>
            <w:vAlign w:val="center"/>
          </w:tcPr>
          <w:p w14:paraId="325EB751" w14:textId="77777777" w:rsidR="0079680C" w:rsidRDefault="00A40F78" w:rsidP="0079680C">
            <w:pPr>
              <w:jc w:val="left"/>
            </w:pPr>
            <w:r>
              <w:t>L</w:t>
            </w:r>
            <w:r w:rsidR="0079680C">
              <w:t xml:space="preserve">’accesso al condominio avviene tramite serramento </w:t>
            </w:r>
            <w:r w:rsidR="0079680C" w:rsidRPr="0071334F">
              <w:t>vetrato</w:t>
            </w:r>
            <w:r w:rsidR="0071334F" w:rsidRPr="0071334F">
              <w:t xml:space="preserve"> </w:t>
            </w:r>
            <w:r w:rsidR="0079680C" w:rsidRPr="0071334F">
              <w:t xml:space="preserve"> adeguatamente segnalato</w:t>
            </w:r>
            <w:r w:rsidR="0071334F">
              <w:t>.</w:t>
            </w:r>
          </w:p>
          <w:p w14:paraId="76AB6455" w14:textId="77777777" w:rsidR="00AB5FE3" w:rsidRDefault="0079680C" w:rsidP="0079680C">
            <w:pPr>
              <w:jc w:val="left"/>
            </w:pPr>
            <w:r>
              <w:t>Nel vano scala sono presenti para</w:t>
            </w:r>
            <w:r w:rsidR="00AB5FE3">
              <w:t>petti con specchiature in vetro e corrimano in metallo.</w:t>
            </w:r>
          </w:p>
          <w:p w14:paraId="236487AC" w14:textId="62B5A8ED" w:rsidR="00CE17CC" w:rsidRDefault="00CE17CC" w:rsidP="0079680C">
            <w:pPr>
              <w:jc w:val="left"/>
            </w:pPr>
            <w:r>
              <w:t>La Sede è comunque dotata di ingresso indipendente sa strada.</w:t>
            </w:r>
          </w:p>
          <w:p w14:paraId="2834FCC7" w14:textId="77777777" w:rsidR="00734822" w:rsidRPr="00734822" w:rsidRDefault="00734822" w:rsidP="0079680C">
            <w:pPr>
              <w:jc w:val="left"/>
            </w:pPr>
          </w:p>
        </w:tc>
      </w:tr>
      <w:tr w:rsidR="009429AB" w14:paraId="164C883F" w14:textId="77777777" w:rsidTr="0067414A">
        <w:tc>
          <w:tcPr>
            <w:tcW w:w="959" w:type="dxa"/>
            <w:tcBorders>
              <w:top w:val="dotted" w:sz="4" w:space="0" w:color="auto"/>
              <w:bottom w:val="dotted" w:sz="4" w:space="0" w:color="auto"/>
              <w:right w:val="dotted" w:sz="4" w:space="0" w:color="auto"/>
            </w:tcBorders>
            <w:vAlign w:val="center"/>
          </w:tcPr>
          <w:p w14:paraId="003C5EFF"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27151210"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E62B6D8"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0D6C2F" w14:textId="77777777" w:rsidR="0026534D" w:rsidRPr="0071334F" w:rsidRDefault="0026534D" w:rsidP="0071334F">
            <w:pPr>
              <w:ind w:right="-5"/>
              <w:jc w:val="center"/>
              <w:rPr>
                <w:b/>
              </w:rPr>
            </w:pPr>
            <w:r w:rsidRPr="0071334F">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FC40B0" w14:textId="77777777" w:rsidR="0026534D" w:rsidRPr="0071334F" w:rsidRDefault="0026534D" w:rsidP="0071334F">
            <w:pPr>
              <w:ind w:right="-5"/>
              <w:jc w:val="center"/>
              <w:rPr>
                <w:b/>
              </w:rPr>
            </w:pPr>
            <w:r w:rsidRPr="0071334F">
              <w:rPr>
                <w:b/>
                <w:sz w:val="22"/>
              </w:rPr>
              <w:t>-</w:t>
            </w:r>
          </w:p>
        </w:tc>
        <w:tc>
          <w:tcPr>
            <w:tcW w:w="3260" w:type="dxa"/>
            <w:tcBorders>
              <w:top w:val="dotted" w:sz="4" w:space="0" w:color="auto"/>
              <w:left w:val="dotted" w:sz="4" w:space="0" w:color="auto"/>
              <w:bottom w:val="dotted" w:sz="4" w:space="0" w:color="auto"/>
            </w:tcBorders>
            <w:vAlign w:val="center"/>
          </w:tcPr>
          <w:p w14:paraId="2D4A4BD9" w14:textId="77777777" w:rsidR="0026534D" w:rsidRPr="00202D79" w:rsidRDefault="0026534D" w:rsidP="0026534D">
            <w:pPr>
              <w:jc w:val="left"/>
            </w:pPr>
            <w:r>
              <w:t>Le parti apribili dei serramenti non intralciano passaggi / vie di fuga</w:t>
            </w:r>
            <w:r w:rsidR="00552C95">
              <w:t>.</w:t>
            </w:r>
          </w:p>
        </w:tc>
      </w:tr>
      <w:tr w:rsidR="009429AB" w:rsidRPr="002124B5" w14:paraId="47A74A45" w14:textId="77777777" w:rsidTr="0067414A">
        <w:tc>
          <w:tcPr>
            <w:tcW w:w="959" w:type="dxa"/>
            <w:tcBorders>
              <w:top w:val="dotted" w:sz="4" w:space="0" w:color="auto"/>
              <w:bottom w:val="dotted" w:sz="4" w:space="0" w:color="auto"/>
              <w:right w:val="dotted" w:sz="4" w:space="0" w:color="auto"/>
            </w:tcBorders>
            <w:vAlign w:val="center"/>
          </w:tcPr>
          <w:p w14:paraId="11138626"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50E0831"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765D15F7"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20A096" w14:textId="77777777" w:rsidR="0026534D" w:rsidRPr="0071334F" w:rsidRDefault="0026534D" w:rsidP="0071334F">
            <w:pPr>
              <w:ind w:right="-5"/>
              <w:jc w:val="center"/>
              <w:rPr>
                <w:b/>
              </w:rPr>
            </w:pPr>
            <w:r w:rsidRPr="0071334F">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BD7E13" w14:textId="77777777" w:rsidR="0026534D" w:rsidRPr="0071334F" w:rsidRDefault="0026534D" w:rsidP="0071334F">
            <w:pPr>
              <w:ind w:right="-5"/>
              <w:jc w:val="center"/>
              <w:rPr>
                <w:b/>
                <w:sz w:val="22"/>
              </w:rPr>
            </w:pPr>
            <w:r w:rsidRPr="0071334F">
              <w:rPr>
                <w:b/>
                <w:sz w:val="22"/>
              </w:rPr>
              <w:t>-</w:t>
            </w:r>
          </w:p>
        </w:tc>
        <w:tc>
          <w:tcPr>
            <w:tcW w:w="3260" w:type="dxa"/>
            <w:tcBorders>
              <w:top w:val="dotted" w:sz="4" w:space="0" w:color="auto"/>
              <w:left w:val="dotted" w:sz="4" w:space="0" w:color="auto"/>
              <w:bottom w:val="dotted" w:sz="4" w:space="0" w:color="auto"/>
            </w:tcBorders>
            <w:vAlign w:val="center"/>
          </w:tcPr>
          <w:p w14:paraId="129A61D1"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61560484" w14:textId="77777777" w:rsidTr="0067414A">
        <w:tc>
          <w:tcPr>
            <w:tcW w:w="959" w:type="dxa"/>
            <w:tcBorders>
              <w:top w:val="dotted" w:sz="4" w:space="0" w:color="auto"/>
              <w:right w:val="dotted" w:sz="4" w:space="0" w:color="auto"/>
            </w:tcBorders>
            <w:vAlign w:val="center"/>
          </w:tcPr>
          <w:p w14:paraId="77D90D82"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5CE82943"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5183E50D"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F70B46" w14:textId="77777777" w:rsidR="0026534D" w:rsidRPr="0071334F" w:rsidRDefault="0026534D" w:rsidP="0071334F">
            <w:pPr>
              <w:ind w:right="-5"/>
              <w:jc w:val="center"/>
              <w:rPr>
                <w:b/>
                <w:sz w:val="22"/>
                <w:szCs w:val="22"/>
              </w:rPr>
            </w:pPr>
            <w:r w:rsidRPr="0071334F">
              <w:rPr>
                <w:b/>
                <w:sz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F785751" w14:textId="77777777" w:rsidR="0026534D" w:rsidRPr="0071334F" w:rsidRDefault="0026534D" w:rsidP="0071334F">
            <w:pPr>
              <w:ind w:right="-5"/>
              <w:jc w:val="center"/>
              <w:rPr>
                <w:b/>
                <w:sz w:val="22"/>
              </w:rPr>
            </w:pPr>
            <w:r w:rsidRPr="0071334F">
              <w:rPr>
                <w:b/>
                <w:sz w:val="22"/>
              </w:rPr>
              <w:t>-</w:t>
            </w:r>
          </w:p>
        </w:tc>
        <w:tc>
          <w:tcPr>
            <w:tcW w:w="3260" w:type="dxa"/>
            <w:tcBorders>
              <w:top w:val="dotted" w:sz="4" w:space="0" w:color="auto"/>
              <w:left w:val="dotted" w:sz="4" w:space="0" w:color="auto"/>
            </w:tcBorders>
            <w:vAlign w:val="center"/>
          </w:tcPr>
          <w:p w14:paraId="26BAA4EE" w14:textId="77777777" w:rsidR="0026534D" w:rsidRPr="00202D79" w:rsidRDefault="0026534D" w:rsidP="0026534D">
            <w:pPr>
              <w:jc w:val="left"/>
            </w:pPr>
          </w:p>
        </w:tc>
      </w:tr>
      <w:tr w:rsidR="0026534D" w14:paraId="3C9C2793" w14:textId="77777777" w:rsidTr="0067414A">
        <w:tc>
          <w:tcPr>
            <w:tcW w:w="959" w:type="dxa"/>
            <w:tcBorders>
              <w:top w:val="dotted" w:sz="4" w:space="0" w:color="auto"/>
              <w:right w:val="dotted" w:sz="4" w:space="0" w:color="auto"/>
            </w:tcBorders>
            <w:shd w:val="clear" w:color="auto" w:fill="EEECE1" w:themeFill="background2"/>
            <w:vAlign w:val="center"/>
          </w:tcPr>
          <w:p w14:paraId="3BF835C9"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3C344732" w14:textId="77777777" w:rsidR="0026534D" w:rsidRDefault="0026534D" w:rsidP="0026534D">
            <w:pPr>
              <w:jc w:val="left"/>
            </w:pPr>
            <w:r w:rsidRPr="00BF6E77">
              <w:rPr>
                <w:b/>
                <w:sz w:val="24"/>
              </w:rPr>
              <w:t>VIE DI CIRCOLAZIONE, ZONE DI PERICOLO, PAVIMENTI E PASSAGGI</w:t>
            </w:r>
          </w:p>
        </w:tc>
      </w:tr>
      <w:tr w:rsidR="009429AB" w14:paraId="72E17741" w14:textId="77777777" w:rsidTr="0067414A">
        <w:tc>
          <w:tcPr>
            <w:tcW w:w="959" w:type="dxa"/>
            <w:tcBorders>
              <w:bottom w:val="dotted" w:sz="4" w:space="0" w:color="auto"/>
              <w:right w:val="dotted" w:sz="4" w:space="0" w:color="auto"/>
            </w:tcBorders>
            <w:vAlign w:val="center"/>
          </w:tcPr>
          <w:p w14:paraId="4DA70725"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1BCA00FE"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2F94CEFD" w14:textId="3DB2E59B" w:rsidR="0071334F" w:rsidRPr="00E2674A" w:rsidRDefault="0026534D" w:rsidP="0026534D">
            <w:pPr>
              <w:tabs>
                <w:tab w:val="clear" w:pos="-189"/>
                <w:tab w:val="left" w:pos="-144"/>
              </w:tabs>
              <w:jc w:val="left"/>
            </w:pPr>
            <w:r w:rsidRPr="00E2674A">
              <w:t>L’ufficio si trova</w:t>
            </w:r>
            <w:r w:rsidR="0071334F" w:rsidRPr="00E2674A">
              <w:t xml:space="preserve"> a piano terra con accesso</w:t>
            </w:r>
            <w:r w:rsidR="00CE17CC">
              <w:t xml:space="preserve"> indipendente direttamente</w:t>
            </w:r>
            <w:r w:rsidR="0071334F" w:rsidRPr="00E2674A">
              <w:t xml:space="preserve"> da marciapiede</w:t>
            </w:r>
            <w:r w:rsidR="00CE17CC">
              <w:t xml:space="preserve"> della pubblica via</w:t>
            </w:r>
            <w:r w:rsidR="00086A5A" w:rsidRPr="00E2674A">
              <w:t>.</w:t>
            </w:r>
          </w:p>
          <w:p w14:paraId="6FA90A39" w14:textId="131F4AFF" w:rsidR="0026534D" w:rsidRPr="00E2674A" w:rsidRDefault="0071334F" w:rsidP="00CE17CC">
            <w:pPr>
              <w:tabs>
                <w:tab w:val="clear" w:pos="-189"/>
                <w:tab w:val="left" w:pos="-144"/>
              </w:tabs>
              <w:jc w:val="left"/>
            </w:pPr>
            <w:r w:rsidRPr="00E2674A">
              <w:t>Presenza di doppio accesso di servizio alla Sede dal vano scala/pianerottolo condominiale.</w:t>
            </w:r>
            <w:r w:rsidR="0026534D" w:rsidRPr="00E2674A">
              <w:t xml:space="preserve"> </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2FA0CD7" w14:textId="77777777" w:rsidR="0026534D" w:rsidRPr="00B40BDA" w:rsidRDefault="0026534D" w:rsidP="0071334F">
            <w:pPr>
              <w:ind w:right="-5"/>
              <w:jc w:val="center"/>
              <w:rPr>
                <w:b/>
                <w:sz w:val="22"/>
              </w:rPr>
            </w:pPr>
            <w:r w:rsidRPr="00B40BDA">
              <w:rPr>
                <w:b/>
                <w:sz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DCB6FBF" w14:textId="77777777" w:rsidR="0026534D" w:rsidRPr="00B40BDA" w:rsidRDefault="0026534D" w:rsidP="0071334F">
            <w:pPr>
              <w:ind w:right="-5"/>
              <w:jc w:val="center"/>
              <w:rPr>
                <w:b/>
                <w:sz w:val="22"/>
              </w:rPr>
            </w:pPr>
            <w:r w:rsidRPr="00B40BDA">
              <w:rPr>
                <w:b/>
                <w:sz w:val="22"/>
              </w:rPr>
              <w:t>S</w:t>
            </w:r>
          </w:p>
        </w:tc>
        <w:tc>
          <w:tcPr>
            <w:tcW w:w="3260" w:type="dxa"/>
            <w:tcBorders>
              <w:left w:val="dotted" w:sz="4" w:space="0" w:color="auto"/>
              <w:bottom w:val="dotted" w:sz="4" w:space="0" w:color="auto"/>
            </w:tcBorders>
            <w:vAlign w:val="center"/>
          </w:tcPr>
          <w:p w14:paraId="508AAB7B" w14:textId="77777777" w:rsidR="0026534D" w:rsidRPr="008B6041" w:rsidRDefault="0026534D" w:rsidP="0079680C">
            <w:pPr>
              <w:tabs>
                <w:tab w:val="clear" w:pos="-189"/>
                <w:tab w:val="left" w:pos="-144"/>
              </w:tabs>
              <w:jc w:val="left"/>
            </w:pPr>
          </w:p>
        </w:tc>
      </w:tr>
      <w:tr w:rsidR="009429AB" w14:paraId="0F824925" w14:textId="77777777" w:rsidTr="0067414A">
        <w:tc>
          <w:tcPr>
            <w:tcW w:w="959" w:type="dxa"/>
            <w:tcBorders>
              <w:top w:val="dotted" w:sz="4" w:space="0" w:color="auto"/>
              <w:bottom w:val="dotted" w:sz="4" w:space="0" w:color="auto"/>
              <w:right w:val="dotted" w:sz="4" w:space="0" w:color="auto"/>
            </w:tcBorders>
            <w:vAlign w:val="center"/>
          </w:tcPr>
          <w:p w14:paraId="4EA8F631"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2F9A020"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7D80BBCB"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B16896" w14:textId="77777777" w:rsidR="0026534D" w:rsidRPr="00B40BDA" w:rsidRDefault="0026534D" w:rsidP="00086A5A">
            <w:pPr>
              <w:ind w:right="-5"/>
              <w:jc w:val="center"/>
              <w:rPr>
                <w:b/>
                <w:sz w:val="22"/>
              </w:rPr>
            </w:pPr>
            <w:r w:rsidRPr="00B40BDA">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706167E" w14:textId="77777777" w:rsidR="0026534D" w:rsidRPr="00B40BDA" w:rsidRDefault="0026534D" w:rsidP="00086A5A">
            <w:pPr>
              <w:ind w:right="-5"/>
              <w:jc w:val="center"/>
              <w:rPr>
                <w:b/>
                <w:sz w:val="22"/>
              </w:rPr>
            </w:pPr>
            <w:r w:rsidRPr="00B40BDA">
              <w:rPr>
                <w:b/>
                <w:sz w:val="22"/>
              </w:rPr>
              <w:t>S</w:t>
            </w:r>
          </w:p>
        </w:tc>
        <w:tc>
          <w:tcPr>
            <w:tcW w:w="3260" w:type="dxa"/>
            <w:tcBorders>
              <w:top w:val="dotted" w:sz="4" w:space="0" w:color="auto"/>
              <w:left w:val="dotted" w:sz="4" w:space="0" w:color="auto"/>
              <w:bottom w:val="dotted" w:sz="4" w:space="0" w:color="auto"/>
            </w:tcBorders>
            <w:vAlign w:val="center"/>
          </w:tcPr>
          <w:p w14:paraId="0F9984A4" w14:textId="77777777" w:rsidR="0026534D" w:rsidRPr="00086A5A" w:rsidRDefault="0026534D" w:rsidP="00086A5A">
            <w:pPr>
              <w:ind w:right="-5"/>
              <w:jc w:val="left"/>
              <w:rPr>
                <w:sz w:val="22"/>
              </w:rPr>
            </w:pPr>
            <w:r w:rsidRPr="00086A5A">
              <w:t>Le vie di circolazione tengono conto del potenziale numero di lavoratori e utenti</w:t>
            </w:r>
          </w:p>
        </w:tc>
      </w:tr>
      <w:tr w:rsidR="009429AB" w14:paraId="2EDC7A39" w14:textId="77777777" w:rsidTr="00086A5A">
        <w:tc>
          <w:tcPr>
            <w:tcW w:w="959" w:type="dxa"/>
            <w:tcBorders>
              <w:top w:val="dotted" w:sz="4" w:space="0" w:color="auto"/>
              <w:bottom w:val="dotted" w:sz="4" w:space="0" w:color="auto"/>
              <w:right w:val="dotted" w:sz="4" w:space="0" w:color="auto"/>
            </w:tcBorders>
            <w:vAlign w:val="center"/>
          </w:tcPr>
          <w:p w14:paraId="143CC173"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79D6044F"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27038FF" w14:textId="77777777" w:rsidR="0026534D" w:rsidRPr="00202D79"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475080" w14:textId="77777777" w:rsidR="0026534D" w:rsidRPr="00B40BDA" w:rsidRDefault="00086A5A" w:rsidP="00086A5A">
            <w:pPr>
              <w:ind w:right="-5"/>
              <w:jc w:val="center"/>
              <w:rPr>
                <w:b/>
                <w:sz w:val="22"/>
              </w:rPr>
            </w:pPr>
            <w:r w:rsidRPr="00B40BDA">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E80B61" w14:textId="77777777" w:rsidR="0026534D" w:rsidRPr="00B40BDA" w:rsidRDefault="00086A5A" w:rsidP="00086A5A">
            <w:pPr>
              <w:ind w:right="-5"/>
              <w:jc w:val="center"/>
              <w:rPr>
                <w:b/>
                <w:sz w:val="22"/>
              </w:rPr>
            </w:pPr>
            <w:r w:rsidRPr="00B40BDA">
              <w:rPr>
                <w:b/>
                <w:sz w:val="22"/>
              </w:rPr>
              <w:t>-</w:t>
            </w:r>
          </w:p>
        </w:tc>
        <w:tc>
          <w:tcPr>
            <w:tcW w:w="3260" w:type="dxa"/>
            <w:tcBorders>
              <w:top w:val="dotted" w:sz="4" w:space="0" w:color="auto"/>
              <w:left w:val="dotted" w:sz="4" w:space="0" w:color="auto"/>
              <w:bottom w:val="dotted" w:sz="4" w:space="0" w:color="auto"/>
            </w:tcBorders>
            <w:vAlign w:val="center"/>
          </w:tcPr>
          <w:p w14:paraId="345B5519" w14:textId="328CCA64" w:rsidR="005E4417" w:rsidRDefault="00086A5A" w:rsidP="00CE17CC">
            <w:pPr>
              <w:tabs>
                <w:tab w:val="clear" w:pos="-189"/>
                <w:tab w:val="left" w:pos="-144"/>
              </w:tabs>
              <w:jc w:val="left"/>
            </w:pPr>
            <w:r>
              <w:rPr>
                <w:rFonts w:eastAsiaTheme="minorHAnsi"/>
              </w:rPr>
              <w:t xml:space="preserve">L’accesso pedonale esclusivo alla Sede è distinto rispetto all’accesso carraio condominiale; anche se uno a fianco all’altro c’è ampio spazio in </w:t>
            </w:r>
            <w:r>
              <w:rPr>
                <w:rFonts w:eastAsiaTheme="minorHAnsi"/>
              </w:rPr>
              <w:lastRenderedPageBreak/>
              <w:t>corrispondenza del marciapiede/area di ingresso</w:t>
            </w:r>
            <w:r w:rsidR="00AB5FE3">
              <w:rPr>
                <w:rFonts w:eastAsiaTheme="minorHAnsi"/>
              </w:rPr>
              <w:t xml:space="preserve"> della pubblica via</w:t>
            </w:r>
            <w:r>
              <w:rPr>
                <w:rFonts w:eastAsiaTheme="minorHAnsi"/>
              </w:rPr>
              <w:t xml:space="preserve">. </w:t>
            </w:r>
          </w:p>
        </w:tc>
      </w:tr>
      <w:tr w:rsidR="009429AB" w14:paraId="29E4B576" w14:textId="77777777" w:rsidTr="00086A5A">
        <w:tc>
          <w:tcPr>
            <w:tcW w:w="959" w:type="dxa"/>
            <w:tcBorders>
              <w:top w:val="dotted" w:sz="4" w:space="0" w:color="auto"/>
              <w:bottom w:val="dotted" w:sz="4" w:space="0" w:color="auto"/>
              <w:right w:val="dotted" w:sz="4" w:space="0" w:color="auto"/>
            </w:tcBorders>
            <w:vAlign w:val="center"/>
          </w:tcPr>
          <w:p w14:paraId="5B49A3E3"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33212ABC"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1A713E06" w14:textId="77777777"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6529D9" w14:textId="77777777" w:rsidR="0026534D" w:rsidRPr="00B40BDA" w:rsidRDefault="00086A5A" w:rsidP="00086A5A">
            <w:pPr>
              <w:ind w:right="-5"/>
              <w:jc w:val="center"/>
              <w:rPr>
                <w:b/>
                <w:sz w:val="22"/>
              </w:rPr>
            </w:pPr>
            <w:r w:rsidRPr="00B40BDA">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3301E" w14:textId="77777777" w:rsidR="0026534D" w:rsidRPr="00B40BDA" w:rsidRDefault="005E4417" w:rsidP="00086A5A">
            <w:pPr>
              <w:ind w:right="-5"/>
              <w:jc w:val="center"/>
              <w:rPr>
                <w:b/>
                <w:sz w:val="22"/>
              </w:rPr>
            </w:pPr>
            <w:r w:rsidRPr="00B40BDA">
              <w:rPr>
                <w:b/>
                <w:sz w:val="22"/>
              </w:rPr>
              <w:t>-</w:t>
            </w:r>
          </w:p>
        </w:tc>
        <w:tc>
          <w:tcPr>
            <w:tcW w:w="3260" w:type="dxa"/>
            <w:tcBorders>
              <w:top w:val="dotted" w:sz="4" w:space="0" w:color="auto"/>
              <w:left w:val="dotted" w:sz="4" w:space="0" w:color="auto"/>
              <w:bottom w:val="dotted" w:sz="4" w:space="0" w:color="auto"/>
            </w:tcBorders>
            <w:vAlign w:val="center"/>
          </w:tcPr>
          <w:p w14:paraId="3659B0E9" w14:textId="77777777" w:rsidR="0026534D" w:rsidRDefault="0026534D" w:rsidP="0026534D">
            <w:pPr>
              <w:tabs>
                <w:tab w:val="clear" w:pos="-189"/>
                <w:tab w:val="left" w:pos="-144"/>
              </w:tabs>
              <w:jc w:val="left"/>
            </w:pPr>
          </w:p>
        </w:tc>
      </w:tr>
      <w:tr w:rsidR="009429AB" w14:paraId="473107BA" w14:textId="77777777" w:rsidTr="00A40F78">
        <w:tc>
          <w:tcPr>
            <w:tcW w:w="959" w:type="dxa"/>
            <w:tcBorders>
              <w:top w:val="dotted" w:sz="4" w:space="0" w:color="auto"/>
              <w:bottom w:val="dotted" w:sz="4" w:space="0" w:color="auto"/>
              <w:right w:val="dotted" w:sz="4" w:space="0" w:color="auto"/>
            </w:tcBorders>
            <w:vAlign w:val="center"/>
          </w:tcPr>
          <w:p w14:paraId="4612290A"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41BD2ED0"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11B9B4A9"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547BBB" w14:textId="77777777" w:rsidR="0026534D" w:rsidRPr="00B40BDA" w:rsidRDefault="0026534D" w:rsidP="00086A5A">
            <w:pPr>
              <w:ind w:right="-5"/>
              <w:jc w:val="center"/>
              <w:rPr>
                <w:b/>
                <w:sz w:val="22"/>
              </w:rPr>
            </w:pPr>
            <w:r w:rsidRPr="00B40BDA">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1B8195" w14:textId="77777777" w:rsidR="0026534D" w:rsidRPr="00B40BDA" w:rsidRDefault="0026534D" w:rsidP="00086A5A">
            <w:pPr>
              <w:ind w:right="-5"/>
              <w:jc w:val="center"/>
              <w:rPr>
                <w:b/>
                <w:sz w:val="22"/>
              </w:rPr>
            </w:pPr>
            <w:r w:rsidRPr="00B40BDA">
              <w:rPr>
                <w:b/>
                <w:sz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A472A5C" w14:textId="77777777" w:rsidR="00A40F78" w:rsidRPr="00086A5A" w:rsidRDefault="009B044C" w:rsidP="009B044C">
            <w:pPr>
              <w:tabs>
                <w:tab w:val="clear" w:pos="-189"/>
                <w:tab w:val="left" w:pos="-144"/>
              </w:tabs>
              <w:jc w:val="left"/>
            </w:pPr>
            <w:r w:rsidRPr="00086A5A">
              <w:t>Sulle superfici di pavimento all’interno dell’</w:t>
            </w:r>
            <w:r w:rsidR="00A40F78" w:rsidRPr="00086A5A">
              <w:t>agenzia non sono presenti buche, forometrie o sporgenze</w:t>
            </w:r>
            <w:r w:rsidR="00086A5A" w:rsidRPr="00086A5A">
              <w:t>.</w:t>
            </w:r>
          </w:p>
        </w:tc>
      </w:tr>
      <w:tr w:rsidR="009429AB" w14:paraId="72A3CB6B" w14:textId="77777777" w:rsidTr="00086A5A">
        <w:tc>
          <w:tcPr>
            <w:tcW w:w="959" w:type="dxa"/>
            <w:tcBorders>
              <w:top w:val="dotted" w:sz="4" w:space="0" w:color="auto"/>
              <w:bottom w:val="dotted" w:sz="4" w:space="0" w:color="auto"/>
              <w:right w:val="dotted" w:sz="4" w:space="0" w:color="auto"/>
            </w:tcBorders>
            <w:vAlign w:val="center"/>
          </w:tcPr>
          <w:p w14:paraId="3F025186"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vAlign w:val="center"/>
          </w:tcPr>
          <w:p w14:paraId="56FE4B2F" w14:textId="77777777" w:rsidR="0026534D" w:rsidRPr="00E36078" w:rsidRDefault="0026534D" w:rsidP="00086A5A">
            <w:pPr>
              <w:tabs>
                <w:tab w:val="clear" w:pos="-189"/>
                <w:tab w:val="left" w:pos="-144"/>
              </w:tabs>
              <w:jc w:val="left"/>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74972B2E"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606D22" w14:textId="77777777" w:rsidR="0026534D" w:rsidRPr="00B40BDA" w:rsidRDefault="0026534D" w:rsidP="00086A5A">
            <w:pPr>
              <w:ind w:right="-5"/>
              <w:jc w:val="center"/>
              <w:rPr>
                <w:b/>
                <w:sz w:val="22"/>
              </w:rPr>
            </w:pPr>
            <w:r w:rsidRPr="00B40BDA">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47A112" w14:textId="77777777" w:rsidR="0026534D" w:rsidRPr="00B40BDA" w:rsidRDefault="0026534D" w:rsidP="00086A5A">
            <w:pPr>
              <w:ind w:right="-5"/>
              <w:jc w:val="center"/>
              <w:rPr>
                <w:b/>
                <w:sz w:val="22"/>
              </w:rPr>
            </w:pPr>
            <w:r w:rsidRPr="00B40BDA">
              <w:rPr>
                <w:b/>
                <w:sz w:val="22"/>
              </w:rPr>
              <w:t>S</w:t>
            </w:r>
          </w:p>
        </w:tc>
        <w:tc>
          <w:tcPr>
            <w:tcW w:w="3260" w:type="dxa"/>
            <w:tcBorders>
              <w:top w:val="dotted" w:sz="4" w:space="0" w:color="auto"/>
              <w:left w:val="dotted" w:sz="4" w:space="0" w:color="auto"/>
              <w:bottom w:val="dotted" w:sz="4" w:space="0" w:color="auto"/>
            </w:tcBorders>
            <w:vAlign w:val="center"/>
          </w:tcPr>
          <w:p w14:paraId="02FB02B7"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424B1D9B" w14:textId="77777777" w:rsidTr="0067414A">
        <w:tc>
          <w:tcPr>
            <w:tcW w:w="959" w:type="dxa"/>
            <w:tcBorders>
              <w:top w:val="dotted" w:sz="4" w:space="0" w:color="auto"/>
              <w:right w:val="dotted" w:sz="4" w:space="0" w:color="auto"/>
            </w:tcBorders>
            <w:vAlign w:val="center"/>
          </w:tcPr>
          <w:p w14:paraId="10BFB6C5"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25D36787"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3A377638"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CBF0374" w14:textId="77777777" w:rsidR="0026534D" w:rsidRPr="00B40BDA" w:rsidRDefault="0026534D" w:rsidP="00B40BDA">
            <w:pPr>
              <w:ind w:right="-5"/>
              <w:jc w:val="center"/>
              <w:rPr>
                <w:b/>
                <w:sz w:val="22"/>
              </w:rPr>
            </w:pPr>
            <w:r w:rsidRPr="00B40BDA">
              <w:rPr>
                <w:b/>
                <w:sz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6F4736C" w14:textId="77777777" w:rsidR="0026534D" w:rsidRPr="00B40BDA" w:rsidRDefault="0026534D" w:rsidP="00B40BDA">
            <w:pPr>
              <w:ind w:right="-5"/>
              <w:jc w:val="center"/>
              <w:rPr>
                <w:b/>
                <w:sz w:val="22"/>
              </w:rPr>
            </w:pPr>
            <w:r w:rsidRPr="00B40BDA">
              <w:rPr>
                <w:b/>
                <w:sz w:val="22"/>
              </w:rPr>
              <w:t>S</w:t>
            </w:r>
          </w:p>
        </w:tc>
        <w:tc>
          <w:tcPr>
            <w:tcW w:w="3260" w:type="dxa"/>
            <w:tcBorders>
              <w:top w:val="dotted" w:sz="4" w:space="0" w:color="auto"/>
              <w:left w:val="dotted" w:sz="4" w:space="0" w:color="auto"/>
            </w:tcBorders>
            <w:vAlign w:val="center"/>
          </w:tcPr>
          <w:p w14:paraId="2AFCE0DC" w14:textId="77777777" w:rsidR="0026534D" w:rsidRDefault="0026534D" w:rsidP="00B00FA8">
            <w:pPr>
              <w:tabs>
                <w:tab w:val="clear" w:pos="-189"/>
                <w:tab w:val="left" w:pos="-144"/>
              </w:tabs>
              <w:jc w:val="left"/>
            </w:pPr>
          </w:p>
        </w:tc>
      </w:tr>
      <w:tr w:rsidR="00E16FB8" w:rsidRPr="003B0F4F" w14:paraId="110E45DE" w14:textId="77777777" w:rsidTr="0067414A">
        <w:tc>
          <w:tcPr>
            <w:tcW w:w="959" w:type="dxa"/>
            <w:tcBorders>
              <w:bottom w:val="single" w:sz="4" w:space="0" w:color="auto"/>
            </w:tcBorders>
            <w:shd w:val="clear" w:color="auto" w:fill="EEECE1" w:themeFill="background2"/>
            <w:vAlign w:val="center"/>
          </w:tcPr>
          <w:p w14:paraId="56BB9A4D"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761B5163" w14:textId="77777777" w:rsidR="00E16FB8" w:rsidRPr="003B0F4F" w:rsidRDefault="00E16FB8" w:rsidP="00EB725D">
            <w:pPr>
              <w:jc w:val="left"/>
              <w:rPr>
                <w:b/>
                <w:sz w:val="24"/>
              </w:rPr>
            </w:pPr>
            <w:r w:rsidRPr="003B0F4F">
              <w:rPr>
                <w:b/>
                <w:sz w:val="24"/>
              </w:rPr>
              <w:t>VIE E USCITE DI EMERGENZA</w:t>
            </w:r>
          </w:p>
        </w:tc>
      </w:tr>
      <w:tr w:rsidR="009429AB" w14:paraId="35E0B50F" w14:textId="77777777" w:rsidTr="0067414A">
        <w:tc>
          <w:tcPr>
            <w:tcW w:w="959" w:type="dxa"/>
            <w:tcBorders>
              <w:bottom w:val="dotted" w:sz="4" w:space="0" w:color="auto"/>
              <w:right w:val="dotted" w:sz="4" w:space="0" w:color="auto"/>
            </w:tcBorders>
            <w:vAlign w:val="center"/>
          </w:tcPr>
          <w:p w14:paraId="6B9B15B6"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379CCC92"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1560D4C8"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3ECFCB08" w14:textId="77777777" w:rsidR="00D15888" w:rsidRPr="00B22182" w:rsidRDefault="00D15888" w:rsidP="00B40BDA">
            <w:pPr>
              <w:ind w:right="-5"/>
              <w:jc w:val="center"/>
              <w:rPr>
                <w:b/>
                <w:sz w:val="22"/>
              </w:rPr>
            </w:pPr>
            <w:r w:rsidRPr="00B22182">
              <w:rPr>
                <w:b/>
                <w:sz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44ACCB98" w14:textId="77777777" w:rsidR="00D15888" w:rsidRPr="00B22182" w:rsidRDefault="00D15888" w:rsidP="00B40BDA">
            <w:pPr>
              <w:ind w:right="-5"/>
              <w:jc w:val="center"/>
              <w:rPr>
                <w:b/>
                <w:sz w:val="22"/>
              </w:rPr>
            </w:pPr>
            <w:r w:rsidRPr="00B22182">
              <w:rPr>
                <w:b/>
                <w:sz w:val="22"/>
              </w:rPr>
              <w:t>S</w:t>
            </w:r>
          </w:p>
        </w:tc>
        <w:tc>
          <w:tcPr>
            <w:tcW w:w="3260" w:type="dxa"/>
            <w:vMerge w:val="restart"/>
            <w:tcBorders>
              <w:left w:val="dotted" w:sz="4" w:space="0" w:color="auto"/>
              <w:bottom w:val="dotted" w:sz="4" w:space="0" w:color="auto"/>
            </w:tcBorders>
            <w:vAlign w:val="center"/>
          </w:tcPr>
          <w:p w14:paraId="340B7051" w14:textId="77777777" w:rsidR="00D15888" w:rsidRPr="00E63AF7" w:rsidRDefault="00D15888" w:rsidP="00EB725D">
            <w:pPr>
              <w:jc w:val="left"/>
            </w:pPr>
          </w:p>
        </w:tc>
      </w:tr>
      <w:tr w:rsidR="009429AB" w14:paraId="1F349FFD" w14:textId="77777777" w:rsidTr="0067414A">
        <w:tc>
          <w:tcPr>
            <w:tcW w:w="959" w:type="dxa"/>
            <w:tcBorders>
              <w:top w:val="dotted" w:sz="4" w:space="0" w:color="auto"/>
              <w:bottom w:val="dotted" w:sz="4" w:space="0" w:color="auto"/>
              <w:right w:val="dotted" w:sz="4" w:space="0" w:color="auto"/>
            </w:tcBorders>
            <w:vAlign w:val="center"/>
          </w:tcPr>
          <w:p w14:paraId="088ECDEE"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697ECFE4"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40FA5304"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E4F9D96" w14:textId="77777777" w:rsidR="005C0F92" w:rsidRPr="00B22182" w:rsidRDefault="005C0F92" w:rsidP="0006350E">
            <w:pPr>
              <w:jc w:val="center"/>
              <w:rPr>
                <w:b/>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5D7B3B" w14:textId="77777777" w:rsidR="005C0F92" w:rsidRPr="00B22182" w:rsidRDefault="005C0F92" w:rsidP="0006350E">
            <w:pPr>
              <w:jc w:val="center"/>
              <w:rPr>
                <w:b/>
              </w:rPr>
            </w:pPr>
          </w:p>
        </w:tc>
        <w:tc>
          <w:tcPr>
            <w:tcW w:w="3260" w:type="dxa"/>
            <w:vMerge/>
            <w:tcBorders>
              <w:top w:val="dotted" w:sz="4" w:space="0" w:color="auto"/>
              <w:left w:val="dotted" w:sz="4" w:space="0" w:color="auto"/>
              <w:bottom w:val="dotted" w:sz="4" w:space="0" w:color="auto"/>
            </w:tcBorders>
            <w:vAlign w:val="center"/>
          </w:tcPr>
          <w:p w14:paraId="304D43F3" w14:textId="77777777" w:rsidR="005C0F92" w:rsidRDefault="005C0F92" w:rsidP="00EB725D">
            <w:pPr>
              <w:jc w:val="left"/>
            </w:pPr>
          </w:p>
        </w:tc>
      </w:tr>
      <w:tr w:rsidR="009429AB" w14:paraId="14666113" w14:textId="77777777" w:rsidTr="0067414A">
        <w:tc>
          <w:tcPr>
            <w:tcW w:w="959" w:type="dxa"/>
            <w:tcBorders>
              <w:top w:val="dotted" w:sz="4" w:space="0" w:color="auto"/>
              <w:bottom w:val="dotted" w:sz="4" w:space="0" w:color="auto"/>
              <w:right w:val="dotted" w:sz="4" w:space="0" w:color="auto"/>
            </w:tcBorders>
            <w:vAlign w:val="center"/>
          </w:tcPr>
          <w:p w14:paraId="40EA772A"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7DEA6051"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237E105E"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46B340" w14:textId="77777777" w:rsidR="005C0F92" w:rsidRPr="00B22182" w:rsidRDefault="005C0F92" w:rsidP="0006350E">
            <w:pPr>
              <w:jc w:val="center"/>
              <w:rPr>
                <w:b/>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577491" w14:textId="77777777" w:rsidR="005C0F92" w:rsidRPr="00B22182" w:rsidRDefault="005C0F92" w:rsidP="0006350E">
            <w:pPr>
              <w:jc w:val="center"/>
              <w:rPr>
                <w:b/>
              </w:rPr>
            </w:pPr>
          </w:p>
        </w:tc>
        <w:tc>
          <w:tcPr>
            <w:tcW w:w="3260" w:type="dxa"/>
            <w:vMerge/>
            <w:tcBorders>
              <w:top w:val="dotted" w:sz="4" w:space="0" w:color="auto"/>
              <w:left w:val="dotted" w:sz="4" w:space="0" w:color="auto"/>
              <w:bottom w:val="dotted" w:sz="4" w:space="0" w:color="auto"/>
            </w:tcBorders>
            <w:vAlign w:val="center"/>
          </w:tcPr>
          <w:p w14:paraId="231FC21C" w14:textId="77777777" w:rsidR="005C0F92" w:rsidRDefault="005C0F92" w:rsidP="00EB725D">
            <w:pPr>
              <w:jc w:val="left"/>
            </w:pPr>
          </w:p>
        </w:tc>
      </w:tr>
      <w:tr w:rsidR="009429AB" w14:paraId="19041591" w14:textId="77777777" w:rsidTr="0067414A">
        <w:tc>
          <w:tcPr>
            <w:tcW w:w="959" w:type="dxa"/>
            <w:tcBorders>
              <w:top w:val="dotted" w:sz="4" w:space="0" w:color="auto"/>
              <w:bottom w:val="dotted" w:sz="4" w:space="0" w:color="auto"/>
              <w:right w:val="dotted" w:sz="4" w:space="0" w:color="auto"/>
            </w:tcBorders>
            <w:vAlign w:val="center"/>
          </w:tcPr>
          <w:p w14:paraId="36A6D285"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38E71022"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362BDB3"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142B3B" w14:textId="77777777" w:rsidR="005C0F92" w:rsidRPr="00B22182" w:rsidRDefault="005C0F92" w:rsidP="0006350E">
            <w:pPr>
              <w:jc w:val="center"/>
              <w:rPr>
                <w:b/>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CB60E7" w14:textId="77777777" w:rsidR="005C0F92" w:rsidRPr="00B22182" w:rsidRDefault="005C0F92" w:rsidP="0006350E">
            <w:pPr>
              <w:jc w:val="center"/>
              <w:rPr>
                <w:b/>
              </w:rPr>
            </w:pPr>
          </w:p>
        </w:tc>
        <w:tc>
          <w:tcPr>
            <w:tcW w:w="3260" w:type="dxa"/>
            <w:vMerge/>
            <w:tcBorders>
              <w:top w:val="dotted" w:sz="4" w:space="0" w:color="auto"/>
              <w:left w:val="dotted" w:sz="4" w:space="0" w:color="auto"/>
              <w:bottom w:val="dotted" w:sz="4" w:space="0" w:color="auto"/>
            </w:tcBorders>
            <w:vAlign w:val="center"/>
          </w:tcPr>
          <w:p w14:paraId="73518263" w14:textId="77777777" w:rsidR="005C0F92" w:rsidRPr="00361E80" w:rsidRDefault="005C0F92" w:rsidP="00EB725D">
            <w:pPr>
              <w:jc w:val="left"/>
            </w:pPr>
          </w:p>
        </w:tc>
      </w:tr>
      <w:tr w:rsidR="009429AB" w14:paraId="3840288D" w14:textId="77777777" w:rsidTr="0067414A">
        <w:tc>
          <w:tcPr>
            <w:tcW w:w="959" w:type="dxa"/>
            <w:tcBorders>
              <w:top w:val="dotted" w:sz="4" w:space="0" w:color="auto"/>
              <w:bottom w:val="dotted" w:sz="4" w:space="0" w:color="auto"/>
              <w:right w:val="dotted" w:sz="4" w:space="0" w:color="auto"/>
            </w:tcBorders>
            <w:vAlign w:val="center"/>
          </w:tcPr>
          <w:p w14:paraId="4CBC0A0E"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64DAA5A2"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33111CEE"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8FB193" w14:textId="77777777" w:rsidR="005C0F92" w:rsidRPr="00B22182" w:rsidRDefault="005C0F92" w:rsidP="0006350E">
            <w:pPr>
              <w:jc w:val="center"/>
              <w:rPr>
                <w:b/>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D9C2972" w14:textId="77777777" w:rsidR="005C0F92" w:rsidRPr="00B22182" w:rsidRDefault="005C0F92" w:rsidP="0006350E">
            <w:pPr>
              <w:jc w:val="center"/>
              <w:rPr>
                <w:b/>
              </w:rPr>
            </w:pPr>
          </w:p>
        </w:tc>
        <w:tc>
          <w:tcPr>
            <w:tcW w:w="3260" w:type="dxa"/>
            <w:vMerge/>
            <w:tcBorders>
              <w:top w:val="dotted" w:sz="4" w:space="0" w:color="auto"/>
              <w:left w:val="dotted" w:sz="4" w:space="0" w:color="auto"/>
              <w:bottom w:val="dotted" w:sz="4" w:space="0" w:color="auto"/>
            </w:tcBorders>
            <w:vAlign w:val="center"/>
          </w:tcPr>
          <w:p w14:paraId="7AEEDA78" w14:textId="77777777" w:rsidR="005C0F92" w:rsidRPr="00361E80" w:rsidRDefault="005C0F92" w:rsidP="00EB725D">
            <w:pPr>
              <w:jc w:val="left"/>
            </w:pPr>
          </w:p>
        </w:tc>
      </w:tr>
      <w:tr w:rsidR="009429AB" w14:paraId="4C215AAD" w14:textId="77777777" w:rsidTr="0067414A">
        <w:tc>
          <w:tcPr>
            <w:tcW w:w="959" w:type="dxa"/>
            <w:tcBorders>
              <w:top w:val="dotted" w:sz="4" w:space="0" w:color="auto"/>
              <w:bottom w:val="dotted" w:sz="4" w:space="0" w:color="auto"/>
              <w:right w:val="dotted" w:sz="4" w:space="0" w:color="auto"/>
            </w:tcBorders>
            <w:vAlign w:val="center"/>
          </w:tcPr>
          <w:p w14:paraId="106085EA"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61FE0991"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9C1FC48"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8329E" w14:textId="77777777" w:rsidR="00D15888" w:rsidRPr="00B22182" w:rsidRDefault="00D15888" w:rsidP="00DA32DD">
            <w:pPr>
              <w:ind w:right="-5"/>
              <w:jc w:val="center"/>
              <w:rPr>
                <w:b/>
                <w:sz w:val="22"/>
              </w:rPr>
            </w:pPr>
            <w:r w:rsidRPr="00B22182">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BAB6C8" w14:textId="77777777" w:rsidR="00D15888" w:rsidRPr="00B22182" w:rsidRDefault="00D15888" w:rsidP="00DA32DD">
            <w:pPr>
              <w:ind w:right="-5"/>
              <w:jc w:val="center"/>
              <w:rPr>
                <w:b/>
                <w:sz w:val="22"/>
              </w:rPr>
            </w:pPr>
            <w:r w:rsidRPr="00B22182">
              <w:rPr>
                <w:b/>
                <w:sz w:val="22"/>
              </w:rPr>
              <w:t>S</w:t>
            </w:r>
          </w:p>
        </w:tc>
        <w:tc>
          <w:tcPr>
            <w:tcW w:w="3260" w:type="dxa"/>
            <w:tcBorders>
              <w:top w:val="dotted" w:sz="4" w:space="0" w:color="auto"/>
              <w:left w:val="dotted" w:sz="4" w:space="0" w:color="auto"/>
              <w:bottom w:val="dotted" w:sz="4" w:space="0" w:color="auto"/>
            </w:tcBorders>
            <w:vAlign w:val="center"/>
          </w:tcPr>
          <w:p w14:paraId="4B02F943"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356B32A4" w14:textId="77777777" w:rsidTr="0067414A">
        <w:tc>
          <w:tcPr>
            <w:tcW w:w="959" w:type="dxa"/>
            <w:tcBorders>
              <w:top w:val="dotted" w:sz="4" w:space="0" w:color="auto"/>
              <w:bottom w:val="dotted" w:sz="4" w:space="0" w:color="auto"/>
              <w:right w:val="dotted" w:sz="4" w:space="0" w:color="auto"/>
            </w:tcBorders>
            <w:vAlign w:val="center"/>
          </w:tcPr>
          <w:p w14:paraId="36A088CC"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47ACCDCE"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B602D8E"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C072A2" w14:textId="77777777" w:rsidR="00700F46" w:rsidRPr="00B22182" w:rsidRDefault="00700F46" w:rsidP="00DA32DD">
            <w:pPr>
              <w:ind w:right="-5"/>
              <w:jc w:val="center"/>
              <w:rPr>
                <w:b/>
                <w:sz w:val="22"/>
              </w:rPr>
            </w:pPr>
            <w:r w:rsidRPr="00B22182">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FA86B8" w14:textId="77777777" w:rsidR="00700F46" w:rsidRPr="00B22182" w:rsidRDefault="00700F46" w:rsidP="00DA32DD">
            <w:pPr>
              <w:ind w:right="-5"/>
              <w:jc w:val="center"/>
              <w:rPr>
                <w:b/>
                <w:sz w:val="22"/>
              </w:rPr>
            </w:pPr>
            <w:r w:rsidRPr="00B22182">
              <w:rPr>
                <w:b/>
                <w:sz w:val="22"/>
              </w:rPr>
              <w:t>S</w:t>
            </w:r>
          </w:p>
        </w:tc>
        <w:tc>
          <w:tcPr>
            <w:tcW w:w="3260" w:type="dxa"/>
            <w:tcBorders>
              <w:top w:val="dotted" w:sz="4" w:space="0" w:color="auto"/>
              <w:left w:val="dotted" w:sz="4" w:space="0" w:color="auto"/>
              <w:bottom w:val="dotted" w:sz="4" w:space="0" w:color="auto"/>
            </w:tcBorders>
            <w:vAlign w:val="center"/>
          </w:tcPr>
          <w:p w14:paraId="4E0F20D4"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6EB5E84" w14:textId="77777777" w:rsidTr="0067414A">
        <w:tc>
          <w:tcPr>
            <w:tcW w:w="959" w:type="dxa"/>
            <w:tcBorders>
              <w:top w:val="dotted" w:sz="4" w:space="0" w:color="auto"/>
              <w:bottom w:val="dotted" w:sz="4" w:space="0" w:color="auto"/>
              <w:right w:val="dotted" w:sz="4" w:space="0" w:color="auto"/>
            </w:tcBorders>
            <w:vAlign w:val="center"/>
          </w:tcPr>
          <w:p w14:paraId="6C829E4F"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A0029A5"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34A7CFA"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A95B15" w14:textId="77777777" w:rsidR="00700F46" w:rsidRPr="00B22182" w:rsidRDefault="00700F46" w:rsidP="00DA32DD">
            <w:pPr>
              <w:ind w:right="-5"/>
              <w:jc w:val="center"/>
              <w:rPr>
                <w:b/>
                <w:sz w:val="22"/>
              </w:rPr>
            </w:pPr>
            <w:r w:rsidRPr="00B22182">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1833C9" w14:textId="77777777" w:rsidR="00700F46" w:rsidRPr="00B22182" w:rsidRDefault="00700F46" w:rsidP="00DA32DD">
            <w:pPr>
              <w:ind w:right="-5"/>
              <w:jc w:val="center"/>
              <w:rPr>
                <w:b/>
                <w:sz w:val="22"/>
              </w:rPr>
            </w:pPr>
            <w:r w:rsidRPr="00B22182">
              <w:rPr>
                <w:b/>
                <w:sz w:val="22"/>
              </w:rPr>
              <w:t>S</w:t>
            </w:r>
          </w:p>
        </w:tc>
        <w:tc>
          <w:tcPr>
            <w:tcW w:w="3260" w:type="dxa"/>
            <w:tcBorders>
              <w:top w:val="dotted" w:sz="4" w:space="0" w:color="auto"/>
              <w:left w:val="dotted" w:sz="4" w:space="0" w:color="auto"/>
              <w:bottom w:val="dotted" w:sz="4" w:space="0" w:color="auto"/>
            </w:tcBorders>
            <w:vAlign w:val="center"/>
          </w:tcPr>
          <w:p w14:paraId="5A8762EF"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0C8D4FD3" w14:textId="77777777" w:rsidTr="0067414A">
        <w:tc>
          <w:tcPr>
            <w:tcW w:w="959" w:type="dxa"/>
            <w:tcBorders>
              <w:top w:val="dotted" w:sz="4" w:space="0" w:color="auto"/>
              <w:bottom w:val="dotted" w:sz="4" w:space="0" w:color="auto"/>
              <w:right w:val="dotted" w:sz="4" w:space="0" w:color="auto"/>
            </w:tcBorders>
            <w:vAlign w:val="center"/>
          </w:tcPr>
          <w:p w14:paraId="5E95B2D0"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2FF9ACA1"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186078E1"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0A01CA" w14:textId="77777777" w:rsidR="00700F46" w:rsidRPr="00B22182" w:rsidRDefault="00700F46" w:rsidP="00DA32DD">
            <w:pPr>
              <w:ind w:right="-5"/>
              <w:jc w:val="center"/>
              <w:rPr>
                <w:b/>
                <w:sz w:val="22"/>
              </w:rPr>
            </w:pPr>
            <w:r w:rsidRPr="00B22182">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F3891C" w14:textId="77777777" w:rsidR="00700F46" w:rsidRPr="00B22182" w:rsidRDefault="00700F46" w:rsidP="00DA32DD">
            <w:pPr>
              <w:ind w:right="-5"/>
              <w:jc w:val="center"/>
              <w:rPr>
                <w:b/>
                <w:sz w:val="22"/>
              </w:rPr>
            </w:pPr>
            <w:r w:rsidRPr="00B22182">
              <w:rPr>
                <w:b/>
                <w:sz w:val="22"/>
              </w:rPr>
              <w:t>S</w:t>
            </w:r>
          </w:p>
        </w:tc>
        <w:tc>
          <w:tcPr>
            <w:tcW w:w="3260" w:type="dxa"/>
            <w:tcBorders>
              <w:top w:val="dotted" w:sz="4" w:space="0" w:color="auto"/>
              <w:left w:val="dotted" w:sz="4" w:space="0" w:color="auto"/>
              <w:bottom w:val="dotted" w:sz="4" w:space="0" w:color="auto"/>
            </w:tcBorders>
            <w:vAlign w:val="center"/>
          </w:tcPr>
          <w:p w14:paraId="13DFD223"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51E56953" w14:textId="77777777" w:rsidTr="00DA32DD">
        <w:tc>
          <w:tcPr>
            <w:tcW w:w="959" w:type="dxa"/>
            <w:tcBorders>
              <w:top w:val="dotted" w:sz="4" w:space="0" w:color="auto"/>
              <w:bottom w:val="dotted" w:sz="4" w:space="0" w:color="auto"/>
              <w:right w:val="dotted" w:sz="4" w:space="0" w:color="auto"/>
            </w:tcBorders>
            <w:vAlign w:val="center"/>
          </w:tcPr>
          <w:p w14:paraId="243C1397"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2FC85BB4"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472C5AF"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cause, fatta </w:t>
            </w:r>
            <w:r w:rsidRPr="00640B24">
              <w:lastRenderedPageBreak/>
              <w:t>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32169461" w14:textId="77777777" w:rsidR="00DA32DD" w:rsidRDefault="00210662" w:rsidP="00DA32DD">
            <w:pPr>
              <w:jc w:val="left"/>
            </w:pPr>
            <w:r w:rsidRPr="00210662">
              <w:lastRenderedPageBreak/>
              <w:t xml:space="preserve">La porta </w:t>
            </w:r>
            <w:r w:rsidR="00871F83" w:rsidRPr="00210662">
              <w:t>d’</w:t>
            </w:r>
            <w:r w:rsidRPr="00210662">
              <w:t>ingresso apre verso l’interno dei locali.</w:t>
            </w:r>
          </w:p>
          <w:p w14:paraId="274723DB" w14:textId="77777777" w:rsidR="00FF76FB" w:rsidRPr="00640B24" w:rsidRDefault="00FF76FB" w:rsidP="00DA32DD">
            <w:pPr>
              <w:jc w:val="left"/>
            </w:pPr>
            <w:r>
              <w:t xml:space="preserve">In agenzia </w:t>
            </w:r>
            <w:r w:rsidR="00DA32DD">
              <w:t>sono</w:t>
            </w:r>
            <w:r>
              <w:t xml:space="preserve"> present</w:t>
            </w:r>
            <w:r w:rsidR="00DA32DD">
              <w:t>i due porte d’ingresso secondario</w:t>
            </w:r>
            <w:r>
              <w:t>,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7617F" w14:textId="77777777" w:rsidR="00700F46" w:rsidRPr="00B22182" w:rsidRDefault="00DA32DD" w:rsidP="00DA32DD">
            <w:pPr>
              <w:ind w:right="-5"/>
              <w:jc w:val="center"/>
              <w:rPr>
                <w:b/>
                <w:sz w:val="22"/>
              </w:rPr>
            </w:pPr>
            <w:r w:rsidRPr="00B22182">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A43647" w14:textId="77777777" w:rsidR="00700F46" w:rsidRPr="00B22182" w:rsidRDefault="00DA32DD" w:rsidP="00DA32DD">
            <w:pPr>
              <w:ind w:right="-5"/>
              <w:jc w:val="center"/>
              <w:rPr>
                <w:b/>
                <w:sz w:val="22"/>
              </w:rPr>
            </w:pPr>
            <w:r w:rsidRPr="00B22182">
              <w:rPr>
                <w:b/>
                <w:sz w:val="22"/>
              </w:rPr>
              <w:t>S</w:t>
            </w:r>
          </w:p>
        </w:tc>
        <w:tc>
          <w:tcPr>
            <w:tcW w:w="3260" w:type="dxa"/>
            <w:tcBorders>
              <w:top w:val="dotted" w:sz="4" w:space="0" w:color="auto"/>
              <w:left w:val="dotted" w:sz="4" w:space="0" w:color="auto"/>
              <w:bottom w:val="dotted" w:sz="4" w:space="0" w:color="auto"/>
            </w:tcBorders>
            <w:vAlign w:val="center"/>
          </w:tcPr>
          <w:p w14:paraId="48C3266C" w14:textId="6B61B528" w:rsidR="009E2C6F" w:rsidRPr="00DA32DD"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w:t>
            </w:r>
            <w:r w:rsidR="00F56C9E" w:rsidRPr="00DA32DD">
              <w:t>deve restare aperta</w:t>
            </w:r>
            <w:r w:rsidR="00CE17CC">
              <w:t xml:space="preserve"> ed è apribile tramite sistema meccanico.</w:t>
            </w:r>
          </w:p>
          <w:p w14:paraId="01A5D4E8" w14:textId="77777777" w:rsidR="009B044C" w:rsidRPr="00FA35C2" w:rsidRDefault="00DA32DD" w:rsidP="00DA32DD">
            <w:pPr>
              <w:jc w:val="left"/>
            </w:pPr>
            <w:r w:rsidRPr="00DA32DD">
              <w:t>Il portone vetrato di accesso allo stabile apre verso l’interno dei locali ed è dotato di  meccanismo elettrico di apertura</w:t>
            </w:r>
          </w:p>
        </w:tc>
      </w:tr>
      <w:tr w:rsidR="009429AB" w14:paraId="3A5D4ECD" w14:textId="77777777" w:rsidTr="00940BB1">
        <w:tc>
          <w:tcPr>
            <w:tcW w:w="959" w:type="dxa"/>
            <w:tcBorders>
              <w:top w:val="dotted" w:sz="4" w:space="0" w:color="auto"/>
              <w:bottom w:val="dotted" w:sz="4" w:space="0" w:color="auto"/>
              <w:right w:val="dotted" w:sz="4" w:space="0" w:color="auto"/>
            </w:tcBorders>
            <w:vAlign w:val="center"/>
          </w:tcPr>
          <w:p w14:paraId="690672F6"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37753C8E"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27A0F0B9"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3FBA94" w14:textId="77777777" w:rsidR="00700F46" w:rsidRPr="00B22182" w:rsidRDefault="00700F46" w:rsidP="00DA32DD">
            <w:pPr>
              <w:ind w:right="-5"/>
              <w:jc w:val="center"/>
              <w:rPr>
                <w:b/>
              </w:rPr>
            </w:pPr>
            <w:r w:rsidRPr="00B22182">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E5A3A4" w14:textId="77777777" w:rsidR="00700F46" w:rsidRPr="00B22182" w:rsidRDefault="00940BB1" w:rsidP="00DA32DD">
            <w:pPr>
              <w:ind w:right="-5"/>
              <w:jc w:val="center"/>
              <w:rPr>
                <w:b/>
              </w:rPr>
            </w:pPr>
            <w:r>
              <w:rPr>
                <w:b/>
                <w:sz w:val="22"/>
              </w:rPr>
              <w:t>S</w:t>
            </w:r>
          </w:p>
        </w:tc>
        <w:tc>
          <w:tcPr>
            <w:tcW w:w="3260" w:type="dxa"/>
            <w:tcBorders>
              <w:top w:val="dotted" w:sz="4" w:space="0" w:color="auto"/>
              <w:left w:val="dotted" w:sz="4" w:space="0" w:color="auto"/>
              <w:bottom w:val="dotted" w:sz="4" w:space="0" w:color="auto"/>
            </w:tcBorders>
            <w:vAlign w:val="center"/>
          </w:tcPr>
          <w:p w14:paraId="33C3CFA7" w14:textId="77777777" w:rsidR="00700F46" w:rsidRPr="00DA32DD" w:rsidRDefault="00700F46" w:rsidP="00700F46">
            <w:pPr>
              <w:jc w:val="left"/>
            </w:pPr>
            <w:r>
              <w:t>La porta di accesso alla Sede</w:t>
            </w:r>
            <w:r w:rsidR="00DA32DD">
              <w:t xml:space="preserve"> </w:t>
            </w:r>
            <w:r>
              <w:t>è apribile manualmente dall’interno</w:t>
            </w:r>
            <w:r w:rsidR="00210662">
              <w:t xml:space="preserve"> tramite sistema </w:t>
            </w:r>
            <w:r w:rsidR="00940BB1">
              <w:t>di apertura elettrificato</w:t>
            </w:r>
            <w:r w:rsidR="00210662" w:rsidRPr="00DA32DD">
              <w:t>.</w:t>
            </w:r>
          </w:p>
          <w:p w14:paraId="7A0203EB" w14:textId="77777777" w:rsidR="0079680C" w:rsidRPr="00202D79" w:rsidRDefault="00940BB1" w:rsidP="00940BB1">
            <w:pPr>
              <w:jc w:val="left"/>
            </w:pPr>
            <w:r>
              <w:t>La porta di accesso allo Stabile è apribile manualmente dall’interno tramite sistema di apertura elettrificato.</w:t>
            </w:r>
          </w:p>
        </w:tc>
      </w:tr>
      <w:tr w:rsidR="009429AB" w14:paraId="3A332B7A" w14:textId="77777777" w:rsidTr="0067414A">
        <w:tc>
          <w:tcPr>
            <w:tcW w:w="959" w:type="dxa"/>
            <w:tcBorders>
              <w:top w:val="dotted" w:sz="4" w:space="0" w:color="auto"/>
              <w:bottom w:val="dotted" w:sz="4" w:space="0" w:color="auto"/>
              <w:right w:val="dotted" w:sz="4" w:space="0" w:color="auto"/>
            </w:tcBorders>
            <w:vAlign w:val="center"/>
          </w:tcPr>
          <w:p w14:paraId="28A4CED6"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559FC2B4"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6CFD60DC" w14:textId="77777777" w:rsidR="00700F46" w:rsidRPr="00940BB1" w:rsidRDefault="00753C18" w:rsidP="00700F46">
            <w:pPr>
              <w:jc w:val="left"/>
            </w:pPr>
            <w:r w:rsidRPr="00940BB1">
              <w:t>C</w:t>
            </w:r>
            <w:r w:rsidR="00210662" w:rsidRPr="00940BB1">
              <w:t>onforme</w:t>
            </w:r>
            <w:r w:rsidRPr="00940BB1">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F79C039" w14:textId="77777777" w:rsidR="00700F46" w:rsidRPr="00B22182" w:rsidRDefault="00700F46" w:rsidP="00DA32DD">
            <w:pPr>
              <w:ind w:right="-5"/>
              <w:jc w:val="center"/>
              <w:rPr>
                <w:b/>
              </w:rPr>
            </w:pPr>
            <w:r w:rsidRPr="00B22182">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D01E8E" w14:textId="77777777" w:rsidR="00700F46" w:rsidRPr="00B22182" w:rsidRDefault="002945DA" w:rsidP="002945DA">
            <w:pPr>
              <w:ind w:right="-5"/>
              <w:jc w:val="center"/>
              <w:rPr>
                <w:b/>
              </w:rPr>
            </w:pPr>
            <w:r w:rsidRPr="00B22182">
              <w:rPr>
                <w:b/>
                <w:sz w:val="22"/>
              </w:rPr>
              <w:t>X</w:t>
            </w:r>
          </w:p>
        </w:tc>
        <w:tc>
          <w:tcPr>
            <w:tcW w:w="3260" w:type="dxa"/>
            <w:tcBorders>
              <w:top w:val="dotted" w:sz="4" w:space="0" w:color="auto"/>
              <w:left w:val="dotted" w:sz="4" w:space="0" w:color="auto"/>
              <w:bottom w:val="dotted" w:sz="4" w:space="0" w:color="auto"/>
            </w:tcBorders>
            <w:vAlign w:val="center"/>
          </w:tcPr>
          <w:p w14:paraId="2730EAE1" w14:textId="77777777" w:rsidR="00700F46" w:rsidRPr="00DC47A4"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w:t>
            </w:r>
            <w:r w:rsidRPr="00DC47A4">
              <w:t>emergenza</w:t>
            </w:r>
            <w:r w:rsidR="00210662" w:rsidRPr="00DC47A4">
              <w:t>.</w:t>
            </w:r>
          </w:p>
          <w:p w14:paraId="5A56421D" w14:textId="35698D51" w:rsidR="00210662" w:rsidRPr="00CE17CC" w:rsidRDefault="00DC47A4" w:rsidP="00D04B3E">
            <w:pPr>
              <w:jc w:val="left"/>
              <w:rPr>
                <w:color w:val="FF0000"/>
              </w:rPr>
            </w:pPr>
            <w:r w:rsidRPr="00DC47A4">
              <w:t>Non presente nelle parti comuni.</w:t>
            </w:r>
            <w:r w:rsidR="00D04B3E" w:rsidRPr="00CE17CC">
              <w:rPr>
                <w:color w:val="FF0000"/>
              </w:rPr>
              <w:t xml:space="preserve"> </w:t>
            </w:r>
          </w:p>
        </w:tc>
      </w:tr>
      <w:tr w:rsidR="009429AB" w14:paraId="4B8CD3BC" w14:textId="77777777" w:rsidTr="00DC47A4">
        <w:tc>
          <w:tcPr>
            <w:tcW w:w="959" w:type="dxa"/>
            <w:tcBorders>
              <w:top w:val="dotted" w:sz="4" w:space="0" w:color="auto"/>
              <w:bottom w:val="dotted" w:sz="4" w:space="0" w:color="auto"/>
              <w:right w:val="dotted" w:sz="4" w:space="0" w:color="auto"/>
            </w:tcBorders>
            <w:vAlign w:val="center"/>
          </w:tcPr>
          <w:p w14:paraId="5817B219"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184D90"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5F64570A"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6C10A6" w14:textId="77777777" w:rsidR="00700F46" w:rsidRPr="00B22182" w:rsidRDefault="00700F46" w:rsidP="002945DA">
            <w:pPr>
              <w:ind w:right="-5"/>
              <w:jc w:val="center"/>
              <w:rPr>
                <w:b/>
              </w:rPr>
            </w:pPr>
            <w:r w:rsidRPr="00B22182">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C76700" w14:textId="5EB21911" w:rsidR="00700F46" w:rsidRPr="00B22182" w:rsidRDefault="00DC47A4" w:rsidP="002945DA">
            <w:pPr>
              <w:ind w:right="-5"/>
              <w:jc w:val="center"/>
              <w:rPr>
                <w:b/>
              </w:rPr>
            </w:pPr>
            <w:r>
              <w:rPr>
                <w:b/>
                <w:sz w:val="22"/>
              </w:rPr>
              <w:t>S</w:t>
            </w:r>
          </w:p>
        </w:tc>
        <w:tc>
          <w:tcPr>
            <w:tcW w:w="3260" w:type="dxa"/>
            <w:tcBorders>
              <w:top w:val="dotted" w:sz="4" w:space="0" w:color="auto"/>
              <w:left w:val="dotted" w:sz="4" w:space="0" w:color="auto"/>
              <w:bottom w:val="dotted" w:sz="4" w:space="0" w:color="auto"/>
            </w:tcBorders>
            <w:vAlign w:val="center"/>
          </w:tcPr>
          <w:p w14:paraId="37C75BC5" w14:textId="77777777" w:rsidR="00700F46" w:rsidRPr="00DC47A4" w:rsidRDefault="00753C18" w:rsidP="00700F46">
            <w:pPr>
              <w:jc w:val="left"/>
              <w:rPr>
                <w:rFonts w:eastAsiaTheme="minorHAnsi"/>
                <w:lang w:eastAsia="en-US"/>
              </w:rPr>
            </w:pPr>
            <w:r>
              <w:rPr>
                <w:rFonts w:eastAsiaTheme="minorHAnsi"/>
                <w:lang w:eastAsia="en-US"/>
              </w:rPr>
              <w:t xml:space="preserve">Illuminazione di emergenza minima prevista dal </w:t>
            </w:r>
            <w:r w:rsidRPr="00DC47A4">
              <w:rPr>
                <w:rFonts w:eastAsiaTheme="minorHAnsi"/>
                <w:lang w:eastAsia="en-US"/>
              </w:rPr>
              <w:t>DM.22.02.06 (2 lux percorsi 5 lux porte di uscita).</w:t>
            </w:r>
          </w:p>
          <w:p w14:paraId="1EB2C719" w14:textId="36D195F9" w:rsidR="00753C18" w:rsidRPr="00CE17CC" w:rsidRDefault="00DC47A4" w:rsidP="00D04B3E">
            <w:pPr>
              <w:jc w:val="left"/>
              <w:rPr>
                <w:color w:val="FF0000"/>
              </w:rPr>
            </w:pPr>
            <w:r w:rsidRPr="00DC47A4">
              <w:t>Presente nelle parti comuni.</w:t>
            </w:r>
            <w:r w:rsidR="00D04B3E" w:rsidRPr="00CE17CC">
              <w:rPr>
                <w:color w:val="FF0000"/>
              </w:rPr>
              <w:t xml:space="preserve"> </w:t>
            </w:r>
          </w:p>
        </w:tc>
      </w:tr>
      <w:tr w:rsidR="009429AB" w14:paraId="7A3E83B0" w14:textId="77777777" w:rsidTr="002945DA">
        <w:trPr>
          <w:trHeight w:val="718"/>
        </w:trPr>
        <w:tc>
          <w:tcPr>
            <w:tcW w:w="959" w:type="dxa"/>
            <w:tcBorders>
              <w:top w:val="dotted" w:sz="4" w:space="0" w:color="auto"/>
              <w:bottom w:val="dotted" w:sz="4" w:space="0" w:color="auto"/>
              <w:right w:val="dotted" w:sz="4" w:space="0" w:color="auto"/>
            </w:tcBorders>
            <w:vAlign w:val="center"/>
          </w:tcPr>
          <w:p w14:paraId="74A3C256"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96364CA" w14:textId="77777777" w:rsidR="00700F46" w:rsidRPr="000F561F" w:rsidRDefault="00700F46" w:rsidP="00700F46">
            <w:pPr>
              <w:jc w:val="left"/>
            </w:pPr>
            <w:r w:rsidRPr="00D04B3E">
              <w:t xml:space="preserve">Per i luoghi di lavoro già utilizzati prima del 1° gennaio 1993 non si applica la disposizione contenuta nel comma 4, ma gli stessi devono avere un numero sufficiente di vie </w:t>
            </w:r>
            <w:r w:rsidR="00871F83" w:rsidRPr="00D04B3E">
              <w:t>e</w:t>
            </w:r>
            <w:r w:rsidRPr="00D04B3E">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051E637E" w14:textId="77777777" w:rsidR="00700F46" w:rsidRPr="00202D79" w:rsidRDefault="0033055A" w:rsidP="002945D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9DB7E89" w14:textId="77777777" w:rsidR="00700F46" w:rsidRPr="00B22182" w:rsidRDefault="002945DA" w:rsidP="002945DA">
            <w:pPr>
              <w:ind w:right="-5"/>
              <w:jc w:val="center"/>
              <w:rPr>
                <w:b/>
                <w:sz w:val="22"/>
              </w:rPr>
            </w:pPr>
            <w:r w:rsidRPr="00B22182">
              <w:rPr>
                <w:b/>
                <w:sz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923C96" w14:textId="77777777" w:rsidR="00700F46" w:rsidRPr="00B22182" w:rsidRDefault="002945DA" w:rsidP="002945DA">
            <w:pPr>
              <w:ind w:right="-5"/>
              <w:jc w:val="center"/>
              <w:rPr>
                <w:b/>
                <w:sz w:val="22"/>
              </w:rPr>
            </w:pPr>
            <w:r w:rsidRPr="00B22182">
              <w:rPr>
                <w:b/>
                <w:sz w:val="22"/>
              </w:rPr>
              <w:t>-</w:t>
            </w:r>
          </w:p>
        </w:tc>
        <w:tc>
          <w:tcPr>
            <w:tcW w:w="3260" w:type="dxa"/>
            <w:tcBorders>
              <w:top w:val="dotted" w:sz="4" w:space="0" w:color="auto"/>
              <w:left w:val="dotted" w:sz="4" w:space="0" w:color="auto"/>
              <w:bottom w:val="dotted" w:sz="4" w:space="0" w:color="auto"/>
            </w:tcBorders>
            <w:vAlign w:val="center"/>
          </w:tcPr>
          <w:p w14:paraId="292B3936" w14:textId="77777777" w:rsidR="00700F46" w:rsidRPr="00202D79" w:rsidRDefault="00700F46" w:rsidP="00700F46">
            <w:pPr>
              <w:jc w:val="left"/>
            </w:pPr>
          </w:p>
        </w:tc>
      </w:tr>
      <w:tr w:rsidR="009429AB" w14:paraId="3255097F" w14:textId="77777777" w:rsidTr="0067414A">
        <w:tc>
          <w:tcPr>
            <w:tcW w:w="959" w:type="dxa"/>
            <w:tcBorders>
              <w:top w:val="dotted" w:sz="4" w:space="0" w:color="auto"/>
              <w:bottom w:val="dotted" w:sz="4" w:space="0" w:color="auto"/>
              <w:right w:val="dotted" w:sz="4" w:space="0" w:color="auto"/>
            </w:tcBorders>
            <w:vAlign w:val="center"/>
          </w:tcPr>
          <w:p w14:paraId="4B4EE42F"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2C94B29F"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5F95458B" w14:textId="77777777" w:rsidR="00753C18" w:rsidRPr="00181DFC" w:rsidRDefault="002945DA"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C99BFC8" w14:textId="77777777" w:rsidR="00753C18" w:rsidRPr="00B22182" w:rsidRDefault="00753C18" w:rsidP="002945DA">
            <w:pPr>
              <w:ind w:right="-5"/>
              <w:jc w:val="center"/>
              <w:rPr>
                <w:b/>
                <w:sz w:val="22"/>
              </w:rPr>
            </w:pPr>
            <w:r w:rsidRPr="00B22182">
              <w:rPr>
                <w:b/>
                <w:sz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5F5724" w14:textId="77777777" w:rsidR="00753C18" w:rsidRPr="00B22182" w:rsidRDefault="00CD330E" w:rsidP="002945DA">
            <w:pPr>
              <w:ind w:right="-5"/>
              <w:jc w:val="center"/>
              <w:rPr>
                <w:b/>
                <w:sz w:val="22"/>
              </w:rPr>
            </w:pPr>
            <w:r w:rsidRPr="00B22182">
              <w:rPr>
                <w:b/>
                <w:sz w:val="22"/>
              </w:rPr>
              <w:t>-</w:t>
            </w:r>
          </w:p>
        </w:tc>
        <w:tc>
          <w:tcPr>
            <w:tcW w:w="3260" w:type="dxa"/>
            <w:tcBorders>
              <w:top w:val="dotted" w:sz="4" w:space="0" w:color="auto"/>
              <w:left w:val="dotted" w:sz="4" w:space="0" w:color="auto"/>
              <w:bottom w:val="dotted" w:sz="4" w:space="0" w:color="auto"/>
            </w:tcBorders>
            <w:vAlign w:val="center"/>
          </w:tcPr>
          <w:p w14:paraId="319EC0BE" w14:textId="77777777" w:rsidR="00CD330E" w:rsidRPr="00181DFC" w:rsidRDefault="00CD330E" w:rsidP="00B00FA8">
            <w:pPr>
              <w:jc w:val="left"/>
            </w:pPr>
          </w:p>
        </w:tc>
      </w:tr>
      <w:tr w:rsidR="009429AB" w14:paraId="68957D25" w14:textId="77777777" w:rsidTr="006D5BD0">
        <w:tc>
          <w:tcPr>
            <w:tcW w:w="959" w:type="dxa"/>
            <w:tcBorders>
              <w:top w:val="dotted" w:sz="4" w:space="0" w:color="auto"/>
              <w:bottom w:val="dotted" w:sz="4" w:space="0" w:color="auto"/>
              <w:right w:val="dotted" w:sz="4" w:space="0" w:color="auto"/>
            </w:tcBorders>
            <w:vAlign w:val="center"/>
          </w:tcPr>
          <w:p w14:paraId="035A2A20"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350ED110"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14771893"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F67700" w14:textId="77777777" w:rsidR="00700F46" w:rsidRPr="00B22182" w:rsidRDefault="002945DA" w:rsidP="002945DA">
            <w:pPr>
              <w:ind w:right="-5"/>
              <w:jc w:val="center"/>
              <w:rPr>
                <w:b/>
              </w:rPr>
            </w:pPr>
            <w:r w:rsidRPr="00B22182">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400C4D" w14:textId="576B19FA" w:rsidR="00700F46" w:rsidRPr="00B22182" w:rsidRDefault="006D5BD0" w:rsidP="002945DA">
            <w:pPr>
              <w:ind w:right="-5"/>
              <w:jc w:val="center"/>
              <w:rPr>
                <w:b/>
              </w:rPr>
            </w:pPr>
            <w:r>
              <w:rPr>
                <w:b/>
                <w:sz w:val="22"/>
              </w:rPr>
              <w:t>-</w:t>
            </w:r>
          </w:p>
        </w:tc>
        <w:tc>
          <w:tcPr>
            <w:tcW w:w="3260" w:type="dxa"/>
            <w:tcBorders>
              <w:top w:val="dotted" w:sz="4" w:space="0" w:color="auto"/>
              <w:left w:val="dotted" w:sz="4" w:space="0" w:color="auto"/>
              <w:bottom w:val="dotted" w:sz="4" w:space="0" w:color="auto"/>
            </w:tcBorders>
            <w:shd w:val="clear" w:color="auto" w:fill="auto"/>
            <w:vAlign w:val="center"/>
          </w:tcPr>
          <w:p w14:paraId="05249C86" w14:textId="42D07ED6" w:rsidR="00700F46" w:rsidRPr="009B044C" w:rsidRDefault="00700F46" w:rsidP="002945DA">
            <w:pPr>
              <w:jc w:val="left"/>
            </w:pPr>
          </w:p>
        </w:tc>
      </w:tr>
      <w:tr w:rsidR="009429AB" w14:paraId="73812930" w14:textId="77777777" w:rsidTr="00B22182">
        <w:tc>
          <w:tcPr>
            <w:tcW w:w="959" w:type="dxa"/>
            <w:tcBorders>
              <w:top w:val="dotted" w:sz="4" w:space="0" w:color="auto"/>
              <w:right w:val="dotted" w:sz="4" w:space="0" w:color="auto"/>
            </w:tcBorders>
            <w:vAlign w:val="center"/>
          </w:tcPr>
          <w:p w14:paraId="49EEE4AF"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6CC7EB28"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4C9558B7"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8792FA3" w14:textId="77777777" w:rsidR="00700F46" w:rsidRPr="00B22182" w:rsidRDefault="00B22182" w:rsidP="00B22182">
            <w:pPr>
              <w:ind w:right="-5"/>
              <w:jc w:val="center"/>
              <w:rPr>
                <w:b/>
              </w:rPr>
            </w:pPr>
            <w:r w:rsidRPr="00B22182">
              <w:rPr>
                <w:b/>
                <w:sz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7C253ACE" w14:textId="77777777" w:rsidR="00700F46" w:rsidRPr="00B22182" w:rsidRDefault="00B22182" w:rsidP="00B22182">
            <w:pPr>
              <w:ind w:right="-5"/>
              <w:jc w:val="center"/>
              <w:rPr>
                <w:b/>
              </w:rPr>
            </w:pPr>
            <w:r w:rsidRPr="00B22182">
              <w:rPr>
                <w:b/>
                <w:sz w:val="22"/>
              </w:rPr>
              <w:t>-</w:t>
            </w:r>
          </w:p>
        </w:tc>
        <w:tc>
          <w:tcPr>
            <w:tcW w:w="3260" w:type="dxa"/>
            <w:tcBorders>
              <w:top w:val="dotted" w:sz="4" w:space="0" w:color="auto"/>
              <w:left w:val="dotted" w:sz="4" w:space="0" w:color="auto"/>
            </w:tcBorders>
            <w:vAlign w:val="center"/>
          </w:tcPr>
          <w:p w14:paraId="38641B89" w14:textId="4B07FF1A" w:rsidR="001C4A2B" w:rsidRDefault="00700F46" w:rsidP="006D5BD0">
            <w:pPr>
              <w:jc w:val="left"/>
            </w:pPr>
            <w:r>
              <w:t>Tutti i parapetti delle finestre hanno h. &gt; 90cm</w:t>
            </w:r>
            <w:r w:rsidR="00B22182">
              <w:t>.</w:t>
            </w:r>
          </w:p>
        </w:tc>
      </w:tr>
      <w:tr w:rsidR="00700F46" w:rsidRPr="00A21463" w14:paraId="1FC0EA72" w14:textId="77777777" w:rsidTr="0067414A">
        <w:tc>
          <w:tcPr>
            <w:tcW w:w="959" w:type="dxa"/>
            <w:tcBorders>
              <w:bottom w:val="single" w:sz="4" w:space="0" w:color="auto"/>
            </w:tcBorders>
            <w:shd w:val="clear" w:color="auto" w:fill="EEECE1" w:themeFill="background2"/>
            <w:vAlign w:val="center"/>
          </w:tcPr>
          <w:p w14:paraId="3D160F26"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124FF043" w14:textId="77777777" w:rsidR="00700F46" w:rsidRPr="00A21463" w:rsidRDefault="00700F46" w:rsidP="00700F46">
            <w:pPr>
              <w:jc w:val="left"/>
              <w:rPr>
                <w:b/>
                <w:sz w:val="24"/>
              </w:rPr>
            </w:pPr>
            <w:r w:rsidRPr="00A21463">
              <w:rPr>
                <w:b/>
                <w:sz w:val="24"/>
              </w:rPr>
              <w:t>PORTE E PORTONI</w:t>
            </w:r>
          </w:p>
        </w:tc>
      </w:tr>
      <w:tr w:rsidR="009429AB" w14:paraId="2DE5C903" w14:textId="77777777" w:rsidTr="007C2D11">
        <w:tc>
          <w:tcPr>
            <w:tcW w:w="959" w:type="dxa"/>
            <w:tcBorders>
              <w:bottom w:val="dotted" w:sz="4" w:space="0" w:color="auto"/>
              <w:right w:val="dotted" w:sz="4" w:space="0" w:color="auto"/>
            </w:tcBorders>
            <w:vAlign w:val="center"/>
          </w:tcPr>
          <w:p w14:paraId="46EEE26B"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5570F5E4"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69960F8E" w14:textId="77777777" w:rsidR="00700F46" w:rsidRPr="00523186" w:rsidRDefault="001C4A2B" w:rsidP="004426D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FB1B9" w14:textId="5E4C4D96" w:rsidR="00700F46" w:rsidRPr="004426D5" w:rsidRDefault="007C2D11" w:rsidP="004426D5">
            <w:pPr>
              <w:ind w:right="-5"/>
              <w:jc w:val="left"/>
              <w:rPr>
                <w:b/>
                <w:sz w:val="22"/>
              </w:rPr>
            </w:pPr>
            <w:r>
              <w:rPr>
                <w:b/>
                <w:sz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CB1D8B3" w14:textId="77777777" w:rsidR="00700F46" w:rsidRPr="004426D5" w:rsidRDefault="001C4A2B" w:rsidP="004426D5">
            <w:pPr>
              <w:ind w:right="-5"/>
              <w:jc w:val="left"/>
              <w:rPr>
                <w:b/>
                <w:sz w:val="22"/>
              </w:rPr>
            </w:pPr>
            <w:r w:rsidRPr="004426D5">
              <w:rPr>
                <w:b/>
                <w:sz w:val="22"/>
              </w:rPr>
              <w:t>S</w:t>
            </w:r>
          </w:p>
        </w:tc>
        <w:tc>
          <w:tcPr>
            <w:tcW w:w="3260" w:type="dxa"/>
            <w:tcBorders>
              <w:left w:val="dotted" w:sz="4" w:space="0" w:color="auto"/>
              <w:bottom w:val="dotted" w:sz="4" w:space="0" w:color="auto"/>
            </w:tcBorders>
            <w:vAlign w:val="center"/>
          </w:tcPr>
          <w:p w14:paraId="7DD34AB4" w14:textId="3B864B17" w:rsidR="00700F46" w:rsidRDefault="004A6FEA" w:rsidP="007C2D11">
            <w:pPr>
              <w:jc w:val="left"/>
            </w:pPr>
            <w:r>
              <w:t xml:space="preserve">Le porte dei bagni sono </w:t>
            </w:r>
            <w:r w:rsidR="007C2D11">
              <w:t>dotate</w:t>
            </w:r>
            <w:r>
              <w:t xml:space="preserve"> di nottolino per apertura in caso di emergenza</w:t>
            </w:r>
          </w:p>
        </w:tc>
      </w:tr>
      <w:tr w:rsidR="009429AB" w14:paraId="74745419" w14:textId="77777777" w:rsidTr="0067414A">
        <w:tc>
          <w:tcPr>
            <w:tcW w:w="959" w:type="dxa"/>
            <w:tcBorders>
              <w:top w:val="dotted" w:sz="4" w:space="0" w:color="auto"/>
              <w:bottom w:val="dotted" w:sz="4" w:space="0" w:color="auto"/>
              <w:right w:val="dotted" w:sz="4" w:space="0" w:color="auto"/>
            </w:tcBorders>
            <w:vAlign w:val="center"/>
          </w:tcPr>
          <w:p w14:paraId="635D480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0CA17A35"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9D9FD2D"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D26A7C" w14:textId="77777777" w:rsidR="00700F46" w:rsidRPr="004426D5" w:rsidRDefault="00700F46" w:rsidP="00B22182">
            <w:pPr>
              <w:ind w:right="-5"/>
              <w:jc w:val="center"/>
              <w:rPr>
                <w:b/>
                <w:sz w:val="22"/>
              </w:rPr>
            </w:pPr>
            <w:r w:rsidRPr="004426D5">
              <w:rPr>
                <w:b/>
                <w:sz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4BE74B" w14:textId="77777777" w:rsidR="00700F46" w:rsidRPr="004426D5" w:rsidRDefault="001C4A2B" w:rsidP="00B22182">
            <w:pPr>
              <w:ind w:right="-5"/>
              <w:jc w:val="center"/>
              <w:rPr>
                <w:b/>
                <w:sz w:val="22"/>
              </w:rPr>
            </w:pPr>
            <w:r w:rsidRPr="004426D5">
              <w:rPr>
                <w:b/>
                <w:sz w:val="22"/>
              </w:rPr>
              <w:t>S</w:t>
            </w:r>
          </w:p>
        </w:tc>
        <w:tc>
          <w:tcPr>
            <w:tcW w:w="3260" w:type="dxa"/>
            <w:vMerge w:val="restart"/>
            <w:tcBorders>
              <w:top w:val="dotted" w:sz="4" w:space="0" w:color="auto"/>
              <w:left w:val="dotted" w:sz="4" w:space="0" w:color="auto"/>
              <w:bottom w:val="dotted" w:sz="4" w:space="0" w:color="auto"/>
            </w:tcBorders>
            <w:vAlign w:val="center"/>
          </w:tcPr>
          <w:p w14:paraId="2BF516B1" w14:textId="77777777" w:rsidR="00700F46" w:rsidRPr="005C2F4E" w:rsidRDefault="00700F46" w:rsidP="00700F46">
            <w:pPr>
              <w:jc w:val="left"/>
            </w:pPr>
          </w:p>
        </w:tc>
      </w:tr>
      <w:tr w:rsidR="009429AB" w14:paraId="5C547EA9" w14:textId="77777777" w:rsidTr="0067414A">
        <w:tc>
          <w:tcPr>
            <w:tcW w:w="959" w:type="dxa"/>
            <w:tcBorders>
              <w:top w:val="dotted" w:sz="4" w:space="0" w:color="auto"/>
              <w:bottom w:val="dotted" w:sz="4" w:space="0" w:color="auto"/>
              <w:right w:val="dotted" w:sz="4" w:space="0" w:color="auto"/>
            </w:tcBorders>
            <w:vAlign w:val="center"/>
          </w:tcPr>
          <w:p w14:paraId="2DCB2E15"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6B39DCA"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13B93723"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84EAA5" w14:textId="77777777" w:rsidR="00700F46" w:rsidRDefault="00700F46" w:rsidP="00B22182">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2A86DE" w14:textId="77777777" w:rsidR="00700F46" w:rsidRDefault="00700F46" w:rsidP="00B22182">
            <w:pPr>
              <w:jc w:val="center"/>
            </w:pPr>
          </w:p>
        </w:tc>
        <w:tc>
          <w:tcPr>
            <w:tcW w:w="3260" w:type="dxa"/>
            <w:vMerge/>
            <w:tcBorders>
              <w:top w:val="dotted" w:sz="4" w:space="0" w:color="auto"/>
              <w:left w:val="dotted" w:sz="4" w:space="0" w:color="auto"/>
              <w:bottom w:val="dotted" w:sz="4" w:space="0" w:color="auto"/>
            </w:tcBorders>
            <w:vAlign w:val="center"/>
          </w:tcPr>
          <w:p w14:paraId="4384E510" w14:textId="77777777" w:rsidR="00700F46" w:rsidRPr="005C2F4E" w:rsidRDefault="00700F46" w:rsidP="00700F46">
            <w:pPr>
              <w:jc w:val="left"/>
            </w:pPr>
          </w:p>
        </w:tc>
      </w:tr>
      <w:tr w:rsidR="009429AB" w14:paraId="629444B9" w14:textId="77777777" w:rsidTr="0067414A">
        <w:tc>
          <w:tcPr>
            <w:tcW w:w="959" w:type="dxa"/>
            <w:tcBorders>
              <w:top w:val="dotted" w:sz="4" w:space="0" w:color="auto"/>
              <w:bottom w:val="dotted" w:sz="4" w:space="0" w:color="auto"/>
              <w:right w:val="dotted" w:sz="4" w:space="0" w:color="auto"/>
            </w:tcBorders>
            <w:vAlign w:val="center"/>
          </w:tcPr>
          <w:p w14:paraId="308C1028"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0854A48D"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32397CC8" w14:textId="77777777" w:rsidR="0026534D" w:rsidRPr="00035A4A" w:rsidRDefault="0026534D" w:rsidP="00B2218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74CA0A" w14:textId="77777777" w:rsidR="0026534D" w:rsidRPr="004426D5" w:rsidRDefault="00B22182" w:rsidP="00B22182">
            <w:pPr>
              <w:ind w:right="-5"/>
              <w:jc w:val="center"/>
              <w:rPr>
                <w:b/>
                <w:sz w:val="22"/>
              </w:rPr>
            </w:pPr>
            <w:r w:rsidRPr="004426D5">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77C31E" w14:textId="77777777" w:rsidR="0026534D" w:rsidRPr="004426D5" w:rsidRDefault="0026534D" w:rsidP="00B22182">
            <w:pPr>
              <w:ind w:right="-5"/>
              <w:jc w:val="center"/>
              <w:rPr>
                <w:b/>
                <w:sz w:val="22"/>
              </w:rPr>
            </w:pPr>
            <w:r w:rsidRPr="004426D5">
              <w:rPr>
                <w:b/>
                <w:sz w:val="22"/>
              </w:rPr>
              <w:t>-</w:t>
            </w:r>
          </w:p>
        </w:tc>
        <w:tc>
          <w:tcPr>
            <w:tcW w:w="3260" w:type="dxa"/>
            <w:tcBorders>
              <w:top w:val="dotted" w:sz="4" w:space="0" w:color="auto"/>
              <w:left w:val="dotted" w:sz="4" w:space="0" w:color="auto"/>
              <w:bottom w:val="dotted" w:sz="4" w:space="0" w:color="auto"/>
            </w:tcBorders>
            <w:vAlign w:val="center"/>
          </w:tcPr>
          <w:p w14:paraId="4E851570" w14:textId="77777777" w:rsidR="0026534D" w:rsidRPr="005C2F4E" w:rsidRDefault="0026534D" w:rsidP="0026534D">
            <w:pPr>
              <w:jc w:val="left"/>
            </w:pPr>
          </w:p>
        </w:tc>
      </w:tr>
      <w:tr w:rsidR="009429AB" w14:paraId="4B0C069E" w14:textId="77777777" w:rsidTr="0067414A">
        <w:tc>
          <w:tcPr>
            <w:tcW w:w="959" w:type="dxa"/>
            <w:tcBorders>
              <w:top w:val="dotted" w:sz="4" w:space="0" w:color="auto"/>
              <w:bottom w:val="dotted" w:sz="4" w:space="0" w:color="auto"/>
              <w:right w:val="dotted" w:sz="4" w:space="0" w:color="auto"/>
            </w:tcBorders>
            <w:vAlign w:val="center"/>
          </w:tcPr>
          <w:p w14:paraId="6D1D61A5" w14:textId="77777777" w:rsidR="00700F46" w:rsidRDefault="00700F46" w:rsidP="00700F46">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1B37DB20"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48DE088E"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FB16B1" w14:textId="77777777" w:rsidR="00700F46" w:rsidRPr="004426D5" w:rsidRDefault="00700F46" w:rsidP="00B22182">
            <w:pPr>
              <w:ind w:right="-5"/>
              <w:jc w:val="center"/>
              <w:rPr>
                <w:b/>
              </w:rPr>
            </w:pPr>
            <w:r w:rsidRPr="004426D5">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A23562" w14:textId="77777777" w:rsidR="00700F46" w:rsidRPr="004426D5" w:rsidRDefault="0026534D" w:rsidP="00B22182">
            <w:pPr>
              <w:ind w:right="-5"/>
              <w:jc w:val="center"/>
              <w:rPr>
                <w:b/>
              </w:rPr>
            </w:pPr>
            <w:r w:rsidRPr="004426D5">
              <w:rPr>
                <w:b/>
                <w:sz w:val="22"/>
              </w:rPr>
              <w:t>S</w:t>
            </w:r>
          </w:p>
        </w:tc>
        <w:tc>
          <w:tcPr>
            <w:tcW w:w="3260" w:type="dxa"/>
            <w:tcBorders>
              <w:top w:val="dotted" w:sz="4" w:space="0" w:color="auto"/>
              <w:left w:val="dotted" w:sz="4" w:space="0" w:color="auto"/>
              <w:bottom w:val="dotted" w:sz="4" w:space="0" w:color="auto"/>
            </w:tcBorders>
            <w:vAlign w:val="center"/>
          </w:tcPr>
          <w:p w14:paraId="20E6A31B" w14:textId="77777777" w:rsidR="00D04B3E" w:rsidRPr="00D04B3E" w:rsidRDefault="00B22182"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e specchiature vetrate</w:t>
            </w:r>
            <w:r>
              <w:t>.</w:t>
            </w:r>
          </w:p>
        </w:tc>
      </w:tr>
      <w:tr w:rsidR="009429AB" w14:paraId="6DDAF042" w14:textId="77777777" w:rsidTr="00B22182">
        <w:tc>
          <w:tcPr>
            <w:tcW w:w="959" w:type="dxa"/>
            <w:tcBorders>
              <w:top w:val="dotted" w:sz="4" w:space="0" w:color="auto"/>
              <w:bottom w:val="dotted" w:sz="4" w:space="0" w:color="auto"/>
              <w:right w:val="dotted" w:sz="4" w:space="0" w:color="auto"/>
            </w:tcBorders>
            <w:vAlign w:val="center"/>
          </w:tcPr>
          <w:p w14:paraId="2766C400"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2C79FD5B"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EF95F3A" w14:textId="77777777" w:rsidR="0026534D" w:rsidRDefault="0026534D" w:rsidP="0026534D">
            <w:pPr>
              <w:jc w:val="left"/>
            </w:pPr>
            <w:r>
              <w:t>Conforme</w:t>
            </w:r>
          </w:p>
          <w:p w14:paraId="1FC725B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FF8C31" w14:textId="77777777" w:rsidR="0026534D" w:rsidRPr="004426D5" w:rsidRDefault="00B22182" w:rsidP="00B22182">
            <w:pPr>
              <w:ind w:right="-5"/>
              <w:jc w:val="center"/>
              <w:rPr>
                <w:b/>
              </w:rPr>
            </w:pPr>
            <w:r w:rsidRPr="004426D5">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B2070C" w14:textId="77777777" w:rsidR="0026534D" w:rsidRPr="004426D5" w:rsidRDefault="00B22182" w:rsidP="00B22182">
            <w:pPr>
              <w:ind w:right="-5"/>
              <w:jc w:val="center"/>
              <w:rPr>
                <w:b/>
              </w:rPr>
            </w:pPr>
            <w:r w:rsidRPr="004426D5">
              <w:rPr>
                <w:b/>
                <w:sz w:val="22"/>
              </w:rPr>
              <w:t>S</w:t>
            </w:r>
          </w:p>
        </w:tc>
        <w:tc>
          <w:tcPr>
            <w:tcW w:w="3260" w:type="dxa"/>
            <w:tcBorders>
              <w:top w:val="dotted" w:sz="4" w:space="0" w:color="auto"/>
              <w:left w:val="dotted" w:sz="4" w:space="0" w:color="auto"/>
              <w:bottom w:val="dotted" w:sz="4" w:space="0" w:color="auto"/>
            </w:tcBorders>
            <w:vAlign w:val="center"/>
          </w:tcPr>
          <w:p w14:paraId="73C529A1" w14:textId="77777777" w:rsidR="0026534D" w:rsidRPr="005C2F4E" w:rsidRDefault="00D04B3E" w:rsidP="00B22182">
            <w:pPr>
              <w:jc w:val="left"/>
              <w:rPr>
                <w:highlight w:val="yellow"/>
              </w:rPr>
            </w:pPr>
            <w:r w:rsidRPr="009E2C6F">
              <w:t>Serramenti vano scala e ingresso</w:t>
            </w:r>
            <w:r>
              <w:t xml:space="preserve"> costituiti </w:t>
            </w:r>
            <w:r w:rsidRPr="0006143E">
              <w:t xml:space="preserve">da </w:t>
            </w:r>
            <w:r w:rsidR="00B22182">
              <w:t xml:space="preserve">doppio </w:t>
            </w:r>
            <w:r w:rsidRPr="0006143E">
              <w:t>vetro</w:t>
            </w:r>
            <w:r>
              <w:t>.</w:t>
            </w:r>
          </w:p>
        </w:tc>
      </w:tr>
      <w:tr w:rsidR="009429AB" w14:paraId="01A5453B" w14:textId="77777777" w:rsidTr="0067414A">
        <w:tc>
          <w:tcPr>
            <w:tcW w:w="959" w:type="dxa"/>
            <w:tcBorders>
              <w:top w:val="dotted" w:sz="4" w:space="0" w:color="auto"/>
              <w:bottom w:val="dotted" w:sz="4" w:space="0" w:color="auto"/>
              <w:right w:val="dotted" w:sz="4" w:space="0" w:color="auto"/>
            </w:tcBorders>
            <w:vAlign w:val="center"/>
          </w:tcPr>
          <w:p w14:paraId="03400E0A"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4B674510"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53D14FD4"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F060C5" w14:textId="77777777" w:rsidR="00700F46" w:rsidRPr="004426D5" w:rsidRDefault="002148DA" w:rsidP="00B22182">
            <w:pPr>
              <w:ind w:right="-5"/>
              <w:jc w:val="center"/>
              <w:rPr>
                <w:b/>
              </w:rPr>
            </w:pPr>
            <w:r w:rsidRPr="004426D5">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BD167E" w14:textId="77777777" w:rsidR="00700F46" w:rsidRPr="004426D5" w:rsidRDefault="00700F46" w:rsidP="00B22182">
            <w:pPr>
              <w:ind w:right="-5"/>
              <w:jc w:val="center"/>
              <w:rPr>
                <w:b/>
                <w:sz w:val="22"/>
              </w:rPr>
            </w:pPr>
            <w:r w:rsidRPr="004426D5">
              <w:rPr>
                <w:b/>
                <w:sz w:val="22"/>
              </w:rPr>
              <w:t>-</w:t>
            </w:r>
          </w:p>
        </w:tc>
        <w:tc>
          <w:tcPr>
            <w:tcW w:w="3260" w:type="dxa"/>
            <w:tcBorders>
              <w:top w:val="dotted" w:sz="4" w:space="0" w:color="auto"/>
              <w:left w:val="dotted" w:sz="4" w:space="0" w:color="auto"/>
              <w:bottom w:val="dotted" w:sz="4" w:space="0" w:color="auto"/>
            </w:tcBorders>
            <w:vAlign w:val="center"/>
          </w:tcPr>
          <w:p w14:paraId="6814D110" w14:textId="77777777" w:rsidR="00700F46" w:rsidRPr="00523186" w:rsidRDefault="00700F46" w:rsidP="00700F46">
            <w:pPr>
              <w:jc w:val="left"/>
            </w:pPr>
            <w:r>
              <w:t>Tipologia non presente</w:t>
            </w:r>
          </w:p>
        </w:tc>
      </w:tr>
      <w:tr w:rsidR="009429AB" w14:paraId="2D46F68B" w14:textId="77777777" w:rsidTr="0067414A">
        <w:tc>
          <w:tcPr>
            <w:tcW w:w="959" w:type="dxa"/>
            <w:tcBorders>
              <w:top w:val="dotted" w:sz="4" w:space="0" w:color="auto"/>
              <w:bottom w:val="dotted" w:sz="4" w:space="0" w:color="auto"/>
              <w:right w:val="dotted" w:sz="4" w:space="0" w:color="auto"/>
            </w:tcBorders>
            <w:vAlign w:val="center"/>
          </w:tcPr>
          <w:p w14:paraId="3C5DA9EC"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704C9322"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44B560D5" w14:textId="77777777" w:rsidR="00700F46" w:rsidRPr="00940BB1" w:rsidRDefault="00B97A30" w:rsidP="00700F46">
            <w:pPr>
              <w:jc w:val="left"/>
            </w:pPr>
            <w:r w:rsidRPr="00940BB1">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50B15A" w14:textId="77777777" w:rsidR="00700F46" w:rsidRPr="004426D5" w:rsidRDefault="00700F46" w:rsidP="00B22182">
            <w:pPr>
              <w:ind w:right="-5"/>
              <w:jc w:val="center"/>
              <w:rPr>
                <w:b/>
              </w:rPr>
            </w:pPr>
            <w:r w:rsidRPr="004426D5">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B0D211" w14:textId="77777777" w:rsidR="00700F46" w:rsidRPr="004426D5" w:rsidRDefault="00700F46" w:rsidP="00B22182">
            <w:pPr>
              <w:ind w:right="-5"/>
              <w:jc w:val="center"/>
              <w:rPr>
                <w:b/>
                <w:sz w:val="22"/>
              </w:rPr>
            </w:pPr>
            <w:r w:rsidRPr="004426D5">
              <w:rPr>
                <w:b/>
                <w:sz w:val="22"/>
              </w:rPr>
              <w:t>-</w:t>
            </w:r>
          </w:p>
        </w:tc>
        <w:tc>
          <w:tcPr>
            <w:tcW w:w="3260" w:type="dxa"/>
            <w:tcBorders>
              <w:top w:val="dotted" w:sz="4" w:space="0" w:color="auto"/>
              <w:left w:val="dotted" w:sz="4" w:space="0" w:color="auto"/>
              <w:bottom w:val="dotted" w:sz="4" w:space="0" w:color="auto"/>
            </w:tcBorders>
            <w:vAlign w:val="center"/>
          </w:tcPr>
          <w:p w14:paraId="6977A021" w14:textId="77777777" w:rsidR="00700F46" w:rsidRPr="00202D79" w:rsidRDefault="00700F46" w:rsidP="0026534D">
            <w:pPr>
              <w:jc w:val="left"/>
            </w:pPr>
          </w:p>
        </w:tc>
      </w:tr>
      <w:tr w:rsidR="009429AB" w14:paraId="4295DA14" w14:textId="77777777" w:rsidTr="0067414A">
        <w:tc>
          <w:tcPr>
            <w:tcW w:w="959" w:type="dxa"/>
            <w:tcBorders>
              <w:top w:val="dotted" w:sz="4" w:space="0" w:color="auto"/>
              <w:bottom w:val="dotted" w:sz="4" w:space="0" w:color="auto"/>
              <w:right w:val="dotted" w:sz="4" w:space="0" w:color="auto"/>
            </w:tcBorders>
            <w:vAlign w:val="center"/>
          </w:tcPr>
          <w:p w14:paraId="166D0332"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6F2060B0"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482A43BC"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75709F" w14:textId="77777777" w:rsidR="00700F46" w:rsidRPr="004426D5" w:rsidRDefault="0026534D" w:rsidP="00B22182">
            <w:pPr>
              <w:ind w:right="-5"/>
              <w:jc w:val="center"/>
              <w:rPr>
                <w:b/>
              </w:rPr>
            </w:pPr>
            <w:r w:rsidRPr="004426D5">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E37C2" w14:textId="77777777" w:rsidR="00700F46" w:rsidRPr="004426D5" w:rsidRDefault="00700F46" w:rsidP="00B22182">
            <w:pPr>
              <w:ind w:right="-5"/>
              <w:jc w:val="center"/>
              <w:rPr>
                <w:b/>
              </w:rPr>
            </w:pPr>
            <w:r w:rsidRPr="004426D5">
              <w:rPr>
                <w:b/>
                <w:sz w:val="22"/>
              </w:rPr>
              <w:t>-</w:t>
            </w:r>
          </w:p>
        </w:tc>
        <w:tc>
          <w:tcPr>
            <w:tcW w:w="3260" w:type="dxa"/>
            <w:tcBorders>
              <w:top w:val="dotted" w:sz="4" w:space="0" w:color="auto"/>
              <w:left w:val="dotted" w:sz="4" w:space="0" w:color="auto"/>
              <w:bottom w:val="dotted" w:sz="4" w:space="0" w:color="auto"/>
            </w:tcBorders>
            <w:vAlign w:val="center"/>
          </w:tcPr>
          <w:p w14:paraId="5B5E0FED" w14:textId="77777777" w:rsidR="00700F46" w:rsidRPr="00202D79" w:rsidRDefault="00700F46" w:rsidP="00700F46">
            <w:pPr>
              <w:jc w:val="left"/>
            </w:pPr>
          </w:p>
        </w:tc>
      </w:tr>
      <w:tr w:rsidR="009429AB" w14:paraId="392CE0B7" w14:textId="77777777" w:rsidTr="0067414A">
        <w:tc>
          <w:tcPr>
            <w:tcW w:w="959" w:type="dxa"/>
            <w:tcBorders>
              <w:top w:val="dotted" w:sz="4" w:space="0" w:color="auto"/>
              <w:right w:val="dotted" w:sz="4" w:space="0" w:color="auto"/>
            </w:tcBorders>
            <w:vAlign w:val="center"/>
          </w:tcPr>
          <w:p w14:paraId="09DC0916"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59553FF9"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36840907" w14:textId="77777777" w:rsidR="00700F46" w:rsidRPr="00940BB1" w:rsidRDefault="00B97A30" w:rsidP="00700F46">
            <w:pPr>
              <w:jc w:val="left"/>
            </w:pPr>
            <w:r w:rsidRPr="00940BB1">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25B15A8" w14:textId="77777777" w:rsidR="00700F46" w:rsidRPr="004426D5" w:rsidRDefault="00700F46" w:rsidP="004426D5">
            <w:pPr>
              <w:ind w:right="-5"/>
              <w:jc w:val="center"/>
              <w:rPr>
                <w:b/>
              </w:rPr>
            </w:pPr>
            <w:r w:rsidRPr="004426D5">
              <w:rPr>
                <w:b/>
                <w:sz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B5A85C6" w14:textId="77777777" w:rsidR="00700F46" w:rsidRPr="004426D5" w:rsidRDefault="00700F46" w:rsidP="0006350E">
            <w:pPr>
              <w:jc w:val="center"/>
              <w:rPr>
                <w:b/>
              </w:rPr>
            </w:pPr>
            <w:r w:rsidRPr="004426D5">
              <w:rPr>
                <w:b/>
                <w:sz w:val="24"/>
                <w:szCs w:val="24"/>
              </w:rPr>
              <w:t>-</w:t>
            </w:r>
          </w:p>
        </w:tc>
        <w:tc>
          <w:tcPr>
            <w:tcW w:w="3260" w:type="dxa"/>
            <w:tcBorders>
              <w:top w:val="dotted" w:sz="4" w:space="0" w:color="auto"/>
              <w:left w:val="dotted" w:sz="4" w:space="0" w:color="auto"/>
            </w:tcBorders>
            <w:vAlign w:val="center"/>
          </w:tcPr>
          <w:p w14:paraId="5ACB0287" w14:textId="77777777" w:rsidR="00700F46" w:rsidRDefault="00700F46" w:rsidP="00700F46">
            <w:pPr>
              <w:jc w:val="left"/>
            </w:pPr>
          </w:p>
        </w:tc>
      </w:tr>
      <w:tr w:rsidR="00700F46" w:rsidRPr="00B87C8D" w14:paraId="22E66646" w14:textId="77777777" w:rsidTr="0067414A">
        <w:tc>
          <w:tcPr>
            <w:tcW w:w="959" w:type="dxa"/>
            <w:tcBorders>
              <w:bottom w:val="single" w:sz="4" w:space="0" w:color="auto"/>
            </w:tcBorders>
            <w:shd w:val="clear" w:color="auto" w:fill="EEECE1" w:themeFill="background2"/>
            <w:vAlign w:val="center"/>
          </w:tcPr>
          <w:p w14:paraId="09B5A6FF"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8D4484D" w14:textId="77777777" w:rsidR="00700F46" w:rsidRPr="00B87C8D" w:rsidRDefault="00700F46" w:rsidP="00700F46">
            <w:pPr>
              <w:jc w:val="left"/>
              <w:rPr>
                <w:b/>
                <w:sz w:val="24"/>
              </w:rPr>
            </w:pPr>
            <w:r w:rsidRPr="00B7100B">
              <w:rPr>
                <w:b/>
                <w:sz w:val="24"/>
              </w:rPr>
              <w:t>SCALE</w:t>
            </w:r>
          </w:p>
        </w:tc>
      </w:tr>
      <w:tr w:rsidR="009429AB" w14:paraId="6CC2676D" w14:textId="77777777" w:rsidTr="0067414A">
        <w:tc>
          <w:tcPr>
            <w:tcW w:w="959" w:type="dxa"/>
            <w:tcBorders>
              <w:bottom w:val="dotted" w:sz="4" w:space="0" w:color="auto"/>
              <w:right w:val="dotted" w:sz="4" w:space="0" w:color="auto"/>
            </w:tcBorders>
            <w:vAlign w:val="center"/>
          </w:tcPr>
          <w:p w14:paraId="7BEE5D06"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0273A7F8"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29FF8114"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A07A7A5" w14:textId="77777777" w:rsidR="00700F46" w:rsidRPr="004426D5" w:rsidRDefault="00700F46" w:rsidP="004426D5">
            <w:pPr>
              <w:ind w:right="-5"/>
              <w:jc w:val="center"/>
              <w:rPr>
                <w:b/>
              </w:rPr>
            </w:pPr>
            <w:r w:rsidRPr="004426D5">
              <w:rPr>
                <w:b/>
                <w:sz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22B74B72" w14:textId="77777777" w:rsidR="00700F46" w:rsidRPr="004426D5" w:rsidRDefault="001E156C" w:rsidP="004426D5">
            <w:pPr>
              <w:ind w:right="-5"/>
              <w:jc w:val="center"/>
              <w:rPr>
                <w:b/>
              </w:rPr>
            </w:pPr>
            <w:r w:rsidRPr="004426D5">
              <w:rPr>
                <w:b/>
                <w:sz w:val="22"/>
              </w:rPr>
              <w:t>S</w:t>
            </w:r>
          </w:p>
        </w:tc>
        <w:tc>
          <w:tcPr>
            <w:tcW w:w="3260" w:type="dxa"/>
            <w:tcBorders>
              <w:left w:val="dotted" w:sz="4" w:space="0" w:color="auto"/>
              <w:bottom w:val="dotted" w:sz="4" w:space="0" w:color="auto"/>
            </w:tcBorders>
            <w:vAlign w:val="center"/>
          </w:tcPr>
          <w:p w14:paraId="6CD61A78" w14:textId="77777777" w:rsidR="00700F46" w:rsidRDefault="00700F46" w:rsidP="00700F46">
            <w:pPr>
              <w:jc w:val="left"/>
            </w:pPr>
          </w:p>
        </w:tc>
      </w:tr>
      <w:tr w:rsidR="009429AB" w14:paraId="30C15343" w14:textId="77777777" w:rsidTr="0067414A">
        <w:tc>
          <w:tcPr>
            <w:tcW w:w="959" w:type="dxa"/>
            <w:tcBorders>
              <w:top w:val="dotted" w:sz="4" w:space="0" w:color="auto"/>
              <w:bottom w:val="dotted" w:sz="4" w:space="0" w:color="auto"/>
              <w:right w:val="dotted" w:sz="4" w:space="0" w:color="auto"/>
            </w:tcBorders>
            <w:vAlign w:val="center"/>
          </w:tcPr>
          <w:p w14:paraId="7906A7EC"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0F64F529"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F1DD314"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376E0D" w14:textId="77777777" w:rsidR="00700F46" w:rsidRPr="004426D5" w:rsidRDefault="00700F46" w:rsidP="004426D5">
            <w:pPr>
              <w:ind w:right="-5"/>
              <w:jc w:val="center"/>
              <w:rPr>
                <w:b/>
                <w:sz w:val="22"/>
              </w:rPr>
            </w:pPr>
            <w:r w:rsidRPr="004426D5">
              <w:rPr>
                <w:b/>
                <w:sz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859CA6" w14:textId="77777777" w:rsidR="00700F46" w:rsidRPr="004426D5" w:rsidRDefault="00700F46" w:rsidP="004426D5">
            <w:pPr>
              <w:ind w:right="-5"/>
              <w:jc w:val="center"/>
              <w:rPr>
                <w:b/>
                <w:sz w:val="22"/>
              </w:rPr>
            </w:pPr>
            <w:r w:rsidRPr="004426D5">
              <w:rPr>
                <w:b/>
                <w:sz w:val="22"/>
              </w:rPr>
              <w:t>S</w:t>
            </w:r>
          </w:p>
        </w:tc>
        <w:tc>
          <w:tcPr>
            <w:tcW w:w="3260" w:type="dxa"/>
            <w:tcBorders>
              <w:top w:val="dotted" w:sz="4" w:space="0" w:color="auto"/>
              <w:left w:val="dotted" w:sz="4" w:space="0" w:color="auto"/>
              <w:bottom w:val="dotted" w:sz="4" w:space="0" w:color="auto"/>
            </w:tcBorders>
            <w:vAlign w:val="center"/>
          </w:tcPr>
          <w:p w14:paraId="1BD7616D" w14:textId="77777777" w:rsidR="00700F46" w:rsidRDefault="00700F46" w:rsidP="004426D5">
            <w:pPr>
              <w:jc w:val="left"/>
            </w:pPr>
            <w:r>
              <w:rPr>
                <w:rFonts w:eastAsiaTheme="minorHAnsi"/>
                <w:lang w:eastAsia="en-US"/>
              </w:rPr>
              <w:t xml:space="preserve">Le scale sono </w:t>
            </w:r>
            <w:r w:rsidR="004426D5">
              <w:rPr>
                <w:rFonts w:eastAsiaTheme="minorHAnsi"/>
                <w:lang w:eastAsia="en-US"/>
              </w:rPr>
              <w:t>da due pareti e/o parapetti vetrati dotati di corrimano.</w:t>
            </w:r>
          </w:p>
        </w:tc>
      </w:tr>
      <w:tr w:rsidR="00F43A0D" w14:paraId="2DB1AC6F" w14:textId="77777777" w:rsidTr="006D5BD0">
        <w:tc>
          <w:tcPr>
            <w:tcW w:w="959" w:type="dxa"/>
            <w:tcBorders>
              <w:top w:val="dotted" w:sz="4" w:space="0" w:color="auto"/>
              <w:bottom w:val="dotted" w:sz="4" w:space="0" w:color="auto"/>
              <w:right w:val="dotted" w:sz="4" w:space="0" w:color="auto"/>
            </w:tcBorders>
            <w:vAlign w:val="center"/>
          </w:tcPr>
          <w:p w14:paraId="03A401D1"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45E6658C"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32D295A9" w14:textId="7777777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C43A27" w14:textId="77777777" w:rsidR="00F43A0D" w:rsidRPr="004426D5" w:rsidRDefault="00F43A0D" w:rsidP="004426D5">
            <w:pPr>
              <w:ind w:right="-5"/>
              <w:jc w:val="center"/>
              <w:rPr>
                <w:b/>
                <w:sz w:val="22"/>
              </w:rPr>
            </w:pPr>
            <w:r w:rsidRPr="004426D5">
              <w:rPr>
                <w:b/>
                <w:sz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F7C821" w14:textId="77777777" w:rsidR="00F43A0D" w:rsidRPr="004426D5" w:rsidRDefault="00F43A0D" w:rsidP="004426D5">
            <w:pPr>
              <w:ind w:right="-5"/>
              <w:jc w:val="center"/>
              <w:rPr>
                <w:b/>
                <w:sz w:val="22"/>
              </w:rPr>
            </w:pPr>
            <w:r w:rsidRPr="004426D5">
              <w:rPr>
                <w:b/>
                <w:sz w:val="22"/>
              </w:rPr>
              <w:t>S</w:t>
            </w:r>
          </w:p>
        </w:tc>
        <w:tc>
          <w:tcPr>
            <w:tcW w:w="3260" w:type="dxa"/>
            <w:vMerge w:val="restart"/>
            <w:tcBorders>
              <w:top w:val="dotted" w:sz="4" w:space="0" w:color="auto"/>
              <w:left w:val="dotted" w:sz="4" w:space="0" w:color="auto"/>
            </w:tcBorders>
            <w:shd w:val="clear" w:color="auto" w:fill="auto"/>
            <w:vAlign w:val="center"/>
          </w:tcPr>
          <w:p w14:paraId="21C56B4A" w14:textId="77777777" w:rsidR="00F43A0D" w:rsidRPr="00604212" w:rsidRDefault="00F43A0D" w:rsidP="004426D5">
            <w:pPr>
              <w:jc w:val="left"/>
              <w:rPr>
                <w:rFonts w:eastAsiaTheme="minorHAnsi"/>
                <w:lang w:eastAsia="en-US"/>
              </w:rPr>
            </w:pPr>
            <w:r w:rsidRPr="00AA5ADE">
              <w:rPr>
                <w:rFonts w:eastAsiaTheme="minorHAnsi"/>
                <w:lang w:eastAsia="en-US"/>
              </w:rPr>
              <w:t>Le scale sono chiuse entro muri</w:t>
            </w:r>
            <w:r w:rsidR="001E156C" w:rsidRPr="00AA5ADE">
              <w:rPr>
                <w:rFonts w:eastAsiaTheme="minorHAnsi"/>
                <w:lang w:eastAsia="en-US"/>
              </w:rPr>
              <w:t xml:space="preserve"> </w:t>
            </w:r>
            <w:r w:rsidR="004426D5" w:rsidRPr="00AA5ADE">
              <w:rPr>
                <w:rFonts w:eastAsiaTheme="minorHAnsi"/>
                <w:lang w:eastAsia="en-US"/>
              </w:rPr>
              <w:t xml:space="preserve">dotati di corrimano. La sola prima rampa di scale è chiusa entro muri </w:t>
            </w:r>
            <w:r w:rsidR="009E2C6F" w:rsidRPr="00AA5ADE">
              <w:rPr>
                <w:rFonts w:eastAsiaTheme="minorHAnsi"/>
                <w:lang w:eastAsia="en-US"/>
              </w:rPr>
              <w:t>(perimetro esterno</w:t>
            </w:r>
            <w:r w:rsidR="001E156C" w:rsidRPr="00AA5ADE">
              <w:rPr>
                <w:rFonts w:eastAsiaTheme="minorHAnsi"/>
                <w:lang w:eastAsia="en-US"/>
              </w:rPr>
              <w:t>)</w:t>
            </w:r>
            <w:r w:rsidRPr="00AA5ADE">
              <w:rPr>
                <w:rFonts w:eastAsiaTheme="minorHAnsi"/>
                <w:lang w:eastAsia="en-US"/>
              </w:rPr>
              <w:t xml:space="preserve"> e parapetti</w:t>
            </w:r>
            <w:r w:rsidR="009E2C6F" w:rsidRPr="00AA5ADE">
              <w:rPr>
                <w:rFonts w:eastAsiaTheme="minorHAnsi"/>
                <w:lang w:eastAsia="en-US"/>
              </w:rPr>
              <w:t xml:space="preserve"> metallici</w:t>
            </w:r>
            <w:r w:rsidR="004426D5" w:rsidRPr="00AA5ADE">
              <w:rPr>
                <w:rFonts w:eastAsiaTheme="minorHAnsi"/>
                <w:lang w:eastAsia="en-US"/>
              </w:rPr>
              <w:t>/vetrati</w:t>
            </w:r>
            <w:r w:rsidR="001E156C" w:rsidRPr="00AA5ADE">
              <w:rPr>
                <w:rFonts w:eastAsiaTheme="minorHAnsi"/>
                <w:lang w:eastAsia="en-US"/>
              </w:rPr>
              <w:t xml:space="preserve"> </w:t>
            </w:r>
            <w:r w:rsidR="009E2C6F" w:rsidRPr="00AA5ADE">
              <w:rPr>
                <w:rFonts w:eastAsiaTheme="minorHAnsi"/>
                <w:lang w:eastAsia="en-US"/>
              </w:rPr>
              <w:t>(lato interno)</w:t>
            </w:r>
            <w:r w:rsidR="004426D5" w:rsidRPr="00AA5ADE">
              <w:rPr>
                <w:rFonts w:eastAsiaTheme="minorHAnsi"/>
                <w:lang w:eastAsia="en-US"/>
              </w:rPr>
              <w:t xml:space="preserve"> con corrimano.</w:t>
            </w:r>
          </w:p>
        </w:tc>
      </w:tr>
      <w:tr w:rsidR="00F43A0D" w14:paraId="5C4C07AB" w14:textId="77777777" w:rsidTr="006D5BD0">
        <w:tc>
          <w:tcPr>
            <w:tcW w:w="959" w:type="dxa"/>
            <w:tcBorders>
              <w:top w:val="dotted" w:sz="4" w:space="0" w:color="auto"/>
              <w:bottom w:val="dotted" w:sz="4" w:space="0" w:color="auto"/>
              <w:right w:val="dotted" w:sz="4" w:space="0" w:color="auto"/>
            </w:tcBorders>
            <w:vAlign w:val="center"/>
          </w:tcPr>
          <w:p w14:paraId="1430DACB"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314667A0"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50242B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2C614EF" w14:textId="77777777" w:rsidR="00F43A0D" w:rsidRPr="004426D5" w:rsidRDefault="00F43A0D" w:rsidP="0006350E">
            <w:pPr>
              <w:jc w:val="center"/>
              <w:rPr>
                <w:b/>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1E0657" w14:textId="77777777" w:rsidR="00F43A0D" w:rsidRPr="004426D5" w:rsidRDefault="00F43A0D" w:rsidP="0006350E">
            <w:pPr>
              <w:jc w:val="center"/>
              <w:rPr>
                <w:b/>
              </w:rPr>
            </w:pPr>
          </w:p>
        </w:tc>
        <w:tc>
          <w:tcPr>
            <w:tcW w:w="3260" w:type="dxa"/>
            <w:vMerge/>
            <w:tcBorders>
              <w:left w:val="dotted" w:sz="4" w:space="0" w:color="auto"/>
            </w:tcBorders>
            <w:shd w:val="clear" w:color="auto" w:fill="auto"/>
            <w:vAlign w:val="center"/>
          </w:tcPr>
          <w:p w14:paraId="7EE618A2" w14:textId="77777777" w:rsidR="00F43A0D" w:rsidRDefault="00F43A0D" w:rsidP="00700F46">
            <w:pPr>
              <w:jc w:val="left"/>
            </w:pPr>
          </w:p>
        </w:tc>
      </w:tr>
      <w:tr w:rsidR="00F43A0D" w14:paraId="605748C2" w14:textId="77777777" w:rsidTr="006D5BD0">
        <w:trPr>
          <w:trHeight w:val="216"/>
        </w:trPr>
        <w:tc>
          <w:tcPr>
            <w:tcW w:w="959" w:type="dxa"/>
            <w:tcBorders>
              <w:top w:val="dotted" w:sz="4" w:space="0" w:color="auto"/>
              <w:bottom w:val="dotted" w:sz="4" w:space="0" w:color="auto"/>
              <w:right w:val="dotted" w:sz="4" w:space="0" w:color="auto"/>
            </w:tcBorders>
            <w:vAlign w:val="center"/>
          </w:tcPr>
          <w:p w14:paraId="6BCF1F08"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03E6760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3B4B0220"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9D4AB5" w14:textId="77777777" w:rsidR="00F43A0D" w:rsidRPr="004426D5" w:rsidRDefault="00F43A0D" w:rsidP="004426D5">
            <w:pPr>
              <w:ind w:right="-5"/>
              <w:jc w:val="center"/>
              <w:rPr>
                <w:b/>
                <w:sz w:val="22"/>
              </w:rPr>
            </w:pPr>
            <w:r w:rsidRPr="004426D5">
              <w:rPr>
                <w:b/>
                <w:sz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47EDB9" w14:textId="77777777" w:rsidR="00F43A0D" w:rsidRPr="004426D5" w:rsidRDefault="00F43A0D" w:rsidP="004426D5">
            <w:pPr>
              <w:ind w:right="-5"/>
              <w:jc w:val="center"/>
              <w:rPr>
                <w:b/>
                <w:sz w:val="22"/>
              </w:rPr>
            </w:pPr>
            <w:r w:rsidRPr="004426D5">
              <w:rPr>
                <w:b/>
                <w:sz w:val="22"/>
              </w:rPr>
              <w:t>S</w:t>
            </w:r>
          </w:p>
        </w:tc>
        <w:tc>
          <w:tcPr>
            <w:tcW w:w="3260" w:type="dxa"/>
            <w:vMerge/>
            <w:tcBorders>
              <w:left w:val="dotted" w:sz="4" w:space="0" w:color="auto"/>
            </w:tcBorders>
            <w:shd w:val="clear" w:color="auto" w:fill="auto"/>
            <w:vAlign w:val="center"/>
          </w:tcPr>
          <w:p w14:paraId="7A77C897" w14:textId="77777777" w:rsidR="00F43A0D" w:rsidRDefault="00F43A0D" w:rsidP="00700F46">
            <w:pPr>
              <w:jc w:val="left"/>
            </w:pPr>
          </w:p>
        </w:tc>
      </w:tr>
      <w:tr w:rsidR="00F43A0D" w14:paraId="7147294C" w14:textId="77777777" w:rsidTr="006D5BD0">
        <w:tc>
          <w:tcPr>
            <w:tcW w:w="959" w:type="dxa"/>
            <w:tcBorders>
              <w:top w:val="dotted" w:sz="4" w:space="0" w:color="auto"/>
              <w:bottom w:val="dotted" w:sz="4" w:space="0" w:color="auto"/>
              <w:right w:val="dotted" w:sz="4" w:space="0" w:color="auto"/>
            </w:tcBorders>
            <w:vAlign w:val="center"/>
          </w:tcPr>
          <w:p w14:paraId="0F8F16B7"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7F6734F5"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356789F9"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24EFBE" w14:textId="77777777" w:rsidR="00F43A0D" w:rsidRPr="004426D5" w:rsidRDefault="00F43A0D" w:rsidP="004426D5">
            <w:pPr>
              <w:ind w:right="-5"/>
              <w:jc w:val="center"/>
              <w:rPr>
                <w:b/>
                <w:sz w:val="22"/>
              </w:rPr>
            </w:pPr>
            <w:r w:rsidRPr="004426D5">
              <w:rPr>
                <w:b/>
                <w:sz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0E4782" w14:textId="77777777" w:rsidR="00F43A0D" w:rsidRPr="004426D5" w:rsidRDefault="00F43A0D" w:rsidP="004426D5">
            <w:pPr>
              <w:ind w:right="-5"/>
              <w:jc w:val="center"/>
              <w:rPr>
                <w:b/>
                <w:sz w:val="22"/>
              </w:rPr>
            </w:pPr>
            <w:r w:rsidRPr="004426D5">
              <w:rPr>
                <w:b/>
                <w:sz w:val="22"/>
              </w:rPr>
              <w:t>S</w:t>
            </w:r>
          </w:p>
        </w:tc>
        <w:tc>
          <w:tcPr>
            <w:tcW w:w="3260" w:type="dxa"/>
            <w:vMerge/>
            <w:tcBorders>
              <w:left w:val="dotted" w:sz="4" w:space="0" w:color="auto"/>
              <w:bottom w:val="dotted" w:sz="4" w:space="0" w:color="auto"/>
            </w:tcBorders>
            <w:shd w:val="clear" w:color="auto" w:fill="auto"/>
            <w:vAlign w:val="center"/>
          </w:tcPr>
          <w:p w14:paraId="32DA06E4" w14:textId="77777777" w:rsidR="00F43A0D" w:rsidRDefault="00F43A0D" w:rsidP="00700F46">
            <w:pPr>
              <w:jc w:val="left"/>
            </w:pPr>
          </w:p>
        </w:tc>
      </w:tr>
      <w:tr w:rsidR="009429AB" w14:paraId="77A8EDF3" w14:textId="77777777" w:rsidTr="0067414A">
        <w:tc>
          <w:tcPr>
            <w:tcW w:w="959" w:type="dxa"/>
            <w:tcBorders>
              <w:top w:val="dotted" w:sz="4" w:space="0" w:color="auto"/>
              <w:bottom w:val="dotted" w:sz="4" w:space="0" w:color="auto"/>
              <w:right w:val="dotted" w:sz="4" w:space="0" w:color="auto"/>
            </w:tcBorders>
            <w:vAlign w:val="center"/>
          </w:tcPr>
          <w:p w14:paraId="52084BF5"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356DFE1" w14:textId="77777777" w:rsidR="00700F46" w:rsidRPr="00415D2A" w:rsidRDefault="00700F46" w:rsidP="00700F46">
            <w:r w:rsidRPr="00437429">
              <w:t xml:space="preserve">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6D78777" w14:textId="77777777"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74BA12" w14:textId="77777777" w:rsidR="00700F46" w:rsidRPr="004426D5" w:rsidRDefault="00700F46" w:rsidP="004426D5">
            <w:pPr>
              <w:ind w:right="-5"/>
              <w:jc w:val="center"/>
              <w:rPr>
                <w:b/>
                <w:sz w:val="22"/>
              </w:rPr>
            </w:pPr>
            <w:r w:rsidRPr="004426D5">
              <w:rPr>
                <w:b/>
                <w:sz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131637" w14:textId="77777777" w:rsidR="00700F46" w:rsidRPr="004426D5" w:rsidRDefault="00700F46" w:rsidP="004426D5">
            <w:pPr>
              <w:ind w:right="-5"/>
              <w:jc w:val="center"/>
              <w:rPr>
                <w:b/>
                <w:sz w:val="22"/>
              </w:rPr>
            </w:pPr>
            <w:r w:rsidRPr="004426D5">
              <w:rPr>
                <w:b/>
                <w:sz w:val="22"/>
              </w:rPr>
              <w:t>S</w:t>
            </w:r>
          </w:p>
        </w:tc>
        <w:tc>
          <w:tcPr>
            <w:tcW w:w="3260" w:type="dxa"/>
            <w:tcBorders>
              <w:top w:val="dotted" w:sz="4" w:space="0" w:color="auto"/>
              <w:left w:val="dotted" w:sz="4" w:space="0" w:color="auto"/>
              <w:bottom w:val="dotted" w:sz="4" w:space="0" w:color="auto"/>
            </w:tcBorders>
            <w:vAlign w:val="center"/>
          </w:tcPr>
          <w:p w14:paraId="1947EF02" w14:textId="77777777" w:rsidR="00700F46" w:rsidRDefault="00700F46" w:rsidP="00700F46">
            <w:pPr>
              <w:jc w:val="left"/>
            </w:pPr>
          </w:p>
        </w:tc>
      </w:tr>
      <w:tr w:rsidR="00700F46" w:rsidRPr="00A85F72" w14:paraId="2EC4B3E0" w14:textId="77777777" w:rsidTr="0067414A">
        <w:tc>
          <w:tcPr>
            <w:tcW w:w="959" w:type="dxa"/>
            <w:tcBorders>
              <w:bottom w:val="single" w:sz="4" w:space="0" w:color="auto"/>
            </w:tcBorders>
            <w:shd w:val="clear" w:color="auto" w:fill="EEECE1" w:themeFill="background2"/>
            <w:vAlign w:val="center"/>
          </w:tcPr>
          <w:p w14:paraId="26BD7565"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4D4D6FBE"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07344C29" w14:textId="77777777" w:rsidTr="0067414A">
        <w:tc>
          <w:tcPr>
            <w:tcW w:w="959" w:type="dxa"/>
            <w:tcBorders>
              <w:right w:val="dotted" w:sz="4" w:space="0" w:color="auto"/>
            </w:tcBorders>
            <w:vAlign w:val="center"/>
          </w:tcPr>
          <w:p w14:paraId="4B3568C6"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5B0149F2"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B7EB6D5"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2738F521" w14:textId="77777777" w:rsidR="00700F46" w:rsidRPr="004426D5" w:rsidRDefault="00700F46" w:rsidP="004426D5">
            <w:pPr>
              <w:ind w:right="-5"/>
              <w:jc w:val="center"/>
              <w:rPr>
                <w:b/>
                <w:sz w:val="22"/>
              </w:rPr>
            </w:pPr>
            <w:r w:rsidRPr="004426D5">
              <w:rPr>
                <w:b/>
                <w:sz w:val="22"/>
              </w:rPr>
              <w:t>-</w:t>
            </w:r>
          </w:p>
        </w:tc>
        <w:tc>
          <w:tcPr>
            <w:tcW w:w="426" w:type="dxa"/>
            <w:tcBorders>
              <w:left w:val="dotted" w:sz="4" w:space="0" w:color="auto"/>
              <w:right w:val="dotted" w:sz="4" w:space="0" w:color="auto"/>
            </w:tcBorders>
            <w:shd w:val="clear" w:color="auto" w:fill="D9D9D9" w:themeFill="background1" w:themeFillShade="D9"/>
            <w:vAlign w:val="center"/>
          </w:tcPr>
          <w:p w14:paraId="4F20AE1B" w14:textId="77777777" w:rsidR="00700F46" w:rsidRPr="004426D5" w:rsidRDefault="00700F46" w:rsidP="004426D5">
            <w:pPr>
              <w:ind w:right="-5"/>
              <w:jc w:val="center"/>
              <w:rPr>
                <w:b/>
                <w:sz w:val="22"/>
              </w:rPr>
            </w:pPr>
            <w:r w:rsidRPr="004426D5">
              <w:rPr>
                <w:b/>
                <w:sz w:val="22"/>
              </w:rPr>
              <w:t>-</w:t>
            </w:r>
          </w:p>
        </w:tc>
        <w:tc>
          <w:tcPr>
            <w:tcW w:w="3260" w:type="dxa"/>
            <w:tcBorders>
              <w:left w:val="dotted" w:sz="4" w:space="0" w:color="auto"/>
            </w:tcBorders>
            <w:vAlign w:val="center"/>
          </w:tcPr>
          <w:p w14:paraId="33C427B6" w14:textId="77777777" w:rsidR="00700F46" w:rsidRDefault="00700F46" w:rsidP="00700F46">
            <w:pPr>
              <w:jc w:val="left"/>
            </w:pPr>
            <w:r>
              <w:t>Tipologia non presente</w:t>
            </w:r>
          </w:p>
        </w:tc>
      </w:tr>
      <w:tr w:rsidR="007F63B7" w:rsidRPr="007F63B7" w14:paraId="4D761DB4" w14:textId="77777777" w:rsidTr="0067414A">
        <w:tc>
          <w:tcPr>
            <w:tcW w:w="959" w:type="dxa"/>
            <w:shd w:val="clear" w:color="auto" w:fill="EEECE1" w:themeFill="background2"/>
            <w:vAlign w:val="center"/>
          </w:tcPr>
          <w:p w14:paraId="7C5A689A"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336BE67D" w14:textId="77777777" w:rsidR="007F63B7" w:rsidRPr="007F63B7" w:rsidRDefault="007F63B7" w:rsidP="00EB725D">
            <w:pPr>
              <w:jc w:val="left"/>
              <w:rPr>
                <w:b/>
                <w:sz w:val="24"/>
              </w:rPr>
            </w:pPr>
            <w:r w:rsidRPr="007F63B7">
              <w:rPr>
                <w:b/>
                <w:sz w:val="24"/>
              </w:rPr>
              <w:t>MICROCLIMA</w:t>
            </w:r>
          </w:p>
        </w:tc>
      </w:tr>
      <w:tr w:rsidR="00EB30A9" w:rsidRPr="00BB7726" w14:paraId="3EB6BCD9" w14:textId="77777777" w:rsidTr="0067414A">
        <w:tc>
          <w:tcPr>
            <w:tcW w:w="959" w:type="dxa"/>
            <w:tcBorders>
              <w:bottom w:val="single" w:sz="4" w:space="0" w:color="auto"/>
            </w:tcBorders>
            <w:shd w:val="clear" w:color="auto" w:fill="EEECE1" w:themeFill="background2"/>
            <w:vAlign w:val="center"/>
          </w:tcPr>
          <w:p w14:paraId="475E697E"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01DE38" w14:textId="77777777" w:rsidR="00EB30A9" w:rsidRPr="00BB7726" w:rsidRDefault="00EB30A9" w:rsidP="00EB725D">
            <w:pPr>
              <w:jc w:val="left"/>
              <w:rPr>
                <w:b/>
              </w:rPr>
            </w:pPr>
            <w:r w:rsidRPr="00BB7726">
              <w:rPr>
                <w:b/>
              </w:rPr>
              <w:t>Aerazione dei luoghi di lavoro chiusi</w:t>
            </w:r>
          </w:p>
        </w:tc>
      </w:tr>
      <w:tr w:rsidR="009429AB" w14:paraId="7B429969" w14:textId="77777777" w:rsidTr="0067414A">
        <w:tc>
          <w:tcPr>
            <w:tcW w:w="959" w:type="dxa"/>
            <w:tcBorders>
              <w:bottom w:val="dotted" w:sz="4" w:space="0" w:color="auto"/>
              <w:right w:val="dotted" w:sz="4" w:space="0" w:color="auto"/>
            </w:tcBorders>
            <w:vAlign w:val="center"/>
          </w:tcPr>
          <w:p w14:paraId="037794A5"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1D8E402E"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7540EE10"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F9D558" w14:textId="77777777" w:rsidR="00D15888" w:rsidRPr="00BD3B70" w:rsidRDefault="00D15888" w:rsidP="004426D5">
            <w:pPr>
              <w:ind w:right="-5"/>
              <w:jc w:val="center"/>
              <w:rPr>
                <w:b/>
                <w:sz w:val="22"/>
              </w:rPr>
            </w:pPr>
            <w:r w:rsidRPr="00BD3B70">
              <w:rPr>
                <w:b/>
                <w:sz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97A82C9" w14:textId="77777777" w:rsidR="00D15888" w:rsidRPr="00BD3B70" w:rsidRDefault="00D15888" w:rsidP="004426D5">
            <w:pPr>
              <w:ind w:right="-5"/>
              <w:jc w:val="center"/>
              <w:rPr>
                <w:b/>
                <w:sz w:val="22"/>
              </w:rPr>
            </w:pPr>
            <w:r w:rsidRPr="00BD3B70">
              <w:rPr>
                <w:b/>
                <w:sz w:val="22"/>
              </w:rPr>
              <w:t>-</w:t>
            </w:r>
          </w:p>
        </w:tc>
        <w:tc>
          <w:tcPr>
            <w:tcW w:w="3260" w:type="dxa"/>
            <w:tcBorders>
              <w:left w:val="dotted" w:sz="4" w:space="0" w:color="auto"/>
              <w:bottom w:val="dotted" w:sz="4" w:space="0" w:color="auto"/>
            </w:tcBorders>
            <w:vAlign w:val="center"/>
          </w:tcPr>
          <w:p w14:paraId="7BF82F7C" w14:textId="77777777" w:rsidR="0033055A" w:rsidRDefault="00095BBA" w:rsidP="0033055A">
            <w:pPr>
              <w:tabs>
                <w:tab w:val="clear" w:pos="-189"/>
              </w:tabs>
              <w:jc w:val="left"/>
            </w:pPr>
            <w:r>
              <w:t xml:space="preserve">L’aerazione è garantita da finestre apribili (ricambio d’aria </w:t>
            </w:r>
            <w:r w:rsidR="001E156C">
              <w:t>naturale)</w:t>
            </w:r>
            <w:r w:rsidR="004426D5">
              <w:t>.</w:t>
            </w:r>
          </w:p>
        </w:tc>
      </w:tr>
      <w:tr w:rsidR="009429AB" w14:paraId="1DAEFEF2" w14:textId="77777777" w:rsidTr="0067414A">
        <w:tc>
          <w:tcPr>
            <w:tcW w:w="959" w:type="dxa"/>
            <w:tcBorders>
              <w:top w:val="dotted" w:sz="4" w:space="0" w:color="auto"/>
              <w:bottom w:val="dotted" w:sz="4" w:space="0" w:color="auto"/>
              <w:right w:val="dotted" w:sz="4" w:space="0" w:color="auto"/>
            </w:tcBorders>
            <w:vAlign w:val="center"/>
          </w:tcPr>
          <w:p w14:paraId="45044A9A"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50AEE0B8"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FEFC676" w14:textId="77777777" w:rsidR="00D15888" w:rsidRDefault="00095BBA" w:rsidP="004426D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D91FC" w14:textId="77777777" w:rsidR="00D15888" w:rsidRPr="00BD3B70" w:rsidRDefault="00095BBA" w:rsidP="004426D5">
            <w:pPr>
              <w:ind w:right="-5"/>
              <w:jc w:val="center"/>
              <w:rPr>
                <w:b/>
                <w:sz w:val="22"/>
              </w:rPr>
            </w:pPr>
            <w:r w:rsidRPr="00BD3B70">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F6205B" w14:textId="77777777" w:rsidR="00D15888" w:rsidRPr="00BD3B70" w:rsidRDefault="00D15888" w:rsidP="004426D5">
            <w:pPr>
              <w:ind w:right="-5"/>
              <w:jc w:val="center"/>
              <w:rPr>
                <w:b/>
                <w:sz w:val="22"/>
              </w:rPr>
            </w:pPr>
            <w:r w:rsidRPr="00BD3B70">
              <w:rPr>
                <w:b/>
                <w:sz w:val="22"/>
              </w:rPr>
              <w:t>-</w:t>
            </w:r>
          </w:p>
        </w:tc>
        <w:tc>
          <w:tcPr>
            <w:tcW w:w="3260" w:type="dxa"/>
            <w:tcBorders>
              <w:top w:val="dotted" w:sz="4" w:space="0" w:color="auto"/>
              <w:left w:val="dotted" w:sz="4" w:space="0" w:color="auto"/>
              <w:bottom w:val="dotted" w:sz="4" w:space="0" w:color="auto"/>
            </w:tcBorders>
            <w:vAlign w:val="center"/>
          </w:tcPr>
          <w:p w14:paraId="6443F230" w14:textId="77777777" w:rsidR="00095BBA" w:rsidRDefault="00604212" w:rsidP="004426D5">
            <w:pPr>
              <w:tabs>
                <w:tab w:val="clear" w:pos="-189"/>
              </w:tabs>
              <w:jc w:val="left"/>
            </w:pPr>
            <w:r>
              <w:t>Non presente impianto di aereazione artificiale</w:t>
            </w:r>
            <w:r w:rsidR="00095BBA">
              <w:t>.</w:t>
            </w:r>
          </w:p>
        </w:tc>
      </w:tr>
      <w:tr w:rsidR="009429AB" w14:paraId="1C615850" w14:textId="77777777" w:rsidTr="0067414A">
        <w:tc>
          <w:tcPr>
            <w:tcW w:w="959" w:type="dxa"/>
            <w:tcBorders>
              <w:top w:val="dotted" w:sz="4" w:space="0" w:color="auto"/>
              <w:bottom w:val="dotted" w:sz="4" w:space="0" w:color="auto"/>
              <w:right w:val="dotted" w:sz="4" w:space="0" w:color="auto"/>
            </w:tcBorders>
            <w:vAlign w:val="center"/>
          </w:tcPr>
          <w:p w14:paraId="5D7745C8"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43BCE884"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130E825" w14:textId="77777777"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46A544" w14:textId="77777777" w:rsidR="00D15888" w:rsidRPr="00BD3B70" w:rsidRDefault="009A6802" w:rsidP="004426D5">
            <w:pPr>
              <w:ind w:right="-5"/>
              <w:jc w:val="center"/>
              <w:rPr>
                <w:b/>
                <w:sz w:val="22"/>
              </w:rPr>
            </w:pPr>
            <w:r w:rsidRPr="00BD3B70">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3EE2AB" w14:textId="77777777" w:rsidR="00D15888" w:rsidRPr="00BD3B70" w:rsidRDefault="00D15888" w:rsidP="004426D5">
            <w:pPr>
              <w:ind w:right="-5"/>
              <w:jc w:val="center"/>
              <w:rPr>
                <w:b/>
                <w:sz w:val="22"/>
              </w:rPr>
            </w:pPr>
            <w:r w:rsidRPr="00BD3B70">
              <w:rPr>
                <w:b/>
                <w:sz w:val="22"/>
              </w:rPr>
              <w:t>-</w:t>
            </w:r>
          </w:p>
        </w:tc>
        <w:tc>
          <w:tcPr>
            <w:tcW w:w="3260" w:type="dxa"/>
            <w:tcBorders>
              <w:top w:val="dotted" w:sz="4" w:space="0" w:color="auto"/>
              <w:left w:val="dotted" w:sz="4" w:space="0" w:color="auto"/>
              <w:bottom w:val="dotted" w:sz="4" w:space="0" w:color="auto"/>
            </w:tcBorders>
            <w:vAlign w:val="center"/>
          </w:tcPr>
          <w:p w14:paraId="408A801B" w14:textId="7C065FA1" w:rsidR="00D15888" w:rsidRDefault="00095BBA" w:rsidP="00682F49">
            <w:pPr>
              <w:tabs>
                <w:tab w:val="clear" w:pos="-189"/>
              </w:tabs>
              <w:jc w:val="left"/>
            </w:pPr>
            <w:r>
              <w:t xml:space="preserve">Il sistema </w:t>
            </w:r>
            <w:r w:rsidR="0033055A">
              <w:t>è</w:t>
            </w:r>
            <w:r>
              <w:t xml:space="preserve"> dotato di dispositivi orientabili e </w:t>
            </w:r>
            <w:r w:rsidRPr="0067414A">
              <w:t>velocità variabile &lt;0.2m</w:t>
            </w:r>
            <w:r w:rsidRPr="00682F49">
              <w:t xml:space="preserve">/s – </w:t>
            </w:r>
            <w:r w:rsidR="004426D5" w:rsidRPr="00682F49">
              <w:t xml:space="preserve">canalizzato </w:t>
            </w:r>
            <w:r w:rsidRPr="00682F49">
              <w:t>split a parete</w:t>
            </w:r>
            <w:r w:rsidR="00682F49" w:rsidRPr="00682F49">
              <w:t xml:space="preserve"> e cassette</w:t>
            </w:r>
            <w:r w:rsidR="00AA5ADE">
              <w:t xml:space="preserve"> a plafone.</w:t>
            </w:r>
          </w:p>
        </w:tc>
      </w:tr>
      <w:tr w:rsidR="009429AB" w14:paraId="7B03E1DB" w14:textId="77777777" w:rsidTr="0067414A">
        <w:tc>
          <w:tcPr>
            <w:tcW w:w="959" w:type="dxa"/>
            <w:tcBorders>
              <w:top w:val="dotted" w:sz="4" w:space="0" w:color="auto"/>
              <w:bottom w:val="dotted" w:sz="4" w:space="0" w:color="auto"/>
              <w:right w:val="dotted" w:sz="4" w:space="0" w:color="auto"/>
            </w:tcBorders>
            <w:vAlign w:val="center"/>
          </w:tcPr>
          <w:p w14:paraId="5D85B9FF"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E3D49AB"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04023C0" w14:textId="7777777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A855B0" w14:textId="77777777" w:rsidR="00D15888" w:rsidRPr="00BD3B70" w:rsidRDefault="00BE21C2" w:rsidP="00682F49">
            <w:pPr>
              <w:ind w:right="-5"/>
              <w:jc w:val="center"/>
              <w:rPr>
                <w:b/>
                <w:sz w:val="22"/>
              </w:rPr>
            </w:pPr>
            <w:r w:rsidRPr="00BD3B70">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EC3215" w14:textId="77777777" w:rsidR="00D15888" w:rsidRPr="00BD3B70" w:rsidRDefault="00D15888" w:rsidP="00682F49">
            <w:pPr>
              <w:ind w:right="-5"/>
              <w:jc w:val="center"/>
              <w:rPr>
                <w:b/>
                <w:sz w:val="22"/>
              </w:rPr>
            </w:pPr>
            <w:r w:rsidRPr="00BD3B70">
              <w:rPr>
                <w:b/>
                <w:sz w:val="22"/>
              </w:rPr>
              <w:t>-</w:t>
            </w:r>
          </w:p>
        </w:tc>
        <w:tc>
          <w:tcPr>
            <w:tcW w:w="3260" w:type="dxa"/>
            <w:tcBorders>
              <w:top w:val="dotted" w:sz="4" w:space="0" w:color="auto"/>
              <w:left w:val="dotted" w:sz="4" w:space="0" w:color="auto"/>
              <w:bottom w:val="dotted" w:sz="4" w:space="0" w:color="auto"/>
            </w:tcBorders>
            <w:vAlign w:val="center"/>
          </w:tcPr>
          <w:p w14:paraId="734A0DE4" w14:textId="77777777" w:rsidR="00D15888" w:rsidRDefault="0033055A" w:rsidP="00BE21C2">
            <w:pPr>
              <w:tabs>
                <w:tab w:val="clear" w:pos="-189"/>
              </w:tabs>
              <w:jc w:val="left"/>
            </w:pPr>
            <w:r>
              <w:t>E’ previsto un piano di manutenzione periodica personalizzato dell’impianto completo di verbale.</w:t>
            </w:r>
          </w:p>
        </w:tc>
      </w:tr>
      <w:tr w:rsidR="009429AB" w14:paraId="2E698695" w14:textId="77777777" w:rsidTr="0067414A">
        <w:tc>
          <w:tcPr>
            <w:tcW w:w="959" w:type="dxa"/>
            <w:tcBorders>
              <w:top w:val="dotted" w:sz="4" w:space="0" w:color="auto"/>
              <w:right w:val="dotted" w:sz="4" w:space="0" w:color="auto"/>
            </w:tcBorders>
            <w:vAlign w:val="center"/>
          </w:tcPr>
          <w:p w14:paraId="5EFC7C7A"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17404025"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16E98D88" w14:textId="7777777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8E755D4" w14:textId="77777777" w:rsidR="00D15888" w:rsidRPr="00BD3B70" w:rsidRDefault="00BE21C2" w:rsidP="00682F49">
            <w:pPr>
              <w:ind w:right="-5"/>
              <w:jc w:val="center"/>
              <w:rPr>
                <w:b/>
                <w:sz w:val="22"/>
              </w:rPr>
            </w:pPr>
            <w:r w:rsidRPr="00BD3B70">
              <w:rPr>
                <w:b/>
                <w:sz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D45B10" w14:textId="77777777" w:rsidR="00D15888" w:rsidRPr="00BD3B70" w:rsidRDefault="00D15888" w:rsidP="00682F49">
            <w:pPr>
              <w:ind w:right="-5"/>
              <w:jc w:val="center"/>
              <w:rPr>
                <w:b/>
                <w:sz w:val="22"/>
              </w:rPr>
            </w:pPr>
            <w:r w:rsidRPr="00BD3B70">
              <w:rPr>
                <w:b/>
                <w:sz w:val="22"/>
              </w:rPr>
              <w:t>-</w:t>
            </w:r>
          </w:p>
        </w:tc>
        <w:tc>
          <w:tcPr>
            <w:tcW w:w="3260" w:type="dxa"/>
            <w:tcBorders>
              <w:top w:val="dotted" w:sz="4" w:space="0" w:color="auto"/>
              <w:left w:val="dotted" w:sz="4" w:space="0" w:color="auto"/>
            </w:tcBorders>
            <w:vAlign w:val="center"/>
          </w:tcPr>
          <w:p w14:paraId="56B665BA"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11FF23E5" w14:textId="77777777" w:rsidTr="0067414A">
        <w:tc>
          <w:tcPr>
            <w:tcW w:w="959" w:type="dxa"/>
            <w:tcBorders>
              <w:bottom w:val="single" w:sz="4" w:space="0" w:color="auto"/>
            </w:tcBorders>
            <w:shd w:val="clear" w:color="auto" w:fill="EEECE1" w:themeFill="background2"/>
            <w:vAlign w:val="center"/>
          </w:tcPr>
          <w:p w14:paraId="215CDF31"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02EB2535" w14:textId="77777777" w:rsidR="00EB30A9" w:rsidRPr="00BB7726" w:rsidRDefault="00EB30A9" w:rsidP="00EB725D">
            <w:pPr>
              <w:jc w:val="left"/>
              <w:rPr>
                <w:b/>
              </w:rPr>
            </w:pPr>
            <w:r w:rsidRPr="00BB7726">
              <w:rPr>
                <w:b/>
              </w:rPr>
              <w:t>Temperatura dei locali</w:t>
            </w:r>
          </w:p>
        </w:tc>
      </w:tr>
      <w:tr w:rsidR="009429AB" w14:paraId="4B60C687" w14:textId="77777777" w:rsidTr="009C15AE">
        <w:tc>
          <w:tcPr>
            <w:tcW w:w="959" w:type="dxa"/>
            <w:tcBorders>
              <w:bottom w:val="dotted" w:sz="4" w:space="0" w:color="auto"/>
              <w:right w:val="dotted" w:sz="4" w:space="0" w:color="auto"/>
            </w:tcBorders>
            <w:vAlign w:val="center"/>
          </w:tcPr>
          <w:p w14:paraId="0410C02B"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11A8F00A"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190D6EE0" w14:textId="77777777" w:rsidR="00095BBA" w:rsidRDefault="00095BBA" w:rsidP="00EB725D">
            <w:pPr>
              <w:jc w:val="left"/>
            </w:pPr>
            <w:r>
              <w:t>Conforme.</w:t>
            </w:r>
          </w:p>
          <w:p w14:paraId="3363468A"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295FAB2" w14:textId="77777777" w:rsidR="00D15888" w:rsidRPr="00BD3B70" w:rsidRDefault="009A6802" w:rsidP="009C15AE">
            <w:pPr>
              <w:ind w:right="-5"/>
              <w:jc w:val="center"/>
              <w:rPr>
                <w:b/>
                <w:sz w:val="22"/>
              </w:rPr>
            </w:pPr>
            <w:r w:rsidRPr="00BD3B70">
              <w:rPr>
                <w:b/>
                <w:sz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EBF3AFB" w14:textId="77777777" w:rsidR="00D15888" w:rsidRPr="00BD3B70" w:rsidRDefault="00D15888" w:rsidP="009C15AE">
            <w:pPr>
              <w:ind w:right="-5"/>
              <w:jc w:val="center"/>
              <w:rPr>
                <w:b/>
                <w:sz w:val="22"/>
              </w:rPr>
            </w:pPr>
            <w:r w:rsidRPr="00BD3B70">
              <w:rPr>
                <w:b/>
                <w:sz w:val="22"/>
              </w:rPr>
              <w:t>-</w:t>
            </w:r>
          </w:p>
        </w:tc>
        <w:tc>
          <w:tcPr>
            <w:tcW w:w="3260" w:type="dxa"/>
            <w:tcBorders>
              <w:left w:val="dotted" w:sz="4" w:space="0" w:color="auto"/>
              <w:bottom w:val="dotted" w:sz="4" w:space="0" w:color="auto"/>
            </w:tcBorders>
            <w:vAlign w:val="center"/>
          </w:tcPr>
          <w:p w14:paraId="1946917F" w14:textId="77777777" w:rsidR="00EA4195" w:rsidRDefault="00EA4195" w:rsidP="009C15AE">
            <w:pPr>
              <w:jc w:val="left"/>
            </w:pPr>
            <w:r>
              <w:t xml:space="preserve">L’impianto di riscaldamento è </w:t>
            </w:r>
            <w:r w:rsidR="009C15AE">
              <w:t>del tipo centralizzato con pannelli radianti a pavimento</w:t>
            </w:r>
            <w:r w:rsidRPr="009C15AE">
              <w:t>.</w:t>
            </w:r>
          </w:p>
          <w:p w14:paraId="4348653E" w14:textId="77777777" w:rsidR="00D15888" w:rsidRDefault="00EA4195" w:rsidP="00940BB1">
            <w:pPr>
              <w:jc w:val="left"/>
            </w:pPr>
            <w:r>
              <w:t xml:space="preserve">L’impianto di raffrescamento è </w:t>
            </w:r>
            <w:r w:rsidR="009C15AE">
              <w:t xml:space="preserve">del tipo </w:t>
            </w:r>
            <w:r w:rsidR="00940BB1">
              <w:t>centralizzato</w:t>
            </w:r>
            <w:r w:rsidR="009C15AE">
              <w:t xml:space="preserve">, </w:t>
            </w:r>
            <w:r>
              <w:t>costituito da split a parete</w:t>
            </w:r>
            <w:r w:rsidR="0067414A">
              <w:t>/</w:t>
            </w:r>
            <w:r w:rsidR="009C15AE">
              <w:t>cassette a plafone.</w:t>
            </w:r>
          </w:p>
        </w:tc>
      </w:tr>
      <w:tr w:rsidR="009429AB" w14:paraId="2272B018" w14:textId="77777777" w:rsidTr="0067414A">
        <w:tc>
          <w:tcPr>
            <w:tcW w:w="959" w:type="dxa"/>
            <w:tcBorders>
              <w:top w:val="dotted" w:sz="4" w:space="0" w:color="auto"/>
              <w:bottom w:val="dotted" w:sz="4" w:space="0" w:color="auto"/>
              <w:right w:val="dotted" w:sz="4" w:space="0" w:color="auto"/>
            </w:tcBorders>
            <w:vAlign w:val="center"/>
          </w:tcPr>
          <w:p w14:paraId="5AACFC10"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94ED58B"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20630645" w14:textId="77777777" w:rsidR="00095BBA" w:rsidRDefault="00095BBA" w:rsidP="00095BBA">
            <w:pPr>
              <w:jc w:val="left"/>
            </w:pPr>
            <w:r>
              <w:t>Conforme.</w:t>
            </w:r>
          </w:p>
          <w:p w14:paraId="11F45791"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D008A0" w14:textId="77777777" w:rsidR="00D15888" w:rsidRPr="00BD3B70" w:rsidRDefault="009A6802" w:rsidP="009C15AE">
            <w:pPr>
              <w:ind w:right="-5"/>
              <w:jc w:val="center"/>
              <w:rPr>
                <w:b/>
                <w:sz w:val="22"/>
              </w:rPr>
            </w:pPr>
            <w:r w:rsidRPr="00BD3B70">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E7CFBE" w14:textId="77777777" w:rsidR="00D15888" w:rsidRPr="00BD3B70" w:rsidRDefault="00D15888" w:rsidP="009C15AE">
            <w:pPr>
              <w:ind w:right="-5"/>
              <w:jc w:val="center"/>
              <w:rPr>
                <w:b/>
                <w:sz w:val="22"/>
              </w:rPr>
            </w:pPr>
            <w:r w:rsidRPr="00BD3B70">
              <w:rPr>
                <w:b/>
                <w:sz w:val="22"/>
              </w:rPr>
              <w:t>-</w:t>
            </w:r>
          </w:p>
        </w:tc>
        <w:tc>
          <w:tcPr>
            <w:tcW w:w="3260" w:type="dxa"/>
            <w:tcBorders>
              <w:top w:val="dotted" w:sz="4" w:space="0" w:color="auto"/>
              <w:left w:val="dotted" w:sz="4" w:space="0" w:color="auto"/>
              <w:bottom w:val="dotted" w:sz="4" w:space="0" w:color="auto"/>
            </w:tcBorders>
            <w:vAlign w:val="center"/>
          </w:tcPr>
          <w:p w14:paraId="7019A242" w14:textId="77777777" w:rsidR="00D15888" w:rsidRDefault="00D15888" w:rsidP="00EB725D">
            <w:pPr>
              <w:jc w:val="left"/>
            </w:pPr>
          </w:p>
        </w:tc>
      </w:tr>
      <w:tr w:rsidR="009429AB" w14:paraId="7F801A48" w14:textId="77777777" w:rsidTr="0067414A">
        <w:tc>
          <w:tcPr>
            <w:tcW w:w="959" w:type="dxa"/>
            <w:tcBorders>
              <w:top w:val="dotted" w:sz="4" w:space="0" w:color="auto"/>
              <w:bottom w:val="dotted" w:sz="4" w:space="0" w:color="auto"/>
              <w:right w:val="dotted" w:sz="4" w:space="0" w:color="auto"/>
            </w:tcBorders>
            <w:vAlign w:val="center"/>
          </w:tcPr>
          <w:p w14:paraId="24DA54C6"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66F2F16A"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11246646" w14:textId="77777777" w:rsidR="00095BBA" w:rsidRDefault="00095BBA" w:rsidP="00095BBA">
            <w:pPr>
              <w:jc w:val="left"/>
            </w:pPr>
            <w:r>
              <w:t>Conforme.</w:t>
            </w:r>
          </w:p>
          <w:p w14:paraId="3C743B16"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0B828C" w14:textId="77777777" w:rsidR="00D15888" w:rsidRPr="00BD3B70" w:rsidRDefault="009A6802" w:rsidP="009C15AE">
            <w:pPr>
              <w:ind w:right="-5"/>
              <w:jc w:val="center"/>
              <w:rPr>
                <w:b/>
                <w:sz w:val="22"/>
              </w:rPr>
            </w:pPr>
            <w:r w:rsidRPr="00BD3B70">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9C209C" w14:textId="77777777" w:rsidR="00D15888" w:rsidRPr="00BD3B70" w:rsidRDefault="00D15888" w:rsidP="009C15AE">
            <w:pPr>
              <w:ind w:right="-5"/>
              <w:jc w:val="center"/>
              <w:rPr>
                <w:b/>
                <w:sz w:val="22"/>
              </w:rPr>
            </w:pPr>
            <w:r w:rsidRPr="00BD3B70">
              <w:rPr>
                <w:b/>
                <w:sz w:val="22"/>
              </w:rPr>
              <w:t>-</w:t>
            </w:r>
          </w:p>
        </w:tc>
        <w:tc>
          <w:tcPr>
            <w:tcW w:w="3260" w:type="dxa"/>
            <w:tcBorders>
              <w:top w:val="dotted" w:sz="4" w:space="0" w:color="auto"/>
              <w:left w:val="dotted" w:sz="4" w:space="0" w:color="auto"/>
              <w:bottom w:val="dotted" w:sz="4" w:space="0" w:color="auto"/>
            </w:tcBorders>
            <w:vAlign w:val="center"/>
          </w:tcPr>
          <w:p w14:paraId="669BBBCA" w14:textId="77777777" w:rsidR="00FE71A5" w:rsidRPr="00496068" w:rsidRDefault="009C15AE" w:rsidP="009C15AE">
            <w:pPr>
              <w:jc w:val="left"/>
            </w:pPr>
            <w:r>
              <w:t>Sono presenti pannelli radianti a pavimento</w:t>
            </w:r>
            <w:r w:rsidR="00496068" w:rsidRPr="00496068">
              <w:t xml:space="preserve"> collegati all’impianto di riscaldamento </w:t>
            </w:r>
            <w:r>
              <w:t>centralizzato condominiale</w:t>
            </w:r>
            <w:r w:rsidR="00496068" w:rsidRPr="00496068">
              <w:t>.</w:t>
            </w:r>
          </w:p>
        </w:tc>
      </w:tr>
      <w:tr w:rsidR="009429AB" w14:paraId="1537C9FB" w14:textId="77777777" w:rsidTr="0067414A">
        <w:tc>
          <w:tcPr>
            <w:tcW w:w="959" w:type="dxa"/>
            <w:tcBorders>
              <w:top w:val="dotted" w:sz="4" w:space="0" w:color="auto"/>
              <w:bottom w:val="dotted" w:sz="4" w:space="0" w:color="auto"/>
              <w:right w:val="dotted" w:sz="4" w:space="0" w:color="auto"/>
            </w:tcBorders>
            <w:vAlign w:val="center"/>
          </w:tcPr>
          <w:p w14:paraId="707D3D8E"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0FAF651A"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C65B4E"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A99668" w14:textId="77777777" w:rsidR="00D15888" w:rsidRPr="00BD3B70" w:rsidRDefault="00D15888" w:rsidP="00BD1F03">
            <w:pPr>
              <w:ind w:right="-5"/>
              <w:jc w:val="center"/>
              <w:rPr>
                <w:b/>
                <w:sz w:val="22"/>
              </w:rPr>
            </w:pPr>
            <w:r w:rsidRPr="00BD3B70">
              <w:rPr>
                <w:b/>
                <w:sz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FBC9CF" w14:textId="77777777" w:rsidR="00D15888" w:rsidRPr="00BD3B70" w:rsidRDefault="00095BBA" w:rsidP="00BD1F03">
            <w:pPr>
              <w:ind w:right="-5"/>
              <w:jc w:val="center"/>
              <w:rPr>
                <w:b/>
                <w:sz w:val="22"/>
              </w:rPr>
            </w:pPr>
            <w:r w:rsidRPr="00BD3B70">
              <w:rPr>
                <w:b/>
                <w:sz w:val="22"/>
              </w:rPr>
              <w:t>-</w:t>
            </w:r>
          </w:p>
        </w:tc>
        <w:tc>
          <w:tcPr>
            <w:tcW w:w="3260" w:type="dxa"/>
            <w:vMerge w:val="restart"/>
            <w:tcBorders>
              <w:top w:val="dotted" w:sz="4" w:space="0" w:color="auto"/>
              <w:left w:val="dotted" w:sz="4" w:space="0" w:color="auto"/>
              <w:bottom w:val="dotted" w:sz="4" w:space="0" w:color="auto"/>
            </w:tcBorders>
            <w:vAlign w:val="center"/>
          </w:tcPr>
          <w:p w14:paraId="6C79BC40" w14:textId="77777777" w:rsidR="00F46AA7" w:rsidRDefault="00604212" w:rsidP="00BD1F03">
            <w:pPr>
              <w:tabs>
                <w:tab w:val="clear" w:pos="-189"/>
              </w:tabs>
              <w:jc w:val="left"/>
            </w:pPr>
            <w:r>
              <w:t xml:space="preserve">Sono presenti tende interne su tutti i serramenti esterni e </w:t>
            </w:r>
            <w:r w:rsidR="00F46AA7">
              <w:t>per</w:t>
            </w:r>
            <w:r w:rsidR="00956C88">
              <w:t>siane</w:t>
            </w:r>
            <w:r>
              <w:t xml:space="preserve"> oscuranti esterne</w:t>
            </w:r>
            <w:r w:rsidR="00F46AA7">
              <w:t>.</w:t>
            </w:r>
          </w:p>
        </w:tc>
      </w:tr>
      <w:tr w:rsidR="009429AB" w14:paraId="6EF9B85E" w14:textId="77777777" w:rsidTr="0067414A">
        <w:trPr>
          <w:trHeight w:val="693"/>
        </w:trPr>
        <w:tc>
          <w:tcPr>
            <w:tcW w:w="959" w:type="dxa"/>
            <w:tcBorders>
              <w:top w:val="dotted" w:sz="4" w:space="0" w:color="auto"/>
              <w:right w:val="dotted" w:sz="4" w:space="0" w:color="auto"/>
            </w:tcBorders>
            <w:vAlign w:val="center"/>
          </w:tcPr>
          <w:p w14:paraId="184C56DC"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3AD03FF"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5F7F31D0"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2DA6F326"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78CAB292"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13318CF8" w14:textId="77777777" w:rsidR="00923DA7" w:rsidRDefault="00923DA7" w:rsidP="00EB725D">
            <w:pPr>
              <w:jc w:val="left"/>
            </w:pPr>
          </w:p>
        </w:tc>
      </w:tr>
      <w:tr w:rsidR="00B35D24" w:rsidRPr="00B35D24" w14:paraId="309EA806" w14:textId="77777777" w:rsidTr="0067414A">
        <w:tc>
          <w:tcPr>
            <w:tcW w:w="959" w:type="dxa"/>
            <w:tcBorders>
              <w:bottom w:val="single" w:sz="4" w:space="0" w:color="auto"/>
            </w:tcBorders>
            <w:shd w:val="clear" w:color="auto" w:fill="EEECE1" w:themeFill="background2"/>
            <w:vAlign w:val="center"/>
          </w:tcPr>
          <w:p w14:paraId="7D22E9C7"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3F6F6C68"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0179E625" w14:textId="77777777" w:rsidTr="0067414A">
        <w:tc>
          <w:tcPr>
            <w:tcW w:w="959" w:type="dxa"/>
            <w:tcBorders>
              <w:bottom w:val="dotted" w:sz="4" w:space="0" w:color="auto"/>
              <w:right w:val="dotted" w:sz="4" w:space="0" w:color="auto"/>
            </w:tcBorders>
            <w:vAlign w:val="center"/>
          </w:tcPr>
          <w:p w14:paraId="51A0CAA4"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208AD4F7"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918C3FA"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2302CC" w14:textId="77777777" w:rsidR="00D15888" w:rsidRPr="00B66207" w:rsidRDefault="00D15888" w:rsidP="00BD3B70">
            <w:pPr>
              <w:ind w:right="-5"/>
              <w:jc w:val="center"/>
              <w:rPr>
                <w:b/>
                <w:sz w:val="22"/>
              </w:rPr>
            </w:pPr>
            <w:r w:rsidRPr="00B66207">
              <w:rPr>
                <w:b/>
                <w:sz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82F0FB2" w14:textId="77777777" w:rsidR="00D15888" w:rsidRPr="00B66207" w:rsidRDefault="00D15888" w:rsidP="00BD3B70">
            <w:pPr>
              <w:ind w:right="-5"/>
              <w:jc w:val="center"/>
              <w:rPr>
                <w:b/>
                <w:sz w:val="22"/>
              </w:rPr>
            </w:pPr>
            <w:r w:rsidRPr="00B66207">
              <w:rPr>
                <w:b/>
                <w:sz w:val="22"/>
              </w:rPr>
              <w:t>-</w:t>
            </w:r>
          </w:p>
        </w:tc>
        <w:tc>
          <w:tcPr>
            <w:tcW w:w="3260" w:type="dxa"/>
            <w:tcBorders>
              <w:left w:val="dotted" w:sz="4" w:space="0" w:color="auto"/>
              <w:bottom w:val="dotted" w:sz="4" w:space="0" w:color="auto"/>
            </w:tcBorders>
            <w:vAlign w:val="center"/>
          </w:tcPr>
          <w:p w14:paraId="1B8F930F" w14:textId="77777777" w:rsidR="007A6161" w:rsidRDefault="0033055A" w:rsidP="00BD3B70">
            <w:pPr>
              <w:jc w:val="left"/>
            </w:pPr>
            <w:r>
              <w:t>Nelle sale riunioni (ove non c’è presenza continuativa di persone),</w:t>
            </w:r>
            <w:r w:rsidR="009D58F1">
              <w:t xml:space="preserve"> e</w:t>
            </w:r>
            <w:r>
              <w:t xml:space="preserve"> dove non presente luce naturale, i livelli </w:t>
            </w:r>
            <w:r w:rsidR="00871F83">
              <w:t>d’</w:t>
            </w:r>
            <w:r>
              <w:t xml:space="preserve">illuminamento sono garantiti da impianto </w:t>
            </w:r>
            <w:r w:rsidR="00871F83">
              <w:t>d’</w:t>
            </w:r>
            <w:r>
              <w:t>illuminazione artificiale.</w:t>
            </w:r>
          </w:p>
          <w:p w14:paraId="2079F35C" w14:textId="60D992EF" w:rsidR="00AA5ADE" w:rsidRDefault="00AA5ADE" w:rsidP="00BD3B70">
            <w:pPr>
              <w:jc w:val="left"/>
            </w:pPr>
            <w:r>
              <w:t>I livelli d’illuminamento sono comunque garantiti da impianto d’illuminazione artificiale.</w:t>
            </w:r>
          </w:p>
        </w:tc>
      </w:tr>
      <w:tr w:rsidR="009429AB" w14:paraId="4A7DA296" w14:textId="77777777" w:rsidTr="00BD3B70">
        <w:tc>
          <w:tcPr>
            <w:tcW w:w="959" w:type="dxa"/>
            <w:tcBorders>
              <w:top w:val="dotted" w:sz="4" w:space="0" w:color="auto"/>
              <w:bottom w:val="dotted" w:sz="4" w:space="0" w:color="auto"/>
              <w:right w:val="dotted" w:sz="4" w:space="0" w:color="auto"/>
            </w:tcBorders>
            <w:vAlign w:val="center"/>
          </w:tcPr>
          <w:p w14:paraId="3C7EC520"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665D327E"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066F739"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270B51" w14:textId="77777777" w:rsidR="00D15888" w:rsidRPr="00B66207" w:rsidRDefault="00BE21C2" w:rsidP="00BD3B70">
            <w:pPr>
              <w:ind w:right="-5"/>
              <w:jc w:val="center"/>
              <w:rPr>
                <w:b/>
                <w:sz w:val="22"/>
              </w:rPr>
            </w:pPr>
            <w:r w:rsidRPr="00B66207">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E9F273" w14:textId="77777777" w:rsidR="00D15888" w:rsidRPr="00B66207" w:rsidRDefault="004C1ABF" w:rsidP="00BD3B70">
            <w:pPr>
              <w:ind w:right="-5"/>
              <w:jc w:val="center"/>
              <w:rPr>
                <w:b/>
                <w:sz w:val="22"/>
              </w:rPr>
            </w:pPr>
            <w:r>
              <w:rPr>
                <w:b/>
                <w:sz w:val="22"/>
              </w:rPr>
              <w:t>S</w:t>
            </w:r>
          </w:p>
        </w:tc>
        <w:tc>
          <w:tcPr>
            <w:tcW w:w="3260" w:type="dxa"/>
            <w:tcBorders>
              <w:top w:val="dotted" w:sz="4" w:space="0" w:color="auto"/>
              <w:left w:val="dotted" w:sz="4" w:space="0" w:color="auto"/>
              <w:bottom w:val="dotted" w:sz="4" w:space="0" w:color="auto"/>
            </w:tcBorders>
            <w:vAlign w:val="center"/>
          </w:tcPr>
          <w:p w14:paraId="7F06FF50" w14:textId="77777777" w:rsidR="00D15888" w:rsidRPr="00F46AA7" w:rsidRDefault="00D15888" w:rsidP="00EB725D">
            <w:pPr>
              <w:jc w:val="left"/>
            </w:pPr>
          </w:p>
        </w:tc>
      </w:tr>
      <w:tr w:rsidR="009429AB" w14:paraId="4DC2BFE9" w14:textId="77777777" w:rsidTr="00BD3B70">
        <w:tc>
          <w:tcPr>
            <w:tcW w:w="959" w:type="dxa"/>
            <w:tcBorders>
              <w:top w:val="dotted" w:sz="4" w:space="0" w:color="auto"/>
              <w:bottom w:val="dotted" w:sz="4" w:space="0" w:color="auto"/>
              <w:right w:val="dotted" w:sz="4" w:space="0" w:color="auto"/>
            </w:tcBorders>
            <w:vAlign w:val="center"/>
          </w:tcPr>
          <w:p w14:paraId="50D33E84"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5312289E"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7AAD06FE"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F2370E" w14:textId="77777777" w:rsidR="00D15888" w:rsidRPr="00B66207" w:rsidRDefault="00BE21C2" w:rsidP="00BD3B70">
            <w:pPr>
              <w:ind w:right="-5"/>
              <w:jc w:val="center"/>
              <w:rPr>
                <w:b/>
                <w:sz w:val="22"/>
              </w:rPr>
            </w:pPr>
            <w:r w:rsidRPr="00B66207">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370CCC" w14:textId="77777777" w:rsidR="00D15888" w:rsidRPr="00B66207" w:rsidRDefault="00BD3B70" w:rsidP="00BD3B70">
            <w:pPr>
              <w:ind w:right="-5"/>
              <w:jc w:val="center"/>
              <w:rPr>
                <w:b/>
                <w:sz w:val="22"/>
              </w:rPr>
            </w:pPr>
            <w:r w:rsidRPr="00B66207">
              <w:rPr>
                <w:b/>
                <w:sz w:val="22"/>
              </w:rPr>
              <w:t>S</w:t>
            </w:r>
          </w:p>
        </w:tc>
        <w:tc>
          <w:tcPr>
            <w:tcW w:w="3260" w:type="dxa"/>
            <w:tcBorders>
              <w:top w:val="dotted" w:sz="4" w:space="0" w:color="auto"/>
              <w:left w:val="dotted" w:sz="4" w:space="0" w:color="auto"/>
              <w:bottom w:val="dotted" w:sz="4" w:space="0" w:color="auto"/>
            </w:tcBorders>
            <w:vAlign w:val="center"/>
          </w:tcPr>
          <w:p w14:paraId="6FF2B97C" w14:textId="77777777" w:rsidR="00D15888" w:rsidRDefault="00D15888" w:rsidP="00BD3B70">
            <w:pPr>
              <w:jc w:val="left"/>
            </w:pPr>
          </w:p>
        </w:tc>
      </w:tr>
      <w:tr w:rsidR="009429AB" w14:paraId="3BF60D6C" w14:textId="77777777" w:rsidTr="0067414A">
        <w:tc>
          <w:tcPr>
            <w:tcW w:w="959" w:type="dxa"/>
            <w:tcBorders>
              <w:top w:val="dotted" w:sz="4" w:space="0" w:color="auto"/>
              <w:bottom w:val="dotted" w:sz="4" w:space="0" w:color="auto"/>
              <w:right w:val="dotted" w:sz="4" w:space="0" w:color="auto"/>
            </w:tcBorders>
            <w:vAlign w:val="center"/>
          </w:tcPr>
          <w:p w14:paraId="43491CD8"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6E46415"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62E05CC2"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53643A" w14:textId="77777777" w:rsidR="00D15888" w:rsidRPr="00B66207" w:rsidRDefault="00BE21C2" w:rsidP="00BD3B70">
            <w:pPr>
              <w:ind w:right="-5"/>
              <w:jc w:val="center"/>
              <w:rPr>
                <w:b/>
                <w:sz w:val="22"/>
              </w:rPr>
            </w:pPr>
            <w:r w:rsidRPr="00B66207">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38F88A" w14:textId="77777777" w:rsidR="00D15888" w:rsidRPr="00B66207" w:rsidRDefault="00D15888" w:rsidP="00BD3B70">
            <w:pPr>
              <w:ind w:right="-5"/>
              <w:jc w:val="center"/>
              <w:rPr>
                <w:b/>
                <w:sz w:val="22"/>
              </w:rPr>
            </w:pPr>
            <w:r w:rsidRPr="00B66207">
              <w:rPr>
                <w:b/>
                <w:sz w:val="22"/>
              </w:rPr>
              <w:t>-</w:t>
            </w:r>
          </w:p>
        </w:tc>
        <w:tc>
          <w:tcPr>
            <w:tcW w:w="3260" w:type="dxa"/>
            <w:tcBorders>
              <w:top w:val="dotted" w:sz="4" w:space="0" w:color="auto"/>
              <w:left w:val="dotted" w:sz="4" w:space="0" w:color="auto"/>
              <w:bottom w:val="dotted" w:sz="4" w:space="0" w:color="auto"/>
            </w:tcBorders>
            <w:vAlign w:val="center"/>
          </w:tcPr>
          <w:p w14:paraId="0AA37617" w14:textId="77777777" w:rsidR="00D15888" w:rsidRDefault="00305365" w:rsidP="002B1A59">
            <w:pPr>
              <w:jc w:val="left"/>
            </w:pPr>
            <w:r w:rsidRPr="007B4EEE">
              <w:t>La pulizia dei serramenti è affidata all’impresa di pulizie</w:t>
            </w:r>
            <w:r w:rsidR="002B1A59">
              <w:t xml:space="preserve"> esterna.</w:t>
            </w:r>
          </w:p>
        </w:tc>
      </w:tr>
      <w:tr w:rsidR="009429AB" w14:paraId="2DEA1914" w14:textId="77777777" w:rsidTr="00BD3B70">
        <w:tc>
          <w:tcPr>
            <w:tcW w:w="959" w:type="dxa"/>
            <w:tcBorders>
              <w:top w:val="dotted" w:sz="4" w:space="0" w:color="auto"/>
              <w:bottom w:val="dotted" w:sz="4" w:space="0" w:color="auto"/>
              <w:right w:val="dotted" w:sz="4" w:space="0" w:color="auto"/>
            </w:tcBorders>
            <w:vAlign w:val="center"/>
          </w:tcPr>
          <w:p w14:paraId="696DC37F"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32F1C21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7FB0D0B6"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43D1D3" w14:textId="77777777" w:rsidR="00D15888" w:rsidRPr="00B66207" w:rsidRDefault="00BE21C2" w:rsidP="00BD3B70">
            <w:pPr>
              <w:ind w:right="-5"/>
              <w:jc w:val="center"/>
              <w:rPr>
                <w:b/>
                <w:sz w:val="22"/>
              </w:rPr>
            </w:pPr>
            <w:r w:rsidRPr="00B66207">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D5614B" w14:textId="77777777" w:rsidR="00D15888" w:rsidRPr="00B66207" w:rsidRDefault="00BD3B70" w:rsidP="00BD3B70">
            <w:pPr>
              <w:ind w:right="-5"/>
              <w:jc w:val="center"/>
              <w:rPr>
                <w:b/>
                <w:sz w:val="22"/>
              </w:rPr>
            </w:pPr>
            <w:r w:rsidRPr="00B66207">
              <w:rPr>
                <w:b/>
                <w:sz w:val="22"/>
              </w:rPr>
              <w:t>S</w:t>
            </w:r>
          </w:p>
        </w:tc>
        <w:tc>
          <w:tcPr>
            <w:tcW w:w="3260" w:type="dxa"/>
            <w:tcBorders>
              <w:top w:val="dotted" w:sz="4" w:space="0" w:color="auto"/>
              <w:left w:val="dotted" w:sz="4" w:space="0" w:color="auto"/>
              <w:bottom w:val="dotted" w:sz="4" w:space="0" w:color="auto"/>
            </w:tcBorders>
            <w:vAlign w:val="center"/>
          </w:tcPr>
          <w:p w14:paraId="2E026BB0" w14:textId="77777777" w:rsidR="00D15888" w:rsidRDefault="00D15888" w:rsidP="00305365">
            <w:pPr>
              <w:jc w:val="left"/>
            </w:pPr>
          </w:p>
        </w:tc>
      </w:tr>
      <w:tr w:rsidR="009429AB" w14:paraId="38CEBC50" w14:textId="77777777" w:rsidTr="0067414A">
        <w:tc>
          <w:tcPr>
            <w:tcW w:w="959" w:type="dxa"/>
            <w:tcBorders>
              <w:top w:val="dotted" w:sz="4" w:space="0" w:color="auto"/>
              <w:right w:val="dotted" w:sz="4" w:space="0" w:color="auto"/>
            </w:tcBorders>
            <w:vAlign w:val="center"/>
          </w:tcPr>
          <w:p w14:paraId="08D0DB74"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4F7F93AF"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C51704C"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B4DF7A4" w14:textId="77777777" w:rsidR="006B7E9C" w:rsidRPr="00B66207" w:rsidRDefault="00BD3B70" w:rsidP="00BD3B70">
            <w:pPr>
              <w:ind w:right="-5"/>
              <w:jc w:val="center"/>
              <w:rPr>
                <w:b/>
                <w:sz w:val="22"/>
              </w:rPr>
            </w:pPr>
            <w:r w:rsidRPr="00B66207">
              <w:rPr>
                <w:b/>
                <w:sz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92214F0" w14:textId="77777777" w:rsidR="006B7E9C" w:rsidRPr="00B66207" w:rsidRDefault="006B7E9C" w:rsidP="00BD3B70">
            <w:pPr>
              <w:ind w:right="-5"/>
              <w:jc w:val="center"/>
              <w:rPr>
                <w:b/>
                <w:sz w:val="22"/>
              </w:rPr>
            </w:pPr>
            <w:r w:rsidRPr="00B66207">
              <w:rPr>
                <w:b/>
                <w:sz w:val="22"/>
              </w:rPr>
              <w:t>-</w:t>
            </w:r>
          </w:p>
        </w:tc>
        <w:tc>
          <w:tcPr>
            <w:tcW w:w="3260" w:type="dxa"/>
            <w:tcBorders>
              <w:top w:val="dotted" w:sz="4" w:space="0" w:color="auto"/>
              <w:left w:val="dotted" w:sz="4" w:space="0" w:color="auto"/>
            </w:tcBorders>
            <w:vAlign w:val="center"/>
          </w:tcPr>
          <w:p w14:paraId="3B8A042B" w14:textId="77777777" w:rsidR="006B7E9C" w:rsidRDefault="00F61447" w:rsidP="00EB725D">
            <w:pPr>
              <w:jc w:val="left"/>
            </w:pPr>
            <w:r>
              <w:t xml:space="preserve">Tutti gli ambienti sono dotati </w:t>
            </w:r>
            <w:r w:rsidR="00871F83">
              <w:t>d’</w:t>
            </w:r>
            <w:r>
              <w:t>illuminazione artificiale</w:t>
            </w:r>
          </w:p>
        </w:tc>
      </w:tr>
      <w:tr w:rsidR="000539FE" w:rsidRPr="00721B15" w14:paraId="43880077" w14:textId="77777777" w:rsidTr="0067414A">
        <w:tc>
          <w:tcPr>
            <w:tcW w:w="959" w:type="dxa"/>
            <w:shd w:val="clear" w:color="auto" w:fill="EEECE1" w:themeFill="background2"/>
            <w:vAlign w:val="center"/>
          </w:tcPr>
          <w:p w14:paraId="6E1B28F8"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2FF9F1E" w14:textId="77777777" w:rsidR="000539FE" w:rsidRPr="00721B15" w:rsidRDefault="000539FE" w:rsidP="00EB725D">
            <w:pPr>
              <w:jc w:val="left"/>
              <w:rPr>
                <w:b/>
                <w:sz w:val="24"/>
              </w:rPr>
            </w:pPr>
            <w:r w:rsidRPr="00721B15">
              <w:rPr>
                <w:b/>
                <w:sz w:val="24"/>
              </w:rPr>
              <w:t>SERVIZI IGIENICO ASSISTENZIALI</w:t>
            </w:r>
          </w:p>
        </w:tc>
      </w:tr>
      <w:tr w:rsidR="00EB30A9" w:rsidRPr="002F3833" w14:paraId="05C6647D" w14:textId="77777777" w:rsidTr="0067414A">
        <w:tc>
          <w:tcPr>
            <w:tcW w:w="959" w:type="dxa"/>
            <w:shd w:val="clear" w:color="auto" w:fill="EEECE1" w:themeFill="background2"/>
            <w:vAlign w:val="center"/>
          </w:tcPr>
          <w:p w14:paraId="5386A268"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6F114D10" w14:textId="77777777" w:rsidR="00EB30A9" w:rsidRPr="002F3833" w:rsidRDefault="00EB30A9" w:rsidP="00EB725D">
            <w:pPr>
              <w:jc w:val="left"/>
              <w:rPr>
                <w:b/>
              </w:rPr>
            </w:pPr>
            <w:r w:rsidRPr="002F3833">
              <w:rPr>
                <w:b/>
              </w:rPr>
              <w:t>Acqua</w:t>
            </w:r>
          </w:p>
        </w:tc>
      </w:tr>
      <w:tr w:rsidR="009429AB" w14:paraId="18008420" w14:textId="77777777" w:rsidTr="0067414A">
        <w:tc>
          <w:tcPr>
            <w:tcW w:w="959" w:type="dxa"/>
            <w:tcBorders>
              <w:bottom w:val="dotted" w:sz="4" w:space="0" w:color="auto"/>
              <w:right w:val="dotted" w:sz="4" w:space="0" w:color="auto"/>
            </w:tcBorders>
            <w:vAlign w:val="center"/>
          </w:tcPr>
          <w:p w14:paraId="2709C4B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3CCB4D09"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5E57157B"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DDFE6E6" w14:textId="77777777" w:rsidR="00D15888" w:rsidRPr="00B66207" w:rsidRDefault="00D15888" w:rsidP="00B66207">
            <w:pPr>
              <w:ind w:right="-5"/>
              <w:jc w:val="center"/>
              <w:rPr>
                <w:b/>
                <w:sz w:val="22"/>
              </w:rPr>
            </w:pPr>
            <w:r w:rsidRPr="00B66207">
              <w:rPr>
                <w:b/>
                <w:sz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1A9EFE1" w14:textId="77777777" w:rsidR="00D15888" w:rsidRPr="00B66207" w:rsidRDefault="00D15888" w:rsidP="00B66207">
            <w:pPr>
              <w:ind w:right="-5"/>
              <w:jc w:val="center"/>
              <w:rPr>
                <w:b/>
                <w:sz w:val="22"/>
              </w:rPr>
            </w:pPr>
            <w:r w:rsidRPr="00B66207">
              <w:rPr>
                <w:b/>
                <w:sz w:val="22"/>
              </w:rPr>
              <w:t>-</w:t>
            </w:r>
          </w:p>
        </w:tc>
        <w:tc>
          <w:tcPr>
            <w:tcW w:w="3260" w:type="dxa"/>
            <w:tcBorders>
              <w:left w:val="dotted" w:sz="4" w:space="0" w:color="auto"/>
              <w:bottom w:val="dotted" w:sz="4" w:space="0" w:color="auto"/>
            </w:tcBorders>
            <w:vAlign w:val="center"/>
          </w:tcPr>
          <w:p w14:paraId="0F645AEA" w14:textId="77777777" w:rsidR="00D15888" w:rsidRDefault="00D15888" w:rsidP="00EB725D">
            <w:pPr>
              <w:jc w:val="left"/>
            </w:pPr>
          </w:p>
        </w:tc>
      </w:tr>
      <w:tr w:rsidR="009429AB" w14:paraId="5BF58379" w14:textId="77777777" w:rsidTr="004C1ABF">
        <w:tc>
          <w:tcPr>
            <w:tcW w:w="959" w:type="dxa"/>
            <w:tcBorders>
              <w:top w:val="dotted" w:sz="4" w:space="0" w:color="auto"/>
              <w:right w:val="dotted" w:sz="4" w:space="0" w:color="auto"/>
            </w:tcBorders>
            <w:vAlign w:val="center"/>
          </w:tcPr>
          <w:p w14:paraId="66D96D2E"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E3E6856"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7B3570EC"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C3A0B17" w14:textId="77777777" w:rsidR="00BE21C2" w:rsidRPr="00B66207" w:rsidRDefault="00BE21C2" w:rsidP="00B66207">
            <w:pPr>
              <w:ind w:right="-5"/>
              <w:jc w:val="center"/>
              <w:rPr>
                <w:b/>
                <w:sz w:val="22"/>
              </w:rPr>
            </w:pPr>
            <w:r w:rsidRPr="00B66207">
              <w:rPr>
                <w:b/>
                <w:sz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9C846D9" w14:textId="77777777" w:rsidR="00BE21C2" w:rsidRPr="00B66207" w:rsidRDefault="004C1ABF" w:rsidP="00B66207">
            <w:pPr>
              <w:ind w:right="-5"/>
              <w:jc w:val="center"/>
              <w:rPr>
                <w:b/>
                <w:sz w:val="22"/>
              </w:rPr>
            </w:pPr>
            <w:r>
              <w:rPr>
                <w:b/>
                <w:sz w:val="22"/>
              </w:rPr>
              <w:t>-</w:t>
            </w:r>
          </w:p>
        </w:tc>
        <w:tc>
          <w:tcPr>
            <w:tcW w:w="3260" w:type="dxa"/>
            <w:tcBorders>
              <w:top w:val="dotted" w:sz="4" w:space="0" w:color="auto"/>
              <w:left w:val="dotted" w:sz="4" w:space="0" w:color="auto"/>
            </w:tcBorders>
            <w:vAlign w:val="center"/>
          </w:tcPr>
          <w:p w14:paraId="4352D656" w14:textId="77777777" w:rsidR="00772D40" w:rsidRDefault="00305365" w:rsidP="004C1ABF">
            <w:pPr>
              <w:jc w:val="left"/>
            </w:pPr>
            <w:r w:rsidRPr="00276AF4">
              <w:t>Manutenzione erogatori lavabi.</w:t>
            </w:r>
          </w:p>
        </w:tc>
      </w:tr>
      <w:tr w:rsidR="00EB30A9" w14:paraId="49D321CB" w14:textId="77777777" w:rsidTr="0067414A">
        <w:tc>
          <w:tcPr>
            <w:tcW w:w="959" w:type="dxa"/>
            <w:tcBorders>
              <w:bottom w:val="single" w:sz="4" w:space="0" w:color="auto"/>
            </w:tcBorders>
            <w:shd w:val="clear" w:color="auto" w:fill="EEECE1" w:themeFill="background2"/>
            <w:vAlign w:val="center"/>
          </w:tcPr>
          <w:p w14:paraId="74C197D0"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41EA051E" w14:textId="77777777" w:rsidR="00EB30A9" w:rsidRPr="00BB7726" w:rsidRDefault="00EB30A9" w:rsidP="00EB725D">
            <w:pPr>
              <w:jc w:val="left"/>
              <w:rPr>
                <w:b/>
              </w:rPr>
            </w:pPr>
            <w:r w:rsidRPr="00BB7726">
              <w:rPr>
                <w:b/>
              </w:rPr>
              <w:t>Gabinetti e lavabi</w:t>
            </w:r>
          </w:p>
        </w:tc>
      </w:tr>
      <w:tr w:rsidR="009429AB" w14:paraId="21265310" w14:textId="77777777" w:rsidTr="0067414A">
        <w:tc>
          <w:tcPr>
            <w:tcW w:w="959" w:type="dxa"/>
            <w:tcBorders>
              <w:bottom w:val="dotted" w:sz="4" w:space="0" w:color="auto"/>
              <w:right w:val="dotted" w:sz="4" w:space="0" w:color="auto"/>
            </w:tcBorders>
            <w:vAlign w:val="center"/>
          </w:tcPr>
          <w:p w14:paraId="43C4570A"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E4C02DB"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25167ECD"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B0B3FE2" w14:textId="77777777" w:rsidR="00D15888" w:rsidRPr="00B66207" w:rsidRDefault="00D15888" w:rsidP="00B66207">
            <w:pPr>
              <w:ind w:right="-5"/>
              <w:jc w:val="center"/>
              <w:rPr>
                <w:b/>
                <w:sz w:val="22"/>
              </w:rPr>
            </w:pPr>
            <w:r w:rsidRPr="00B66207">
              <w:rPr>
                <w:b/>
                <w:sz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99EB0E5" w14:textId="77777777" w:rsidR="00D15888" w:rsidRPr="00B66207" w:rsidRDefault="00D15888" w:rsidP="00B66207">
            <w:pPr>
              <w:ind w:right="-5"/>
              <w:jc w:val="center"/>
              <w:rPr>
                <w:b/>
                <w:sz w:val="22"/>
              </w:rPr>
            </w:pPr>
            <w:r w:rsidRPr="00B66207">
              <w:rPr>
                <w:b/>
                <w:sz w:val="22"/>
              </w:rPr>
              <w:t>-</w:t>
            </w:r>
          </w:p>
        </w:tc>
        <w:tc>
          <w:tcPr>
            <w:tcW w:w="3260" w:type="dxa"/>
            <w:tcBorders>
              <w:left w:val="dotted" w:sz="4" w:space="0" w:color="auto"/>
              <w:bottom w:val="dotted" w:sz="4" w:space="0" w:color="auto"/>
            </w:tcBorders>
            <w:vAlign w:val="center"/>
          </w:tcPr>
          <w:p w14:paraId="47F51B54" w14:textId="77777777" w:rsidR="00D15888" w:rsidRDefault="00D15888" w:rsidP="00772D40">
            <w:pPr>
              <w:jc w:val="left"/>
            </w:pPr>
          </w:p>
        </w:tc>
      </w:tr>
      <w:tr w:rsidR="009429AB" w14:paraId="40876BDA" w14:textId="77777777" w:rsidTr="0067414A">
        <w:tc>
          <w:tcPr>
            <w:tcW w:w="959" w:type="dxa"/>
            <w:tcBorders>
              <w:top w:val="dotted" w:sz="4" w:space="0" w:color="auto"/>
              <w:right w:val="dotted" w:sz="4" w:space="0" w:color="auto"/>
            </w:tcBorders>
            <w:vAlign w:val="center"/>
          </w:tcPr>
          <w:p w14:paraId="564D55B7"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6FDE439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3CD2F5B5"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428E71E" w14:textId="77777777" w:rsidR="00D15888" w:rsidRPr="00B66207" w:rsidRDefault="00D15888" w:rsidP="00B66207">
            <w:pPr>
              <w:ind w:right="-5"/>
              <w:jc w:val="center"/>
              <w:rPr>
                <w:b/>
                <w:sz w:val="22"/>
              </w:rPr>
            </w:pPr>
            <w:r w:rsidRPr="00B66207">
              <w:rPr>
                <w:b/>
                <w:sz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0370C84" w14:textId="77777777" w:rsidR="00D15888" w:rsidRPr="00B66207" w:rsidRDefault="00D15888" w:rsidP="00B66207">
            <w:pPr>
              <w:ind w:right="-5"/>
              <w:jc w:val="center"/>
              <w:rPr>
                <w:b/>
                <w:sz w:val="22"/>
              </w:rPr>
            </w:pPr>
            <w:r w:rsidRPr="00B66207">
              <w:rPr>
                <w:b/>
                <w:sz w:val="22"/>
              </w:rPr>
              <w:t>-</w:t>
            </w:r>
          </w:p>
        </w:tc>
        <w:tc>
          <w:tcPr>
            <w:tcW w:w="3260" w:type="dxa"/>
            <w:tcBorders>
              <w:top w:val="dotted" w:sz="4" w:space="0" w:color="auto"/>
              <w:left w:val="dotted" w:sz="4" w:space="0" w:color="auto"/>
            </w:tcBorders>
            <w:vAlign w:val="center"/>
          </w:tcPr>
          <w:p w14:paraId="4AE7FAA5" w14:textId="77777777" w:rsidR="00D15888" w:rsidRDefault="00D15888" w:rsidP="00305365">
            <w:pPr>
              <w:jc w:val="left"/>
            </w:pPr>
          </w:p>
        </w:tc>
      </w:tr>
      <w:tr w:rsidR="00EB30A9" w14:paraId="2F53D8EF" w14:textId="77777777" w:rsidTr="0067414A">
        <w:tc>
          <w:tcPr>
            <w:tcW w:w="959" w:type="dxa"/>
            <w:tcBorders>
              <w:bottom w:val="single" w:sz="4" w:space="0" w:color="auto"/>
            </w:tcBorders>
            <w:shd w:val="clear" w:color="auto" w:fill="EEECE1" w:themeFill="background2"/>
            <w:vAlign w:val="center"/>
          </w:tcPr>
          <w:p w14:paraId="264150DB" w14:textId="77777777" w:rsidR="00EB30A9" w:rsidRPr="00BB7726" w:rsidRDefault="00EB30A9" w:rsidP="00EB725D">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32C7A00D" w14:textId="77777777" w:rsidR="00EB30A9" w:rsidRPr="00BB7726" w:rsidRDefault="00EB30A9" w:rsidP="00EB725D">
            <w:pPr>
              <w:jc w:val="left"/>
              <w:rPr>
                <w:b/>
              </w:rPr>
            </w:pPr>
            <w:r w:rsidRPr="00BB7726">
              <w:rPr>
                <w:b/>
              </w:rPr>
              <w:t>Pulizia delle installazioni igienico-assistenziali:</w:t>
            </w:r>
          </w:p>
        </w:tc>
      </w:tr>
      <w:tr w:rsidR="009429AB" w14:paraId="27C80B5E" w14:textId="77777777" w:rsidTr="0067414A">
        <w:tc>
          <w:tcPr>
            <w:tcW w:w="959" w:type="dxa"/>
            <w:tcBorders>
              <w:bottom w:val="dotted" w:sz="4" w:space="0" w:color="auto"/>
              <w:right w:val="dotted" w:sz="4" w:space="0" w:color="auto"/>
            </w:tcBorders>
            <w:vAlign w:val="center"/>
          </w:tcPr>
          <w:p w14:paraId="3EB603DE"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67BF3A95"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2E37454A"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969F596" w14:textId="77777777" w:rsidR="00D15888" w:rsidRPr="00B66207" w:rsidRDefault="00BE1E75" w:rsidP="00B66207">
            <w:pPr>
              <w:ind w:right="-5"/>
              <w:jc w:val="center"/>
              <w:rPr>
                <w:b/>
                <w:sz w:val="22"/>
              </w:rPr>
            </w:pPr>
            <w:r w:rsidRPr="00B66207">
              <w:rPr>
                <w:b/>
                <w:sz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0FF3CD5" w14:textId="77777777" w:rsidR="00D15888" w:rsidRPr="00B66207" w:rsidRDefault="00D15888" w:rsidP="00B66207">
            <w:pPr>
              <w:ind w:right="-5"/>
              <w:jc w:val="center"/>
              <w:rPr>
                <w:b/>
                <w:sz w:val="22"/>
              </w:rPr>
            </w:pPr>
            <w:r w:rsidRPr="00B66207">
              <w:rPr>
                <w:b/>
                <w:sz w:val="22"/>
              </w:rPr>
              <w:t>-</w:t>
            </w:r>
          </w:p>
        </w:tc>
        <w:tc>
          <w:tcPr>
            <w:tcW w:w="3260" w:type="dxa"/>
            <w:tcBorders>
              <w:left w:val="dotted" w:sz="4" w:space="0" w:color="auto"/>
              <w:bottom w:val="dotted" w:sz="4" w:space="0" w:color="auto"/>
            </w:tcBorders>
            <w:vAlign w:val="center"/>
          </w:tcPr>
          <w:p w14:paraId="2ACD79D8"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5F1A47B8" w14:textId="77777777" w:rsidTr="0067414A">
        <w:tc>
          <w:tcPr>
            <w:tcW w:w="959" w:type="dxa"/>
            <w:tcBorders>
              <w:top w:val="dotted" w:sz="4" w:space="0" w:color="auto"/>
              <w:right w:val="dotted" w:sz="4" w:space="0" w:color="auto"/>
            </w:tcBorders>
            <w:vAlign w:val="center"/>
          </w:tcPr>
          <w:p w14:paraId="4068DBF5"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11CB126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368EEA4A"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3BEFB0A" w14:textId="77777777" w:rsidR="00D15888" w:rsidRPr="00B66207" w:rsidRDefault="00BE1E75" w:rsidP="00B66207">
            <w:pPr>
              <w:ind w:right="-5"/>
              <w:jc w:val="center"/>
              <w:rPr>
                <w:b/>
                <w:sz w:val="22"/>
              </w:rPr>
            </w:pPr>
            <w:r w:rsidRPr="00B66207">
              <w:rPr>
                <w:b/>
                <w:sz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0B18685" w14:textId="77777777" w:rsidR="00D15888" w:rsidRPr="00B66207" w:rsidRDefault="00D15888" w:rsidP="00B66207">
            <w:pPr>
              <w:ind w:right="-5"/>
              <w:jc w:val="center"/>
              <w:rPr>
                <w:b/>
                <w:sz w:val="22"/>
              </w:rPr>
            </w:pPr>
            <w:r w:rsidRPr="00B66207">
              <w:rPr>
                <w:b/>
                <w:sz w:val="22"/>
              </w:rPr>
              <w:t>-</w:t>
            </w:r>
          </w:p>
        </w:tc>
        <w:tc>
          <w:tcPr>
            <w:tcW w:w="3260" w:type="dxa"/>
            <w:tcBorders>
              <w:top w:val="dotted" w:sz="4" w:space="0" w:color="auto"/>
              <w:left w:val="dotted" w:sz="4" w:space="0" w:color="auto"/>
            </w:tcBorders>
            <w:vAlign w:val="center"/>
          </w:tcPr>
          <w:p w14:paraId="65829EFD" w14:textId="77777777" w:rsidR="00D15888" w:rsidRDefault="00D15888" w:rsidP="00EB725D">
            <w:pPr>
              <w:jc w:val="left"/>
            </w:pPr>
          </w:p>
        </w:tc>
      </w:tr>
      <w:tr w:rsidR="0065775F" w:rsidRPr="006B7E9C" w14:paraId="32CB5D75" w14:textId="77777777" w:rsidTr="0067414A">
        <w:tc>
          <w:tcPr>
            <w:tcW w:w="959" w:type="dxa"/>
            <w:shd w:val="clear" w:color="auto" w:fill="DDD9C3" w:themeFill="background2" w:themeFillShade="E6"/>
            <w:vAlign w:val="center"/>
          </w:tcPr>
          <w:p w14:paraId="0E3E48B2"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067788E5"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87959C7" w14:textId="77777777" w:rsidTr="0067414A">
        <w:tc>
          <w:tcPr>
            <w:tcW w:w="959" w:type="dxa"/>
            <w:tcBorders>
              <w:bottom w:val="single" w:sz="4" w:space="0" w:color="auto"/>
            </w:tcBorders>
            <w:shd w:val="clear" w:color="auto" w:fill="DDD9C3" w:themeFill="background2" w:themeFillShade="E6"/>
            <w:vAlign w:val="center"/>
          </w:tcPr>
          <w:p w14:paraId="3ECD280C"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F862654" w14:textId="77777777" w:rsidR="00EB30A9" w:rsidRPr="002F3833" w:rsidRDefault="00EB30A9" w:rsidP="00EB725D">
            <w:pPr>
              <w:jc w:val="left"/>
              <w:rPr>
                <w:b/>
                <w:sz w:val="24"/>
                <w:szCs w:val="24"/>
              </w:rPr>
            </w:pPr>
            <w:r w:rsidRPr="002F3833">
              <w:rPr>
                <w:b/>
                <w:sz w:val="24"/>
                <w:szCs w:val="24"/>
              </w:rPr>
              <w:t>DIFESA CONTRO LE POLVERI</w:t>
            </w:r>
          </w:p>
        </w:tc>
      </w:tr>
      <w:tr w:rsidR="009429AB" w14:paraId="37BF252F" w14:textId="77777777" w:rsidTr="0067414A">
        <w:trPr>
          <w:trHeight w:val="861"/>
        </w:trPr>
        <w:tc>
          <w:tcPr>
            <w:tcW w:w="959" w:type="dxa"/>
            <w:tcBorders>
              <w:right w:val="dotted" w:sz="4" w:space="0" w:color="auto"/>
            </w:tcBorders>
            <w:vAlign w:val="center"/>
          </w:tcPr>
          <w:p w14:paraId="22760B66"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25A0154F"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095E3598"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7E3ABD0A" w14:textId="77777777" w:rsidR="00BB7726" w:rsidRPr="00B66207" w:rsidRDefault="001D4A5F" w:rsidP="00B66207">
            <w:pPr>
              <w:ind w:right="-5"/>
              <w:jc w:val="center"/>
              <w:rPr>
                <w:b/>
                <w:sz w:val="22"/>
              </w:rPr>
            </w:pPr>
            <w:r w:rsidRPr="00B66207">
              <w:rPr>
                <w:b/>
                <w:sz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E732B02" w14:textId="77777777" w:rsidR="00BB7726" w:rsidRPr="00B66207" w:rsidRDefault="00BB7726" w:rsidP="00B66207">
            <w:pPr>
              <w:ind w:right="-5"/>
              <w:jc w:val="center"/>
              <w:rPr>
                <w:b/>
                <w:sz w:val="22"/>
              </w:rPr>
            </w:pPr>
            <w:r w:rsidRPr="00B66207">
              <w:rPr>
                <w:b/>
                <w:sz w:val="22"/>
              </w:rPr>
              <w:t>-</w:t>
            </w:r>
          </w:p>
        </w:tc>
        <w:tc>
          <w:tcPr>
            <w:tcW w:w="3260" w:type="dxa"/>
            <w:tcBorders>
              <w:left w:val="dotted" w:sz="4" w:space="0" w:color="auto"/>
            </w:tcBorders>
            <w:vAlign w:val="center"/>
          </w:tcPr>
          <w:p w14:paraId="1345C7AB" w14:textId="77777777" w:rsidR="003444DE" w:rsidRDefault="003444DE" w:rsidP="00510D0F">
            <w:r>
              <w:t>Non sono presenti attività che producono polveri.</w:t>
            </w:r>
          </w:p>
          <w:p w14:paraId="770999B9" w14:textId="77777777" w:rsidR="007D6EBC" w:rsidRDefault="003444DE" w:rsidP="00510D0F">
            <w:r>
              <w:t>Le stampanti sono posizionate in idonee aree senza permanenza di persone</w:t>
            </w:r>
            <w:r w:rsidR="00A53C31">
              <w:t>.</w:t>
            </w:r>
          </w:p>
          <w:p w14:paraId="465B4DA9" w14:textId="77777777" w:rsidR="00510D0F" w:rsidRPr="001D4A5F" w:rsidRDefault="002B1A59" w:rsidP="00510D0F">
            <w:r w:rsidRPr="0001045D">
              <w:t>La sostituzione del toner è eseguita come da prescrizioni indicate dal produttore.</w:t>
            </w:r>
          </w:p>
        </w:tc>
      </w:tr>
      <w:tr w:rsidR="00667513" w:rsidRPr="002F3833" w14:paraId="680F77EE" w14:textId="77777777" w:rsidTr="0067414A">
        <w:tc>
          <w:tcPr>
            <w:tcW w:w="959" w:type="dxa"/>
            <w:tcBorders>
              <w:bottom w:val="single" w:sz="4" w:space="0" w:color="auto"/>
            </w:tcBorders>
            <w:shd w:val="clear" w:color="auto" w:fill="DDD9C3" w:themeFill="background2" w:themeFillShade="E6"/>
            <w:vAlign w:val="center"/>
          </w:tcPr>
          <w:p w14:paraId="3B025F48"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650E1383"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E260F5D" w14:textId="77777777" w:rsidTr="0067414A">
        <w:tc>
          <w:tcPr>
            <w:tcW w:w="959" w:type="dxa"/>
            <w:tcBorders>
              <w:bottom w:val="dotted" w:sz="4" w:space="0" w:color="auto"/>
              <w:right w:val="dotted" w:sz="4" w:space="0" w:color="auto"/>
            </w:tcBorders>
            <w:vAlign w:val="center"/>
          </w:tcPr>
          <w:p w14:paraId="3478E284"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C96C1DD"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5E9801F1"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88F5F68" w14:textId="77777777" w:rsidR="00305365" w:rsidRPr="00B66207" w:rsidRDefault="00305365" w:rsidP="00B66207">
            <w:pPr>
              <w:ind w:right="-5"/>
              <w:jc w:val="center"/>
              <w:rPr>
                <w:b/>
                <w:sz w:val="22"/>
              </w:rPr>
            </w:pPr>
            <w:r w:rsidRPr="00B66207">
              <w:rPr>
                <w:b/>
                <w:sz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F4BDEFC" w14:textId="77777777" w:rsidR="00305365" w:rsidRPr="00B66207" w:rsidRDefault="00305365" w:rsidP="00B66207">
            <w:pPr>
              <w:ind w:right="-5"/>
              <w:jc w:val="center"/>
              <w:rPr>
                <w:b/>
                <w:sz w:val="22"/>
              </w:rPr>
            </w:pPr>
            <w:r w:rsidRPr="00B66207">
              <w:rPr>
                <w:b/>
                <w:sz w:val="22"/>
              </w:rPr>
              <w:t>-</w:t>
            </w:r>
          </w:p>
        </w:tc>
        <w:tc>
          <w:tcPr>
            <w:tcW w:w="3260" w:type="dxa"/>
            <w:tcBorders>
              <w:left w:val="dotted" w:sz="4" w:space="0" w:color="auto"/>
              <w:bottom w:val="dotted" w:sz="4" w:space="0" w:color="auto"/>
            </w:tcBorders>
            <w:vAlign w:val="center"/>
          </w:tcPr>
          <w:p w14:paraId="1CB67152" w14:textId="77777777" w:rsidR="00305365" w:rsidRDefault="00305365" w:rsidP="00305365">
            <w:pPr>
              <w:jc w:val="left"/>
            </w:pPr>
          </w:p>
        </w:tc>
      </w:tr>
      <w:tr w:rsidR="00305365" w14:paraId="0663EFC2" w14:textId="77777777" w:rsidTr="0067414A">
        <w:tc>
          <w:tcPr>
            <w:tcW w:w="959" w:type="dxa"/>
            <w:tcBorders>
              <w:top w:val="dotted" w:sz="4" w:space="0" w:color="auto"/>
              <w:bottom w:val="dotted" w:sz="4" w:space="0" w:color="auto"/>
              <w:right w:val="dotted" w:sz="4" w:space="0" w:color="auto"/>
            </w:tcBorders>
            <w:vAlign w:val="center"/>
          </w:tcPr>
          <w:p w14:paraId="35281B95"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5EB6F0D4"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2B41DCB8"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BD414F" w14:textId="77777777" w:rsidR="00305365" w:rsidRPr="00B66207" w:rsidRDefault="0006143E" w:rsidP="00B66207">
            <w:pPr>
              <w:ind w:right="-5"/>
              <w:jc w:val="center"/>
              <w:rPr>
                <w:b/>
                <w:sz w:val="22"/>
              </w:rPr>
            </w:pPr>
            <w:r w:rsidRPr="00B66207">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7F2B99" w14:textId="77777777" w:rsidR="00305365" w:rsidRPr="00B66207" w:rsidRDefault="00B66207" w:rsidP="00B66207">
            <w:pPr>
              <w:ind w:right="-5"/>
              <w:jc w:val="center"/>
              <w:rPr>
                <w:b/>
                <w:sz w:val="22"/>
              </w:rPr>
            </w:pPr>
            <w:r w:rsidRPr="00B66207">
              <w:rPr>
                <w:b/>
                <w:sz w:val="22"/>
              </w:rPr>
              <w:t>-</w:t>
            </w:r>
          </w:p>
        </w:tc>
        <w:tc>
          <w:tcPr>
            <w:tcW w:w="3260" w:type="dxa"/>
            <w:tcBorders>
              <w:top w:val="dotted" w:sz="4" w:space="0" w:color="auto"/>
              <w:left w:val="dotted" w:sz="4" w:space="0" w:color="auto"/>
              <w:bottom w:val="dotted" w:sz="4" w:space="0" w:color="auto"/>
            </w:tcBorders>
            <w:vAlign w:val="center"/>
          </w:tcPr>
          <w:p w14:paraId="3CB85364" w14:textId="77777777" w:rsidR="00305365" w:rsidRPr="00510D0F" w:rsidRDefault="002B1A59" w:rsidP="00305365">
            <w:pPr>
              <w:jc w:val="left"/>
            </w:pPr>
            <w:r>
              <w:t>Sulla cartellonistica è indicata la qualifica del responsabile dell’agenzia (Agente Generale).</w:t>
            </w:r>
          </w:p>
        </w:tc>
      </w:tr>
      <w:tr w:rsidR="00305365" w14:paraId="37CE4DB3" w14:textId="77777777" w:rsidTr="0067414A">
        <w:tc>
          <w:tcPr>
            <w:tcW w:w="959" w:type="dxa"/>
            <w:tcBorders>
              <w:top w:val="dotted" w:sz="4" w:space="0" w:color="auto"/>
              <w:bottom w:val="dotted" w:sz="4" w:space="0" w:color="auto"/>
              <w:right w:val="dotted" w:sz="4" w:space="0" w:color="auto"/>
            </w:tcBorders>
            <w:vAlign w:val="center"/>
          </w:tcPr>
          <w:p w14:paraId="42F1A371"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4B180835"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73FFB124"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3BB4C1" w14:textId="77777777" w:rsidR="00305365" w:rsidRPr="00B66207" w:rsidRDefault="002172B2" w:rsidP="00B66207">
            <w:pPr>
              <w:ind w:right="-5"/>
              <w:jc w:val="center"/>
              <w:rPr>
                <w:b/>
                <w:sz w:val="22"/>
              </w:rPr>
            </w:pPr>
            <w:r w:rsidRPr="00B66207">
              <w:rPr>
                <w:b/>
                <w:sz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922190" w14:textId="77777777" w:rsidR="00305365" w:rsidRPr="00B66207" w:rsidRDefault="002172B2" w:rsidP="00B66207">
            <w:pPr>
              <w:ind w:right="-5"/>
              <w:jc w:val="center"/>
              <w:rPr>
                <w:b/>
                <w:sz w:val="22"/>
              </w:rPr>
            </w:pPr>
            <w:r w:rsidRPr="00B66207">
              <w:rPr>
                <w:b/>
                <w:sz w:val="22"/>
              </w:rPr>
              <w:t>-</w:t>
            </w:r>
          </w:p>
        </w:tc>
        <w:tc>
          <w:tcPr>
            <w:tcW w:w="3260" w:type="dxa"/>
            <w:tcBorders>
              <w:top w:val="dotted" w:sz="4" w:space="0" w:color="auto"/>
              <w:left w:val="dotted" w:sz="4" w:space="0" w:color="auto"/>
              <w:bottom w:val="dotted" w:sz="4" w:space="0" w:color="auto"/>
            </w:tcBorders>
            <w:vAlign w:val="center"/>
          </w:tcPr>
          <w:p w14:paraId="451E55CC" w14:textId="77777777" w:rsidR="00305365" w:rsidRPr="007D6EBC" w:rsidRDefault="00305365" w:rsidP="00305365">
            <w:pPr>
              <w:jc w:val="left"/>
              <w:rPr>
                <w:highlight w:val="red"/>
              </w:rPr>
            </w:pPr>
            <w:r>
              <w:t>Soggetta a verifica periodica secondo le procedure aziendali in vigore.</w:t>
            </w:r>
          </w:p>
        </w:tc>
      </w:tr>
      <w:tr w:rsidR="00C24CBC" w14:paraId="66A07ACB" w14:textId="77777777" w:rsidTr="0067414A">
        <w:tc>
          <w:tcPr>
            <w:tcW w:w="959" w:type="dxa"/>
            <w:tcBorders>
              <w:top w:val="dotted" w:sz="4" w:space="0" w:color="auto"/>
              <w:right w:val="dotted" w:sz="4" w:space="0" w:color="auto"/>
            </w:tcBorders>
            <w:vAlign w:val="center"/>
          </w:tcPr>
          <w:p w14:paraId="008796A9"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6CAB819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0A96B661"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2DF5B50" w14:textId="77777777" w:rsidR="00C24CBC" w:rsidRPr="00B66207" w:rsidRDefault="001A4E7D" w:rsidP="00B66207">
            <w:pPr>
              <w:ind w:right="-5"/>
              <w:jc w:val="center"/>
              <w:rPr>
                <w:b/>
                <w:sz w:val="22"/>
              </w:rPr>
            </w:pPr>
            <w:r w:rsidRPr="00B66207">
              <w:rPr>
                <w:b/>
                <w:sz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DBEEF1E" w14:textId="77777777" w:rsidR="00C24CBC" w:rsidRPr="00B66207" w:rsidRDefault="001A4E7D" w:rsidP="00B66207">
            <w:pPr>
              <w:ind w:right="-5"/>
              <w:jc w:val="center"/>
              <w:rPr>
                <w:b/>
                <w:sz w:val="22"/>
              </w:rPr>
            </w:pPr>
            <w:r w:rsidRPr="00B66207">
              <w:rPr>
                <w:b/>
                <w:sz w:val="22"/>
              </w:rPr>
              <w:t>-</w:t>
            </w:r>
          </w:p>
        </w:tc>
        <w:tc>
          <w:tcPr>
            <w:tcW w:w="3260" w:type="dxa"/>
            <w:tcBorders>
              <w:top w:val="dotted" w:sz="4" w:space="0" w:color="auto"/>
              <w:left w:val="dotted" w:sz="4" w:space="0" w:color="auto"/>
            </w:tcBorders>
            <w:vAlign w:val="center"/>
          </w:tcPr>
          <w:p w14:paraId="00E830B0" w14:textId="77777777" w:rsidR="00C24CBC" w:rsidRPr="007D6EBC" w:rsidRDefault="00C24CBC" w:rsidP="00772D40">
            <w:pPr>
              <w:jc w:val="left"/>
              <w:rPr>
                <w:highlight w:val="red"/>
              </w:rPr>
            </w:pPr>
          </w:p>
        </w:tc>
      </w:tr>
    </w:tbl>
    <w:p w14:paraId="3593BA0E" w14:textId="77777777" w:rsidR="00EB725D" w:rsidRDefault="00EB725D" w:rsidP="00F636DD"/>
    <w:p w14:paraId="7F557722"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0CC86192"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7E53C838" w14:textId="77777777" w:rsidR="00BA4231" w:rsidRPr="001302F7" w:rsidRDefault="00BA4231" w:rsidP="00BA4231">
      <w:pPr>
        <w:rPr>
          <w:sz w:val="10"/>
          <w:szCs w:val="10"/>
        </w:rPr>
      </w:pPr>
    </w:p>
    <w:p w14:paraId="6F3516A9"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62B33738"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1852AA00"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5A59DB"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35D95B"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E07E1B"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04CFB91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5093D3"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4C43C69D"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276161"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29970846"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FFD05BE"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D22810"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579FB7"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7FD72179"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2225224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5A09DCB"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7DD2175C"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DE7D9C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7B2C254D"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679FEF09"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DA2140B"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062CC987"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29AF48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1DA37FDD"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246D0A31"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7F3BFDB5" w14:textId="77777777" w:rsidR="00BA4231" w:rsidRPr="007A1BD5" w:rsidRDefault="00BA4231" w:rsidP="001302F7"/>
    <w:p w14:paraId="3B80F567"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5D533294"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3EEAA3FA"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C84084"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C5FDF3F"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043ED0"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0B87380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AA195BF"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3FA97C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2F9C9903"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A6D00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2D116FB4"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D7DCADF"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3DDCB4CA"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571072D0"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2461043"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10F71393"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71B6B74E"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9A3216D"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143536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64EAC6FC"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1DE099E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4C7DCD8C"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5EE313DE" w14:textId="77777777" w:rsidR="00BF2551" w:rsidRPr="007A1BD5" w:rsidRDefault="00BF2551" w:rsidP="001302F7"/>
    <w:p w14:paraId="487E251B" w14:textId="77777777" w:rsidR="0080162D" w:rsidRDefault="0080162D">
      <w:pPr>
        <w:tabs>
          <w:tab w:val="clear" w:pos="-189"/>
        </w:tabs>
        <w:jc w:val="left"/>
        <w:rPr>
          <w:rFonts w:eastAsia="Arial Unicode MS" w:cs="Arial"/>
          <w:sz w:val="22"/>
        </w:rPr>
      </w:pPr>
      <w:r>
        <w:rPr>
          <w:rFonts w:eastAsia="Arial Unicode MS" w:cs="Arial"/>
          <w:sz w:val="22"/>
        </w:rPr>
        <w:br w:type="page"/>
      </w:r>
    </w:p>
    <w:p w14:paraId="2A626782"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1C29B2E1"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06C0349D"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16AF1A78"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2F4F4136" w14:textId="77777777" w:rsidTr="00773760">
        <w:trPr>
          <w:trHeight w:val="468"/>
          <w:jc w:val="center"/>
        </w:trPr>
        <w:tc>
          <w:tcPr>
            <w:tcW w:w="465" w:type="dxa"/>
            <w:tcBorders>
              <w:top w:val="nil"/>
              <w:left w:val="nil"/>
              <w:bottom w:val="nil"/>
              <w:right w:val="single" w:sz="4" w:space="0" w:color="000000"/>
            </w:tcBorders>
            <w:shd w:val="clear" w:color="auto" w:fill="auto"/>
          </w:tcPr>
          <w:p w14:paraId="5697203F"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CE2A1" w14:textId="2E2CF340" w:rsidR="00BF4CDF" w:rsidRPr="00773760" w:rsidRDefault="000914C4"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5889E18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0E857EE0"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610B14"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FF2BE7B"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8241B6"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1FB277"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0E66C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492B8782"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3C9E7800"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6E5E0F"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31B38EB"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663768B"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0C7B75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D186C1"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58472939"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25FA678F"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63B0EB"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586E44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2F0B835"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7D7B47B"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49338376"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1ED56B7D"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3D054400"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0E9B1B"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1610BE3"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311DC54"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F3E6CB0"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58DC8489"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255D6C1F"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7C896D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F3DB86F"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DD942EE"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2E97EA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2AD80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53AA1C9"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27DFAD57"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0C099B6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9BBCD2"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A7AE89"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4B09A7D7" w14:textId="77777777" w:rsidR="008922E2" w:rsidRPr="007A1BD5" w:rsidRDefault="008922E2" w:rsidP="001302F7"/>
    <w:p w14:paraId="4C78B6A6"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4E03EC73"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70D2A4E6"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92D212"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691AB4C"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D654346"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54F98CD"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0D0EE7"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019DCA"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0F4179" w14:textId="77777777" w:rsidR="00C56E64" w:rsidRPr="00E34954" w:rsidRDefault="00C56E64" w:rsidP="00DA3442">
            <w:pPr>
              <w:spacing w:line="276" w:lineRule="auto"/>
              <w:jc w:val="left"/>
              <w:rPr>
                <w:rFonts w:eastAsia="Arial Unicode MS" w:cs="Arial"/>
                <w:sz w:val="22"/>
              </w:rPr>
            </w:pPr>
          </w:p>
        </w:tc>
      </w:tr>
      <w:tr w:rsidR="002410E4" w:rsidRPr="00E34954" w14:paraId="2C4A213F"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29A59BC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56210C"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3E9795"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543E4CE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32EA39F1"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EBD9409"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29E51408"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070BEBA2"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7519E7A7"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DD8DD69"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03B30D25"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6DB229E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6F5B5940"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E7BDD52"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10E64A04"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66FE9ACC" w14:textId="77777777" w:rsidR="002A35F1" w:rsidRDefault="002A35F1" w:rsidP="002A35F1">
      <w:pPr>
        <w:rPr>
          <w:rFonts w:eastAsia="Arial Unicode MS" w:cs="Arial"/>
          <w:sz w:val="22"/>
        </w:rPr>
      </w:pPr>
    </w:p>
    <w:p w14:paraId="50856524"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2885F889"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t xml:space="preserve">VALUTAZIONE SECONDO L’ALLEGATO IV DEL </w:t>
      </w:r>
      <w:r w:rsidRPr="00D95587">
        <w:rPr>
          <w:rFonts w:ascii="Arial Narrow" w:hAnsi="Arial Narrow"/>
          <w:i w:val="0"/>
        </w:rPr>
        <w:t>D.lgs. 81/08</w:t>
      </w:r>
      <w:bookmarkEnd w:id="5"/>
    </w:p>
    <w:p w14:paraId="369C6D2C"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0E5579FE" w14:textId="77777777" w:rsidTr="00D452BD">
        <w:tc>
          <w:tcPr>
            <w:tcW w:w="184" w:type="pct"/>
            <w:shd w:val="clear" w:color="auto" w:fill="BFBFBF" w:themeFill="background1" w:themeFillShade="BF"/>
            <w:vAlign w:val="center"/>
          </w:tcPr>
          <w:p w14:paraId="2A14FCD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02338A83"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372EC02" w14:textId="77777777" w:rsidTr="00D452BD">
        <w:tc>
          <w:tcPr>
            <w:tcW w:w="913" w:type="pct"/>
            <w:gridSpan w:val="2"/>
            <w:vMerge w:val="restart"/>
            <w:shd w:val="clear" w:color="auto" w:fill="F2F2F2" w:themeFill="background1" w:themeFillShade="F2"/>
            <w:vAlign w:val="center"/>
          </w:tcPr>
          <w:p w14:paraId="0035B3C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273FCEF6"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55F3872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7A9434C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22B9F284"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5299703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1075FD7" w14:textId="77777777" w:rsidTr="00D452BD">
        <w:tc>
          <w:tcPr>
            <w:tcW w:w="913" w:type="pct"/>
            <w:gridSpan w:val="2"/>
            <w:vMerge/>
            <w:tcBorders>
              <w:bottom w:val="single" w:sz="4" w:space="0" w:color="auto"/>
            </w:tcBorders>
            <w:shd w:val="clear" w:color="auto" w:fill="EEECE1" w:themeFill="background2"/>
            <w:vAlign w:val="center"/>
          </w:tcPr>
          <w:p w14:paraId="4AD4F67F"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670143F2"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369884A4"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1425465F"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7509663A"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04A3B65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1797A17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2F1B2FD9"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19FA6EED" w14:textId="77777777" w:rsidTr="00D452BD">
        <w:tc>
          <w:tcPr>
            <w:tcW w:w="913" w:type="pct"/>
            <w:gridSpan w:val="2"/>
            <w:tcBorders>
              <w:bottom w:val="dotted" w:sz="4" w:space="0" w:color="auto"/>
              <w:right w:val="dotted" w:sz="4" w:space="0" w:color="auto"/>
            </w:tcBorders>
            <w:vAlign w:val="center"/>
          </w:tcPr>
          <w:p w14:paraId="52F483EF"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097656F2"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BF243B4"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381C164D"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28904D8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42FA3D48"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150DD0D2"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4E10BDB6"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734ADC82" w14:textId="77777777" w:rsidR="002D0292" w:rsidRPr="00CF466A" w:rsidRDefault="002D0292" w:rsidP="00CB221B">
            <w:pPr>
              <w:spacing w:line="276" w:lineRule="auto"/>
              <w:ind w:right="562"/>
              <w:jc w:val="center"/>
              <w:rPr>
                <w:sz w:val="22"/>
                <w:szCs w:val="22"/>
              </w:rPr>
            </w:pPr>
          </w:p>
        </w:tc>
      </w:tr>
      <w:tr w:rsidR="00D95587" w:rsidRPr="00CF466A" w14:paraId="6FA52DA1" w14:textId="77777777" w:rsidTr="00D452BD">
        <w:tc>
          <w:tcPr>
            <w:tcW w:w="913" w:type="pct"/>
            <w:gridSpan w:val="2"/>
            <w:tcBorders>
              <w:top w:val="dotted" w:sz="4" w:space="0" w:color="auto"/>
              <w:bottom w:val="dotted" w:sz="4" w:space="0" w:color="auto"/>
              <w:right w:val="dotted" w:sz="4" w:space="0" w:color="auto"/>
            </w:tcBorders>
            <w:vAlign w:val="center"/>
          </w:tcPr>
          <w:p w14:paraId="377E2BC7"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7E62352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89EEEEB"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244072AF"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77C57B9"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83E3E3B"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6E63818"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02E8AE" w14:textId="77777777" w:rsidR="002D0292" w:rsidRPr="00CF466A" w:rsidRDefault="002D0292" w:rsidP="00CB221B">
            <w:pPr>
              <w:spacing w:line="276" w:lineRule="auto"/>
              <w:ind w:right="562"/>
              <w:jc w:val="center"/>
              <w:rPr>
                <w:sz w:val="22"/>
                <w:szCs w:val="22"/>
              </w:rPr>
            </w:pPr>
          </w:p>
        </w:tc>
      </w:tr>
      <w:tr w:rsidR="00D95587" w:rsidRPr="00CA0217" w14:paraId="63D216AA" w14:textId="77777777" w:rsidTr="00D452BD">
        <w:tc>
          <w:tcPr>
            <w:tcW w:w="913" w:type="pct"/>
            <w:gridSpan w:val="2"/>
            <w:tcBorders>
              <w:top w:val="dotted" w:sz="4" w:space="0" w:color="auto"/>
              <w:bottom w:val="dotted" w:sz="4" w:space="0" w:color="auto"/>
              <w:right w:val="dotted" w:sz="4" w:space="0" w:color="auto"/>
            </w:tcBorders>
            <w:vAlign w:val="center"/>
          </w:tcPr>
          <w:p w14:paraId="2ED47233"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272DD9FB"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51048A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7CBFF9AB"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BDA0E81"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276B4E98"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5AB2EE11"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D63DBA5"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AEDF7C6"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36472E90" w14:textId="77777777" w:rsidR="002D0292" w:rsidRPr="00CA0217" w:rsidRDefault="002D0292" w:rsidP="00CB221B">
            <w:pPr>
              <w:jc w:val="left"/>
              <w:rPr>
                <w:rFonts w:cs="Tahoma"/>
                <w:color w:val="000000"/>
                <w:sz w:val="16"/>
                <w:szCs w:val="16"/>
              </w:rPr>
            </w:pPr>
          </w:p>
        </w:tc>
      </w:tr>
      <w:tr w:rsidR="00D95587" w:rsidRPr="00CA0217" w14:paraId="10D76C63" w14:textId="77777777" w:rsidTr="00D452BD">
        <w:tc>
          <w:tcPr>
            <w:tcW w:w="913" w:type="pct"/>
            <w:gridSpan w:val="2"/>
            <w:tcBorders>
              <w:top w:val="dotted" w:sz="4" w:space="0" w:color="auto"/>
              <w:bottom w:val="dotted" w:sz="4" w:space="0" w:color="auto"/>
              <w:right w:val="dotted" w:sz="4" w:space="0" w:color="auto"/>
            </w:tcBorders>
            <w:vAlign w:val="center"/>
          </w:tcPr>
          <w:p w14:paraId="0DBC551F" w14:textId="77777777" w:rsidR="009C4ED2" w:rsidRPr="008116F4" w:rsidRDefault="002D0292" w:rsidP="00F04A88">
            <w:pPr>
              <w:jc w:val="left"/>
              <w:rPr>
                <w:rFonts w:cs="Tahoma"/>
                <w:sz w:val="16"/>
                <w:szCs w:val="16"/>
              </w:rPr>
            </w:pPr>
            <w:r w:rsidRPr="008116F4">
              <w:rPr>
                <w:rFonts w:cs="Tahoma"/>
                <w:sz w:val="16"/>
                <w:szCs w:val="16"/>
              </w:rPr>
              <w:t xml:space="preserve">Vie di </w:t>
            </w:r>
            <w:r w:rsidR="00DB579A" w:rsidRPr="008116F4">
              <w:rPr>
                <w:rFonts w:cs="Tahoma"/>
                <w:sz w:val="16"/>
                <w:szCs w:val="16"/>
              </w:rPr>
              <w:t>circolazione interne ed esterne</w:t>
            </w:r>
          </w:p>
          <w:p w14:paraId="0D1A462E" w14:textId="77777777" w:rsidR="002D0292" w:rsidRPr="008116F4" w:rsidRDefault="002D0292" w:rsidP="00F04A88">
            <w:pPr>
              <w:jc w:val="left"/>
              <w:rPr>
                <w:rFonts w:cs="Tahoma"/>
                <w:sz w:val="16"/>
                <w:szCs w:val="16"/>
              </w:rPr>
            </w:pPr>
            <w:r w:rsidRPr="008116F4">
              <w:rPr>
                <w:rFonts w:cs="Tahoma"/>
                <w:sz w:val="16"/>
                <w:szCs w:val="16"/>
              </w:rPr>
              <w:t>utilizzate per :</w:t>
            </w:r>
          </w:p>
          <w:p w14:paraId="440303D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42B8151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2B0F05F4"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A642440"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6ECF9772"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2CF1D558"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54925E38"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E356E9A"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32E0BEC5"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30367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A974B3"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53EEF26F" w14:textId="1AABADCE" w:rsidR="002D0292" w:rsidRPr="00CA0217" w:rsidRDefault="00EF04C4" w:rsidP="00CB221B">
            <w:pPr>
              <w:jc w:val="left"/>
              <w:rPr>
                <w:rFonts w:cs="Tahoma"/>
                <w:color w:val="000000"/>
                <w:sz w:val="16"/>
                <w:szCs w:val="16"/>
              </w:rPr>
            </w:pPr>
            <w:r>
              <w:rPr>
                <w:rFonts w:cs="Tahoma"/>
                <w:color w:val="000000"/>
                <w:sz w:val="16"/>
                <w:szCs w:val="16"/>
              </w:rPr>
              <w:t>L’ampiezza delle vie di circolazione è adeguata e permette un facile raggiungimento dei luoghi di lavoro e di manutenzione.</w:t>
            </w:r>
          </w:p>
        </w:tc>
      </w:tr>
      <w:tr w:rsidR="00D95587" w:rsidRPr="00CA0217" w14:paraId="262CC2F2" w14:textId="77777777" w:rsidTr="00D452BD">
        <w:tc>
          <w:tcPr>
            <w:tcW w:w="913" w:type="pct"/>
            <w:gridSpan w:val="2"/>
            <w:tcBorders>
              <w:top w:val="dotted" w:sz="4" w:space="0" w:color="auto"/>
              <w:bottom w:val="dotted" w:sz="4" w:space="0" w:color="auto"/>
              <w:right w:val="dotted" w:sz="4" w:space="0" w:color="auto"/>
            </w:tcBorders>
            <w:vAlign w:val="center"/>
          </w:tcPr>
          <w:p w14:paraId="3365C032"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618B1AC6"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08F0B40"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AAF709C"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780131F"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476A6F3E"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93A7557"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B45FF3" w14:textId="77777777" w:rsidR="002D0292" w:rsidRPr="0055759A" w:rsidRDefault="009D154B" w:rsidP="00513935">
            <w:pPr>
              <w:spacing w:line="276" w:lineRule="auto"/>
              <w:ind w:right="562"/>
              <w:jc w:val="center"/>
              <w:rPr>
                <w:sz w:val="22"/>
                <w:szCs w:val="22"/>
              </w:rPr>
            </w:pPr>
            <w:r w:rsidRPr="0055759A">
              <w:rPr>
                <w:sz w:val="22"/>
                <w:szCs w:val="22"/>
              </w:rPr>
              <w:t>1</w:t>
            </w:r>
          </w:p>
        </w:tc>
        <w:tc>
          <w:tcPr>
            <w:tcW w:w="876" w:type="pct"/>
            <w:tcBorders>
              <w:top w:val="dotted" w:sz="4" w:space="0" w:color="auto"/>
              <w:left w:val="dotted" w:sz="4" w:space="0" w:color="auto"/>
              <w:bottom w:val="dotted" w:sz="4" w:space="0" w:color="auto"/>
            </w:tcBorders>
            <w:vAlign w:val="center"/>
          </w:tcPr>
          <w:p w14:paraId="4CD1C2D8" w14:textId="09E66FE1" w:rsidR="00EF04C4" w:rsidRPr="0055759A" w:rsidRDefault="00EF04C4" w:rsidP="0055759A">
            <w:pPr>
              <w:jc w:val="left"/>
              <w:rPr>
                <w:rFonts w:cs="Tahoma"/>
                <w:color w:val="000000"/>
                <w:sz w:val="16"/>
                <w:szCs w:val="16"/>
              </w:rPr>
            </w:pPr>
            <w:r w:rsidRPr="0055759A">
              <w:rPr>
                <w:rFonts w:cs="Tahoma"/>
                <w:color w:val="000000"/>
                <w:sz w:val="16"/>
                <w:szCs w:val="16"/>
              </w:rPr>
              <w:t>La porta della Sede</w:t>
            </w:r>
            <w:r w:rsidR="0055759A" w:rsidRPr="0055759A">
              <w:rPr>
                <w:rFonts w:cs="Tahoma"/>
                <w:color w:val="000000"/>
                <w:sz w:val="16"/>
                <w:szCs w:val="16"/>
              </w:rPr>
              <w:t xml:space="preserve"> – che si apre direttamente sull’esterno - </w:t>
            </w:r>
            <w:r w:rsidRPr="0055759A">
              <w:rPr>
                <w:rFonts w:cs="Tahoma"/>
                <w:color w:val="000000"/>
                <w:sz w:val="16"/>
                <w:szCs w:val="16"/>
              </w:rPr>
              <w:t xml:space="preserve"> è dotata si sistema meccanico.</w:t>
            </w:r>
          </w:p>
        </w:tc>
      </w:tr>
      <w:tr w:rsidR="00D95587" w:rsidRPr="00CA0217" w14:paraId="48A8999A" w14:textId="77777777" w:rsidTr="00D452BD">
        <w:tc>
          <w:tcPr>
            <w:tcW w:w="913" w:type="pct"/>
            <w:gridSpan w:val="2"/>
            <w:tcBorders>
              <w:top w:val="dotted" w:sz="4" w:space="0" w:color="auto"/>
              <w:bottom w:val="dotted" w:sz="4" w:space="0" w:color="auto"/>
              <w:right w:val="dotted" w:sz="4" w:space="0" w:color="auto"/>
            </w:tcBorders>
            <w:vAlign w:val="center"/>
          </w:tcPr>
          <w:p w14:paraId="1E3F75AA"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0391B3A2"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7A4FC29"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5F6A6E1C"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110F116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0A1A4441"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B923D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9FD73A"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685EB419" w14:textId="77777777" w:rsidR="002D0292" w:rsidRDefault="0055759A" w:rsidP="00CB221B">
            <w:pPr>
              <w:jc w:val="left"/>
              <w:rPr>
                <w:rFonts w:cs="Tahoma"/>
                <w:color w:val="000000"/>
                <w:sz w:val="16"/>
                <w:szCs w:val="16"/>
              </w:rPr>
            </w:pPr>
            <w:r>
              <w:rPr>
                <w:rFonts w:cs="Tahoma"/>
                <w:color w:val="000000"/>
                <w:sz w:val="16"/>
                <w:szCs w:val="16"/>
              </w:rPr>
              <w:t>Porte interne in legno.</w:t>
            </w:r>
          </w:p>
          <w:p w14:paraId="70109ECA" w14:textId="118DA9D2" w:rsidR="0055759A" w:rsidRPr="00CA0217" w:rsidRDefault="0055759A" w:rsidP="00CB221B">
            <w:pPr>
              <w:jc w:val="left"/>
              <w:rPr>
                <w:rFonts w:cs="Tahoma"/>
                <w:color w:val="000000"/>
                <w:sz w:val="16"/>
                <w:szCs w:val="16"/>
              </w:rPr>
            </w:pPr>
            <w:r>
              <w:rPr>
                <w:rFonts w:cs="Tahoma"/>
                <w:color w:val="000000"/>
                <w:sz w:val="16"/>
                <w:szCs w:val="16"/>
              </w:rPr>
              <w:t>Porte interne in vetro a norma del sistema interparete.</w:t>
            </w:r>
          </w:p>
        </w:tc>
      </w:tr>
      <w:tr w:rsidR="00D95587" w:rsidRPr="00CA0217" w14:paraId="6EB52BD0" w14:textId="77777777" w:rsidTr="008116F4">
        <w:tc>
          <w:tcPr>
            <w:tcW w:w="913" w:type="pct"/>
            <w:gridSpan w:val="2"/>
            <w:tcBorders>
              <w:top w:val="dotted" w:sz="4" w:space="0" w:color="auto"/>
              <w:bottom w:val="dotted" w:sz="4" w:space="0" w:color="auto"/>
              <w:right w:val="dotted" w:sz="4" w:space="0" w:color="auto"/>
            </w:tcBorders>
            <w:vAlign w:val="center"/>
          </w:tcPr>
          <w:p w14:paraId="07198A48" w14:textId="1430071D"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79DA9DC1"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52E2FEC1"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695425E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C3DF490"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4FDC319F"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D687D86" w14:textId="77777777" w:rsidR="00513F01" w:rsidRDefault="008116F4"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CA45293" w14:textId="77777777" w:rsidR="00513F01" w:rsidRDefault="008116F4"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700A387" w14:textId="77777777" w:rsidR="00513F01" w:rsidRDefault="008116F4"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3E8E2884" w14:textId="77777777" w:rsidR="0067414A" w:rsidRPr="00CA0217" w:rsidRDefault="0067414A" w:rsidP="008116F4">
            <w:pPr>
              <w:jc w:val="left"/>
              <w:rPr>
                <w:rFonts w:cs="Tahoma"/>
                <w:color w:val="000000"/>
                <w:sz w:val="16"/>
                <w:szCs w:val="16"/>
              </w:rPr>
            </w:pPr>
            <w:r>
              <w:rPr>
                <w:rFonts w:cs="Tahoma"/>
                <w:color w:val="000000"/>
                <w:sz w:val="16"/>
                <w:szCs w:val="16"/>
              </w:rPr>
              <w:t xml:space="preserve">L’agenzia è raggiungibile </w:t>
            </w:r>
            <w:r w:rsidR="008116F4">
              <w:rPr>
                <w:rFonts w:cs="Tahoma"/>
                <w:color w:val="000000"/>
                <w:sz w:val="16"/>
                <w:szCs w:val="16"/>
              </w:rPr>
              <w:t>direttamente dalla pubblica via attraverso portoncino blindato con apertura meccanica.</w:t>
            </w:r>
          </w:p>
        </w:tc>
      </w:tr>
      <w:tr w:rsidR="009F29BC" w:rsidRPr="00CA0217" w14:paraId="6738B943"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375EBEED"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8CF6762"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57BDF9E9"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2E293B4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ED4189D"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29C1289C"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23FBFF6"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B431A9"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25E1EC73" w14:textId="77777777" w:rsidR="009F29BC" w:rsidRPr="00CA0217" w:rsidRDefault="009F29BC" w:rsidP="00DA6157">
            <w:pPr>
              <w:jc w:val="left"/>
              <w:rPr>
                <w:rFonts w:cs="Tahoma"/>
                <w:color w:val="000000"/>
                <w:sz w:val="16"/>
                <w:szCs w:val="16"/>
              </w:rPr>
            </w:pPr>
          </w:p>
        </w:tc>
      </w:tr>
      <w:tr w:rsidR="009F29BC" w:rsidRPr="00CA0217" w14:paraId="6704CD46"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0628361B"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4FB05976"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3B64F1CA"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2A9C97C5"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54771BA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86DEE79"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2C62995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DA22C92"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194C830"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33D0A989" w14:textId="16420DC5" w:rsidR="009F29BC" w:rsidRPr="00CA0217" w:rsidRDefault="0055759A" w:rsidP="00CB221B">
            <w:pPr>
              <w:jc w:val="left"/>
              <w:rPr>
                <w:rFonts w:cs="Tahoma"/>
                <w:color w:val="000000"/>
                <w:sz w:val="16"/>
                <w:szCs w:val="16"/>
              </w:rPr>
            </w:pPr>
            <w:r>
              <w:rPr>
                <w:rFonts w:cs="Tahoma"/>
                <w:color w:val="000000"/>
                <w:sz w:val="16"/>
                <w:szCs w:val="16"/>
              </w:rPr>
              <w:t>L’impianto è adeguatamente dimensionato</w:t>
            </w:r>
          </w:p>
        </w:tc>
      </w:tr>
      <w:tr w:rsidR="00773760" w:rsidRPr="00CA0217" w14:paraId="77153E5C" w14:textId="77777777" w:rsidTr="00D452BD">
        <w:trPr>
          <w:trHeight w:val="949"/>
        </w:trPr>
        <w:tc>
          <w:tcPr>
            <w:tcW w:w="913" w:type="pct"/>
            <w:gridSpan w:val="2"/>
            <w:tcBorders>
              <w:top w:val="dotted" w:sz="4" w:space="0" w:color="auto"/>
              <w:right w:val="dotted" w:sz="4" w:space="0" w:color="auto"/>
            </w:tcBorders>
            <w:vAlign w:val="center"/>
          </w:tcPr>
          <w:p w14:paraId="3E43F4D6"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501479A0"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3C8ADEB2"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368E17E6"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0437A61B"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65EBFB3A"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2911BA5C"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2827308B"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027E052A"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3798C65E"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7AFEE122"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F0FD628"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3D97794C" w14:textId="77777777" w:rsidR="00773760" w:rsidRPr="00CA0217" w:rsidRDefault="00773760" w:rsidP="00CB221B">
            <w:pPr>
              <w:jc w:val="left"/>
              <w:rPr>
                <w:rFonts w:cs="Tahoma"/>
                <w:color w:val="000000"/>
                <w:sz w:val="16"/>
                <w:szCs w:val="16"/>
              </w:rPr>
            </w:pPr>
          </w:p>
        </w:tc>
      </w:tr>
    </w:tbl>
    <w:p w14:paraId="050642E4"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2C9184E5" w14:textId="77777777" w:rsidTr="007C2D11">
        <w:trPr>
          <w:trHeight w:val="860"/>
        </w:trPr>
        <w:tc>
          <w:tcPr>
            <w:tcW w:w="912" w:type="pct"/>
            <w:gridSpan w:val="2"/>
            <w:tcBorders>
              <w:top w:val="dotted" w:sz="4" w:space="0" w:color="auto"/>
              <w:bottom w:val="dotted" w:sz="4" w:space="0" w:color="auto"/>
              <w:right w:val="dotted" w:sz="4" w:space="0" w:color="auto"/>
            </w:tcBorders>
            <w:vAlign w:val="center"/>
          </w:tcPr>
          <w:p w14:paraId="5C40D4DB"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E32BFF5"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BFAF125"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2501FBCC"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8259567" w14:textId="77777777" w:rsidR="00513F01" w:rsidRPr="008116F4" w:rsidRDefault="00537CE7" w:rsidP="008116F4">
            <w:pPr>
              <w:jc w:val="left"/>
              <w:rPr>
                <w:rFonts w:cs="Tahoma"/>
                <w:sz w:val="16"/>
                <w:szCs w:val="16"/>
              </w:rPr>
            </w:pPr>
            <w:r w:rsidRPr="008116F4">
              <w:rPr>
                <w:rFonts w:cs="Tahoma"/>
                <w:sz w:val="16"/>
                <w:szCs w:val="16"/>
              </w:rPr>
              <w:t xml:space="preserve">Sono disponibili nn. </w:t>
            </w:r>
            <w:r w:rsidR="008116F4" w:rsidRPr="008116F4">
              <w:rPr>
                <w:rFonts w:cs="Tahoma"/>
                <w:sz w:val="16"/>
                <w:szCs w:val="16"/>
              </w:rPr>
              <w:t>3</w:t>
            </w:r>
            <w:r w:rsidRPr="008116F4">
              <w:rPr>
                <w:rFonts w:cs="Tahoma"/>
                <w:sz w:val="16"/>
                <w:szCs w:val="16"/>
              </w:rPr>
              <w:t xml:space="preserve"> bagni, distinti per </w:t>
            </w:r>
            <w:r w:rsidR="00DB579A" w:rsidRPr="008116F4">
              <w:rPr>
                <w:rFonts w:cs="Tahoma"/>
                <w:sz w:val="16"/>
                <w:szCs w:val="16"/>
              </w:rPr>
              <w:t>genere</w:t>
            </w:r>
            <w:r w:rsidRPr="008116F4">
              <w:rPr>
                <w:rFonts w:cs="Tahoma"/>
                <w:sz w:val="16"/>
                <w:szCs w:val="16"/>
              </w:rPr>
              <w:t>,</w:t>
            </w:r>
            <w:r w:rsidR="00513F01" w:rsidRPr="008116F4">
              <w:rPr>
                <w:rFonts w:cs="Tahoma"/>
                <w:sz w:val="16"/>
                <w:szCs w:val="16"/>
              </w:rPr>
              <w:t xml:space="preserve"> </w:t>
            </w:r>
            <w:r w:rsidRPr="008116F4">
              <w:rPr>
                <w:rFonts w:cs="Tahoma"/>
                <w:sz w:val="16"/>
                <w:szCs w:val="16"/>
              </w:rPr>
              <w:t>poic</w:t>
            </w:r>
            <w:r w:rsidR="00513F01" w:rsidRPr="008116F4">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34E17785"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48B300C2"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30EB58"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6DC152C7" w14:textId="77777777" w:rsidR="00513F01" w:rsidRPr="00F074C3" w:rsidRDefault="00513F01" w:rsidP="00CB221B">
            <w:pPr>
              <w:jc w:val="left"/>
              <w:rPr>
                <w:rFonts w:cs="Tahoma"/>
                <w:color w:val="000000"/>
                <w:sz w:val="16"/>
                <w:szCs w:val="16"/>
              </w:rPr>
            </w:pPr>
          </w:p>
        </w:tc>
      </w:tr>
      <w:tr w:rsidR="00A95861" w:rsidRPr="00F074C3" w14:paraId="542282FE" w14:textId="77777777" w:rsidTr="007C2D11">
        <w:trPr>
          <w:trHeight w:val="224"/>
        </w:trPr>
        <w:tc>
          <w:tcPr>
            <w:tcW w:w="912" w:type="pct"/>
            <w:gridSpan w:val="2"/>
            <w:tcBorders>
              <w:top w:val="dotted" w:sz="4" w:space="0" w:color="auto"/>
              <w:bottom w:val="dotted" w:sz="4" w:space="0" w:color="auto"/>
              <w:right w:val="dotted" w:sz="4" w:space="0" w:color="auto"/>
            </w:tcBorders>
            <w:vAlign w:val="center"/>
          </w:tcPr>
          <w:p w14:paraId="65A40E8B"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61CEE40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90ED235"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1694C70E" w14:textId="2089DABF"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64A50FFE" w14:textId="77777777" w:rsidR="00A95861" w:rsidRDefault="00A95861" w:rsidP="00F21163">
            <w:pPr>
              <w:spacing w:line="276" w:lineRule="auto"/>
              <w:ind w:right="562"/>
              <w:jc w:val="center"/>
              <w:rPr>
                <w:sz w:val="22"/>
                <w:szCs w:val="22"/>
              </w:rPr>
            </w:pPr>
          </w:p>
        </w:tc>
        <w:tc>
          <w:tcPr>
            <w:tcW w:w="96" w:type="pct"/>
            <w:tcBorders>
              <w:top w:val="dotted" w:sz="4" w:space="0" w:color="auto"/>
              <w:left w:val="dotted" w:sz="4" w:space="0" w:color="auto"/>
              <w:bottom w:val="dotted" w:sz="4" w:space="0" w:color="auto"/>
              <w:right w:val="dotted" w:sz="4" w:space="0" w:color="auto"/>
            </w:tcBorders>
            <w:vAlign w:val="center"/>
          </w:tcPr>
          <w:p w14:paraId="2B636E0C" w14:textId="77777777" w:rsidR="00A95861" w:rsidRDefault="00A95861" w:rsidP="00F21163">
            <w:pPr>
              <w:spacing w:line="276" w:lineRule="auto"/>
              <w:ind w:right="562"/>
              <w:jc w:val="center"/>
              <w:rPr>
                <w:sz w:val="22"/>
                <w:szCs w:val="22"/>
              </w:rPr>
            </w:pPr>
          </w:p>
        </w:tc>
        <w:tc>
          <w:tcPr>
            <w:tcW w:w="99"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08195FB" w14:textId="77777777" w:rsidR="00A95861" w:rsidRDefault="00A95861" w:rsidP="00F21163">
            <w:pPr>
              <w:spacing w:line="276" w:lineRule="auto"/>
              <w:ind w:right="562"/>
              <w:jc w:val="center"/>
              <w:rPr>
                <w:sz w:val="22"/>
                <w:szCs w:val="22"/>
              </w:rPr>
            </w:pPr>
          </w:p>
        </w:tc>
        <w:tc>
          <w:tcPr>
            <w:tcW w:w="877" w:type="pct"/>
            <w:tcBorders>
              <w:top w:val="dotted" w:sz="4" w:space="0" w:color="auto"/>
              <w:left w:val="dotted" w:sz="4" w:space="0" w:color="auto"/>
              <w:bottom w:val="dotted" w:sz="4" w:space="0" w:color="auto"/>
            </w:tcBorders>
            <w:vAlign w:val="center"/>
          </w:tcPr>
          <w:p w14:paraId="26638CEF" w14:textId="77777777" w:rsidR="00A95861" w:rsidRPr="00F074C3" w:rsidRDefault="00A95861" w:rsidP="00CB221B">
            <w:pPr>
              <w:jc w:val="left"/>
              <w:rPr>
                <w:rFonts w:cs="Tahoma"/>
                <w:color w:val="000000"/>
                <w:sz w:val="16"/>
                <w:szCs w:val="16"/>
              </w:rPr>
            </w:pPr>
          </w:p>
        </w:tc>
      </w:tr>
      <w:tr w:rsidR="00746FBA" w:rsidRPr="00F074C3" w14:paraId="489152FC"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4B081FC4"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1B785B6"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3EF9F6DB" w14:textId="77777777" w:rsidTr="00964B9B">
        <w:trPr>
          <w:cantSplit/>
          <w:trHeight w:val="595"/>
        </w:trPr>
        <w:tc>
          <w:tcPr>
            <w:tcW w:w="912" w:type="pct"/>
            <w:gridSpan w:val="2"/>
            <w:tcBorders>
              <w:right w:val="dotted" w:sz="4" w:space="0" w:color="auto"/>
            </w:tcBorders>
            <w:vAlign w:val="center"/>
          </w:tcPr>
          <w:p w14:paraId="0A296C69"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7230A9F8"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4FF58747"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5BB115FE" w14:textId="77777777" w:rsidR="000914C4" w:rsidRDefault="000914C4" w:rsidP="002B1A59">
            <w:pPr>
              <w:jc w:val="left"/>
              <w:rPr>
                <w:rFonts w:cs="Tahoma"/>
                <w:color w:val="000000"/>
                <w:sz w:val="16"/>
                <w:szCs w:val="16"/>
              </w:rPr>
            </w:pPr>
            <w:r>
              <w:rPr>
                <w:rFonts w:cs="Tahoma"/>
                <w:color w:val="000000"/>
                <w:sz w:val="16"/>
                <w:szCs w:val="16"/>
              </w:rPr>
              <w:t>Non tutte le</w:t>
            </w:r>
            <w:r w:rsidR="002B1A59">
              <w:rPr>
                <w:rFonts w:cs="Tahoma"/>
                <w:color w:val="000000"/>
                <w:sz w:val="16"/>
                <w:szCs w:val="16"/>
              </w:rPr>
              <w:t xml:space="preserve"> stampanti si trovano in vano dedicato.</w:t>
            </w:r>
          </w:p>
          <w:p w14:paraId="36B2E93F" w14:textId="75A4F1DA" w:rsidR="002B1A59" w:rsidRDefault="000914C4" w:rsidP="002B1A59">
            <w:pPr>
              <w:jc w:val="left"/>
              <w:rPr>
                <w:rFonts w:cs="Tahoma"/>
                <w:color w:val="000000"/>
                <w:sz w:val="16"/>
                <w:szCs w:val="16"/>
              </w:rPr>
            </w:pPr>
            <w:r>
              <w:rPr>
                <w:rFonts w:cs="Tahoma"/>
                <w:color w:val="000000"/>
                <w:sz w:val="16"/>
                <w:szCs w:val="16"/>
              </w:rPr>
              <w:t>V</w:t>
            </w:r>
            <w:r w:rsidR="002B1A59">
              <w:rPr>
                <w:rFonts w:cs="Tahoma"/>
                <w:color w:val="000000"/>
                <w:sz w:val="16"/>
                <w:szCs w:val="16"/>
              </w:rPr>
              <w:t>i è interferenza con postazioni di lavoro nelle immediate vicinanze.</w:t>
            </w:r>
          </w:p>
          <w:p w14:paraId="08AAE264"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1EBBDB44"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27D77760" w14:textId="2906FBE7" w:rsidR="002D0292" w:rsidRPr="00F074C3" w:rsidRDefault="000914C4" w:rsidP="00513935">
            <w:pPr>
              <w:spacing w:line="276" w:lineRule="auto"/>
              <w:ind w:right="562"/>
              <w:jc w:val="center"/>
              <w:rPr>
                <w:sz w:val="22"/>
                <w:szCs w:val="22"/>
              </w:rPr>
            </w:pPr>
            <w:r>
              <w:rPr>
                <w:sz w:val="22"/>
                <w:szCs w:val="22"/>
              </w:rPr>
              <w:t>2</w:t>
            </w:r>
          </w:p>
        </w:tc>
        <w:tc>
          <w:tcPr>
            <w:tcW w:w="97" w:type="pct"/>
            <w:tcBorders>
              <w:left w:val="dotted" w:sz="4" w:space="0" w:color="auto"/>
              <w:right w:val="dotted" w:sz="4" w:space="0" w:color="auto"/>
            </w:tcBorders>
            <w:shd w:val="clear" w:color="auto" w:fill="C6D9F1" w:themeFill="text2" w:themeFillTint="33"/>
            <w:vAlign w:val="center"/>
          </w:tcPr>
          <w:p w14:paraId="100B7625" w14:textId="15CF9733" w:rsidR="002D0292" w:rsidRPr="00F074C3" w:rsidRDefault="00964B9B"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22C01BDF" w14:textId="57E82EBB" w:rsidR="001A6AA6" w:rsidRPr="00F074C3" w:rsidRDefault="001A6AA6" w:rsidP="000914C4">
            <w:pPr>
              <w:jc w:val="left"/>
              <w:rPr>
                <w:rFonts w:cs="Tahoma"/>
                <w:color w:val="000000"/>
                <w:sz w:val="16"/>
                <w:szCs w:val="16"/>
              </w:rPr>
            </w:pPr>
          </w:p>
        </w:tc>
      </w:tr>
      <w:tr w:rsidR="00746FBA" w:rsidRPr="00746FBA" w14:paraId="08E2B064" w14:textId="77777777" w:rsidTr="00D452BD">
        <w:tc>
          <w:tcPr>
            <w:tcW w:w="184" w:type="pct"/>
            <w:tcBorders>
              <w:bottom w:val="single" w:sz="4" w:space="0" w:color="auto"/>
            </w:tcBorders>
            <w:shd w:val="clear" w:color="auto" w:fill="BFBFBF" w:themeFill="background1" w:themeFillShade="BF"/>
            <w:vAlign w:val="center"/>
          </w:tcPr>
          <w:p w14:paraId="167FF5EB"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460A015A"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01B9DFD5" w14:textId="77777777" w:rsidTr="007C2D11">
        <w:tc>
          <w:tcPr>
            <w:tcW w:w="912" w:type="pct"/>
            <w:gridSpan w:val="2"/>
            <w:tcBorders>
              <w:bottom w:val="dotted" w:sz="4" w:space="0" w:color="auto"/>
              <w:right w:val="dotted" w:sz="4" w:space="0" w:color="auto"/>
            </w:tcBorders>
            <w:vAlign w:val="center"/>
          </w:tcPr>
          <w:p w14:paraId="7B95A5D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7094909"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7A439CD5"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EE48AEC"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70B236CE"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FED6A14"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520B7B2C"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1D813535"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00E2ED27"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CB09BCE"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3E55EEE0" w14:textId="77777777" w:rsidR="00294A6E" w:rsidRPr="00F074C3" w:rsidRDefault="00294A6E" w:rsidP="00CB221B">
            <w:pPr>
              <w:jc w:val="left"/>
              <w:rPr>
                <w:rFonts w:cs="Tahoma"/>
                <w:color w:val="000000"/>
                <w:sz w:val="16"/>
                <w:szCs w:val="16"/>
              </w:rPr>
            </w:pPr>
          </w:p>
        </w:tc>
      </w:tr>
      <w:tr w:rsidR="006F6505" w:rsidRPr="00F074C3" w14:paraId="3985C799" w14:textId="77777777" w:rsidTr="007C2D11">
        <w:tc>
          <w:tcPr>
            <w:tcW w:w="912" w:type="pct"/>
            <w:gridSpan w:val="2"/>
            <w:tcBorders>
              <w:top w:val="dotted" w:sz="4" w:space="0" w:color="auto"/>
              <w:bottom w:val="dotted" w:sz="4" w:space="0" w:color="auto"/>
              <w:right w:val="dotted" w:sz="4" w:space="0" w:color="auto"/>
            </w:tcBorders>
            <w:vAlign w:val="center"/>
          </w:tcPr>
          <w:p w14:paraId="52CC9F15"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0EFFC505"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53619E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078B5DAD"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08956B46"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7412376"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48FA4733"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448A477E"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07E5900F"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0CD4366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438455E" w14:textId="77777777"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w:t>
            </w:r>
            <w:r w:rsidR="008116F4">
              <w:rPr>
                <w:rFonts w:cs="Tahoma"/>
                <w:color w:val="000000"/>
                <w:sz w:val="16"/>
                <w:szCs w:val="16"/>
              </w:rPr>
              <w:t>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3DC9FE37"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92A605F"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BFCE91"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E64510B" w14:textId="77777777" w:rsidR="00294A6E" w:rsidRPr="00F074C3" w:rsidRDefault="00294A6E" w:rsidP="00CB221B">
            <w:pPr>
              <w:jc w:val="left"/>
              <w:rPr>
                <w:rFonts w:cs="Tahoma"/>
                <w:color w:val="000000"/>
                <w:sz w:val="16"/>
                <w:szCs w:val="16"/>
              </w:rPr>
            </w:pPr>
          </w:p>
        </w:tc>
      </w:tr>
      <w:tr w:rsidR="006F6505" w:rsidRPr="00F074C3" w14:paraId="238D4A5F" w14:textId="77777777" w:rsidTr="007C2D11">
        <w:tc>
          <w:tcPr>
            <w:tcW w:w="912" w:type="pct"/>
            <w:gridSpan w:val="2"/>
            <w:tcBorders>
              <w:top w:val="dotted" w:sz="4" w:space="0" w:color="auto"/>
              <w:bottom w:val="dotted" w:sz="4" w:space="0" w:color="auto"/>
              <w:right w:val="dotted" w:sz="4" w:space="0" w:color="auto"/>
            </w:tcBorders>
            <w:vAlign w:val="center"/>
          </w:tcPr>
          <w:p w14:paraId="5C46FFB0"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2ACBEB3D"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C0C5701"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3072A505"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39317AC5"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3A3FBC1F"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A20C1F6"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DC5E6"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C5DBFA1" w14:textId="77777777" w:rsidR="00294A6E" w:rsidRPr="00F074C3" w:rsidRDefault="00294A6E" w:rsidP="00CB221B">
            <w:pPr>
              <w:jc w:val="left"/>
              <w:rPr>
                <w:rFonts w:cs="Tahoma"/>
                <w:color w:val="000000"/>
                <w:sz w:val="16"/>
                <w:szCs w:val="16"/>
              </w:rPr>
            </w:pPr>
          </w:p>
        </w:tc>
      </w:tr>
      <w:tr w:rsidR="006F6505" w:rsidRPr="00CA0217" w14:paraId="3EF1B26A" w14:textId="77777777" w:rsidTr="007C2D11">
        <w:trPr>
          <w:trHeight w:val="158"/>
        </w:trPr>
        <w:tc>
          <w:tcPr>
            <w:tcW w:w="912" w:type="pct"/>
            <w:gridSpan w:val="2"/>
            <w:tcBorders>
              <w:top w:val="dotted" w:sz="4" w:space="0" w:color="auto"/>
              <w:bottom w:val="single" w:sz="4" w:space="0" w:color="auto"/>
              <w:right w:val="dotted" w:sz="4" w:space="0" w:color="auto"/>
            </w:tcBorders>
            <w:vAlign w:val="center"/>
          </w:tcPr>
          <w:p w14:paraId="7E6AF1E7"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67CF317D"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12AA6AF2"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2ED573EC" w14:textId="7E5DFDEF" w:rsidR="00A40F78" w:rsidRPr="00041053" w:rsidRDefault="000914C4" w:rsidP="000914C4">
            <w:pPr>
              <w:jc w:val="left"/>
              <w:rPr>
                <w:rFonts w:cs="Tahoma"/>
                <w:sz w:val="16"/>
                <w:szCs w:val="16"/>
              </w:rPr>
            </w:pPr>
            <w:r w:rsidRPr="00041053">
              <w:rPr>
                <w:rFonts w:cs="Tahoma"/>
                <w:sz w:val="16"/>
                <w:szCs w:val="16"/>
              </w:rPr>
              <w:t xml:space="preserve">Presente impianto a gas </w:t>
            </w:r>
            <w:r w:rsidR="00041053" w:rsidRPr="00041053">
              <w:rPr>
                <w:rFonts w:cs="Tahoma"/>
                <w:sz w:val="16"/>
                <w:szCs w:val="16"/>
              </w:rPr>
              <w:t>condominiale</w:t>
            </w:r>
          </w:p>
        </w:tc>
        <w:tc>
          <w:tcPr>
            <w:tcW w:w="92" w:type="pct"/>
            <w:tcBorders>
              <w:top w:val="dotted" w:sz="4" w:space="0" w:color="auto"/>
              <w:left w:val="dotted" w:sz="4" w:space="0" w:color="auto"/>
              <w:bottom w:val="single" w:sz="4" w:space="0" w:color="auto"/>
              <w:right w:val="dotted" w:sz="4" w:space="0" w:color="auto"/>
            </w:tcBorders>
            <w:vAlign w:val="center"/>
          </w:tcPr>
          <w:p w14:paraId="4DCCEC71" w14:textId="31B19ABE" w:rsidR="00D0107D" w:rsidRPr="00F074C3" w:rsidRDefault="0055759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977E5F"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3D7DBC0" w14:textId="2286BAB8" w:rsidR="00D0107D" w:rsidRPr="00F074C3" w:rsidRDefault="0055759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1B163B68" w14:textId="2EC77892" w:rsidR="00D0107D" w:rsidRPr="00CA0217" w:rsidRDefault="00041053" w:rsidP="00CB221B">
            <w:pPr>
              <w:jc w:val="left"/>
              <w:rPr>
                <w:rFonts w:cs="Tahoma"/>
                <w:color w:val="000000"/>
                <w:sz w:val="16"/>
                <w:szCs w:val="16"/>
              </w:rPr>
            </w:pPr>
            <w:r w:rsidRPr="009130E3">
              <w:rPr>
                <w:rFonts w:cs="Tahoma"/>
                <w:sz w:val="16"/>
                <w:szCs w:val="16"/>
              </w:rPr>
              <w:t xml:space="preserve">Impianto a </w:t>
            </w:r>
            <w:r w:rsidRPr="00041053">
              <w:rPr>
                <w:rFonts w:cs="Tahoma"/>
                <w:sz w:val="16"/>
                <w:szCs w:val="16"/>
              </w:rPr>
              <w:t>gas condominiale (locale tecnico condominiale).</w:t>
            </w:r>
          </w:p>
        </w:tc>
      </w:tr>
      <w:tr w:rsidR="00746FBA" w:rsidRPr="002D0292" w14:paraId="5DFEF512"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5657BC"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070AF39"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72BEC627" w14:textId="77777777" w:rsidTr="007C2D11">
        <w:tc>
          <w:tcPr>
            <w:tcW w:w="912" w:type="pct"/>
            <w:gridSpan w:val="2"/>
            <w:tcBorders>
              <w:bottom w:val="dotted" w:sz="4" w:space="0" w:color="auto"/>
              <w:right w:val="dotted" w:sz="4" w:space="0" w:color="auto"/>
            </w:tcBorders>
            <w:vAlign w:val="center"/>
          </w:tcPr>
          <w:p w14:paraId="190CABCD"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16279F6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091B1AA6"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6FD9F8D1"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182B51B4"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50EA2FE5"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433C454C"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7A3B5E08"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293488C"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7531592"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496F85C3"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566B7044" w14:textId="77777777" w:rsidR="00D0107D" w:rsidRPr="00CA0217" w:rsidRDefault="00D0107D" w:rsidP="00726A74">
            <w:pPr>
              <w:jc w:val="left"/>
              <w:rPr>
                <w:rFonts w:cs="Tahoma"/>
                <w:color w:val="000000"/>
                <w:sz w:val="16"/>
                <w:szCs w:val="16"/>
              </w:rPr>
            </w:pPr>
          </w:p>
        </w:tc>
      </w:tr>
      <w:tr w:rsidR="006F6505" w:rsidRPr="00CA0217" w14:paraId="45E9F2D5" w14:textId="77777777" w:rsidTr="007C2D11">
        <w:tc>
          <w:tcPr>
            <w:tcW w:w="912" w:type="pct"/>
            <w:gridSpan w:val="2"/>
            <w:tcBorders>
              <w:top w:val="dotted" w:sz="4" w:space="0" w:color="auto"/>
              <w:bottom w:val="dotted" w:sz="4" w:space="0" w:color="auto"/>
              <w:right w:val="dotted" w:sz="4" w:space="0" w:color="auto"/>
            </w:tcBorders>
            <w:vAlign w:val="center"/>
          </w:tcPr>
          <w:p w14:paraId="1BC4C420"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66A4C023"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596BE79D"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1BA15744"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179D8E64"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126C5F22"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628A55CB"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00A40A8"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45F6D28"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EB88BF" w14:textId="77777777" w:rsidR="00D0107D" w:rsidRPr="00CA0217" w:rsidRDefault="00D0107D" w:rsidP="00CB221B">
            <w:pPr>
              <w:jc w:val="left"/>
              <w:rPr>
                <w:rFonts w:cs="Tahoma"/>
                <w:color w:val="000000"/>
                <w:sz w:val="16"/>
                <w:szCs w:val="16"/>
              </w:rPr>
            </w:pPr>
          </w:p>
        </w:tc>
      </w:tr>
      <w:tr w:rsidR="006F6505" w:rsidRPr="00CA0217" w14:paraId="7EA50705" w14:textId="77777777" w:rsidTr="007C2D11">
        <w:tc>
          <w:tcPr>
            <w:tcW w:w="912" w:type="pct"/>
            <w:gridSpan w:val="2"/>
            <w:tcBorders>
              <w:top w:val="dotted" w:sz="4" w:space="0" w:color="auto"/>
              <w:bottom w:val="dotted" w:sz="4" w:space="0" w:color="auto"/>
              <w:right w:val="dotted" w:sz="4" w:space="0" w:color="auto"/>
            </w:tcBorders>
          </w:tcPr>
          <w:p w14:paraId="3B15C180"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4CAD2976"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1C652B"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1E61D92C"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2AD52974"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4EA41105"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72DCA68"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2BAA63E"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D883D50" w14:textId="77777777" w:rsidR="00D0107D" w:rsidRPr="00CA0217" w:rsidRDefault="00D0107D" w:rsidP="00CB221B">
            <w:pPr>
              <w:jc w:val="left"/>
              <w:rPr>
                <w:rFonts w:cs="Tahoma"/>
                <w:color w:val="000000"/>
                <w:sz w:val="16"/>
                <w:szCs w:val="16"/>
              </w:rPr>
            </w:pPr>
          </w:p>
        </w:tc>
      </w:tr>
      <w:tr w:rsidR="006F6505" w:rsidRPr="00CA0217" w14:paraId="38DAF039" w14:textId="77777777" w:rsidTr="007C2D11">
        <w:tc>
          <w:tcPr>
            <w:tcW w:w="912" w:type="pct"/>
            <w:gridSpan w:val="2"/>
            <w:tcBorders>
              <w:top w:val="dotted" w:sz="4" w:space="0" w:color="auto"/>
              <w:bottom w:val="dotted" w:sz="4" w:space="0" w:color="auto"/>
              <w:right w:val="dotted" w:sz="4" w:space="0" w:color="auto"/>
            </w:tcBorders>
            <w:vAlign w:val="center"/>
          </w:tcPr>
          <w:p w14:paraId="1C0B3D4F"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63BC827"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E7A72CE"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6A9345BD"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2EE75C12"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CC3F46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48419C5"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ADD41E7"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536229E" w14:textId="77777777" w:rsidR="00D0107D" w:rsidRPr="00CA0217" w:rsidRDefault="00D0107D" w:rsidP="00534461">
            <w:pPr>
              <w:rPr>
                <w:rFonts w:cs="Tahoma"/>
                <w:color w:val="000000"/>
                <w:sz w:val="16"/>
                <w:szCs w:val="16"/>
              </w:rPr>
            </w:pPr>
          </w:p>
        </w:tc>
      </w:tr>
      <w:tr w:rsidR="001F44E4" w:rsidRPr="00B33AEE" w14:paraId="75975C3C" w14:textId="77777777" w:rsidTr="00F578E5">
        <w:tc>
          <w:tcPr>
            <w:tcW w:w="184" w:type="pct"/>
            <w:tcBorders>
              <w:bottom w:val="single" w:sz="4" w:space="0" w:color="auto"/>
            </w:tcBorders>
            <w:shd w:val="clear" w:color="auto" w:fill="BFBFBF" w:themeFill="background1" w:themeFillShade="BF"/>
          </w:tcPr>
          <w:p w14:paraId="423E990B"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768208C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0FDAA9C5" w14:textId="77777777" w:rsidTr="007C2D11">
        <w:trPr>
          <w:trHeight w:val="1469"/>
        </w:trPr>
        <w:tc>
          <w:tcPr>
            <w:tcW w:w="912" w:type="pct"/>
            <w:gridSpan w:val="2"/>
            <w:tcBorders>
              <w:bottom w:val="dotted" w:sz="4" w:space="0" w:color="auto"/>
              <w:right w:val="dotted" w:sz="4" w:space="0" w:color="auto"/>
            </w:tcBorders>
            <w:vAlign w:val="center"/>
          </w:tcPr>
          <w:p w14:paraId="4ABA4E93"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68654314"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FCB42C4"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03CD0D48"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6C833FD9"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0235469F"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50E2ECB2"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2C9F4594"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753D123C"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42F16EF9"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433B24F1"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F050D43" w14:textId="1367FC45" w:rsidR="00D52BAA" w:rsidRPr="00CA0217" w:rsidRDefault="0055759A" w:rsidP="002D0292">
            <w:pPr>
              <w:jc w:val="left"/>
              <w:rPr>
                <w:rFonts w:cs="Tahoma"/>
                <w:color w:val="000000"/>
                <w:sz w:val="16"/>
                <w:szCs w:val="16"/>
              </w:rPr>
            </w:pPr>
            <w:r>
              <w:rPr>
                <w:rFonts w:cs="Tahoma"/>
                <w:color w:val="000000"/>
                <w:sz w:val="16"/>
                <w:szCs w:val="16"/>
              </w:rPr>
              <w:t>Nuovo lay-out: gli arredi e le sedute sono a norma.</w:t>
            </w:r>
          </w:p>
        </w:tc>
      </w:tr>
      <w:tr w:rsidR="009D6503" w:rsidRPr="00CA0217" w14:paraId="00B95844" w14:textId="77777777" w:rsidTr="007C2D11">
        <w:tc>
          <w:tcPr>
            <w:tcW w:w="912" w:type="pct"/>
            <w:gridSpan w:val="2"/>
            <w:tcBorders>
              <w:top w:val="dotted" w:sz="4" w:space="0" w:color="auto"/>
              <w:bottom w:val="dotted" w:sz="4" w:space="0" w:color="auto"/>
              <w:right w:val="dotted" w:sz="4" w:space="0" w:color="auto"/>
            </w:tcBorders>
            <w:vAlign w:val="center"/>
          </w:tcPr>
          <w:p w14:paraId="52AFA9A8"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380C69A0"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4F3CDF90"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59793E"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1C8D28E0"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6E65DBD5"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54AF7F00"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BA81051"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986F427"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515868"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50FF1B3B" w14:textId="77777777" w:rsidTr="007C2D11">
        <w:tc>
          <w:tcPr>
            <w:tcW w:w="912" w:type="pct"/>
            <w:gridSpan w:val="2"/>
            <w:tcBorders>
              <w:top w:val="dotted" w:sz="4" w:space="0" w:color="auto"/>
              <w:bottom w:val="dotted" w:sz="4" w:space="0" w:color="auto"/>
              <w:right w:val="dotted" w:sz="4" w:space="0" w:color="auto"/>
            </w:tcBorders>
            <w:vAlign w:val="center"/>
          </w:tcPr>
          <w:p w14:paraId="617BCAF2"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65258020"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6AB14B9A"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2EAE3614"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6C5D5CA7"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4B86622"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132FCBE"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C16EF6C"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6EBD95F"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7C2D11" w:rsidRPr="00CA0217" w14:paraId="2618AFC8" w14:textId="77777777" w:rsidTr="007C2D11">
        <w:tc>
          <w:tcPr>
            <w:tcW w:w="912" w:type="pct"/>
            <w:gridSpan w:val="2"/>
            <w:tcBorders>
              <w:top w:val="dotted" w:sz="4" w:space="0" w:color="auto"/>
              <w:bottom w:val="dotted" w:sz="4" w:space="0" w:color="auto"/>
              <w:right w:val="dotted" w:sz="4" w:space="0" w:color="auto"/>
            </w:tcBorders>
            <w:vAlign w:val="center"/>
          </w:tcPr>
          <w:p w14:paraId="65C47AE0" w14:textId="77777777" w:rsidR="007C2D11" w:rsidRDefault="007C2D11" w:rsidP="007C2D11">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3DAAD86A" w14:textId="77777777" w:rsidR="007C2D11" w:rsidRPr="000D3A57" w:rsidRDefault="007C2D11" w:rsidP="007C2D11">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5E3D29B5" w14:textId="77777777" w:rsidR="007C2D11" w:rsidRDefault="007C2D11" w:rsidP="007C2D11">
            <w:pPr>
              <w:jc w:val="left"/>
              <w:rPr>
                <w:sz w:val="16"/>
                <w:szCs w:val="16"/>
              </w:rPr>
            </w:pPr>
            <w:r>
              <w:rPr>
                <w:sz w:val="16"/>
                <w:szCs w:val="16"/>
              </w:rPr>
              <w:t>Rischi dati da esposizione ad agenti fisici, chimici o biologici</w:t>
            </w:r>
          </w:p>
          <w:p w14:paraId="6B75DE5E" w14:textId="77777777" w:rsidR="007C2D11" w:rsidRPr="000D3A57" w:rsidRDefault="007C2D11" w:rsidP="007C2D11">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23E09F48" w14:textId="77777777" w:rsidR="007C2D11" w:rsidRDefault="007C2D11" w:rsidP="007C2D11">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7B4B4C9E" w14:textId="32A5CEE3" w:rsidR="007C2D11" w:rsidRDefault="007C2D11" w:rsidP="007C2D1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2C743D6" w14:textId="4C610826" w:rsidR="007C2D11" w:rsidRDefault="007C2D11" w:rsidP="007C2D1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18214BB" w14:textId="469AFB98" w:rsidR="007C2D11" w:rsidRDefault="007C2D11" w:rsidP="007C2D1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661EEF2" w14:textId="77777777" w:rsidR="007C2D11" w:rsidRPr="00CA0217" w:rsidRDefault="007C2D11" w:rsidP="007C2D11">
            <w:pPr>
              <w:jc w:val="left"/>
              <w:rPr>
                <w:rFonts w:cs="Tahoma"/>
                <w:color w:val="000000"/>
                <w:sz w:val="16"/>
                <w:szCs w:val="16"/>
              </w:rPr>
            </w:pPr>
            <w:r>
              <w:rPr>
                <w:rFonts w:cs="Tahoma"/>
                <w:color w:val="000000"/>
                <w:sz w:val="16"/>
                <w:szCs w:val="16"/>
              </w:rPr>
              <w:t>vedere documento Master</w:t>
            </w:r>
          </w:p>
        </w:tc>
      </w:tr>
      <w:tr w:rsidR="007C2D11" w:rsidRPr="00CA0217" w14:paraId="192234AA" w14:textId="77777777" w:rsidTr="007C2D11">
        <w:tc>
          <w:tcPr>
            <w:tcW w:w="912" w:type="pct"/>
            <w:gridSpan w:val="2"/>
            <w:tcBorders>
              <w:top w:val="dotted" w:sz="4" w:space="0" w:color="auto"/>
              <w:bottom w:val="dotted" w:sz="4" w:space="0" w:color="auto"/>
              <w:right w:val="dotted" w:sz="4" w:space="0" w:color="auto"/>
            </w:tcBorders>
            <w:shd w:val="clear" w:color="auto" w:fill="auto"/>
            <w:vAlign w:val="center"/>
          </w:tcPr>
          <w:p w14:paraId="1C1C4009" w14:textId="77777777" w:rsidR="007C2D11" w:rsidRPr="002B1A59" w:rsidRDefault="007C2D11" w:rsidP="007C2D11">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02D14B7A" w14:textId="77777777" w:rsidR="007C2D11" w:rsidRPr="002B1A59" w:rsidRDefault="007C2D11" w:rsidP="007C2D11">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2492F42" w14:textId="77777777" w:rsidR="007C2D11" w:rsidRPr="002B1A59" w:rsidRDefault="007C2D11" w:rsidP="007C2D11">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3CA6C9B3" w14:textId="77777777" w:rsidR="007C2D11" w:rsidRPr="002B1A59" w:rsidRDefault="007C2D11" w:rsidP="007C2D11">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6594B6E2" w14:textId="602129EA" w:rsidR="007C2D11" w:rsidRDefault="007C2D11" w:rsidP="007C2D1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1538FAA9" w14:textId="264EB61B" w:rsidR="007C2D11" w:rsidRDefault="007C2D11" w:rsidP="007C2D1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F4D0DA" w14:textId="6BB9D140" w:rsidR="007C2D11" w:rsidRDefault="007C2D11" w:rsidP="007C2D1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5BFD2285" w14:textId="77777777" w:rsidR="007C2D11" w:rsidRPr="00CA0217" w:rsidRDefault="007C2D11" w:rsidP="007C2D11">
            <w:pPr>
              <w:jc w:val="left"/>
              <w:rPr>
                <w:rFonts w:cs="Tahoma"/>
                <w:color w:val="000000"/>
                <w:sz w:val="16"/>
                <w:szCs w:val="16"/>
              </w:rPr>
            </w:pPr>
          </w:p>
        </w:tc>
      </w:tr>
      <w:tr w:rsidR="007C2D11" w:rsidRPr="00CA0217" w14:paraId="0587B86F" w14:textId="77777777" w:rsidTr="007C2D11">
        <w:tc>
          <w:tcPr>
            <w:tcW w:w="912" w:type="pct"/>
            <w:gridSpan w:val="2"/>
            <w:tcBorders>
              <w:top w:val="dotted" w:sz="4" w:space="0" w:color="auto"/>
              <w:bottom w:val="dotted" w:sz="4" w:space="0" w:color="auto"/>
              <w:right w:val="dotted" w:sz="4" w:space="0" w:color="auto"/>
            </w:tcBorders>
            <w:vAlign w:val="center"/>
          </w:tcPr>
          <w:p w14:paraId="504B2A42" w14:textId="77777777" w:rsidR="007C2D11" w:rsidRDefault="007C2D11" w:rsidP="007C2D11">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6EA11145" w14:textId="77777777" w:rsidR="007C2D11" w:rsidRPr="00187C27" w:rsidRDefault="007C2D11" w:rsidP="007C2D11">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4208877" w14:textId="77777777" w:rsidR="007C2D11" w:rsidRPr="00187C27" w:rsidRDefault="007C2D11" w:rsidP="007C2D11">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5F201592" w14:textId="77777777" w:rsidR="007C2D11" w:rsidRDefault="007C2D11" w:rsidP="007C2D1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6CE861CC" w14:textId="529D7F35" w:rsidR="007C2D11" w:rsidRDefault="007C2D11" w:rsidP="007C2D1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9FCAE32" w14:textId="7F25F0F0" w:rsidR="007C2D11" w:rsidRDefault="007C2D11" w:rsidP="007C2D1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7AF8" w14:textId="6D991B79" w:rsidR="007C2D11" w:rsidRDefault="007C2D11" w:rsidP="007C2D1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816EE2" w14:textId="77777777" w:rsidR="007C2D11" w:rsidRPr="00CA0217" w:rsidRDefault="007C2D11" w:rsidP="007C2D11">
            <w:pPr>
              <w:jc w:val="left"/>
              <w:rPr>
                <w:rFonts w:cs="Tahoma"/>
                <w:color w:val="000000"/>
                <w:sz w:val="16"/>
                <w:szCs w:val="16"/>
              </w:rPr>
            </w:pPr>
          </w:p>
        </w:tc>
      </w:tr>
      <w:tr w:rsidR="007C2D11" w:rsidRPr="00CA0217" w14:paraId="6992128B" w14:textId="77777777" w:rsidTr="007C2D11">
        <w:tc>
          <w:tcPr>
            <w:tcW w:w="912" w:type="pct"/>
            <w:gridSpan w:val="2"/>
            <w:tcBorders>
              <w:top w:val="dotted" w:sz="4" w:space="0" w:color="auto"/>
              <w:bottom w:val="dotted" w:sz="4" w:space="0" w:color="auto"/>
              <w:right w:val="dotted" w:sz="4" w:space="0" w:color="auto"/>
            </w:tcBorders>
            <w:vAlign w:val="center"/>
          </w:tcPr>
          <w:p w14:paraId="42BB361E" w14:textId="77777777" w:rsidR="007C2D11" w:rsidRPr="00276AF4" w:rsidRDefault="007C2D11" w:rsidP="007C2D11">
            <w:pPr>
              <w:jc w:val="left"/>
              <w:rPr>
                <w:rFonts w:cs="Tahoma"/>
                <w:sz w:val="16"/>
                <w:szCs w:val="16"/>
              </w:rPr>
            </w:pPr>
            <w:r w:rsidRPr="00276AF4">
              <w:rPr>
                <w:rFonts w:cs="Tahoma"/>
                <w:sz w:val="16"/>
                <w:szCs w:val="16"/>
              </w:rPr>
              <w:t>Lavoratori disabili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317F4CB" w14:textId="77777777" w:rsidR="007C2D11" w:rsidRPr="00187C27" w:rsidRDefault="007C2D11" w:rsidP="007C2D11">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16C5B1" w14:textId="77777777" w:rsidR="007C2D11" w:rsidRDefault="007C2D11" w:rsidP="007C2D11">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226F9006" w14:textId="77777777" w:rsidR="007C2D11" w:rsidRPr="00AE6B5B" w:rsidRDefault="007C2D11" w:rsidP="007C2D11">
            <w:pPr>
              <w:jc w:val="left"/>
              <w:rPr>
                <w:sz w:val="16"/>
                <w:szCs w:val="16"/>
              </w:rPr>
            </w:pPr>
            <w:r w:rsidRPr="00AE6B5B">
              <w:rPr>
                <w:sz w:val="16"/>
                <w:szCs w:val="16"/>
              </w:rPr>
              <w:t>Qualora se ne presentasse la necessità, gli spazi possono essere opportunamente adeguati (rampa di accesso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2CF4EA68" w14:textId="4F0989D9" w:rsidR="007C2D11" w:rsidRDefault="007C2D11" w:rsidP="007C2D1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AD16269" w14:textId="08175990" w:rsidR="007C2D11" w:rsidRDefault="007C2D11" w:rsidP="007C2D1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92CAF" w14:textId="0B7A9FD3" w:rsidR="007C2D11" w:rsidRDefault="007C2D11" w:rsidP="007C2D1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3F42DE9" w14:textId="77777777" w:rsidR="007C2D11" w:rsidRPr="00276AF4" w:rsidRDefault="007C2D11" w:rsidP="007C2D11">
            <w:pPr>
              <w:jc w:val="left"/>
              <w:rPr>
                <w:rFonts w:cs="Tahoma"/>
                <w:sz w:val="16"/>
                <w:szCs w:val="16"/>
              </w:rPr>
            </w:pPr>
            <w:r w:rsidRPr="00276AF4">
              <w:rPr>
                <w:rFonts w:cs="Tahoma"/>
                <w:sz w:val="16"/>
                <w:szCs w:val="16"/>
              </w:rPr>
              <w:t>Nella sede non sono presenti lavoratori con disabilità motoria.</w:t>
            </w:r>
          </w:p>
        </w:tc>
      </w:tr>
      <w:tr w:rsidR="007C2D11" w:rsidRPr="00CA0217" w14:paraId="25E553CD" w14:textId="77777777" w:rsidTr="007C2D11">
        <w:tc>
          <w:tcPr>
            <w:tcW w:w="912" w:type="pct"/>
            <w:gridSpan w:val="2"/>
            <w:tcBorders>
              <w:top w:val="dotted" w:sz="4" w:space="0" w:color="auto"/>
              <w:bottom w:val="dotted" w:sz="4" w:space="0" w:color="auto"/>
              <w:right w:val="dotted" w:sz="4" w:space="0" w:color="auto"/>
            </w:tcBorders>
            <w:vAlign w:val="center"/>
          </w:tcPr>
          <w:p w14:paraId="23DE429A" w14:textId="77777777" w:rsidR="007C2D11" w:rsidRPr="00AE6B5B" w:rsidRDefault="007C2D11" w:rsidP="007C2D11">
            <w:pPr>
              <w:jc w:val="left"/>
              <w:rPr>
                <w:rFonts w:cs="Tahoma"/>
                <w:sz w:val="16"/>
                <w:szCs w:val="16"/>
              </w:rPr>
            </w:pPr>
            <w:r w:rsidRPr="00AE6B5B">
              <w:rPr>
                <w:rFonts w:cs="Tahoma"/>
                <w:sz w:val="16"/>
                <w:szCs w:val="16"/>
              </w:rPr>
              <w:t xml:space="preserve">Categorie protette o lavoratori 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20ADDB33" w14:textId="77777777" w:rsidR="007C2D11" w:rsidRPr="000D3A57" w:rsidRDefault="007C2D11" w:rsidP="007C2D11">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48BEF16B" w14:textId="77777777" w:rsidR="007C2D11" w:rsidRPr="000D3A57" w:rsidRDefault="007C2D11" w:rsidP="007C2D11">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6040710F" w14:textId="66E5BB05" w:rsidR="007C2D11" w:rsidRDefault="007C2D11" w:rsidP="007C2D11">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233E2877" w14:textId="3BBF079C" w:rsidR="007C2D11" w:rsidRDefault="007C2D11" w:rsidP="007C2D1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2A312CE" w14:textId="005DD7AA" w:rsidR="007C2D11" w:rsidRDefault="007C2D11" w:rsidP="007C2D1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53DCD" w14:textId="1DA070BF" w:rsidR="007C2D11" w:rsidRDefault="007C2D11" w:rsidP="007C2D1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F1BCD1" w14:textId="63AA4213" w:rsidR="007C2D11" w:rsidRPr="00CA0217" w:rsidRDefault="007C2D11" w:rsidP="007C2D11">
            <w:pPr>
              <w:jc w:val="left"/>
              <w:rPr>
                <w:rFonts w:cs="Tahoma"/>
                <w:color w:val="000000"/>
                <w:sz w:val="16"/>
                <w:szCs w:val="16"/>
              </w:rPr>
            </w:pPr>
            <w:r w:rsidRPr="002B1A59">
              <w:rPr>
                <w:rFonts w:cs="Tahoma"/>
                <w:color w:val="FF0000"/>
                <w:sz w:val="16"/>
                <w:szCs w:val="16"/>
              </w:rPr>
              <w:t xml:space="preserve"> </w:t>
            </w:r>
            <w:r w:rsidRPr="009C419B">
              <w:rPr>
                <w:rFonts w:cs="Tahoma"/>
                <w:sz w:val="16"/>
                <w:szCs w:val="16"/>
              </w:rPr>
              <w:t>Nella sede non sono presenti lavoratori appartenenti a Categorie protette</w:t>
            </w:r>
            <w:r>
              <w:rPr>
                <w:rFonts w:cs="Tahoma"/>
                <w:sz w:val="16"/>
                <w:szCs w:val="16"/>
              </w:rPr>
              <w:t>.</w:t>
            </w:r>
          </w:p>
        </w:tc>
      </w:tr>
      <w:tr w:rsidR="001F44E4" w:rsidRPr="00B33AEE" w14:paraId="10AF511B" w14:textId="77777777" w:rsidTr="00D452BD">
        <w:tc>
          <w:tcPr>
            <w:tcW w:w="184" w:type="pct"/>
            <w:tcBorders>
              <w:bottom w:val="single" w:sz="4" w:space="0" w:color="auto"/>
            </w:tcBorders>
            <w:shd w:val="clear" w:color="auto" w:fill="BFBFBF" w:themeFill="background1" w:themeFillShade="BF"/>
          </w:tcPr>
          <w:p w14:paraId="69CCA9F3"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6BA0BE3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0C702DE0" w14:textId="77777777" w:rsidTr="007C2D11">
        <w:trPr>
          <w:trHeight w:val="151"/>
        </w:trPr>
        <w:tc>
          <w:tcPr>
            <w:tcW w:w="912" w:type="pct"/>
            <w:gridSpan w:val="2"/>
            <w:tcBorders>
              <w:bottom w:val="dotted" w:sz="4" w:space="0" w:color="auto"/>
              <w:right w:val="dotted" w:sz="4" w:space="0" w:color="auto"/>
            </w:tcBorders>
            <w:vAlign w:val="center"/>
          </w:tcPr>
          <w:p w14:paraId="30C72099"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623A525D"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7276B03E"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4E544165"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115D97BC"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4E92CB2E"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70899347"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8E3F663"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51DC4CF5" w14:textId="77777777" w:rsidTr="007C2D11">
        <w:trPr>
          <w:trHeight w:val="151"/>
        </w:trPr>
        <w:tc>
          <w:tcPr>
            <w:tcW w:w="912" w:type="pct"/>
            <w:gridSpan w:val="2"/>
            <w:tcBorders>
              <w:top w:val="dotted" w:sz="4" w:space="0" w:color="auto"/>
              <w:right w:val="dotted" w:sz="4" w:space="0" w:color="auto"/>
            </w:tcBorders>
            <w:vAlign w:val="center"/>
          </w:tcPr>
          <w:p w14:paraId="469CB228"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46B82D3"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2B868769" w14:textId="77777777" w:rsidR="00F639D9" w:rsidRDefault="00F639D9" w:rsidP="00B27BF1">
            <w:pPr>
              <w:rPr>
                <w:sz w:val="16"/>
              </w:rPr>
            </w:pPr>
            <w:r>
              <w:rPr>
                <w:sz w:val="16"/>
              </w:rPr>
              <w:t>Codice Civile, art. 2087</w:t>
            </w:r>
          </w:p>
          <w:p w14:paraId="630587CE"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6637E0AC"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8B30379"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5698FC64"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46177473"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0CDB3DBE"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12CB2FFD" w14:textId="77777777" w:rsidTr="00D452BD">
        <w:tc>
          <w:tcPr>
            <w:tcW w:w="184" w:type="pct"/>
            <w:tcBorders>
              <w:bottom w:val="single" w:sz="4" w:space="0" w:color="auto"/>
            </w:tcBorders>
            <w:shd w:val="clear" w:color="auto" w:fill="BFBFBF" w:themeFill="background1" w:themeFillShade="BF"/>
          </w:tcPr>
          <w:p w14:paraId="0B812FEB"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761806D6"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421E58BE" w14:textId="77777777" w:rsidTr="007C2D11">
        <w:tc>
          <w:tcPr>
            <w:tcW w:w="912" w:type="pct"/>
            <w:gridSpan w:val="2"/>
            <w:tcBorders>
              <w:bottom w:val="dotted" w:sz="4" w:space="0" w:color="auto"/>
              <w:right w:val="dotted" w:sz="4" w:space="0" w:color="auto"/>
            </w:tcBorders>
            <w:vAlign w:val="center"/>
          </w:tcPr>
          <w:p w14:paraId="17FCB449"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549D10E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289EA3EC"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69035013"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3F23E3B6"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5EE38BCA" w14:textId="77777777" w:rsidR="00420FE2" w:rsidRDefault="005E4417" w:rsidP="00420FE2">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5A76B9F2" w14:textId="77777777" w:rsidR="00420FE2" w:rsidRDefault="00420FE2" w:rsidP="00420FE2">
            <w:pPr>
              <w:jc w:val="left"/>
              <w:rPr>
                <w:rFonts w:cs="Tahoma"/>
                <w:color w:val="000000"/>
                <w:sz w:val="16"/>
                <w:szCs w:val="16"/>
              </w:rPr>
            </w:pPr>
          </w:p>
          <w:p w14:paraId="17C85288" w14:textId="77777777" w:rsidR="0059094F" w:rsidRPr="00534461" w:rsidRDefault="0059094F" w:rsidP="00420FE2">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7B12E82B"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F61C5BD"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4EBB0EA" w14:textId="77777777" w:rsidR="00343DDD" w:rsidRPr="00F074C3" w:rsidRDefault="00420FE2"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0EEBEE6" w14:textId="77777777" w:rsidR="00343DDD" w:rsidRPr="00A40F78" w:rsidRDefault="00343DDD" w:rsidP="00BA4231">
            <w:pPr>
              <w:jc w:val="left"/>
              <w:rPr>
                <w:rFonts w:cs="Tahoma"/>
                <w:sz w:val="16"/>
                <w:szCs w:val="16"/>
              </w:rPr>
            </w:pPr>
          </w:p>
        </w:tc>
      </w:tr>
      <w:tr w:rsidR="007C2D11" w:rsidRPr="00CA0217" w14:paraId="23EA94A7" w14:textId="77777777" w:rsidTr="007C2D11">
        <w:tc>
          <w:tcPr>
            <w:tcW w:w="912" w:type="pct"/>
            <w:gridSpan w:val="2"/>
            <w:tcBorders>
              <w:top w:val="dotted" w:sz="4" w:space="0" w:color="auto"/>
              <w:bottom w:val="dotted" w:sz="4" w:space="0" w:color="auto"/>
              <w:right w:val="dotted" w:sz="4" w:space="0" w:color="auto"/>
            </w:tcBorders>
            <w:vAlign w:val="center"/>
          </w:tcPr>
          <w:p w14:paraId="213F4D0A" w14:textId="77777777" w:rsidR="007C2D11" w:rsidRDefault="007C2D11" w:rsidP="007C2D1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147B2E36" w14:textId="77777777" w:rsidR="007C2D11" w:rsidRPr="00F074C3" w:rsidRDefault="007C2D11" w:rsidP="007C2D1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54A87C39" w14:textId="77777777" w:rsidR="007C2D11" w:rsidRDefault="007C2D11" w:rsidP="007C2D11">
            <w:pPr>
              <w:jc w:val="left"/>
              <w:rPr>
                <w:sz w:val="16"/>
                <w:szCs w:val="16"/>
              </w:rPr>
            </w:pPr>
            <w:r>
              <w:rPr>
                <w:sz w:val="16"/>
                <w:szCs w:val="16"/>
                <w:u w:val="single"/>
              </w:rPr>
              <w:t>Per sistema mano-braccio</w:t>
            </w:r>
            <w:r>
              <w:rPr>
                <w:sz w:val="16"/>
                <w:szCs w:val="16"/>
              </w:rPr>
              <w:t>: rischi di disturbi vascolari, osteoarticolari, neurologici o muscolari</w:t>
            </w:r>
          </w:p>
          <w:p w14:paraId="5EB26FCC" w14:textId="77777777" w:rsidR="007C2D11" w:rsidRDefault="007C2D11" w:rsidP="007C2D1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7E77BDD2" w14:textId="77777777" w:rsidR="007C2D11" w:rsidRPr="00534461" w:rsidRDefault="007C2D11" w:rsidP="007C2D1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52BA23E3" w14:textId="26605D9D" w:rsidR="007C2D11" w:rsidRDefault="007C2D11" w:rsidP="007C2D11">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9FFAC62" w14:textId="055F1A6A" w:rsidR="007C2D11" w:rsidRDefault="007C2D11" w:rsidP="007C2D11">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84FB2C" w14:textId="07F49030" w:rsidR="007C2D11" w:rsidRDefault="007C2D11" w:rsidP="007C2D11">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8A4C371" w14:textId="77777777" w:rsidR="007C2D11" w:rsidRPr="00CA0217" w:rsidRDefault="007C2D11" w:rsidP="007C2D11">
            <w:pPr>
              <w:jc w:val="left"/>
              <w:rPr>
                <w:rFonts w:cs="Tahoma"/>
                <w:color w:val="000000"/>
                <w:sz w:val="16"/>
                <w:szCs w:val="16"/>
              </w:rPr>
            </w:pPr>
          </w:p>
        </w:tc>
      </w:tr>
      <w:tr w:rsidR="006F6505" w:rsidRPr="00CA0217" w14:paraId="23455E6E" w14:textId="77777777" w:rsidTr="007C2D11">
        <w:tc>
          <w:tcPr>
            <w:tcW w:w="912" w:type="pct"/>
            <w:gridSpan w:val="2"/>
            <w:tcBorders>
              <w:top w:val="dotted" w:sz="4" w:space="0" w:color="auto"/>
              <w:bottom w:val="dotted" w:sz="4" w:space="0" w:color="auto"/>
              <w:right w:val="dotted" w:sz="4" w:space="0" w:color="auto"/>
            </w:tcBorders>
            <w:vAlign w:val="center"/>
          </w:tcPr>
          <w:p w14:paraId="795592E5"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62F15F4A"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60E17CB6"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457A425C"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7E50A101" w14:textId="77777777" w:rsidR="00542F2A" w:rsidRPr="00837B41" w:rsidRDefault="006A49B4" w:rsidP="00292E65">
            <w:pPr>
              <w:rPr>
                <w:rFonts w:cs="Tahoma"/>
                <w:sz w:val="16"/>
                <w:szCs w:val="16"/>
              </w:rPr>
            </w:pPr>
            <w:r w:rsidRPr="00837B41">
              <w:rPr>
                <w:rFonts w:cs="Tahoma"/>
                <w:sz w:val="16"/>
                <w:szCs w:val="16"/>
              </w:rPr>
              <w:t>Presen</w:t>
            </w:r>
            <w:r w:rsidR="00F639D9" w:rsidRPr="00837B41">
              <w:rPr>
                <w:rFonts w:cs="Tahoma"/>
                <w:sz w:val="16"/>
                <w:szCs w:val="16"/>
              </w:rPr>
              <w:t>za di</w:t>
            </w:r>
            <w:r w:rsidRPr="00837B41">
              <w:rPr>
                <w:rFonts w:cs="Tahoma"/>
                <w:sz w:val="16"/>
                <w:szCs w:val="16"/>
              </w:rPr>
              <w:t xml:space="preserve"> apparecchi </w:t>
            </w:r>
            <w:r w:rsidR="00F639D9" w:rsidRPr="00837B41">
              <w:rPr>
                <w:rFonts w:cs="Tahoma"/>
                <w:b/>
                <w:sz w:val="16"/>
                <w:szCs w:val="16"/>
              </w:rPr>
              <w:t>Wi-Fi</w:t>
            </w:r>
            <w:r w:rsidR="00A06BBC" w:rsidRPr="00837B41">
              <w:rPr>
                <w:rFonts w:cs="Tahoma"/>
                <w:sz w:val="16"/>
                <w:szCs w:val="16"/>
              </w:rPr>
              <w:t xml:space="preserve"> (</w:t>
            </w:r>
            <w:r w:rsidR="009B70E4" w:rsidRPr="00837B41">
              <w:rPr>
                <w:rFonts w:cs="Tahoma"/>
                <w:sz w:val="16"/>
                <w:szCs w:val="16"/>
              </w:rPr>
              <w:t xml:space="preserve">Wireless Fidelity - </w:t>
            </w:r>
            <w:r w:rsidR="00A06BBC" w:rsidRPr="00837B41">
              <w:rPr>
                <w:rFonts w:cs="Tahoma"/>
                <w:sz w:val="16"/>
                <w:szCs w:val="16"/>
              </w:rPr>
              <w:t>apparecchiature 802.11)</w:t>
            </w:r>
          </w:p>
          <w:p w14:paraId="763D9E8B" w14:textId="77777777" w:rsidR="00292E65" w:rsidRPr="00837B41" w:rsidRDefault="00542F2A" w:rsidP="00292E65">
            <w:pPr>
              <w:rPr>
                <w:rFonts w:cs="Tahoma"/>
                <w:sz w:val="16"/>
                <w:szCs w:val="16"/>
              </w:rPr>
            </w:pPr>
            <w:r w:rsidRPr="00837B41">
              <w:rPr>
                <w:rFonts w:cs="Tahoma"/>
                <w:sz w:val="16"/>
                <w:szCs w:val="16"/>
              </w:rPr>
              <w:t>Gli apparati installati sono conformi alla normativa ed ai protocolli di sicurezza ed installati opportunamente distanziati dalle postazioni</w:t>
            </w:r>
            <w:r w:rsidR="00F639D9" w:rsidRPr="00837B41">
              <w:rPr>
                <w:rFonts w:cs="Tahoma"/>
                <w:sz w:val="16"/>
                <w:szCs w:val="16"/>
              </w:rPr>
              <w:t>.</w:t>
            </w:r>
          </w:p>
          <w:p w14:paraId="34F82C03" w14:textId="77777777" w:rsidR="009B70E4" w:rsidRPr="009B70E4" w:rsidRDefault="009B70E4" w:rsidP="009B70E4">
            <w:pPr>
              <w:rPr>
                <w:rFonts w:cs="Tahoma"/>
                <w:sz w:val="16"/>
                <w:szCs w:val="16"/>
              </w:rPr>
            </w:pPr>
            <w:r w:rsidRPr="00837B41">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FBD5020"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CB797B9"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43B3E"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6A1ABB7" w14:textId="77777777" w:rsidR="00343DDD" w:rsidRPr="00CA0217" w:rsidRDefault="00343DDD" w:rsidP="00BA4231">
            <w:pPr>
              <w:jc w:val="left"/>
              <w:rPr>
                <w:rFonts w:cs="Tahoma"/>
                <w:color w:val="000000"/>
                <w:sz w:val="16"/>
                <w:szCs w:val="16"/>
              </w:rPr>
            </w:pPr>
          </w:p>
        </w:tc>
      </w:tr>
      <w:tr w:rsidR="006F6505" w:rsidRPr="00CA0217" w14:paraId="70C74196" w14:textId="77777777" w:rsidTr="007C2D11">
        <w:tc>
          <w:tcPr>
            <w:tcW w:w="912" w:type="pct"/>
            <w:gridSpan w:val="2"/>
            <w:tcBorders>
              <w:top w:val="dotted" w:sz="4" w:space="0" w:color="auto"/>
              <w:bottom w:val="dotted" w:sz="4" w:space="0" w:color="auto"/>
              <w:right w:val="dotted" w:sz="4" w:space="0" w:color="auto"/>
            </w:tcBorders>
            <w:vAlign w:val="center"/>
          </w:tcPr>
          <w:p w14:paraId="3744585C"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53FE9651"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68D9738C"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79329EB1"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25FEEE87"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40117F32"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A4965F2"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CD8EB60"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CAA275" w14:textId="77777777" w:rsidR="00343DDD" w:rsidRPr="00CA0217" w:rsidRDefault="00343DDD" w:rsidP="00E34954">
            <w:pPr>
              <w:jc w:val="left"/>
              <w:rPr>
                <w:rFonts w:cs="Tahoma"/>
                <w:color w:val="000000"/>
                <w:sz w:val="16"/>
                <w:szCs w:val="16"/>
              </w:rPr>
            </w:pPr>
          </w:p>
        </w:tc>
      </w:tr>
      <w:tr w:rsidR="00A221C5" w:rsidRPr="00CA0217" w14:paraId="51BDCC4B" w14:textId="77777777" w:rsidTr="007C2D11">
        <w:tc>
          <w:tcPr>
            <w:tcW w:w="912" w:type="pct"/>
            <w:gridSpan w:val="2"/>
            <w:tcBorders>
              <w:top w:val="dotted" w:sz="4" w:space="0" w:color="auto"/>
              <w:bottom w:val="dotted" w:sz="4" w:space="0" w:color="auto"/>
              <w:right w:val="dotted" w:sz="4" w:space="0" w:color="auto"/>
            </w:tcBorders>
            <w:vAlign w:val="center"/>
          </w:tcPr>
          <w:p w14:paraId="272C0497"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5EB8DA50"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49C1782"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233EDE60"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3DE5BE00" w14:textId="1D2F4B1F" w:rsidR="00A221C5" w:rsidRPr="00F074C3" w:rsidRDefault="0055759A"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1B6D786"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76FB22" w14:textId="50B0152C" w:rsidR="00A221C5" w:rsidRPr="00F074C3" w:rsidRDefault="0055759A"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58D1DD2" w14:textId="77777777" w:rsidR="00A221C5" w:rsidRDefault="00A221C5" w:rsidP="00E34954">
            <w:pPr>
              <w:jc w:val="left"/>
              <w:rPr>
                <w:rFonts w:cs="Tahoma"/>
                <w:color w:val="000000"/>
                <w:sz w:val="16"/>
                <w:szCs w:val="16"/>
              </w:rPr>
            </w:pPr>
          </w:p>
        </w:tc>
      </w:tr>
      <w:tr w:rsidR="007C2D11" w:rsidRPr="00CA0217" w14:paraId="2D2D85F7" w14:textId="77777777" w:rsidTr="007C2D11">
        <w:tc>
          <w:tcPr>
            <w:tcW w:w="912" w:type="pct"/>
            <w:gridSpan w:val="2"/>
            <w:tcBorders>
              <w:top w:val="dotted" w:sz="4" w:space="0" w:color="auto"/>
              <w:bottom w:val="dotted" w:sz="4" w:space="0" w:color="auto"/>
              <w:right w:val="dotted" w:sz="4" w:space="0" w:color="auto"/>
            </w:tcBorders>
            <w:vAlign w:val="center"/>
          </w:tcPr>
          <w:p w14:paraId="79532C43" w14:textId="77777777" w:rsidR="007C2D11" w:rsidRDefault="007C2D11" w:rsidP="007C2D11">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6D61070" w14:textId="77777777" w:rsidR="007C2D11" w:rsidRPr="00F074C3" w:rsidRDefault="007C2D11" w:rsidP="007C2D1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5D41432C" w14:textId="77777777" w:rsidR="007C2D11" w:rsidRDefault="007C2D11" w:rsidP="007C2D11">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2BBAC873" w14:textId="77777777" w:rsidR="007C2D11" w:rsidRPr="00534461" w:rsidRDefault="007C2D11" w:rsidP="007C2D1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37A8B8F9" w14:textId="43E85B8B" w:rsidR="007C2D11" w:rsidRPr="00F074C3" w:rsidRDefault="007C2D11" w:rsidP="007C2D1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ECCF016" w14:textId="371BE5AD" w:rsidR="007C2D11" w:rsidRPr="00F074C3" w:rsidRDefault="007C2D11" w:rsidP="007C2D1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236EB4" w14:textId="6E57521D" w:rsidR="007C2D11" w:rsidRPr="00F074C3" w:rsidRDefault="007C2D11" w:rsidP="007C2D1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55AF31E" w14:textId="77777777" w:rsidR="007C2D11" w:rsidRDefault="007C2D11" w:rsidP="007C2D11">
            <w:pPr>
              <w:jc w:val="left"/>
              <w:rPr>
                <w:rFonts w:cs="Tahoma"/>
                <w:color w:val="000000"/>
                <w:sz w:val="16"/>
                <w:szCs w:val="16"/>
              </w:rPr>
            </w:pPr>
            <w:r>
              <w:rPr>
                <w:rFonts w:cs="Tahoma"/>
                <w:color w:val="000000"/>
                <w:sz w:val="16"/>
                <w:szCs w:val="16"/>
              </w:rPr>
              <w:t>vedere documento Master</w:t>
            </w:r>
          </w:p>
        </w:tc>
      </w:tr>
      <w:tr w:rsidR="00A06BBC" w14:paraId="73183C89" w14:textId="77777777" w:rsidTr="00D452BD">
        <w:tc>
          <w:tcPr>
            <w:tcW w:w="184" w:type="pct"/>
            <w:tcBorders>
              <w:bottom w:val="single" w:sz="4" w:space="0" w:color="auto"/>
            </w:tcBorders>
            <w:shd w:val="clear" w:color="auto" w:fill="BFBFBF" w:themeFill="background1" w:themeFillShade="BF"/>
          </w:tcPr>
          <w:p w14:paraId="467913D2"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2DFA36E2"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02EED0ED" w14:textId="77777777" w:rsidTr="007C2D11">
        <w:tc>
          <w:tcPr>
            <w:tcW w:w="912" w:type="pct"/>
            <w:gridSpan w:val="2"/>
            <w:tcBorders>
              <w:top w:val="dotted" w:sz="4" w:space="0" w:color="auto"/>
              <w:bottom w:val="dotted" w:sz="4" w:space="0" w:color="auto"/>
              <w:right w:val="dotted" w:sz="4" w:space="0" w:color="auto"/>
            </w:tcBorders>
            <w:shd w:val="clear" w:color="auto" w:fill="auto"/>
            <w:vAlign w:val="center"/>
          </w:tcPr>
          <w:p w14:paraId="03D75C11"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77F3BB3C"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5C62DC70"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57AFA767"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08B5F7C8"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7EF7392"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8317F8E"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DF74A6C" w14:textId="77777777" w:rsidR="00A06BBC" w:rsidRPr="00CA0217" w:rsidRDefault="00A06BBC" w:rsidP="00A06BBC">
            <w:pPr>
              <w:jc w:val="left"/>
              <w:rPr>
                <w:rFonts w:cs="Tahoma"/>
                <w:color w:val="000000"/>
                <w:sz w:val="16"/>
                <w:szCs w:val="16"/>
              </w:rPr>
            </w:pPr>
          </w:p>
        </w:tc>
      </w:tr>
      <w:tr w:rsidR="007C2D11" w:rsidRPr="004A50E2" w14:paraId="63749844" w14:textId="77777777" w:rsidTr="007C2D11">
        <w:tc>
          <w:tcPr>
            <w:tcW w:w="912" w:type="pct"/>
            <w:gridSpan w:val="2"/>
            <w:tcBorders>
              <w:top w:val="dotted" w:sz="4" w:space="0" w:color="auto"/>
              <w:bottom w:val="dotted" w:sz="4" w:space="0" w:color="auto"/>
              <w:right w:val="dotted" w:sz="4" w:space="0" w:color="auto"/>
            </w:tcBorders>
            <w:shd w:val="clear" w:color="auto" w:fill="auto"/>
            <w:vAlign w:val="center"/>
          </w:tcPr>
          <w:p w14:paraId="1ED1D6B6" w14:textId="77777777" w:rsidR="007C2D11" w:rsidRPr="00A06BBC" w:rsidRDefault="007C2D11" w:rsidP="007C2D11">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7326C9F3" w14:textId="77777777" w:rsidR="007C2D11" w:rsidRPr="002B1A59" w:rsidRDefault="007C2D11" w:rsidP="007C2D11">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21E6B36" w14:textId="77777777" w:rsidR="007C2D11" w:rsidRPr="002B1A59" w:rsidRDefault="007C2D11" w:rsidP="007C2D11">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5403BAE0" w14:textId="77777777" w:rsidR="007C2D11" w:rsidRPr="004A50E2" w:rsidRDefault="007C2D11" w:rsidP="007C2D11">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E250F6C" w14:textId="043ADBD9" w:rsidR="007C2D11" w:rsidRPr="004A50E2" w:rsidRDefault="007C2D11" w:rsidP="007C2D11">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ECD7939" w14:textId="6110C283" w:rsidR="007C2D11" w:rsidRPr="004A50E2" w:rsidRDefault="007C2D11" w:rsidP="007C2D11">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BB07B7E" w14:textId="5B02FBA6" w:rsidR="007C2D11" w:rsidRPr="004A50E2" w:rsidRDefault="007C2D11" w:rsidP="007C2D11">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C7E46F3" w14:textId="77777777" w:rsidR="007C2D11" w:rsidRPr="004A50E2" w:rsidRDefault="007C2D11" w:rsidP="007C2D11">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7C2D11" w:rsidRPr="004A50E2" w14:paraId="6F6D709E" w14:textId="77777777" w:rsidTr="007C2D11">
        <w:tc>
          <w:tcPr>
            <w:tcW w:w="912" w:type="pct"/>
            <w:gridSpan w:val="2"/>
            <w:tcBorders>
              <w:top w:val="dotted" w:sz="4" w:space="0" w:color="auto"/>
              <w:bottom w:val="dotted" w:sz="4" w:space="0" w:color="auto"/>
              <w:right w:val="dotted" w:sz="4" w:space="0" w:color="auto"/>
            </w:tcBorders>
            <w:shd w:val="clear" w:color="auto" w:fill="auto"/>
            <w:vAlign w:val="center"/>
          </w:tcPr>
          <w:p w14:paraId="0B024731" w14:textId="77777777" w:rsidR="007C2D11" w:rsidRPr="00A06BBC" w:rsidRDefault="007C2D11" w:rsidP="007C2D11">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7171D826" w14:textId="77777777" w:rsidR="007C2D11" w:rsidRPr="002B1A59" w:rsidRDefault="007C2D11" w:rsidP="007C2D11">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77E103C" w14:textId="77777777" w:rsidR="007C2D11" w:rsidRPr="002B1A59" w:rsidRDefault="007C2D11" w:rsidP="007C2D11">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7A418CF5" w14:textId="77777777" w:rsidR="007C2D11" w:rsidRPr="004A50E2" w:rsidRDefault="007C2D11" w:rsidP="007C2D11">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3FC997ED" w14:textId="1C7CE3E7" w:rsidR="007C2D11" w:rsidRPr="004A50E2" w:rsidRDefault="007C2D11" w:rsidP="007C2D11">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3D641EE" w14:textId="7E3FCB2A" w:rsidR="007C2D11" w:rsidRPr="004A50E2" w:rsidRDefault="007C2D11" w:rsidP="007C2D11">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DAC1157" w14:textId="7061F793" w:rsidR="007C2D11" w:rsidRPr="004A50E2" w:rsidRDefault="007C2D11" w:rsidP="007C2D11">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D221432" w14:textId="77777777" w:rsidR="007C2D11" w:rsidRPr="004A50E2" w:rsidRDefault="007C2D11" w:rsidP="007C2D11">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49FF4EE6" w14:textId="77777777" w:rsidTr="007C2D11">
        <w:tc>
          <w:tcPr>
            <w:tcW w:w="912" w:type="pct"/>
            <w:gridSpan w:val="2"/>
            <w:tcBorders>
              <w:top w:val="dotted" w:sz="4" w:space="0" w:color="auto"/>
              <w:bottom w:val="dotted" w:sz="4" w:space="0" w:color="auto"/>
              <w:right w:val="dotted" w:sz="4" w:space="0" w:color="auto"/>
            </w:tcBorders>
            <w:shd w:val="clear" w:color="auto" w:fill="auto"/>
            <w:vAlign w:val="center"/>
          </w:tcPr>
          <w:p w14:paraId="54864EEA"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3F8E480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506E8A17"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84FDF8D" w14:textId="77777777" w:rsidR="00A06BBC" w:rsidRPr="00041053" w:rsidRDefault="00AE6B5B" w:rsidP="00AE6B5B">
            <w:pPr>
              <w:jc w:val="left"/>
              <w:rPr>
                <w:rFonts w:cs="Tahoma"/>
                <w:sz w:val="16"/>
                <w:szCs w:val="16"/>
              </w:rPr>
            </w:pPr>
            <w:r w:rsidRPr="00041053">
              <w:rPr>
                <w:rFonts w:cs="Tahoma"/>
                <w:sz w:val="16"/>
                <w:szCs w:val="16"/>
              </w:rPr>
              <w:t xml:space="preserve">La sede si trova al piano terra. Sono presenti box di pertinenza al piano interrato. </w:t>
            </w:r>
          </w:p>
          <w:p w14:paraId="3BB461C2" w14:textId="7B3FEACD" w:rsidR="00041053" w:rsidRPr="00AE6B5B" w:rsidRDefault="00041053" w:rsidP="00AE6B5B">
            <w:pPr>
              <w:jc w:val="left"/>
              <w:rPr>
                <w:rFonts w:cs="Tahoma"/>
                <w:sz w:val="16"/>
                <w:szCs w:val="16"/>
              </w:rPr>
            </w:pPr>
            <w:r w:rsidRPr="00041053">
              <w:rPr>
                <w:sz w:val="16"/>
                <w:szCs w:val="16"/>
              </w:rPr>
              <w:t>In relazione al Piano Nazionale che verrà emanato in base al Dlgs101 del 2020, se la sede dovesse ricadere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12171B4F" w14:textId="089E2DBF" w:rsidR="00A06BBC" w:rsidRPr="00F074C3" w:rsidRDefault="00AE6B5B"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B7F5249"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E8470EA" w14:textId="3C874F46" w:rsidR="00A06BBC" w:rsidRPr="00F074C3" w:rsidRDefault="00AE6B5B"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14800DAD" w14:textId="77777777" w:rsidR="00A06BBC" w:rsidRDefault="00AE6B5B" w:rsidP="00AE6B5B">
            <w:pPr>
              <w:jc w:val="left"/>
              <w:rPr>
                <w:rFonts w:cs="Tahoma"/>
                <w:color w:val="000000"/>
                <w:sz w:val="16"/>
                <w:szCs w:val="16"/>
              </w:rPr>
            </w:pPr>
            <w:r>
              <w:rPr>
                <w:rFonts w:cs="Tahoma"/>
                <w:color w:val="000000"/>
                <w:sz w:val="16"/>
                <w:szCs w:val="16"/>
              </w:rPr>
              <w:t xml:space="preserve">I locali di pertinenza posti ai piani interrati (box auto) si considerano s.p.c.p. </w:t>
            </w:r>
          </w:p>
          <w:p w14:paraId="39ECBC44" w14:textId="0F995DD3" w:rsidR="00041053" w:rsidRDefault="00041053" w:rsidP="00AE6B5B">
            <w:pPr>
              <w:jc w:val="left"/>
              <w:rPr>
                <w:rFonts w:cs="Tahoma"/>
                <w:color w:val="000000"/>
                <w:sz w:val="16"/>
                <w:szCs w:val="16"/>
              </w:rPr>
            </w:pPr>
            <w:r>
              <w:rPr>
                <w:rFonts w:cs="Tahoma"/>
                <w:color w:val="000000"/>
                <w:sz w:val="16"/>
                <w:szCs w:val="16"/>
              </w:rPr>
              <w:t>Prevedere valutazione gas Radon</w:t>
            </w:r>
          </w:p>
        </w:tc>
      </w:tr>
      <w:tr w:rsidR="00A06BBC" w14:paraId="36964439" w14:textId="77777777" w:rsidTr="007C2D11">
        <w:tc>
          <w:tcPr>
            <w:tcW w:w="912" w:type="pct"/>
            <w:gridSpan w:val="2"/>
            <w:tcBorders>
              <w:top w:val="dotted" w:sz="4" w:space="0" w:color="auto"/>
              <w:bottom w:val="dotted" w:sz="4" w:space="0" w:color="auto"/>
              <w:right w:val="dotted" w:sz="4" w:space="0" w:color="auto"/>
            </w:tcBorders>
            <w:shd w:val="clear" w:color="auto" w:fill="auto"/>
            <w:vAlign w:val="center"/>
          </w:tcPr>
          <w:p w14:paraId="6282B15B"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4ADAEE2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BEF8FA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4066138B"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7087F3C"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0C05DC12"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7D845A7"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EF4EA77"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4D3A60E" w14:textId="77777777" w:rsidR="00A06BBC" w:rsidRDefault="00A06BBC" w:rsidP="00A06BBC">
            <w:pPr>
              <w:jc w:val="left"/>
              <w:rPr>
                <w:rFonts w:cs="Tahoma"/>
                <w:color w:val="000000"/>
                <w:sz w:val="16"/>
                <w:szCs w:val="16"/>
              </w:rPr>
            </w:pPr>
          </w:p>
        </w:tc>
      </w:tr>
      <w:tr w:rsidR="007C2D11" w14:paraId="59EC909E" w14:textId="77777777" w:rsidTr="007C2D11">
        <w:tc>
          <w:tcPr>
            <w:tcW w:w="912" w:type="pct"/>
            <w:gridSpan w:val="2"/>
            <w:tcBorders>
              <w:top w:val="dotted" w:sz="4" w:space="0" w:color="auto"/>
              <w:bottom w:val="dotted" w:sz="4" w:space="0" w:color="auto"/>
              <w:right w:val="dotted" w:sz="4" w:space="0" w:color="auto"/>
            </w:tcBorders>
            <w:shd w:val="clear" w:color="auto" w:fill="auto"/>
            <w:vAlign w:val="center"/>
          </w:tcPr>
          <w:p w14:paraId="3DC41014" w14:textId="77777777" w:rsidR="007C2D11" w:rsidRPr="00A06BBC" w:rsidRDefault="007C2D11" w:rsidP="007C2D11">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25A9B326" w14:textId="77777777" w:rsidR="007C2D11" w:rsidRPr="00F074C3" w:rsidRDefault="007C2D11" w:rsidP="007C2D1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A4A7126" w14:textId="77777777" w:rsidR="007C2D11" w:rsidRDefault="007C2D11" w:rsidP="007C2D11">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14E3AF6D" w14:textId="77777777" w:rsidR="007C2D11" w:rsidRPr="006702B5" w:rsidRDefault="007C2D11" w:rsidP="007C2D11">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7DCD9C5F" w14:textId="728F897D" w:rsidR="007C2D11" w:rsidRPr="00F074C3" w:rsidRDefault="007C2D11" w:rsidP="007C2D1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3F4D60E" w14:textId="4C75E218" w:rsidR="007C2D11" w:rsidRPr="00F074C3" w:rsidRDefault="007C2D11" w:rsidP="007C2D1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2C4C680" w14:textId="0EE341F6" w:rsidR="007C2D11" w:rsidRPr="00F074C3" w:rsidRDefault="007C2D11" w:rsidP="007C2D1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2002087" w14:textId="09FDB330" w:rsidR="007C2D11" w:rsidRDefault="007C2D11" w:rsidP="007C2D11">
            <w:pPr>
              <w:jc w:val="left"/>
              <w:rPr>
                <w:rFonts w:cs="Tahoma"/>
                <w:color w:val="000000"/>
                <w:sz w:val="16"/>
                <w:szCs w:val="16"/>
              </w:rPr>
            </w:pPr>
            <w:r>
              <w:rPr>
                <w:rFonts w:cs="Tahoma"/>
                <w:color w:val="000000"/>
                <w:sz w:val="16"/>
                <w:szCs w:val="16"/>
              </w:rPr>
              <w:t>Prevedere sostituzione periodica di rompigetto</w:t>
            </w:r>
          </w:p>
        </w:tc>
      </w:tr>
      <w:tr w:rsidR="007C2D11" w14:paraId="28CE4F10" w14:textId="77777777" w:rsidTr="007C2D11">
        <w:tc>
          <w:tcPr>
            <w:tcW w:w="912" w:type="pct"/>
            <w:gridSpan w:val="2"/>
            <w:tcBorders>
              <w:top w:val="dotted" w:sz="4" w:space="0" w:color="auto"/>
              <w:bottom w:val="dotted" w:sz="4" w:space="0" w:color="auto"/>
              <w:right w:val="dotted" w:sz="4" w:space="0" w:color="auto"/>
            </w:tcBorders>
            <w:shd w:val="clear" w:color="auto" w:fill="auto"/>
            <w:vAlign w:val="center"/>
          </w:tcPr>
          <w:p w14:paraId="6374D25E" w14:textId="77777777" w:rsidR="007C2D11" w:rsidRPr="00A06BBC" w:rsidRDefault="007C2D11" w:rsidP="007C2D11">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13B7503F" w14:textId="77777777" w:rsidR="007C2D11" w:rsidRPr="00F074C3" w:rsidRDefault="007C2D11" w:rsidP="007C2D1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A8E2A2B" w14:textId="77777777" w:rsidR="007C2D11" w:rsidRDefault="007C2D11" w:rsidP="007C2D11">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AF4B70C" w14:textId="77777777" w:rsidR="007C2D11" w:rsidRPr="00534461" w:rsidRDefault="007C2D11" w:rsidP="007C2D11">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91F11E9" w14:textId="4F6C5875" w:rsidR="007C2D11" w:rsidRPr="00F074C3" w:rsidRDefault="007C2D11" w:rsidP="007C2D1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7FF0D96" w14:textId="79794AF9" w:rsidR="007C2D11" w:rsidRPr="00F074C3" w:rsidRDefault="007C2D11" w:rsidP="007C2D1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EB8E339" w14:textId="14F6BCE8" w:rsidR="007C2D11" w:rsidRPr="00F074C3" w:rsidRDefault="007C2D11" w:rsidP="007C2D1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F1D03C" w14:textId="77777777" w:rsidR="007C2D11" w:rsidRDefault="007C2D11" w:rsidP="007C2D11">
            <w:pPr>
              <w:jc w:val="left"/>
              <w:rPr>
                <w:rFonts w:cs="Tahoma"/>
                <w:color w:val="000000"/>
                <w:sz w:val="16"/>
                <w:szCs w:val="16"/>
              </w:rPr>
            </w:pPr>
            <w:r>
              <w:rPr>
                <w:rFonts w:cs="Tahoma"/>
                <w:color w:val="000000"/>
                <w:sz w:val="16"/>
                <w:szCs w:val="16"/>
              </w:rPr>
              <w:t>vedere documento Master</w:t>
            </w:r>
          </w:p>
        </w:tc>
      </w:tr>
      <w:tr w:rsidR="007C2D11" w:rsidRPr="007074BA" w14:paraId="3012BB55" w14:textId="77777777" w:rsidTr="007C2D11">
        <w:tc>
          <w:tcPr>
            <w:tcW w:w="912" w:type="pct"/>
            <w:gridSpan w:val="2"/>
            <w:tcBorders>
              <w:top w:val="dotted" w:sz="4" w:space="0" w:color="auto"/>
              <w:bottom w:val="dotted" w:sz="4" w:space="0" w:color="auto"/>
              <w:right w:val="dotted" w:sz="4" w:space="0" w:color="auto"/>
            </w:tcBorders>
            <w:shd w:val="clear" w:color="auto" w:fill="auto"/>
            <w:vAlign w:val="center"/>
          </w:tcPr>
          <w:p w14:paraId="0DBBD44F" w14:textId="77777777" w:rsidR="007C2D11" w:rsidRPr="00A06BBC" w:rsidRDefault="007C2D11" w:rsidP="007C2D11">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CC96B7" w14:textId="77777777" w:rsidR="007C2D11" w:rsidRPr="00F074C3" w:rsidRDefault="007C2D11" w:rsidP="007C2D1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8BED747" w14:textId="77777777" w:rsidR="007C2D11" w:rsidRDefault="007C2D11" w:rsidP="007C2D11">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0C558EBF" w14:textId="77777777" w:rsidR="007C2D11" w:rsidRPr="00534461" w:rsidRDefault="007C2D11" w:rsidP="007C2D1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951E198" w14:textId="6C5DBB34" w:rsidR="007C2D11" w:rsidRPr="00F074C3" w:rsidRDefault="007C2D11" w:rsidP="007C2D1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5486480" w14:textId="52450079" w:rsidR="007C2D11" w:rsidRPr="00F074C3" w:rsidRDefault="007C2D11" w:rsidP="007C2D1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46C00" w14:textId="179F3580" w:rsidR="007C2D11" w:rsidRPr="00F074C3" w:rsidRDefault="007C2D11" w:rsidP="007C2D1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CF00C3F" w14:textId="77777777" w:rsidR="007C2D11" w:rsidRPr="007074BA" w:rsidRDefault="007C2D11" w:rsidP="007C2D11">
            <w:pPr>
              <w:jc w:val="left"/>
              <w:rPr>
                <w:rFonts w:cs="Tahoma"/>
                <w:color w:val="000000"/>
                <w:sz w:val="16"/>
                <w:szCs w:val="16"/>
              </w:rPr>
            </w:pPr>
            <w:r w:rsidRPr="007074BA">
              <w:rPr>
                <w:rFonts w:cs="Tahoma"/>
                <w:color w:val="000000"/>
                <w:sz w:val="16"/>
                <w:szCs w:val="16"/>
              </w:rPr>
              <w:t>vedere documento Master</w:t>
            </w:r>
          </w:p>
        </w:tc>
      </w:tr>
      <w:tr w:rsidR="007C2D11" w14:paraId="5ED2D43C" w14:textId="77777777" w:rsidTr="007C2D11">
        <w:tc>
          <w:tcPr>
            <w:tcW w:w="912" w:type="pct"/>
            <w:gridSpan w:val="2"/>
            <w:tcBorders>
              <w:top w:val="dotted" w:sz="4" w:space="0" w:color="auto"/>
              <w:bottom w:val="dotted" w:sz="4" w:space="0" w:color="auto"/>
              <w:right w:val="dotted" w:sz="4" w:space="0" w:color="auto"/>
            </w:tcBorders>
            <w:shd w:val="clear" w:color="auto" w:fill="auto"/>
            <w:vAlign w:val="center"/>
          </w:tcPr>
          <w:p w14:paraId="59A97BAD" w14:textId="77777777" w:rsidR="007C2D11" w:rsidRPr="00A06BBC" w:rsidRDefault="007C2D11" w:rsidP="007C2D11">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55FA86D8" w14:textId="77777777" w:rsidR="007C2D11" w:rsidRPr="00F074C3" w:rsidRDefault="007C2D11" w:rsidP="007C2D1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713F4FF" w14:textId="77777777" w:rsidR="007C2D11" w:rsidRDefault="007C2D11" w:rsidP="007C2D11">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23AA9D06" w14:textId="77777777" w:rsidR="007C2D11" w:rsidRPr="00534461" w:rsidRDefault="007C2D11" w:rsidP="007C2D11">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6356C678" w14:textId="53B5F253" w:rsidR="007C2D11" w:rsidRPr="00F074C3" w:rsidRDefault="007C2D11" w:rsidP="007C2D11">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308DAE3" w14:textId="52F663D4" w:rsidR="007C2D11" w:rsidRPr="00F074C3" w:rsidRDefault="007C2D11" w:rsidP="007C2D11">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C20284" w14:textId="024A99C2" w:rsidR="007C2D11" w:rsidRPr="00F074C3" w:rsidRDefault="007C2D11" w:rsidP="007C2D11">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EE769CF" w14:textId="77777777" w:rsidR="007C2D11" w:rsidRDefault="007C2D11" w:rsidP="007C2D11">
            <w:pPr>
              <w:jc w:val="left"/>
              <w:rPr>
                <w:rFonts w:cs="Tahoma"/>
                <w:color w:val="000000"/>
                <w:sz w:val="16"/>
                <w:szCs w:val="16"/>
              </w:rPr>
            </w:pPr>
            <w:r w:rsidRPr="007074BA">
              <w:rPr>
                <w:rFonts w:cs="Tahoma"/>
                <w:color w:val="000000"/>
                <w:sz w:val="16"/>
                <w:szCs w:val="16"/>
              </w:rPr>
              <w:t>vedere documento Master</w:t>
            </w:r>
          </w:p>
        </w:tc>
      </w:tr>
    </w:tbl>
    <w:p w14:paraId="5924D7D0" w14:textId="77777777" w:rsidR="009633D3" w:rsidRPr="00DA13BA" w:rsidRDefault="009633D3" w:rsidP="00BE3AB8">
      <w:pPr>
        <w:adjustRightInd w:val="0"/>
        <w:spacing w:line="276" w:lineRule="auto"/>
        <w:rPr>
          <w:rFonts w:ascii="Swis721 BT" w:eastAsia="Arial Unicode MS" w:hAnsi="Swis721 BT" w:cs="Arial"/>
        </w:rPr>
      </w:pPr>
    </w:p>
    <w:p w14:paraId="7578347B"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1F823E6F"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77A50BB1" w14:textId="77777777" w:rsidTr="008A7E00">
        <w:tc>
          <w:tcPr>
            <w:tcW w:w="14386" w:type="dxa"/>
            <w:gridSpan w:val="2"/>
            <w:shd w:val="clear" w:color="auto" w:fill="D9D9D9" w:themeFill="background1" w:themeFillShade="D9"/>
          </w:tcPr>
          <w:p w14:paraId="62A1E397" w14:textId="77777777" w:rsidR="008A7E00" w:rsidRPr="00026DE1" w:rsidRDefault="008A7E00" w:rsidP="008A7E00">
            <w:pPr>
              <w:rPr>
                <w:sz w:val="22"/>
              </w:rPr>
            </w:pPr>
            <w:r>
              <w:rPr>
                <w:b/>
                <w:sz w:val="22"/>
              </w:rPr>
              <w:t>TIPOLOGIA DI RICHIO</w:t>
            </w:r>
          </w:p>
        </w:tc>
      </w:tr>
      <w:tr w:rsidR="008A7E00" w14:paraId="0F629A50" w14:textId="77777777" w:rsidTr="008A7E00">
        <w:tc>
          <w:tcPr>
            <w:tcW w:w="2943" w:type="dxa"/>
            <w:shd w:val="clear" w:color="auto" w:fill="auto"/>
          </w:tcPr>
          <w:p w14:paraId="11BE7E77" w14:textId="77777777" w:rsidR="008A7E00" w:rsidRPr="00CD5C06" w:rsidRDefault="008A7E00" w:rsidP="008A7E00">
            <w:pPr>
              <w:jc w:val="left"/>
              <w:rPr>
                <w:sz w:val="22"/>
              </w:rPr>
            </w:pPr>
            <w:r w:rsidRPr="00CD5C06">
              <w:rPr>
                <w:sz w:val="22"/>
              </w:rPr>
              <w:t>RISCHIO SISMICO</w:t>
            </w:r>
          </w:p>
        </w:tc>
        <w:tc>
          <w:tcPr>
            <w:tcW w:w="11443" w:type="dxa"/>
          </w:tcPr>
          <w:p w14:paraId="540643C4" w14:textId="77777777" w:rsidR="008A7E00" w:rsidRPr="00CD5C06" w:rsidRDefault="008A7E00" w:rsidP="008A7E00">
            <w:pPr>
              <w:jc w:val="left"/>
              <w:rPr>
                <w:sz w:val="22"/>
              </w:rPr>
            </w:pPr>
            <w:r w:rsidRPr="00CD5C06">
              <w:rPr>
                <w:sz w:val="22"/>
              </w:rPr>
              <w:t>entità sismica zona 2</w:t>
            </w:r>
          </w:p>
        </w:tc>
      </w:tr>
      <w:tr w:rsidR="008A7E00" w14:paraId="248A8F99" w14:textId="77777777" w:rsidTr="008A7E00">
        <w:tc>
          <w:tcPr>
            <w:tcW w:w="2943" w:type="dxa"/>
            <w:shd w:val="clear" w:color="auto" w:fill="auto"/>
          </w:tcPr>
          <w:p w14:paraId="54C695F3" w14:textId="77777777" w:rsidR="008A7E00" w:rsidRPr="00CD5C06" w:rsidRDefault="008A7E00" w:rsidP="008A7E00">
            <w:pPr>
              <w:jc w:val="left"/>
              <w:rPr>
                <w:sz w:val="22"/>
              </w:rPr>
            </w:pPr>
            <w:r w:rsidRPr="00CD5C06">
              <w:rPr>
                <w:sz w:val="22"/>
              </w:rPr>
              <w:t>RISCHIO IDROGEOLOGICO</w:t>
            </w:r>
          </w:p>
        </w:tc>
        <w:tc>
          <w:tcPr>
            <w:tcW w:w="11443" w:type="dxa"/>
          </w:tcPr>
          <w:p w14:paraId="61736F88" w14:textId="77777777" w:rsidR="00AC6E2E" w:rsidRPr="00CD5C06" w:rsidRDefault="00CD5C06" w:rsidP="00CD5C06">
            <w:pPr>
              <w:jc w:val="left"/>
            </w:pPr>
            <w:r>
              <w:rPr>
                <w:sz w:val="22"/>
              </w:rPr>
              <w:t>n</w:t>
            </w:r>
            <w:r w:rsidR="00217028" w:rsidRPr="00CD5C06">
              <w:rPr>
                <w:sz w:val="22"/>
              </w:rPr>
              <w:t>on presente</w:t>
            </w:r>
          </w:p>
        </w:tc>
      </w:tr>
      <w:tr w:rsidR="008A7E00" w14:paraId="394DDE8E" w14:textId="77777777" w:rsidTr="008A7E00">
        <w:tc>
          <w:tcPr>
            <w:tcW w:w="2943" w:type="dxa"/>
            <w:shd w:val="clear" w:color="auto" w:fill="auto"/>
          </w:tcPr>
          <w:p w14:paraId="72B3963A" w14:textId="77777777" w:rsidR="008A7E00" w:rsidRPr="008A7E00" w:rsidRDefault="008A7E00" w:rsidP="008A7E00">
            <w:pPr>
              <w:jc w:val="left"/>
              <w:rPr>
                <w:sz w:val="22"/>
                <w:highlight w:val="yellow"/>
              </w:rPr>
            </w:pPr>
            <w:r w:rsidRPr="00CD5C06">
              <w:rPr>
                <w:sz w:val="22"/>
              </w:rPr>
              <w:t>RISCHIO AMBIENTALE</w:t>
            </w:r>
          </w:p>
        </w:tc>
        <w:tc>
          <w:tcPr>
            <w:tcW w:w="11443" w:type="dxa"/>
          </w:tcPr>
          <w:p w14:paraId="6E97315E" w14:textId="77777777" w:rsidR="00B47B9C" w:rsidRPr="008A7E00" w:rsidRDefault="00CD5C06" w:rsidP="00CD5C06">
            <w:pPr>
              <w:jc w:val="left"/>
              <w:rPr>
                <w:sz w:val="22"/>
              </w:rPr>
            </w:pPr>
            <w:r>
              <w:rPr>
                <w:sz w:val="22"/>
              </w:rPr>
              <w:t>non presente</w:t>
            </w:r>
          </w:p>
        </w:tc>
      </w:tr>
      <w:tr w:rsidR="008A7E00" w14:paraId="04B1596D" w14:textId="77777777" w:rsidTr="008A7E00">
        <w:tc>
          <w:tcPr>
            <w:tcW w:w="2943" w:type="dxa"/>
            <w:shd w:val="clear" w:color="auto" w:fill="auto"/>
          </w:tcPr>
          <w:p w14:paraId="7B5FCDB7" w14:textId="77777777" w:rsidR="008A7E00" w:rsidRPr="000A16AB" w:rsidRDefault="008A7E00" w:rsidP="008A7E00">
            <w:pPr>
              <w:jc w:val="left"/>
              <w:rPr>
                <w:sz w:val="22"/>
              </w:rPr>
            </w:pPr>
          </w:p>
        </w:tc>
        <w:tc>
          <w:tcPr>
            <w:tcW w:w="11443" w:type="dxa"/>
          </w:tcPr>
          <w:p w14:paraId="2563E768" w14:textId="77777777" w:rsidR="008A7E00" w:rsidRPr="00026DE1" w:rsidRDefault="008A7E00" w:rsidP="008A7E00">
            <w:pPr>
              <w:jc w:val="left"/>
              <w:rPr>
                <w:sz w:val="22"/>
              </w:rPr>
            </w:pPr>
          </w:p>
        </w:tc>
      </w:tr>
    </w:tbl>
    <w:p w14:paraId="22C05981" w14:textId="77777777" w:rsidR="008A7E00" w:rsidRDefault="008A7E00" w:rsidP="008A7E00">
      <w:pPr>
        <w:spacing w:line="276" w:lineRule="auto"/>
        <w:ind w:right="562"/>
        <w:jc w:val="left"/>
        <w:rPr>
          <w:rFonts w:ascii="Swis721 BT" w:hAnsi="Swis721 BT"/>
          <w:sz w:val="22"/>
          <w:szCs w:val="22"/>
        </w:rPr>
      </w:pPr>
    </w:p>
    <w:p w14:paraId="48367876"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6CB83575"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E7CD9A"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64C76FC6" w14:textId="77777777" w:rsidR="00DB579A" w:rsidRDefault="00DB579A" w:rsidP="008A7E00">
      <w:pPr>
        <w:spacing w:line="276" w:lineRule="auto"/>
        <w:ind w:right="562"/>
        <w:jc w:val="left"/>
        <w:rPr>
          <w:rFonts w:ascii="Swis721 BT" w:hAnsi="Swis721 BT"/>
          <w:sz w:val="22"/>
          <w:szCs w:val="22"/>
        </w:rPr>
      </w:pPr>
    </w:p>
    <w:p w14:paraId="5217EF3F" w14:textId="77777777" w:rsidR="00045913" w:rsidRPr="00003618" w:rsidRDefault="00045913" w:rsidP="00045913">
      <w:pPr>
        <w:rPr>
          <w:b/>
          <w:sz w:val="22"/>
          <w:szCs w:val="22"/>
        </w:rPr>
      </w:pPr>
      <w:r w:rsidRPr="00835921">
        <w:rPr>
          <w:b/>
          <w:sz w:val="22"/>
          <w:szCs w:val="22"/>
        </w:rPr>
        <w:t>PIANO DI MIGLIORAMENTO</w:t>
      </w:r>
    </w:p>
    <w:p w14:paraId="7B422870"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41647C0" w14:textId="77777777" w:rsidR="00D409E0" w:rsidRDefault="00D409E0" w:rsidP="00D409E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18"/>
        <w:gridCol w:w="2126"/>
        <w:gridCol w:w="1560"/>
        <w:gridCol w:w="307"/>
        <w:gridCol w:w="307"/>
        <w:gridCol w:w="307"/>
        <w:gridCol w:w="307"/>
        <w:gridCol w:w="307"/>
        <w:gridCol w:w="307"/>
        <w:gridCol w:w="307"/>
        <w:gridCol w:w="307"/>
        <w:gridCol w:w="307"/>
        <w:gridCol w:w="307"/>
        <w:gridCol w:w="307"/>
        <w:gridCol w:w="308"/>
        <w:gridCol w:w="4678"/>
      </w:tblGrid>
      <w:tr w:rsidR="00D409E0" w14:paraId="0876D9BC" w14:textId="77777777" w:rsidTr="00C70098">
        <w:trPr>
          <w:trHeight w:hRule="exact" w:val="1010"/>
        </w:trPr>
        <w:tc>
          <w:tcPr>
            <w:tcW w:w="2518" w:type="dxa"/>
            <w:tcBorders>
              <w:top w:val="single" w:sz="6" w:space="0" w:color="auto"/>
              <w:left w:val="single" w:sz="6" w:space="0" w:color="auto"/>
              <w:bottom w:val="nil"/>
              <w:right w:val="single" w:sz="6" w:space="0" w:color="auto"/>
            </w:tcBorders>
            <w:vAlign w:val="center"/>
            <w:hideMark/>
          </w:tcPr>
          <w:p w14:paraId="55CB5C5A"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2126" w:type="dxa"/>
            <w:tcBorders>
              <w:top w:val="single" w:sz="6" w:space="0" w:color="auto"/>
              <w:left w:val="single" w:sz="6" w:space="0" w:color="auto"/>
              <w:bottom w:val="nil"/>
              <w:right w:val="single" w:sz="6" w:space="0" w:color="auto"/>
            </w:tcBorders>
            <w:vAlign w:val="center"/>
            <w:hideMark/>
          </w:tcPr>
          <w:p w14:paraId="75A2CD19"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01A32136"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6A3DC219"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5E4C1CBC" w14:textId="77777777" w:rsidR="00D409E0" w:rsidRPr="00875E4E" w:rsidRDefault="00D409E0" w:rsidP="00C70098">
            <w:pPr>
              <w:tabs>
                <w:tab w:val="clear" w:pos="-189"/>
              </w:tabs>
              <w:jc w:val="center"/>
              <w:rPr>
                <w:rFonts w:cs="Arial"/>
                <w:b/>
                <w:sz w:val="22"/>
                <w:szCs w:val="22"/>
                <w:lang w:eastAsia="ar-SA"/>
              </w:rPr>
            </w:pPr>
            <w:r w:rsidRPr="00875E4E">
              <w:rPr>
                <w:rFonts w:cs="Arial"/>
                <w:b/>
                <w:sz w:val="22"/>
                <w:szCs w:val="22"/>
              </w:rPr>
              <w:t>NOTE E AGGIORNAMENTI</w:t>
            </w:r>
          </w:p>
          <w:p w14:paraId="28F753EE" w14:textId="77777777" w:rsidR="00D409E0" w:rsidRPr="00C70098" w:rsidRDefault="00D409E0" w:rsidP="00530CAF">
            <w:pPr>
              <w:tabs>
                <w:tab w:val="clear" w:pos="-189"/>
              </w:tabs>
              <w:rPr>
                <w:rFonts w:cs="Arial"/>
                <w:sz w:val="19"/>
                <w:szCs w:val="19"/>
              </w:rPr>
            </w:pPr>
            <w:r w:rsidRPr="00C70098">
              <w:rPr>
                <w:rFonts w:cs="Arial"/>
                <w:b/>
                <w:sz w:val="19"/>
                <w:szCs w:val="19"/>
              </w:rPr>
              <w:t>Rosso</w:t>
            </w:r>
            <w:r w:rsidR="00530CAF" w:rsidRPr="00C70098">
              <w:rPr>
                <w:rFonts w:cs="Arial"/>
                <w:b/>
                <w:sz w:val="19"/>
                <w:szCs w:val="19"/>
              </w:rPr>
              <w:t>:</w:t>
            </w:r>
            <w:r w:rsidRPr="00C70098">
              <w:rPr>
                <w:rFonts w:cs="Arial"/>
                <w:sz w:val="19"/>
                <w:szCs w:val="19"/>
              </w:rPr>
              <w:t xml:space="preserve"> attuazione non in linea con gli obietti</w:t>
            </w:r>
            <w:r w:rsidR="00871F83" w:rsidRPr="00C70098">
              <w:rPr>
                <w:rFonts w:cs="Arial"/>
                <w:sz w:val="19"/>
                <w:szCs w:val="19"/>
              </w:rPr>
              <w:t>vi</w:t>
            </w:r>
          </w:p>
          <w:p w14:paraId="335BA010" w14:textId="77777777" w:rsidR="00D409E0" w:rsidRPr="00C70098" w:rsidRDefault="00D409E0" w:rsidP="00530CAF">
            <w:pPr>
              <w:tabs>
                <w:tab w:val="clear" w:pos="-189"/>
              </w:tabs>
              <w:rPr>
                <w:rFonts w:cs="Arial"/>
                <w:sz w:val="19"/>
                <w:szCs w:val="19"/>
              </w:rPr>
            </w:pPr>
            <w:r w:rsidRPr="00C70098">
              <w:rPr>
                <w:rFonts w:cs="Arial"/>
                <w:b/>
                <w:sz w:val="19"/>
                <w:szCs w:val="19"/>
              </w:rPr>
              <w:t>Giallo</w:t>
            </w:r>
            <w:r w:rsidR="00530CAF" w:rsidRPr="00C70098">
              <w:rPr>
                <w:rFonts w:cs="Arial"/>
                <w:sz w:val="19"/>
                <w:szCs w:val="19"/>
              </w:rPr>
              <w:t>:</w:t>
            </w:r>
            <w:r w:rsidRPr="00C70098">
              <w:rPr>
                <w:rFonts w:cs="Arial"/>
                <w:sz w:val="19"/>
                <w:szCs w:val="19"/>
              </w:rPr>
              <w:t xml:space="preserve"> non ancora avviata / in corso e in</w:t>
            </w:r>
            <w:r w:rsidRPr="00C70098">
              <w:rPr>
                <w:rFonts w:cs="Arial"/>
                <w:b/>
                <w:sz w:val="19"/>
                <w:szCs w:val="19"/>
              </w:rPr>
              <w:t xml:space="preserve"> </w:t>
            </w:r>
            <w:r w:rsidRPr="00C70098">
              <w:rPr>
                <w:rFonts w:cs="Arial"/>
                <w:sz w:val="19"/>
                <w:szCs w:val="19"/>
              </w:rPr>
              <w:t>linea con gli obiettivi</w:t>
            </w:r>
          </w:p>
          <w:p w14:paraId="5D184E0B" w14:textId="77777777" w:rsidR="00D409E0" w:rsidRPr="00875E4E" w:rsidRDefault="00D409E0" w:rsidP="00530CAF">
            <w:pPr>
              <w:tabs>
                <w:tab w:val="clear" w:pos="-189"/>
              </w:tabs>
              <w:rPr>
                <w:rFonts w:cs="Arial"/>
                <w:b/>
                <w:sz w:val="22"/>
                <w:szCs w:val="22"/>
                <w:lang w:eastAsia="ar-SA"/>
              </w:rPr>
            </w:pPr>
            <w:r w:rsidRPr="00C70098">
              <w:rPr>
                <w:rFonts w:cs="Arial"/>
                <w:b/>
                <w:sz w:val="19"/>
                <w:szCs w:val="19"/>
              </w:rPr>
              <w:t>Verde</w:t>
            </w:r>
            <w:r w:rsidR="00530CAF" w:rsidRPr="00C70098">
              <w:rPr>
                <w:rFonts w:cs="Arial"/>
                <w:b/>
                <w:sz w:val="19"/>
                <w:szCs w:val="19"/>
              </w:rPr>
              <w:t>:</w:t>
            </w:r>
            <w:r w:rsidRPr="00C70098">
              <w:rPr>
                <w:rFonts w:cs="Arial"/>
                <w:sz w:val="19"/>
                <w:szCs w:val="19"/>
              </w:rPr>
              <w:t xml:space="preserve"> attuata</w:t>
            </w:r>
          </w:p>
        </w:tc>
      </w:tr>
      <w:tr w:rsidR="00972AAB" w14:paraId="1B0D6CE1" w14:textId="77777777" w:rsidTr="00E47CBD">
        <w:trPr>
          <w:trHeight w:hRule="exact" w:val="284"/>
        </w:trPr>
        <w:tc>
          <w:tcPr>
            <w:tcW w:w="2518" w:type="dxa"/>
            <w:tcBorders>
              <w:top w:val="single" w:sz="6" w:space="0" w:color="auto"/>
              <w:left w:val="single" w:sz="6" w:space="0" w:color="auto"/>
              <w:bottom w:val="single" w:sz="6" w:space="0" w:color="auto"/>
              <w:right w:val="single" w:sz="6" w:space="0" w:color="auto"/>
            </w:tcBorders>
            <w:shd w:val="pct25" w:color="auto" w:fill="FFFFFF"/>
            <w:vAlign w:val="center"/>
          </w:tcPr>
          <w:p w14:paraId="528BBDB0" w14:textId="77777777" w:rsidR="00972AAB" w:rsidRDefault="00972AAB" w:rsidP="00972AAB">
            <w:pPr>
              <w:tabs>
                <w:tab w:val="clear" w:pos="-189"/>
              </w:tabs>
              <w:suppressAutoHyphens/>
              <w:rPr>
                <w:rFonts w:cs="Arial"/>
                <w:sz w:val="18"/>
                <w:szCs w:val="24"/>
                <w:lang w:eastAsia="ar-SA"/>
              </w:rPr>
            </w:pPr>
          </w:p>
        </w:tc>
        <w:tc>
          <w:tcPr>
            <w:tcW w:w="2126" w:type="dxa"/>
            <w:tcBorders>
              <w:top w:val="single" w:sz="6" w:space="0" w:color="auto"/>
              <w:left w:val="single" w:sz="6" w:space="0" w:color="auto"/>
              <w:bottom w:val="single" w:sz="6" w:space="0" w:color="auto"/>
              <w:right w:val="single" w:sz="6" w:space="0" w:color="auto"/>
            </w:tcBorders>
            <w:shd w:val="pct25" w:color="auto" w:fill="FFFFFF"/>
            <w:vAlign w:val="center"/>
          </w:tcPr>
          <w:p w14:paraId="55F8F236" w14:textId="77777777" w:rsidR="00972AAB" w:rsidRDefault="00972AAB" w:rsidP="00972AAB">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4A70E353" w14:textId="77777777" w:rsidR="00972AAB" w:rsidRDefault="00972AAB" w:rsidP="00972AAB">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7CDBB98" w14:textId="4ED9FB28" w:rsidR="00972AAB" w:rsidRDefault="00972AAB" w:rsidP="00972AAB">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AA2AB41" w14:textId="1B850161" w:rsidR="00972AAB" w:rsidRDefault="00972AAB" w:rsidP="00972AAB">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D90D22D" w14:textId="5892A387" w:rsidR="00972AAB" w:rsidRDefault="00972AAB" w:rsidP="00972AAB">
            <w:pPr>
              <w:tabs>
                <w:tab w:val="clear" w:pos="-189"/>
              </w:tabs>
              <w:suppressAutoHyphens/>
              <w:jc w:val="center"/>
              <w:rPr>
                <w:rFonts w:cs="Arial"/>
                <w:b/>
                <w:sz w:val="18"/>
                <w:szCs w:val="24"/>
                <w:lang w:val="en-GB" w:eastAsia="ar-SA"/>
              </w:rPr>
            </w:pPr>
            <w:r>
              <w:rPr>
                <w:rFonts w:cs="Arial"/>
                <w:b/>
                <w:sz w:val="18"/>
                <w:szCs w:val="24"/>
                <w:lang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7DBE1F7" w14:textId="0C986237" w:rsidR="00972AAB" w:rsidRDefault="00972AAB" w:rsidP="00972AAB">
            <w:pPr>
              <w:tabs>
                <w:tab w:val="clear" w:pos="-189"/>
              </w:tabs>
              <w:suppressAutoHyphens/>
              <w:jc w:val="center"/>
              <w:rPr>
                <w:rFonts w:cs="Arial"/>
                <w:b/>
                <w:sz w:val="18"/>
                <w:szCs w:val="24"/>
                <w:lang w:val="en-GB" w:eastAsia="ar-SA"/>
              </w:rPr>
            </w:pPr>
            <w:r>
              <w:rPr>
                <w:rFonts w:cs="Arial"/>
                <w:b/>
                <w:sz w:val="18"/>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39787D7F" w14:textId="4CFC883C" w:rsidR="00972AAB" w:rsidRDefault="00972AAB" w:rsidP="00972AAB">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E7356E3" w14:textId="0F033EBD" w:rsidR="00972AAB" w:rsidRDefault="00972AAB" w:rsidP="00972AAB">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9D935EF" w14:textId="0A8AA371" w:rsidR="00972AAB" w:rsidRDefault="00972AAB" w:rsidP="00972AAB">
            <w:pPr>
              <w:tabs>
                <w:tab w:val="clear" w:pos="-189"/>
              </w:tabs>
              <w:suppressAutoHyphens/>
              <w:jc w:val="center"/>
              <w:rPr>
                <w:rFonts w:cs="Arial"/>
                <w:b/>
                <w:sz w:val="18"/>
                <w:szCs w:val="24"/>
                <w:lang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CF6C1C7" w14:textId="03ACE42C" w:rsidR="00972AAB" w:rsidRDefault="00972AAB" w:rsidP="00972AAB">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174D2B9" w14:textId="1ABA0F5A" w:rsidR="00972AAB" w:rsidRDefault="00972AAB" w:rsidP="00972AAB">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9C4DE8C" w14:textId="6EEBBF57" w:rsidR="00972AAB" w:rsidRDefault="00972AAB" w:rsidP="00972AAB">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09A6471" w14:textId="758EAD75" w:rsidR="00972AAB" w:rsidRDefault="00972AAB" w:rsidP="00972AAB">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1E0C3D1D" w14:textId="7DA15770" w:rsidR="00972AAB" w:rsidRDefault="00972AAB" w:rsidP="00972AAB">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569130E4" w14:textId="77777777" w:rsidR="00972AAB" w:rsidRDefault="00972AAB" w:rsidP="00972AAB">
            <w:pPr>
              <w:tabs>
                <w:tab w:val="clear" w:pos="-189"/>
              </w:tabs>
              <w:suppressAutoHyphens/>
              <w:rPr>
                <w:rFonts w:cs="Arial"/>
                <w:b/>
                <w:sz w:val="18"/>
                <w:szCs w:val="24"/>
                <w:lang w:eastAsia="ar-SA"/>
              </w:rPr>
            </w:pPr>
          </w:p>
        </w:tc>
      </w:tr>
      <w:tr w:rsidR="00972AAB" w14:paraId="36ADCBE7" w14:textId="77777777" w:rsidTr="00972AAB">
        <w:trPr>
          <w:trHeight w:hRule="exact" w:val="1546"/>
        </w:trPr>
        <w:tc>
          <w:tcPr>
            <w:tcW w:w="2518" w:type="dxa"/>
            <w:tcBorders>
              <w:top w:val="single" w:sz="6" w:space="0" w:color="auto"/>
              <w:left w:val="single" w:sz="6" w:space="0" w:color="auto"/>
              <w:bottom w:val="single" w:sz="6" w:space="0" w:color="auto"/>
              <w:right w:val="single" w:sz="6" w:space="0" w:color="auto"/>
            </w:tcBorders>
            <w:vAlign w:val="center"/>
          </w:tcPr>
          <w:p w14:paraId="071D049A" w14:textId="48C41293" w:rsidR="00972AAB" w:rsidRPr="002055C4" w:rsidRDefault="00972AAB" w:rsidP="00972AAB">
            <w:pPr>
              <w:tabs>
                <w:tab w:val="clear" w:pos="-189"/>
              </w:tabs>
              <w:jc w:val="left"/>
              <w:rPr>
                <w:rFonts w:cs="Arial"/>
                <w:lang w:eastAsia="ar-SA"/>
              </w:rPr>
            </w:pPr>
            <w:r w:rsidRPr="00DC47A4">
              <w:rPr>
                <w:rFonts w:cs="Arial"/>
                <w:lang w:eastAsia="ar-SA"/>
              </w:rPr>
              <w:t>Verifica con Amministrazione Stabile per interventi relativi a illuminazione e/o segnaletica emergenza vani scala, strisce antiscivolo, ecc</w:t>
            </w:r>
          </w:p>
        </w:tc>
        <w:tc>
          <w:tcPr>
            <w:tcW w:w="2126" w:type="dxa"/>
            <w:tcBorders>
              <w:top w:val="single" w:sz="6" w:space="0" w:color="auto"/>
              <w:left w:val="single" w:sz="6" w:space="0" w:color="auto"/>
              <w:bottom w:val="single" w:sz="6" w:space="0" w:color="auto"/>
              <w:right w:val="single" w:sz="6" w:space="0" w:color="auto"/>
            </w:tcBorders>
            <w:vAlign w:val="center"/>
            <w:hideMark/>
          </w:tcPr>
          <w:p w14:paraId="7F4648C1" w14:textId="77777777" w:rsidR="00972AAB" w:rsidRPr="00875E4E" w:rsidRDefault="00972AAB" w:rsidP="00972AAB">
            <w:pPr>
              <w:tabs>
                <w:tab w:val="clear" w:pos="-189"/>
              </w:tabs>
              <w:suppressAutoHyphens/>
              <w:jc w:val="left"/>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318BADF4" w14:textId="45CBBCFD" w:rsidR="00972AAB" w:rsidRPr="00E47CBD" w:rsidRDefault="00972AAB" w:rsidP="00972AAB">
            <w:pPr>
              <w:tabs>
                <w:tab w:val="clear" w:pos="-189"/>
              </w:tabs>
              <w:suppressAutoHyphens/>
              <w:rPr>
                <w:rFonts w:cs="Arial"/>
              </w:rPr>
            </w:pPr>
            <w:r>
              <w:rPr>
                <w:rFonts w:cs="Arial"/>
              </w:rPr>
              <w:t>Dicembre</w:t>
            </w:r>
            <w:r w:rsidRPr="00E47CBD">
              <w:rPr>
                <w:rFonts w:cs="Arial"/>
              </w:rPr>
              <w:t xml:space="preserve"> 2020</w:t>
            </w:r>
          </w:p>
          <w:p w14:paraId="3C619136" w14:textId="569D45E0" w:rsidR="00972AAB" w:rsidRPr="002055C4" w:rsidRDefault="00972AAB" w:rsidP="00972AAB">
            <w:pPr>
              <w:tabs>
                <w:tab w:val="clear" w:pos="-189"/>
              </w:tabs>
              <w:suppressAutoHyphens/>
              <w:rPr>
                <w:rFonts w:cs="Arial"/>
                <w:lang w:eastAsia="ar-SA"/>
              </w:rPr>
            </w:pPr>
            <w:r w:rsidRPr="00E47CBD">
              <w:rPr>
                <w:rFonts w:cs="Arial"/>
              </w:rPr>
              <w:t>Gennaio 2021</w:t>
            </w:r>
          </w:p>
        </w:tc>
        <w:tc>
          <w:tcPr>
            <w:tcW w:w="307" w:type="dxa"/>
            <w:tcBorders>
              <w:left w:val="single" w:sz="6" w:space="0" w:color="auto"/>
              <w:bottom w:val="single" w:sz="6" w:space="0" w:color="auto"/>
              <w:right w:val="single" w:sz="6" w:space="0" w:color="auto"/>
            </w:tcBorders>
            <w:shd w:val="clear" w:color="auto" w:fill="C6D9F1" w:themeFill="text2" w:themeFillTint="33"/>
            <w:vAlign w:val="center"/>
          </w:tcPr>
          <w:p w14:paraId="060C88CE"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bottom w:val="single" w:sz="6" w:space="0" w:color="auto"/>
              <w:right w:val="single" w:sz="6" w:space="0" w:color="auto"/>
            </w:tcBorders>
            <w:shd w:val="clear" w:color="auto" w:fill="C6D9F1" w:themeFill="text2" w:themeFillTint="33"/>
            <w:vAlign w:val="center"/>
          </w:tcPr>
          <w:p w14:paraId="29E9058D"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bottom w:val="single" w:sz="6" w:space="0" w:color="auto"/>
              <w:right w:val="single" w:sz="6" w:space="0" w:color="auto"/>
            </w:tcBorders>
            <w:shd w:val="clear" w:color="auto" w:fill="auto"/>
            <w:vAlign w:val="center"/>
          </w:tcPr>
          <w:p w14:paraId="6B86CD55"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bottom w:val="single" w:sz="6" w:space="0" w:color="auto"/>
              <w:right w:val="single" w:sz="6" w:space="0" w:color="auto"/>
            </w:tcBorders>
            <w:shd w:val="clear" w:color="auto" w:fill="auto"/>
            <w:vAlign w:val="center"/>
          </w:tcPr>
          <w:p w14:paraId="2D80314A"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9EF9DA7"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87FEB3A"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E700EED"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7BF9616D"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91B8FCE"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1689965"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4D17D13" w14:textId="77777777" w:rsidR="00972AAB" w:rsidRPr="002055C4" w:rsidRDefault="00972AAB" w:rsidP="00972AAB">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33B82363" w14:textId="77777777" w:rsidR="00972AAB" w:rsidRPr="002055C4" w:rsidRDefault="00972AAB" w:rsidP="00972AAB">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3A324C81" w14:textId="77777777" w:rsidR="00972AAB" w:rsidRPr="002055C4" w:rsidRDefault="00972AAB" w:rsidP="00972AAB">
            <w:pPr>
              <w:tabs>
                <w:tab w:val="clear" w:pos="-189"/>
              </w:tabs>
              <w:suppressAutoHyphens/>
              <w:rPr>
                <w:rFonts w:cs="Arial"/>
                <w:highlight w:val="yellow"/>
                <w:lang w:eastAsia="ar-SA"/>
              </w:rPr>
            </w:pPr>
            <w:r w:rsidRPr="00BB5AAD">
              <w:rPr>
                <w:rFonts w:cs="Arial"/>
              </w:rPr>
              <w:t>In corso e in linea con gli obiettivi</w:t>
            </w:r>
          </w:p>
        </w:tc>
      </w:tr>
      <w:tr w:rsidR="00972AAB" w14:paraId="6430F57C" w14:textId="77777777" w:rsidTr="00B5784F">
        <w:trPr>
          <w:trHeight w:hRule="exact" w:val="998"/>
        </w:trPr>
        <w:tc>
          <w:tcPr>
            <w:tcW w:w="2518" w:type="dxa"/>
            <w:tcBorders>
              <w:top w:val="single" w:sz="6" w:space="0" w:color="auto"/>
              <w:left w:val="single" w:sz="6" w:space="0" w:color="auto"/>
              <w:bottom w:val="single" w:sz="6" w:space="0" w:color="auto"/>
              <w:right w:val="single" w:sz="6" w:space="0" w:color="auto"/>
            </w:tcBorders>
            <w:vAlign w:val="center"/>
          </w:tcPr>
          <w:p w14:paraId="44742AFE" w14:textId="45D1B2C5" w:rsidR="00972AAB" w:rsidRPr="002055C4" w:rsidRDefault="002F3B3D" w:rsidP="00972AAB">
            <w:pPr>
              <w:tabs>
                <w:tab w:val="clear" w:pos="-189"/>
              </w:tabs>
              <w:suppressAutoHyphens/>
              <w:jc w:val="left"/>
              <w:rPr>
                <w:rFonts w:cs="Arial"/>
                <w:lang w:eastAsia="ar-SA"/>
              </w:rPr>
            </w:pPr>
            <w:r>
              <w:rPr>
                <w:rFonts w:cs="Arial"/>
                <w:lang w:eastAsia="ar-SA"/>
              </w:rPr>
              <w:t>Installazione di nottolino per apertura in caso di emergenza in corrispondenza delle porte dei bagni</w:t>
            </w:r>
          </w:p>
        </w:tc>
        <w:tc>
          <w:tcPr>
            <w:tcW w:w="2126" w:type="dxa"/>
            <w:tcBorders>
              <w:top w:val="single" w:sz="6" w:space="0" w:color="auto"/>
              <w:left w:val="single" w:sz="6" w:space="0" w:color="auto"/>
              <w:bottom w:val="single" w:sz="6" w:space="0" w:color="auto"/>
              <w:right w:val="single" w:sz="6" w:space="0" w:color="auto"/>
            </w:tcBorders>
            <w:vAlign w:val="center"/>
            <w:hideMark/>
          </w:tcPr>
          <w:p w14:paraId="37A23674" w14:textId="1B44B7C8" w:rsidR="00972AAB" w:rsidRPr="002055C4" w:rsidRDefault="00972AAB" w:rsidP="00972AAB">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3D760266" w14:textId="0A0EF9C9" w:rsidR="00972AAB" w:rsidRPr="00E47CBD" w:rsidRDefault="00972AAB" w:rsidP="00972AAB">
            <w:pPr>
              <w:tabs>
                <w:tab w:val="clear" w:pos="-189"/>
              </w:tabs>
              <w:suppressAutoHyphens/>
              <w:rPr>
                <w:rFonts w:cs="Arial"/>
              </w:rPr>
            </w:pPr>
            <w:r>
              <w:rPr>
                <w:rFonts w:cs="Arial"/>
              </w:rPr>
              <w:t>Dicembre</w:t>
            </w:r>
            <w:r w:rsidRPr="00E47CBD">
              <w:rPr>
                <w:rFonts w:cs="Arial"/>
              </w:rPr>
              <w:t xml:space="preserve"> 2020</w:t>
            </w:r>
          </w:p>
          <w:p w14:paraId="650FD45C" w14:textId="1B9E288F" w:rsidR="00972AAB" w:rsidRPr="002055C4" w:rsidRDefault="002F3B3D" w:rsidP="00972AAB">
            <w:pPr>
              <w:tabs>
                <w:tab w:val="clear" w:pos="-189"/>
              </w:tabs>
              <w:suppressAutoHyphens/>
              <w:rPr>
                <w:rFonts w:cs="Arial"/>
                <w:lang w:eastAsia="ar-SA"/>
              </w:rPr>
            </w:pPr>
            <w:r>
              <w:rPr>
                <w:rFonts w:cs="Arial"/>
              </w:rPr>
              <w:t>Gennaio</w:t>
            </w:r>
            <w:r w:rsidR="00972AAB" w:rsidRPr="00E47CBD">
              <w:rPr>
                <w:rFonts w:cs="Arial"/>
              </w:rPr>
              <w:t xml:space="preserve"> 2021</w:t>
            </w:r>
          </w:p>
        </w:tc>
        <w:tc>
          <w:tcPr>
            <w:tcW w:w="307" w:type="dxa"/>
            <w:tcBorders>
              <w:left w:val="single" w:sz="6" w:space="0" w:color="auto"/>
              <w:right w:val="single" w:sz="6" w:space="0" w:color="auto"/>
            </w:tcBorders>
            <w:shd w:val="clear" w:color="auto" w:fill="C6D9F1" w:themeFill="text2" w:themeFillTint="33"/>
            <w:vAlign w:val="center"/>
          </w:tcPr>
          <w:p w14:paraId="2B52AD8E"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1DD8FC27"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84E164C"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6BA28F1"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EC17C65"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FCDF62D"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B69DAC3"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6FA5071"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BECE495"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A09E053" w14:textId="77777777" w:rsidR="00972AAB" w:rsidRPr="002055C4" w:rsidRDefault="00972AAB"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7EFB2D6" w14:textId="77777777" w:rsidR="00972AAB" w:rsidRPr="002055C4" w:rsidRDefault="00972AAB" w:rsidP="00972AAB">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31AC77B0" w14:textId="77777777" w:rsidR="00972AAB" w:rsidRPr="002055C4" w:rsidRDefault="00972AAB" w:rsidP="00972AAB">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785A67" w14:textId="4AED4620" w:rsidR="00972AAB" w:rsidRPr="002055C4" w:rsidRDefault="00B5784F" w:rsidP="00972AAB">
            <w:pPr>
              <w:tabs>
                <w:tab w:val="clear" w:pos="-189"/>
              </w:tabs>
              <w:suppressAutoHyphens/>
              <w:rPr>
                <w:rFonts w:cs="Arial"/>
                <w:highlight w:val="yellow"/>
                <w:lang w:eastAsia="ar-SA"/>
              </w:rPr>
            </w:pPr>
            <w:r>
              <w:rPr>
                <w:rFonts w:cs="Arial"/>
              </w:rPr>
              <w:t>ESEGUITO</w:t>
            </w:r>
          </w:p>
        </w:tc>
      </w:tr>
      <w:tr w:rsidR="00041053" w14:paraId="4BA07EBE" w14:textId="77777777" w:rsidTr="00B5784F">
        <w:trPr>
          <w:trHeight w:hRule="exact" w:val="998"/>
        </w:trPr>
        <w:tc>
          <w:tcPr>
            <w:tcW w:w="2518" w:type="dxa"/>
            <w:tcBorders>
              <w:top w:val="single" w:sz="6" w:space="0" w:color="auto"/>
              <w:left w:val="single" w:sz="6" w:space="0" w:color="auto"/>
              <w:bottom w:val="single" w:sz="6" w:space="0" w:color="auto"/>
              <w:right w:val="single" w:sz="6" w:space="0" w:color="auto"/>
            </w:tcBorders>
            <w:vAlign w:val="center"/>
          </w:tcPr>
          <w:p w14:paraId="22B49488" w14:textId="499CDC43" w:rsidR="00041053" w:rsidRDefault="00041053" w:rsidP="00972AAB">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2126" w:type="dxa"/>
            <w:tcBorders>
              <w:top w:val="single" w:sz="6" w:space="0" w:color="auto"/>
              <w:left w:val="single" w:sz="6" w:space="0" w:color="auto"/>
              <w:bottom w:val="single" w:sz="6" w:space="0" w:color="auto"/>
              <w:right w:val="single" w:sz="6" w:space="0" w:color="auto"/>
            </w:tcBorders>
            <w:vAlign w:val="center"/>
          </w:tcPr>
          <w:p w14:paraId="04B2D85D" w14:textId="0F0347E1" w:rsidR="00041053" w:rsidRDefault="00041053" w:rsidP="00972AAB">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4143A6EB" w14:textId="77777777" w:rsidR="00041053" w:rsidRDefault="00041053" w:rsidP="00041053">
            <w:pPr>
              <w:tabs>
                <w:tab w:val="clear" w:pos="-189"/>
              </w:tabs>
              <w:suppressAutoHyphens/>
              <w:rPr>
                <w:rFonts w:cs="Arial"/>
              </w:rPr>
            </w:pPr>
            <w:r w:rsidRPr="00041053">
              <w:rPr>
                <w:rFonts w:cs="Arial"/>
              </w:rPr>
              <w:t>Dicembre 2020</w:t>
            </w:r>
          </w:p>
          <w:p w14:paraId="5C2308AD" w14:textId="2A1DD0E0" w:rsidR="00041053" w:rsidRDefault="00041053" w:rsidP="00041053">
            <w:pPr>
              <w:tabs>
                <w:tab w:val="clear" w:pos="-189"/>
              </w:tabs>
              <w:suppressAutoHyphens/>
              <w:rPr>
                <w:rFonts w:cs="Arial"/>
              </w:rPr>
            </w:pPr>
            <w:r w:rsidRPr="00041053">
              <w:rPr>
                <w:rFonts w:cs="Arial"/>
              </w:rPr>
              <w:t>Marzo 2021</w:t>
            </w:r>
          </w:p>
        </w:tc>
        <w:tc>
          <w:tcPr>
            <w:tcW w:w="307" w:type="dxa"/>
            <w:tcBorders>
              <w:left w:val="single" w:sz="6" w:space="0" w:color="auto"/>
              <w:right w:val="single" w:sz="6" w:space="0" w:color="auto"/>
            </w:tcBorders>
            <w:shd w:val="clear" w:color="auto" w:fill="C6D9F1" w:themeFill="text2" w:themeFillTint="33"/>
            <w:vAlign w:val="center"/>
          </w:tcPr>
          <w:p w14:paraId="4710CB16"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6A4BD698"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7A74699F"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5F04E1E2"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95A954F"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31EDB5C"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1D1FBDD"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7FB823E7"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64644DC"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0CC9425"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35C42AF" w14:textId="77777777" w:rsidR="00041053" w:rsidRPr="002055C4" w:rsidRDefault="00041053" w:rsidP="00972AAB">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2576F4FD" w14:textId="77777777" w:rsidR="00041053" w:rsidRPr="002055C4" w:rsidRDefault="00041053" w:rsidP="00972AAB">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tcPr>
          <w:p w14:paraId="5FA15757" w14:textId="22E83998" w:rsidR="00041053" w:rsidRPr="00BB5AAD" w:rsidRDefault="00B5784F" w:rsidP="00972AAB">
            <w:pPr>
              <w:tabs>
                <w:tab w:val="clear" w:pos="-189"/>
              </w:tabs>
              <w:suppressAutoHyphens/>
              <w:rPr>
                <w:rFonts w:cs="Arial"/>
              </w:rPr>
            </w:pPr>
            <w:r>
              <w:rPr>
                <w:rFonts w:cs="Arial"/>
              </w:rPr>
              <w:t>ESEGUITO</w:t>
            </w:r>
          </w:p>
        </w:tc>
      </w:tr>
      <w:tr w:rsidR="00041053" w14:paraId="6906AEE7" w14:textId="77777777" w:rsidTr="00041053">
        <w:trPr>
          <w:trHeight w:hRule="exact" w:val="998"/>
        </w:trPr>
        <w:tc>
          <w:tcPr>
            <w:tcW w:w="2518" w:type="dxa"/>
            <w:tcBorders>
              <w:top w:val="single" w:sz="6" w:space="0" w:color="auto"/>
              <w:left w:val="single" w:sz="6" w:space="0" w:color="auto"/>
              <w:bottom w:val="single" w:sz="4" w:space="0" w:color="auto"/>
              <w:right w:val="single" w:sz="6" w:space="0" w:color="auto"/>
            </w:tcBorders>
            <w:vAlign w:val="center"/>
          </w:tcPr>
          <w:p w14:paraId="755484F4" w14:textId="70025D10" w:rsidR="00041053" w:rsidRDefault="00041053" w:rsidP="00972AAB">
            <w:pPr>
              <w:tabs>
                <w:tab w:val="clear" w:pos="-189"/>
              </w:tabs>
              <w:suppressAutoHyphens/>
              <w:jc w:val="left"/>
              <w:rPr>
                <w:rFonts w:cs="Arial"/>
                <w:lang w:eastAsia="ar-SA"/>
              </w:rPr>
            </w:pPr>
            <w:r>
              <w:rPr>
                <w:rFonts w:cs="Arial"/>
                <w:lang w:eastAsia="ar-SA"/>
              </w:rPr>
              <w:t>Prevedere valutazione gas Radon</w:t>
            </w:r>
          </w:p>
        </w:tc>
        <w:tc>
          <w:tcPr>
            <w:tcW w:w="2126" w:type="dxa"/>
            <w:tcBorders>
              <w:top w:val="single" w:sz="6" w:space="0" w:color="auto"/>
              <w:left w:val="single" w:sz="6" w:space="0" w:color="auto"/>
              <w:bottom w:val="single" w:sz="4" w:space="0" w:color="auto"/>
              <w:right w:val="single" w:sz="6" w:space="0" w:color="auto"/>
            </w:tcBorders>
            <w:vAlign w:val="center"/>
          </w:tcPr>
          <w:p w14:paraId="467D751C" w14:textId="4247CCB7" w:rsidR="00041053" w:rsidRDefault="00041053" w:rsidP="00972AAB">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4" w:space="0" w:color="auto"/>
              <w:right w:val="single" w:sz="6" w:space="0" w:color="auto"/>
            </w:tcBorders>
            <w:vAlign w:val="center"/>
          </w:tcPr>
          <w:p w14:paraId="49F45C34" w14:textId="77777777" w:rsidR="00041053" w:rsidRPr="00041053" w:rsidRDefault="00041053" w:rsidP="00972AAB">
            <w:pPr>
              <w:tabs>
                <w:tab w:val="clear" w:pos="-189"/>
              </w:tabs>
              <w:suppressAutoHyphens/>
              <w:rPr>
                <w:rFonts w:cs="Arial"/>
              </w:rPr>
            </w:pPr>
            <w:r w:rsidRPr="00041053">
              <w:rPr>
                <w:rFonts w:cs="Arial"/>
              </w:rPr>
              <w:t>Dicembre 2020</w:t>
            </w:r>
          </w:p>
          <w:p w14:paraId="56027F5F" w14:textId="1D5BA37F" w:rsidR="00041053" w:rsidRDefault="00041053" w:rsidP="00972AAB">
            <w:pPr>
              <w:tabs>
                <w:tab w:val="clear" w:pos="-189"/>
              </w:tabs>
              <w:suppressAutoHyphens/>
              <w:rPr>
                <w:rFonts w:cs="Arial"/>
              </w:rPr>
            </w:pPr>
            <w:r w:rsidRPr="00041053">
              <w:rPr>
                <w:rFonts w:cs="Arial"/>
              </w:rPr>
              <w:t>Novembre 2021</w:t>
            </w: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38DD554D"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1E1E3322"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079C4FC2"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12AC85FE"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7F9D23CE"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4A73A16D"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5104BBB9"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3DA27BFA"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1D7B0282"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131C0328" w14:textId="77777777" w:rsidR="00041053" w:rsidRPr="002055C4" w:rsidRDefault="00041053" w:rsidP="00972AAB">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34B1C569" w14:textId="77777777" w:rsidR="00041053" w:rsidRPr="002055C4" w:rsidRDefault="00041053" w:rsidP="00972AAB">
            <w:pPr>
              <w:tabs>
                <w:tab w:val="clear" w:pos="-189"/>
              </w:tabs>
              <w:suppressAutoHyphens/>
              <w:rPr>
                <w:rFonts w:cs="Arial"/>
                <w:b/>
                <w:lang w:eastAsia="ar-SA"/>
              </w:rPr>
            </w:pPr>
          </w:p>
        </w:tc>
        <w:tc>
          <w:tcPr>
            <w:tcW w:w="308" w:type="dxa"/>
            <w:tcBorders>
              <w:left w:val="single" w:sz="6" w:space="0" w:color="auto"/>
              <w:bottom w:val="single" w:sz="4" w:space="0" w:color="auto"/>
              <w:right w:val="single" w:sz="6" w:space="0" w:color="auto"/>
            </w:tcBorders>
            <w:shd w:val="clear" w:color="auto" w:fill="C6D9F1" w:themeFill="text2" w:themeFillTint="33"/>
            <w:vAlign w:val="center"/>
          </w:tcPr>
          <w:p w14:paraId="22EF299C" w14:textId="77777777" w:rsidR="00041053" w:rsidRPr="002055C4" w:rsidRDefault="00041053" w:rsidP="00972AAB">
            <w:pPr>
              <w:tabs>
                <w:tab w:val="clear" w:pos="-189"/>
              </w:tabs>
              <w:suppressAutoHyphens/>
              <w:rPr>
                <w:rFonts w:cs="Arial"/>
                <w:b/>
                <w:lang w:eastAsia="ar-SA"/>
              </w:rPr>
            </w:pPr>
          </w:p>
        </w:tc>
        <w:tc>
          <w:tcPr>
            <w:tcW w:w="4678" w:type="dxa"/>
            <w:tcBorders>
              <w:top w:val="single" w:sz="6" w:space="0" w:color="auto"/>
              <w:left w:val="single" w:sz="6" w:space="0" w:color="auto"/>
              <w:bottom w:val="single" w:sz="4" w:space="0" w:color="auto"/>
              <w:right w:val="single" w:sz="6" w:space="0" w:color="auto"/>
            </w:tcBorders>
            <w:shd w:val="clear" w:color="auto" w:fill="FFFF99"/>
            <w:vAlign w:val="center"/>
          </w:tcPr>
          <w:p w14:paraId="4C1BFEB1" w14:textId="562FF866" w:rsidR="00041053" w:rsidRPr="00BB5AAD" w:rsidRDefault="00041053" w:rsidP="00972AAB">
            <w:pPr>
              <w:tabs>
                <w:tab w:val="clear" w:pos="-189"/>
              </w:tabs>
              <w:suppressAutoHyphens/>
              <w:rPr>
                <w:rFonts w:cs="Arial"/>
              </w:rPr>
            </w:pPr>
            <w:r w:rsidRPr="00BB5AAD">
              <w:rPr>
                <w:rFonts w:cs="Arial"/>
              </w:rPr>
              <w:t>In corso e in linea con gli obiettivi</w:t>
            </w:r>
          </w:p>
        </w:tc>
      </w:tr>
    </w:tbl>
    <w:p w14:paraId="45468E9B" w14:textId="77777777" w:rsidR="00B5389E" w:rsidRDefault="00B5389E" w:rsidP="00045913">
      <w:pPr>
        <w:rPr>
          <w:sz w:val="10"/>
          <w:szCs w:val="10"/>
        </w:rPr>
      </w:pPr>
    </w:p>
    <w:p w14:paraId="3ED9B41D" w14:textId="77777777" w:rsidR="00B5389E" w:rsidRPr="00045913" w:rsidRDefault="00B5389E" w:rsidP="00045913">
      <w:pPr>
        <w:rPr>
          <w:sz w:val="10"/>
          <w:szCs w:val="10"/>
        </w:rPr>
      </w:pPr>
    </w:p>
    <w:p w14:paraId="40DF9447" w14:textId="77777777" w:rsidR="00045913" w:rsidRDefault="00045913">
      <w:pPr>
        <w:tabs>
          <w:tab w:val="clear" w:pos="-189"/>
        </w:tabs>
        <w:jc w:val="left"/>
        <w:rPr>
          <w:b/>
          <w:sz w:val="22"/>
          <w:szCs w:val="22"/>
        </w:rPr>
      </w:pPr>
      <w:r>
        <w:rPr>
          <w:b/>
          <w:sz w:val="22"/>
          <w:szCs w:val="22"/>
        </w:rPr>
        <w:br w:type="page"/>
      </w:r>
    </w:p>
    <w:p w14:paraId="5C48362B" w14:textId="77777777" w:rsidR="00EA2472" w:rsidRPr="00003618" w:rsidRDefault="00EA2472" w:rsidP="00530CAF">
      <w:pPr>
        <w:tabs>
          <w:tab w:val="clear" w:pos="-189"/>
        </w:tabs>
        <w:rPr>
          <w:b/>
          <w:sz w:val="22"/>
          <w:szCs w:val="22"/>
        </w:rPr>
      </w:pPr>
      <w:r w:rsidRPr="00835921">
        <w:rPr>
          <w:b/>
          <w:sz w:val="22"/>
          <w:szCs w:val="22"/>
        </w:rPr>
        <w:t>RISCHIO INCENDIO:</w:t>
      </w:r>
    </w:p>
    <w:p w14:paraId="5952E94F"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5CCD65CC"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4EC724BE"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48D95A80"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5571B34B"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05F8397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23"/>
        <w:gridCol w:w="1737"/>
        <w:gridCol w:w="7676"/>
      </w:tblGrid>
      <w:tr w:rsidR="00045913" w14:paraId="4EA9643D" w14:textId="77777777" w:rsidTr="00530CAF">
        <w:tc>
          <w:tcPr>
            <w:tcW w:w="14459" w:type="dxa"/>
            <w:gridSpan w:val="3"/>
            <w:shd w:val="clear" w:color="auto" w:fill="D9D9D9" w:themeFill="background1" w:themeFillShade="D9"/>
          </w:tcPr>
          <w:p w14:paraId="1EC03476" w14:textId="77777777" w:rsidR="00045913" w:rsidRPr="00026DE1" w:rsidRDefault="00045913" w:rsidP="006F71D9">
            <w:pPr>
              <w:rPr>
                <w:sz w:val="22"/>
              </w:rPr>
            </w:pPr>
            <w:r>
              <w:rPr>
                <w:b/>
                <w:sz w:val="22"/>
              </w:rPr>
              <w:t>ELENCO DOCUMENTAZIONE</w:t>
            </w:r>
            <w:r w:rsidR="00B345B5">
              <w:rPr>
                <w:b/>
                <w:sz w:val="22"/>
              </w:rPr>
              <w:t xml:space="preserve"> </w:t>
            </w:r>
          </w:p>
        </w:tc>
      </w:tr>
      <w:tr w:rsidR="00045913" w14:paraId="5CE95C39" w14:textId="77777777" w:rsidTr="00530CAF">
        <w:tc>
          <w:tcPr>
            <w:tcW w:w="4962" w:type="dxa"/>
            <w:shd w:val="clear" w:color="auto" w:fill="auto"/>
          </w:tcPr>
          <w:p w14:paraId="53775C0A"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2512CA58" w14:textId="59E2B20B" w:rsidR="00045913" w:rsidRPr="00882B0E" w:rsidRDefault="00E47CBD" w:rsidP="008C5DCB">
            <w:pPr>
              <w:jc w:val="left"/>
              <w:rPr>
                <w:sz w:val="22"/>
                <w:szCs w:val="22"/>
              </w:rPr>
            </w:pPr>
            <w:r>
              <w:rPr>
                <w:sz w:val="22"/>
                <w:szCs w:val="22"/>
              </w:rPr>
              <w:t xml:space="preserve">Certificato di collaudo statico e di conformità </w:t>
            </w:r>
            <w:r w:rsidR="008C5DCB">
              <w:rPr>
                <w:sz w:val="22"/>
                <w:szCs w:val="22"/>
              </w:rPr>
              <w:t xml:space="preserve">del </w:t>
            </w:r>
            <w:r w:rsidR="008C5DCB" w:rsidRPr="008C5DCB">
              <w:rPr>
                <w:sz w:val="22"/>
                <w:szCs w:val="22"/>
              </w:rPr>
              <w:t>28</w:t>
            </w:r>
            <w:r w:rsidR="008C5DCB">
              <w:rPr>
                <w:sz w:val="22"/>
                <w:szCs w:val="22"/>
              </w:rPr>
              <w:t>-</w:t>
            </w:r>
            <w:r w:rsidR="008C5DCB" w:rsidRPr="008C5DCB">
              <w:rPr>
                <w:sz w:val="22"/>
                <w:szCs w:val="22"/>
              </w:rPr>
              <w:t>04</w:t>
            </w:r>
            <w:r w:rsidR="008C5DCB">
              <w:rPr>
                <w:sz w:val="22"/>
                <w:szCs w:val="22"/>
              </w:rPr>
              <w:t>-</w:t>
            </w:r>
            <w:r w:rsidR="008C5DCB" w:rsidRPr="008C5DCB">
              <w:rPr>
                <w:sz w:val="22"/>
                <w:szCs w:val="22"/>
              </w:rPr>
              <w:t>2010</w:t>
            </w:r>
          </w:p>
        </w:tc>
      </w:tr>
      <w:tr w:rsidR="00045913" w14:paraId="6491E48A" w14:textId="77777777" w:rsidTr="00530CAF">
        <w:tc>
          <w:tcPr>
            <w:tcW w:w="4962" w:type="dxa"/>
            <w:shd w:val="clear" w:color="auto" w:fill="auto"/>
          </w:tcPr>
          <w:p w14:paraId="7F83D0C4"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7EECFC24" w14:textId="3217E9B4" w:rsidR="00045913" w:rsidRPr="00882B0E" w:rsidRDefault="00E47CBD" w:rsidP="00E47CBD">
            <w:pPr>
              <w:jc w:val="left"/>
              <w:rPr>
                <w:sz w:val="22"/>
                <w:szCs w:val="22"/>
              </w:rPr>
            </w:pPr>
            <w:r w:rsidRPr="00E47CBD">
              <w:rPr>
                <w:sz w:val="22"/>
                <w:szCs w:val="22"/>
              </w:rPr>
              <w:t>SCIA per l’AGIBILITA’</w:t>
            </w:r>
            <w:r>
              <w:rPr>
                <w:sz w:val="22"/>
                <w:szCs w:val="22"/>
              </w:rPr>
              <w:t xml:space="preserve"> del </w:t>
            </w:r>
            <w:r w:rsidRPr="00E47CBD">
              <w:rPr>
                <w:sz w:val="22"/>
                <w:szCs w:val="22"/>
              </w:rPr>
              <w:t>06</w:t>
            </w:r>
            <w:r>
              <w:rPr>
                <w:sz w:val="22"/>
                <w:szCs w:val="22"/>
              </w:rPr>
              <w:t>-</w:t>
            </w:r>
            <w:r w:rsidRPr="00E47CBD">
              <w:rPr>
                <w:sz w:val="22"/>
                <w:szCs w:val="22"/>
              </w:rPr>
              <w:t>03</w:t>
            </w:r>
            <w:r>
              <w:rPr>
                <w:sz w:val="22"/>
                <w:szCs w:val="22"/>
              </w:rPr>
              <w:t>-</w:t>
            </w:r>
            <w:r w:rsidRPr="00E47CBD">
              <w:rPr>
                <w:sz w:val="22"/>
                <w:szCs w:val="22"/>
              </w:rPr>
              <w:t>2018</w:t>
            </w:r>
          </w:p>
        </w:tc>
      </w:tr>
      <w:tr w:rsidR="00045913" w14:paraId="4D78596D" w14:textId="77777777" w:rsidTr="00530CAF">
        <w:tc>
          <w:tcPr>
            <w:tcW w:w="4962" w:type="dxa"/>
            <w:shd w:val="clear" w:color="auto" w:fill="auto"/>
          </w:tcPr>
          <w:p w14:paraId="4BF97EE3" w14:textId="77777777" w:rsidR="00045913" w:rsidRPr="00882B0E" w:rsidRDefault="00045913" w:rsidP="00530CAF">
            <w:pPr>
              <w:jc w:val="left"/>
              <w:rPr>
                <w:sz w:val="22"/>
                <w:szCs w:val="22"/>
              </w:rPr>
            </w:pPr>
            <w:r>
              <w:rPr>
                <w:sz w:val="22"/>
                <w:szCs w:val="22"/>
              </w:rPr>
              <w:t>Abitabilità</w:t>
            </w:r>
          </w:p>
        </w:tc>
        <w:tc>
          <w:tcPr>
            <w:tcW w:w="9497" w:type="dxa"/>
            <w:gridSpan w:val="2"/>
          </w:tcPr>
          <w:p w14:paraId="3D85B4DD" w14:textId="77777777" w:rsidR="00045913" w:rsidRPr="00882B0E" w:rsidRDefault="00045913" w:rsidP="00530CAF">
            <w:pPr>
              <w:jc w:val="left"/>
              <w:rPr>
                <w:sz w:val="22"/>
                <w:szCs w:val="22"/>
              </w:rPr>
            </w:pPr>
          </w:p>
        </w:tc>
      </w:tr>
      <w:tr w:rsidR="00045913" w14:paraId="5924C0ED" w14:textId="77777777" w:rsidTr="00530CAF">
        <w:tc>
          <w:tcPr>
            <w:tcW w:w="4962" w:type="dxa"/>
            <w:shd w:val="clear" w:color="auto" w:fill="auto"/>
          </w:tcPr>
          <w:p w14:paraId="1D0B8DF4"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ecc)</w:t>
            </w:r>
          </w:p>
        </w:tc>
        <w:tc>
          <w:tcPr>
            <w:tcW w:w="9497" w:type="dxa"/>
            <w:gridSpan w:val="2"/>
          </w:tcPr>
          <w:p w14:paraId="5F519DEF" w14:textId="59906A50" w:rsidR="00045913" w:rsidRPr="00882B0E" w:rsidRDefault="008C5DCB" w:rsidP="008C5DCB">
            <w:pPr>
              <w:jc w:val="left"/>
              <w:rPr>
                <w:sz w:val="22"/>
                <w:szCs w:val="22"/>
              </w:rPr>
            </w:pPr>
            <w:r>
              <w:rPr>
                <w:sz w:val="22"/>
                <w:szCs w:val="22"/>
              </w:rPr>
              <w:t xml:space="preserve">Comunicazione di Fine Lavori del </w:t>
            </w:r>
            <w:r w:rsidRPr="008C5DCB">
              <w:rPr>
                <w:sz w:val="22"/>
                <w:szCs w:val="22"/>
              </w:rPr>
              <w:t>06</w:t>
            </w:r>
            <w:r>
              <w:rPr>
                <w:sz w:val="22"/>
                <w:szCs w:val="22"/>
              </w:rPr>
              <w:t>-</w:t>
            </w:r>
            <w:r w:rsidRPr="008C5DCB">
              <w:rPr>
                <w:sz w:val="22"/>
                <w:szCs w:val="22"/>
              </w:rPr>
              <w:t>09</w:t>
            </w:r>
            <w:r>
              <w:rPr>
                <w:sz w:val="22"/>
                <w:szCs w:val="22"/>
              </w:rPr>
              <w:t>-</w:t>
            </w:r>
            <w:r w:rsidRPr="008C5DCB">
              <w:rPr>
                <w:sz w:val="22"/>
                <w:szCs w:val="22"/>
              </w:rPr>
              <w:t>2016</w:t>
            </w:r>
          </w:p>
        </w:tc>
      </w:tr>
      <w:tr w:rsidR="00045913" w14:paraId="152301F7" w14:textId="77777777" w:rsidTr="00530CAF">
        <w:tc>
          <w:tcPr>
            <w:tcW w:w="4962" w:type="dxa"/>
            <w:shd w:val="clear" w:color="auto" w:fill="auto"/>
          </w:tcPr>
          <w:p w14:paraId="720A1B89"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8CF5600" w14:textId="77777777" w:rsidR="00045913" w:rsidRPr="00882B0E" w:rsidRDefault="00045913" w:rsidP="00530CAF">
            <w:pPr>
              <w:jc w:val="left"/>
              <w:rPr>
                <w:sz w:val="22"/>
                <w:szCs w:val="22"/>
              </w:rPr>
            </w:pPr>
          </w:p>
        </w:tc>
      </w:tr>
      <w:tr w:rsidR="00045913" w14:paraId="21A62FAB" w14:textId="77777777" w:rsidTr="00530CAF">
        <w:tc>
          <w:tcPr>
            <w:tcW w:w="4962" w:type="dxa"/>
            <w:shd w:val="clear" w:color="auto" w:fill="auto"/>
          </w:tcPr>
          <w:p w14:paraId="7B0F0A8A"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0B14379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15F32F6C" w14:textId="77777777" w:rsidTr="00530CAF">
        <w:tc>
          <w:tcPr>
            <w:tcW w:w="4962" w:type="dxa"/>
            <w:shd w:val="clear" w:color="auto" w:fill="auto"/>
          </w:tcPr>
          <w:p w14:paraId="7F7F7E58"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591F0442" w14:textId="77777777" w:rsidR="00045913" w:rsidRPr="00882B0E" w:rsidRDefault="00045913" w:rsidP="00530CAF">
            <w:pPr>
              <w:jc w:val="left"/>
              <w:rPr>
                <w:sz w:val="22"/>
                <w:szCs w:val="22"/>
              </w:rPr>
            </w:pPr>
          </w:p>
        </w:tc>
      </w:tr>
      <w:tr w:rsidR="00045913" w14:paraId="4B702585" w14:textId="77777777" w:rsidTr="00530CAF">
        <w:trPr>
          <w:trHeight w:val="116"/>
        </w:trPr>
        <w:tc>
          <w:tcPr>
            <w:tcW w:w="4962" w:type="dxa"/>
            <w:vMerge w:val="restart"/>
            <w:shd w:val="clear" w:color="auto" w:fill="auto"/>
            <w:vAlign w:val="center"/>
          </w:tcPr>
          <w:p w14:paraId="2D6EF4BD"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14AFBA79"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34917632" w14:textId="4A9F830F" w:rsidR="00045913" w:rsidRPr="00B5389E" w:rsidRDefault="001F5619" w:rsidP="00530CAF">
            <w:pPr>
              <w:jc w:val="left"/>
              <w:rPr>
                <w:sz w:val="22"/>
                <w:szCs w:val="22"/>
                <w:highlight w:val="yellow"/>
              </w:rPr>
            </w:pPr>
            <w:r>
              <w:rPr>
                <w:sz w:val="22"/>
                <w:szCs w:val="22"/>
              </w:rPr>
              <w:t>Di.Co. del 01-09-2016</w:t>
            </w:r>
          </w:p>
        </w:tc>
      </w:tr>
      <w:tr w:rsidR="00045913" w14:paraId="0311B757" w14:textId="77777777" w:rsidTr="00530CAF">
        <w:trPr>
          <w:trHeight w:val="115"/>
        </w:trPr>
        <w:tc>
          <w:tcPr>
            <w:tcW w:w="4962" w:type="dxa"/>
            <w:vMerge/>
            <w:shd w:val="clear" w:color="auto" w:fill="auto"/>
          </w:tcPr>
          <w:p w14:paraId="285C327D"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409B0B6"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2CD2503" w14:textId="33F1498D" w:rsidR="00045913" w:rsidRPr="00217028" w:rsidRDefault="00045913" w:rsidP="00530CAF">
            <w:pPr>
              <w:jc w:val="left"/>
              <w:rPr>
                <w:sz w:val="22"/>
                <w:szCs w:val="22"/>
              </w:rPr>
            </w:pPr>
          </w:p>
        </w:tc>
      </w:tr>
      <w:tr w:rsidR="00E24230" w14:paraId="06238FD5" w14:textId="77777777" w:rsidTr="00530CAF">
        <w:trPr>
          <w:trHeight w:val="115"/>
        </w:trPr>
        <w:tc>
          <w:tcPr>
            <w:tcW w:w="4962" w:type="dxa"/>
            <w:vMerge/>
            <w:shd w:val="clear" w:color="auto" w:fill="auto"/>
          </w:tcPr>
          <w:p w14:paraId="59B33083"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4A58FC5D"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52D66668" w14:textId="02828257" w:rsidR="00E24230" w:rsidRPr="00217028" w:rsidRDefault="001F5619" w:rsidP="00530CAF">
            <w:pPr>
              <w:jc w:val="left"/>
              <w:rPr>
                <w:sz w:val="22"/>
                <w:szCs w:val="22"/>
              </w:rPr>
            </w:pPr>
            <w:r>
              <w:rPr>
                <w:sz w:val="22"/>
                <w:szCs w:val="22"/>
              </w:rPr>
              <w:t>Di.Co. del 01-09-2016</w:t>
            </w:r>
          </w:p>
        </w:tc>
      </w:tr>
      <w:tr w:rsidR="00045913" w14:paraId="20E5452D" w14:textId="77777777" w:rsidTr="00530CAF">
        <w:trPr>
          <w:trHeight w:val="115"/>
        </w:trPr>
        <w:tc>
          <w:tcPr>
            <w:tcW w:w="4962" w:type="dxa"/>
            <w:vMerge/>
            <w:shd w:val="clear" w:color="auto" w:fill="auto"/>
          </w:tcPr>
          <w:p w14:paraId="1D518F03"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E81525"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4E8008FA" w14:textId="1B6811E0" w:rsidR="00045913" w:rsidRPr="00217028" w:rsidRDefault="00045913" w:rsidP="00530CAF">
            <w:pPr>
              <w:jc w:val="left"/>
              <w:rPr>
                <w:sz w:val="22"/>
                <w:szCs w:val="22"/>
              </w:rPr>
            </w:pPr>
          </w:p>
        </w:tc>
      </w:tr>
      <w:tr w:rsidR="00045913" w14:paraId="49D00E4B" w14:textId="77777777" w:rsidTr="00530CAF">
        <w:trPr>
          <w:trHeight w:val="115"/>
        </w:trPr>
        <w:tc>
          <w:tcPr>
            <w:tcW w:w="4962" w:type="dxa"/>
            <w:vMerge/>
            <w:shd w:val="clear" w:color="auto" w:fill="auto"/>
          </w:tcPr>
          <w:p w14:paraId="169B8779"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67A8E24E"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54FEB0C3" w14:textId="77777777" w:rsidR="00045913" w:rsidRPr="00B345B5" w:rsidRDefault="00217028" w:rsidP="00530CAF">
            <w:pPr>
              <w:jc w:val="left"/>
              <w:rPr>
                <w:sz w:val="22"/>
                <w:szCs w:val="22"/>
              </w:rPr>
            </w:pPr>
            <w:r w:rsidRPr="00B345B5">
              <w:rPr>
                <w:sz w:val="22"/>
                <w:szCs w:val="22"/>
              </w:rPr>
              <w:t>Impianto non presente</w:t>
            </w:r>
          </w:p>
        </w:tc>
      </w:tr>
      <w:tr w:rsidR="00045913" w14:paraId="145CE6F3" w14:textId="77777777" w:rsidTr="00530CAF">
        <w:trPr>
          <w:trHeight w:val="115"/>
        </w:trPr>
        <w:tc>
          <w:tcPr>
            <w:tcW w:w="4962" w:type="dxa"/>
            <w:vMerge/>
            <w:shd w:val="clear" w:color="auto" w:fill="auto"/>
          </w:tcPr>
          <w:p w14:paraId="4DC12AD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06953A8C"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5F3C86E" w14:textId="77777777" w:rsidR="00045913" w:rsidRPr="00B345B5" w:rsidRDefault="00217028" w:rsidP="00530CAF">
            <w:pPr>
              <w:jc w:val="left"/>
              <w:rPr>
                <w:sz w:val="22"/>
                <w:szCs w:val="22"/>
              </w:rPr>
            </w:pPr>
            <w:r w:rsidRPr="00B345B5">
              <w:rPr>
                <w:sz w:val="22"/>
                <w:szCs w:val="22"/>
              </w:rPr>
              <w:t>Impianto non presente</w:t>
            </w:r>
          </w:p>
        </w:tc>
      </w:tr>
      <w:tr w:rsidR="00045913" w14:paraId="1CDC6698" w14:textId="77777777" w:rsidTr="00530CAF">
        <w:trPr>
          <w:trHeight w:val="115"/>
        </w:trPr>
        <w:tc>
          <w:tcPr>
            <w:tcW w:w="4962" w:type="dxa"/>
            <w:vMerge/>
            <w:shd w:val="clear" w:color="auto" w:fill="auto"/>
          </w:tcPr>
          <w:p w14:paraId="4B14BA97"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7547032D"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4051CAC3" w14:textId="77777777" w:rsidR="00045913" w:rsidRPr="00217028" w:rsidRDefault="00045913" w:rsidP="00530CAF">
            <w:pPr>
              <w:jc w:val="left"/>
              <w:rPr>
                <w:sz w:val="22"/>
                <w:szCs w:val="22"/>
              </w:rPr>
            </w:pPr>
          </w:p>
        </w:tc>
      </w:tr>
      <w:tr w:rsidR="00045913" w14:paraId="199A7443" w14:textId="77777777" w:rsidTr="00530CAF">
        <w:tc>
          <w:tcPr>
            <w:tcW w:w="4962" w:type="dxa"/>
            <w:shd w:val="clear" w:color="auto" w:fill="auto"/>
          </w:tcPr>
          <w:p w14:paraId="55847423"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556833DC" w14:textId="77777777" w:rsidR="00045913" w:rsidRPr="00882B0E" w:rsidRDefault="00045913" w:rsidP="00530CAF">
            <w:pPr>
              <w:jc w:val="left"/>
              <w:rPr>
                <w:sz w:val="22"/>
                <w:szCs w:val="22"/>
              </w:rPr>
            </w:pPr>
          </w:p>
        </w:tc>
      </w:tr>
      <w:tr w:rsidR="00045913" w14:paraId="72A949D2" w14:textId="77777777" w:rsidTr="00530CAF">
        <w:tc>
          <w:tcPr>
            <w:tcW w:w="4962" w:type="dxa"/>
            <w:shd w:val="clear" w:color="auto" w:fill="auto"/>
          </w:tcPr>
          <w:p w14:paraId="556AF30C"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02FB02DB" w14:textId="77777777" w:rsidR="00045913" w:rsidRPr="00882B0E" w:rsidRDefault="00045913" w:rsidP="00530CAF">
            <w:pPr>
              <w:jc w:val="left"/>
              <w:rPr>
                <w:sz w:val="22"/>
                <w:szCs w:val="22"/>
              </w:rPr>
            </w:pPr>
          </w:p>
        </w:tc>
      </w:tr>
      <w:tr w:rsidR="00045913" w14:paraId="266A3C41" w14:textId="77777777" w:rsidTr="00530CAF">
        <w:tc>
          <w:tcPr>
            <w:tcW w:w="4962" w:type="dxa"/>
            <w:shd w:val="clear" w:color="auto" w:fill="auto"/>
          </w:tcPr>
          <w:p w14:paraId="45A5A3FF" w14:textId="77777777" w:rsidR="00045913" w:rsidRPr="00882B0E" w:rsidRDefault="00045913" w:rsidP="00530CAF">
            <w:pPr>
              <w:jc w:val="left"/>
              <w:rPr>
                <w:sz w:val="22"/>
                <w:szCs w:val="22"/>
              </w:rPr>
            </w:pPr>
          </w:p>
        </w:tc>
        <w:tc>
          <w:tcPr>
            <w:tcW w:w="9497" w:type="dxa"/>
            <w:gridSpan w:val="2"/>
          </w:tcPr>
          <w:p w14:paraId="7E914753" w14:textId="77777777" w:rsidR="00045913" w:rsidRPr="00882B0E" w:rsidRDefault="00045913" w:rsidP="00530CAF">
            <w:pPr>
              <w:jc w:val="left"/>
              <w:rPr>
                <w:sz w:val="22"/>
                <w:szCs w:val="22"/>
              </w:rPr>
            </w:pPr>
          </w:p>
        </w:tc>
      </w:tr>
    </w:tbl>
    <w:p w14:paraId="54966241" w14:textId="77777777" w:rsidR="00045913" w:rsidRPr="004A7EAA" w:rsidRDefault="00045913" w:rsidP="00F625C2">
      <w:pPr>
        <w:rPr>
          <w:sz w:val="22"/>
          <w:szCs w:val="22"/>
        </w:rPr>
      </w:pPr>
    </w:p>
    <w:p w14:paraId="28442CE2"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4F91B67F" w14:textId="77777777" w:rsidTr="00530CAF">
        <w:tc>
          <w:tcPr>
            <w:tcW w:w="2905" w:type="dxa"/>
            <w:shd w:val="clear" w:color="auto" w:fill="DDD9C3" w:themeFill="background2" w:themeFillShade="E6"/>
            <w:vAlign w:val="center"/>
          </w:tcPr>
          <w:p w14:paraId="5A7AA8B3"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2EA6C99F" w14:textId="77777777" w:rsidR="00074C71" w:rsidRPr="00200DFF" w:rsidRDefault="00074C71" w:rsidP="00AA1487">
            <w:pPr>
              <w:rPr>
                <w:b/>
              </w:rPr>
            </w:pPr>
            <w:r w:rsidRPr="00200DFF">
              <w:rPr>
                <w:b/>
              </w:rPr>
              <w:t>PLANIMETRIA DI EMERGENZA</w:t>
            </w:r>
          </w:p>
        </w:tc>
      </w:tr>
      <w:tr w:rsidR="00074C71" w:rsidRPr="00D71967" w14:paraId="4FFC5327" w14:textId="77777777" w:rsidTr="00530CAF">
        <w:tc>
          <w:tcPr>
            <w:tcW w:w="2905" w:type="dxa"/>
            <w:shd w:val="clear" w:color="auto" w:fill="DDD9C3" w:themeFill="background2" w:themeFillShade="E6"/>
            <w:vAlign w:val="center"/>
          </w:tcPr>
          <w:p w14:paraId="241308E5"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0948FC1B" w14:textId="77777777" w:rsidR="00074C71" w:rsidRDefault="00200DFF" w:rsidP="00217028">
            <w:pPr>
              <w:rPr>
                <w:b/>
              </w:rPr>
            </w:pPr>
            <w:r w:rsidRPr="00200DFF">
              <w:rPr>
                <w:b/>
              </w:rPr>
              <w:t>INDICAZ</w:t>
            </w:r>
            <w:r w:rsidR="00217028">
              <w:rPr>
                <w:b/>
              </w:rPr>
              <w:t>IO</w:t>
            </w:r>
            <w:r w:rsidRPr="00200DFF">
              <w:rPr>
                <w:b/>
              </w:rPr>
              <w:t>NE LUOGO SICURO ESTERNO</w:t>
            </w:r>
          </w:p>
        </w:tc>
      </w:tr>
    </w:tbl>
    <w:p w14:paraId="1E0ED39D" w14:textId="77777777" w:rsidR="00110333" w:rsidRPr="004A7EAA" w:rsidRDefault="00110333" w:rsidP="00110333">
      <w:pPr>
        <w:pStyle w:val="Default"/>
        <w:rPr>
          <w:rFonts w:ascii="Arial Narrow" w:hAnsi="Arial Narrow"/>
          <w:sz w:val="10"/>
          <w:szCs w:val="10"/>
        </w:rPr>
      </w:pPr>
    </w:p>
    <w:p w14:paraId="39D8FCB6" w14:textId="77777777" w:rsidR="001302F7" w:rsidRDefault="001302F7">
      <w:pPr>
        <w:tabs>
          <w:tab w:val="clear" w:pos="-189"/>
        </w:tabs>
        <w:jc w:val="left"/>
      </w:pPr>
      <w:r>
        <w:br w:type="page"/>
      </w:r>
    </w:p>
    <w:p w14:paraId="5463A151"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3D118298" w14:textId="77777777" w:rsidTr="00530CAF">
        <w:tc>
          <w:tcPr>
            <w:tcW w:w="1557" w:type="dxa"/>
            <w:shd w:val="clear" w:color="auto" w:fill="DDD9C3" w:themeFill="background2" w:themeFillShade="E6"/>
            <w:vAlign w:val="center"/>
          </w:tcPr>
          <w:p w14:paraId="0D307A0B"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17C6B4C4" w14:textId="77777777" w:rsidR="00450132" w:rsidRPr="001302F7" w:rsidRDefault="00450132" w:rsidP="00F21163">
            <w:pPr>
              <w:rPr>
                <w:b/>
                <w:lang w:val="en-US"/>
              </w:rPr>
            </w:pPr>
            <w:r w:rsidRPr="001302F7">
              <w:rPr>
                <w:b/>
                <w:lang w:val="en-US"/>
              </w:rPr>
              <w:t>PLANIMETRIA DI EMERGENZA</w:t>
            </w:r>
          </w:p>
        </w:tc>
      </w:tr>
    </w:tbl>
    <w:p w14:paraId="63CBCE51" w14:textId="77777777" w:rsidR="00450132" w:rsidRDefault="00450132" w:rsidP="00450132">
      <w:pPr>
        <w:jc w:val="center"/>
        <w:rPr>
          <w:sz w:val="10"/>
          <w:szCs w:val="10"/>
        </w:rPr>
      </w:pPr>
    </w:p>
    <w:p w14:paraId="3C4C4748" w14:textId="35B9A41E" w:rsidR="00E07938" w:rsidRDefault="00E07938" w:rsidP="00450132">
      <w:pPr>
        <w:jc w:val="center"/>
        <w:rPr>
          <w:sz w:val="10"/>
          <w:szCs w:val="10"/>
        </w:rPr>
      </w:pPr>
      <w:r>
        <w:rPr>
          <w:noProof/>
          <w:sz w:val="10"/>
          <w:szCs w:val="10"/>
        </w:rPr>
        <w:drawing>
          <wp:inline distT="0" distB="0" distL="0" distR="0" wp14:anchorId="1E83D152" wp14:editId="1DCEAFA7">
            <wp:extent cx="8654727" cy="6120000"/>
            <wp:effectExtent l="0" t="0" r="0" b="0"/>
            <wp:docPr id="3" name="Immagine 3" descr="R:\ALLEANZA\2019-20_Docs Agenzie\10 MARCHE\FERMO\DOC DA TW\A.G. Fermo -Via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0 MARCHE\FERMO\DOC DA TW\A.G. Fermo -Via di esod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54727" cy="6120000"/>
                    </a:xfrm>
                    <a:prstGeom prst="rect">
                      <a:avLst/>
                    </a:prstGeom>
                    <a:noFill/>
                    <a:ln>
                      <a:noFill/>
                    </a:ln>
                  </pic:spPr>
                </pic:pic>
              </a:graphicData>
            </a:graphic>
          </wp:inline>
        </w:drawing>
      </w:r>
    </w:p>
    <w:p w14:paraId="55576255" w14:textId="77777777" w:rsidR="00E07938" w:rsidRDefault="00E07938"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153E57CD" w14:textId="77777777" w:rsidTr="00530CAF">
        <w:tc>
          <w:tcPr>
            <w:tcW w:w="1560" w:type="dxa"/>
            <w:shd w:val="clear" w:color="auto" w:fill="DDD9C3" w:themeFill="background2" w:themeFillShade="E6"/>
            <w:vAlign w:val="center"/>
          </w:tcPr>
          <w:p w14:paraId="1CFBF86D"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09762A38" w14:textId="77777777" w:rsidR="00200DFF" w:rsidRPr="00C44C42" w:rsidRDefault="00200DFF" w:rsidP="008A7E00">
            <w:pPr>
              <w:rPr>
                <w:b/>
              </w:rPr>
            </w:pPr>
            <w:r>
              <w:rPr>
                <w:b/>
              </w:rPr>
              <w:t>INDICAZIONE LUOGO SICURO ESTERNO</w:t>
            </w:r>
          </w:p>
        </w:tc>
      </w:tr>
    </w:tbl>
    <w:p w14:paraId="13BB0275" w14:textId="77777777" w:rsidR="00200DFF" w:rsidRDefault="00200DFF" w:rsidP="00450132">
      <w:pPr>
        <w:jc w:val="center"/>
      </w:pPr>
    </w:p>
    <w:p w14:paraId="0859F1B6" w14:textId="77777777" w:rsidR="003A2B7E" w:rsidRDefault="003A2B7E" w:rsidP="00450132">
      <w:pPr>
        <w:jc w:val="center"/>
      </w:pPr>
    </w:p>
    <w:p w14:paraId="7D9A9739" w14:textId="77777777" w:rsidR="008A7E00" w:rsidRDefault="008A7E00" w:rsidP="00450132">
      <w:pPr>
        <w:jc w:val="center"/>
      </w:pPr>
    </w:p>
    <w:p w14:paraId="2EA86A2E" w14:textId="0FEC6A35" w:rsidR="008A7E00" w:rsidRDefault="00E33B38" w:rsidP="00450132">
      <w:pPr>
        <w:jc w:val="center"/>
      </w:pPr>
      <w:r>
        <w:rPr>
          <w:noProof/>
        </w:rPr>
        <w:drawing>
          <wp:anchor distT="0" distB="0" distL="114300" distR="114300" simplePos="0" relativeHeight="251658240" behindDoc="0" locked="0" layoutInCell="1" allowOverlap="1" wp14:anchorId="0FF6E2B5" wp14:editId="0D63E777">
            <wp:simplePos x="0" y="0"/>
            <wp:positionH relativeFrom="column">
              <wp:posOffset>4490085</wp:posOffset>
            </wp:positionH>
            <wp:positionV relativeFrom="paragraph">
              <wp:posOffset>2002790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E1002D">
        <w:rPr>
          <w:noProof/>
        </w:rPr>
        <mc:AlternateContent>
          <mc:Choice Requires="wps">
            <w:drawing>
              <wp:anchor distT="0" distB="0" distL="114300" distR="114300" simplePos="0" relativeHeight="251659264" behindDoc="0" locked="0" layoutInCell="1" allowOverlap="1" wp14:anchorId="4CB36C10" wp14:editId="730B3490">
                <wp:simplePos x="0" y="0"/>
                <wp:positionH relativeFrom="column">
                  <wp:posOffset>4086860</wp:posOffset>
                </wp:positionH>
                <wp:positionV relativeFrom="paragraph">
                  <wp:posOffset>2135505</wp:posOffset>
                </wp:positionV>
                <wp:extent cx="245110" cy="258445"/>
                <wp:effectExtent l="42545" t="44450" r="7620" b="1905"/>
                <wp:wrapNone/>
                <wp:docPr id="2"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440526">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A6508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21.8pt;margin-top:168.15pt;width:19.3pt;height:20.35pt;rotation:921930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" adj="10243" fillcolor="red" strokecolor="red" strokeweight="2pt"/>
            </w:pict>
          </mc:Fallback>
        </mc:AlternateContent>
      </w:r>
      <w:r w:rsidR="003A2B7E">
        <w:rPr>
          <w:noProof/>
        </w:rPr>
        <w:drawing>
          <wp:inline distT="0" distB="0" distL="0" distR="0" wp14:anchorId="1A45859F" wp14:editId="698B1CE7">
            <wp:extent cx="8941899" cy="4320000"/>
            <wp:effectExtent l="0" t="0" r="0" b="0"/>
            <wp:docPr id="6" name="Immagine 6" descr="F:\ALLEANZA_200612\Fermo\FERMO_safety\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LLEANZA_200612\Fermo\FERMO_safety\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941899" cy="4320000"/>
                    </a:xfrm>
                    <a:prstGeom prst="rect">
                      <a:avLst/>
                    </a:prstGeom>
                    <a:noFill/>
                    <a:ln>
                      <a:noFill/>
                    </a:ln>
                  </pic:spPr>
                </pic:pic>
              </a:graphicData>
            </a:graphic>
          </wp:inline>
        </w:drawing>
      </w:r>
    </w:p>
    <w:p w14:paraId="0DFE45F3" w14:textId="77777777" w:rsidR="008A7E00" w:rsidRDefault="008A7E00" w:rsidP="0037627A">
      <w:pPr>
        <w:tabs>
          <w:tab w:val="clear" w:pos="-189"/>
        </w:tabs>
        <w:jc w:val="center"/>
      </w:pPr>
    </w:p>
    <w:p w14:paraId="6ECE2995" w14:textId="77777777" w:rsidR="000F20C2" w:rsidRPr="000F20C2" w:rsidRDefault="003A2B7E" w:rsidP="0037627A">
      <w:pPr>
        <w:tabs>
          <w:tab w:val="clear" w:pos="-189"/>
        </w:tabs>
        <w:spacing w:line="276" w:lineRule="auto"/>
        <w:jc w:val="center"/>
        <w:rPr>
          <w:rFonts w:ascii="Swis721 BT" w:hAnsi="Swis721 BT"/>
          <w:sz w:val="22"/>
          <w:szCs w:val="22"/>
        </w:rPr>
      </w:pPr>
      <w:r>
        <w:rPr>
          <w:rFonts w:ascii="Swis721 BT" w:hAnsi="Swis721 BT"/>
          <w:sz w:val="22"/>
          <w:szCs w:val="22"/>
        </w:rPr>
        <w:t>parcheggio antistante agenzia, lungo via Ognissanti</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374080" w14:textId="77777777" w:rsidR="00EF04C4" w:rsidRDefault="00EF04C4" w:rsidP="00547D5F">
      <w:r>
        <w:separator/>
      </w:r>
    </w:p>
  </w:endnote>
  <w:endnote w:type="continuationSeparator" w:id="0">
    <w:p w14:paraId="03315974" w14:textId="77777777" w:rsidR="00EF04C4" w:rsidRDefault="00EF04C4"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0C7A7278" w14:textId="77777777" w:rsidR="00EF04C4" w:rsidRPr="00353F7E" w:rsidRDefault="00EF04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964B9B">
          <w:rPr>
            <w:rFonts w:ascii="Helvetica" w:hAnsi="Helvetica"/>
            <w:i/>
            <w:noProof/>
            <w:sz w:val="16"/>
            <w:szCs w:val="16"/>
          </w:rPr>
          <w:fldChar w:fldCharType="begin"/>
        </w:r>
        <w:r w:rsidR="00964B9B">
          <w:rPr>
            <w:rFonts w:ascii="Helvetica" w:hAnsi="Helvetica"/>
            <w:i/>
            <w:noProof/>
            <w:sz w:val="16"/>
            <w:szCs w:val="16"/>
          </w:rPr>
          <w:instrText xml:space="preserve"> NUMPAGES   \* MERGEFORMAT </w:instrText>
        </w:r>
        <w:r w:rsidR="00964B9B">
          <w:rPr>
            <w:rFonts w:ascii="Helvetica" w:hAnsi="Helvetica"/>
            <w:i/>
            <w:noProof/>
            <w:sz w:val="16"/>
            <w:szCs w:val="16"/>
          </w:rPr>
          <w:fldChar w:fldCharType="separate"/>
        </w:r>
        <w:r w:rsidR="00653B46" w:rsidRPr="00653B46">
          <w:rPr>
            <w:rFonts w:ascii="Helvetica" w:hAnsi="Helvetica"/>
            <w:i/>
            <w:noProof/>
            <w:sz w:val="16"/>
            <w:szCs w:val="16"/>
          </w:rPr>
          <w:t>24</w:t>
        </w:r>
        <w:r w:rsidR="00964B9B">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66237D8" w14:textId="77777777" w:rsidR="00EF04C4" w:rsidRPr="002F3833" w:rsidRDefault="00EF04C4">
        <w:pPr>
          <w:pStyle w:val="Pidipagina"/>
          <w:jc w:val="center"/>
          <w:rPr>
            <w:sz w:val="8"/>
            <w:szCs w:val="8"/>
          </w:rPr>
        </w:pPr>
      </w:p>
      <w:p w14:paraId="41053DCC" w14:textId="77777777" w:rsidR="00EF04C4" w:rsidRDefault="00EF04C4">
        <w:pPr>
          <w:pStyle w:val="Pidipagina"/>
          <w:jc w:val="center"/>
        </w:pPr>
        <w:r>
          <w:fldChar w:fldCharType="begin"/>
        </w:r>
        <w:r>
          <w:instrText>PAGE   \* MERGEFORMAT</w:instrText>
        </w:r>
        <w:r>
          <w:fldChar w:fldCharType="separate"/>
        </w:r>
        <w:r w:rsidR="00964B9B">
          <w:rPr>
            <w:noProof/>
          </w:rPr>
          <w:t>12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8DCE51" w14:textId="77777777" w:rsidR="00EF04C4" w:rsidRPr="005B03CF" w:rsidRDefault="00EF04C4"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930DC41" w14:textId="77777777" w:rsidR="00EF04C4" w:rsidRPr="005B03CF" w:rsidRDefault="00EF04C4"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127E99DC" w14:textId="77777777" w:rsidR="00EF04C4" w:rsidRPr="005B03CF" w:rsidRDefault="00EF04C4"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1DE14425" w14:textId="77777777" w:rsidR="00EF04C4" w:rsidRPr="00353F7E" w:rsidRDefault="00EF04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64B9B">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C8CC2" w14:textId="77777777" w:rsidR="00EF04C4" w:rsidRPr="005B03CF" w:rsidRDefault="00EF04C4"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230B9ED" w14:textId="77777777" w:rsidR="00EF04C4" w:rsidRPr="00353F7E" w:rsidRDefault="00EF04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64B9B">
          <w:rPr>
            <w:rFonts w:ascii="Helvetica" w:hAnsi="Helvetica"/>
            <w:i/>
            <w:noProof/>
            <w:sz w:val="16"/>
            <w:szCs w:val="16"/>
          </w:rPr>
          <w:t>2</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BA204" w14:textId="77777777" w:rsidR="00EF04C4" w:rsidRPr="005B03CF" w:rsidRDefault="00EF04C4"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3C4357EF" w14:textId="77777777" w:rsidR="00EF04C4" w:rsidRPr="00353F7E" w:rsidRDefault="00EF04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2254BE0" w14:textId="77777777" w:rsidR="00EF04C4" w:rsidRPr="00D94D6A" w:rsidRDefault="00EF04C4" w:rsidP="00061E6A">
        <w:pPr>
          <w:pStyle w:val="Pidipagina"/>
          <w:jc w:val="center"/>
          <w:rPr>
            <w:sz w:val="12"/>
            <w:szCs w:val="12"/>
          </w:rPr>
        </w:pPr>
      </w:p>
      <w:p w14:paraId="4BDCCCAE" w14:textId="77777777" w:rsidR="00EF04C4" w:rsidRPr="00353F7E" w:rsidRDefault="00EF04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64B9B">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DAF175" w14:textId="77777777" w:rsidR="00EF04C4" w:rsidRDefault="00EF04C4" w:rsidP="00547D5F">
      <w:r>
        <w:separator/>
      </w:r>
    </w:p>
  </w:footnote>
  <w:footnote w:type="continuationSeparator" w:id="0">
    <w:p w14:paraId="69C416DA" w14:textId="77777777" w:rsidR="00EF04C4" w:rsidRDefault="00EF04C4"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D88E3" w14:textId="77777777" w:rsidR="00EF04C4" w:rsidRDefault="00EF04C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F04C4" w:rsidRPr="00026DE1" w14:paraId="58D06D67" w14:textId="77777777" w:rsidTr="00B269E4">
      <w:tc>
        <w:tcPr>
          <w:tcW w:w="809" w:type="dxa"/>
          <w:shd w:val="clear" w:color="auto" w:fill="D9D9D9" w:themeFill="background1" w:themeFillShade="D9"/>
          <w:vAlign w:val="center"/>
        </w:tcPr>
        <w:p w14:paraId="1339597D" w14:textId="77777777" w:rsidR="00EF04C4" w:rsidRPr="00026DE1" w:rsidRDefault="00EF04C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1A2ACEE7" w14:textId="77777777" w:rsidR="00EF04C4" w:rsidRPr="00026DE1" w:rsidRDefault="00EF04C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7503A1F" w14:textId="77777777" w:rsidR="00EF04C4" w:rsidRPr="00026DE1" w:rsidRDefault="00EF04C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BD2BF08" w14:textId="77777777" w:rsidR="00EF04C4" w:rsidRPr="00026DE1" w:rsidRDefault="00EF04C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3EF774D7" w14:textId="77777777" w:rsidR="00EF04C4" w:rsidRPr="00026DE1" w:rsidRDefault="00EF04C4"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364A3B44" w14:textId="77777777" w:rsidR="00EF04C4" w:rsidRPr="00026DE1" w:rsidRDefault="00EF04C4" w:rsidP="007A1BD5">
          <w:pPr>
            <w:tabs>
              <w:tab w:val="clear" w:pos="-189"/>
            </w:tabs>
            <w:jc w:val="left"/>
            <w:rPr>
              <w:sz w:val="24"/>
            </w:rPr>
          </w:pPr>
          <w:r w:rsidRPr="00026DE1">
            <w:rPr>
              <w:b/>
              <w:sz w:val="24"/>
            </w:rPr>
            <w:t>NOTE</w:t>
          </w:r>
        </w:p>
      </w:tc>
    </w:tr>
  </w:tbl>
  <w:p w14:paraId="4F01F01E" w14:textId="77777777" w:rsidR="00EF04C4" w:rsidRPr="007A1BD5" w:rsidRDefault="00EF04C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E1198" w14:textId="77777777" w:rsidR="00EF04C4" w:rsidRDefault="00EF04C4"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6197F" w14:textId="77777777" w:rsidR="00EF04C4" w:rsidRDefault="00EF04C4">
    <w:pPr>
      <w:pStyle w:val="Intestazione"/>
    </w:pPr>
  </w:p>
  <w:p w14:paraId="66DCD7BB" w14:textId="77777777" w:rsidR="00EF04C4" w:rsidRPr="007A1BD5" w:rsidRDefault="00EF04C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F04C4" w:rsidRPr="00026DE1" w14:paraId="781C0489" w14:textId="77777777" w:rsidTr="0067414A">
      <w:tc>
        <w:tcPr>
          <w:tcW w:w="959" w:type="dxa"/>
          <w:shd w:val="clear" w:color="auto" w:fill="D9D9D9" w:themeFill="background1" w:themeFillShade="D9"/>
          <w:vAlign w:val="center"/>
        </w:tcPr>
        <w:p w14:paraId="46A53677" w14:textId="77777777" w:rsidR="00EF04C4" w:rsidRPr="00026DE1" w:rsidRDefault="00EF04C4"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4B274641" w14:textId="77777777" w:rsidR="00EF04C4" w:rsidRPr="00026DE1" w:rsidRDefault="00EF04C4"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3CBEFFFC" w14:textId="77777777" w:rsidR="00EF04C4" w:rsidRPr="00026DE1" w:rsidRDefault="00EF04C4"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066F2E42" w14:textId="77777777" w:rsidR="00EF04C4" w:rsidRPr="00026DE1" w:rsidRDefault="00EF04C4"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24E46EE" w14:textId="77777777" w:rsidR="00EF04C4" w:rsidRPr="00026DE1" w:rsidRDefault="00EF04C4"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40041810" w14:textId="77777777" w:rsidR="00EF04C4" w:rsidRPr="00026DE1" w:rsidRDefault="00EF04C4" w:rsidP="008B62A2">
          <w:pPr>
            <w:tabs>
              <w:tab w:val="clear" w:pos="-189"/>
            </w:tabs>
            <w:jc w:val="left"/>
            <w:rPr>
              <w:sz w:val="24"/>
            </w:rPr>
          </w:pPr>
          <w:r w:rsidRPr="00026DE1">
            <w:rPr>
              <w:b/>
              <w:sz w:val="24"/>
            </w:rPr>
            <w:t>NOTE</w:t>
          </w:r>
        </w:p>
      </w:tc>
    </w:tr>
  </w:tbl>
  <w:p w14:paraId="65E6FD18" w14:textId="77777777" w:rsidR="00EF04C4" w:rsidRPr="009429AB" w:rsidRDefault="00EF04C4"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F04C4" w:rsidRPr="00026DE1" w14:paraId="1B518EBB" w14:textId="77777777" w:rsidTr="00B062EB">
      <w:tc>
        <w:tcPr>
          <w:tcW w:w="809" w:type="dxa"/>
          <w:shd w:val="clear" w:color="auto" w:fill="D9D9D9" w:themeFill="background1" w:themeFillShade="D9"/>
          <w:vAlign w:val="center"/>
        </w:tcPr>
        <w:p w14:paraId="32242C7B" w14:textId="77777777" w:rsidR="00EF04C4" w:rsidRPr="00026DE1" w:rsidRDefault="00EF04C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0CB364A" w14:textId="77777777" w:rsidR="00EF04C4" w:rsidRPr="00026DE1" w:rsidRDefault="00EF04C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EE72EC" w14:textId="77777777" w:rsidR="00EF04C4" w:rsidRPr="00026DE1" w:rsidRDefault="00EF04C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CBBB0DC" w14:textId="77777777" w:rsidR="00EF04C4" w:rsidRPr="00026DE1" w:rsidRDefault="00EF04C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77CBBC4" w14:textId="77777777" w:rsidR="00EF04C4" w:rsidRPr="00026DE1" w:rsidRDefault="00EF04C4"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373C31DC" w14:textId="77777777" w:rsidR="00EF04C4" w:rsidRPr="00026DE1" w:rsidRDefault="00EF04C4" w:rsidP="007A1BD5">
          <w:pPr>
            <w:tabs>
              <w:tab w:val="clear" w:pos="-189"/>
            </w:tabs>
            <w:jc w:val="left"/>
            <w:rPr>
              <w:sz w:val="24"/>
            </w:rPr>
          </w:pPr>
          <w:r w:rsidRPr="00026DE1">
            <w:rPr>
              <w:b/>
              <w:sz w:val="24"/>
            </w:rPr>
            <w:t>NOTE</w:t>
          </w:r>
        </w:p>
      </w:tc>
    </w:tr>
  </w:tbl>
  <w:p w14:paraId="22DD4C31" w14:textId="77777777" w:rsidR="00EF04C4" w:rsidRPr="007A1BD5" w:rsidRDefault="00EF04C4"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0583D" w14:textId="77777777" w:rsidR="00EF04C4" w:rsidRDefault="00EF04C4"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9EC32" w14:textId="77777777" w:rsidR="00EF04C4" w:rsidRDefault="00EF04C4" w:rsidP="005130DE">
    <w:pPr>
      <w:pStyle w:val="Intestazione"/>
      <w:tabs>
        <w:tab w:val="clear" w:pos="4819"/>
        <w:tab w:val="clear" w:pos="9638"/>
        <w:tab w:val="left" w:pos="188"/>
        <w:tab w:val="left" w:pos="11032"/>
      </w:tabs>
      <w:rPr>
        <w:sz w:val="8"/>
        <w:szCs w:val="8"/>
      </w:rPr>
    </w:pPr>
  </w:p>
  <w:p w14:paraId="3F671E0B" w14:textId="77777777" w:rsidR="00EF04C4" w:rsidRPr="007A1BD5" w:rsidRDefault="00EF04C4"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EF04C4" w14:paraId="7753635A" w14:textId="77777777" w:rsidTr="00D452BD">
      <w:tc>
        <w:tcPr>
          <w:tcW w:w="914" w:type="pct"/>
          <w:vMerge w:val="restart"/>
          <w:shd w:val="clear" w:color="auto" w:fill="F2F2F2" w:themeFill="background1" w:themeFillShade="F2"/>
          <w:vAlign w:val="center"/>
        </w:tcPr>
        <w:p w14:paraId="085012C4" w14:textId="77777777" w:rsidR="00EF04C4" w:rsidRPr="00D95587" w:rsidRDefault="00EF04C4"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02ECA407" w14:textId="77777777" w:rsidR="00EF04C4" w:rsidRPr="00D95587" w:rsidRDefault="00EF04C4"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B5D4435" w14:textId="77777777" w:rsidR="00EF04C4" w:rsidRPr="00D95587" w:rsidRDefault="00EF04C4"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40E90C7" w14:textId="77777777" w:rsidR="00EF04C4" w:rsidRPr="00D95587" w:rsidRDefault="00EF04C4"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4DD505DF" w14:textId="77777777" w:rsidR="00EF04C4" w:rsidRPr="00D95587" w:rsidRDefault="00EF04C4"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04F2537" w14:textId="77777777" w:rsidR="00EF04C4" w:rsidRPr="00D95587" w:rsidRDefault="00EF04C4"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F04C4" w14:paraId="0E2126C0" w14:textId="77777777" w:rsidTr="00D452BD">
      <w:tc>
        <w:tcPr>
          <w:tcW w:w="914" w:type="pct"/>
          <w:vMerge/>
          <w:shd w:val="clear" w:color="auto" w:fill="EEECE1" w:themeFill="background2"/>
          <w:vAlign w:val="center"/>
        </w:tcPr>
        <w:p w14:paraId="551772A0" w14:textId="77777777" w:rsidR="00EF04C4" w:rsidRPr="00D95587" w:rsidRDefault="00EF04C4"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7F9540CF" w14:textId="77777777" w:rsidR="00EF04C4" w:rsidRPr="00D95587" w:rsidRDefault="00EF04C4"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1BE4397E" w14:textId="77777777" w:rsidR="00EF04C4" w:rsidRPr="00D95587" w:rsidRDefault="00EF04C4"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1D7E46A8" w14:textId="77777777" w:rsidR="00EF04C4" w:rsidRPr="00D95587" w:rsidRDefault="00EF04C4"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10695122" w14:textId="77777777" w:rsidR="00EF04C4" w:rsidRPr="00D95587" w:rsidRDefault="00EF04C4"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335A3E60" w14:textId="77777777" w:rsidR="00EF04C4" w:rsidRPr="00D95587" w:rsidRDefault="00EF04C4"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817A51E" w14:textId="77777777" w:rsidR="00EF04C4" w:rsidRPr="00D95587" w:rsidRDefault="00EF04C4"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2E264B3D" w14:textId="77777777" w:rsidR="00EF04C4" w:rsidRPr="00D95587" w:rsidRDefault="00EF04C4" w:rsidP="00975046">
          <w:pPr>
            <w:adjustRightInd w:val="0"/>
            <w:spacing w:line="276" w:lineRule="auto"/>
            <w:jc w:val="center"/>
            <w:rPr>
              <w:rFonts w:eastAsia="Arial Unicode MS" w:cs="Arial"/>
              <w:b/>
              <w:sz w:val="18"/>
            </w:rPr>
          </w:pPr>
        </w:p>
      </w:tc>
    </w:tr>
  </w:tbl>
  <w:p w14:paraId="28D84115" w14:textId="77777777" w:rsidR="00EF04C4" w:rsidRPr="00A96CC1" w:rsidRDefault="00EF04C4"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EF04C4" w14:paraId="18DD34AF" w14:textId="77777777" w:rsidTr="00D452BD">
      <w:tc>
        <w:tcPr>
          <w:tcW w:w="914" w:type="pct"/>
          <w:vMerge w:val="restart"/>
          <w:shd w:val="clear" w:color="auto" w:fill="F2F2F2" w:themeFill="background1" w:themeFillShade="F2"/>
          <w:vAlign w:val="center"/>
        </w:tcPr>
        <w:p w14:paraId="07F26062" w14:textId="77777777" w:rsidR="00EF04C4" w:rsidRPr="00D95587" w:rsidRDefault="00EF04C4"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78683F1A" w14:textId="77777777" w:rsidR="00EF04C4" w:rsidRPr="00D95587" w:rsidRDefault="00EF04C4"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249CECA" w14:textId="77777777" w:rsidR="00EF04C4" w:rsidRPr="00D95587" w:rsidRDefault="00EF04C4"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748F0F72" w14:textId="77777777" w:rsidR="00EF04C4" w:rsidRPr="00D95587" w:rsidRDefault="00EF04C4"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2F50701E" w14:textId="77777777" w:rsidR="00EF04C4" w:rsidRPr="00D95587" w:rsidRDefault="00EF04C4"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3BE9F15C" w14:textId="77777777" w:rsidR="00EF04C4" w:rsidRPr="00D95587" w:rsidRDefault="00EF04C4"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F04C4" w14:paraId="1A8FCD71" w14:textId="77777777" w:rsidTr="00D452BD">
      <w:tc>
        <w:tcPr>
          <w:tcW w:w="914" w:type="pct"/>
          <w:vMerge/>
          <w:shd w:val="clear" w:color="auto" w:fill="EEECE1" w:themeFill="background2"/>
          <w:vAlign w:val="center"/>
        </w:tcPr>
        <w:p w14:paraId="793AE461" w14:textId="77777777" w:rsidR="00EF04C4" w:rsidRPr="00D95587" w:rsidRDefault="00EF04C4"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63585007" w14:textId="77777777" w:rsidR="00EF04C4" w:rsidRPr="00D95587" w:rsidRDefault="00EF04C4"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4E0300DF" w14:textId="77777777" w:rsidR="00EF04C4" w:rsidRPr="00D95587" w:rsidRDefault="00EF04C4"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64454D2A" w14:textId="77777777" w:rsidR="00EF04C4" w:rsidRPr="00D95587" w:rsidRDefault="00EF04C4"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51AE4283" w14:textId="77777777" w:rsidR="00EF04C4" w:rsidRPr="00D95587" w:rsidRDefault="00EF04C4"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253A77E7" w14:textId="77777777" w:rsidR="00EF04C4" w:rsidRPr="00D95587" w:rsidRDefault="00EF04C4"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4F16AA5D" w14:textId="77777777" w:rsidR="00EF04C4" w:rsidRPr="00D95587" w:rsidRDefault="00EF04C4"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33929CA2" w14:textId="77777777" w:rsidR="00EF04C4" w:rsidRPr="00D95587" w:rsidRDefault="00EF04C4" w:rsidP="00B13829">
          <w:pPr>
            <w:adjustRightInd w:val="0"/>
            <w:spacing w:line="276" w:lineRule="auto"/>
            <w:jc w:val="center"/>
            <w:rPr>
              <w:rFonts w:eastAsia="Arial Unicode MS" w:cs="Arial"/>
              <w:b/>
              <w:sz w:val="18"/>
            </w:rPr>
          </w:pPr>
        </w:p>
      </w:tc>
    </w:tr>
  </w:tbl>
  <w:p w14:paraId="19C932AF" w14:textId="77777777" w:rsidR="00EF04C4" w:rsidRPr="00A96CC1" w:rsidRDefault="00EF04C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4A515" w14:textId="77777777" w:rsidR="00EF04C4" w:rsidRPr="00DA13BA" w:rsidRDefault="00EF04C4"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1B0DEE" w14:textId="77777777" w:rsidR="00EF04C4" w:rsidRPr="00A96CC1" w:rsidRDefault="00EF04C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7483450">
    <w:abstractNumId w:val="14"/>
  </w:num>
  <w:num w:numId="2" w16cid:durableId="1500196834">
    <w:abstractNumId w:val="42"/>
  </w:num>
  <w:num w:numId="3" w16cid:durableId="2071659537">
    <w:abstractNumId w:val="26"/>
  </w:num>
  <w:num w:numId="4" w16cid:durableId="351155075">
    <w:abstractNumId w:val="27"/>
  </w:num>
  <w:num w:numId="5" w16cid:durableId="517427871">
    <w:abstractNumId w:val="13"/>
  </w:num>
  <w:num w:numId="6" w16cid:durableId="1015809216">
    <w:abstractNumId w:val="21"/>
  </w:num>
  <w:num w:numId="7" w16cid:durableId="1023173318">
    <w:abstractNumId w:val="33"/>
  </w:num>
  <w:num w:numId="8" w16cid:durableId="1222866904">
    <w:abstractNumId w:val="31"/>
  </w:num>
  <w:num w:numId="9" w16cid:durableId="602494983">
    <w:abstractNumId w:val="30"/>
  </w:num>
  <w:num w:numId="10" w16cid:durableId="1668558183">
    <w:abstractNumId w:val="48"/>
  </w:num>
  <w:num w:numId="11" w16cid:durableId="207855421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7980653">
    <w:abstractNumId w:val="40"/>
  </w:num>
  <w:num w:numId="13" w16cid:durableId="1080785397">
    <w:abstractNumId w:val="37"/>
  </w:num>
  <w:num w:numId="14" w16cid:durableId="98960038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4611509">
    <w:abstractNumId w:val="24"/>
  </w:num>
  <w:num w:numId="16" w16cid:durableId="2083333608">
    <w:abstractNumId w:val="39"/>
  </w:num>
  <w:num w:numId="17" w16cid:durableId="1106735427">
    <w:abstractNumId w:val="41"/>
  </w:num>
  <w:num w:numId="18" w16cid:durableId="99025832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3864631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1593332">
    <w:abstractNumId w:val="17"/>
  </w:num>
  <w:num w:numId="21" w16cid:durableId="87512461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917030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14934476">
    <w:abstractNumId w:val="34"/>
  </w:num>
  <w:num w:numId="24" w16cid:durableId="47457032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3420178">
    <w:abstractNumId w:val="46"/>
  </w:num>
  <w:num w:numId="26" w16cid:durableId="1477533531">
    <w:abstractNumId w:val="36"/>
  </w:num>
  <w:num w:numId="27" w16cid:durableId="1844011932">
    <w:abstractNumId w:val="18"/>
  </w:num>
  <w:num w:numId="28" w16cid:durableId="955210917">
    <w:abstractNumId w:val="29"/>
  </w:num>
  <w:num w:numId="29" w16cid:durableId="633370594">
    <w:abstractNumId w:val="23"/>
  </w:num>
  <w:num w:numId="30" w16cid:durableId="5306512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5412104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6943170">
    <w:abstractNumId w:val="45"/>
  </w:num>
  <w:num w:numId="33" w16cid:durableId="314261328">
    <w:abstractNumId w:val="25"/>
  </w:num>
  <w:num w:numId="34" w16cid:durableId="1844590043">
    <w:abstractNumId w:val="11"/>
  </w:num>
  <w:num w:numId="35" w16cid:durableId="9989353">
    <w:abstractNumId w:val="38"/>
  </w:num>
  <w:num w:numId="36" w16cid:durableId="426003653">
    <w:abstractNumId w:val="14"/>
  </w:num>
  <w:num w:numId="37" w16cid:durableId="1824348092">
    <w:abstractNumId w:val="14"/>
  </w:num>
  <w:num w:numId="38" w16cid:durableId="828905792">
    <w:abstractNumId w:val="14"/>
  </w:num>
  <w:num w:numId="39" w16cid:durableId="610434170">
    <w:abstractNumId w:val="14"/>
  </w:num>
  <w:num w:numId="40" w16cid:durableId="133065920">
    <w:abstractNumId w:val="15"/>
  </w:num>
  <w:num w:numId="41" w16cid:durableId="679770510">
    <w:abstractNumId w:val="32"/>
  </w:num>
  <w:num w:numId="42" w16cid:durableId="632056120">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defaultTabStop w:val="708"/>
  <w:hyphenationZone w:val="283"/>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1053"/>
    <w:rsid w:val="00043914"/>
    <w:rsid w:val="00045913"/>
    <w:rsid w:val="000463BB"/>
    <w:rsid w:val="00046561"/>
    <w:rsid w:val="00046CDF"/>
    <w:rsid w:val="000539FE"/>
    <w:rsid w:val="0006143E"/>
    <w:rsid w:val="00061E6A"/>
    <w:rsid w:val="0006350E"/>
    <w:rsid w:val="0007321D"/>
    <w:rsid w:val="00074C71"/>
    <w:rsid w:val="00080FA1"/>
    <w:rsid w:val="0008351F"/>
    <w:rsid w:val="00083B19"/>
    <w:rsid w:val="0008491D"/>
    <w:rsid w:val="000856CC"/>
    <w:rsid w:val="00086A5A"/>
    <w:rsid w:val="00087482"/>
    <w:rsid w:val="000914C4"/>
    <w:rsid w:val="000939AE"/>
    <w:rsid w:val="00094CFA"/>
    <w:rsid w:val="00095BBA"/>
    <w:rsid w:val="0009651D"/>
    <w:rsid w:val="000A05E6"/>
    <w:rsid w:val="000A16AB"/>
    <w:rsid w:val="000A25B8"/>
    <w:rsid w:val="000A59E9"/>
    <w:rsid w:val="000A5BF2"/>
    <w:rsid w:val="000A61D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6E83"/>
    <w:rsid w:val="00181DFC"/>
    <w:rsid w:val="00187C27"/>
    <w:rsid w:val="001919EC"/>
    <w:rsid w:val="001944DA"/>
    <w:rsid w:val="001A0454"/>
    <w:rsid w:val="001A0818"/>
    <w:rsid w:val="001A0F81"/>
    <w:rsid w:val="001A1F7F"/>
    <w:rsid w:val="001A3029"/>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22C7"/>
    <w:rsid w:val="001F3A15"/>
    <w:rsid w:val="001F4437"/>
    <w:rsid w:val="001F44E4"/>
    <w:rsid w:val="001F5619"/>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6AF4"/>
    <w:rsid w:val="0027785E"/>
    <w:rsid w:val="00277C7C"/>
    <w:rsid w:val="002812E1"/>
    <w:rsid w:val="0028324C"/>
    <w:rsid w:val="00285A16"/>
    <w:rsid w:val="00292E65"/>
    <w:rsid w:val="002945DA"/>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3B3D"/>
    <w:rsid w:val="002F6B1D"/>
    <w:rsid w:val="002F771F"/>
    <w:rsid w:val="003011E2"/>
    <w:rsid w:val="00302002"/>
    <w:rsid w:val="00302653"/>
    <w:rsid w:val="003030DA"/>
    <w:rsid w:val="00303844"/>
    <w:rsid w:val="00305365"/>
    <w:rsid w:val="003108E3"/>
    <w:rsid w:val="003149FC"/>
    <w:rsid w:val="003152B4"/>
    <w:rsid w:val="0033055A"/>
    <w:rsid w:val="00336CA5"/>
    <w:rsid w:val="003415E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A2B7E"/>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3F63D6"/>
    <w:rsid w:val="004018FB"/>
    <w:rsid w:val="004030CB"/>
    <w:rsid w:val="00403F3A"/>
    <w:rsid w:val="00405DF5"/>
    <w:rsid w:val="00407C4F"/>
    <w:rsid w:val="00415EF0"/>
    <w:rsid w:val="004166F6"/>
    <w:rsid w:val="00416905"/>
    <w:rsid w:val="004171F4"/>
    <w:rsid w:val="0042027D"/>
    <w:rsid w:val="00420FE2"/>
    <w:rsid w:val="00434D87"/>
    <w:rsid w:val="00437E5A"/>
    <w:rsid w:val="0044195D"/>
    <w:rsid w:val="004426D5"/>
    <w:rsid w:val="00450132"/>
    <w:rsid w:val="0045298B"/>
    <w:rsid w:val="00460CF5"/>
    <w:rsid w:val="00471F3D"/>
    <w:rsid w:val="00473E51"/>
    <w:rsid w:val="00473F56"/>
    <w:rsid w:val="004747F1"/>
    <w:rsid w:val="00481048"/>
    <w:rsid w:val="004816E6"/>
    <w:rsid w:val="00493E59"/>
    <w:rsid w:val="00496068"/>
    <w:rsid w:val="004967FF"/>
    <w:rsid w:val="004968D8"/>
    <w:rsid w:val="004A0C7C"/>
    <w:rsid w:val="004A50E2"/>
    <w:rsid w:val="004A6FEA"/>
    <w:rsid w:val="004A7EAA"/>
    <w:rsid w:val="004B0523"/>
    <w:rsid w:val="004C1ABF"/>
    <w:rsid w:val="004C2F22"/>
    <w:rsid w:val="004C62AD"/>
    <w:rsid w:val="004C7267"/>
    <w:rsid w:val="004D0609"/>
    <w:rsid w:val="004D5E91"/>
    <w:rsid w:val="004D6265"/>
    <w:rsid w:val="004E303B"/>
    <w:rsid w:val="004F4457"/>
    <w:rsid w:val="005005EE"/>
    <w:rsid w:val="005014AC"/>
    <w:rsid w:val="00510D0F"/>
    <w:rsid w:val="005130DE"/>
    <w:rsid w:val="00513935"/>
    <w:rsid w:val="00513F01"/>
    <w:rsid w:val="0051614A"/>
    <w:rsid w:val="005161B8"/>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5759A"/>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6BCF"/>
    <w:rsid w:val="005A3A15"/>
    <w:rsid w:val="005A4CC8"/>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33B1"/>
    <w:rsid w:val="00627D1B"/>
    <w:rsid w:val="00633F22"/>
    <w:rsid w:val="00634BD1"/>
    <w:rsid w:val="00636B80"/>
    <w:rsid w:val="00640B24"/>
    <w:rsid w:val="006429E4"/>
    <w:rsid w:val="00646679"/>
    <w:rsid w:val="006510C8"/>
    <w:rsid w:val="00653B46"/>
    <w:rsid w:val="006561AF"/>
    <w:rsid w:val="00656D9F"/>
    <w:rsid w:val="0065775F"/>
    <w:rsid w:val="00660772"/>
    <w:rsid w:val="006610EC"/>
    <w:rsid w:val="0066285D"/>
    <w:rsid w:val="006636BE"/>
    <w:rsid w:val="00667513"/>
    <w:rsid w:val="00667F77"/>
    <w:rsid w:val="006702B5"/>
    <w:rsid w:val="00673074"/>
    <w:rsid w:val="0067414A"/>
    <w:rsid w:val="00674AB5"/>
    <w:rsid w:val="00675F5B"/>
    <w:rsid w:val="006770FF"/>
    <w:rsid w:val="00680696"/>
    <w:rsid w:val="006821FD"/>
    <w:rsid w:val="00682F49"/>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D5BD0"/>
    <w:rsid w:val="006E39A3"/>
    <w:rsid w:val="006E40EE"/>
    <w:rsid w:val="006F1A27"/>
    <w:rsid w:val="006F1EEB"/>
    <w:rsid w:val="006F2429"/>
    <w:rsid w:val="006F2D5A"/>
    <w:rsid w:val="006F44CF"/>
    <w:rsid w:val="006F6505"/>
    <w:rsid w:val="006F71D9"/>
    <w:rsid w:val="00700F46"/>
    <w:rsid w:val="00701C8C"/>
    <w:rsid w:val="00703DC9"/>
    <w:rsid w:val="007074BA"/>
    <w:rsid w:val="0071334F"/>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54C7"/>
    <w:rsid w:val="007755B1"/>
    <w:rsid w:val="0078070B"/>
    <w:rsid w:val="00781989"/>
    <w:rsid w:val="00781A3C"/>
    <w:rsid w:val="007825B3"/>
    <w:rsid w:val="00785211"/>
    <w:rsid w:val="00786BDD"/>
    <w:rsid w:val="00792B37"/>
    <w:rsid w:val="007940B1"/>
    <w:rsid w:val="00795646"/>
    <w:rsid w:val="007956B8"/>
    <w:rsid w:val="0079680C"/>
    <w:rsid w:val="007A1BD5"/>
    <w:rsid w:val="007A248C"/>
    <w:rsid w:val="007A6161"/>
    <w:rsid w:val="007B34EA"/>
    <w:rsid w:val="007B39BC"/>
    <w:rsid w:val="007B4EEE"/>
    <w:rsid w:val="007B6604"/>
    <w:rsid w:val="007B7FA3"/>
    <w:rsid w:val="007C19A0"/>
    <w:rsid w:val="007C2B35"/>
    <w:rsid w:val="007C2D11"/>
    <w:rsid w:val="007C4152"/>
    <w:rsid w:val="007D61BB"/>
    <w:rsid w:val="007D6EBC"/>
    <w:rsid w:val="007E6623"/>
    <w:rsid w:val="007E72CD"/>
    <w:rsid w:val="007F5635"/>
    <w:rsid w:val="007F63B7"/>
    <w:rsid w:val="008003EF"/>
    <w:rsid w:val="0080162D"/>
    <w:rsid w:val="00803AF7"/>
    <w:rsid w:val="008065CB"/>
    <w:rsid w:val="008069A1"/>
    <w:rsid w:val="008116F4"/>
    <w:rsid w:val="0081433D"/>
    <w:rsid w:val="0081523C"/>
    <w:rsid w:val="00821A20"/>
    <w:rsid w:val="00823BFE"/>
    <w:rsid w:val="00825365"/>
    <w:rsid w:val="008258DC"/>
    <w:rsid w:val="00825A9C"/>
    <w:rsid w:val="0083101F"/>
    <w:rsid w:val="00835921"/>
    <w:rsid w:val="00835A03"/>
    <w:rsid w:val="00837B41"/>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C5DCB"/>
    <w:rsid w:val="008C67E4"/>
    <w:rsid w:val="008D6E20"/>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BB1"/>
    <w:rsid w:val="00940E44"/>
    <w:rsid w:val="009429AB"/>
    <w:rsid w:val="00945B5D"/>
    <w:rsid w:val="00945F4B"/>
    <w:rsid w:val="00952B43"/>
    <w:rsid w:val="00953BD9"/>
    <w:rsid w:val="0095460C"/>
    <w:rsid w:val="00956C88"/>
    <w:rsid w:val="00960D1C"/>
    <w:rsid w:val="009633D3"/>
    <w:rsid w:val="00963F7C"/>
    <w:rsid w:val="009642A2"/>
    <w:rsid w:val="00964B9B"/>
    <w:rsid w:val="00972AAB"/>
    <w:rsid w:val="00974C41"/>
    <w:rsid w:val="00975046"/>
    <w:rsid w:val="009770A7"/>
    <w:rsid w:val="00986544"/>
    <w:rsid w:val="009930DE"/>
    <w:rsid w:val="009961B6"/>
    <w:rsid w:val="009A1A34"/>
    <w:rsid w:val="009A6802"/>
    <w:rsid w:val="009A6CDC"/>
    <w:rsid w:val="009B044C"/>
    <w:rsid w:val="009B1A6C"/>
    <w:rsid w:val="009B70E4"/>
    <w:rsid w:val="009B74E5"/>
    <w:rsid w:val="009C0D8A"/>
    <w:rsid w:val="009C15AE"/>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63DE"/>
    <w:rsid w:val="00A40F78"/>
    <w:rsid w:val="00A4362D"/>
    <w:rsid w:val="00A45165"/>
    <w:rsid w:val="00A53C31"/>
    <w:rsid w:val="00A558A7"/>
    <w:rsid w:val="00A559CF"/>
    <w:rsid w:val="00A60835"/>
    <w:rsid w:val="00A621C9"/>
    <w:rsid w:val="00A63A14"/>
    <w:rsid w:val="00A63FC1"/>
    <w:rsid w:val="00A70D0F"/>
    <w:rsid w:val="00A778FC"/>
    <w:rsid w:val="00A82CC1"/>
    <w:rsid w:val="00A85F72"/>
    <w:rsid w:val="00A90BF2"/>
    <w:rsid w:val="00A935EE"/>
    <w:rsid w:val="00A937CB"/>
    <w:rsid w:val="00A95861"/>
    <w:rsid w:val="00A96CC1"/>
    <w:rsid w:val="00A97DEF"/>
    <w:rsid w:val="00AA0E80"/>
    <w:rsid w:val="00AA1487"/>
    <w:rsid w:val="00AA5154"/>
    <w:rsid w:val="00AA5ADE"/>
    <w:rsid w:val="00AB5FE3"/>
    <w:rsid w:val="00AB67AB"/>
    <w:rsid w:val="00AC10BB"/>
    <w:rsid w:val="00AC35C3"/>
    <w:rsid w:val="00AC6640"/>
    <w:rsid w:val="00AC6E2E"/>
    <w:rsid w:val="00AC6E69"/>
    <w:rsid w:val="00AE6B5B"/>
    <w:rsid w:val="00AE6E3C"/>
    <w:rsid w:val="00AF489A"/>
    <w:rsid w:val="00AF634B"/>
    <w:rsid w:val="00B00FA8"/>
    <w:rsid w:val="00B03B45"/>
    <w:rsid w:val="00B062EB"/>
    <w:rsid w:val="00B131A0"/>
    <w:rsid w:val="00B13829"/>
    <w:rsid w:val="00B218D8"/>
    <w:rsid w:val="00B22182"/>
    <w:rsid w:val="00B222EA"/>
    <w:rsid w:val="00B2296A"/>
    <w:rsid w:val="00B269E4"/>
    <w:rsid w:val="00B27BF1"/>
    <w:rsid w:val="00B31AE3"/>
    <w:rsid w:val="00B33AEE"/>
    <w:rsid w:val="00B345B5"/>
    <w:rsid w:val="00B35D24"/>
    <w:rsid w:val="00B40BDA"/>
    <w:rsid w:val="00B457DB"/>
    <w:rsid w:val="00B46355"/>
    <w:rsid w:val="00B4656B"/>
    <w:rsid w:val="00B46FC3"/>
    <w:rsid w:val="00B47512"/>
    <w:rsid w:val="00B47B9C"/>
    <w:rsid w:val="00B50641"/>
    <w:rsid w:val="00B52EAB"/>
    <w:rsid w:val="00B5389E"/>
    <w:rsid w:val="00B54422"/>
    <w:rsid w:val="00B55084"/>
    <w:rsid w:val="00B5566B"/>
    <w:rsid w:val="00B56EA1"/>
    <w:rsid w:val="00B5784F"/>
    <w:rsid w:val="00B649F1"/>
    <w:rsid w:val="00B66207"/>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A437E"/>
    <w:rsid w:val="00BB3E65"/>
    <w:rsid w:val="00BB4662"/>
    <w:rsid w:val="00BB7726"/>
    <w:rsid w:val="00BB79E5"/>
    <w:rsid w:val="00BC6B26"/>
    <w:rsid w:val="00BD1F03"/>
    <w:rsid w:val="00BD3B70"/>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06"/>
    <w:rsid w:val="00CD5C3E"/>
    <w:rsid w:val="00CD6E00"/>
    <w:rsid w:val="00CE0D19"/>
    <w:rsid w:val="00CE17CC"/>
    <w:rsid w:val="00CE2157"/>
    <w:rsid w:val="00CE3EE0"/>
    <w:rsid w:val="00CE5A93"/>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0D98"/>
    <w:rsid w:val="00D52BAA"/>
    <w:rsid w:val="00D54C74"/>
    <w:rsid w:val="00D57BA0"/>
    <w:rsid w:val="00D62848"/>
    <w:rsid w:val="00D655E9"/>
    <w:rsid w:val="00D70109"/>
    <w:rsid w:val="00D714DC"/>
    <w:rsid w:val="00D71E6D"/>
    <w:rsid w:val="00D71E95"/>
    <w:rsid w:val="00D81098"/>
    <w:rsid w:val="00D868E9"/>
    <w:rsid w:val="00D87342"/>
    <w:rsid w:val="00D9329D"/>
    <w:rsid w:val="00D93C49"/>
    <w:rsid w:val="00D93FD1"/>
    <w:rsid w:val="00D945B2"/>
    <w:rsid w:val="00D94D6A"/>
    <w:rsid w:val="00D95587"/>
    <w:rsid w:val="00DA0440"/>
    <w:rsid w:val="00DA0B48"/>
    <w:rsid w:val="00DA13BA"/>
    <w:rsid w:val="00DA2169"/>
    <w:rsid w:val="00DA2F77"/>
    <w:rsid w:val="00DA32DD"/>
    <w:rsid w:val="00DA3442"/>
    <w:rsid w:val="00DA6157"/>
    <w:rsid w:val="00DA66D6"/>
    <w:rsid w:val="00DB579A"/>
    <w:rsid w:val="00DB63A2"/>
    <w:rsid w:val="00DC155E"/>
    <w:rsid w:val="00DC47A4"/>
    <w:rsid w:val="00DC7C43"/>
    <w:rsid w:val="00DC7D47"/>
    <w:rsid w:val="00DD0695"/>
    <w:rsid w:val="00DD2DA6"/>
    <w:rsid w:val="00DD2FE0"/>
    <w:rsid w:val="00DD6AE4"/>
    <w:rsid w:val="00DE1641"/>
    <w:rsid w:val="00DE5819"/>
    <w:rsid w:val="00DE7B0D"/>
    <w:rsid w:val="00DF08B7"/>
    <w:rsid w:val="00DF0AAE"/>
    <w:rsid w:val="00DF54F8"/>
    <w:rsid w:val="00DF5510"/>
    <w:rsid w:val="00DF5FE1"/>
    <w:rsid w:val="00E0270A"/>
    <w:rsid w:val="00E03722"/>
    <w:rsid w:val="00E03C0B"/>
    <w:rsid w:val="00E0753F"/>
    <w:rsid w:val="00E07938"/>
    <w:rsid w:val="00E07BE5"/>
    <w:rsid w:val="00E1002D"/>
    <w:rsid w:val="00E121E0"/>
    <w:rsid w:val="00E14537"/>
    <w:rsid w:val="00E1466E"/>
    <w:rsid w:val="00E15464"/>
    <w:rsid w:val="00E166EB"/>
    <w:rsid w:val="00E16FB8"/>
    <w:rsid w:val="00E22007"/>
    <w:rsid w:val="00E22AB0"/>
    <w:rsid w:val="00E23073"/>
    <w:rsid w:val="00E2337E"/>
    <w:rsid w:val="00E23856"/>
    <w:rsid w:val="00E24230"/>
    <w:rsid w:val="00E2586A"/>
    <w:rsid w:val="00E26680"/>
    <w:rsid w:val="00E2674A"/>
    <w:rsid w:val="00E32A81"/>
    <w:rsid w:val="00E33B38"/>
    <w:rsid w:val="00E34405"/>
    <w:rsid w:val="00E34954"/>
    <w:rsid w:val="00E40040"/>
    <w:rsid w:val="00E40148"/>
    <w:rsid w:val="00E47CBD"/>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04C4"/>
    <w:rsid w:val="00EF16E1"/>
    <w:rsid w:val="00EF32A1"/>
    <w:rsid w:val="00EF4608"/>
    <w:rsid w:val="00EF697D"/>
    <w:rsid w:val="00F01CFD"/>
    <w:rsid w:val="00F02025"/>
    <w:rsid w:val="00F03701"/>
    <w:rsid w:val="00F0438F"/>
    <w:rsid w:val="00F04A88"/>
    <w:rsid w:val="00F074C3"/>
    <w:rsid w:val="00F10EB7"/>
    <w:rsid w:val="00F15412"/>
    <w:rsid w:val="00F21163"/>
    <w:rsid w:val="00F22E14"/>
    <w:rsid w:val="00F300D7"/>
    <w:rsid w:val="00F33CA8"/>
    <w:rsid w:val="00F37B0D"/>
    <w:rsid w:val="00F40A99"/>
    <w:rsid w:val="00F43A0D"/>
    <w:rsid w:val="00F46427"/>
    <w:rsid w:val="00F46AA7"/>
    <w:rsid w:val="00F543B5"/>
    <w:rsid w:val="00F56C9E"/>
    <w:rsid w:val="00F5744B"/>
    <w:rsid w:val="00F578E5"/>
    <w:rsid w:val="00F57F2A"/>
    <w:rsid w:val="00F610EA"/>
    <w:rsid w:val="00F61447"/>
    <w:rsid w:val="00F625C2"/>
    <w:rsid w:val="00F636DD"/>
    <w:rsid w:val="00F639D9"/>
    <w:rsid w:val="00F66D03"/>
    <w:rsid w:val="00F67158"/>
    <w:rsid w:val="00F735EC"/>
    <w:rsid w:val="00F7639A"/>
    <w:rsid w:val="00F7681E"/>
    <w:rsid w:val="00F76D35"/>
    <w:rsid w:val="00F8312B"/>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5BB"/>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0C5C139"/>
  <w15:docId w15:val="{58B0016F-452A-4E35-8F6F-10164C0BD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73F8BC-B3B7-40A1-A03A-43CA4FAF7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8367</Words>
  <Characters>47692</Characters>
  <Application>Microsoft Office Word</Application>
  <DocSecurity>0</DocSecurity>
  <Lines>397</Lines>
  <Paragraphs>111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8</cp:revision>
  <cp:lastPrinted>2021-02-19T15:22:00Z</cp:lastPrinted>
  <dcterms:created xsi:type="dcterms:W3CDTF">2022-02-18T10:52:00Z</dcterms:created>
  <dcterms:modified xsi:type="dcterms:W3CDTF">2024-07-04T10:28:00Z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