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77777777" w:rsidR="005B03CF" w:rsidRPr="00026DE1" w:rsidRDefault="005B03CF" w:rsidP="00762928">
      <w:pPr>
        <w:tabs>
          <w:tab w:val="clear" w:pos="-189"/>
        </w:tabs>
        <w:spacing w:afterLines="120" w:after="288"/>
        <w:rPr>
          <w:b/>
          <w:i/>
          <w:sz w:val="18"/>
        </w:rPr>
      </w:pPr>
    </w:p>
    <w:p w14:paraId="06142CB8" w14:textId="21D4D154" w:rsidR="00784DF3" w:rsidRDefault="0036262B" w:rsidP="00784DF3">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0816F1">
        <w:rPr>
          <w:b/>
          <w:sz w:val="40"/>
          <w:szCs w:val="40"/>
        </w:rPr>
        <w:t>FELTRE</w:t>
      </w:r>
    </w:p>
    <w:p w14:paraId="7C6F4A8B" w14:textId="548BBE31" w:rsidR="004A29DB" w:rsidRDefault="004A29DB" w:rsidP="00784DF3">
      <w:pPr>
        <w:tabs>
          <w:tab w:val="clear" w:pos="-189"/>
        </w:tabs>
        <w:spacing w:afterLines="120" w:after="288"/>
        <w:jc w:val="center"/>
        <w:rPr>
          <w:b/>
          <w:sz w:val="40"/>
          <w:szCs w:val="40"/>
        </w:rPr>
      </w:pPr>
    </w:p>
    <w:p w14:paraId="100C35D8" w14:textId="77777777" w:rsidR="004A29DB" w:rsidRDefault="004A29DB" w:rsidP="00784DF3">
      <w:pPr>
        <w:tabs>
          <w:tab w:val="clear" w:pos="-189"/>
        </w:tabs>
        <w:spacing w:afterLines="120" w:after="288"/>
        <w:jc w:val="center"/>
        <w:rPr>
          <w:b/>
          <w:sz w:val="40"/>
          <w:szCs w:val="40"/>
        </w:rPr>
      </w:pPr>
    </w:p>
    <w:p w14:paraId="45537A1F" w14:textId="76E8BBDD" w:rsidR="00353F7E" w:rsidRDefault="00CB4180"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0B69F0D" w14:textId="77777777" w:rsidR="00564883" w:rsidRDefault="00564883" w:rsidP="00762928">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323464" w:rsidRPr="005B03CF" w14:paraId="722194A7" w14:textId="251586E3" w:rsidTr="00323464">
        <w:trPr>
          <w:cantSplit/>
          <w:trHeight w:val="352"/>
          <w:jc w:val="center"/>
        </w:trPr>
        <w:tc>
          <w:tcPr>
            <w:tcW w:w="1167" w:type="dxa"/>
            <w:gridSpan w:val="2"/>
            <w:tcBorders>
              <w:bottom w:val="single" w:sz="6" w:space="0" w:color="auto"/>
            </w:tcBorders>
            <w:shd w:val="pct10" w:color="auto" w:fill="auto"/>
            <w:vAlign w:val="center"/>
          </w:tcPr>
          <w:p w14:paraId="28CF8243" w14:textId="77777777" w:rsidR="00323464" w:rsidRPr="005B03CF" w:rsidRDefault="00323464"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323464" w:rsidRPr="005B03CF" w:rsidRDefault="00323464"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323464" w:rsidRPr="005B03CF" w:rsidRDefault="00323464"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323464" w:rsidRPr="005B03CF" w:rsidRDefault="00323464"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323464" w:rsidRPr="005B03CF" w:rsidRDefault="00323464"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323464" w:rsidRPr="005B03CF" w:rsidRDefault="00323464" w:rsidP="00825A9C">
            <w:pPr>
              <w:tabs>
                <w:tab w:val="clear" w:pos="-189"/>
              </w:tabs>
              <w:jc w:val="center"/>
              <w:rPr>
                <w:i/>
                <w:sz w:val="16"/>
              </w:rPr>
            </w:pPr>
            <w:r w:rsidRPr="005B03CF">
              <w:rPr>
                <w:b/>
                <w:sz w:val="16"/>
              </w:rPr>
              <w:t>Approvato da</w:t>
            </w:r>
          </w:p>
        </w:tc>
        <w:tc>
          <w:tcPr>
            <w:tcW w:w="1291" w:type="dxa"/>
            <w:vMerge w:val="restart"/>
            <w:shd w:val="pct10" w:color="auto" w:fill="auto"/>
          </w:tcPr>
          <w:p w14:paraId="7C4A5395" w14:textId="77777777" w:rsidR="00323464" w:rsidRDefault="00323464" w:rsidP="00825A9C">
            <w:pPr>
              <w:tabs>
                <w:tab w:val="clear" w:pos="-189"/>
              </w:tabs>
              <w:jc w:val="center"/>
              <w:rPr>
                <w:b/>
                <w:sz w:val="16"/>
              </w:rPr>
            </w:pPr>
          </w:p>
          <w:p w14:paraId="45E473E1" w14:textId="7C1993DC" w:rsidR="00323464" w:rsidRPr="005B03CF" w:rsidRDefault="00323464" w:rsidP="00825A9C">
            <w:pPr>
              <w:tabs>
                <w:tab w:val="clear" w:pos="-189"/>
              </w:tabs>
              <w:jc w:val="center"/>
              <w:rPr>
                <w:b/>
                <w:sz w:val="16"/>
              </w:rPr>
            </w:pPr>
            <w:r>
              <w:rPr>
                <w:b/>
                <w:sz w:val="16"/>
              </w:rPr>
              <w:t>Firma datore di lavoro</w:t>
            </w:r>
          </w:p>
        </w:tc>
      </w:tr>
      <w:tr w:rsidR="00323464" w:rsidRPr="005B03CF" w14:paraId="398B499B" w14:textId="683E482A" w:rsidTr="00323464">
        <w:trPr>
          <w:cantSplit/>
          <w:trHeight w:val="381"/>
          <w:jc w:val="center"/>
        </w:trPr>
        <w:tc>
          <w:tcPr>
            <w:tcW w:w="742" w:type="dxa"/>
            <w:shd w:val="clear" w:color="auto" w:fill="E6E6E6"/>
            <w:vAlign w:val="center"/>
          </w:tcPr>
          <w:p w14:paraId="0D50D1FE" w14:textId="77777777" w:rsidR="00323464" w:rsidRPr="005B03CF" w:rsidRDefault="00323464" w:rsidP="00825A9C">
            <w:pPr>
              <w:tabs>
                <w:tab w:val="clear" w:pos="-189"/>
              </w:tabs>
              <w:jc w:val="center"/>
              <w:rPr>
                <w:b/>
                <w:sz w:val="15"/>
              </w:rPr>
            </w:pPr>
            <w:r w:rsidRPr="005B03CF">
              <w:rPr>
                <w:b/>
                <w:sz w:val="15"/>
              </w:rPr>
              <w:t>Stato</w:t>
            </w:r>
          </w:p>
          <w:p w14:paraId="7094B28B" w14:textId="77777777" w:rsidR="00323464" w:rsidRPr="005B03CF" w:rsidRDefault="00323464"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323464" w:rsidRPr="005B03CF" w:rsidRDefault="00323464"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323464" w:rsidRPr="005B03CF" w:rsidRDefault="00323464" w:rsidP="00825A9C">
            <w:pPr>
              <w:tabs>
                <w:tab w:val="clear" w:pos="-189"/>
              </w:tabs>
              <w:jc w:val="center"/>
              <w:rPr>
                <w:sz w:val="16"/>
              </w:rPr>
            </w:pPr>
          </w:p>
        </w:tc>
        <w:tc>
          <w:tcPr>
            <w:tcW w:w="3544" w:type="dxa"/>
            <w:vMerge/>
            <w:shd w:val="clear" w:color="auto" w:fill="FFFFFF"/>
            <w:vAlign w:val="center"/>
          </w:tcPr>
          <w:p w14:paraId="3097F3F6" w14:textId="77777777" w:rsidR="00323464" w:rsidRPr="005B03CF" w:rsidRDefault="00323464" w:rsidP="00825A9C">
            <w:pPr>
              <w:tabs>
                <w:tab w:val="clear" w:pos="-189"/>
              </w:tabs>
              <w:jc w:val="center"/>
              <w:rPr>
                <w:bCs/>
                <w:sz w:val="16"/>
              </w:rPr>
            </w:pPr>
          </w:p>
        </w:tc>
        <w:tc>
          <w:tcPr>
            <w:tcW w:w="1548" w:type="dxa"/>
            <w:vMerge/>
            <w:shd w:val="clear" w:color="auto" w:fill="FFFFFF"/>
            <w:vAlign w:val="center"/>
          </w:tcPr>
          <w:p w14:paraId="5076E03C" w14:textId="77777777" w:rsidR="00323464" w:rsidRPr="005B03CF" w:rsidRDefault="00323464" w:rsidP="00825A9C">
            <w:pPr>
              <w:tabs>
                <w:tab w:val="clear" w:pos="-189"/>
              </w:tabs>
              <w:jc w:val="center"/>
              <w:rPr>
                <w:sz w:val="16"/>
              </w:rPr>
            </w:pPr>
          </w:p>
        </w:tc>
        <w:tc>
          <w:tcPr>
            <w:tcW w:w="1275" w:type="dxa"/>
            <w:vMerge/>
            <w:shd w:val="clear" w:color="auto" w:fill="FFFFFF"/>
            <w:vAlign w:val="center"/>
          </w:tcPr>
          <w:p w14:paraId="7B853CA7" w14:textId="77777777" w:rsidR="00323464" w:rsidRPr="005B03CF" w:rsidRDefault="00323464" w:rsidP="00825A9C">
            <w:pPr>
              <w:tabs>
                <w:tab w:val="clear" w:pos="-189"/>
              </w:tabs>
              <w:jc w:val="center"/>
              <w:rPr>
                <w:sz w:val="16"/>
              </w:rPr>
            </w:pPr>
          </w:p>
        </w:tc>
        <w:tc>
          <w:tcPr>
            <w:tcW w:w="1291" w:type="dxa"/>
            <w:vMerge/>
            <w:shd w:val="clear" w:color="auto" w:fill="FFFFFF"/>
            <w:vAlign w:val="center"/>
          </w:tcPr>
          <w:p w14:paraId="4174D139" w14:textId="77777777" w:rsidR="00323464" w:rsidRPr="005B03CF" w:rsidRDefault="00323464" w:rsidP="00825A9C">
            <w:pPr>
              <w:tabs>
                <w:tab w:val="clear" w:pos="-189"/>
              </w:tabs>
              <w:jc w:val="center"/>
              <w:rPr>
                <w:sz w:val="16"/>
              </w:rPr>
            </w:pPr>
          </w:p>
        </w:tc>
        <w:tc>
          <w:tcPr>
            <w:tcW w:w="1291" w:type="dxa"/>
            <w:vMerge/>
            <w:shd w:val="clear" w:color="auto" w:fill="FFFFFF"/>
          </w:tcPr>
          <w:p w14:paraId="386373C3" w14:textId="77777777" w:rsidR="00323464" w:rsidRPr="005B03CF" w:rsidRDefault="00323464" w:rsidP="00825A9C">
            <w:pPr>
              <w:tabs>
                <w:tab w:val="clear" w:pos="-189"/>
              </w:tabs>
              <w:jc w:val="center"/>
              <w:rPr>
                <w:sz w:val="16"/>
              </w:rPr>
            </w:pPr>
          </w:p>
        </w:tc>
      </w:tr>
      <w:tr w:rsidR="00323464" w:rsidRPr="005B03CF" w14:paraId="661E7F45" w14:textId="5A5CC705" w:rsidTr="00323464">
        <w:trPr>
          <w:cantSplit/>
          <w:trHeight w:val="234"/>
          <w:jc w:val="center"/>
        </w:trPr>
        <w:tc>
          <w:tcPr>
            <w:tcW w:w="742" w:type="dxa"/>
            <w:shd w:val="clear" w:color="auto" w:fill="FFFFFF"/>
            <w:vAlign w:val="center"/>
          </w:tcPr>
          <w:p w14:paraId="2F93873E" w14:textId="77777777" w:rsidR="00323464" w:rsidRPr="005B03CF" w:rsidRDefault="00323464" w:rsidP="00825A9C">
            <w:pPr>
              <w:tabs>
                <w:tab w:val="clear" w:pos="-189"/>
              </w:tabs>
              <w:jc w:val="center"/>
              <w:rPr>
                <w:sz w:val="16"/>
                <w:szCs w:val="16"/>
              </w:rPr>
            </w:pPr>
          </w:p>
        </w:tc>
        <w:tc>
          <w:tcPr>
            <w:tcW w:w="425" w:type="dxa"/>
            <w:shd w:val="clear" w:color="auto" w:fill="FFFFFF"/>
            <w:vAlign w:val="center"/>
          </w:tcPr>
          <w:p w14:paraId="49B81763" w14:textId="77777777" w:rsidR="00323464" w:rsidRPr="005B03CF" w:rsidRDefault="00323464"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323464" w:rsidRPr="005B03CF" w:rsidRDefault="00323464"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323464" w:rsidRPr="005B03CF" w:rsidRDefault="00323464"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323464" w:rsidRPr="007334A4" w:rsidRDefault="00323464"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323464" w:rsidRPr="005B03CF" w:rsidRDefault="00323464"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323464" w:rsidRPr="005B03CF" w:rsidRDefault="00323464"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344BFA16" w14:textId="77777777" w:rsidR="00323464" w:rsidRDefault="00323464" w:rsidP="00825A9C">
            <w:pPr>
              <w:tabs>
                <w:tab w:val="clear" w:pos="-189"/>
              </w:tabs>
              <w:jc w:val="center"/>
              <w:rPr>
                <w:sz w:val="16"/>
                <w:lang w:eastAsia="en-US"/>
              </w:rPr>
            </w:pPr>
          </w:p>
        </w:tc>
      </w:tr>
      <w:tr w:rsidR="00815577" w:rsidRPr="005B03CF" w14:paraId="7E04DFA6" w14:textId="61C5EDB7" w:rsidTr="00323464">
        <w:trPr>
          <w:cantSplit/>
          <w:trHeight w:val="111"/>
          <w:jc w:val="center"/>
        </w:trPr>
        <w:tc>
          <w:tcPr>
            <w:tcW w:w="742" w:type="dxa"/>
            <w:shd w:val="clear" w:color="auto" w:fill="FFFFFF"/>
            <w:vAlign w:val="center"/>
          </w:tcPr>
          <w:p w14:paraId="3B0577F2" w14:textId="77777777" w:rsidR="00815577" w:rsidRPr="005B03CF" w:rsidRDefault="00815577" w:rsidP="00815577">
            <w:pPr>
              <w:tabs>
                <w:tab w:val="clear" w:pos="-189"/>
              </w:tabs>
              <w:jc w:val="center"/>
              <w:rPr>
                <w:sz w:val="16"/>
                <w:szCs w:val="16"/>
              </w:rPr>
            </w:pPr>
          </w:p>
        </w:tc>
        <w:tc>
          <w:tcPr>
            <w:tcW w:w="425" w:type="dxa"/>
            <w:shd w:val="clear" w:color="auto" w:fill="FFFFFF"/>
            <w:vAlign w:val="center"/>
          </w:tcPr>
          <w:p w14:paraId="5BD75EBF" w14:textId="563505EE" w:rsidR="00815577" w:rsidRPr="005B03CF" w:rsidRDefault="00815577" w:rsidP="00815577">
            <w:pPr>
              <w:tabs>
                <w:tab w:val="clear" w:pos="-189"/>
              </w:tabs>
              <w:jc w:val="center"/>
              <w:rPr>
                <w:sz w:val="16"/>
              </w:rPr>
            </w:pPr>
            <w:r>
              <w:rPr>
                <w:sz w:val="16"/>
                <w:szCs w:val="16"/>
              </w:rPr>
              <w:t>01</w:t>
            </w:r>
          </w:p>
        </w:tc>
        <w:tc>
          <w:tcPr>
            <w:tcW w:w="1134" w:type="dxa"/>
            <w:shd w:val="clear" w:color="auto" w:fill="FFFFFF"/>
            <w:vAlign w:val="center"/>
          </w:tcPr>
          <w:p w14:paraId="705AAB70" w14:textId="5DBD3109" w:rsidR="00815577" w:rsidRPr="005B03CF" w:rsidRDefault="00815577" w:rsidP="00815577">
            <w:pPr>
              <w:tabs>
                <w:tab w:val="clear" w:pos="-189"/>
              </w:tabs>
              <w:jc w:val="center"/>
              <w:rPr>
                <w:sz w:val="16"/>
              </w:rPr>
            </w:pPr>
            <w:r>
              <w:rPr>
                <w:sz w:val="16"/>
                <w:szCs w:val="16"/>
              </w:rPr>
              <w:t>31-12</w:t>
            </w:r>
            <w:r w:rsidRPr="00E81C54">
              <w:rPr>
                <w:sz w:val="16"/>
                <w:szCs w:val="16"/>
              </w:rPr>
              <w:t>-202</w:t>
            </w:r>
            <w:r w:rsidR="00F513E3">
              <w:rPr>
                <w:sz w:val="16"/>
                <w:szCs w:val="16"/>
              </w:rPr>
              <w:t>1</w:t>
            </w:r>
          </w:p>
        </w:tc>
        <w:tc>
          <w:tcPr>
            <w:tcW w:w="3544" w:type="dxa"/>
            <w:shd w:val="clear" w:color="auto" w:fill="FFFFFF"/>
            <w:vAlign w:val="center"/>
          </w:tcPr>
          <w:p w14:paraId="616FD0A9" w14:textId="5563E0B5" w:rsidR="00815577" w:rsidRPr="005B03CF" w:rsidRDefault="00815577" w:rsidP="00815577">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15E796AA" w:rsidR="00815577" w:rsidRPr="005B03CF" w:rsidRDefault="00815577" w:rsidP="00815577">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501F05BE" w:rsidR="00815577" w:rsidRPr="005B03CF" w:rsidRDefault="00815577" w:rsidP="00815577">
            <w:pPr>
              <w:tabs>
                <w:tab w:val="clear" w:pos="-189"/>
              </w:tabs>
              <w:jc w:val="center"/>
              <w:rPr>
                <w:sz w:val="16"/>
              </w:rPr>
            </w:pPr>
            <w:r>
              <w:rPr>
                <w:sz w:val="16"/>
                <w:lang w:eastAsia="en-US"/>
              </w:rPr>
              <w:t>RSPP</w:t>
            </w:r>
          </w:p>
        </w:tc>
        <w:tc>
          <w:tcPr>
            <w:tcW w:w="1291" w:type="dxa"/>
            <w:shd w:val="clear" w:color="auto" w:fill="FFFFFF"/>
            <w:vAlign w:val="center"/>
          </w:tcPr>
          <w:p w14:paraId="6B502E16" w14:textId="512C2C67" w:rsidR="00815577" w:rsidRPr="005B03CF" w:rsidRDefault="00815577" w:rsidP="00815577">
            <w:pPr>
              <w:tabs>
                <w:tab w:val="clear" w:pos="-189"/>
              </w:tabs>
              <w:jc w:val="center"/>
              <w:rPr>
                <w:sz w:val="16"/>
              </w:rPr>
            </w:pPr>
            <w:r>
              <w:rPr>
                <w:sz w:val="16"/>
                <w:lang w:eastAsia="en-US"/>
              </w:rPr>
              <w:t>Datore di Lavoro</w:t>
            </w:r>
          </w:p>
        </w:tc>
        <w:tc>
          <w:tcPr>
            <w:tcW w:w="1291" w:type="dxa"/>
            <w:shd w:val="clear" w:color="auto" w:fill="FFFFFF"/>
          </w:tcPr>
          <w:p w14:paraId="013D6984" w14:textId="77777777" w:rsidR="00815577" w:rsidRPr="005B03CF" w:rsidRDefault="00815577" w:rsidP="00815577">
            <w:pPr>
              <w:tabs>
                <w:tab w:val="clear" w:pos="-189"/>
              </w:tabs>
              <w:jc w:val="center"/>
              <w:rPr>
                <w:sz w:val="16"/>
              </w:rPr>
            </w:pPr>
          </w:p>
        </w:tc>
      </w:tr>
      <w:tr w:rsidR="00CB4180" w:rsidRPr="005B03CF" w14:paraId="60DBCD65" w14:textId="2C058CE0" w:rsidTr="00323464">
        <w:trPr>
          <w:cantSplit/>
          <w:trHeight w:val="111"/>
          <w:jc w:val="center"/>
        </w:trPr>
        <w:tc>
          <w:tcPr>
            <w:tcW w:w="742" w:type="dxa"/>
            <w:shd w:val="clear" w:color="auto" w:fill="FFFFFF"/>
            <w:vAlign w:val="center"/>
          </w:tcPr>
          <w:p w14:paraId="1C04E59C" w14:textId="77777777" w:rsidR="00CB4180" w:rsidRPr="005B03CF" w:rsidRDefault="00CB4180" w:rsidP="00CB4180">
            <w:pPr>
              <w:tabs>
                <w:tab w:val="clear" w:pos="-189"/>
              </w:tabs>
              <w:jc w:val="center"/>
              <w:rPr>
                <w:sz w:val="16"/>
                <w:szCs w:val="16"/>
              </w:rPr>
            </w:pPr>
          </w:p>
        </w:tc>
        <w:tc>
          <w:tcPr>
            <w:tcW w:w="425" w:type="dxa"/>
            <w:shd w:val="clear" w:color="auto" w:fill="FFFFFF"/>
            <w:vAlign w:val="center"/>
          </w:tcPr>
          <w:p w14:paraId="02E9405B" w14:textId="57C112BD" w:rsidR="00CB4180" w:rsidRPr="005B03CF" w:rsidRDefault="00CB4180" w:rsidP="00CB4180">
            <w:pPr>
              <w:tabs>
                <w:tab w:val="clear" w:pos="-189"/>
              </w:tabs>
              <w:jc w:val="center"/>
              <w:rPr>
                <w:sz w:val="16"/>
              </w:rPr>
            </w:pPr>
            <w:r>
              <w:rPr>
                <w:sz w:val="16"/>
              </w:rPr>
              <w:t>02</w:t>
            </w:r>
          </w:p>
        </w:tc>
        <w:tc>
          <w:tcPr>
            <w:tcW w:w="1134" w:type="dxa"/>
            <w:shd w:val="clear" w:color="auto" w:fill="FFFFFF"/>
            <w:vAlign w:val="center"/>
          </w:tcPr>
          <w:p w14:paraId="49569CC1" w14:textId="30C3EBCC" w:rsidR="00CB4180" w:rsidRPr="005B03CF" w:rsidRDefault="00CB4180" w:rsidP="00CB4180">
            <w:pPr>
              <w:tabs>
                <w:tab w:val="clear" w:pos="-189"/>
              </w:tabs>
              <w:jc w:val="center"/>
              <w:rPr>
                <w:sz w:val="16"/>
              </w:rPr>
            </w:pPr>
            <w:r>
              <w:rPr>
                <w:sz w:val="16"/>
                <w:szCs w:val="16"/>
              </w:rPr>
              <w:t>09-04-2024</w:t>
            </w:r>
          </w:p>
        </w:tc>
        <w:tc>
          <w:tcPr>
            <w:tcW w:w="3544" w:type="dxa"/>
            <w:shd w:val="clear" w:color="auto" w:fill="FFFFFF"/>
            <w:vAlign w:val="center"/>
          </w:tcPr>
          <w:p w14:paraId="1AC86CB6" w14:textId="18B77C1D" w:rsidR="00CB4180" w:rsidRPr="005B03CF" w:rsidRDefault="00CB4180" w:rsidP="00CB4180">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52213695" w:rsidR="00CB4180" w:rsidRPr="005B03CF" w:rsidRDefault="00CB4180" w:rsidP="00CB4180">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5F37C7FF" w:rsidR="00CB4180" w:rsidRPr="005B03CF" w:rsidRDefault="00CB4180" w:rsidP="00CB4180">
            <w:pPr>
              <w:tabs>
                <w:tab w:val="clear" w:pos="-189"/>
              </w:tabs>
              <w:jc w:val="center"/>
              <w:rPr>
                <w:sz w:val="16"/>
              </w:rPr>
            </w:pPr>
            <w:r>
              <w:rPr>
                <w:sz w:val="16"/>
                <w:lang w:eastAsia="en-US"/>
              </w:rPr>
              <w:t>RSPP</w:t>
            </w:r>
          </w:p>
        </w:tc>
        <w:tc>
          <w:tcPr>
            <w:tcW w:w="1291" w:type="dxa"/>
            <w:shd w:val="clear" w:color="auto" w:fill="FFFFFF"/>
            <w:vAlign w:val="center"/>
          </w:tcPr>
          <w:p w14:paraId="28CD239C" w14:textId="7A00619E" w:rsidR="00CB4180" w:rsidRPr="005B03CF" w:rsidRDefault="00CB4180" w:rsidP="00CB4180">
            <w:pPr>
              <w:tabs>
                <w:tab w:val="clear" w:pos="-189"/>
              </w:tabs>
              <w:jc w:val="center"/>
              <w:rPr>
                <w:sz w:val="16"/>
              </w:rPr>
            </w:pPr>
            <w:r>
              <w:rPr>
                <w:sz w:val="16"/>
                <w:lang w:eastAsia="en-US"/>
              </w:rPr>
              <w:t>Datore di Lavoro</w:t>
            </w:r>
          </w:p>
        </w:tc>
        <w:tc>
          <w:tcPr>
            <w:tcW w:w="1291" w:type="dxa"/>
            <w:shd w:val="clear" w:color="auto" w:fill="FFFFFF"/>
          </w:tcPr>
          <w:p w14:paraId="6BFA2F63" w14:textId="77777777" w:rsidR="00CB4180" w:rsidRPr="005B03CF" w:rsidRDefault="00CB4180" w:rsidP="00CB4180">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248A444D"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676B0288">
            <wp:extent cx="4197953" cy="3016004"/>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a:extLst>
                        <a:ext uri="{28A0092B-C50C-407E-A947-70E740481C1C}">
                          <a14:useLocalDpi xmlns:a14="http://schemas.microsoft.com/office/drawing/2010/main" val="0"/>
                        </a:ext>
                      </a:extLst>
                    </a:blip>
                    <a:stretch>
                      <a:fillRect/>
                    </a:stretch>
                  </pic:blipFill>
                  <pic:spPr bwMode="auto">
                    <a:xfrm>
                      <a:off x="0" y="0"/>
                      <a:ext cx="4213737" cy="3027344"/>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A017FAE"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0816F1">
              <w:rPr>
                <w:rFonts w:eastAsia="Arial Unicode MS" w:cs="Arial"/>
                <w:b/>
                <w:sz w:val="24"/>
                <w:szCs w:val="28"/>
              </w:rPr>
              <w:t>FELTRE</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7111C2E" w:rsidR="00825365" w:rsidRPr="000816F1" w:rsidRDefault="000816F1" w:rsidP="00825365">
            <w:pPr>
              <w:tabs>
                <w:tab w:val="clear" w:pos="-189"/>
              </w:tabs>
              <w:adjustRightInd w:val="0"/>
              <w:ind w:left="182"/>
              <w:jc w:val="left"/>
              <w:rPr>
                <w:rFonts w:eastAsia="Arial Unicode MS" w:cs="Arial"/>
                <w:b/>
                <w:sz w:val="24"/>
                <w:szCs w:val="28"/>
              </w:rPr>
            </w:pPr>
            <w:r w:rsidRPr="000816F1">
              <w:rPr>
                <w:rFonts w:eastAsia="Arial Unicode MS" w:cs="Arial"/>
              </w:rPr>
              <w:t>Via Roma 10</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0816F1" w:rsidRDefault="00D71E6D" w:rsidP="004A7EAA">
            <w:pPr>
              <w:tabs>
                <w:tab w:val="clear" w:pos="-189"/>
              </w:tabs>
              <w:adjustRightInd w:val="0"/>
              <w:ind w:left="182"/>
              <w:jc w:val="left"/>
              <w:rPr>
                <w:rFonts w:eastAsia="Arial Unicode MS" w:cs="Arial"/>
              </w:rPr>
            </w:pPr>
            <w:r w:rsidRPr="000816F1">
              <w:rPr>
                <w:rFonts w:eastAsia="Arial Unicode MS" w:cs="Arial"/>
              </w:rPr>
              <w:t>primo pia</w:t>
            </w:r>
            <w:r w:rsidR="004A7EAA" w:rsidRPr="000816F1">
              <w:rPr>
                <w:rFonts w:eastAsia="Arial Unicode MS" w:cs="Arial"/>
              </w:rPr>
              <w:t>n</w:t>
            </w:r>
            <w:r w:rsidRPr="000816F1">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66C2A503" w:rsidR="00825365" w:rsidRPr="000816F1" w:rsidRDefault="000816F1" w:rsidP="00825365">
            <w:pPr>
              <w:tabs>
                <w:tab w:val="clear" w:pos="-189"/>
              </w:tabs>
              <w:adjustRightInd w:val="0"/>
              <w:ind w:left="182"/>
              <w:jc w:val="left"/>
              <w:rPr>
                <w:rFonts w:eastAsia="Arial Unicode MS" w:cs="Arial"/>
                <w:b/>
                <w:sz w:val="24"/>
                <w:szCs w:val="28"/>
              </w:rPr>
            </w:pPr>
            <w:r w:rsidRPr="000816F1">
              <w:rPr>
                <w:rFonts w:eastAsia="Arial Unicode MS" w:cs="Arial"/>
              </w:rPr>
              <w:t>Feltre (BL)</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6A5C49C"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200F08" w:rsidRPr="00200F08">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0816F1">
        <w:rPr>
          <w:b/>
        </w:rPr>
        <w:lastRenderedPageBreak/>
        <w:t>DESCRIZIONE IMMOBILE:</w:t>
      </w:r>
    </w:p>
    <w:p w14:paraId="22808F56" w14:textId="6568D983" w:rsidR="00212DC3" w:rsidRDefault="00564883" w:rsidP="00D452BD">
      <w:pPr>
        <w:tabs>
          <w:tab w:val="clear" w:pos="-189"/>
        </w:tabs>
      </w:pPr>
      <w:r>
        <w:t xml:space="preserve">L’agenzia si trova al </w:t>
      </w:r>
      <w:proofErr w:type="gramStart"/>
      <w:r w:rsidR="000816F1">
        <w:t>1</w:t>
      </w:r>
      <w:r>
        <w:t>°</w:t>
      </w:r>
      <w:proofErr w:type="gramEnd"/>
      <w:r>
        <w:t xml:space="preserve"> piano di un fabbricato di </w:t>
      </w:r>
      <w:r w:rsidR="000816F1">
        <w:t>3</w:t>
      </w:r>
      <w:r w:rsidR="00212DC3">
        <w:t xml:space="preserve"> </w:t>
      </w:r>
      <w:r w:rsidR="00EF32A1">
        <w:t xml:space="preserve">piani fuori terra </w:t>
      </w:r>
      <w:r w:rsidR="00212DC3">
        <w:t xml:space="preserve">e </w:t>
      </w:r>
      <w:r w:rsidR="000816F1">
        <w:t xml:space="preserve">1 </w:t>
      </w:r>
      <w:r w:rsidR="00212DC3">
        <w:t>pian</w:t>
      </w:r>
      <w:r w:rsidR="000816F1">
        <w:t>o</w:t>
      </w:r>
      <w:r w:rsidR="00212DC3">
        <w:t xml:space="preserve"> interrat</w:t>
      </w:r>
      <w:r w:rsidR="000816F1">
        <w:t>o</w:t>
      </w:r>
      <w:r w:rsidR="00212DC3" w:rsidRPr="00212DC3">
        <w:t xml:space="preserve"> </w:t>
      </w:r>
      <w:r w:rsidR="00212DC3">
        <w:t xml:space="preserve">con affaccio su una delle principali </w:t>
      </w:r>
      <w:r w:rsidR="000816F1">
        <w:t xml:space="preserve">vie a ridosso del centro storico </w:t>
      </w:r>
      <w:r w:rsidR="00212DC3">
        <w:t>della città.</w:t>
      </w:r>
      <w:r w:rsidR="00F735EC" w:rsidRPr="00F735EC">
        <w:t xml:space="preserve"> </w:t>
      </w:r>
      <w:r w:rsidR="00125E9C">
        <w:t>L’immobile</w:t>
      </w:r>
      <w:r w:rsidR="00F735EC">
        <w:t>, unitamente a quell</w:t>
      </w:r>
      <w:r w:rsidR="000816F1">
        <w:t>i</w:t>
      </w:r>
      <w:r w:rsidR="00F735EC">
        <w:t xml:space="preserve"> </w:t>
      </w:r>
      <w:r w:rsidR="000816F1">
        <w:t>contigui</w:t>
      </w:r>
      <w:r w:rsidR="00F735EC">
        <w:t>, costituisc</w:t>
      </w:r>
      <w:r w:rsidR="000816F1">
        <w:t>e</w:t>
      </w:r>
      <w:r w:rsidR="00F735EC">
        <w:t xml:space="preserve"> un sistema </w:t>
      </w:r>
      <w:r w:rsidR="000816F1">
        <w:t>a</w:t>
      </w:r>
      <w:r w:rsidR="00F735EC">
        <w:t xml:space="preserve"> cortina edilizia.</w:t>
      </w:r>
    </w:p>
    <w:p w14:paraId="3907A451" w14:textId="616790A9" w:rsidR="00564883" w:rsidRDefault="001F02DB" w:rsidP="00D452BD">
      <w:pPr>
        <w:tabs>
          <w:tab w:val="clear" w:pos="-189"/>
        </w:tabs>
      </w:pPr>
      <w:r>
        <w:t>L</w:t>
      </w:r>
      <w:r w:rsidR="00212DC3">
        <w:t>’epoca di costruzione</w:t>
      </w:r>
      <w:r w:rsidR="00564883">
        <w:t xml:space="preserve"> </w:t>
      </w:r>
      <w:r>
        <w:t>risale</w:t>
      </w:r>
      <w:r w:rsidR="00564883">
        <w:t xml:space="preserve"> indicativamente </w:t>
      </w:r>
      <w:r>
        <w:t>agli anni ‘80</w:t>
      </w:r>
      <w:r w:rsidR="00F735EC">
        <w:t xml:space="preserve"> </w:t>
      </w:r>
      <w:r w:rsidR="00125E9C">
        <w:t>ed è costituit</w:t>
      </w:r>
      <w:r>
        <w:t>o</w:t>
      </w:r>
      <w:r w:rsidR="00125E9C">
        <w:t xml:space="preserve"> da </w:t>
      </w:r>
      <w:r w:rsidR="00564883">
        <w:t>struttura</w:t>
      </w:r>
      <w:r w:rsidR="00212DC3">
        <w:t xml:space="preserve"> </w:t>
      </w:r>
      <w:r w:rsidR="000816F1">
        <w:t>mi</w:t>
      </w:r>
      <w:r>
        <w:t>sta.</w:t>
      </w:r>
    </w:p>
    <w:p w14:paraId="75379B9A" w14:textId="5D258A6B" w:rsidR="007C2B35" w:rsidRDefault="007C2B35" w:rsidP="00D452BD">
      <w:pPr>
        <w:tabs>
          <w:tab w:val="clear" w:pos="-189"/>
        </w:tabs>
      </w:pPr>
      <w:r>
        <w:t>Lo stabile accoglie attività terziarie; al piano terra sono presenti attività commerciali.</w:t>
      </w:r>
    </w:p>
    <w:p w14:paraId="70477856" w14:textId="77777777" w:rsidR="00CB0181" w:rsidRDefault="00080FA1" w:rsidP="00D452BD">
      <w:pPr>
        <w:tabs>
          <w:tab w:val="clear" w:pos="-189"/>
        </w:tabs>
      </w:pPr>
      <w:r w:rsidRPr="00473E51">
        <w:t>L’accesso allo stabile avviene attraverso un</w:t>
      </w:r>
      <w:r w:rsidR="00CB0181">
        <w:t xml:space="preserve">a sorta di bussola costituita da due serramenti in legno </w:t>
      </w:r>
      <w:r>
        <w:t>che conduc</w:t>
      </w:r>
      <w:r w:rsidR="00CB0181">
        <w:t>ono</w:t>
      </w:r>
      <w:r>
        <w:t xml:space="preserve"> in un </w:t>
      </w:r>
      <w:r w:rsidRPr="00473E51">
        <w:t xml:space="preserve">androne condominiale </w:t>
      </w:r>
      <w:r>
        <w:t xml:space="preserve">ove si trovano il vano scala. </w:t>
      </w:r>
    </w:p>
    <w:p w14:paraId="71595D86" w14:textId="32C9C911" w:rsidR="00080FA1" w:rsidRDefault="00080FA1" w:rsidP="00D452BD">
      <w:pPr>
        <w:tabs>
          <w:tab w:val="clear" w:pos="-189"/>
        </w:tabs>
      </w:pPr>
      <w:r>
        <w:t xml:space="preserve">Il vano scala è costituito da struttura in cemento armato e le rampe sono delimitate da un parapetto in metallo con corrimano. </w:t>
      </w:r>
    </w:p>
    <w:p w14:paraId="3BEF6DFC" w14:textId="77777777" w:rsidR="00F5744B" w:rsidRPr="00674AB5" w:rsidRDefault="00F5744B" w:rsidP="00E121E0">
      <w:pPr>
        <w:rPr>
          <w:sz w:val="10"/>
          <w:szCs w:val="10"/>
        </w:rPr>
      </w:pPr>
    </w:p>
    <w:p w14:paraId="6B5B3C01" w14:textId="666B2C87" w:rsidR="00F5744B" w:rsidRDefault="00F5744B" w:rsidP="00F5744B">
      <w:pPr>
        <w:jc w:val="center"/>
      </w:pPr>
      <w:r>
        <w:rPr>
          <w:noProof/>
        </w:rPr>
        <w:drawing>
          <wp:inline distT="0" distB="0" distL="0" distR="0" wp14:anchorId="2644FDCA" wp14:editId="276A52D5">
            <wp:extent cx="6916392" cy="4888922"/>
            <wp:effectExtent l="0" t="0" r="0" b="698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916392" cy="4888922"/>
                    </a:xfrm>
                    <a:prstGeom prst="rect">
                      <a:avLst/>
                    </a:prstGeom>
                    <a:ln>
                      <a:noFill/>
                    </a:ln>
                    <a:extLst>
                      <a:ext uri="{53640926-AAD7-44D8-BBD7-CCE9431645EC}">
                        <a14:shadowObscured xmlns:a14="http://schemas.microsoft.com/office/drawing/2010/main"/>
                      </a:ext>
                    </a:extLst>
                  </pic:spPr>
                </pic:pic>
              </a:graphicData>
            </a:graphic>
          </wp:inline>
        </w:drawing>
      </w:r>
    </w:p>
    <w:p w14:paraId="510C7263" w14:textId="77777777" w:rsidR="00B34A4D" w:rsidRDefault="00B34A4D"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headerReference w:type="default" r:id="rId16"/>
          <w:footerReference w:type="first" r:id="rId17"/>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1F02DB">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1AFCE611" w:rsidR="0006143E" w:rsidRPr="00C063A5" w:rsidRDefault="008878A3" w:rsidP="00C063A5">
            <w:pPr>
              <w:jc w:val="left"/>
              <w:rPr>
                <w:highlight w:val="yellow"/>
              </w:rPr>
            </w:pPr>
            <w:r>
              <w:t>Visionata e verificata documentazione</w:t>
            </w:r>
            <w:r w:rsidRPr="00C063A5">
              <w:rPr>
                <w:highlight w:val="yellow"/>
              </w:rPr>
              <w:t xml:space="preserve">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D629395" w:rsidR="0009651D" w:rsidRPr="00765852" w:rsidRDefault="001F02DB"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AA7EE2" w14:textId="41FDD95F" w:rsidR="00C063A5"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51F60AB2" w14:textId="4288FBD6" w:rsidR="00C063A5" w:rsidRPr="006B6370" w:rsidRDefault="00C063A5" w:rsidP="00C063A5">
            <w:pPr>
              <w:tabs>
                <w:tab w:val="clear" w:pos="-189"/>
              </w:tabs>
              <w:jc w:val="left"/>
            </w:pPr>
          </w:p>
        </w:tc>
      </w:tr>
      <w:tr w:rsidR="00C063A5" w14:paraId="64A34B65" w14:textId="77777777" w:rsidTr="00922D6C">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3D480417" w14:textId="77777777" w:rsidR="00C063A5" w:rsidRDefault="00C063A5" w:rsidP="00876ECC">
            <w:pPr>
              <w:jc w:val="left"/>
            </w:pPr>
          </w:p>
          <w:p w14:paraId="2370BF36" w14:textId="29F20A6D" w:rsidR="00922D6C" w:rsidRPr="0006143E" w:rsidRDefault="00922D6C"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5954630F" w:rsidR="00C063A5" w:rsidRPr="00765852" w:rsidRDefault="00922D6C"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7E90CB49" w:rsidR="00C063A5" w:rsidRPr="00765852" w:rsidRDefault="00922D6C"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4EED0731" w:rsidR="00C063A5" w:rsidRPr="00202D79" w:rsidRDefault="00922D6C" w:rsidP="00922D6C">
            <w:pPr>
              <w:tabs>
                <w:tab w:val="clear" w:pos="-189"/>
              </w:tabs>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7066CB2"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8A583CF"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546E1">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4B57F81B" w:rsidR="00540491" w:rsidRPr="00540491" w:rsidRDefault="00540491" w:rsidP="0008351F">
            <w:pPr>
              <w:jc w:val="left"/>
            </w:pPr>
            <w:r>
              <w:t>I locali hanno altezza cm 260</w:t>
            </w:r>
          </w:p>
        </w:tc>
        <w:tc>
          <w:tcPr>
            <w:tcW w:w="425" w:type="dxa"/>
            <w:tcBorders>
              <w:top w:val="single" w:sz="4" w:space="0" w:color="auto"/>
              <w:left w:val="dotted" w:sz="4" w:space="0" w:color="auto"/>
              <w:bottom w:val="dotted" w:sz="4" w:space="0" w:color="auto"/>
              <w:right w:val="dotted" w:sz="4" w:space="0" w:color="auto"/>
            </w:tcBorders>
            <w:shd w:val="clear" w:color="auto" w:fill="F79646" w:themeFill="accent6"/>
            <w:vAlign w:val="center"/>
          </w:tcPr>
          <w:p w14:paraId="7ACB20CC" w14:textId="3FA1ADA7" w:rsidR="009F4696" w:rsidRPr="00765852" w:rsidRDefault="006546E1" w:rsidP="0006350E">
            <w:pPr>
              <w:jc w:val="center"/>
              <w:rPr>
                <w:sz w:val="22"/>
                <w:szCs w:val="22"/>
              </w:rPr>
            </w:pPr>
            <w:r>
              <w:rPr>
                <w:b/>
                <w:sz w:val="22"/>
                <w:szCs w:val="22"/>
              </w:rPr>
              <w:t>X</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2F42ADE8" w14:textId="77777777" w:rsidR="009F4696" w:rsidRDefault="00540491" w:rsidP="009F4696">
            <w:pPr>
              <w:jc w:val="left"/>
            </w:pPr>
            <w:r w:rsidRPr="00540491">
              <w:t>Valutare se chiedere Deroga art. 63 DLGS 81/08</w:t>
            </w:r>
          </w:p>
          <w:p w14:paraId="32F9E133" w14:textId="7AEE98C6" w:rsidR="00E67C98" w:rsidRPr="00540491" w:rsidRDefault="00E67C98" w:rsidP="009F4696">
            <w:pPr>
              <w:jc w:val="left"/>
            </w:pPr>
            <w:r>
              <w:t xml:space="preserve">(requisiti indicati nell’allegato IV: </w:t>
            </w:r>
            <w:proofErr w:type="gramStart"/>
            <w:r>
              <w:t>Altezza  -</w:t>
            </w:r>
            <w:proofErr w:type="gramEnd"/>
            <w:r>
              <w:t xml:space="preserve"> cubatura - superfici)</w:t>
            </w: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CF23EFE"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34675F08" w:rsidR="00E23856" w:rsidRDefault="008A7BD3" w:rsidP="00AC6E69">
            <w:pPr>
              <w:jc w:val="left"/>
            </w:pPr>
            <w:r>
              <w:t>L’agenzia non ha</w:t>
            </w:r>
            <w:r w:rsidR="00552C95" w:rsidRPr="0006143E">
              <w:t xml:space="preserve"> cantina di pertinenza</w:t>
            </w:r>
            <w:r w:rsidR="00E23856">
              <w:t>.</w:t>
            </w:r>
          </w:p>
          <w:p w14:paraId="3820AB23" w14:textId="25951A77" w:rsidR="00E23856" w:rsidRPr="0006143E" w:rsidRDefault="00E23856" w:rsidP="00AC6E69">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F4C824" w14:textId="64251860" w:rsidR="00786BDD" w:rsidRDefault="007B4EEE" w:rsidP="008B6041">
            <w:pPr>
              <w:jc w:val="left"/>
            </w:pPr>
            <w:r w:rsidRPr="008B6041">
              <w:t>Inserire eventuali dettagli riferiti a dislivelli interni</w:t>
            </w:r>
          </w:p>
          <w:p w14:paraId="5BAED083" w14:textId="6EEBD2B0" w:rsidR="00591505" w:rsidRPr="008B6041" w:rsidRDefault="00591505" w:rsidP="008B6041">
            <w:pPr>
              <w:jc w:val="left"/>
            </w:pPr>
            <w:r w:rsidRPr="00FA5765">
              <w:t xml:space="preserve">Presente </w:t>
            </w:r>
            <w:r>
              <w:t>gradino</w:t>
            </w:r>
            <w:r w:rsidRPr="00FA5765">
              <w:t xml:space="preserve"> </w:t>
            </w:r>
            <w:r>
              <w:t xml:space="preserve">all’interno dei bagni 01 </w:t>
            </w: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7414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ECFCC8A" w14:textId="61518D13" w:rsidR="0079680C" w:rsidRDefault="0079680C" w:rsidP="0079680C">
            <w:pPr>
              <w:jc w:val="left"/>
            </w:pPr>
            <w:r w:rsidRPr="00074078">
              <w:t>In corso di approfondimento per le parti comuni.</w:t>
            </w:r>
            <w:r>
              <w:t xml:space="preserve"> </w:t>
            </w:r>
          </w:p>
          <w:p w14:paraId="54E672F8" w14:textId="0420A1E9" w:rsidR="0079680C" w:rsidRDefault="00A40F78" w:rsidP="0079680C">
            <w:pPr>
              <w:jc w:val="left"/>
            </w:pPr>
            <w:r>
              <w:t>L</w:t>
            </w:r>
            <w:r w:rsidR="0079680C">
              <w:t>’accesso al condominio avviene tramite serramento vetrato</w:t>
            </w:r>
            <w:r w:rsidR="00310BA9">
              <w:t>.</w:t>
            </w:r>
          </w:p>
          <w:p w14:paraId="72F01725" w14:textId="7FB4ECC9" w:rsidR="00310BA9" w:rsidRDefault="00310BA9" w:rsidP="0079680C">
            <w:pPr>
              <w:jc w:val="left"/>
            </w:pPr>
          </w:p>
          <w:p w14:paraId="27D56DB6" w14:textId="2D53D589" w:rsidR="0079680C" w:rsidRDefault="0079680C" w:rsidP="0079680C">
            <w:pPr>
              <w:jc w:val="left"/>
            </w:pPr>
            <w:r>
              <w:t>.</w:t>
            </w:r>
          </w:p>
          <w:p w14:paraId="41DE9BE2" w14:textId="67FE9981" w:rsidR="00734822" w:rsidRPr="00734822" w:rsidRDefault="00734822" w:rsidP="000A6AA9">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310BA9">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0CCEF6B0" w:rsidR="0026534D" w:rsidRDefault="0026534D" w:rsidP="0026534D">
            <w:pPr>
              <w:tabs>
                <w:tab w:val="clear" w:pos="-189"/>
                <w:tab w:val="left" w:pos="-144"/>
              </w:tabs>
              <w:jc w:val="left"/>
            </w:pPr>
            <w:r>
              <w:t xml:space="preserve">L’ufficio si trova </w:t>
            </w:r>
            <w:r w:rsidRPr="00310BA9">
              <w:t xml:space="preserve">al </w:t>
            </w:r>
            <w:proofErr w:type="gramStart"/>
            <w:r w:rsidR="00310BA9" w:rsidRPr="00310BA9">
              <w:t>1</w:t>
            </w:r>
            <w:r w:rsidRPr="00310BA9">
              <w:t>°</w:t>
            </w:r>
            <w:proofErr w:type="gramEnd"/>
            <w:r w:rsidRPr="00310BA9">
              <w:t xml:space="preserve"> piano.</w:t>
            </w:r>
          </w:p>
          <w:p w14:paraId="7ADA74EE" w14:textId="6CBF19BF" w:rsidR="00310BA9" w:rsidRDefault="00310BA9" w:rsidP="0026534D">
            <w:pPr>
              <w:tabs>
                <w:tab w:val="clear" w:pos="-189"/>
                <w:tab w:val="left" w:pos="-144"/>
              </w:tabs>
              <w:jc w:val="left"/>
            </w:pPr>
            <w:r>
              <w:t xml:space="preserve">Ed è raggiungibile esclusivamente da un vano scale </w:t>
            </w:r>
          </w:p>
          <w:p w14:paraId="5647723D" w14:textId="7A4BA2C1" w:rsidR="0026534D" w:rsidRPr="0079680C" w:rsidRDefault="0026534D" w:rsidP="0079680C">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3C35FF40" w:rsidR="0026534D" w:rsidRPr="00765852" w:rsidRDefault="00310BA9"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57470D6" w14:textId="69CE4066" w:rsidR="0079680C" w:rsidRDefault="0079680C" w:rsidP="0079680C">
            <w:pPr>
              <w:jc w:val="left"/>
            </w:pPr>
            <w:r>
              <w:t xml:space="preserve">Le scale sono prive di strisce antiscivolo fino al raggiungimento della sede </w:t>
            </w:r>
          </w:p>
          <w:p w14:paraId="6B0F88A0" w14:textId="7E8DFCA2" w:rsidR="00774694" w:rsidRPr="003D4FA8" w:rsidRDefault="00774694" w:rsidP="00774694">
            <w:pPr>
              <w:tabs>
                <w:tab w:val="clear" w:pos="-189"/>
                <w:tab w:val="left" w:pos="-144"/>
              </w:tabs>
              <w:jc w:val="left"/>
              <w:rPr>
                <w:rFonts w:eastAsiaTheme="minorHAnsi"/>
              </w:rPr>
            </w:pP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8878A3">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141131F" w:rsidR="0026534D" w:rsidRPr="00202D79" w:rsidRDefault="008878A3" w:rsidP="009E1A0C">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0C4471ED" w:rsidR="0026534D" w:rsidRPr="00765852" w:rsidRDefault="008878A3"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277542" w14:textId="55A78096" w:rsidR="0046409C" w:rsidRPr="0046409C" w:rsidRDefault="008878A3" w:rsidP="009E1A0C">
            <w:pPr>
              <w:tabs>
                <w:tab w:val="clear" w:pos="-189"/>
                <w:tab w:val="left" w:pos="-144"/>
              </w:tabs>
              <w:jc w:val="left"/>
              <w:rPr>
                <w:color w:val="FF0000"/>
              </w:rPr>
            </w:pPr>
            <w:r>
              <w:t>Il</w:t>
            </w:r>
            <w:r w:rsidRPr="00A40F78">
              <w:t xml:space="preserve"> percorso pedonale avviene su marciapiede</w:t>
            </w:r>
            <w:r>
              <w:t>.</w:t>
            </w:r>
            <w:r w:rsidRPr="0046409C">
              <w:rPr>
                <w:color w:val="FF0000"/>
              </w:rPr>
              <w:t xml:space="preserve"> </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CD79852" w:rsidR="0026534D" w:rsidRDefault="0033055A" w:rsidP="00D77BD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39D45A" w14:textId="57598A98" w:rsidR="00310BA9" w:rsidRDefault="00310BA9" w:rsidP="00310BA9">
            <w:pPr>
              <w:tabs>
                <w:tab w:val="clear" w:pos="-189"/>
                <w:tab w:val="left" w:pos="-144"/>
              </w:tabs>
              <w:jc w:val="left"/>
            </w:pPr>
          </w:p>
          <w:p w14:paraId="4022BCC8" w14:textId="55FB7806"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310BA9" w:rsidRDefault="009B044C" w:rsidP="009B044C">
            <w:pPr>
              <w:tabs>
                <w:tab w:val="clear" w:pos="-189"/>
                <w:tab w:val="left" w:pos="-144"/>
              </w:tabs>
              <w:jc w:val="left"/>
            </w:pPr>
            <w:r w:rsidRPr="00310BA9">
              <w:t>Sulle superfici di pavimento all’interno dell’</w:t>
            </w:r>
            <w:r w:rsidR="00A40F78" w:rsidRPr="00310BA9">
              <w:t xml:space="preserve">agenzia non sono presenti buche, </w:t>
            </w:r>
            <w:proofErr w:type="spellStart"/>
            <w:r w:rsidR="00A40F78" w:rsidRPr="00310BA9">
              <w:t>forometrie</w:t>
            </w:r>
            <w:proofErr w:type="spellEnd"/>
            <w:r w:rsidR="00A40F78" w:rsidRPr="00310BA9">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2126BCFE"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4A29DB">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12C83802" w:rsidR="00210662" w:rsidRPr="00210662" w:rsidRDefault="00210662" w:rsidP="00210662">
            <w:pPr>
              <w:jc w:val="left"/>
            </w:pPr>
            <w:r w:rsidRPr="00210662">
              <w:t xml:space="preserve">La porta </w:t>
            </w:r>
            <w:r w:rsidR="00871F83" w:rsidRPr="00210662">
              <w:t>d’</w:t>
            </w:r>
            <w:r w:rsidRPr="00210662">
              <w:t>ingresso apre verso l’interno dei locali.</w:t>
            </w:r>
          </w:p>
          <w:p w14:paraId="11FFD543" w14:textId="19DEC8C0"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55426343" w:rsidR="00700F46" w:rsidRPr="00765852" w:rsidRDefault="004A29D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2C06B9">
              <w:t>e</w:t>
            </w:r>
            <w:r w:rsidR="0079680C" w:rsidRPr="002C06B9">
              <w:t>d è</w:t>
            </w:r>
            <w:r w:rsidR="00F56C9E" w:rsidRPr="002C06B9">
              <w:t xml:space="preserve"> apribile tramite sistema meccanico.</w:t>
            </w:r>
          </w:p>
          <w:p w14:paraId="32261C52" w14:textId="2C1C86BC" w:rsidR="00765852" w:rsidRPr="004344A3" w:rsidRDefault="00765852" w:rsidP="009B044C">
            <w:pPr>
              <w:jc w:val="left"/>
            </w:pPr>
            <w:r w:rsidRPr="004344A3">
              <w:t xml:space="preserve">La </w:t>
            </w:r>
            <w:proofErr w:type="gramStart"/>
            <w:r w:rsidR="005555A7" w:rsidRPr="004344A3">
              <w:t>1^</w:t>
            </w:r>
            <w:proofErr w:type="gramEnd"/>
            <w:r w:rsidR="005555A7" w:rsidRPr="004344A3">
              <w:t xml:space="preserve"> </w:t>
            </w:r>
            <w:r w:rsidRPr="004344A3">
              <w:t>porta d’accesso al condominio durante le principali ore della giornata è aperta</w:t>
            </w:r>
            <w:r w:rsidR="00F512FC" w:rsidRPr="004344A3">
              <w:t xml:space="preserve"> </w:t>
            </w:r>
            <w:r w:rsidR="004A29DB">
              <w:t>e</w:t>
            </w:r>
            <w:r w:rsidR="004344A3" w:rsidRPr="004344A3">
              <w:t xml:space="preserve"> </w:t>
            </w:r>
            <w:r w:rsidR="00F512FC" w:rsidRPr="004344A3">
              <w:t>comunque apribile manualmente tramite sistema meccanico.</w:t>
            </w:r>
            <w:r w:rsidRPr="004344A3">
              <w:t xml:space="preserve"> </w:t>
            </w:r>
          </w:p>
          <w:p w14:paraId="0E15318A" w14:textId="4029B029" w:rsidR="004A67B8" w:rsidRDefault="005555A7" w:rsidP="004A67B8">
            <w:pPr>
              <w:jc w:val="left"/>
              <w:rPr>
                <w:color w:val="FF0000"/>
              </w:rPr>
            </w:pPr>
            <w:r w:rsidRPr="004A67B8">
              <w:lastRenderedPageBreak/>
              <w:t xml:space="preserve">La </w:t>
            </w:r>
            <w:proofErr w:type="gramStart"/>
            <w:r w:rsidRPr="004A67B8">
              <w:t>2^</w:t>
            </w:r>
            <w:proofErr w:type="gramEnd"/>
            <w:r w:rsidR="00122C58" w:rsidRPr="004A67B8">
              <w:t xml:space="preserve"> port</w:t>
            </w:r>
            <w:r w:rsidRPr="004A67B8">
              <w:t>a</w:t>
            </w:r>
            <w:r w:rsidR="00122C58" w:rsidRPr="004A67B8">
              <w:t xml:space="preserve"> condominiale è </w:t>
            </w:r>
            <w:r w:rsidRPr="004A67B8">
              <w:t xml:space="preserve">apribile </w:t>
            </w:r>
            <w:r w:rsidR="00122C58" w:rsidRPr="004A67B8">
              <w:t xml:space="preserve">verso interno ed è </w:t>
            </w:r>
            <w:r w:rsidR="004344A3" w:rsidRPr="004A67B8">
              <w:t>sprovvista di serratura</w:t>
            </w:r>
            <w:r w:rsidR="004344A3" w:rsidRPr="004344A3">
              <w:t xml:space="preserve"> </w:t>
            </w:r>
          </w:p>
          <w:p w14:paraId="003D6EBD" w14:textId="1A57E140" w:rsidR="005555A7" w:rsidRPr="00122C58" w:rsidRDefault="005555A7" w:rsidP="009B044C">
            <w:pPr>
              <w:jc w:val="left"/>
              <w:rPr>
                <w:color w:val="FF0000"/>
              </w:rPr>
            </w:pPr>
          </w:p>
        </w:tc>
      </w:tr>
      <w:tr w:rsidR="009429AB" w14:paraId="7D2AB232" w14:textId="77777777" w:rsidTr="004344A3">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28BE6C66" w:rsidR="00700F46" w:rsidRPr="00765852" w:rsidRDefault="004344A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1CCF98A" w14:textId="79EF6436" w:rsidR="00700F46" w:rsidRDefault="00700F46" w:rsidP="00700F46">
            <w:pPr>
              <w:jc w:val="left"/>
            </w:pPr>
            <w:r>
              <w:t>La porta di accesso alla Sede</w:t>
            </w:r>
            <w:r w:rsidR="004344A3">
              <w:t xml:space="preserve"> </w:t>
            </w:r>
            <w:r>
              <w:t>è apribile manualmente dall’interno</w:t>
            </w:r>
            <w:r w:rsidR="00210662">
              <w:t xml:space="preserve"> tramite sistema meccanico.</w:t>
            </w:r>
          </w:p>
          <w:p w14:paraId="7B0B19BC" w14:textId="39AEADA5" w:rsidR="00765852" w:rsidRPr="00765852" w:rsidRDefault="00765852" w:rsidP="00765852">
            <w:pPr>
              <w:jc w:val="left"/>
              <w:rPr>
                <w:b/>
                <w:u w:val="single"/>
              </w:rPr>
            </w:pPr>
            <w:r w:rsidRPr="00765852">
              <w:t>Le vie di fuga per le parti comuni corrispondono all’uscita condominiale su strada.</w:t>
            </w:r>
            <w:r>
              <w:t xml:space="preserve"> </w:t>
            </w:r>
          </w:p>
          <w:p w14:paraId="479012B6" w14:textId="7D485A6B" w:rsidR="004344A3" w:rsidRPr="00202D79" w:rsidRDefault="004344A3" w:rsidP="004A29DB">
            <w:pPr>
              <w:jc w:val="left"/>
            </w:pP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26C458B6" w:rsidR="00210662" w:rsidRPr="00202D79" w:rsidRDefault="00210662" w:rsidP="00D04B3E">
            <w:pPr>
              <w:jc w:val="left"/>
            </w:pPr>
            <w:r w:rsidRPr="0006143E">
              <w:t>Non presente negli spazi condominiali comuni.</w:t>
            </w:r>
          </w:p>
        </w:tc>
      </w:tr>
      <w:tr w:rsidR="009429AB" w14:paraId="222F46B1" w14:textId="77777777" w:rsidTr="004344A3">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22C92B7" w:rsidR="00700F46" w:rsidRPr="00202D79"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615F3FC0" w:rsidR="00700F46" w:rsidRPr="00765852" w:rsidRDefault="004344A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1E1DA416" w:rsidR="00753C18" w:rsidRPr="00202D79" w:rsidRDefault="00753C18" w:rsidP="004344A3">
            <w:pPr>
              <w:jc w:val="left"/>
            </w:pP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2D42840C"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5D1FEFE1"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205A3A15"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7F6876">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5A945DA" w:rsidR="00700F46" w:rsidRPr="00765852" w:rsidRDefault="007F687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224848FD" w:rsidR="00700F46" w:rsidRPr="009B044C" w:rsidRDefault="009B044C" w:rsidP="00821A20">
            <w:pPr>
              <w:jc w:val="left"/>
            </w:pPr>
            <w:r>
              <w:t xml:space="preserve"> </w:t>
            </w:r>
          </w:p>
        </w:tc>
      </w:tr>
      <w:tr w:rsidR="009429AB" w14:paraId="356FD6B2" w14:textId="77777777" w:rsidTr="004A67B8">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6BF6FDE4"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58CD30BE" w:rsidR="00700F46" w:rsidRPr="00765852" w:rsidRDefault="004A67B8"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2DA96762" w:rsidR="001C4A2B" w:rsidRDefault="00D04B3E" w:rsidP="00D04B3E">
            <w:pPr>
              <w:jc w:val="left"/>
            </w:pPr>
            <w:r w:rsidRPr="0006143E">
              <w:t>Non presente negli spazi condominiali comuni.</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E3649">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37E6A3A2" w:rsidR="00700F46" w:rsidRPr="00765852" w:rsidRDefault="006E3649"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3C74EC43" w:rsidR="00955D00" w:rsidRDefault="006E3649" w:rsidP="00955D00">
            <w:pPr>
              <w:jc w:val="left"/>
            </w:pPr>
            <w:r>
              <w:t xml:space="preserve">Le porte dei bagni sono </w:t>
            </w:r>
            <w:r w:rsidR="00955D00">
              <w:t>provviste di nottolino per apertura in caso di emergenza</w:t>
            </w:r>
            <w:r w:rsidR="002D1FDA">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372753">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CF99057"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1F9B12FC" w:rsidR="0026534D" w:rsidRPr="00765852" w:rsidRDefault="00372753"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0E7E4B">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8E6A935" w14:textId="6C504973" w:rsidR="00700F46" w:rsidRPr="00765852" w:rsidRDefault="000E7E4B"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AFB155C" w14:textId="624C05EC" w:rsidR="000E7E4B" w:rsidRDefault="000E7E4B" w:rsidP="00D47DA0">
            <w:pPr>
              <w:jc w:val="left"/>
            </w:pPr>
            <w:r>
              <w:t>Le porzioni vetrate all’interno della Sede sono sprovviste di segnaletica.</w:t>
            </w:r>
          </w:p>
          <w:p w14:paraId="67F0B6A6" w14:textId="198C170A" w:rsidR="00552B8D" w:rsidRPr="00D04B3E" w:rsidRDefault="00874F0A" w:rsidP="00D47DA0">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4772B172" w:rsidR="00C84BAA" w:rsidRDefault="00C84BAA" w:rsidP="0026534D">
            <w:pPr>
              <w:jc w:val="left"/>
            </w:pPr>
            <w:r>
              <w:t xml:space="preserve">Conforme </w:t>
            </w:r>
          </w:p>
          <w:p w14:paraId="3E4173CD" w14:textId="05C54EE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11F672" w14:textId="3DB6DDEE" w:rsidR="00D04B3E" w:rsidRDefault="00D04B3E" w:rsidP="00D04B3E">
            <w:pPr>
              <w:jc w:val="left"/>
            </w:pPr>
            <w:r w:rsidRPr="00D04B3E">
              <w:t>In corso di approfondimento per le parti comuni.</w:t>
            </w:r>
            <w:r>
              <w:rPr>
                <w:color w:val="FF0000"/>
              </w:rPr>
              <w:t xml:space="preserve"> </w:t>
            </w:r>
          </w:p>
          <w:p w14:paraId="4A2CC43C" w14:textId="2B6CBE17" w:rsidR="0026534D" w:rsidRPr="005C2F4E" w:rsidRDefault="0026534D" w:rsidP="00D04B3E">
            <w:pPr>
              <w:jc w:val="left"/>
              <w:rPr>
                <w:highlight w:val="yellow"/>
              </w:rPr>
            </w:pP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E5C881E"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65852" w:rsidRDefault="002148D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2EDEA431" w:rsidR="00700F46" w:rsidRPr="00523186" w:rsidRDefault="00700F46" w:rsidP="00700F46">
            <w:pPr>
              <w:jc w:val="left"/>
            </w:pP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895E2D2"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92B732C"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61B89361"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0428C3">
              <w:rPr>
                <w:rFonts w:eastAsiaTheme="minorHAnsi"/>
                <w:lang w:eastAsia="en-US"/>
              </w:rPr>
              <w:t>metallici</w:t>
            </w:r>
            <w:r w:rsidR="001E156C" w:rsidRPr="000428C3">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00FAD133"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9C6097C" w14:textId="77777777" w:rsidR="006519F2" w:rsidRDefault="00095BBA" w:rsidP="006519F2">
            <w:pPr>
              <w:tabs>
                <w:tab w:val="clear" w:pos="-189"/>
              </w:tabs>
              <w:jc w:val="left"/>
            </w:pPr>
            <w:r>
              <w:t xml:space="preserve">L’aerazione è garantita da finestre apribili (ricambio d’aria </w:t>
            </w:r>
            <w:r w:rsidR="001E156C">
              <w:t>naturale)</w:t>
            </w:r>
            <w:r w:rsidR="006519F2">
              <w:t>.</w:t>
            </w:r>
          </w:p>
          <w:p w14:paraId="5FF76893" w14:textId="4D66AC3E" w:rsidR="0033055A" w:rsidRDefault="0033055A" w:rsidP="006519F2">
            <w:pPr>
              <w:tabs>
                <w:tab w:val="clear" w:pos="-189"/>
              </w:tabs>
              <w:jc w:val="left"/>
            </w:pPr>
          </w:p>
        </w:tc>
      </w:tr>
      <w:tr w:rsidR="009429AB" w14:paraId="7516B652" w14:textId="77777777" w:rsidTr="006519F2">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472C2C21"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55A9042" w:rsidR="00D15888" w:rsidRPr="00765852" w:rsidRDefault="006519F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76EAAA53" w:rsidR="00D15888" w:rsidRDefault="00604212" w:rsidP="0033055A">
            <w:pPr>
              <w:tabs>
                <w:tab w:val="clear" w:pos="-189"/>
              </w:tabs>
              <w:jc w:val="left"/>
            </w:pPr>
            <w:r>
              <w:t>Non presente impianto di aereazione artificiale</w:t>
            </w:r>
            <w:r w:rsidR="00095BBA">
              <w:t>.</w:t>
            </w:r>
          </w:p>
          <w:p w14:paraId="0CC1779F" w14:textId="23953042" w:rsidR="00095BBA" w:rsidRDefault="00095BBA" w:rsidP="0006350E">
            <w:pPr>
              <w:tabs>
                <w:tab w:val="clear" w:pos="-189"/>
              </w:tabs>
              <w:jc w:val="left"/>
            </w:pPr>
          </w:p>
        </w:tc>
      </w:tr>
      <w:tr w:rsidR="009429AB" w14:paraId="07E8CB8C" w14:textId="77777777" w:rsidTr="00B77402">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729F560" w:rsidR="00D15888" w:rsidRPr="00415D2A" w:rsidRDefault="00B77402"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2556C25C" w:rsidR="00D15888" w:rsidRPr="00765852" w:rsidRDefault="00B774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04857A" w14:textId="730B0D2A" w:rsidR="00B77402" w:rsidRPr="00B77402" w:rsidRDefault="00B77402" w:rsidP="00B77402">
            <w:pPr>
              <w:tabs>
                <w:tab w:val="clear" w:pos="-189"/>
              </w:tabs>
              <w:jc w:val="left"/>
            </w:pPr>
            <w:r w:rsidRPr="00B77402">
              <w:t>Il sistema è dotato di dispositivi orientabili e velocità variabile &lt;0.2m/s –fan-coil a terra</w:t>
            </w:r>
          </w:p>
          <w:p w14:paraId="334C0F04" w14:textId="2484B936" w:rsidR="00C326AF" w:rsidRPr="00762928" w:rsidRDefault="00C326AF" w:rsidP="00B77402">
            <w:pPr>
              <w:tabs>
                <w:tab w:val="clear" w:pos="-189"/>
              </w:tabs>
              <w:jc w:val="left"/>
              <w:rPr>
                <w:color w:val="FF0000"/>
              </w:rPr>
            </w:pPr>
          </w:p>
        </w:tc>
      </w:tr>
      <w:tr w:rsidR="009429AB" w14:paraId="5E0C7837" w14:textId="77777777" w:rsidTr="00B77402">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432A355" w:rsidR="00D15888" w:rsidRDefault="00B77402"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041AA758" w:rsidR="00D15888" w:rsidRPr="00765852" w:rsidRDefault="00B77402"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62B18B64" w:rsidR="00D15888" w:rsidRDefault="00B77402"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B77402">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2ACDB48" w:rsidR="00D15888" w:rsidRDefault="00B77402" w:rsidP="0033055A">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49FC8242" w:rsidR="00D15888" w:rsidRPr="00765852" w:rsidRDefault="00B77402" w:rsidP="0006350E">
            <w:pPr>
              <w:jc w:val="center"/>
              <w:rPr>
                <w:sz w:val="22"/>
                <w:szCs w:val="22"/>
              </w:rPr>
            </w:pPr>
            <w:r>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BAEFF1" w:rsidR="00D15888" w:rsidRDefault="00B77402"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6D66C0EA" w14:textId="77777777" w:rsidR="00D15888" w:rsidRDefault="00D15888" w:rsidP="00EB725D">
            <w:pPr>
              <w:jc w:val="left"/>
            </w:pPr>
            <w:r w:rsidRPr="00BE21C2">
              <w:t xml:space="preserve">Prevista temperatura standard invernale 20°C </w:t>
            </w:r>
            <w:r w:rsidR="00871F83" w:rsidRPr="00BE21C2">
              <w:t>ed</w:t>
            </w:r>
            <w:r w:rsidRPr="00BE21C2">
              <w:t xml:space="preserve"> estiva 26°C </w:t>
            </w:r>
          </w:p>
          <w:p w14:paraId="5C80EE1F" w14:textId="38C8E76C" w:rsidR="00476EEB" w:rsidRPr="00BE21C2" w:rsidRDefault="00476EEB" w:rsidP="00EB725D">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5EAC9DE6" w:rsidR="00EA4195" w:rsidRDefault="00EA4195" w:rsidP="00EA4195">
            <w:pPr>
              <w:jc w:val="left"/>
            </w:pPr>
            <w:r>
              <w:t>L’impianto di riscaldamento è costituito da radiator</w:t>
            </w:r>
            <w:r w:rsidR="004A67B8">
              <w:t>i</w:t>
            </w:r>
            <w:r>
              <w:t xml:space="preserve"> facenti capo </w:t>
            </w:r>
            <w:r w:rsidR="0067414A">
              <w:t>a</w:t>
            </w:r>
            <w:r>
              <w:t xml:space="preserve"> caldaia a gas (</w:t>
            </w:r>
            <w:r w:rsidR="004A67B8" w:rsidRPr="004A67B8">
              <w:t>interno uffici</w:t>
            </w:r>
            <w:r w:rsidRPr="004A67B8">
              <w:t xml:space="preserve">) </w:t>
            </w:r>
            <w:r w:rsidR="0067414A">
              <w:t xml:space="preserve">del tipo </w:t>
            </w:r>
            <w:r w:rsidRPr="004A67B8">
              <w:t>autonom</w:t>
            </w:r>
            <w:r w:rsidR="0067414A" w:rsidRPr="004A67B8">
              <w:t>o</w:t>
            </w:r>
            <w:r w:rsidR="004A67B8" w:rsidRPr="004A67B8">
              <w:t>.</w:t>
            </w:r>
          </w:p>
          <w:p w14:paraId="6EBDAE58" w14:textId="1F32596D" w:rsidR="00EA4195" w:rsidRDefault="00EA4195" w:rsidP="00EA4195">
            <w:pPr>
              <w:jc w:val="left"/>
              <w:rPr>
                <w:strike/>
              </w:rPr>
            </w:pPr>
            <w:r>
              <w:t xml:space="preserve">L’impianto di raffrescamento è costituito da </w:t>
            </w:r>
            <w:r w:rsidR="0067414A">
              <w:t>fan</w:t>
            </w:r>
            <w:r w:rsidR="00A40F78">
              <w:t>-</w:t>
            </w:r>
            <w:r w:rsidR="0067414A">
              <w:t>coil a terra</w:t>
            </w:r>
            <w:r w:rsidRPr="002E5527">
              <w:t xml:space="preserve"> </w:t>
            </w:r>
            <w:r>
              <w:t>che consente la gestione autonoma degli elementi</w:t>
            </w:r>
            <w:r w:rsidRPr="00F87EC9">
              <w:t>.</w:t>
            </w:r>
          </w:p>
          <w:p w14:paraId="234CEE86" w14:textId="604CF98D" w:rsidR="00D15888" w:rsidRDefault="00D15888" w:rsidP="00EA4195">
            <w:pPr>
              <w:jc w:val="left"/>
            </w:pP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73E76D68"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6E868F49" w:rsidR="00496068" w:rsidRDefault="00496068" w:rsidP="00CB705F">
            <w:pPr>
              <w:jc w:val="left"/>
            </w:pPr>
            <w:r w:rsidRPr="00496068">
              <w:t xml:space="preserve">Sono presenti termosifoni </w:t>
            </w:r>
            <w:r w:rsidR="004A67B8">
              <w:t xml:space="preserve">(bagni) </w:t>
            </w:r>
            <w:r w:rsidRPr="00496068">
              <w:t>collegati all’impianto di riscaldamento autonomo a gas.</w:t>
            </w:r>
          </w:p>
          <w:p w14:paraId="1AEE7B0A" w14:textId="105D1450" w:rsidR="00FE71A5" w:rsidRPr="00496068" w:rsidRDefault="00FE71A5" w:rsidP="007A0475">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568EE83A"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436FDF46"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476EEB">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1BC60DCF" w:rsidR="00D15888" w:rsidRPr="00765852" w:rsidRDefault="00476EE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3D6072E3"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476EEB">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E5EC953" w:rsidR="00D15888" w:rsidRPr="00765852" w:rsidRDefault="00476EE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3824557E"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67011045" w:rsidR="00D15888" w:rsidRDefault="00D15888" w:rsidP="00EB725D">
            <w:pPr>
              <w:jc w:val="left"/>
            </w:pPr>
          </w:p>
        </w:tc>
      </w:tr>
      <w:tr w:rsidR="009429AB" w14:paraId="41A01E38" w14:textId="77777777" w:rsidTr="00476EEB">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77C42DE8" w:rsidR="00BE21C2" w:rsidRPr="00765852" w:rsidRDefault="00476EEB"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2EDA09E6" w:rsidR="00772D40" w:rsidRDefault="00772D40" w:rsidP="00772D40">
            <w:pPr>
              <w:jc w:val="left"/>
            </w:pP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lastRenderedPageBreak/>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068979A2"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6029BB1" w:rsidR="00BF4CDF" w:rsidRPr="00773760" w:rsidRDefault="00323464"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C11A57">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3D48350C" w:rsidR="002D0292" w:rsidRDefault="00C11A57" w:rsidP="00CB221B">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10DB1ADD" w:rsidR="002D0292" w:rsidRDefault="00C11A57" w:rsidP="00CB221B">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0C11FF19" w14:textId="2F2A9DB1" w:rsidR="002D0292" w:rsidRPr="00882B0E" w:rsidRDefault="00C11A57" w:rsidP="00CB221B">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29740C6B" w14:textId="79ACB37D" w:rsidR="002D0292" w:rsidRPr="00CA0217" w:rsidRDefault="00C11A57" w:rsidP="00CB221B">
            <w:pPr>
              <w:jc w:val="left"/>
              <w:rPr>
                <w:rFonts w:cs="Tahoma"/>
                <w:color w:val="000000"/>
                <w:sz w:val="16"/>
                <w:szCs w:val="16"/>
              </w:rPr>
            </w:pPr>
            <w:r w:rsidRPr="00C11A57">
              <w:rPr>
                <w:rFonts w:cs="Tahoma"/>
                <w:sz w:val="16"/>
                <w:szCs w:val="16"/>
              </w:rPr>
              <w:t xml:space="preserve">Alcuni serramenti esterni sono costituiti da vetro singolo </w:t>
            </w: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40B07B71" w:rsidR="005B46A7" w:rsidRPr="00CA0217" w:rsidRDefault="00C11A57" w:rsidP="00A97DA2">
            <w:pPr>
              <w:jc w:val="left"/>
              <w:rPr>
                <w:rFonts w:cs="Tahoma"/>
                <w:color w:val="000000"/>
                <w:sz w:val="16"/>
                <w:szCs w:val="16"/>
              </w:rPr>
            </w:pPr>
            <w:r w:rsidRPr="00C11A57">
              <w:rPr>
                <w:rFonts w:cs="Tahoma"/>
                <w:sz w:val="16"/>
                <w:szCs w:val="16"/>
              </w:rPr>
              <w:t xml:space="preserve">L'ampiezza delle vie di circolazione è adeguata e permette un facile raggiungimento dei luoghi di lavoro e manutenzione. </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29566083" w14:textId="71C15415" w:rsidR="00C11A57" w:rsidRPr="00C11A57" w:rsidRDefault="00E65585" w:rsidP="00C11A57">
            <w:pPr>
              <w:jc w:val="left"/>
              <w:rPr>
                <w:rFonts w:cs="Tahoma"/>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su pianerottolo </w:t>
            </w:r>
            <w:r w:rsidR="00537CE7">
              <w:rPr>
                <w:rFonts w:cs="Tahoma"/>
                <w:color w:val="000000"/>
                <w:sz w:val="16"/>
                <w:szCs w:val="16"/>
              </w:rPr>
              <w:t xml:space="preserve">può essere aperta con sistema </w:t>
            </w:r>
            <w:r w:rsidR="00537CE7" w:rsidRPr="00515D3C">
              <w:rPr>
                <w:rFonts w:cs="Tahoma"/>
                <w:sz w:val="16"/>
                <w:szCs w:val="16"/>
              </w:rPr>
              <w:t>meccanico</w:t>
            </w:r>
            <w:r w:rsidR="00515D3C" w:rsidRPr="00515D3C">
              <w:rPr>
                <w:rFonts w:cs="Tahoma"/>
                <w:sz w:val="16"/>
                <w:szCs w:val="16"/>
              </w:rPr>
              <w:t>.</w:t>
            </w:r>
          </w:p>
          <w:p w14:paraId="492FCB5E" w14:textId="20C3A94F" w:rsidR="00C11A57" w:rsidRPr="00C11A57" w:rsidRDefault="00C11A57" w:rsidP="00C11A57">
            <w:pPr>
              <w:jc w:val="left"/>
              <w:rPr>
                <w:rFonts w:cs="Tahoma"/>
                <w:color w:val="000000"/>
                <w:sz w:val="16"/>
                <w:szCs w:val="16"/>
              </w:rPr>
            </w:pPr>
            <w:r w:rsidRPr="00C11A57">
              <w:rPr>
                <w:rFonts w:cs="Tahoma"/>
                <w:color w:val="000000"/>
                <w:sz w:val="16"/>
                <w:szCs w:val="16"/>
              </w:rPr>
              <w:t>_ La porta della Sede è dotata di sistema meccanico (1-1-1)</w:t>
            </w:r>
          </w:p>
          <w:p w14:paraId="3626C358" w14:textId="77777777" w:rsidR="00C11A57" w:rsidRPr="00C11A57" w:rsidRDefault="00C11A57" w:rsidP="00537CE7">
            <w:pPr>
              <w:jc w:val="left"/>
              <w:rPr>
                <w:rFonts w:cs="Tahoma"/>
                <w:color w:val="000000"/>
                <w:sz w:val="16"/>
                <w:szCs w:val="16"/>
              </w:rPr>
            </w:pPr>
            <w:r w:rsidRPr="00C11A57">
              <w:rPr>
                <w:rFonts w:cs="Tahoma"/>
                <w:color w:val="000000"/>
                <w:sz w:val="16"/>
                <w:szCs w:val="16"/>
              </w:rPr>
              <w:t xml:space="preserve">_ La porta di uscita dal Condominio è dotata di sistema elettro meccanico </w:t>
            </w:r>
          </w:p>
          <w:p w14:paraId="0EA820D4" w14:textId="5ED540E0" w:rsidR="00C11A57" w:rsidRPr="00C11A57" w:rsidRDefault="00C11A57" w:rsidP="00537CE7">
            <w:pPr>
              <w:jc w:val="left"/>
              <w:rPr>
                <w:rFonts w:cs="Tahoma"/>
                <w:color w:val="000000"/>
                <w:sz w:val="16"/>
                <w:szCs w:val="16"/>
                <w:highlight w:val="cyan"/>
              </w:rPr>
            </w:pPr>
            <w:r w:rsidRPr="00C11A57">
              <w:rPr>
                <w:rFonts w:cs="Tahoma"/>
                <w:color w:val="000000"/>
                <w:sz w:val="16"/>
                <w:szCs w:val="16"/>
              </w:rPr>
              <w:t>(1-1-1)</w:t>
            </w:r>
          </w:p>
        </w:tc>
      </w:tr>
      <w:tr w:rsidR="00D95587" w:rsidRPr="00CA0217" w14:paraId="72B10849" w14:textId="77777777" w:rsidTr="0078196B">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3003054F" w:rsidR="002D0292" w:rsidRDefault="0078196B"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3FBEBCE" w:rsidR="002D0292" w:rsidRDefault="0078196B"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65161D7B" w14:textId="2C3DFB84" w:rsidR="002D0292" w:rsidRDefault="0078196B"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64031766" w14:textId="4C8F599E" w:rsidR="0078196B" w:rsidRPr="0078196B" w:rsidRDefault="0078196B" w:rsidP="0078196B">
            <w:pPr>
              <w:jc w:val="left"/>
              <w:rPr>
                <w:rFonts w:cs="Tahoma"/>
                <w:color w:val="000000"/>
                <w:sz w:val="16"/>
                <w:szCs w:val="16"/>
              </w:rPr>
            </w:pPr>
            <w:r w:rsidRPr="0078196B">
              <w:rPr>
                <w:rFonts w:cs="Tahoma"/>
                <w:color w:val="000000"/>
                <w:sz w:val="16"/>
                <w:szCs w:val="16"/>
              </w:rPr>
              <w:t>_ Le porte interne vetrate, con sopraluce vetrato sono del sistema interparete prive di segnaletica (2-2-4)</w:t>
            </w:r>
          </w:p>
          <w:p w14:paraId="1418494A" w14:textId="77777777" w:rsidR="0078196B" w:rsidRDefault="0078196B" w:rsidP="0078196B">
            <w:pPr>
              <w:jc w:val="left"/>
              <w:rPr>
                <w:rFonts w:cs="Tahoma"/>
                <w:color w:val="000000"/>
                <w:sz w:val="16"/>
                <w:szCs w:val="16"/>
              </w:rPr>
            </w:pPr>
            <w:r w:rsidRPr="0078196B">
              <w:rPr>
                <w:rFonts w:cs="Tahoma"/>
                <w:color w:val="000000"/>
                <w:sz w:val="16"/>
                <w:szCs w:val="16"/>
              </w:rPr>
              <w:t>_Porte interne in legno (0-1-0)</w:t>
            </w:r>
          </w:p>
          <w:p w14:paraId="02C04F5D" w14:textId="704A2F6A" w:rsidR="0078196B" w:rsidRDefault="006E3649" w:rsidP="0078196B">
            <w:pPr>
              <w:jc w:val="left"/>
              <w:rPr>
                <w:rFonts w:cs="Tahoma"/>
                <w:color w:val="000000"/>
                <w:sz w:val="16"/>
                <w:szCs w:val="16"/>
              </w:rPr>
            </w:pPr>
            <w:r>
              <w:rPr>
                <w:rFonts w:cs="Tahoma"/>
                <w:color w:val="000000"/>
                <w:sz w:val="16"/>
                <w:szCs w:val="16"/>
              </w:rPr>
              <w:t>_ Porte dei bagni provviste di nottolino di sicurezza (1-1-1</w:t>
            </w:r>
            <w:r w:rsidR="0078196B">
              <w:rPr>
                <w:rFonts w:cs="Tahoma"/>
                <w:color w:val="000000"/>
                <w:sz w:val="16"/>
                <w:szCs w:val="16"/>
              </w:rPr>
              <w:t>)</w:t>
            </w:r>
          </w:p>
          <w:p w14:paraId="1C75EA7A" w14:textId="182E0B97" w:rsidR="00C11A57" w:rsidRPr="00CA0217" w:rsidRDefault="0078196B" w:rsidP="00CB221B">
            <w:pPr>
              <w:jc w:val="left"/>
              <w:rPr>
                <w:rFonts w:cs="Tahoma"/>
                <w:color w:val="000000"/>
                <w:sz w:val="16"/>
                <w:szCs w:val="16"/>
              </w:rPr>
            </w:pPr>
            <w:r w:rsidRPr="0078196B">
              <w:rPr>
                <w:rFonts w:cs="Tahoma"/>
                <w:color w:val="000000"/>
                <w:sz w:val="16"/>
                <w:szCs w:val="16"/>
              </w:rPr>
              <w:t>_Porte accesso al condominio vetro in fase di verifica (2-2-4)</w:t>
            </w:r>
          </w:p>
        </w:tc>
      </w:tr>
      <w:tr w:rsidR="00D95587" w:rsidRPr="00CA0217" w14:paraId="25F67D27" w14:textId="77777777" w:rsidTr="00515D3C">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AEF779A" w:rsidR="00513F01" w:rsidRDefault="00515D3C"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8E61A80" w:rsidR="00513F01" w:rsidRDefault="00515D3C"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60B9C8DD" w:rsidR="00513F01" w:rsidRDefault="00515D3C" w:rsidP="00F21163">
            <w:pPr>
              <w:spacing w:line="276" w:lineRule="auto"/>
              <w:ind w:right="562"/>
              <w:jc w:val="center"/>
              <w:rPr>
                <w:sz w:val="22"/>
                <w:szCs w:val="22"/>
              </w:rPr>
            </w:pPr>
            <w:r w:rsidRPr="00515D3C">
              <w:rPr>
                <w:sz w:val="22"/>
                <w:szCs w:val="22"/>
                <w:highlight w:val="yellow"/>
              </w:rPr>
              <w:t>4</w:t>
            </w:r>
          </w:p>
        </w:tc>
        <w:tc>
          <w:tcPr>
            <w:tcW w:w="876" w:type="pct"/>
            <w:tcBorders>
              <w:top w:val="dotted" w:sz="4" w:space="0" w:color="auto"/>
              <w:left w:val="dotted" w:sz="4" w:space="0" w:color="auto"/>
              <w:bottom w:val="dotted" w:sz="4" w:space="0" w:color="auto"/>
            </w:tcBorders>
            <w:vAlign w:val="center"/>
          </w:tcPr>
          <w:p w14:paraId="00B11EC8" w14:textId="132E5D0F" w:rsidR="0067414A" w:rsidRPr="00CA0217" w:rsidRDefault="0092159D" w:rsidP="009C4ED2">
            <w:pPr>
              <w:jc w:val="left"/>
              <w:rPr>
                <w:rFonts w:cs="Tahoma"/>
                <w:color w:val="000000"/>
                <w:sz w:val="16"/>
                <w:szCs w:val="16"/>
              </w:rPr>
            </w:pPr>
            <w:r>
              <w:rPr>
                <w:rFonts w:cs="Tahoma"/>
                <w:color w:val="000000"/>
                <w:sz w:val="16"/>
                <w:szCs w:val="16"/>
              </w:rPr>
              <w:t>Dal portone di accesso dalla pubblica via è presente una rampa di scale priva di strisce antiscivolo</w:t>
            </w:r>
            <w:r w:rsidR="00515D3C">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lastRenderedPageBreak/>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lastRenderedPageBreak/>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6071508D" w:rsidR="009F29BC" w:rsidRPr="00CA0217" w:rsidRDefault="0078196B"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5490B325" w:rsidR="00513F01" w:rsidRPr="00F074C3" w:rsidRDefault="00537CE7" w:rsidP="00DB579A">
            <w:pPr>
              <w:jc w:val="left"/>
              <w:rPr>
                <w:rFonts w:cs="Tahoma"/>
                <w:color w:val="000000"/>
                <w:sz w:val="16"/>
                <w:szCs w:val="16"/>
              </w:rPr>
            </w:pPr>
            <w:r w:rsidRPr="00515D3C">
              <w:rPr>
                <w:rFonts w:cs="Tahoma"/>
                <w:sz w:val="16"/>
                <w:szCs w:val="16"/>
              </w:rPr>
              <w:t xml:space="preserve">Sono disponibili </w:t>
            </w:r>
            <w:proofErr w:type="spellStart"/>
            <w:r w:rsidRPr="00515D3C">
              <w:rPr>
                <w:rFonts w:cs="Tahoma"/>
                <w:sz w:val="16"/>
                <w:szCs w:val="16"/>
              </w:rPr>
              <w:t>nn</w:t>
            </w:r>
            <w:proofErr w:type="spellEnd"/>
            <w:r w:rsidRPr="00515D3C">
              <w:rPr>
                <w:rFonts w:cs="Tahoma"/>
                <w:sz w:val="16"/>
                <w:szCs w:val="16"/>
              </w:rPr>
              <w:t xml:space="preserve">. </w:t>
            </w:r>
            <w:proofErr w:type="gramStart"/>
            <w:r w:rsidRPr="00515D3C">
              <w:rPr>
                <w:rFonts w:cs="Tahoma"/>
                <w:sz w:val="16"/>
                <w:szCs w:val="16"/>
              </w:rPr>
              <w:t>2</w:t>
            </w:r>
            <w:proofErr w:type="gramEnd"/>
            <w:r w:rsidRPr="00515D3C">
              <w:rPr>
                <w:rFonts w:cs="Tahoma"/>
                <w:sz w:val="16"/>
                <w:szCs w:val="16"/>
              </w:rPr>
              <w:t xml:space="preserve"> bagni, distinti per </w:t>
            </w:r>
            <w:r w:rsidR="00DB579A" w:rsidRPr="00515D3C">
              <w:rPr>
                <w:rFonts w:cs="Tahoma"/>
                <w:sz w:val="16"/>
                <w:szCs w:val="16"/>
              </w:rPr>
              <w:t>genere</w:t>
            </w:r>
            <w:r w:rsidR="00515D3C" w:rsidRPr="00515D3C">
              <w:rPr>
                <w:rFonts w:cs="Tahoma"/>
                <w:sz w:val="16"/>
                <w:szCs w:val="16"/>
              </w:rPr>
              <w:t>.</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78196B">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6D1BB8F4"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37CBB138" w:rsidR="00A95861" w:rsidRDefault="00ED3A2B"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B539466" w:rsidR="00A95861" w:rsidRDefault="0078196B"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2D050"/>
            <w:vAlign w:val="center"/>
          </w:tcPr>
          <w:p w14:paraId="75F2BAD4" w14:textId="34B5E39E" w:rsidR="00A95861" w:rsidRDefault="0078196B" w:rsidP="00F21163">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7670576C" w14:textId="4DB3600A" w:rsidR="0078196B" w:rsidRPr="0078196B" w:rsidRDefault="0078196B" w:rsidP="0078196B">
            <w:pPr>
              <w:jc w:val="left"/>
              <w:rPr>
                <w:rFonts w:cs="Tahoma"/>
                <w:color w:val="000000"/>
                <w:sz w:val="16"/>
                <w:szCs w:val="16"/>
              </w:rPr>
            </w:pPr>
            <w:r w:rsidRPr="0078196B">
              <w:rPr>
                <w:rFonts w:cs="Tahoma"/>
                <w:color w:val="000000"/>
                <w:sz w:val="16"/>
                <w:szCs w:val="16"/>
              </w:rPr>
              <w:t xml:space="preserve">Ci sono manutenzioni in facciata per insegne e impianti su balcone </w:t>
            </w:r>
          </w:p>
          <w:p w14:paraId="7BF648C1" w14:textId="4796921E"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6E3649">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00DD23B3" w:rsidR="002D0292" w:rsidRPr="00F074C3" w:rsidRDefault="00ED3A2B" w:rsidP="00513935">
            <w:pPr>
              <w:spacing w:line="276" w:lineRule="auto"/>
              <w:ind w:right="562"/>
              <w:jc w:val="center"/>
              <w:rPr>
                <w:sz w:val="22"/>
                <w:szCs w:val="22"/>
              </w:rPr>
            </w:pPr>
            <w:r>
              <w:rPr>
                <w:sz w:val="22"/>
                <w:szCs w:val="22"/>
              </w:rPr>
              <w:t>2</w:t>
            </w:r>
          </w:p>
        </w:tc>
        <w:tc>
          <w:tcPr>
            <w:tcW w:w="97" w:type="pct"/>
            <w:tcBorders>
              <w:left w:val="dotted" w:sz="4" w:space="0" w:color="auto"/>
              <w:right w:val="dotted" w:sz="4" w:space="0" w:color="auto"/>
            </w:tcBorders>
            <w:shd w:val="clear" w:color="auto" w:fill="B8CCE4" w:themeFill="accent1" w:themeFillTint="66"/>
            <w:vAlign w:val="center"/>
          </w:tcPr>
          <w:p w14:paraId="03D5EE4D" w14:textId="4C79EC08" w:rsidR="002D0292" w:rsidRPr="00F074C3" w:rsidRDefault="006E3649"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5863C913" w:rsidR="001A6AA6" w:rsidRPr="00F074C3" w:rsidRDefault="001A6AA6" w:rsidP="001A6AA6">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4E35823C"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515D3C">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7A904267" w14:textId="5379A130" w:rsidR="00D0107D" w:rsidRPr="006F453C" w:rsidRDefault="00835584" w:rsidP="00CB221B">
            <w:pPr>
              <w:jc w:val="left"/>
              <w:rPr>
                <w:rFonts w:cs="Tahoma"/>
                <w:sz w:val="16"/>
                <w:szCs w:val="16"/>
              </w:rPr>
            </w:pPr>
            <w:r>
              <w:rPr>
                <w:rFonts w:cs="Tahoma"/>
                <w:sz w:val="16"/>
                <w:szCs w:val="16"/>
              </w:rPr>
              <w:t>P</w:t>
            </w:r>
            <w:r w:rsidR="008E0B14" w:rsidRPr="006F453C">
              <w:rPr>
                <w:rFonts w:cs="Tahoma"/>
                <w:sz w:val="16"/>
                <w:szCs w:val="16"/>
              </w:rPr>
              <w:t xml:space="preserve">resente impianto a gas, </w:t>
            </w:r>
            <w:r w:rsidR="00515D3C">
              <w:rPr>
                <w:rFonts w:cs="Tahoma"/>
                <w:sz w:val="16"/>
                <w:szCs w:val="16"/>
              </w:rPr>
              <w:t>autonomo.</w:t>
            </w:r>
          </w:p>
          <w:p w14:paraId="0B505B3D" w14:textId="335B5FDE" w:rsidR="00A40F78" w:rsidRPr="008E0B14"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4A0931A2" w:rsidR="00D0107D" w:rsidRPr="00F074C3" w:rsidRDefault="00515D3C"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6F8CC3E" w:rsidR="00D0107D" w:rsidRPr="00F074C3" w:rsidRDefault="00515D3C"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0A3521B9" w:rsidR="00D0107D" w:rsidRPr="00515D3C" w:rsidRDefault="00515D3C" w:rsidP="00F21163">
            <w:pPr>
              <w:spacing w:line="276" w:lineRule="auto"/>
              <w:ind w:right="562"/>
              <w:jc w:val="center"/>
              <w:rPr>
                <w:sz w:val="22"/>
                <w:szCs w:val="22"/>
                <w:highlight w:val="yellow"/>
              </w:rPr>
            </w:pPr>
            <w:r w:rsidRPr="00515D3C">
              <w:rPr>
                <w:sz w:val="22"/>
                <w:szCs w:val="22"/>
                <w:highlight w:val="yellow"/>
              </w:rPr>
              <w:t>6</w:t>
            </w:r>
          </w:p>
        </w:tc>
        <w:tc>
          <w:tcPr>
            <w:tcW w:w="878" w:type="pct"/>
            <w:gridSpan w:val="2"/>
            <w:tcBorders>
              <w:top w:val="dotted" w:sz="4" w:space="0" w:color="auto"/>
              <w:left w:val="dotted" w:sz="4" w:space="0" w:color="auto"/>
              <w:bottom w:val="single" w:sz="4" w:space="0" w:color="auto"/>
            </w:tcBorders>
            <w:vAlign w:val="center"/>
          </w:tcPr>
          <w:p w14:paraId="0A15577D" w14:textId="36FDE336" w:rsidR="00ED3A2B" w:rsidRPr="00ED3A2B" w:rsidRDefault="00ED3A2B" w:rsidP="00CB221B">
            <w:pPr>
              <w:jc w:val="left"/>
              <w:rPr>
                <w:rFonts w:cs="Tahoma"/>
                <w:sz w:val="16"/>
                <w:szCs w:val="16"/>
              </w:rPr>
            </w:pPr>
            <w:r w:rsidRPr="00ED3A2B">
              <w:rPr>
                <w:rFonts w:cs="Tahoma"/>
                <w:sz w:val="16"/>
                <w:szCs w:val="16"/>
              </w:rPr>
              <w:t xml:space="preserve">Impianto a gas autonomo (interno agenzia); libretto caldaia non reperibile in sede. </w:t>
            </w:r>
          </w:p>
          <w:p w14:paraId="2D844BDD" w14:textId="6FCA17BF" w:rsidR="00ED3A2B" w:rsidRPr="00ED3A2B" w:rsidRDefault="00ED3A2B" w:rsidP="00CB221B">
            <w:pPr>
              <w:jc w:val="left"/>
              <w:rPr>
                <w:rFonts w:cs="Tahoma"/>
                <w:sz w:val="16"/>
                <w:szCs w:val="16"/>
              </w:rPr>
            </w:pPr>
            <w:r w:rsidRPr="00ED3A2B">
              <w:rPr>
                <w:rFonts w:cs="Tahoma"/>
                <w:sz w:val="16"/>
                <w:szCs w:val="16"/>
              </w:rPr>
              <w:t>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lastRenderedPageBreak/>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lastRenderedPageBreak/>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253EA9C2" w:rsidR="00D0107D" w:rsidRPr="00CA0217" w:rsidRDefault="00A93852" w:rsidP="00726A74">
            <w:pPr>
              <w:jc w:val="left"/>
              <w:rPr>
                <w:rFonts w:cs="Tahoma"/>
                <w:color w:val="000000"/>
                <w:sz w:val="16"/>
                <w:szCs w:val="16"/>
              </w:rPr>
            </w:pPr>
            <w:r>
              <w:rPr>
                <w:rFonts w:cs="Tahoma"/>
                <w:color w:val="000000"/>
                <w:sz w:val="16"/>
                <w:szCs w:val="16"/>
              </w:rPr>
              <w:t>Vecchio Layout</w:t>
            </w: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DA5356">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AECC7CF" w:rsidR="00D52BAA" w:rsidRPr="00F074C3" w:rsidRDefault="00DA5356"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4ECDCF9D" w:rsidR="00D52BAA" w:rsidRPr="00F074C3" w:rsidRDefault="00DA5356" w:rsidP="00D52BAA">
            <w:pPr>
              <w:spacing w:line="276" w:lineRule="auto"/>
              <w:ind w:right="562"/>
              <w:jc w:val="center"/>
              <w:rPr>
                <w:sz w:val="22"/>
                <w:szCs w:val="22"/>
              </w:rPr>
            </w:pPr>
            <w:r>
              <w:rPr>
                <w:sz w:val="22"/>
                <w:szCs w:val="22"/>
              </w:rPr>
              <w:t>2</w:t>
            </w:r>
          </w:p>
        </w:tc>
        <w:tc>
          <w:tcPr>
            <w:tcW w:w="878" w:type="pct"/>
            <w:gridSpan w:val="2"/>
            <w:tcBorders>
              <w:left w:val="dotted" w:sz="4" w:space="0" w:color="auto"/>
              <w:bottom w:val="dotted" w:sz="4" w:space="0" w:color="auto"/>
            </w:tcBorders>
            <w:vAlign w:val="center"/>
          </w:tcPr>
          <w:p w14:paraId="6D15DB34" w14:textId="4EDDD1EB" w:rsidR="00D52BAA" w:rsidRPr="00CA0217" w:rsidRDefault="00DA5356" w:rsidP="002D0292">
            <w:pPr>
              <w:jc w:val="left"/>
              <w:rPr>
                <w:rFonts w:cs="Tahoma"/>
                <w:color w:val="000000"/>
                <w:sz w:val="16"/>
                <w:szCs w:val="16"/>
              </w:rPr>
            </w:pPr>
            <w:r w:rsidRPr="00DA5356">
              <w:rPr>
                <w:rFonts w:cs="Tahoma"/>
                <w:color w:val="000000"/>
                <w:sz w:val="16"/>
                <w:szCs w:val="16"/>
              </w:rPr>
              <w:t xml:space="preserve">Vecchio Layout: alcune sedute non idonee. </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7777777" w:rsidR="00FE539B" w:rsidRDefault="00D52BAA"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77777777" w:rsidR="00FE539B" w:rsidRDefault="00D52BAA"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0032E9F" w:rsidR="002A63D6" w:rsidRDefault="00A93852"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45207DFA" w:rsidR="002A63D6" w:rsidRDefault="00A93852"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0A8DAF2C" w:rsidR="002A63D6" w:rsidRDefault="00A93852"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48A787F2" w14:textId="77777777" w:rsidR="007C5C0E" w:rsidRDefault="007C5C0E" w:rsidP="009A3C2B">
            <w:pPr>
              <w:jc w:val="left"/>
              <w:rPr>
                <w:sz w:val="16"/>
                <w:szCs w:val="16"/>
              </w:rPr>
            </w:pPr>
          </w:p>
          <w:p w14:paraId="2177DDE3" w14:textId="77777777" w:rsidR="007C5C0E" w:rsidRDefault="007C5C0E" w:rsidP="007C5C0E">
            <w:pPr>
              <w:jc w:val="left"/>
              <w:rPr>
                <w:sz w:val="16"/>
                <w:szCs w:val="16"/>
              </w:rPr>
            </w:pPr>
            <w:r>
              <w:rPr>
                <w:sz w:val="16"/>
                <w:szCs w:val="16"/>
              </w:rPr>
              <w:t>Vi sono barriere architettoniche che non consentono l’accesso a lavoratori con disabilità motoria.</w:t>
            </w:r>
          </w:p>
          <w:p w14:paraId="515FAC62" w14:textId="6723B3FA" w:rsidR="009A3C2B" w:rsidRDefault="007C5C0E" w:rsidP="009A3C2B">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p w14:paraId="5C03FC52" w14:textId="2ABA8A7D" w:rsidR="007C5C0E" w:rsidRDefault="007C5C0E" w:rsidP="009A3C2B">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0BA2A52E" w14:textId="03E2A311"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r w:rsidR="00481727">
              <w:rPr>
                <w:rFonts w:cs="Tahoma"/>
                <w:color w:val="000000"/>
                <w:sz w:val="16"/>
                <w:szCs w:val="16"/>
              </w:rPr>
              <w:t>.</w:t>
            </w:r>
          </w:p>
          <w:p w14:paraId="12C3FF97" w14:textId="28967288" w:rsidR="00613FE3" w:rsidRDefault="00613FE3" w:rsidP="00BE450D">
            <w:pPr>
              <w:jc w:val="left"/>
              <w:rPr>
                <w:rFonts w:cs="Tahoma"/>
                <w:color w:val="000000"/>
                <w:sz w:val="16"/>
                <w:szCs w:val="16"/>
              </w:rPr>
            </w:pP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lastRenderedPageBreak/>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1DA39C8C" w14:textId="62094102" w:rsidR="002B1A59" w:rsidRPr="009C419B" w:rsidRDefault="002B1A59" w:rsidP="0059094F">
            <w:pPr>
              <w:jc w:val="left"/>
              <w:rPr>
                <w:rFonts w:cs="Tahoma"/>
                <w:sz w:val="16"/>
                <w:szCs w:val="16"/>
              </w:rPr>
            </w:pPr>
            <w:r w:rsidRPr="009C419B">
              <w:rPr>
                <w:rFonts w:cs="Tahoma"/>
                <w:sz w:val="16"/>
                <w:szCs w:val="16"/>
              </w:rPr>
              <w:t>Nella sede non sono presenti lavoratori appartenenti a Categorie protette</w:t>
            </w:r>
            <w:r w:rsidR="00A632B9">
              <w:rPr>
                <w:rFonts w:cs="Tahoma"/>
                <w:sz w:val="16"/>
                <w:szCs w:val="16"/>
              </w:rPr>
              <w:t>.</w:t>
            </w:r>
            <w:r w:rsidR="00F56763">
              <w:rPr>
                <w:rFonts w:cs="Tahoma"/>
                <w:sz w:val="16"/>
                <w:szCs w:val="16"/>
              </w:rPr>
              <w:t xml:space="preserve"> </w:t>
            </w:r>
          </w:p>
          <w:p w14:paraId="28B96A99" w14:textId="180FC9B6" w:rsidR="002B1A59" w:rsidRPr="00CA0217" w:rsidRDefault="002B1A59" w:rsidP="00A97DA2">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4531914C"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199FDE76"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7777777" w:rsidR="000D46A1" w:rsidRDefault="00D93FD1"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77777777" w:rsidR="000D46A1" w:rsidRDefault="00D93FD1"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434559A9"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7C5C0E">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5919AD71" w14:textId="7124FB23" w:rsidR="00A221C5" w:rsidRDefault="006702B5" w:rsidP="00E34954">
            <w:pPr>
              <w:jc w:val="left"/>
              <w:rPr>
                <w:rFonts w:ascii="Arial" w:hAnsi="Arial" w:cs="Arial"/>
                <w:sz w:val="16"/>
              </w:rPr>
            </w:pPr>
            <w:r w:rsidRPr="00A221C5">
              <w:rPr>
                <w:rFonts w:cs="Tahoma"/>
                <w:color w:val="000000"/>
                <w:sz w:val="16"/>
                <w:szCs w:val="16"/>
              </w:rPr>
              <w:t>Rischio presente nell’attività</w:t>
            </w:r>
            <w:r w:rsidR="007C5C0E">
              <w:rPr>
                <w:rFonts w:cs="Tahoma"/>
                <w:color w:val="000000"/>
                <w:sz w:val="16"/>
                <w:szCs w:val="16"/>
              </w:rPr>
              <w:t>.</w:t>
            </w:r>
          </w:p>
          <w:p w14:paraId="1DE4259A" w14:textId="70E2E2AB" w:rsidR="007C5C0E" w:rsidRPr="00534461" w:rsidRDefault="007C5C0E" w:rsidP="00E34954">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4B1F3902" w:rsidR="00A221C5" w:rsidRPr="00F074C3" w:rsidRDefault="007C5C0E"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492FF69" w:rsidR="00A221C5" w:rsidRPr="00F074C3" w:rsidRDefault="007C5C0E"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05E3794F" w:rsidR="00A221C5" w:rsidRPr="00F074C3" w:rsidRDefault="007C5C0E" w:rsidP="00E34954">
            <w:pPr>
              <w:spacing w:line="276" w:lineRule="auto"/>
              <w:ind w:right="562"/>
              <w:jc w:val="left"/>
              <w:rPr>
                <w:sz w:val="22"/>
                <w:szCs w:val="22"/>
              </w:rPr>
            </w:pPr>
            <w:r>
              <w:rPr>
                <w:sz w:val="22"/>
                <w:szCs w:val="22"/>
              </w:rPr>
              <w:t>6</w:t>
            </w:r>
          </w:p>
        </w:tc>
        <w:tc>
          <w:tcPr>
            <w:tcW w:w="878" w:type="pct"/>
            <w:gridSpan w:val="2"/>
            <w:tcBorders>
              <w:top w:val="dotted" w:sz="4" w:space="0" w:color="auto"/>
              <w:left w:val="dotted" w:sz="4" w:space="0" w:color="auto"/>
              <w:bottom w:val="dotted" w:sz="4" w:space="0" w:color="auto"/>
            </w:tcBorders>
            <w:vAlign w:val="center"/>
          </w:tcPr>
          <w:p w14:paraId="6831F135" w14:textId="44954FA5" w:rsidR="007C5C0E" w:rsidRPr="007C5C0E" w:rsidRDefault="007C5C0E" w:rsidP="007C5C0E">
            <w:pPr>
              <w:jc w:val="left"/>
              <w:rPr>
                <w:rFonts w:cs="Tahoma"/>
                <w:color w:val="000000"/>
                <w:sz w:val="16"/>
                <w:szCs w:val="16"/>
              </w:rPr>
            </w:pPr>
            <w:r w:rsidRPr="007C5C0E">
              <w:rPr>
                <w:rFonts w:cs="Tahoma"/>
                <w:sz w:val="16"/>
                <w:szCs w:val="16"/>
              </w:rPr>
              <w:t>Presente Caldaia a gas interna</w:t>
            </w:r>
          </w:p>
          <w:p w14:paraId="564CD965" w14:textId="77777777" w:rsidR="00A221C5" w:rsidRDefault="00A221C5" w:rsidP="00E34954">
            <w:pPr>
              <w:jc w:val="left"/>
              <w:rPr>
                <w:rFonts w:cs="Tahoma"/>
                <w:color w:val="000000"/>
                <w:sz w:val="16"/>
                <w:szCs w:val="16"/>
              </w:rPr>
            </w:pP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7777777" w:rsidR="00353F0A" w:rsidRPr="00F074C3" w:rsidRDefault="007074BA" w:rsidP="00E34954">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77777777" w:rsidR="00353F0A" w:rsidRPr="00F074C3" w:rsidRDefault="007074BA" w:rsidP="00E34954">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496CA8">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C21FAE" w14:textId="0E90608C" w:rsidR="00A06BBC" w:rsidRPr="00496CA8" w:rsidRDefault="00A06BBC" w:rsidP="00F300D7">
            <w:pPr>
              <w:jc w:val="left"/>
              <w:rPr>
                <w:rFonts w:cs="Tahoma"/>
                <w:sz w:val="16"/>
                <w:szCs w:val="16"/>
              </w:rPr>
            </w:pPr>
            <w:r w:rsidRPr="00496CA8">
              <w:rPr>
                <w:rFonts w:cs="Tahoma"/>
                <w:sz w:val="16"/>
                <w:szCs w:val="16"/>
              </w:rPr>
              <w:t xml:space="preserve">La sede si trova al </w:t>
            </w:r>
            <w:proofErr w:type="gramStart"/>
            <w:r w:rsidR="00496CA8" w:rsidRPr="00496CA8">
              <w:rPr>
                <w:rFonts w:cs="Tahoma"/>
                <w:sz w:val="16"/>
                <w:szCs w:val="16"/>
              </w:rPr>
              <w:t>1</w:t>
            </w:r>
            <w:r w:rsidRPr="00496CA8">
              <w:rPr>
                <w:rFonts w:cs="Tahoma"/>
                <w:sz w:val="16"/>
                <w:szCs w:val="16"/>
              </w:rPr>
              <w:t>°</w:t>
            </w:r>
            <w:proofErr w:type="gramEnd"/>
            <w:r w:rsidRPr="00496CA8">
              <w:rPr>
                <w:rFonts w:cs="Tahoma"/>
                <w:sz w:val="16"/>
                <w:szCs w:val="16"/>
              </w:rPr>
              <w:t xml:space="preserve"> piano, senza locali di pertinenza ai piani interrati e</w:t>
            </w:r>
            <w:r w:rsidR="003011E2" w:rsidRPr="00496CA8">
              <w:rPr>
                <w:rFonts w:cs="Tahoma"/>
                <w:sz w:val="16"/>
                <w:szCs w:val="16"/>
              </w:rPr>
              <w:t>/o</w:t>
            </w:r>
            <w:r w:rsidRPr="00496CA8">
              <w:rPr>
                <w:rFonts w:cs="Tahoma"/>
                <w:sz w:val="16"/>
                <w:szCs w:val="16"/>
              </w:rPr>
              <w:t xml:space="preserve"> terra; rischio non presente nell’attività</w:t>
            </w:r>
            <w:r w:rsidR="00530CAF" w:rsidRPr="00496CA8">
              <w:rPr>
                <w:rFonts w:cs="Tahoma"/>
                <w:sz w:val="16"/>
                <w:szCs w:val="16"/>
              </w:rPr>
              <w:t>.</w:t>
            </w:r>
          </w:p>
          <w:p w14:paraId="019838BC" w14:textId="53D4A470" w:rsidR="00845263" w:rsidRPr="00534461" w:rsidRDefault="00845263" w:rsidP="00F300D7">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13F5FC06"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77777777" w:rsidR="008A7E00" w:rsidRPr="008A7E00" w:rsidRDefault="008A7E00" w:rsidP="008A7E00">
            <w:pPr>
              <w:jc w:val="left"/>
              <w:rPr>
                <w:sz w:val="22"/>
              </w:rPr>
            </w:pPr>
            <w:r w:rsidRPr="002468D4">
              <w:rPr>
                <w:sz w:val="22"/>
              </w:rPr>
              <w:t>entità sismica zona 2</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2468D4">
              <w:rPr>
                <w:sz w:val="22"/>
              </w:rPr>
              <w:t>RISCHIO IDROGEOLOGICO</w:t>
            </w:r>
          </w:p>
        </w:tc>
        <w:tc>
          <w:tcPr>
            <w:tcW w:w="11443" w:type="dxa"/>
          </w:tcPr>
          <w:p w14:paraId="63E824B8" w14:textId="21C877C8" w:rsidR="008A7E00" w:rsidRDefault="002468D4" w:rsidP="008A7E00">
            <w:pPr>
              <w:jc w:val="left"/>
              <w:rPr>
                <w:sz w:val="22"/>
              </w:rPr>
            </w:pPr>
            <w:r>
              <w:rPr>
                <w:sz w:val="22"/>
              </w:rPr>
              <w:t xml:space="preserve">pericolosità idraulica: </w:t>
            </w:r>
            <w:r w:rsidR="00217028" w:rsidRPr="002468D4">
              <w:rPr>
                <w:sz w:val="22"/>
              </w:rPr>
              <w:t>non presente</w:t>
            </w:r>
            <w:r>
              <w:rPr>
                <w:sz w:val="22"/>
              </w:rPr>
              <w:t xml:space="preserve"> (fonte ISPRA)</w:t>
            </w:r>
          </w:p>
          <w:p w14:paraId="760FE1B2" w14:textId="552DFF62" w:rsidR="00AC6E2E" w:rsidRPr="006843FB" w:rsidRDefault="002468D4" w:rsidP="002468D4">
            <w:pPr>
              <w:jc w:val="left"/>
            </w:pPr>
            <w:r>
              <w:rPr>
                <w:sz w:val="22"/>
              </w:rPr>
              <w:t>pericolosità frane: non presente (fonte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2468D4">
              <w:rPr>
                <w:sz w:val="22"/>
              </w:rPr>
              <w:t>RISCHIO AMBIENTALE</w:t>
            </w:r>
          </w:p>
        </w:tc>
        <w:tc>
          <w:tcPr>
            <w:tcW w:w="11443" w:type="dxa"/>
          </w:tcPr>
          <w:p w14:paraId="1B15801F" w14:textId="510ED1EE" w:rsidR="00B47B9C" w:rsidRPr="008A7E00" w:rsidRDefault="00217028" w:rsidP="00217028">
            <w:pPr>
              <w:jc w:val="left"/>
              <w:rPr>
                <w:sz w:val="22"/>
              </w:rPr>
            </w:pPr>
            <w:r w:rsidRPr="002468D4">
              <w:rPr>
                <w:sz w:val="22"/>
              </w:rPr>
              <w:t>non presente</w:t>
            </w:r>
            <w:r w:rsidR="00F300D7">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5B4CE2D7" w14:textId="77777777" w:rsidR="00C12331" w:rsidRDefault="00C12331" w:rsidP="00D409E0">
      <w:pPr>
        <w:rPr>
          <w:sz w:val="22"/>
          <w:szCs w:val="22"/>
        </w:rPr>
      </w:pPr>
      <w:bookmarkStart w:id="7" w:name="_Hlk54294020"/>
    </w:p>
    <w:bookmarkEnd w:id="6"/>
    <w:bookmarkEnd w:id="7"/>
    <w:p w14:paraId="661205E8" w14:textId="77777777" w:rsidR="00B5389E" w:rsidRPr="00045913" w:rsidRDefault="00B5389E" w:rsidP="00045913">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DD03CF" w:rsidRPr="00875E4E" w14:paraId="6CF593F2" w14:textId="77777777" w:rsidTr="00BB754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F84B37B" w14:textId="77777777" w:rsidR="00DD03CF" w:rsidRPr="00875E4E" w:rsidRDefault="00DD03CF" w:rsidP="00BB754D">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0E63D2A" w14:textId="77777777" w:rsidR="00DD03CF" w:rsidRPr="00875E4E" w:rsidRDefault="00DD03CF" w:rsidP="00BB754D">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BC55909" w14:textId="77777777" w:rsidR="00DD03CF" w:rsidRPr="00875E4E" w:rsidRDefault="00DD03CF" w:rsidP="00BB754D">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DD03CF" w:rsidRPr="00A22328" w14:paraId="27509DDC" w14:textId="77777777" w:rsidTr="00BB754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39976A" w14:textId="77777777" w:rsidR="00DD03CF" w:rsidRPr="00A22328" w:rsidRDefault="00DD03CF" w:rsidP="00BB754D">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727195" w14:textId="77777777" w:rsidR="00DD03CF" w:rsidRPr="00A22328" w:rsidRDefault="00DD03CF" w:rsidP="00BB754D">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7C442F" w14:textId="77777777" w:rsidR="00DD03CF" w:rsidRPr="00A22328" w:rsidRDefault="00DD03CF" w:rsidP="00BB754D">
            <w:pPr>
              <w:tabs>
                <w:tab w:val="clear" w:pos="-189"/>
              </w:tabs>
              <w:suppressAutoHyphens/>
              <w:rPr>
                <w:rFonts w:cs="Arial"/>
                <w:b/>
                <w:sz w:val="10"/>
                <w:szCs w:val="10"/>
                <w:lang w:eastAsia="ar-SA"/>
              </w:rPr>
            </w:pPr>
          </w:p>
        </w:tc>
      </w:tr>
      <w:tr w:rsidR="00DD03CF" w:rsidRPr="00A46F22" w14:paraId="26E2A1D5" w14:textId="77777777" w:rsidTr="00BB754D">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7C320335" w14:textId="1B50A054" w:rsidR="00DD03CF" w:rsidRPr="002055C4" w:rsidRDefault="00DD03CF" w:rsidP="00BB754D">
            <w:pPr>
              <w:tabs>
                <w:tab w:val="clear" w:pos="-189"/>
              </w:tabs>
              <w:jc w:val="left"/>
              <w:rPr>
                <w:rFonts w:cs="Arial"/>
                <w:lang w:eastAsia="ar-SA"/>
              </w:rPr>
            </w:pPr>
            <w:r w:rsidRPr="00A22328">
              <w:rPr>
                <w:rFonts w:cs="Arial"/>
                <w:lang w:eastAsia="ar-SA"/>
              </w:rPr>
              <w:t>Verifica con Amministrazione Stabile per interventi relativi</w:t>
            </w:r>
            <w:r w:rsidR="0021481B">
              <w:rPr>
                <w:rFonts w:cs="Arial"/>
                <w:lang w:eastAsia="ar-SA"/>
              </w:rPr>
              <w:t xml:space="preserve"> a cartellonistica emergenza e</w:t>
            </w:r>
            <w:r w:rsidRPr="00A22328">
              <w:rPr>
                <w:rFonts w:cs="Arial"/>
                <w:lang w:eastAsia="ar-SA"/>
              </w:rPr>
              <w:t xml:space="preserve"> a</w:t>
            </w:r>
            <w:r w:rsidR="0021481B">
              <w:rPr>
                <w:rFonts w:cs="Arial"/>
                <w:lang w:eastAsia="ar-SA"/>
              </w:rPr>
              <w:t xml:space="preserve">lla posa di </w:t>
            </w:r>
            <w:r w:rsidRPr="00A22328">
              <w:rPr>
                <w:rFonts w:cs="Arial"/>
                <w:lang w:eastAsia="ar-SA"/>
              </w:rPr>
              <w:t xml:space="preserve">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F667" w14:textId="77777777" w:rsidR="00DD03CF" w:rsidRPr="00875E4E"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746817E" w14:textId="77777777" w:rsidR="00DD03CF" w:rsidRPr="00A46F22" w:rsidRDefault="00DD03CF" w:rsidP="00BB754D">
            <w:pPr>
              <w:tabs>
                <w:tab w:val="clear" w:pos="-189"/>
              </w:tabs>
              <w:suppressAutoHyphens/>
              <w:rPr>
                <w:rFonts w:cs="Arial"/>
                <w:highlight w:val="yellow"/>
              </w:rPr>
            </w:pPr>
            <w:r w:rsidRPr="00DD03CF">
              <w:rPr>
                <w:rFonts w:cs="Arial"/>
              </w:rPr>
              <w:t xml:space="preserve">Dicembre 2020 - </w:t>
            </w:r>
            <w:proofErr w:type="gramStart"/>
            <w:r w:rsidRPr="00DD03CF">
              <w:rPr>
                <w:rFonts w:cs="Arial"/>
              </w:rPr>
              <w:t>Marzo</w:t>
            </w:r>
            <w:proofErr w:type="gramEnd"/>
            <w:r w:rsidRPr="00DD03CF">
              <w:rPr>
                <w:rFonts w:cs="Arial"/>
              </w:rPr>
              <w:t xml:space="preserve"> 2021</w:t>
            </w:r>
          </w:p>
        </w:tc>
      </w:tr>
      <w:tr w:rsidR="00DD03CF" w14:paraId="21507E6D" w14:textId="77777777" w:rsidTr="00BB754D">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7F9C7029" w14:textId="77777777" w:rsidR="00DD03CF" w:rsidRDefault="00DD03CF" w:rsidP="00BB754D">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2F87E150" w14:textId="77777777" w:rsidR="00DD03CF"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DB7CD4" w14:textId="77777777" w:rsidR="00DD03CF" w:rsidRDefault="00DD03CF" w:rsidP="00BB754D">
            <w:pPr>
              <w:tabs>
                <w:tab w:val="clear" w:pos="-189"/>
              </w:tabs>
              <w:suppressAutoHyphens/>
              <w:rPr>
                <w:rFonts w:cs="Arial"/>
                <w:highlight w:val="yellow"/>
              </w:rPr>
            </w:pPr>
            <w:r w:rsidRPr="00DD03CF">
              <w:rPr>
                <w:rFonts w:cs="Arial"/>
              </w:rPr>
              <w:t xml:space="preserve">Dicembre 2020 - </w:t>
            </w:r>
            <w:proofErr w:type="gramStart"/>
            <w:r w:rsidRPr="00DD03CF">
              <w:rPr>
                <w:rFonts w:cs="Arial"/>
              </w:rPr>
              <w:t>Marzo</w:t>
            </w:r>
            <w:proofErr w:type="gramEnd"/>
            <w:r w:rsidRPr="00DD03CF">
              <w:rPr>
                <w:rFonts w:cs="Arial"/>
              </w:rPr>
              <w:t xml:space="preserve"> 2021</w:t>
            </w:r>
          </w:p>
        </w:tc>
      </w:tr>
      <w:tr w:rsidR="00DD03CF" w:rsidRPr="00F013FD" w14:paraId="74801230" w14:textId="77777777" w:rsidTr="00BB754D">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797BFA61" w14:textId="77777777" w:rsidR="00DD03CF" w:rsidRDefault="00DD03CF" w:rsidP="00BB754D">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24414BC8" w14:textId="77777777" w:rsidR="00DD03CF"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8050AE6" w14:textId="4C37A318" w:rsidR="00DD03CF" w:rsidRPr="00F013FD" w:rsidRDefault="00BB754D" w:rsidP="00BB754D">
            <w:pPr>
              <w:tabs>
                <w:tab w:val="clear" w:pos="-189"/>
              </w:tabs>
              <w:suppressAutoHyphens/>
              <w:rPr>
                <w:rFonts w:cs="Arial"/>
                <w:highlight w:val="yellow"/>
              </w:rPr>
            </w:pPr>
            <w:r>
              <w:rPr>
                <w:rFonts w:cs="Arial"/>
              </w:rPr>
              <w:t>ESEGUITO</w:t>
            </w:r>
          </w:p>
        </w:tc>
      </w:tr>
      <w:tr w:rsidR="00DD03CF" w:rsidRPr="007001EE" w14:paraId="77BC5AC1" w14:textId="77777777" w:rsidTr="00BB754D">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7D3648E2" w14:textId="77777777" w:rsidR="00DD03CF" w:rsidRPr="002055C4" w:rsidRDefault="00DD03CF" w:rsidP="00BB754D">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269709FA" w14:textId="77777777" w:rsidR="00DD03CF" w:rsidRPr="002055C4"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B6689AD" w14:textId="77777777" w:rsidR="00DD03CF" w:rsidRPr="007001EE" w:rsidRDefault="00DD03CF" w:rsidP="00BB754D">
            <w:pPr>
              <w:tabs>
                <w:tab w:val="clear" w:pos="-189"/>
              </w:tabs>
              <w:suppressAutoHyphens/>
              <w:rPr>
                <w:rFonts w:cs="Arial"/>
                <w:highlight w:val="yellow"/>
              </w:rPr>
            </w:pPr>
            <w:r w:rsidRPr="00DD03CF">
              <w:rPr>
                <w:rFonts w:cs="Arial"/>
              </w:rPr>
              <w:t xml:space="preserve">Dicembre 2020 - </w:t>
            </w:r>
            <w:proofErr w:type="gramStart"/>
            <w:r w:rsidRPr="00DD03CF">
              <w:rPr>
                <w:rFonts w:cs="Arial"/>
              </w:rPr>
              <w:t>Novembre</w:t>
            </w:r>
            <w:proofErr w:type="gramEnd"/>
            <w:r w:rsidRPr="00DD03CF">
              <w:rPr>
                <w:rFonts w:cs="Arial"/>
              </w:rPr>
              <w:t xml:space="preserve"> 2021</w:t>
            </w:r>
          </w:p>
        </w:tc>
      </w:tr>
      <w:tr w:rsidR="00DD03CF" w:rsidRPr="001A2F51" w14:paraId="0B160491" w14:textId="77777777" w:rsidTr="00F513E3">
        <w:trPr>
          <w:trHeight w:hRule="exact" w:val="570"/>
        </w:trPr>
        <w:tc>
          <w:tcPr>
            <w:tcW w:w="5637" w:type="dxa"/>
            <w:tcBorders>
              <w:top w:val="single" w:sz="6" w:space="0" w:color="auto"/>
              <w:left w:val="single" w:sz="6" w:space="0" w:color="auto"/>
              <w:bottom w:val="single" w:sz="4" w:space="0" w:color="auto"/>
              <w:right w:val="single" w:sz="6" w:space="0" w:color="auto"/>
            </w:tcBorders>
            <w:vAlign w:val="center"/>
          </w:tcPr>
          <w:p w14:paraId="25922D51" w14:textId="4C154CD4" w:rsidR="00DD03CF" w:rsidRDefault="00DD03CF" w:rsidP="00BB754D">
            <w:pPr>
              <w:tabs>
                <w:tab w:val="clear" w:pos="-189"/>
              </w:tabs>
              <w:suppressAutoHyphens/>
              <w:jc w:val="left"/>
              <w:rPr>
                <w:rFonts w:cs="Arial"/>
                <w:lang w:eastAsia="ar-SA"/>
              </w:rPr>
            </w:pPr>
            <w:r>
              <w:rPr>
                <w:rFonts w:cs="Arial"/>
                <w:lang w:eastAsia="ar-SA"/>
              </w:rPr>
              <w:t xml:space="preserve">Applicazione di pellicole di sicurezza su specchiature vetrate (interpareti) </w:t>
            </w:r>
          </w:p>
        </w:tc>
        <w:tc>
          <w:tcPr>
            <w:tcW w:w="3260" w:type="dxa"/>
            <w:tcBorders>
              <w:top w:val="single" w:sz="6" w:space="0" w:color="auto"/>
              <w:left w:val="single" w:sz="6" w:space="0" w:color="auto"/>
              <w:bottom w:val="single" w:sz="4" w:space="0" w:color="auto"/>
              <w:right w:val="single" w:sz="6" w:space="0" w:color="auto"/>
            </w:tcBorders>
            <w:vAlign w:val="center"/>
          </w:tcPr>
          <w:p w14:paraId="73E13ECF" w14:textId="77777777" w:rsidR="00DD03CF"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233388DB" w14:textId="77777777" w:rsidR="00DD03CF" w:rsidRPr="001A2F51" w:rsidRDefault="00DD03CF" w:rsidP="00BB754D">
            <w:pPr>
              <w:tabs>
                <w:tab w:val="clear" w:pos="-189"/>
              </w:tabs>
              <w:suppressAutoHyphens/>
              <w:rPr>
                <w:rFonts w:cs="Arial"/>
                <w:highlight w:val="yellow"/>
              </w:rPr>
            </w:pPr>
            <w:r w:rsidRPr="00DD03CF">
              <w:rPr>
                <w:rFonts w:cs="Arial"/>
              </w:rPr>
              <w:t xml:space="preserve">Dicembre 2020 - </w:t>
            </w:r>
            <w:proofErr w:type="gramStart"/>
            <w:r w:rsidRPr="00DD03CF">
              <w:rPr>
                <w:rFonts w:cs="Arial"/>
              </w:rPr>
              <w:t>Febbraio</w:t>
            </w:r>
            <w:proofErr w:type="gramEnd"/>
            <w:r w:rsidRPr="00DD03CF">
              <w:rPr>
                <w:rFonts w:cs="Arial"/>
              </w:rPr>
              <w:t xml:space="preserve"> 2021</w:t>
            </w:r>
          </w:p>
        </w:tc>
      </w:tr>
      <w:tr w:rsidR="00DD03CF" w14:paraId="1E819BEA" w14:textId="77777777" w:rsidTr="00BB754D">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66B9DB55" w14:textId="77777777" w:rsidR="00DD03CF" w:rsidRDefault="00DD03CF" w:rsidP="00BB754D">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03202F9D" w14:textId="77777777" w:rsidR="00DD03CF"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4CF4473" w14:textId="6838EE30" w:rsidR="00DD03CF" w:rsidRDefault="00BB754D" w:rsidP="00BB754D">
            <w:pPr>
              <w:tabs>
                <w:tab w:val="clear" w:pos="-189"/>
              </w:tabs>
              <w:suppressAutoHyphens/>
              <w:rPr>
                <w:rFonts w:cs="Arial"/>
                <w:highlight w:val="yellow"/>
              </w:rPr>
            </w:pPr>
            <w:r>
              <w:rPr>
                <w:rFonts w:cs="Arial"/>
              </w:rPr>
              <w:t>ESEGUITO</w:t>
            </w:r>
          </w:p>
        </w:tc>
      </w:tr>
      <w:tr w:rsidR="00DD03CF" w:rsidRPr="00F013FD" w14:paraId="79CF0CDE" w14:textId="77777777" w:rsidTr="00F513E3">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6D4729F3" w14:textId="0991C30B" w:rsidR="00DD03CF" w:rsidRPr="002055C4" w:rsidRDefault="00DD03CF" w:rsidP="00BB754D">
            <w:pPr>
              <w:tabs>
                <w:tab w:val="clear" w:pos="-189"/>
              </w:tabs>
              <w:suppressAutoHyphens/>
              <w:jc w:val="left"/>
              <w:rPr>
                <w:rFonts w:cs="Arial"/>
                <w:lang w:eastAsia="ar-SA"/>
              </w:rPr>
            </w:pPr>
            <w:r>
              <w:rPr>
                <w:rFonts w:cs="Arial"/>
                <w:lang w:eastAsia="ar-SA"/>
              </w:rPr>
              <w:t>Interventi di messa in sicurezza vetri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5E214AF2" w14:textId="77777777" w:rsidR="00DD03CF" w:rsidRPr="002055C4"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3E450B4B" w14:textId="77777777" w:rsidR="00DD03CF" w:rsidRPr="00F013FD" w:rsidRDefault="00DD03CF" w:rsidP="00BB754D">
            <w:pPr>
              <w:tabs>
                <w:tab w:val="clear" w:pos="-189"/>
              </w:tabs>
              <w:suppressAutoHyphens/>
              <w:rPr>
                <w:rFonts w:cs="Arial"/>
                <w:highlight w:val="yellow"/>
              </w:rPr>
            </w:pPr>
            <w:r w:rsidRPr="00DD03CF">
              <w:rPr>
                <w:rFonts w:cs="Arial"/>
              </w:rPr>
              <w:t xml:space="preserve">Dicembre 2020 – </w:t>
            </w:r>
            <w:proofErr w:type="gramStart"/>
            <w:r w:rsidRPr="00DD03CF">
              <w:rPr>
                <w:rFonts w:cs="Arial"/>
              </w:rPr>
              <w:t>Giugno</w:t>
            </w:r>
            <w:proofErr w:type="gramEnd"/>
            <w:r w:rsidRPr="00DD03CF">
              <w:rPr>
                <w:rFonts w:cs="Arial"/>
              </w:rPr>
              <w:t xml:space="preserve"> 2021</w:t>
            </w:r>
          </w:p>
        </w:tc>
      </w:tr>
      <w:tr w:rsidR="00DD03CF" w14:paraId="0107202B" w14:textId="77777777" w:rsidTr="00F513E3">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172D8B93" w14:textId="77777777" w:rsidR="00DD03CF" w:rsidRDefault="00DD03CF" w:rsidP="00BB754D">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495041AC" w14:textId="77777777" w:rsidR="00DD03CF"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26F430F6" w14:textId="77777777" w:rsidR="00DD03CF" w:rsidRDefault="00DD03CF" w:rsidP="00BB754D">
            <w:pPr>
              <w:tabs>
                <w:tab w:val="clear" w:pos="-189"/>
              </w:tabs>
              <w:suppressAutoHyphens/>
              <w:rPr>
                <w:rFonts w:cs="Arial"/>
                <w:highlight w:val="yellow"/>
              </w:rPr>
            </w:pPr>
            <w:r w:rsidRPr="00DD03CF">
              <w:rPr>
                <w:rFonts w:cs="Arial"/>
              </w:rPr>
              <w:t xml:space="preserve">Dicembre 2020 – </w:t>
            </w:r>
            <w:proofErr w:type="gramStart"/>
            <w:r w:rsidRPr="00DD03CF">
              <w:rPr>
                <w:rFonts w:cs="Arial"/>
              </w:rPr>
              <w:t>Gennaio</w:t>
            </w:r>
            <w:proofErr w:type="gramEnd"/>
            <w:r w:rsidRPr="00DD03CF">
              <w:rPr>
                <w:rFonts w:cs="Arial"/>
              </w:rPr>
              <w:t xml:space="preserve"> 2021</w:t>
            </w:r>
          </w:p>
        </w:tc>
      </w:tr>
      <w:tr w:rsidR="00DD03CF" w:rsidRPr="00F013FD" w14:paraId="63BBCB64" w14:textId="77777777" w:rsidTr="00BB754D">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0969BA16" w14:textId="77777777" w:rsidR="00DD03CF" w:rsidRPr="002055C4" w:rsidRDefault="00DD03CF" w:rsidP="00BB754D">
            <w:pPr>
              <w:tabs>
                <w:tab w:val="clear" w:pos="-189"/>
              </w:tabs>
              <w:suppressAutoHyphens/>
              <w:jc w:val="left"/>
              <w:rPr>
                <w:rFonts w:cs="Arial"/>
                <w:lang w:eastAsia="ar-SA"/>
              </w:rPr>
            </w:pPr>
            <w:r>
              <w:rPr>
                <w:rFonts w:cs="Arial"/>
                <w:lang w:eastAsia="ar-SA"/>
              </w:rPr>
              <w:lastRenderedPageBreak/>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381494C4" w14:textId="77777777" w:rsidR="00DD03CF" w:rsidRPr="002055C4"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89C0015" w14:textId="77777777" w:rsidR="00DD03CF" w:rsidRPr="00F013FD" w:rsidRDefault="00DD03CF" w:rsidP="00BB754D">
            <w:pPr>
              <w:tabs>
                <w:tab w:val="clear" w:pos="-189"/>
              </w:tabs>
              <w:suppressAutoHyphens/>
              <w:rPr>
                <w:rFonts w:cs="Arial"/>
                <w:highlight w:val="yellow"/>
              </w:rPr>
            </w:pPr>
            <w:r w:rsidRPr="00DD03CF">
              <w:rPr>
                <w:rFonts w:cs="Arial"/>
              </w:rPr>
              <w:t xml:space="preserve">Dicembre 2020 – </w:t>
            </w:r>
            <w:proofErr w:type="gramStart"/>
            <w:r w:rsidRPr="00DD03CF">
              <w:rPr>
                <w:rFonts w:cs="Arial"/>
              </w:rPr>
              <w:t>Gennaio</w:t>
            </w:r>
            <w:proofErr w:type="gramEnd"/>
            <w:r w:rsidRPr="00DD03CF">
              <w:rPr>
                <w:rFonts w:cs="Arial"/>
              </w:rPr>
              <w:t xml:space="preserve"> 2021</w:t>
            </w:r>
          </w:p>
        </w:tc>
      </w:tr>
      <w:tr w:rsidR="00DD03CF" w:rsidRPr="00A4729D" w14:paraId="121EB90B" w14:textId="77777777" w:rsidTr="00BB754D">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145893D8" w14:textId="34300C48" w:rsidR="00DD03CF" w:rsidRDefault="00DD03CF" w:rsidP="00BB754D">
            <w:pPr>
              <w:tabs>
                <w:tab w:val="clear" w:pos="-189"/>
              </w:tabs>
              <w:suppressAutoHyphens/>
              <w:jc w:val="left"/>
              <w:rPr>
                <w:rFonts w:cs="Arial"/>
                <w:lang w:eastAsia="ar-SA"/>
              </w:rPr>
            </w:pPr>
            <w:r>
              <w:rPr>
                <w:rFonts w:cs="Arial"/>
                <w:lang w:eastAsia="ar-SA"/>
              </w:rPr>
              <w:t xml:space="preserve">Interventi di messa in sicurezza dislivelli </w:t>
            </w:r>
            <w:proofErr w:type="gramStart"/>
            <w:r>
              <w:rPr>
                <w:rFonts w:cs="Arial"/>
                <w:lang w:eastAsia="ar-SA"/>
              </w:rPr>
              <w:t>interni  (</w:t>
            </w:r>
            <w:proofErr w:type="gramEnd"/>
            <w:r>
              <w:rPr>
                <w:rFonts w:cs="Arial"/>
                <w:lang w:eastAsia="ar-SA"/>
              </w:rPr>
              <w:t xml:space="preserve">bagno) non segnalato, </w:t>
            </w:r>
          </w:p>
        </w:tc>
        <w:tc>
          <w:tcPr>
            <w:tcW w:w="3260" w:type="dxa"/>
            <w:tcBorders>
              <w:top w:val="single" w:sz="6" w:space="0" w:color="auto"/>
              <w:left w:val="single" w:sz="6" w:space="0" w:color="auto"/>
              <w:bottom w:val="single" w:sz="6" w:space="0" w:color="auto"/>
              <w:right w:val="single" w:sz="6" w:space="0" w:color="auto"/>
            </w:tcBorders>
            <w:vAlign w:val="center"/>
          </w:tcPr>
          <w:p w14:paraId="252C8B57" w14:textId="77777777" w:rsidR="00DD03CF" w:rsidRPr="00F62259" w:rsidRDefault="00DD03CF" w:rsidP="00BB75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8EA5DD6" w14:textId="22F1044A" w:rsidR="00DD03CF" w:rsidRPr="00A4729D" w:rsidRDefault="00BB754D" w:rsidP="00BB754D">
            <w:pPr>
              <w:tabs>
                <w:tab w:val="clear" w:pos="-189"/>
              </w:tabs>
              <w:suppressAutoHyphens/>
              <w:rPr>
                <w:rFonts w:cs="Arial"/>
                <w:highlight w:val="yellow"/>
              </w:rPr>
            </w:pPr>
            <w:r>
              <w:rPr>
                <w:rFonts w:cs="Arial"/>
              </w:rPr>
              <w:t>ESEGUITO</w:t>
            </w:r>
          </w:p>
        </w:tc>
      </w:tr>
    </w:tbl>
    <w:p w14:paraId="2801CF48" w14:textId="77777777" w:rsidR="00DD03CF" w:rsidRDefault="00DD03CF" w:rsidP="00DD03CF">
      <w:pPr>
        <w:tabs>
          <w:tab w:val="clear" w:pos="-189"/>
        </w:tabs>
        <w:jc w:val="left"/>
        <w:rPr>
          <w:b/>
          <w:sz w:val="22"/>
          <w:szCs w:val="22"/>
        </w:rPr>
      </w:pPr>
    </w:p>
    <w:p w14:paraId="3EBC0F7B" w14:textId="3B14CCCE" w:rsidR="00EA2472" w:rsidRPr="00003618" w:rsidRDefault="00EA2472" w:rsidP="00DD03CF">
      <w:pPr>
        <w:tabs>
          <w:tab w:val="clear" w:pos="-189"/>
        </w:tabs>
        <w:jc w:val="left"/>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16B22B66" w:rsidR="001736F6" w:rsidRPr="001736F6" w:rsidRDefault="001736F6" w:rsidP="001736F6">
            <w:pPr>
              <w:jc w:val="left"/>
              <w:rPr>
                <w:sz w:val="22"/>
                <w:szCs w:val="22"/>
                <w:highlight w:val="yellow"/>
              </w:rPr>
            </w:pPr>
            <w:r w:rsidRPr="003331F6">
              <w:rPr>
                <w:sz w:val="22"/>
                <w:szCs w:val="22"/>
              </w:rPr>
              <w:t xml:space="preserve">Certificato di Agibilità rilasciato dal Comune di </w:t>
            </w:r>
            <w:r w:rsidR="003331F6" w:rsidRPr="003331F6">
              <w:rPr>
                <w:sz w:val="22"/>
                <w:szCs w:val="22"/>
              </w:rPr>
              <w:t>FELTRE</w:t>
            </w:r>
            <w:r w:rsidRPr="003331F6">
              <w:rPr>
                <w:sz w:val="22"/>
                <w:szCs w:val="22"/>
              </w:rPr>
              <w:t xml:space="preserve"> </w:t>
            </w:r>
            <w:r w:rsidR="003331F6" w:rsidRPr="003331F6">
              <w:rPr>
                <w:sz w:val="22"/>
                <w:szCs w:val="22"/>
              </w:rPr>
              <w:t xml:space="preserve">n.43 </w:t>
            </w:r>
            <w:r w:rsidRPr="003331F6">
              <w:rPr>
                <w:sz w:val="22"/>
                <w:szCs w:val="22"/>
              </w:rPr>
              <w:t>prot.</w:t>
            </w:r>
            <w:r w:rsidR="003331F6" w:rsidRPr="003331F6">
              <w:rPr>
                <w:sz w:val="22"/>
                <w:szCs w:val="22"/>
              </w:rPr>
              <w:t>2979</w:t>
            </w:r>
            <w:r w:rsidRPr="003331F6">
              <w:rPr>
                <w:sz w:val="22"/>
                <w:szCs w:val="22"/>
              </w:rPr>
              <w:t>/</w:t>
            </w:r>
            <w:r w:rsidR="003331F6" w:rsidRPr="003331F6">
              <w:rPr>
                <w:sz w:val="22"/>
                <w:szCs w:val="22"/>
              </w:rPr>
              <w:t>1985</w:t>
            </w:r>
            <w:r w:rsidRPr="003331F6">
              <w:rPr>
                <w:sz w:val="22"/>
                <w:szCs w:val="22"/>
              </w:rPr>
              <w:t xml:space="preserve"> del </w:t>
            </w:r>
            <w:r w:rsidR="003331F6" w:rsidRPr="003331F6">
              <w:rPr>
                <w:sz w:val="22"/>
                <w:szCs w:val="22"/>
              </w:rPr>
              <w:t>26</w:t>
            </w:r>
            <w:r w:rsidRPr="003331F6">
              <w:rPr>
                <w:sz w:val="22"/>
                <w:szCs w:val="22"/>
              </w:rPr>
              <w:t>/</w:t>
            </w:r>
            <w:r w:rsidR="003331F6" w:rsidRPr="003331F6">
              <w:rPr>
                <w:sz w:val="22"/>
                <w:szCs w:val="22"/>
              </w:rPr>
              <w:t>09/1985</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3FD3AC77"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619C5374"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70597462" w:rsidR="001736F6" w:rsidRPr="00B5389E" w:rsidRDefault="00FB71DA" w:rsidP="001736F6">
            <w:pPr>
              <w:jc w:val="left"/>
              <w:rPr>
                <w:sz w:val="22"/>
                <w:szCs w:val="22"/>
                <w:highlight w:val="yellow"/>
              </w:rPr>
            </w:pPr>
            <w:proofErr w:type="spellStart"/>
            <w:r w:rsidRPr="00FB71DA">
              <w:rPr>
                <w:sz w:val="22"/>
                <w:szCs w:val="22"/>
              </w:rPr>
              <w:t>Di.Co</w:t>
            </w:r>
            <w:proofErr w:type="spellEnd"/>
            <w:r w:rsidRPr="00FB71DA">
              <w:rPr>
                <w:sz w:val="22"/>
                <w:szCs w:val="22"/>
              </w:rPr>
              <w:t>.</w:t>
            </w:r>
            <w:r>
              <w:rPr>
                <w:sz w:val="22"/>
                <w:szCs w:val="22"/>
              </w:rPr>
              <w:t xml:space="preserve"> Installazione 19/01/1995</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65C655E7" w:rsidR="001736F6" w:rsidRPr="00217028" w:rsidRDefault="00FB71DA" w:rsidP="001736F6">
            <w:pPr>
              <w:jc w:val="left"/>
              <w:rPr>
                <w:sz w:val="22"/>
                <w:szCs w:val="22"/>
              </w:rPr>
            </w:pPr>
            <w:proofErr w:type="spellStart"/>
            <w:r>
              <w:rPr>
                <w:sz w:val="22"/>
                <w:szCs w:val="22"/>
              </w:rPr>
              <w:t>Di.Co</w:t>
            </w:r>
            <w:proofErr w:type="spellEnd"/>
            <w:r>
              <w:rPr>
                <w:sz w:val="22"/>
                <w:szCs w:val="22"/>
              </w:rPr>
              <w:t>. Installazione alla regola d’arte 14/02/2007</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AB96798" w:rsidR="001736F6" w:rsidRPr="00217028" w:rsidRDefault="00B20345" w:rsidP="001736F6">
            <w:pPr>
              <w:jc w:val="left"/>
              <w:rPr>
                <w:sz w:val="22"/>
                <w:szCs w:val="22"/>
              </w:rPr>
            </w:pPr>
            <w:proofErr w:type="spellStart"/>
            <w:r>
              <w:rPr>
                <w:sz w:val="22"/>
                <w:szCs w:val="22"/>
              </w:rPr>
              <w:t>Di</w:t>
            </w:r>
            <w:r w:rsidR="00FB71DA">
              <w:rPr>
                <w:sz w:val="22"/>
                <w:szCs w:val="22"/>
              </w:rPr>
              <w:t>.</w:t>
            </w:r>
            <w:r>
              <w:rPr>
                <w:sz w:val="22"/>
                <w:szCs w:val="22"/>
              </w:rPr>
              <w:t>Co</w:t>
            </w:r>
            <w:proofErr w:type="spellEnd"/>
            <w:r>
              <w:rPr>
                <w:sz w:val="22"/>
                <w:szCs w:val="22"/>
              </w:rPr>
              <w:t>. Installazione Caldaia Gas 19/01/1995</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6905643C" w:rsidR="001736F6" w:rsidRPr="00217028" w:rsidRDefault="00FB71DA" w:rsidP="001736F6">
            <w:pPr>
              <w:jc w:val="left"/>
              <w:rPr>
                <w:sz w:val="22"/>
                <w:szCs w:val="22"/>
              </w:rPr>
            </w:pPr>
            <w:proofErr w:type="spellStart"/>
            <w:r>
              <w:rPr>
                <w:sz w:val="22"/>
                <w:szCs w:val="22"/>
              </w:rPr>
              <w:t>Di.Co</w:t>
            </w:r>
            <w:proofErr w:type="spellEnd"/>
            <w:r>
              <w:rPr>
                <w:sz w:val="22"/>
                <w:szCs w:val="22"/>
              </w:rPr>
              <w:t>. Installazione 30/05/2007</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3143D38" w:rsidR="001736F6" w:rsidRPr="00836B27" w:rsidRDefault="00FB71DA" w:rsidP="001736F6">
            <w:pPr>
              <w:jc w:val="left"/>
              <w:rPr>
                <w:sz w:val="22"/>
                <w:szCs w:val="22"/>
              </w:rPr>
            </w:pPr>
            <w:proofErr w:type="spellStart"/>
            <w:r>
              <w:rPr>
                <w:sz w:val="22"/>
                <w:szCs w:val="22"/>
              </w:rPr>
              <w:t>Di.Co</w:t>
            </w:r>
            <w:proofErr w:type="spellEnd"/>
            <w:r>
              <w:rPr>
                <w:sz w:val="22"/>
                <w:szCs w:val="22"/>
              </w:rPr>
              <w:t>. Installazione 09/02/2009</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18A21C3D" w14:textId="4917F8F2" w:rsidR="007C5C0E" w:rsidRDefault="007C5C0E" w:rsidP="004747F1">
      <w:pPr>
        <w:spacing w:line="276" w:lineRule="auto"/>
        <w:ind w:right="562"/>
        <w:rPr>
          <w:rFonts w:ascii="Swis721 BT" w:hAnsi="Swis721 BT"/>
          <w:sz w:val="22"/>
          <w:szCs w:val="22"/>
        </w:rPr>
      </w:pPr>
    </w:p>
    <w:p w14:paraId="37B6487C" w14:textId="77777777" w:rsidR="00922D6C" w:rsidRDefault="00922D6C" w:rsidP="004747F1">
      <w:pPr>
        <w:spacing w:line="276" w:lineRule="auto"/>
        <w:ind w:right="562"/>
        <w:rPr>
          <w:rFonts w:ascii="Swis721 BT" w:hAnsi="Swis721 BT"/>
          <w:sz w:val="22"/>
          <w:szCs w:val="22"/>
        </w:rPr>
      </w:pPr>
    </w:p>
    <w:p w14:paraId="6B07DB00" w14:textId="5D54C8A4"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6879CBD4"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235440EA" w:rsidR="00450132" w:rsidRDefault="006636BE" w:rsidP="00450132">
      <w:pPr>
        <w:jc w:val="center"/>
      </w:pPr>
      <w:r>
        <w:rPr>
          <w:noProof/>
        </w:rPr>
        <w:drawing>
          <wp:inline distT="0" distB="0" distL="0" distR="0" wp14:anchorId="2942E820" wp14:editId="32A2B79A">
            <wp:extent cx="8357196" cy="5911492"/>
            <wp:effectExtent l="0" t="0" r="635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357196" cy="5911492"/>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7964864C" w:rsidR="008A7E00" w:rsidRDefault="00792327" w:rsidP="00450132">
      <w:pPr>
        <w:jc w:val="center"/>
      </w:pPr>
      <w:r>
        <w:rPr>
          <w:rFonts w:ascii="Swis721 BT" w:hAnsi="Swis721 BT"/>
          <w:noProof/>
          <w:sz w:val="22"/>
          <w:szCs w:val="22"/>
        </w:rPr>
        <mc:AlternateContent>
          <mc:Choice Requires="wps">
            <w:drawing>
              <wp:anchor distT="0" distB="0" distL="114300" distR="114300" simplePos="0" relativeHeight="251670528" behindDoc="0" locked="0" layoutInCell="1" allowOverlap="1" wp14:anchorId="6CDC5931" wp14:editId="548E7247">
                <wp:simplePos x="0" y="0"/>
                <wp:positionH relativeFrom="page">
                  <wp:posOffset>5272809</wp:posOffset>
                </wp:positionH>
                <wp:positionV relativeFrom="paragraph">
                  <wp:posOffset>2209561</wp:posOffset>
                </wp:positionV>
                <wp:extent cx="45719" cy="203236"/>
                <wp:effectExtent l="19050" t="19050" r="31115" b="635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03236"/>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02CE97" id="_x0000_t32" coordsize="21600,21600" o:spt="32" o:oned="t" path="m,l21600,21600e" filled="f">
                <v:path arrowok="t" fillok="f" o:connecttype="none"/>
                <o:lock v:ext="edit" shapetype="t"/>
              </v:shapetype>
              <v:shape id="AutoShape 12" o:spid="_x0000_s1026" type="#_x0000_t32" style="position:absolute;margin-left:415.2pt;margin-top:174pt;width:3.6pt;height:16pt;flip:x;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" strokecolor="red" strokeweight="3pt">
                <v:stroke dashstyle="dash"/>
                <w10:wrap anchorx="page"/>
              </v:shape>
            </w:pict>
          </mc:Fallback>
        </mc:AlternateContent>
      </w:r>
      <w:r>
        <w:rPr>
          <w:noProof/>
        </w:rPr>
        <w:drawing>
          <wp:anchor distT="0" distB="0" distL="114300" distR="114300" simplePos="0" relativeHeight="251658240" behindDoc="0" locked="0" layoutInCell="1" allowOverlap="1" wp14:anchorId="03951BDB" wp14:editId="61BA1763">
            <wp:simplePos x="0" y="0"/>
            <wp:positionH relativeFrom="column">
              <wp:posOffset>5198335</wp:posOffset>
            </wp:positionH>
            <wp:positionV relativeFrom="paragraph">
              <wp:posOffset>1599127</wp:posOffset>
            </wp:positionV>
            <wp:extent cx="535505" cy="535505"/>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5505" cy="535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noProof/>
        </w:rPr>
        <mc:AlternateContent>
          <mc:Choice Requires="wps">
            <w:drawing>
              <wp:anchor distT="0" distB="0" distL="114300" distR="114300" simplePos="0" relativeHeight="251669504" behindDoc="0" locked="0" layoutInCell="1" allowOverlap="1" wp14:anchorId="5C569CBE" wp14:editId="073CD35E">
                <wp:simplePos x="0" y="0"/>
                <wp:positionH relativeFrom="column">
                  <wp:posOffset>4500043</wp:posOffset>
                </wp:positionH>
                <wp:positionV relativeFrom="paragraph">
                  <wp:posOffset>2003589</wp:posOffset>
                </wp:positionV>
                <wp:extent cx="693272" cy="209813"/>
                <wp:effectExtent l="19050" t="114300" r="0" b="1905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3272" cy="209813"/>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E8F2F4" id="AutoShape 9" o:spid="_x0000_s1026" type="#_x0000_t32" style="position:absolute;margin-left:354.35pt;margin-top:157.75pt;width:54.6pt;height:16.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" strokecolor="red" strokeweight="3pt">
                <v:stroke dashstyle="dash" endarrow="open" endarrowwidth="wide"/>
              </v:shape>
            </w:pict>
          </mc:Fallback>
        </mc:AlternateContent>
      </w:r>
      <w:r w:rsidR="008A7E00">
        <w:rPr>
          <w:noProof/>
        </w:rPr>
        <w:drawing>
          <wp:inline distT="0" distB="0" distL="0" distR="0" wp14:anchorId="45065E13" wp14:editId="2C86166C">
            <wp:extent cx="7950318" cy="3841953"/>
            <wp:effectExtent l="0" t="0" r="0"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7950318" cy="384195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354B8D02" w:rsidR="000F20C2" w:rsidRPr="000F20C2" w:rsidRDefault="00792327" w:rsidP="0037627A">
      <w:pPr>
        <w:tabs>
          <w:tab w:val="clear" w:pos="-189"/>
        </w:tabs>
        <w:spacing w:line="276" w:lineRule="auto"/>
        <w:jc w:val="center"/>
        <w:rPr>
          <w:rFonts w:ascii="Swis721 BT" w:hAnsi="Swis721 BT"/>
          <w:sz w:val="22"/>
          <w:szCs w:val="22"/>
        </w:rPr>
      </w:pPr>
      <w:r>
        <w:rPr>
          <w:rFonts w:ascii="Swis721 BT" w:hAnsi="Swis721 BT"/>
          <w:sz w:val="22"/>
          <w:szCs w:val="22"/>
        </w:rPr>
        <w:t xml:space="preserve">Marciapiede Via Roma </w:t>
      </w:r>
      <w:proofErr w:type="spellStart"/>
      <w:r>
        <w:rPr>
          <w:rFonts w:ascii="Swis721 BT" w:hAnsi="Swis721 BT"/>
          <w:sz w:val="22"/>
          <w:szCs w:val="22"/>
        </w:rPr>
        <w:t>ang</w:t>
      </w:r>
      <w:proofErr w:type="spellEnd"/>
      <w:r>
        <w:rPr>
          <w:rFonts w:ascii="Swis721 BT" w:hAnsi="Swis721 BT"/>
          <w:sz w:val="22"/>
          <w:szCs w:val="22"/>
        </w:rPr>
        <w:t>. Via Campo Giorgio</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48F3DA" w14:textId="77777777" w:rsidR="00A57B49" w:rsidRDefault="00A57B49" w:rsidP="00547D5F">
      <w:r>
        <w:separator/>
      </w:r>
    </w:p>
  </w:endnote>
  <w:endnote w:type="continuationSeparator" w:id="0">
    <w:p w14:paraId="2554715D" w14:textId="77777777" w:rsidR="00A57B49" w:rsidRDefault="00A57B49"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BB754D" w:rsidRPr="00353F7E" w:rsidRDefault="00BB754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B92AD5">
          <w:rPr>
            <w:rFonts w:ascii="Helvetica" w:hAnsi="Helvetica"/>
            <w:i/>
            <w:noProof/>
            <w:sz w:val="16"/>
            <w:szCs w:val="16"/>
          </w:rPr>
          <w:t>27</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BB754D" w:rsidRPr="002F3833" w:rsidRDefault="00BB754D">
        <w:pPr>
          <w:pStyle w:val="Pidipagina"/>
          <w:jc w:val="center"/>
          <w:rPr>
            <w:sz w:val="8"/>
            <w:szCs w:val="8"/>
          </w:rPr>
        </w:pPr>
      </w:p>
      <w:p w14:paraId="28EFD028" w14:textId="77777777" w:rsidR="00BB754D" w:rsidRDefault="00BB754D">
        <w:pPr>
          <w:pStyle w:val="Pidipagina"/>
          <w:jc w:val="center"/>
        </w:pPr>
        <w:r>
          <w:fldChar w:fldCharType="begin"/>
        </w:r>
        <w:r>
          <w:instrText>PAGE   \* MERGEFORMAT</w:instrText>
        </w:r>
        <w:r>
          <w:fldChar w:fldCharType="separate"/>
        </w:r>
        <w:r w:rsidR="006E3649">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BB754D" w:rsidRPr="005B03CF" w:rsidRDefault="00BB754D"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BB754D" w:rsidRPr="005B03CF" w:rsidRDefault="00BB754D"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BB754D" w:rsidRPr="005B03CF" w:rsidRDefault="00BB754D"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BB754D" w:rsidRPr="00353F7E" w:rsidRDefault="00BB754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E3649">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BB754D" w:rsidRPr="005B03CF" w:rsidRDefault="00BB754D"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BB754D" w:rsidRPr="00353F7E" w:rsidRDefault="00BB754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E3649">
          <w:rPr>
            <w:rFonts w:ascii="Helvetica" w:hAnsi="Helvetica"/>
            <w:i/>
            <w:noProof/>
            <w:sz w:val="16"/>
            <w:szCs w:val="16"/>
          </w:rPr>
          <w:t>3</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BB754D" w:rsidRPr="005B03CF" w:rsidRDefault="00BB754D"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BB754D" w:rsidRPr="00353F7E" w:rsidRDefault="00BB754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BB754D" w:rsidRPr="00D94D6A" w:rsidRDefault="00BB754D" w:rsidP="00061E6A">
        <w:pPr>
          <w:pStyle w:val="Pidipagina"/>
          <w:jc w:val="center"/>
          <w:rPr>
            <w:sz w:val="12"/>
            <w:szCs w:val="12"/>
          </w:rPr>
        </w:pPr>
      </w:p>
      <w:p w14:paraId="69F1175F" w14:textId="77777777" w:rsidR="00BB754D" w:rsidRPr="00353F7E" w:rsidRDefault="00BB754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E3649">
          <w:rPr>
            <w:rFonts w:ascii="Helvetica" w:hAnsi="Helvetica"/>
            <w:i/>
            <w:noProof/>
            <w:sz w:val="16"/>
            <w:szCs w:val="16"/>
          </w:rPr>
          <w:t>21</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C1864B" w14:textId="77777777" w:rsidR="00A57B49" w:rsidRDefault="00A57B49" w:rsidP="00547D5F">
      <w:r>
        <w:separator/>
      </w:r>
    </w:p>
  </w:footnote>
  <w:footnote w:type="continuationSeparator" w:id="0">
    <w:p w14:paraId="4B108B43" w14:textId="77777777" w:rsidR="00A57B49" w:rsidRDefault="00A57B49"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BB754D" w:rsidRDefault="00BB754D">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B754D" w:rsidRPr="00026DE1" w14:paraId="1B80D1C7" w14:textId="77777777" w:rsidTr="00B269E4">
      <w:tc>
        <w:tcPr>
          <w:tcW w:w="809" w:type="dxa"/>
          <w:shd w:val="clear" w:color="auto" w:fill="D9D9D9" w:themeFill="background1" w:themeFillShade="D9"/>
          <w:vAlign w:val="center"/>
        </w:tcPr>
        <w:p w14:paraId="760B9E5E" w14:textId="77777777" w:rsidR="00BB754D" w:rsidRPr="00026DE1" w:rsidRDefault="00BB754D"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BB754D" w:rsidRPr="00026DE1" w:rsidRDefault="00BB754D"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BB754D" w:rsidRPr="00026DE1" w:rsidRDefault="00BB754D"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BB754D" w:rsidRPr="00026DE1" w:rsidRDefault="00BB754D"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BB754D" w:rsidRPr="00026DE1" w:rsidRDefault="00BB754D"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BB754D" w:rsidRPr="00026DE1" w:rsidRDefault="00BB754D" w:rsidP="007A1BD5">
          <w:pPr>
            <w:tabs>
              <w:tab w:val="clear" w:pos="-189"/>
            </w:tabs>
            <w:jc w:val="left"/>
            <w:rPr>
              <w:sz w:val="24"/>
            </w:rPr>
          </w:pPr>
          <w:r w:rsidRPr="00026DE1">
            <w:rPr>
              <w:b/>
              <w:sz w:val="24"/>
            </w:rPr>
            <w:t>NOTE</w:t>
          </w:r>
        </w:p>
      </w:tc>
    </w:tr>
  </w:tbl>
  <w:p w14:paraId="37FC8D4B" w14:textId="77777777" w:rsidR="00BB754D" w:rsidRPr="007A1BD5" w:rsidRDefault="00BB754D">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BB754D" w:rsidRDefault="00BB754D"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BB754D" w:rsidRDefault="00BB754D">
    <w:pPr>
      <w:pStyle w:val="Intestazione"/>
    </w:pPr>
  </w:p>
  <w:p w14:paraId="5AF9C054" w14:textId="77777777" w:rsidR="00BB754D" w:rsidRPr="007A1BD5" w:rsidRDefault="00BB754D">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B754D" w:rsidRPr="00026DE1" w14:paraId="697E535F" w14:textId="77777777" w:rsidTr="0067414A">
      <w:tc>
        <w:tcPr>
          <w:tcW w:w="959" w:type="dxa"/>
          <w:shd w:val="clear" w:color="auto" w:fill="D9D9D9" w:themeFill="background1" w:themeFillShade="D9"/>
          <w:vAlign w:val="center"/>
        </w:tcPr>
        <w:p w14:paraId="127F11FA" w14:textId="77777777" w:rsidR="00BB754D" w:rsidRPr="00026DE1" w:rsidRDefault="00BB754D"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BB754D" w:rsidRPr="00026DE1" w:rsidRDefault="00BB754D"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BB754D" w:rsidRPr="00026DE1" w:rsidRDefault="00BB754D"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BB754D" w:rsidRPr="00026DE1" w:rsidRDefault="00BB754D"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BB754D" w:rsidRPr="00026DE1" w:rsidRDefault="00BB754D"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BB754D" w:rsidRPr="00026DE1" w:rsidRDefault="00BB754D" w:rsidP="008B62A2">
          <w:pPr>
            <w:tabs>
              <w:tab w:val="clear" w:pos="-189"/>
            </w:tabs>
            <w:jc w:val="left"/>
            <w:rPr>
              <w:sz w:val="24"/>
            </w:rPr>
          </w:pPr>
          <w:r w:rsidRPr="00026DE1">
            <w:rPr>
              <w:b/>
              <w:sz w:val="24"/>
            </w:rPr>
            <w:t>NOTE</w:t>
          </w:r>
        </w:p>
      </w:tc>
    </w:tr>
  </w:tbl>
  <w:p w14:paraId="2E515BD9" w14:textId="77777777" w:rsidR="00BB754D" w:rsidRPr="009429AB" w:rsidRDefault="00BB754D"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B754D" w:rsidRPr="00026DE1" w14:paraId="31B32F07" w14:textId="77777777" w:rsidTr="00B062EB">
      <w:tc>
        <w:tcPr>
          <w:tcW w:w="809" w:type="dxa"/>
          <w:shd w:val="clear" w:color="auto" w:fill="D9D9D9" w:themeFill="background1" w:themeFillShade="D9"/>
          <w:vAlign w:val="center"/>
        </w:tcPr>
        <w:p w14:paraId="0801840B" w14:textId="77777777" w:rsidR="00BB754D" w:rsidRPr="00026DE1" w:rsidRDefault="00BB754D"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BB754D" w:rsidRPr="00026DE1" w:rsidRDefault="00BB754D"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BB754D" w:rsidRPr="00026DE1" w:rsidRDefault="00BB754D"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BB754D" w:rsidRPr="00026DE1" w:rsidRDefault="00BB754D"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BB754D" w:rsidRPr="00026DE1" w:rsidRDefault="00BB754D"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BB754D" w:rsidRPr="00026DE1" w:rsidRDefault="00BB754D" w:rsidP="007A1BD5">
          <w:pPr>
            <w:tabs>
              <w:tab w:val="clear" w:pos="-189"/>
            </w:tabs>
            <w:jc w:val="left"/>
            <w:rPr>
              <w:sz w:val="24"/>
            </w:rPr>
          </w:pPr>
          <w:r w:rsidRPr="00026DE1">
            <w:rPr>
              <w:b/>
              <w:sz w:val="24"/>
            </w:rPr>
            <w:t>NOTE</w:t>
          </w:r>
        </w:p>
      </w:tc>
    </w:tr>
  </w:tbl>
  <w:p w14:paraId="421FF244" w14:textId="77777777" w:rsidR="00BB754D" w:rsidRPr="007A1BD5" w:rsidRDefault="00BB754D"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BB754D" w:rsidRDefault="00BB754D"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BB754D" w:rsidRDefault="00BB754D" w:rsidP="005130DE">
    <w:pPr>
      <w:pStyle w:val="Intestazione"/>
      <w:tabs>
        <w:tab w:val="clear" w:pos="4819"/>
        <w:tab w:val="clear" w:pos="9638"/>
        <w:tab w:val="left" w:pos="188"/>
        <w:tab w:val="left" w:pos="11032"/>
      </w:tabs>
      <w:rPr>
        <w:sz w:val="8"/>
        <w:szCs w:val="8"/>
      </w:rPr>
    </w:pPr>
  </w:p>
  <w:p w14:paraId="052A0444" w14:textId="77777777" w:rsidR="00BB754D" w:rsidRPr="007A1BD5" w:rsidRDefault="00BB754D"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BB754D" w14:paraId="29603908" w14:textId="77777777" w:rsidTr="00D452BD">
      <w:tc>
        <w:tcPr>
          <w:tcW w:w="914" w:type="pct"/>
          <w:vMerge w:val="restart"/>
          <w:shd w:val="clear" w:color="auto" w:fill="F2F2F2" w:themeFill="background1" w:themeFillShade="F2"/>
          <w:vAlign w:val="center"/>
        </w:tcPr>
        <w:p w14:paraId="531E85F4" w14:textId="77777777" w:rsidR="00BB754D" w:rsidRPr="00D95587" w:rsidRDefault="00BB754D"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BB754D" w:rsidRPr="00D95587" w:rsidRDefault="00BB754D"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BB754D" w:rsidRPr="00D95587" w:rsidRDefault="00BB754D"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BB754D" w:rsidRPr="00D95587" w:rsidRDefault="00BB754D"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BB754D" w:rsidRPr="00D95587" w:rsidRDefault="00BB754D"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BB754D" w:rsidRPr="00D95587" w:rsidRDefault="00BB754D"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B754D" w14:paraId="2B51FC70" w14:textId="77777777" w:rsidTr="00D452BD">
      <w:tc>
        <w:tcPr>
          <w:tcW w:w="914" w:type="pct"/>
          <w:vMerge/>
          <w:shd w:val="clear" w:color="auto" w:fill="EEECE1" w:themeFill="background2"/>
          <w:vAlign w:val="center"/>
        </w:tcPr>
        <w:p w14:paraId="6B78B887" w14:textId="77777777" w:rsidR="00BB754D" w:rsidRPr="00D95587" w:rsidRDefault="00BB754D"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BB754D" w:rsidRPr="00D95587" w:rsidRDefault="00BB754D"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BB754D" w:rsidRPr="00D95587" w:rsidRDefault="00BB754D"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BB754D" w:rsidRPr="00D95587" w:rsidRDefault="00BB754D"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BB754D" w:rsidRPr="00D95587" w:rsidRDefault="00BB754D"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BB754D" w:rsidRPr="00D95587" w:rsidRDefault="00BB754D"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BB754D" w:rsidRPr="00D95587" w:rsidRDefault="00BB754D"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BB754D" w:rsidRPr="00D95587" w:rsidRDefault="00BB754D" w:rsidP="00975046">
          <w:pPr>
            <w:adjustRightInd w:val="0"/>
            <w:spacing w:line="276" w:lineRule="auto"/>
            <w:jc w:val="center"/>
            <w:rPr>
              <w:rFonts w:eastAsia="Arial Unicode MS" w:cs="Arial"/>
              <w:b/>
              <w:sz w:val="18"/>
            </w:rPr>
          </w:pPr>
        </w:p>
      </w:tc>
    </w:tr>
  </w:tbl>
  <w:p w14:paraId="034E2F48" w14:textId="77777777" w:rsidR="00BB754D" w:rsidRPr="00A96CC1" w:rsidRDefault="00BB754D"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BB754D" w14:paraId="45AA2595" w14:textId="77777777" w:rsidTr="00D452BD">
      <w:tc>
        <w:tcPr>
          <w:tcW w:w="914" w:type="pct"/>
          <w:vMerge w:val="restart"/>
          <w:shd w:val="clear" w:color="auto" w:fill="F2F2F2" w:themeFill="background1" w:themeFillShade="F2"/>
          <w:vAlign w:val="center"/>
        </w:tcPr>
        <w:p w14:paraId="4F09E2C7" w14:textId="77777777" w:rsidR="00BB754D" w:rsidRPr="00D95587" w:rsidRDefault="00BB754D"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BB754D" w:rsidRPr="00D95587" w:rsidRDefault="00BB754D"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BB754D" w:rsidRPr="00D95587" w:rsidRDefault="00BB754D"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BB754D" w:rsidRPr="00D95587" w:rsidRDefault="00BB754D"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BB754D" w:rsidRPr="00D95587" w:rsidRDefault="00BB754D"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BB754D" w:rsidRPr="00D95587" w:rsidRDefault="00BB754D"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B754D" w14:paraId="5AED898A" w14:textId="77777777" w:rsidTr="00D452BD">
      <w:tc>
        <w:tcPr>
          <w:tcW w:w="914" w:type="pct"/>
          <w:vMerge/>
          <w:shd w:val="clear" w:color="auto" w:fill="EEECE1" w:themeFill="background2"/>
          <w:vAlign w:val="center"/>
        </w:tcPr>
        <w:p w14:paraId="2B70A0C5" w14:textId="77777777" w:rsidR="00BB754D" w:rsidRPr="00D95587" w:rsidRDefault="00BB754D"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BB754D" w:rsidRPr="00D95587" w:rsidRDefault="00BB754D"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BB754D" w:rsidRPr="00D95587" w:rsidRDefault="00BB754D"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BB754D" w:rsidRPr="00D95587" w:rsidRDefault="00BB754D"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BB754D" w:rsidRPr="00D95587" w:rsidRDefault="00BB754D"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BB754D" w:rsidRPr="00D95587" w:rsidRDefault="00BB754D"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BB754D" w:rsidRPr="00D95587" w:rsidRDefault="00BB754D"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BB754D" w:rsidRPr="00D95587" w:rsidRDefault="00BB754D" w:rsidP="00B13829">
          <w:pPr>
            <w:adjustRightInd w:val="0"/>
            <w:spacing w:line="276" w:lineRule="auto"/>
            <w:jc w:val="center"/>
            <w:rPr>
              <w:rFonts w:eastAsia="Arial Unicode MS" w:cs="Arial"/>
              <w:b/>
              <w:sz w:val="18"/>
            </w:rPr>
          </w:pPr>
        </w:p>
      </w:tc>
    </w:tr>
  </w:tbl>
  <w:p w14:paraId="65C25F2D" w14:textId="77777777" w:rsidR="00BB754D" w:rsidRPr="00A96CC1" w:rsidRDefault="00BB754D"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BB754D" w:rsidRPr="00DA13BA" w:rsidRDefault="00BB754D"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BB754D" w:rsidRPr="00A96CC1" w:rsidRDefault="00BB754D"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63101994">
    <w:abstractNumId w:val="14"/>
  </w:num>
  <w:num w:numId="2" w16cid:durableId="740062893">
    <w:abstractNumId w:val="42"/>
  </w:num>
  <w:num w:numId="3" w16cid:durableId="1779333158">
    <w:abstractNumId w:val="26"/>
  </w:num>
  <w:num w:numId="4" w16cid:durableId="685981230">
    <w:abstractNumId w:val="27"/>
  </w:num>
  <w:num w:numId="5" w16cid:durableId="678704319">
    <w:abstractNumId w:val="13"/>
  </w:num>
  <w:num w:numId="6" w16cid:durableId="750010776">
    <w:abstractNumId w:val="21"/>
  </w:num>
  <w:num w:numId="7" w16cid:durableId="657418411">
    <w:abstractNumId w:val="33"/>
  </w:num>
  <w:num w:numId="8" w16cid:durableId="2020619308">
    <w:abstractNumId w:val="31"/>
  </w:num>
  <w:num w:numId="9" w16cid:durableId="1301958238">
    <w:abstractNumId w:val="30"/>
  </w:num>
  <w:num w:numId="10" w16cid:durableId="642857217">
    <w:abstractNumId w:val="48"/>
  </w:num>
  <w:num w:numId="11" w16cid:durableId="150864035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178301">
    <w:abstractNumId w:val="40"/>
  </w:num>
  <w:num w:numId="13" w16cid:durableId="1645239430">
    <w:abstractNumId w:val="37"/>
  </w:num>
  <w:num w:numId="14" w16cid:durableId="211046235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381452">
    <w:abstractNumId w:val="24"/>
  </w:num>
  <w:num w:numId="16" w16cid:durableId="1991128338">
    <w:abstractNumId w:val="39"/>
  </w:num>
  <w:num w:numId="17" w16cid:durableId="439304600">
    <w:abstractNumId w:val="41"/>
  </w:num>
  <w:num w:numId="18" w16cid:durableId="68224228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654215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864372">
    <w:abstractNumId w:val="17"/>
  </w:num>
  <w:num w:numId="21" w16cid:durableId="170678664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839661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3935655">
    <w:abstractNumId w:val="34"/>
  </w:num>
  <w:num w:numId="24" w16cid:durableId="111066389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7385932">
    <w:abstractNumId w:val="46"/>
  </w:num>
  <w:num w:numId="26" w16cid:durableId="551306447">
    <w:abstractNumId w:val="36"/>
  </w:num>
  <w:num w:numId="27" w16cid:durableId="323514471">
    <w:abstractNumId w:val="18"/>
  </w:num>
  <w:num w:numId="28" w16cid:durableId="908884653">
    <w:abstractNumId w:val="29"/>
  </w:num>
  <w:num w:numId="29" w16cid:durableId="650401931">
    <w:abstractNumId w:val="23"/>
  </w:num>
  <w:num w:numId="30" w16cid:durableId="157365861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402835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15558330">
    <w:abstractNumId w:val="45"/>
  </w:num>
  <w:num w:numId="33" w16cid:durableId="1476530670">
    <w:abstractNumId w:val="25"/>
  </w:num>
  <w:num w:numId="34" w16cid:durableId="323048759">
    <w:abstractNumId w:val="11"/>
  </w:num>
  <w:num w:numId="35" w16cid:durableId="1007290405">
    <w:abstractNumId w:val="38"/>
  </w:num>
  <w:num w:numId="36" w16cid:durableId="65299078">
    <w:abstractNumId w:val="14"/>
  </w:num>
  <w:num w:numId="37" w16cid:durableId="1562475632">
    <w:abstractNumId w:val="14"/>
  </w:num>
  <w:num w:numId="38" w16cid:durableId="591669924">
    <w:abstractNumId w:val="14"/>
  </w:num>
  <w:num w:numId="39" w16cid:durableId="583344860">
    <w:abstractNumId w:val="14"/>
  </w:num>
  <w:num w:numId="40" w16cid:durableId="937443780">
    <w:abstractNumId w:val="15"/>
  </w:num>
  <w:num w:numId="41" w16cid:durableId="2143232636">
    <w:abstractNumId w:val="32"/>
  </w:num>
  <w:num w:numId="42" w16cid:durableId="323706015">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28C3"/>
    <w:rsid w:val="00043914"/>
    <w:rsid w:val="00045913"/>
    <w:rsid w:val="000463BB"/>
    <w:rsid w:val="00046CDF"/>
    <w:rsid w:val="000539FE"/>
    <w:rsid w:val="0006143E"/>
    <w:rsid w:val="00061E6A"/>
    <w:rsid w:val="0006350E"/>
    <w:rsid w:val="0007321D"/>
    <w:rsid w:val="00074C71"/>
    <w:rsid w:val="00080FA1"/>
    <w:rsid w:val="000816F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6AA9"/>
    <w:rsid w:val="000A7BED"/>
    <w:rsid w:val="000B518D"/>
    <w:rsid w:val="000C06AE"/>
    <w:rsid w:val="000C224C"/>
    <w:rsid w:val="000C4AFC"/>
    <w:rsid w:val="000D0569"/>
    <w:rsid w:val="000D1065"/>
    <w:rsid w:val="000D330D"/>
    <w:rsid w:val="000D3924"/>
    <w:rsid w:val="000D3A57"/>
    <w:rsid w:val="000D46A1"/>
    <w:rsid w:val="000D543F"/>
    <w:rsid w:val="000E026A"/>
    <w:rsid w:val="000E1F7F"/>
    <w:rsid w:val="000E5542"/>
    <w:rsid w:val="000E7E4B"/>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6F84"/>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02DB"/>
    <w:rsid w:val="001F22C7"/>
    <w:rsid w:val="001F3A15"/>
    <w:rsid w:val="001F3FE3"/>
    <w:rsid w:val="001F4437"/>
    <w:rsid w:val="001F44E4"/>
    <w:rsid w:val="001F5D7B"/>
    <w:rsid w:val="00200AF0"/>
    <w:rsid w:val="00200DFF"/>
    <w:rsid w:val="00200F08"/>
    <w:rsid w:val="002055C4"/>
    <w:rsid w:val="00205C8E"/>
    <w:rsid w:val="00207E63"/>
    <w:rsid w:val="00210662"/>
    <w:rsid w:val="00211CD4"/>
    <w:rsid w:val="002124B5"/>
    <w:rsid w:val="002128E0"/>
    <w:rsid w:val="00212DC3"/>
    <w:rsid w:val="00213024"/>
    <w:rsid w:val="0021372F"/>
    <w:rsid w:val="00214254"/>
    <w:rsid w:val="0021481B"/>
    <w:rsid w:val="002148DA"/>
    <w:rsid w:val="00215DA0"/>
    <w:rsid w:val="00217028"/>
    <w:rsid w:val="002172B2"/>
    <w:rsid w:val="00217483"/>
    <w:rsid w:val="0022067B"/>
    <w:rsid w:val="002261A4"/>
    <w:rsid w:val="002266BF"/>
    <w:rsid w:val="002314CA"/>
    <w:rsid w:val="00234BE7"/>
    <w:rsid w:val="00237681"/>
    <w:rsid w:val="002410E4"/>
    <w:rsid w:val="002412B6"/>
    <w:rsid w:val="002468D4"/>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06B9"/>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0BA9"/>
    <w:rsid w:val="003149FC"/>
    <w:rsid w:val="003152B4"/>
    <w:rsid w:val="00323464"/>
    <w:rsid w:val="0033055A"/>
    <w:rsid w:val="003331F6"/>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2753"/>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C6FFF"/>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4A3"/>
    <w:rsid w:val="00434D87"/>
    <w:rsid w:val="00437E5A"/>
    <w:rsid w:val="0044195D"/>
    <w:rsid w:val="00450132"/>
    <w:rsid w:val="0045298B"/>
    <w:rsid w:val="00460CF5"/>
    <w:rsid w:val="0046409C"/>
    <w:rsid w:val="00464613"/>
    <w:rsid w:val="00471F3D"/>
    <w:rsid w:val="00473E51"/>
    <w:rsid w:val="00473F56"/>
    <w:rsid w:val="004747F1"/>
    <w:rsid w:val="00476EEB"/>
    <w:rsid w:val="00481048"/>
    <w:rsid w:val="004816E6"/>
    <w:rsid w:val="00481727"/>
    <w:rsid w:val="00491BCB"/>
    <w:rsid w:val="00493E59"/>
    <w:rsid w:val="00496068"/>
    <w:rsid w:val="004967FF"/>
    <w:rsid w:val="004968D8"/>
    <w:rsid w:val="00496CA8"/>
    <w:rsid w:val="004A01CE"/>
    <w:rsid w:val="004A0C7C"/>
    <w:rsid w:val="004A29DB"/>
    <w:rsid w:val="004A50E2"/>
    <w:rsid w:val="004A67B8"/>
    <w:rsid w:val="004A7EAA"/>
    <w:rsid w:val="004B0523"/>
    <w:rsid w:val="004C106B"/>
    <w:rsid w:val="004C2F22"/>
    <w:rsid w:val="004C62AD"/>
    <w:rsid w:val="004C7267"/>
    <w:rsid w:val="004D0609"/>
    <w:rsid w:val="004D5E91"/>
    <w:rsid w:val="004D6265"/>
    <w:rsid w:val="004E303B"/>
    <w:rsid w:val="004E4DFE"/>
    <w:rsid w:val="004E67B5"/>
    <w:rsid w:val="004E7CBE"/>
    <w:rsid w:val="004F4457"/>
    <w:rsid w:val="005005EE"/>
    <w:rsid w:val="005014AC"/>
    <w:rsid w:val="00505C0A"/>
    <w:rsid w:val="00510D0F"/>
    <w:rsid w:val="005130DE"/>
    <w:rsid w:val="00513935"/>
    <w:rsid w:val="00513F01"/>
    <w:rsid w:val="00515D3C"/>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0491"/>
    <w:rsid w:val="00542F2A"/>
    <w:rsid w:val="00544E82"/>
    <w:rsid w:val="00547D5F"/>
    <w:rsid w:val="005501E4"/>
    <w:rsid w:val="00552B8D"/>
    <w:rsid w:val="00552C95"/>
    <w:rsid w:val="00554414"/>
    <w:rsid w:val="005555A7"/>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3ED6"/>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19F2"/>
    <w:rsid w:val="006546E1"/>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6EE7"/>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649"/>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3952"/>
    <w:rsid w:val="00724839"/>
    <w:rsid w:val="00724E28"/>
    <w:rsid w:val="00726A74"/>
    <w:rsid w:val="00727B99"/>
    <w:rsid w:val="00730ECC"/>
    <w:rsid w:val="00734822"/>
    <w:rsid w:val="0074396A"/>
    <w:rsid w:val="00746FBA"/>
    <w:rsid w:val="00751670"/>
    <w:rsid w:val="00753C18"/>
    <w:rsid w:val="00762928"/>
    <w:rsid w:val="0076292A"/>
    <w:rsid w:val="00763BA6"/>
    <w:rsid w:val="007657AB"/>
    <w:rsid w:val="00765852"/>
    <w:rsid w:val="00772856"/>
    <w:rsid w:val="00772D40"/>
    <w:rsid w:val="00773760"/>
    <w:rsid w:val="00774694"/>
    <w:rsid w:val="007754C7"/>
    <w:rsid w:val="007755B1"/>
    <w:rsid w:val="0078070B"/>
    <w:rsid w:val="0078196B"/>
    <w:rsid w:val="00781989"/>
    <w:rsid w:val="00781A3C"/>
    <w:rsid w:val="007825B3"/>
    <w:rsid w:val="00784DF3"/>
    <w:rsid w:val="00785211"/>
    <w:rsid w:val="00786BDD"/>
    <w:rsid w:val="00792327"/>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4295"/>
    <w:rsid w:val="007C5C0E"/>
    <w:rsid w:val="007C5E06"/>
    <w:rsid w:val="007D61BB"/>
    <w:rsid w:val="007D6EBC"/>
    <w:rsid w:val="007E6623"/>
    <w:rsid w:val="007E6948"/>
    <w:rsid w:val="007E72CD"/>
    <w:rsid w:val="007F23BB"/>
    <w:rsid w:val="007F5635"/>
    <w:rsid w:val="007F63B7"/>
    <w:rsid w:val="007F6876"/>
    <w:rsid w:val="008003EF"/>
    <w:rsid w:val="0080162D"/>
    <w:rsid w:val="00803AF7"/>
    <w:rsid w:val="008065CB"/>
    <w:rsid w:val="008069A1"/>
    <w:rsid w:val="0081433D"/>
    <w:rsid w:val="00815577"/>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0937"/>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878A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12C9"/>
    <w:rsid w:val="008E33E4"/>
    <w:rsid w:val="008E5420"/>
    <w:rsid w:val="008E6EC2"/>
    <w:rsid w:val="008F6751"/>
    <w:rsid w:val="00902551"/>
    <w:rsid w:val="0090373D"/>
    <w:rsid w:val="0091688A"/>
    <w:rsid w:val="00917EA5"/>
    <w:rsid w:val="0092159D"/>
    <w:rsid w:val="00922D6C"/>
    <w:rsid w:val="00923193"/>
    <w:rsid w:val="00923DA7"/>
    <w:rsid w:val="0092628A"/>
    <w:rsid w:val="00930100"/>
    <w:rsid w:val="00930216"/>
    <w:rsid w:val="00933065"/>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0728A"/>
    <w:rsid w:val="00A21463"/>
    <w:rsid w:val="00A221C5"/>
    <w:rsid w:val="00A237DE"/>
    <w:rsid w:val="00A2575D"/>
    <w:rsid w:val="00A27383"/>
    <w:rsid w:val="00A363DE"/>
    <w:rsid w:val="00A40F78"/>
    <w:rsid w:val="00A4362D"/>
    <w:rsid w:val="00A45165"/>
    <w:rsid w:val="00A46F22"/>
    <w:rsid w:val="00A53C31"/>
    <w:rsid w:val="00A558A7"/>
    <w:rsid w:val="00A559CF"/>
    <w:rsid w:val="00A57B49"/>
    <w:rsid w:val="00A60835"/>
    <w:rsid w:val="00A621C9"/>
    <w:rsid w:val="00A632B9"/>
    <w:rsid w:val="00A63A14"/>
    <w:rsid w:val="00A63FC1"/>
    <w:rsid w:val="00A70D0F"/>
    <w:rsid w:val="00A778FC"/>
    <w:rsid w:val="00A82CC1"/>
    <w:rsid w:val="00A84950"/>
    <w:rsid w:val="00A85F72"/>
    <w:rsid w:val="00A90BF2"/>
    <w:rsid w:val="00A935EE"/>
    <w:rsid w:val="00A937CB"/>
    <w:rsid w:val="00A93852"/>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0345"/>
    <w:rsid w:val="00B218D8"/>
    <w:rsid w:val="00B222EA"/>
    <w:rsid w:val="00B2296A"/>
    <w:rsid w:val="00B269E4"/>
    <w:rsid w:val="00B2726D"/>
    <w:rsid w:val="00B27BF1"/>
    <w:rsid w:val="00B31AE3"/>
    <w:rsid w:val="00B33AEE"/>
    <w:rsid w:val="00B34A4D"/>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77402"/>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54D"/>
    <w:rsid w:val="00BB7726"/>
    <w:rsid w:val="00BC6B26"/>
    <w:rsid w:val="00BD45A0"/>
    <w:rsid w:val="00BD7D81"/>
    <w:rsid w:val="00BE1E75"/>
    <w:rsid w:val="00BE21C2"/>
    <w:rsid w:val="00BE3AB8"/>
    <w:rsid w:val="00BE450D"/>
    <w:rsid w:val="00BE61C1"/>
    <w:rsid w:val="00BF2551"/>
    <w:rsid w:val="00BF4CDF"/>
    <w:rsid w:val="00BF6E77"/>
    <w:rsid w:val="00C0081B"/>
    <w:rsid w:val="00C04992"/>
    <w:rsid w:val="00C063A5"/>
    <w:rsid w:val="00C10555"/>
    <w:rsid w:val="00C11A57"/>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181"/>
    <w:rsid w:val="00CB0BD7"/>
    <w:rsid w:val="00CB221B"/>
    <w:rsid w:val="00CB3120"/>
    <w:rsid w:val="00CB418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E6FDA"/>
    <w:rsid w:val="00CF1952"/>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47DA0"/>
    <w:rsid w:val="00D52BAA"/>
    <w:rsid w:val="00D54C74"/>
    <w:rsid w:val="00D57BA0"/>
    <w:rsid w:val="00D62848"/>
    <w:rsid w:val="00D62AAD"/>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21F"/>
    <w:rsid w:val="00DA0B48"/>
    <w:rsid w:val="00DA13BA"/>
    <w:rsid w:val="00DA2169"/>
    <w:rsid w:val="00DA2F77"/>
    <w:rsid w:val="00DA3442"/>
    <w:rsid w:val="00DA5356"/>
    <w:rsid w:val="00DA6157"/>
    <w:rsid w:val="00DA66D6"/>
    <w:rsid w:val="00DB579A"/>
    <w:rsid w:val="00DB63A2"/>
    <w:rsid w:val="00DC0346"/>
    <w:rsid w:val="00DC155E"/>
    <w:rsid w:val="00DC7C43"/>
    <w:rsid w:val="00DC7D47"/>
    <w:rsid w:val="00DD03CF"/>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67C98"/>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D3A2B"/>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4D11"/>
    <w:rsid w:val="00F46427"/>
    <w:rsid w:val="00F46AA7"/>
    <w:rsid w:val="00F512FC"/>
    <w:rsid w:val="00F513E3"/>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3E3E"/>
    <w:rsid w:val="00F97148"/>
    <w:rsid w:val="00FA03FC"/>
    <w:rsid w:val="00FA2A07"/>
    <w:rsid w:val="00FA35C2"/>
    <w:rsid w:val="00FB334C"/>
    <w:rsid w:val="00FB71DA"/>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360DB"/>
  <w15:docId w15:val="{4735BADD-E778-4D16-BD3F-5558E1BC4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ABA0C-902A-4BB8-8A55-0181BF32C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23</Pages>
  <Words>8383</Words>
  <Characters>47784</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7</cp:revision>
  <cp:lastPrinted>2022-02-28T10:58:00Z</cp:lastPrinted>
  <dcterms:created xsi:type="dcterms:W3CDTF">2022-02-18T10:32:00Z</dcterms:created>
  <dcterms:modified xsi:type="dcterms:W3CDTF">2024-09-24T14:53:00Z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