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lang w:eastAsia="zh-TW"/>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0A621B10"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863AE">
        <w:rPr>
          <w:b/>
          <w:sz w:val="40"/>
          <w:szCs w:val="40"/>
        </w:rPr>
        <w:t>CREMONA</w:t>
      </w:r>
    </w:p>
    <w:p w14:paraId="45537A1F" w14:textId="1CEC661B" w:rsidR="00353F7E" w:rsidRDefault="00D33E6D"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6ADAA346" w14:textId="77777777" w:rsidR="00564883" w:rsidRDefault="00564883" w:rsidP="00D33E6D">
      <w:pPr>
        <w:tabs>
          <w:tab w:val="clear" w:pos="-189"/>
        </w:tabs>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86EA7" w:rsidRPr="005B03CF" w14:paraId="62D21AF8" w14:textId="77777777" w:rsidTr="00C8169F">
        <w:trPr>
          <w:cantSplit/>
          <w:trHeight w:val="352"/>
          <w:jc w:val="center"/>
        </w:trPr>
        <w:tc>
          <w:tcPr>
            <w:tcW w:w="1167" w:type="dxa"/>
            <w:gridSpan w:val="2"/>
            <w:tcBorders>
              <w:bottom w:val="single" w:sz="6" w:space="0" w:color="auto"/>
            </w:tcBorders>
            <w:shd w:val="pct10" w:color="auto" w:fill="auto"/>
            <w:vAlign w:val="center"/>
          </w:tcPr>
          <w:p w14:paraId="7FD331B9" w14:textId="77777777" w:rsidR="00886EA7" w:rsidRPr="005B03CF" w:rsidRDefault="00886EA7" w:rsidP="00C8169F">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642776AC" w14:textId="77777777" w:rsidR="00886EA7" w:rsidRPr="005B03CF" w:rsidRDefault="00886EA7" w:rsidP="00C8169F">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5900970C" w14:textId="77777777" w:rsidR="00886EA7" w:rsidRPr="005B03CF" w:rsidRDefault="00886EA7" w:rsidP="00C8169F">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06AF9D27" w14:textId="77777777" w:rsidR="00886EA7" w:rsidRPr="005B03CF" w:rsidRDefault="00886EA7" w:rsidP="00C8169F">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A2C82F7" w14:textId="77777777" w:rsidR="00886EA7" w:rsidRPr="005B03CF" w:rsidRDefault="00886EA7" w:rsidP="00C8169F">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8A8EE23" w14:textId="77777777" w:rsidR="00886EA7" w:rsidRPr="005B03CF" w:rsidRDefault="00886EA7" w:rsidP="00C8169F">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43C4753A" w14:textId="77777777" w:rsidR="00886EA7" w:rsidRPr="005B03CF" w:rsidRDefault="00886EA7" w:rsidP="00C8169F">
            <w:pPr>
              <w:tabs>
                <w:tab w:val="clear" w:pos="-189"/>
              </w:tabs>
              <w:jc w:val="center"/>
              <w:rPr>
                <w:b/>
                <w:sz w:val="16"/>
              </w:rPr>
            </w:pPr>
            <w:r>
              <w:rPr>
                <w:b/>
                <w:sz w:val="16"/>
              </w:rPr>
              <w:t>Firma datore di lavoro</w:t>
            </w:r>
          </w:p>
        </w:tc>
      </w:tr>
      <w:tr w:rsidR="00886EA7" w:rsidRPr="005B03CF" w14:paraId="1D0A8467" w14:textId="77777777" w:rsidTr="00C8169F">
        <w:trPr>
          <w:cantSplit/>
          <w:trHeight w:val="381"/>
          <w:jc w:val="center"/>
        </w:trPr>
        <w:tc>
          <w:tcPr>
            <w:tcW w:w="742" w:type="dxa"/>
            <w:shd w:val="clear" w:color="auto" w:fill="E6E6E6"/>
            <w:vAlign w:val="center"/>
          </w:tcPr>
          <w:p w14:paraId="31618153" w14:textId="77777777" w:rsidR="00886EA7" w:rsidRPr="005B03CF" w:rsidRDefault="00886EA7" w:rsidP="00C8169F">
            <w:pPr>
              <w:tabs>
                <w:tab w:val="clear" w:pos="-189"/>
              </w:tabs>
              <w:jc w:val="center"/>
              <w:rPr>
                <w:b/>
                <w:sz w:val="15"/>
              </w:rPr>
            </w:pPr>
            <w:r w:rsidRPr="005B03CF">
              <w:rPr>
                <w:b/>
                <w:sz w:val="15"/>
              </w:rPr>
              <w:t>Stato</w:t>
            </w:r>
          </w:p>
          <w:p w14:paraId="04AB0FD8" w14:textId="77777777" w:rsidR="00886EA7" w:rsidRPr="005B03CF" w:rsidRDefault="00886EA7" w:rsidP="00C8169F">
            <w:pPr>
              <w:tabs>
                <w:tab w:val="clear" w:pos="-189"/>
              </w:tabs>
              <w:ind w:right="-71"/>
              <w:jc w:val="center"/>
              <w:rPr>
                <w:b/>
                <w:sz w:val="15"/>
              </w:rPr>
            </w:pPr>
            <w:r w:rsidRPr="005B03CF">
              <w:rPr>
                <w:b/>
                <w:sz w:val="15"/>
              </w:rPr>
              <w:t>validità</w:t>
            </w:r>
          </w:p>
        </w:tc>
        <w:tc>
          <w:tcPr>
            <w:tcW w:w="425" w:type="dxa"/>
            <w:shd w:val="clear" w:color="auto" w:fill="E6E6E6"/>
            <w:vAlign w:val="center"/>
          </w:tcPr>
          <w:p w14:paraId="318B77E8" w14:textId="77777777" w:rsidR="00886EA7" w:rsidRPr="005B03CF" w:rsidRDefault="00886EA7" w:rsidP="00C8169F">
            <w:pPr>
              <w:tabs>
                <w:tab w:val="clear" w:pos="-189"/>
              </w:tabs>
              <w:jc w:val="center"/>
              <w:rPr>
                <w:b/>
                <w:sz w:val="15"/>
              </w:rPr>
            </w:pPr>
            <w:r w:rsidRPr="005B03CF">
              <w:rPr>
                <w:b/>
                <w:sz w:val="15"/>
              </w:rPr>
              <w:t>N° rev.</w:t>
            </w:r>
          </w:p>
        </w:tc>
        <w:tc>
          <w:tcPr>
            <w:tcW w:w="1134" w:type="dxa"/>
            <w:vMerge/>
            <w:shd w:val="clear" w:color="auto" w:fill="FFFFFF"/>
            <w:vAlign w:val="center"/>
          </w:tcPr>
          <w:p w14:paraId="4E83E017" w14:textId="77777777" w:rsidR="00886EA7" w:rsidRPr="005B03CF" w:rsidRDefault="00886EA7" w:rsidP="00C8169F">
            <w:pPr>
              <w:tabs>
                <w:tab w:val="clear" w:pos="-189"/>
              </w:tabs>
              <w:jc w:val="center"/>
              <w:rPr>
                <w:sz w:val="16"/>
              </w:rPr>
            </w:pPr>
          </w:p>
        </w:tc>
        <w:tc>
          <w:tcPr>
            <w:tcW w:w="3544" w:type="dxa"/>
            <w:vMerge/>
            <w:shd w:val="clear" w:color="auto" w:fill="FFFFFF"/>
            <w:vAlign w:val="center"/>
          </w:tcPr>
          <w:p w14:paraId="34389FE8" w14:textId="77777777" w:rsidR="00886EA7" w:rsidRPr="005B03CF" w:rsidRDefault="00886EA7" w:rsidP="00C8169F">
            <w:pPr>
              <w:tabs>
                <w:tab w:val="clear" w:pos="-189"/>
              </w:tabs>
              <w:jc w:val="center"/>
              <w:rPr>
                <w:bCs/>
                <w:sz w:val="16"/>
              </w:rPr>
            </w:pPr>
          </w:p>
        </w:tc>
        <w:tc>
          <w:tcPr>
            <w:tcW w:w="1351" w:type="dxa"/>
            <w:vMerge/>
            <w:shd w:val="clear" w:color="auto" w:fill="FFFFFF"/>
            <w:vAlign w:val="center"/>
          </w:tcPr>
          <w:p w14:paraId="7B5B610B" w14:textId="77777777" w:rsidR="00886EA7" w:rsidRPr="005B03CF" w:rsidRDefault="00886EA7" w:rsidP="00C8169F">
            <w:pPr>
              <w:tabs>
                <w:tab w:val="clear" w:pos="-189"/>
              </w:tabs>
              <w:jc w:val="center"/>
              <w:rPr>
                <w:sz w:val="16"/>
              </w:rPr>
            </w:pPr>
          </w:p>
        </w:tc>
        <w:tc>
          <w:tcPr>
            <w:tcW w:w="1351" w:type="dxa"/>
            <w:vMerge/>
            <w:shd w:val="clear" w:color="auto" w:fill="FFFFFF"/>
            <w:vAlign w:val="center"/>
          </w:tcPr>
          <w:p w14:paraId="7BA6D40F" w14:textId="77777777" w:rsidR="00886EA7" w:rsidRPr="005B03CF" w:rsidRDefault="00886EA7" w:rsidP="00C8169F">
            <w:pPr>
              <w:tabs>
                <w:tab w:val="clear" w:pos="-189"/>
              </w:tabs>
              <w:jc w:val="center"/>
              <w:rPr>
                <w:sz w:val="16"/>
              </w:rPr>
            </w:pPr>
          </w:p>
        </w:tc>
        <w:tc>
          <w:tcPr>
            <w:tcW w:w="1351" w:type="dxa"/>
            <w:vMerge/>
            <w:shd w:val="clear" w:color="auto" w:fill="FFFFFF"/>
            <w:vAlign w:val="center"/>
          </w:tcPr>
          <w:p w14:paraId="4A224766" w14:textId="77777777" w:rsidR="00886EA7" w:rsidRPr="005B03CF" w:rsidRDefault="00886EA7" w:rsidP="00C8169F">
            <w:pPr>
              <w:tabs>
                <w:tab w:val="clear" w:pos="-189"/>
              </w:tabs>
              <w:jc w:val="center"/>
              <w:rPr>
                <w:sz w:val="16"/>
              </w:rPr>
            </w:pPr>
          </w:p>
        </w:tc>
        <w:tc>
          <w:tcPr>
            <w:tcW w:w="1352" w:type="dxa"/>
            <w:vMerge/>
            <w:shd w:val="clear" w:color="auto" w:fill="FFFFFF"/>
          </w:tcPr>
          <w:p w14:paraId="2019E8F3" w14:textId="77777777" w:rsidR="00886EA7" w:rsidRPr="005B03CF" w:rsidRDefault="00886EA7" w:rsidP="00C8169F">
            <w:pPr>
              <w:tabs>
                <w:tab w:val="clear" w:pos="-189"/>
              </w:tabs>
              <w:jc w:val="center"/>
              <w:rPr>
                <w:sz w:val="16"/>
              </w:rPr>
            </w:pPr>
          </w:p>
        </w:tc>
      </w:tr>
      <w:tr w:rsidR="00886EA7" w:rsidRPr="005B03CF" w14:paraId="7BD14A5B" w14:textId="77777777" w:rsidTr="00C8169F">
        <w:trPr>
          <w:cantSplit/>
          <w:trHeight w:val="273"/>
          <w:jc w:val="center"/>
        </w:trPr>
        <w:tc>
          <w:tcPr>
            <w:tcW w:w="742" w:type="dxa"/>
            <w:shd w:val="clear" w:color="auto" w:fill="FFFFFF"/>
            <w:vAlign w:val="center"/>
          </w:tcPr>
          <w:p w14:paraId="378619E4" w14:textId="77777777" w:rsidR="00886EA7" w:rsidRPr="005B03CF" w:rsidRDefault="00886EA7" w:rsidP="00C8169F">
            <w:pPr>
              <w:tabs>
                <w:tab w:val="clear" w:pos="-189"/>
              </w:tabs>
              <w:jc w:val="center"/>
              <w:rPr>
                <w:sz w:val="16"/>
                <w:szCs w:val="16"/>
              </w:rPr>
            </w:pPr>
          </w:p>
        </w:tc>
        <w:tc>
          <w:tcPr>
            <w:tcW w:w="425" w:type="dxa"/>
            <w:shd w:val="clear" w:color="auto" w:fill="FFFFFF"/>
            <w:vAlign w:val="center"/>
          </w:tcPr>
          <w:p w14:paraId="2E9C1BB1" w14:textId="77777777" w:rsidR="00886EA7" w:rsidRPr="005B03CF" w:rsidRDefault="00886EA7" w:rsidP="00C8169F">
            <w:pPr>
              <w:tabs>
                <w:tab w:val="clear" w:pos="-189"/>
              </w:tabs>
              <w:jc w:val="center"/>
              <w:rPr>
                <w:sz w:val="16"/>
                <w:szCs w:val="16"/>
              </w:rPr>
            </w:pPr>
            <w:r w:rsidRPr="005B03CF">
              <w:rPr>
                <w:sz w:val="16"/>
                <w:szCs w:val="16"/>
              </w:rPr>
              <w:t>00</w:t>
            </w:r>
          </w:p>
        </w:tc>
        <w:tc>
          <w:tcPr>
            <w:tcW w:w="1134" w:type="dxa"/>
            <w:shd w:val="clear" w:color="auto" w:fill="FFFFFF"/>
            <w:vAlign w:val="center"/>
          </w:tcPr>
          <w:p w14:paraId="35DF234D" w14:textId="77777777" w:rsidR="00886EA7" w:rsidRPr="005B03CF" w:rsidRDefault="00886EA7" w:rsidP="00C8169F">
            <w:pPr>
              <w:tabs>
                <w:tab w:val="clear" w:pos="-189"/>
              </w:tabs>
              <w:jc w:val="center"/>
              <w:rPr>
                <w:sz w:val="16"/>
                <w:szCs w:val="16"/>
              </w:rPr>
            </w:pPr>
            <w:r w:rsidRPr="00E81C54">
              <w:rPr>
                <w:sz w:val="16"/>
                <w:szCs w:val="16"/>
              </w:rPr>
              <w:t>30-11-2020</w:t>
            </w:r>
          </w:p>
        </w:tc>
        <w:tc>
          <w:tcPr>
            <w:tcW w:w="3544" w:type="dxa"/>
            <w:shd w:val="clear" w:color="auto" w:fill="FFFFFF"/>
            <w:vAlign w:val="center"/>
          </w:tcPr>
          <w:p w14:paraId="4C5A1E2F" w14:textId="77777777" w:rsidR="00886EA7" w:rsidRPr="005B03CF" w:rsidRDefault="00886EA7" w:rsidP="00C8169F">
            <w:pPr>
              <w:tabs>
                <w:tab w:val="clear" w:pos="-189"/>
              </w:tabs>
              <w:jc w:val="center"/>
              <w:rPr>
                <w:bCs/>
                <w:sz w:val="16"/>
              </w:rPr>
            </w:pPr>
            <w:r w:rsidRPr="005B03CF">
              <w:rPr>
                <w:sz w:val="16"/>
              </w:rPr>
              <w:t>Emissione per approvazione</w:t>
            </w:r>
          </w:p>
        </w:tc>
        <w:tc>
          <w:tcPr>
            <w:tcW w:w="1351" w:type="dxa"/>
            <w:shd w:val="clear" w:color="auto" w:fill="FFFFFF"/>
            <w:vAlign w:val="center"/>
          </w:tcPr>
          <w:p w14:paraId="3844C96A" w14:textId="77777777" w:rsidR="00886EA7" w:rsidRPr="007334A4" w:rsidRDefault="00886EA7" w:rsidP="00C8169F">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1EFC744" w14:textId="77777777" w:rsidR="00886EA7" w:rsidRPr="005B03CF" w:rsidRDefault="00886EA7" w:rsidP="00C8169F">
            <w:pPr>
              <w:tabs>
                <w:tab w:val="clear" w:pos="-189"/>
              </w:tabs>
              <w:jc w:val="center"/>
              <w:rPr>
                <w:sz w:val="16"/>
                <w:highlight w:val="yellow"/>
              </w:rPr>
            </w:pPr>
            <w:r>
              <w:rPr>
                <w:sz w:val="16"/>
                <w:lang w:eastAsia="en-US"/>
              </w:rPr>
              <w:t>RSPP</w:t>
            </w:r>
          </w:p>
        </w:tc>
        <w:tc>
          <w:tcPr>
            <w:tcW w:w="1351" w:type="dxa"/>
            <w:shd w:val="clear" w:color="auto" w:fill="FFFFFF"/>
            <w:vAlign w:val="center"/>
          </w:tcPr>
          <w:p w14:paraId="26BC5ACA" w14:textId="77777777" w:rsidR="00886EA7" w:rsidRPr="005B03CF" w:rsidRDefault="00886EA7" w:rsidP="00C8169F">
            <w:pPr>
              <w:tabs>
                <w:tab w:val="clear" w:pos="-189"/>
              </w:tabs>
              <w:jc w:val="center"/>
              <w:rPr>
                <w:sz w:val="16"/>
                <w:highlight w:val="yellow"/>
              </w:rPr>
            </w:pPr>
            <w:r>
              <w:rPr>
                <w:sz w:val="16"/>
                <w:lang w:eastAsia="en-US"/>
              </w:rPr>
              <w:t>Datore di Lavoro</w:t>
            </w:r>
          </w:p>
        </w:tc>
        <w:tc>
          <w:tcPr>
            <w:tcW w:w="1352" w:type="dxa"/>
            <w:shd w:val="clear" w:color="auto" w:fill="FFFFFF"/>
          </w:tcPr>
          <w:p w14:paraId="22F3BE1E" w14:textId="77777777" w:rsidR="00886EA7" w:rsidRDefault="00886EA7" w:rsidP="00C8169F">
            <w:pPr>
              <w:tabs>
                <w:tab w:val="clear" w:pos="-189"/>
              </w:tabs>
              <w:jc w:val="center"/>
              <w:rPr>
                <w:sz w:val="16"/>
                <w:lang w:eastAsia="en-US"/>
              </w:rPr>
            </w:pPr>
          </w:p>
        </w:tc>
      </w:tr>
      <w:tr w:rsidR="00A977C9" w:rsidRPr="005B03CF" w14:paraId="2514A73D" w14:textId="77777777" w:rsidTr="00C8169F">
        <w:trPr>
          <w:cantSplit/>
          <w:trHeight w:val="277"/>
          <w:jc w:val="center"/>
        </w:trPr>
        <w:tc>
          <w:tcPr>
            <w:tcW w:w="742" w:type="dxa"/>
            <w:shd w:val="clear" w:color="auto" w:fill="FFFFFF"/>
            <w:vAlign w:val="center"/>
          </w:tcPr>
          <w:p w14:paraId="271E6D83" w14:textId="77777777" w:rsidR="00A977C9" w:rsidRPr="005B03CF" w:rsidRDefault="00A977C9" w:rsidP="00A977C9">
            <w:pPr>
              <w:tabs>
                <w:tab w:val="clear" w:pos="-189"/>
              </w:tabs>
              <w:jc w:val="center"/>
              <w:rPr>
                <w:sz w:val="16"/>
                <w:szCs w:val="16"/>
              </w:rPr>
            </w:pPr>
          </w:p>
        </w:tc>
        <w:tc>
          <w:tcPr>
            <w:tcW w:w="425" w:type="dxa"/>
            <w:shd w:val="clear" w:color="auto" w:fill="FFFFFF"/>
            <w:vAlign w:val="center"/>
          </w:tcPr>
          <w:p w14:paraId="555BF628" w14:textId="2B052889" w:rsidR="00A977C9" w:rsidRPr="005B03CF" w:rsidRDefault="00A977C9" w:rsidP="00A977C9">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3FF45E1" w14:textId="045A7B28" w:rsidR="00A977C9" w:rsidRPr="005B03CF" w:rsidRDefault="0063643A" w:rsidP="00A977C9">
            <w:pPr>
              <w:tabs>
                <w:tab w:val="clear" w:pos="-189"/>
              </w:tabs>
              <w:jc w:val="center"/>
              <w:rPr>
                <w:sz w:val="16"/>
              </w:rPr>
            </w:pPr>
            <w:r w:rsidRPr="00E81C54">
              <w:rPr>
                <w:sz w:val="16"/>
                <w:szCs w:val="16"/>
              </w:rPr>
              <w:t>3</w:t>
            </w:r>
            <w:r>
              <w:rPr>
                <w:sz w:val="16"/>
                <w:szCs w:val="16"/>
              </w:rPr>
              <w:t>1-12</w:t>
            </w:r>
            <w:r w:rsidRPr="00E81C54">
              <w:rPr>
                <w:sz w:val="16"/>
                <w:szCs w:val="16"/>
              </w:rPr>
              <w:t>-202</w:t>
            </w:r>
            <w:r>
              <w:rPr>
                <w:sz w:val="16"/>
                <w:szCs w:val="16"/>
              </w:rPr>
              <w:t>1</w:t>
            </w:r>
          </w:p>
        </w:tc>
        <w:tc>
          <w:tcPr>
            <w:tcW w:w="3544" w:type="dxa"/>
            <w:shd w:val="clear" w:color="auto" w:fill="FFFFFF"/>
            <w:vAlign w:val="center"/>
          </w:tcPr>
          <w:p w14:paraId="3328B16A" w14:textId="48F3DA69" w:rsidR="00A977C9" w:rsidRPr="005B03CF" w:rsidRDefault="00A977C9" w:rsidP="00A977C9">
            <w:pPr>
              <w:tabs>
                <w:tab w:val="clear" w:pos="-189"/>
              </w:tabs>
              <w:jc w:val="center"/>
              <w:rPr>
                <w:sz w:val="16"/>
              </w:rPr>
            </w:pPr>
            <w:r w:rsidRPr="005B03CF">
              <w:rPr>
                <w:sz w:val="16"/>
              </w:rPr>
              <w:t>Emissione per approvazione</w:t>
            </w:r>
          </w:p>
        </w:tc>
        <w:tc>
          <w:tcPr>
            <w:tcW w:w="1351" w:type="dxa"/>
            <w:shd w:val="clear" w:color="auto" w:fill="FFFFFF"/>
            <w:vAlign w:val="center"/>
          </w:tcPr>
          <w:p w14:paraId="3B2AFFD5" w14:textId="5BA3D094" w:rsidR="00A977C9" w:rsidRPr="005B03CF" w:rsidRDefault="00A977C9" w:rsidP="00A977C9">
            <w:pPr>
              <w:tabs>
                <w:tab w:val="clear" w:pos="-189"/>
              </w:tabs>
              <w:jc w:val="center"/>
              <w:rPr>
                <w:sz w:val="16"/>
              </w:rPr>
            </w:pPr>
            <w:r>
              <w:rPr>
                <w:sz w:val="16"/>
                <w:lang w:eastAsia="en-US"/>
              </w:rPr>
              <w:t>Twister Architetti Associati</w:t>
            </w:r>
          </w:p>
        </w:tc>
        <w:tc>
          <w:tcPr>
            <w:tcW w:w="1351" w:type="dxa"/>
            <w:shd w:val="clear" w:color="auto" w:fill="FFFFFF"/>
            <w:vAlign w:val="center"/>
          </w:tcPr>
          <w:p w14:paraId="7BA55D6D" w14:textId="2914F4F8" w:rsidR="00A977C9" w:rsidRPr="005B03CF" w:rsidRDefault="00A977C9" w:rsidP="00A977C9">
            <w:pPr>
              <w:tabs>
                <w:tab w:val="clear" w:pos="-189"/>
              </w:tabs>
              <w:jc w:val="center"/>
              <w:rPr>
                <w:sz w:val="16"/>
              </w:rPr>
            </w:pPr>
            <w:r>
              <w:rPr>
                <w:sz w:val="16"/>
                <w:lang w:eastAsia="en-US"/>
              </w:rPr>
              <w:t>RSPP</w:t>
            </w:r>
          </w:p>
        </w:tc>
        <w:tc>
          <w:tcPr>
            <w:tcW w:w="1351" w:type="dxa"/>
            <w:shd w:val="clear" w:color="auto" w:fill="FFFFFF"/>
            <w:vAlign w:val="center"/>
          </w:tcPr>
          <w:p w14:paraId="11FE10A4" w14:textId="24069A39" w:rsidR="00A977C9" w:rsidRPr="005B03CF" w:rsidRDefault="00A977C9" w:rsidP="00A977C9">
            <w:pPr>
              <w:tabs>
                <w:tab w:val="clear" w:pos="-189"/>
              </w:tabs>
              <w:jc w:val="center"/>
              <w:rPr>
                <w:sz w:val="16"/>
              </w:rPr>
            </w:pPr>
            <w:r>
              <w:rPr>
                <w:sz w:val="16"/>
                <w:lang w:eastAsia="en-US"/>
              </w:rPr>
              <w:t>Datore di Lavoro</w:t>
            </w:r>
          </w:p>
        </w:tc>
        <w:tc>
          <w:tcPr>
            <w:tcW w:w="1352" w:type="dxa"/>
            <w:shd w:val="clear" w:color="auto" w:fill="FFFFFF"/>
          </w:tcPr>
          <w:p w14:paraId="5AD128BC" w14:textId="77777777" w:rsidR="00A977C9" w:rsidRPr="005B03CF" w:rsidRDefault="00A977C9" w:rsidP="00A977C9">
            <w:pPr>
              <w:tabs>
                <w:tab w:val="clear" w:pos="-189"/>
              </w:tabs>
              <w:jc w:val="center"/>
              <w:rPr>
                <w:sz w:val="16"/>
              </w:rPr>
            </w:pPr>
          </w:p>
        </w:tc>
      </w:tr>
      <w:tr w:rsidR="007E651F" w:rsidRPr="005B03CF" w14:paraId="6C1E4E44" w14:textId="77777777" w:rsidTr="00C8169F">
        <w:trPr>
          <w:cantSplit/>
          <w:trHeight w:val="277"/>
          <w:jc w:val="center"/>
        </w:trPr>
        <w:tc>
          <w:tcPr>
            <w:tcW w:w="742" w:type="dxa"/>
            <w:shd w:val="clear" w:color="auto" w:fill="FFFFFF"/>
            <w:vAlign w:val="center"/>
          </w:tcPr>
          <w:p w14:paraId="67DA4BE8" w14:textId="77777777" w:rsidR="007E651F" w:rsidRPr="005B03CF" w:rsidRDefault="007E651F" w:rsidP="007E651F">
            <w:pPr>
              <w:tabs>
                <w:tab w:val="clear" w:pos="-189"/>
              </w:tabs>
              <w:jc w:val="center"/>
              <w:rPr>
                <w:sz w:val="16"/>
                <w:szCs w:val="16"/>
              </w:rPr>
            </w:pPr>
          </w:p>
        </w:tc>
        <w:tc>
          <w:tcPr>
            <w:tcW w:w="425" w:type="dxa"/>
            <w:shd w:val="clear" w:color="auto" w:fill="FFFFFF"/>
            <w:vAlign w:val="center"/>
          </w:tcPr>
          <w:p w14:paraId="3C9EFFE3" w14:textId="61AD7F1C" w:rsidR="007E651F" w:rsidRPr="005B03CF" w:rsidRDefault="007E651F" w:rsidP="007E651F">
            <w:pPr>
              <w:tabs>
                <w:tab w:val="clear" w:pos="-189"/>
              </w:tabs>
              <w:jc w:val="center"/>
              <w:rPr>
                <w:sz w:val="16"/>
                <w:szCs w:val="16"/>
              </w:rPr>
            </w:pPr>
            <w:r>
              <w:rPr>
                <w:sz w:val="16"/>
                <w:szCs w:val="16"/>
              </w:rPr>
              <w:t>02</w:t>
            </w:r>
          </w:p>
        </w:tc>
        <w:tc>
          <w:tcPr>
            <w:tcW w:w="1134" w:type="dxa"/>
            <w:shd w:val="clear" w:color="auto" w:fill="FFFFFF"/>
            <w:vAlign w:val="center"/>
          </w:tcPr>
          <w:p w14:paraId="3ACB83ED" w14:textId="77BC1D08" w:rsidR="007E651F" w:rsidRPr="00E81C54" w:rsidRDefault="007E651F" w:rsidP="007E651F">
            <w:pPr>
              <w:tabs>
                <w:tab w:val="clear" w:pos="-189"/>
              </w:tabs>
              <w:jc w:val="center"/>
              <w:rPr>
                <w:sz w:val="16"/>
                <w:szCs w:val="16"/>
              </w:rPr>
            </w:pPr>
            <w:r>
              <w:rPr>
                <w:sz w:val="16"/>
                <w:szCs w:val="16"/>
              </w:rPr>
              <w:t>11-05</w:t>
            </w:r>
            <w:r w:rsidRPr="00E81C54">
              <w:rPr>
                <w:sz w:val="16"/>
                <w:szCs w:val="16"/>
              </w:rPr>
              <w:t>-202</w:t>
            </w:r>
            <w:r>
              <w:rPr>
                <w:sz w:val="16"/>
                <w:szCs w:val="16"/>
              </w:rPr>
              <w:t>2</w:t>
            </w:r>
          </w:p>
        </w:tc>
        <w:tc>
          <w:tcPr>
            <w:tcW w:w="3544" w:type="dxa"/>
            <w:shd w:val="clear" w:color="auto" w:fill="FFFFFF"/>
            <w:vAlign w:val="center"/>
          </w:tcPr>
          <w:p w14:paraId="2C90FA7C" w14:textId="7408253B" w:rsidR="007E651F" w:rsidRPr="005B03CF" w:rsidRDefault="007E651F" w:rsidP="007E651F">
            <w:pPr>
              <w:tabs>
                <w:tab w:val="clear" w:pos="-189"/>
              </w:tabs>
              <w:jc w:val="center"/>
              <w:rPr>
                <w:sz w:val="16"/>
              </w:rPr>
            </w:pPr>
            <w:r w:rsidRPr="005B03CF">
              <w:rPr>
                <w:sz w:val="16"/>
              </w:rPr>
              <w:t>Emissione per approvazione</w:t>
            </w:r>
          </w:p>
        </w:tc>
        <w:tc>
          <w:tcPr>
            <w:tcW w:w="1351" w:type="dxa"/>
            <w:shd w:val="clear" w:color="auto" w:fill="FFFFFF"/>
            <w:vAlign w:val="center"/>
          </w:tcPr>
          <w:p w14:paraId="50E6234A" w14:textId="77892C03" w:rsidR="007E651F" w:rsidRDefault="007E651F" w:rsidP="007E651F">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27E4A939" w14:textId="646A585D" w:rsidR="007E651F" w:rsidRDefault="007E651F" w:rsidP="007E651F">
            <w:pPr>
              <w:tabs>
                <w:tab w:val="clear" w:pos="-189"/>
              </w:tabs>
              <w:jc w:val="center"/>
              <w:rPr>
                <w:sz w:val="16"/>
                <w:lang w:eastAsia="en-US"/>
              </w:rPr>
            </w:pPr>
            <w:r>
              <w:rPr>
                <w:sz w:val="16"/>
                <w:lang w:eastAsia="en-US"/>
              </w:rPr>
              <w:t>RSPP</w:t>
            </w:r>
          </w:p>
        </w:tc>
        <w:tc>
          <w:tcPr>
            <w:tcW w:w="1351" w:type="dxa"/>
            <w:shd w:val="clear" w:color="auto" w:fill="FFFFFF"/>
            <w:vAlign w:val="center"/>
          </w:tcPr>
          <w:p w14:paraId="0A3CB34C" w14:textId="5ECCC991" w:rsidR="007E651F" w:rsidRDefault="007E651F" w:rsidP="007E651F">
            <w:pPr>
              <w:tabs>
                <w:tab w:val="clear" w:pos="-189"/>
              </w:tabs>
              <w:jc w:val="center"/>
              <w:rPr>
                <w:sz w:val="16"/>
                <w:lang w:eastAsia="en-US"/>
              </w:rPr>
            </w:pPr>
            <w:r>
              <w:rPr>
                <w:sz w:val="16"/>
                <w:lang w:eastAsia="en-US"/>
              </w:rPr>
              <w:t>Datore di Lavoro</w:t>
            </w:r>
          </w:p>
        </w:tc>
        <w:tc>
          <w:tcPr>
            <w:tcW w:w="1352" w:type="dxa"/>
            <w:shd w:val="clear" w:color="auto" w:fill="FFFFFF"/>
          </w:tcPr>
          <w:p w14:paraId="55B717F1" w14:textId="77777777" w:rsidR="007E651F" w:rsidRPr="005B03CF" w:rsidRDefault="007E651F" w:rsidP="007E651F">
            <w:pPr>
              <w:tabs>
                <w:tab w:val="clear" w:pos="-189"/>
              </w:tabs>
              <w:jc w:val="center"/>
              <w:rPr>
                <w:sz w:val="16"/>
              </w:rPr>
            </w:pPr>
          </w:p>
        </w:tc>
      </w:tr>
      <w:tr w:rsidR="00D33E6D" w:rsidRPr="005B03CF" w14:paraId="4FEB7FAB" w14:textId="77777777" w:rsidTr="00C8169F">
        <w:trPr>
          <w:cantSplit/>
          <w:trHeight w:val="277"/>
          <w:jc w:val="center"/>
        </w:trPr>
        <w:tc>
          <w:tcPr>
            <w:tcW w:w="742" w:type="dxa"/>
            <w:shd w:val="clear" w:color="auto" w:fill="FFFFFF"/>
            <w:vAlign w:val="center"/>
          </w:tcPr>
          <w:p w14:paraId="7F23ACA2" w14:textId="77777777" w:rsidR="00D33E6D" w:rsidRPr="005B03CF" w:rsidRDefault="00D33E6D" w:rsidP="00D33E6D">
            <w:pPr>
              <w:tabs>
                <w:tab w:val="clear" w:pos="-189"/>
              </w:tabs>
              <w:jc w:val="center"/>
              <w:rPr>
                <w:sz w:val="16"/>
                <w:szCs w:val="16"/>
              </w:rPr>
            </w:pPr>
          </w:p>
        </w:tc>
        <w:tc>
          <w:tcPr>
            <w:tcW w:w="425" w:type="dxa"/>
            <w:shd w:val="clear" w:color="auto" w:fill="FFFFFF"/>
            <w:vAlign w:val="center"/>
          </w:tcPr>
          <w:p w14:paraId="16A2AE60" w14:textId="0F35A803" w:rsidR="00D33E6D" w:rsidRDefault="00D33E6D" w:rsidP="00D33E6D">
            <w:pPr>
              <w:tabs>
                <w:tab w:val="clear" w:pos="-189"/>
              </w:tabs>
              <w:jc w:val="center"/>
              <w:rPr>
                <w:sz w:val="16"/>
                <w:szCs w:val="16"/>
              </w:rPr>
            </w:pPr>
            <w:r>
              <w:rPr>
                <w:sz w:val="16"/>
                <w:szCs w:val="16"/>
              </w:rPr>
              <w:t>03</w:t>
            </w:r>
          </w:p>
        </w:tc>
        <w:tc>
          <w:tcPr>
            <w:tcW w:w="1134" w:type="dxa"/>
            <w:shd w:val="clear" w:color="auto" w:fill="FFFFFF"/>
            <w:vAlign w:val="center"/>
          </w:tcPr>
          <w:p w14:paraId="7A086586" w14:textId="570341D6" w:rsidR="00D33E6D" w:rsidRDefault="00D33E6D" w:rsidP="00D33E6D">
            <w:pPr>
              <w:tabs>
                <w:tab w:val="clear" w:pos="-189"/>
              </w:tabs>
              <w:jc w:val="center"/>
              <w:rPr>
                <w:sz w:val="16"/>
                <w:szCs w:val="16"/>
              </w:rPr>
            </w:pPr>
            <w:r>
              <w:rPr>
                <w:sz w:val="16"/>
                <w:szCs w:val="16"/>
              </w:rPr>
              <w:t>09-04-2024</w:t>
            </w:r>
          </w:p>
        </w:tc>
        <w:tc>
          <w:tcPr>
            <w:tcW w:w="3544" w:type="dxa"/>
            <w:shd w:val="clear" w:color="auto" w:fill="FFFFFF"/>
            <w:vAlign w:val="center"/>
          </w:tcPr>
          <w:p w14:paraId="2F2BBEEA" w14:textId="3145428C" w:rsidR="00D33E6D" w:rsidRPr="005B03CF" w:rsidRDefault="00D33E6D" w:rsidP="00D33E6D">
            <w:pPr>
              <w:tabs>
                <w:tab w:val="clear" w:pos="-189"/>
              </w:tabs>
              <w:jc w:val="center"/>
              <w:rPr>
                <w:sz w:val="16"/>
              </w:rPr>
            </w:pPr>
            <w:r w:rsidRPr="005B03CF">
              <w:rPr>
                <w:sz w:val="16"/>
              </w:rPr>
              <w:t>Emissione per approvazione</w:t>
            </w:r>
          </w:p>
        </w:tc>
        <w:tc>
          <w:tcPr>
            <w:tcW w:w="1351" w:type="dxa"/>
            <w:shd w:val="clear" w:color="auto" w:fill="FFFFFF"/>
            <w:vAlign w:val="center"/>
          </w:tcPr>
          <w:p w14:paraId="3C47ECF3" w14:textId="4916C40F" w:rsidR="00D33E6D" w:rsidRDefault="00D33E6D" w:rsidP="00D33E6D">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2E5A0D3B" w14:textId="096C4D11" w:rsidR="00D33E6D" w:rsidRDefault="00D33E6D" w:rsidP="00D33E6D">
            <w:pPr>
              <w:tabs>
                <w:tab w:val="clear" w:pos="-189"/>
              </w:tabs>
              <w:jc w:val="center"/>
              <w:rPr>
                <w:sz w:val="16"/>
                <w:lang w:eastAsia="en-US"/>
              </w:rPr>
            </w:pPr>
            <w:r>
              <w:rPr>
                <w:sz w:val="16"/>
                <w:lang w:eastAsia="en-US"/>
              </w:rPr>
              <w:t>RSPP</w:t>
            </w:r>
          </w:p>
        </w:tc>
        <w:tc>
          <w:tcPr>
            <w:tcW w:w="1351" w:type="dxa"/>
            <w:shd w:val="clear" w:color="auto" w:fill="FFFFFF"/>
            <w:vAlign w:val="center"/>
          </w:tcPr>
          <w:p w14:paraId="4FBA59F0" w14:textId="1AD541F2" w:rsidR="00D33E6D" w:rsidRDefault="00D33E6D" w:rsidP="00D33E6D">
            <w:pPr>
              <w:tabs>
                <w:tab w:val="clear" w:pos="-189"/>
              </w:tabs>
              <w:jc w:val="center"/>
              <w:rPr>
                <w:sz w:val="16"/>
                <w:lang w:eastAsia="en-US"/>
              </w:rPr>
            </w:pPr>
            <w:r>
              <w:rPr>
                <w:sz w:val="16"/>
                <w:lang w:eastAsia="en-US"/>
              </w:rPr>
              <w:t>Datore di Lavoro</w:t>
            </w:r>
          </w:p>
        </w:tc>
        <w:tc>
          <w:tcPr>
            <w:tcW w:w="1352" w:type="dxa"/>
            <w:shd w:val="clear" w:color="auto" w:fill="FFFFFF"/>
          </w:tcPr>
          <w:p w14:paraId="3B192D4C" w14:textId="77777777" w:rsidR="00D33E6D" w:rsidRPr="005B03CF" w:rsidRDefault="00D33E6D" w:rsidP="00D33E6D">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3079D3A7" w:rsidR="00825365" w:rsidRDefault="003863AE" w:rsidP="00F578E5">
      <w:pPr>
        <w:tabs>
          <w:tab w:val="clear" w:pos="-189"/>
        </w:tabs>
        <w:adjustRightInd w:val="0"/>
        <w:ind w:right="-147"/>
        <w:jc w:val="center"/>
        <w:rPr>
          <w:rFonts w:eastAsia="Arial Unicode MS" w:cs="Arial"/>
          <w:sz w:val="22"/>
        </w:rPr>
      </w:pPr>
      <w:r>
        <w:rPr>
          <w:noProof/>
          <w:lang w:eastAsia="zh-TW"/>
        </w:rPr>
        <w:drawing>
          <wp:inline distT="0" distB="0" distL="0" distR="0" wp14:anchorId="4CB9748D" wp14:editId="0183F94D">
            <wp:extent cx="4794885" cy="3960000"/>
            <wp:effectExtent l="0" t="0" r="0" b="0"/>
            <wp:docPr id="1" name="Immagine 1" descr="R:\ALLEANZA TORO 2009\VERIFICHE SISMA 2015-2017\001 ESECUZIONE sisma\SEDI DVR 2017\CREMONA DVR_105\fotografie\170503_rilievo\resized_Cremona-170503_091.jpg"/>
            <wp:cNvGraphicFramePr/>
            <a:graphic xmlns:a="http://schemas.openxmlformats.org/drawingml/2006/main">
              <a:graphicData uri="http://schemas.openxmlformats.org/drawingml/2006/picture">
                <pic:pic xmlns:pic="http://schemas.openxmlformats.org/drawingml/2006/picture">
                  <pic:nvPicPr>
                    <pic:cNvPr id="5" name="Immagine 5" descr="R:\ALLEANZA TORO 2009\VERIFICHE SISMA 2015-2017\001 ESECUZIONE sisma\SEDI DVR 2017\CREMONA DVR_105\fotografie\170503_rilievo\resized_Cremona-170503_091.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94885"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954EC7F"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302F7" w:rsidRPr="003863AE">
              <w:rPr>
                <w:rFonts w:eastAsia="Arial Unicode MS" w:cs="Arial"/>
                <w:b/>
                <w:sz w:val="24"/>
                <w:szCs w:val="28"/>
              </w:rPr>
              <w:t>C</w:t>
            </w:r>
            <w:r w:rsidR="003863AE">
              <w:rPr>
                <w:rFonts w:eastAsia="Arial Unicode MS" w:cs="Arial"/>
                <w:b/>
                <w:sz w:val="24"/>
                <w:szCs w:val="28"/>
              </w:rPr>
              <w:t>REMONA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679DD9C9" w:rsidR="00825365" w:rsidRPr="003863AE" w:rsidRDefault="003863AE" w:rsidP="00825365">
            <w:pPr>
              <w:tabs>
                <w:tab w:val="clear" w:pos="-189"/>
              </w:tabs>
              <w:adjustRightInd w:val="0"/>
              <w:ind w:left="182"/>
              <w:jc w:val="left"/>
              <w:rPr>
                <w:rFonts w:eastAsia="Arial Unicode MS" w:cs="Arial"/>
                <w:b/>
                <w:sz w:val="24"/>
                <w:szCs w:val="28"/>
              </w:rPr>
            </w:pPr>
            <w:r w:rsidRPr="003863AE">
              <w:rPr>
                <w:rFonts w:eastAsia="Arial Unicode MS" w:cs="Arial"/>
              </w:rPr>
              <w:t>Piazza Luigi Cadorna, 2</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3863AE" w:rsidRDefault="00D71E6D" w:rsidP="004A7EAA">
            <w:pPr>
              <w:tabs>
                <w:tab w:val="clear" w:pos="-189"/>
              </w:tabs>
              <w:adjustRightInd w:val="0"/>
              <w:ind w:left="182"/>
              <w:jc w:val="left"/>
              <w:rPr>
                <w:rFonts w:eastAsia="Arial Unicode MS" w:cs="Arial"/>
              </w:rPr>
            </w:pPr>
            <w:r w:rsidRPr="003863AE">
              <w:rPr>
                <w:rFonts w:eastAsia="Arial Unicode MS" w:cs="Arial"/>
              </w:rPr>
              <w:t>primo pia</w:t>
            </w:r>
            <w:r w:rsidR="004A7EAA" w:rsidRPr="003863AE">
              <w:rPr>
                <w:rFonts w:eastAsia="Arial Unicode MS" w:cs="Arial"/>
              </w:rPr>
              <w:t>n</w:t>
            </w:r>
            <w:r w:rsidRPr="003863AE">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7EECD85" w:rsidR="00825365" w:rsidRPr="003863AE" w:rsidRDefault="00825365" w:rsidP="00825365">
            <w:pPr>
              <w:tabs>
                <w:tab w:val="clear" w:pos="-189"/>
              </w:tabs>
              <w:adjustRightInd w:val="0"/>
              <w:ind w:left="182"/>
              <w:jc w:val="left"/>
              <w:rPr>
                <w:rFonts w:eastAsia="Arial Unicode MS" w:cs="Arial"/>
                <w:b/>
                <w:sz w:val="24"/>
                <w:szCs w:val="28"/>
              </w:rPr>
            </w:pPr>
            <w:r w:rsidRPr="003863AE">
              <w:rPr>
                <w:rFonts w:eastAsia="Arial Unicode MS" w:cs="Arial"/>
              </w:rPr>
              <w:t>C</w:t>
            </w:r>
            <w:r w:rsidR="003863AE">
              <w:rPr>
                <w:rFonts w:eastAsia="Arial Unicode MS" w:cs="Arial"/>
              </w:rPr>
              <w:t>remona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1C1E0B8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AB1F41">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F3206B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F04839">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FF0098">
        <w:rPr>
          <w:b/>
        </w:rPr>
        <w:lastRenderedPageBreak/>
        <w:t>DESCRIZIONE IMMOBILE:</w:t>
      </w:r>
    </w:p>
    <w:p w14:paraId="22808F56" w14:textId="2547A683" w:rsidR="00212DC3" w:rsidRDefault="00564883" w:rsidP="00D452BD">
      <w:pPr>
        <w:tabs>
          <w:tab w:val="clear" w:pos="-189"/>
        </w:tabs>
      </w:pPr>
      <w:r>
        <w:t>L’agenzia si trova al</w:t>
      </w:r>
      <w:r w:rsidR="003863AE">
        <w:t xml:space="preserve"> </w:t>
      </w:r>
      <w:proofErr w:type="gramStart"/>
      <w:r w:rsidR="003863AE">
        <w:t>1</w:t>
      </w:r>
      <w:r>
        <w:t>°</w:t>
      </w:r>
      <w:proofErr w:type="gramEnd"/>
      <w:r>
        <w:t xml:space="preserve"> piano di un fabbricato di </w:t>
      </w:r>
      <w:r w:rsidR="002C644F">
        <w:t>6</w:t>
      </w:r>
      <w:r w:rsidR="00212DC3">
        <w:t xml:space="preserve"> </w:t>
      </w:r>
      <w:r w:rsidR="00EF32A1">
        <w:t xml:space="preserve">piani fuori terra </w:t>
      </w:r>
      <w:r w:rsidR="00212DC3">
        <w:t xml:space="preserve">e </w:t>
      </w:r>
      <w:r w:rsidR="003863AE">
        <w:t xml:space="preserve">con un </w:t>
      </w:r>
      <w:r w:rsidR="00212DC3">
        <w:t>pian</w:t>
      </w:r>
      <w:r w:rsidR="003863AE">
        <w:t>o</w:t>
      </w:r>
      <w:r w:rsidR="00212DC3">
        <w:t xml:space="preserve"> interrat</w:t>
      </w:r>
      <w:r w:rsidR="003863AE">
        <w:t>o</w:t>
      </w:r>
      <w:r w:rsidR="00212DC3" w:rsidRPr="00212DC3">
        <w:t xml:space="preserve"> </w:t>
      </w:r>
      <w:r w:rsidR="00212DC3">
        <w:t xml:space="preserve">con affaccio </w:t>
      </w:r>
      <w:r w:rsidR="00FF0098">
        <w:t xml:space="preserve">su una </w:t>
      </w:r>
      <w:r w:rsidR="002C644F">
        <w:t>ampia piazza al limite del centro storico su una delle direttrici che conducono ad esso</w:t>
      </w:r>
      <w:r w:rsidR="00212DC3">
        <w:t>.</w:t>
      </w:r>
      <w:r w:rsidR="00F735EC" w:rsidRPr="00F735EC">
        <w:t xml:space="preserve"> </w:t>
      </w:r>
      <w:r w:rsidR="00125E9C">
        <w:t>L’immobile</w:t>
      </w:r>
      <w:r w:rsidR="00FF0098">
        <w:t xml:space="preserve"> costituisce la parte terminale dell’isolato</w:t>
      </w:r>
      <w:r w:rsidR="00F735EC">
        <w:t xml:space="preserve"> </w:t>
      </w:r>
      <w:r w:rsidR="00FF0098">
        <w:t>ed ha l’affaccio, oltre che sulla piazza, su due vie</w:t>
      </w:r>
      <w:r w:rsidR="00F735EC">
        <w:t>.</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49F659E2" w:rsidR="007C2B35" w:rsidRDefault="007C2B35" w:rsidP="00D452BD">
      <w:pPr>
        <w:tabs>
          <w:tab w:val="clear" w:pos="-189"/>
        </w:tabs>
      </w:pPr>
      <w:r>
        <w:t>Lo stabile accoglie sia residenza che attività terziarie; al piano terra sono presenti attività commerciali</w:t>
      </w:r>
      <w:r w:rsidR="00FF0098">
        <w:t xml:space="preserve"> al di sotto del portico</w:t>
      </w:r>
      <w:r>
        <w:t>.</w:t>
      </w:r>
    </w:p>
    <w:p w14:paraId="3BEF6DFC" w14:textId="1D61E702" w:rsidR="00F5744B" w:rsidRDefault="00080FA1" w:rsidP="00DF3549">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DF3549">
        <w:t>.</w:t>
      </w:r>
    </w:p>
    <w:p w14:paraId="4FE80AD2" w14:textId="77777777" w:rsidR="00DF3549" w:rsidRPr="00674AB5" w:rsidRDefault="00DF3549" w:rsidP="00DF3549">
      <w:pPr>
        <w:tabs>
          <w:tab w:val="clear" w:pos="-189"/>
        </w:tabs>
        <w:rPr>
          <w:sz w:val="10"/>
          <w:szCs w:val="10"/>
        </w:rPr>
      </w:pPr>
    </w:p>
    <w:p w14:paraId="6B5B3C01" w14:textId="66F18BC7" w:rsidR="00F5744B" w:rsidRDefault="009B5627" w:rsidP="00F5744B">
      <w:pPr>
        <w:jc w:val="center"/>
      </w:pPr>
      <w:r>
        <w:rPr>
          <w:noProof/>
          <w:lang w:eastAsia="zh-TW"/>
        </w:rPr>
        <w:drawing>
          <wp:inline distT="0" distB="0" distL="0" distR="0" wp14:anchorId="5B8C4162" wp14:editId="10681540">
            <wp:extent cx="5492992" cy="504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5" cstate="print">
                      <a:extLst>
                        <a:ext uri="{28A0092B-C50C-407E-A947-70E740481C1C}">
                          <a14:useLocalDpi xmlns:a14="http://schemas.microsoft.com/office/drawing/2010/main" val="0"/>
                        </a:ext>
                      </a:extLst>
                    </a:blip>
                    <a:srcRect l="14123" t="4045" r="14302" b="3031"/>
                    <a:stretch/>
                  </pic:blipFill>
                  <pic:spPr bwMode="auto">
                    <a:xfrm>
                      <a:off x="0" y="0"/>
                      <a:ext cx="5492992" cy="504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BE413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C54CFB4" w:rsidR="0006143E" w:rsidRPr="00EB725D" w:rsidRDefault="00BE4136"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F8D8266" w:rsidR="0009651D" w:rsidRPr="009B5627" w:rsidRDefault="00BE4136"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0DAB38D3" w:rsidR="0009651D" w:rsidRPr="009B5627" w:rsidRDefault="00BE4136"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39B01A81" w:rsidR="0009651D" w:rsidRPr="00C8169F" w:rsidRDefault="00BE4136"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7E651F">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E5F19D5" w:rsidR="00D46BEE" w:rsidRPr="0006143E" w:rsidRDefault="002031FC"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700CDB5" w:rsidR="00D46BEE" w:rsidRPr="009B5627" w:rsidRDefault="002031FC"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29F47A5" w:rsidR="00D46BEE" w:rsidRPr="009B5627" w:rsidRDefault="007E651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587BA2D9" w:rsidR="00D46BEE" w:rsidRPr="00202D79" w:rsidRDefault="00C8169F"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8781EF6" w:rsidR="00B50641" w:rsidRDefault="00673074" w:rsidP="0008351F">
            <w:pPr>
              <w:jc w:val="left"/>
            </w:pPr>
            <w:r w:rsidRPr="00B50641">
              <w:t>Non è presente alcun locale archivio</w:t>
            </w:r>
            <w:r>
              <w:t>.</w:t>
            </w:r>
          </w:p>
          <w:p w14:paraId="273AFAF5" w14:textId="7D3734FA" w:rsidR="00673074" w:rsidRPr="00B50641" w:rsidRDefault="00673074" w:rsidP="0008351F">
            <w:pPr>
              <w:jc w:val="left"/>
            </w:pPr>
            <w:r>
              <w:t>C</w:t>
            </w:r>
            <w:r w:rsidR="00293457">
              <w:t>a</w:t>
            </w:r>
            <w:r>
              <w:t>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9B5627" w:rsidRDefault="00B50641"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9B5627" w:rsidRDefault="00B50641"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9B5627" w:rsidRDefault="00B50641"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9B5627" w:rsidRDefault="00B50641"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9B5627" w:rsidRDefault="00B50641"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9B5627" w:rsidRDefault="00B50641"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9B5627" w:rsidRDefault="00B50641" w:rsidP="0006350E">
            <w:pPr>
              <w:jc w:val="center"/>
              <w:rPr>
                <w:b/>
                <w:sz w:val="22"/>
                <w:szCs w:val="22"/>
              </w:rPr>
            </w:pPr>
            <w:r w:rsidRPr="009B5627">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9B5627" w:rsidRDefault="00D46BEE" w:rsidP="0006350E">
            <w:pPr>
              <w:jc w:val="center"/>
              <w:rPr>
                <w:b/>
                <w:sz w:val="22"/>
                <w:szCs w:val="22"/>
                <w:highlight w:val="yellow"/>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F9292D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9B5627" w:rsidRDefault="00B50641"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9B5627" w:rsidRDefault="00D46BEE" w:rsidP="0006350E">
            <w:pPr>
              <w:jc w:val="center"/>
              <w:rPr>
                <w:sz w:val="22"/>
                <w:szCs w:val="22"/>
              </w:rPr>
            </w:pPr>
            <w:r w:rsidRPr="009B5627">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9B5627" w:rsidRDefault="009F4696" w:rsidP="0006350E">
            <w:pPr>
              <w:jc w:val="center"/>
              <w:rPr>
                <w:b/>
                <w:sz w:val="22"/>
                <w:szCs w:val="22"/>
              </w:rPr>
            </w:pPr>
            <w:r w:rsidRPr="009B562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9B5627" w:rsidRDefault="009F4696" w:rsidP="0006350E">
            <w:pPr>
              <w:jc w:val="center"/>
              <w:rPr>
                <w:b/>
                <w:sz w:val="22"/>
                <w:szCs w:val="22"/>
              </w:rPr>
            </w:pPr>
            <w:r w:rsidRPr="009B5627">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7E651F">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57A63AEF" w:rsidR="009F4696" w:rsidRPr="009B5627" w:rsidRDefault="007E651F"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9B5627" w:rsidRDefault="009F4696" w:rsidP="0006350E">
            <w:pPr>
              <w:jc w:val="center"/>
              <w:rPr>
                <w:b/>
                <w:sz w:val="22"/>
                <w:szCs w:val="22"/>
                <w:highlight w:val="yellow"/>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1F2FD205" w:rsidR="009F4696" w:rsidRPr="00FC3618"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9B5627" w:rsidRDefault="009F469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9B5627" w:rsidRDefault="009F4696"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15189555"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9B5627" w:rsidRDefault="00786BD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9B5627" w:rsidRDefault="00786BD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9B5627" w:rsidRDefault="00786BD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9B5627" w:rsidRDefault="00786BD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F57D5E">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2748FDD3" w:rsidR="00552C95" w:rsidRPr="009B5627" w:rsidRDefault="00F57D5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9B5627" w:rsidRDefault="00552C95"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3C28556" w14:textId="77777777" w:rsidR="00C8169F" w:rsidRDefault="00C8169F" w:rsidP="00AC6E69">
            <w:pPr>
              <w:jc w:val="left"/>
            </w:pPr>
            <w:r>
              <w:t>L’agenzia non ha</w:t>
            </w:r>
            <w:r w:rsidRPr="0006143E">
              <w:t xml:space="preserve"> cantina di pertinenza</w:t>
            </w:r>
            <w:r>
              <w:t>.</w:t>
            </w:r>
          </w:p>
          <w:p w14:paraId="3820AB23" w14:textId="16DE9338"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9B5627" w:rsidRDefault="00786BD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9B5627" w:rsidRDefault="00786BD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C605C29"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9B5627" w:rsidRDefault="00786BD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9B5627" w:rsidRDefault="00786BD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293457">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9B5627" w:rsidRDefault="0026534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5B21CCDE" w:rsidR="0026534D" w:rsidRPr="009B5627" w:rsidRDefault="00293457"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73FA2812" w:rsidR="0079680C" w:rsidRDefault="00A40F78" w:rsidP="0079680C">
            <w:pPr>
              <w:jc w:val="left"/>
            </w:pPr>
            <w:r>
              <w:t>L</w:t>
            </w:r>
            <w:r w:rsidR="0079680C">
              <w:t xml:space="preserve">’accesso al condominio avviene tramite serramento vetrato </w:t>
            </w:r>
            <w:r w:rsidR="0079680C" w:rsidRPr="00293457">
              <w:t>adeguatamente segnalato</w:t>
            </w:r>
            <w:r w:rsidR="00AB1F41">
              <w:t>.</w:t>
            </w:r>
          </w:p>
          <w:p w14:paraId="41DE9BE2" w14:textId="2ECE59AE" w:rsidR="00734822" w:rsidRPr="00734822" w:rsidRDefault="0079680C" w:rsidP="0079680C">
            <w:pPr>
              <w:jc w:val="left"/>
            </w:pPr>
            <w:r>
              <w:t>Nel vano scala sono presenti finestre con vetro doppio</w:t>
            </w:r>
            <w:r w:rsidR="00293457">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9B5627" w:rsidRDefault="0026534D"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9B5627" w:rsidRDefault="0026534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139642EA" w14:textId="77777777" w:rsidR="0026534D" w:rsidRDefault="0026534D" w:rsidP="0026534D">
            <w:pPr>
              <w:jc w:val="left"/>
            </w:pPr>
            <w:r>
              <w:t>Le parti apribili dei serramenti non intralciano passaggi / vie di fuga</w:t>
            </w:r>
            <w:r w:rsidR="00552C95">
              <w:t>.</w:t>
            </w:r>
          </w:p>
          <w:p w14:paraId="7006DE56" w14:textId="4E4AE390" w:rsidR="00561F1D" w:rsidRPr="00202D79" w:rsidRDefault="00561F1D" w:rsidP="0026534D">
            <w:pPr>
              <w:jc w:val="left"/>
            </w:pPr>
            <w:r>
              <w:t>In sede i serramenti esterni sono costituiti da vetro singolo.</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9B5627" w:rsidRDefault="0026534D"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9B5627" w:rsidRDefault="0026534D"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9B5627" w:rsidRDefault="0026534D" w:rsidP="0006350E">
            <w:pPr>
              <w:jc w:val="center"/>
              <w:rPr>
                <w:b/>
                <w:sz w:val="22"/>
                <w:szCs w:val="22"/>
              </w:rPr>
            </w:pPr>
            <w:r w:rsidRPr="009B562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9B5627" w:rsidRDefault="0026534D" w:rsidP="0006350E">
            <w:pPr>
              <w:jc w:val="center"/>
              <w:rPr>
                <w:sz w:val="22"/>
                <w:szCs w:val="22"/>
              </w:rPr>
            </w:pPr>
            <w:r w:rsidRPr="009B5627">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6418E146" w:rsidR="0026534D" w:rsidRPr="00786050" w:rsidRDefault="0026534D" w:rsidP="0079680C">
            <w:pPr>
              <w:tabs>
                <w:tab w:val="clear" w:pos="-189"/>
                <w:tab w:val="left" w:pos="-144"/>
              </w:tabs>
              <w:jc w:val="left"/>
            </w:pPr>
            <w:r>
              <w:t xml:space="preserve">L’ufficio si trova </w:t>
            </w:r>
            <w:r w:rsidRPr="00AB1F41">
              <w:t xml:space="preserve">al </w:t>
            </w:r>
            <w:proofErr w:type="gramStart"/>
            <w:r w:rsidR="00293457" w:rsidRPr="00AB1F41">
              <w:t>1</w:t>
            </w:r>
            <w:r w:rsidRPr="00AB1F41">
              <w:t>°</w:t>
            </w:r>
            <w:proofErr w:type="gramEnd"/>
            <w:r w:rsidRPr="00AB1F41">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9B5627" w:rsidRDefault="0026534D" w:rsidP="0006350E">
            <w:pPr>
              <w:tabs>
                <w:tab w:val="clear" w:pos="-189"/>
                <w:tab w:val="left" w:pos="-144"/>
              </w:tabs>
              <w:jc w:val="center"/>
              <w:rPr>
                <w:b/>
                <w:sz w:val="22"/>
                <w:szCs w:val="22"/>
              </w:rPr>
            </w:pPr>
            <w:r w:rsidRPr="009B5627">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3260" w:type="dxa"/>
            <w:tcBorders>
              <w:left w:val="dotted" w:sz="4" w:space="0" w:color="auto"/>
              <w:bottom w:val="dotted" w:sz="4" w:space="0" w:color="auto"/>
            </w:tcBorders>
            <w:vAlign w:val="center"/>
          </w:tcPr>
          <w:p w14:paraId="6B0F88A0" w14:textId="0C7B5183" w:rsidR="00774694" w:rsidRPr="00293457"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9B5627" w:rsidRDefault="0026534D" w:rsidP="0006350E">
            <w:pPr>
              <w:tabs>
                <w:tab w:val="clear" w:pos="-189"/>
                <w:tab w:val="left" w:pos="-144"/>
              </w:tabs>
              <w:jc w:val="center"/>
              <w:rPr>
                <w:sz w:val="22"/>
                <w:szCs w:val="22"/>
                <w:highlight w:val="yellow"/>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293457">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8C9BAD3" w:rsidR="0026534D" w:rsidRPr="00202D79" w:rsidRDefault="00F43A0D"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9B5627" w:rsidRDefault="0026534D" w:rsidP="0006350E">
            <w:pPr>
              <w:tabs>
                <w:tab w:val="clear" w:pos="-189"/>
                <w:tab w:val="left" w:pos="-144"/>
              </w:tabs>
              <w:jc w:val="center"/>
              <w:rPr>
                <w:b/>
                <w:sz w:val="22"/>
                <w:szCs w:val="22"/>
              </w:rPr>
            </w:pPr>
            <w:r w:rsidRPr="009B562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0C0CA5FC" w:rsidR="0026534D" w:rsidRPr="009B5627" w:rsidRDefault="00293457" w:rsidP="0006350E">
            <w:pPr>
              <w:tabs>
                <w:tab w:val="clear" w:pos="-189"/>
                <w:tab w:val="left" w:pos="-144"/>
              </w:tabs>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5211242E" w:rsidR="005E4417" w:rsidRDefault="00AB1F41" w:rsidP="009E2C6F">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C6FA0B6"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9B5627" w:rsidRDefault="005E4417" w:rsidP="0006350E">
            <w:pPr>
              <w:tabs>
                <w:tab w:val="clear" w:pos="-189"/>
                <w:tab w:val="left" w:pos="-144"/>
              </w:tabs>
              <w:jc w:val="center"/>
              <w:rPr>
                <w:b/>
                <w:sz w:val="22"/>
                <w:szCs w:val="22"/>
              </w:rPr>
            </w:pPr>
            <w:r w:rsidRPr="009B562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9B5627" w:rsidRDefault="005E4417" w:rsidP="0006350E">
            <w:pPr>
              <w:tabs>
                <w:tab w:val="clear" w:pos="-189"/>
                <w:tab w:val="left" w:pos="-144"/>
              </w:tabs>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3E9FF43D" w:rsidR="00A40F78" w:rsidRPr="00293457" w:rsidRDefault="009B044C" w:rsidP="009B044C">
            <w:pPr>
              <w:tabs>
                <w:tab w:val="clear" w:pos="-189"/>
                <w:tab w:val="left" w:pos="-144"/>
              </w:tabs>
              <w:jc w:val="left"/>
            </w:pPr>
            <w:r w:rsidRPr="00293457">
              <w:t>Sulle superfici di pavimento all’interno dell’</w:t>
            </w:r>
            <w:r w:rsidR="00A40F78" w:rsidRPr="00293457">
              <w:t xml:space="preserve">agenzia non sono presenti buche, </w:t>
            </w:r>
            <w:proofErr w:type="spellStart"/>
            <w:r w:rsidR="00A40F78" w:rsidRPr="00293457">
              <w:t>forometrie</w:t>
            </w:r>
            <w:proofErr w:type="spellEnd"/>
            <w:r w:rsidR="00A40F78" w:rsidRPr="00293457">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9B5627" w:rsidRDefault="0026534D" w:rsidP="0006350E">
            <w:pPr>
              <w:tabs>
                <w:tab w:val="clear" w:pos="-189"/>
                <w:tab w:val="left" w:pos="-144"/>
              </w:tabs>
              <w:jc w:val="center"/>
              <w:rPr>
                <w:b/>
                <w:sz w:val="22"/>
                <w:szCs w:val="22"/>
              </w:rPr>
            </w:pPr>
            <w:r w:rsidRPr="009B5627">
              <w:rPr>
                <w:b/>
                <w:sz w:val="22"/>
                <w:szCs w:val="22"/>
              </w:rPr>
              <w:t>S</w:t>
            </w:r>
          </w:p>
        </w:tc>
        <w:tc>
          <w:tcPr>
            <w:tcW w:w="3260" w:type="dxa"/>
            <w:tcBorders>
              <w:top w:val="dotted" w:sz="4" w:space="0" w:color="auto"/>
              <w:left w:val="dotted" w:sz="4" w:space="0" w:color="auto"/>
            </w:tcBorders>
            <w:vAlign w:val="center"/>
          </w:tcPr>
          <w:p w14:paraId="34BADC95" w14:textId="51752E46"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9B5627" w:rsidRDefault="00D15888" w:rsidP="0006350E">
            <w:pPr>
              <w:jc w:val="center"/>
              <w:rPr>
                <w:b/>
                <w:sz w:val="22"/>
                <w:szCs w:val="22"/>
              </w:rPr>
            </w:pPr>
            <w:r w:rsidRPr="009B5627">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9B5627" w:rsidRDefault="00D15888" w:rsidP="0006350E">
            <w:pPr>
              <w:jc w:val="center"/>
              <w:rPr>
                <w:b/>
                <w:sz w:val="22"/>
                <w:szCs w:val="22"/>
              </w:rPr>
            </w:pPr>
            <w:r w:rsidRPr="009B5627">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9B5627"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9B5627"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9B5627"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9B5627"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9B5627"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9B5627"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9B5627"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9B5627"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9B5627" w:rsidRDefault="00D15888"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9B5627" w:rsidRDefault="00D15888"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9B5627" w:rsidRDefault="00700F4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9B5627" w:rsidRDefault="00700F46"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9B5627" w:rsidRDefault="00700F4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9B5627" w:rsidRDefault="00700F46"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9B5627" w:rsidRDefault="00700F4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9B5627" w:rsidRDefault="00700F46"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B5627">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4B5EADC" w14:textId="6E60C56B" w:rsidR="004A7EAA" w:rsidRDefault="004A7EAA" w:rsidP="004A7EAA">
            <w:pPr>
              <w:jc w:val="left"/>
            </w:pPr>
            <w:r>
              <w:t xml:space="preserve">Presente una doppia porta/bussola; </w:t>
            </w:r>
            <w:r w:rsidR="009B5627">
              <w:t>entrambi con apertura verso l’interno dei locali</w:t>
            </w:r>
            <w:r w:rsidR="0079680C">
              <w:t>.</w:t>
            </w:r>
          </w:p>
          <w:p w14:paraId="11FFD543" w14:textId="20F91857"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9B5627" w:rsidRDefault="00700F4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BDD0689" w:rsidR="00700F46" w:rsidRPr="009B5627" w:rsidRDefault="009B5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36DC8E5" w14:textId="44ED1CCD" w:rsidR="009B044C" w:rsidRDefault="00700F46" w:rsidP="009B044C">
            <w:pPr>
              <w:jc w:val="left"/>
            </w:pPr>
            <w:r w:rsidRPr="007F184A">
              <w:t>L</w:t>
            </w:r>
            <w:r w:rsidR="009B5627">
              <w:t>e</w:t>
            </w:r>
            <w:r w:rsidRPr="007F184A">
              <w:t xml:space="preserve"> port</w:t>
            </w:r>
            <w:r w:rsidR="009B5627">
              <w:t>e</w:t>
            </w:r>
            <w:r w:rsidRPr="007F184A">
              <w:t xml:space="preserve"> </w:t>
            </w:r>
            <w:r w:rsidR="00871F83" w:rsidRPr="007F184A">
              <w:t>d’</w:t>
            </w:r>
            <w:r w:rsidRPr="007F184A">
              <w:t>ingresso alla Sede</w:t>
            </w:r>
            <w:r w:rsidR="009E2C6F" w:rsidRPr="007F184A">
              <w:t>,</w:t>
            </w:r>
            <w:r w:rsidRPr="007F184A">
              <w:t xml:space="preserve"> durante l’apertura degli uffici</w:t>
            </w:r>
            <w:r w:rsidR="009E2C6F" w:rsidRPr="007F184A">
              <w:t>,</w:t>
            </w:r>
            <w:r w:rsidR="00F56C9E" w:rsidRPr="007F184A">
              <w:t xml:space="preserve"> dev</w:t>
            </w:r>
            <w:r w:rsidR="009B5627">
              <w:t>ono</w:t>
            </w:r>
            <w:r w:rsidR="00F56C9E" w:rsidRPr="007F184A">
              <w:t xml:space="preserve"> restare aperta </w:t>
            </w:r>
            <w:r w:rsidR="009B5627">
              <w:t>e sono</w:t>
            </w:r>
            <w:r w:rsidR="00F56C9E" w:rsidRPr="007F184A">
              <w:t xml:space="preserve"> apribil</w:t>
            </w:r>
            <w:r w:rsidR="009B5627">
              <w:t>i</w:t>
            </w:r>
            <w:r w:rsidR="00F56C9E" w:rsidRPr="007F184A">
              <w:t xml:space="preserve"> tramite sistema meccanico.</w:t>
            </w:r>
          </w:p>
          <w:p w14:paraId="003D6EBD" w14:textId="168886A2" w:rsidR="007F184A" w:rsidRPr="009B5627" w:rsidRDefault="009B5627" w:rsidP="009B044C">
            <w:pPr>
              <w:jc w:val="left"/>
            </w:pPr>
            <w:r w:rsidRPr="009B5627">
              <w:t>La porta d’accesso al condominio durante le principali ore della giornata è aperta (presenza di portineria).</w:t>
            </w:r>
          </w:p>
        </w:tc>
      </w:tr>
      <w:tr w:rsidR="009429AB" w14:paraId="7D2AB232" w14:textId="77777777" w:rsidTr="007F18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9B5627" w:rsidRDefault="00700F46"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4DC620A5" w:rsidR="00700F46" w:rsidRPr="009B5627" w:rsidRDefault="007F184A"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2A52F590" w14:textId="77777777" w:rsidR="0079680C"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479012B6" w14:textId="4BA3688F" w:rsidR="007F184A" w:rsidRPr="00202D79" w:rsidRDefault="007F184A" w:rsidP="00700F46">
            <w:pPr>
              <w:jc w:val="left"/>
            </w:pPr>
            <w:r>
              <w:t>La porta di accesso al condominio è apribile tramite serratura elettrica.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9B5627" w:rsidRDefault="00700F46"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9B5627" w:rsidRDefault="0006143E" w:rsidP="0006350E">
            <w:pPr>
              <w:jc w:val="center"/>
              <w:rPr>
                <w:b/>
                <w:sz w:val="22"/>
                <w:szCs w:val="22"/>
              </w:rPr>
            </w:pPr>
            <w:r w:rsidRPr="009B5627">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576ECF5" w:rsidR="00210662" w:rsidRPr="00202D79" w:rsidRDefault="00210662" w:rsidP="00D04B3E">
            <w:pPr>
              <w:jc w:val="left"/>
            </w:pPr>
            <w:r w:rsidRPr="0006143E">
              <w:t>Non presente negli spazi condominiali comuni.</w:t>
            </w:r>
          </w:p>
        </w:tc>
      </w:tr>
      <w:tr w:rsidR="009429AB" w14:paraId="222F46B1" w14:textId="77777777" w:rsidTr="00786050">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9B5627" w:rsidRDefault="00700F46"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1E58E452" w:rsidR="00700F46" w:rsidRPr="009B5627" w:rsidRDefault="0078605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31BF70ED" w:rsidR="00753C18" w:rsidRPr="00786050"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505C0A" w14:paraId="33B351CC" w14:textId="77777777" w:rsidTr="00505C0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CAA4EDB" w:rsidR="00505C0A" w:rsidRPr="00202D79" w:rsidRDefault="00505C0A" w:rsidP="00505C0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505C0A" w:rsidRPr="009B5627" w:rsidRDefault="00505C0A" w:rsidP="00505C0A">
            <w:pPr>
              <w:jc w:val="center"/>
              <w:rPr>
                <w:b/>
                <w:sz w:val="22"/>
                <w:szCs w:val="22"/>
              </w:rPr>
            </w:pPr>
            <w:r w:rsidRPr="009B562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9B5627" w:rsidRDefault="00505C0A" w:rsidP="00505C0A">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9B5627" w:rsidRDefault="00753C18" w:rsidP="0006350E">
            <w:pPr>
              <w:jc w:val="center"/>
              <w:rPr>
                <w:b/>
                <w:sz w:val="22"/>
                <w:szCs w:val="22"/>
              </w:rPr>
            </w:pPr>
            <w:r w:rsidRPr="009B562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9B5627" w:rsidRDefault="00CD330E"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7F184A" w14:paraId="2FC1CB8A" w14:textId="77777777" w:rsidTr="007F184A">
        <w:tc>
          <w:tcPr>
            <w:tcW w:w="959" w:type="dxa"/>
            <w:tcBorders>
              <w:top w:val="dotted" w:sz="4" w:space="0" w:color="auto"/>
              <w:bottom w:val="dotted" w:sz="4" w:space="0" w:color="auto"/>
              <w:right w:val="dotted" w:sz="4" w:space="0" w:color="auto"/>
            </w:tcBorders>
            <w:vAlign w:val="center"/>
          </w:tcPr>
          <w:p w14:paraId="0A8EE043" w14:textId="77777777" w:rsidR="007F184A" w:rsidRPr="00640B24" w:rsidRDefault="007F184A" w:rsidP="007F184A">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F184A" w:rsidRPr="00640B24" w:rsidRDefault="007F184A" w:rsidP="007F184A">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F184A" w:rsidRPr="00181DFC" w:rsidRDefault="007F184A" w:rsidP="007F184A">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F184A" w:rsidRPr="009B5627" w:rsidRDefault="007F184A" w:rsidP="007F184A">
            <w:pPr>
              <w:jc w:val="center"/>
              <w:rPr>
                <w:b/>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3AB8C007" w:rsidR="007F184A" w:rsidRPr="009B5627" w:rsidRDefault="007F184A" w:rsidP="007F184A">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D39859C" w:rsidR="007F184A" w:rsidRPr="009B044C" w:rsidRDefault="007F184A" w:rsidP="007F184A">
            <w:pPr>
              <w:jc w:val="left"/>
            </w:pPr>
          </w:p>
        </w:tc>
      </w:tr>
      <w:tr w:rsidR="009429AB" w14:paraId="356FD6B2" w14:textId="77777777" w:rsidTr="007F184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9B5627" w:rsidRDefault="00700F46" w:rsidP="0006350E">
            <w:pPr>
              <w:jc w:val="center"/>
              <w:rPr>
                <w:b/>
                <w:sz w:val="22"/>
                <w:szCs w:val="22"/>
              </w:rPr>
            </w:pPr>
            <w:r w:rsidRPr="009B5627">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383B310" w:rsidR="00700F46" w:rsidRPr="009B5627" w:rsidRDefault="007F184A" w:rsidP="0006350E">
            <w:pPr>
              <w:jc w:val="center"/>
              <w:rPr>
                <w:b/>
                <w:sz w:val="22"/>
                <w:szCs w:val="22"/>
              </w:rPr>
            </w:pPr>
            <w:r w:rsidRPr="009B5627">
              <w:rPr>
                <w:b/>
                <w:sz w:val="22"/>
                <w:szCs w:val="22"/>
              </w:rPr>
              <w:t>S</w:t>
            </w:r>
          </w:p>
        </w:tc>
        <w:tc>
          <w:tcPr>
            <w:tcW w:w="3260" w:type="dxa"/>
            <w:tcBorders>
              <w:top w:val="dotted" w:sz="4" w:space="0" w:color="auto"/>
              <w:left w:val="dotted" w:sz="4" w:space="0" w:color="auto"/>
            </w:tcBorders>
            <w:vAlign w:val="center"/>
          </w:tcPr>
          <w:p w14:paraId="7849773A" w14:textId="3F1AFAC9" w:rsidR="001C4A2B" w:rsidRDefault="00700F46" w:rsidP="00D04B3E">
            <w:pPr>
              <w:jc w:val="left"/>
            </w:pPr>
            <w:r w:rsidRPr="007F184A">
              <w:t>Tutti i parapetti delle finestre hanno h. &gt; 90cm</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A977C9">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0494DA2" w:rsidR="00700F46" w:rsidRPr="00F13A03" w:rsidRDefault="00A977C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F13A03" w:rsidRDefault="001C4A2B" w:rsidP="0006350E">
            <w:pPr>
              <w:jc w:val="center"/>
              <w:rPr>
                <w:b/>
                <w:sz w:val="22"/>
                <w:szCs w:val="22"/>
              </w:rPr>
            </w:pPr>
            <w:r w:rsidRPr="00F13A03">
              <w:rPr>
                <w:b/>
                <w:sz w:val="22"/>
                <w:szCs w:val="22"/>
              </w:rPr>
              <w:t>S</w:t>
            </w:r>
          </w:p>
        </w:tc>
        <w:tc>
          <w:tcPr>
            <w:tcW w:w="3260" w:type="dxa"/>
            <w:tcBorders>
              <w:left w:val="dotted" w:sz="4" w:space="0" w:color="auto"/>
              <w:bottom w:val="dotted" w:sz="4" w:space="0" w:color="auto"/>
            </w:tcBorders>
            <w:vAlign w:val="center"/>
          </w:tcPr>
          <w:p w14:paraId="3867DCCF" w14:textId="3F695590" w:rsidR="00955D00" w:rsidRDefault="00955D00" w:rsidP="00A977C9">
            <w:pPr>
              <w:jc w:val="left"/>
            </w:pPr>
            <w:r>
              <w:t xml:space="preserve">Le porte dei bagni sono </w:t>
            </w:r>
            <w:r w:rsidR="00A977C9">
              <w:t>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F13A03" w:rsidRDefault="00700F46" w:rsidP="0006350E">
            <w:pPr>
              <w:jc w:val="center"/>
              <w:rPr>
                <w:b/>
                <w:sz w:val="22"/>
                <w:szCs w:val="22"/>
              </w:rPr>
            </w:pPr>
            <w:r w:rsidRPr="00F13A03">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F13A03" w:rsidRDefault="001C4A2B" w:rsidP="0006350E">
            <w:pPr>
              <w:jc w:val="center"/>
              <w:rPr>
                <w:b/>
                <w:sz w:val="22"/>
                <w:szCs w:val="22"/>
              </w:rPr>
            </w:pPr>
            <w:r w:rsidRPr="00F13A03">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F13A03"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F13A03"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F57D5E">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D609209"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FA26DCE" w:rsidR="0026534D" w:rsidRPr="00F13A03" w:rsidRDefault="00F57D5E"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F13A03" w:rsidRDefault="0026534D" w:rsidP="0006350E">
            <w:pPr>
              <w:jc w:val="center"/>
              <w:rPr>
                <w:sz w:val="22"/>
                <w:szCs w:val="22"/>
              </w:rPr>
            </w:pPr>
            <w:r w:rsidRPr="00F13A03">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F13A03" w:rsidRDefault="00700F46"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F13A03" w:rsidRDefault="0026534D" w:rsidP="0006350E">
            <w:pPr>
              <w:jc w:val="center"/>
              <w:rPr>
                <w:b/>
                <w:sz w:val="22"/>
                <w:szCs w:val="22"/>
              </w:rPr>
            </w:pPr>
            <w:r w:rsidRPr="00F13A03">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1AC67B3D" w:rsidR="00D04B3E"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3C4740">
              <w:t xml:space="preserve"> </w:t>
            </w:r>
            <w:r w:rsidRPr="009E2C6F">
              <w:t>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lastRenderedPageBreak/>
              <w:t>Conforme</w:t>
            </w:r>
          </w:p>
          <w:p w14:paraId="3E4173CD" w14:textId="77777777" w:rsidR="0026534D" w:rsidRPr="00415D2A" w:rsidRDefault="0026534D" w:rsidP="0026534D">
            <w:pPr>
              <w:jc w:val="left"/>
            </w:pPr>
            <w:r>
              <w:lastRenderedPageBreak/>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F13A03" w:rsidRDefault="0026534D" w:rsidP="0006350E">
            <w:pPr>
              <w:jc w:val="center"/>
              <w:rPr>
                <w:sz w:val="22"/>
                <w:szCs w:val="22"/>
              </w:rPr>
            </w:pPr>
            <w:r w:rsidRPr="00F13A03">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F13A03" w:rsidRDefault="0006143E" w:rsidP="0006350E">
            <w:pPr>
              <w:jc w:val="center"/>
              <w:rPr>
                <w:b/>
                <w:sz w:val="22"/>
                <w:szCs w:val="22"/>
              </w:rPr>
            </w:pPr>
            <w:r w:rsidRPr="00F13A03">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78BB5A19" w:rsidR="0026534D" w:rsidRPr="003C4740" w:rsidRDefault="00D04B3E" w:rsidP="00D04B3E">
            <w:pPr>
              <w:jc w:val="left"/>
            </w:pPr>
            <w:r w:rsidRPr="009E2C6F">
              <w:t>Serramenti vano scala e ingresso</w:t>
            </w:r>
            <w:r>
              <w:t xml:space="preserve"> costituiti </w:t>
            </w:r>
            <w:r w:rsidRPr="0006143E">
              <w:t>da vetro semplice</w:t>
            </w:r>
            <w:r>
              <w:t>.</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F520C6C"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F13A03" w:rsidRDefault="002148DA"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F13A03" w:rsidRDefault="00700F46" w:rsidP="0006350E">
            <w:pPr>
              <w:jc w:val="center"/>
              <w:rPr>
                <w:b/>
                <w:sz w:val="22"/>
                <w:szCs w:val="22"/>
              </w:rPr>
            </w:pPr>
            <w:r w:rsidRPr="00F13A03">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F13A03" w:rsidRDefault="00700F46"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F13A03" w:rsidRDefault="00700F46" w:rsidP="0006350E">
            <w:pPr>
              <w:jc w:val="center"/>
              <w:rPr>
                <w:b/>
                <w:sz w:val="22"/>
                <w:szCs w:val="22"/>
              </w:rPr>
            </w:pPr>
            <w:r w:rsidRPr="00F13A03">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F13A03" w:rsidRDefault="0026534D"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F13A03" w:rsidRDefault="00700F46" w:rsidP="0006350E">
            <w:pPr>
              <w:jc w:val="center"/>
              <w:rPr>
                <w:b/>
                <w:sz w:val="22"/>
                <w:szCs w:val="22"/>
              </w:rPr>
            </w:pPr>
            <w:r w:rsidRPr="00F13A03">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F13A03" w:rsidRDefault="00700F46" w:rsidP="0006350E">
            <w:pPr>
              <w:jc w:val="center"/>
              <w:rPr>
                <w:b/>
                <w:sz w:val="22"/>
                <w:szCs w:val="22"/>
              </w:rPr>
            </w:pPr>
            <w:r w:rsidRPr="00F13A0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F13A03" w:rsidRDefault="00700F46" w:rsidP="0006350E">
            <w:pPr>
              <w:jc w:val="center"/>
              <w:rPr>
                <w:b/>
                <w:sz w:val="22"/>
                <w:szCs w:val="22"/>
              </w:rPr>
            </w:pPr>
            <w:r w:rsidRPr="00F13A03">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F13A03" w:rsidRDefault="00700F46" w:rsidP="0006350E">
            <w:pPr>
              <w:jc w:val="center"/>
              <w:rPr>
                <w:b/>
                <w:sz w:val="22"/>
                <w:szCs w:val="22"/>
              </w:rPr>
            </w:pPr>
            <w:r w:rsidRPr="00F13A03">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F13A03" w:rsidRDefault="001E156C" w:rsidP="0006350E">
            <w:pPr>
              <w:jc w:val="center"/>
              <w:rPr>
                <w:sz w:val="22"/>
                <w:szCs w:val="22"/>
              </w:rPr>
            </w:pPr>
            <w:r w:rsidRPr="00F13A03">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9B5627">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B585EA2" w:rsidR="00700F46" w:rsidRPr="00415D2A"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F13A03" w:rsidRDefault="00700F46" w:rsidP="0006350E">
            <w:pPr>
              <w:jc w:val="center"/>
              <w:rPr>
                <w:b/>
                <w:sz w:val="22"/>
                <w:szCs w:val="22"/>
              </w:rPr>
            </w:pPr>
            <w:r w:rsidRPr="00F13A0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F13A03" w:rsidRDefault="00700F46" w:rsidP="0006350E">
            <w:pPr>
              <w:jc w:val="center"/>
              <w:rPr>
                <w:b/>
                <w:sz w:val="22"/>
                <w:szCs w:val="22"/>
              </w:rPr>
            </w:pPr>
            <w:r w:rsidRPr="00F13A03">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26E30FBC"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9B5627">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0A19C9AD" w14:textId="25257903" w:rsidR="00F43A0D" w:rsidRPr="00415D2A" w:rsidRDefault="0033055A" w:rsidP="00700F46">
            <w:pPr>
              <w:jc w:val="left"/>
            </w:pPr>
            <w:r>
              <w:t>Non applicabile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F13A03" w:rsidRDefault="00F43A0D" w:rsidP="0006350E">
            <w:pPr>
              <w:jc w:val="center"/>
              <w:rPr>
                <w:b/>
                <w:sz w:val="22"/>
                <w:szCs w:val="22"/>
              </w:rPr>
            </w:pPr>
            <w:r w:rsidRPr="00F13A03">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F13A03" w:rsidRDefault="00F43A0D" w:rsidP="0006350E">
            <w:pPr>
              <w:jc w:val="center"/>
              <w:rPr>
                <w:b/>
                <w:sz w:val="22"/>
                <w:szCs w:val="22"/>
              </w:rPr>
            </w:pPr>
            <w:r w:rsidRPr="00F13A03">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3C4740">
              <w:rPr>
                <w:rFonts w:eastAsiaTheme="minorHAnsi"/>
                <w:lang w:eastAsia="en-US"/>
              </w:rPr>
              <w:t>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9B5627">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top w:val="dotted" w:sz="4" w:space="0" w:color="auto"/>
              <w:left w:val="dotted" w:sz="4" w:space="0" w:color="auto"/>
              <w:bottom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F13A03"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F13A03" w:rsidRDefault="00F43A0D"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8BA18A6" w14:textId="77777777" w:rsidR="00F43A0D" w:rsidRDefault="00F43A0D" w:rsidP="00700F46">
            <w:pPr>
              <w:jc w:val="left"/>
            </w:pPr>
          </w:p>
        </w:tc>
      </w:tr>
      <w:tr w:rsidR="00F43A0D" w14:paraId="291E618F" w14:textId="77777777" w:rsidTr="009B5627">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top w:val="dotted" w:sz="4" w:space="0" w:color="auto"/>
              <w:left w:val="dotted" w:sz="4" w:space="0" w:color="auto"/>
              <w:bottom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F13A03" w:rsidRDefault="00F43A0D" w:rsidP="0006350E">
            <w:pPr>
              <w:jc w:val="center"/>
              <w:rPr>
                <w:b/>
                <w:sz w:val="22"/>
                <w:szCs w:val="22"/>
              </w:rPr>
            </w:pPr>
            <w:r w:rsidRPr="00F13A0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F13A03" w:rsidRDefault="00F43A0D" w:rsidP="0006350E">
            <w:pPr>
              <w:jc w:val="center"/>
              <w:rPr>
                <w:b/>
                <w:sz w:val="22"/>
                <w:szCs w:val="22"/>
              </w:rPr>
            </w:pPr>
            <w:r w:rsidRPr="00F13A03">
              <w:rPr>
                <w:b/>
                <w:sz w:val="22"/>
                <w:szCs w:val="22"/>
              </w:rPr>
              <w:t>S</w:t>
            </w:r>
          </w:p>
        </w:tc>
        <w:tc>
          <w:tcPr>
            <w:tcW w:w="3260" w:type="dxa"/>
            <w:vMerge/>
            <w:tcBorders>
              <w:top w:val="dotted" w:sz="4" w:space="0" w:color="auto"/>
              <w:left w:val="dotted" w:sz="4" w:space="0" w:color="auto"/>
              <w:bottom w:val="dotted" w:sz="4" w:space="0" w:color="auto"/>
            </w:tcBorders>
            <w:vAlign w:val="center"/>
          </w:tcPr>
          <w:p w14:paraId="623F153B" w14:textId="77777777" w:rsidR="00F43A0D" w:rsidRDefault="00F43A0D" w:rsidP="00700F46">
            <w:pPr>
              <w:jc w:val="left"/>
            </w:pPr>
          </w:p>
        </w:tc>
      </w:tr>
      <w:tr w:rsidR="00F43A0D" w14:paraId="3E4E5376" w14:textId="77777777" w:rsidTr="009B5627">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top w:val="dotted" w:sz="4" w:space="0" w:color="auto"/>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F13A03" w:rsidRDefault="00F43A0D" w:rsidP="0006350E">
            <w:pPr>
              <w:jc w:val="center"/>
              <w:rPr>
                <w:b/>
                <w:sz w:val="22"/>
                <w:szCs w:val="22"/>
              </w:rPr>
            </w:pPr>
            <w:r w:rsidRPr="00F13A0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F13A03" w:rsidRDefault="00F43A0D" w:rsidP="0006350E">
            <w:pPr>
              <w:jc w:val="center"/>
              <w:rPr>
                <w:b/>
                <w:sz w:val="22"/>
                <w:szCs w:val="22"/>
              </w:rPr>
            </w:pPr>
            <w:r w:rsidRPr="00F13A03">
              <w:rPr>
                <w:b/>
                <w:sz w:val="22"/>
                <w:szCs w:val="22"/>
              </w:rPr>
              <w:t>S</w:t>
            </w:r>
          </w:p>
        </w:tc>
        <w:tc>
          <w:tcPr>
            <w:tcW w:w="3260" w:type="dxa"/>
            <w:vMerge/>
            <w:tcBorders>
              <w:top w:val="dotted" w:sz="4" w:space="0" w:color="auto"/>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16A42F90" w14:textId="77777777" w:rsidR="00700F46"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p w14:paraId="296F01D7" w14:textId="0056A27C" w:rsidR="00C8169F" w:rsidRPr="00415D2A" w:rsidRDefault="00C8169F" w:rsidP="00700F46"/>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585B5A3" w:rsidR="00700F46" w:rsidRPr="00415D2A"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F13A03" w:rsidRDefault="00700F46" w:rsidP="0006350E">
            <w:pPr>
              <w:jc w:val="center"/>
              <w:rPr>
                <w:b/>
                <w:sz w:val="22"/>
                <w:szCs w:val="22"/>
              </w:rPr>
            </w:pPr>
            <w:r w:rsidRPr="00F13A0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F13A03" w:rsidRDefault="00700F46" w:rsidP="0006350E">
            <w:pPr>
              <w:jc w:val="center"/>
              <w:rPr>
                <w:b/>
                <w:sz w:val="22"/>
                <w:szCs w:val="22"/>
              </w:rPr>
            </w:pPr>
            <w:r w:rsidRPr="00F13A03">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F13A03" w:rsidRDefault="00700F46" w:rsidP="0006350E">
            <w:pPr>
              <w:jc w:val="center"/>
              <w:rPr>
                <w:b/>
                <w:sz w:val="22"/>
                <w:szCs w:val="22"/>
              </w:rPr>
            </w:pPr>
            <w:r w:rsidRPr="00F13A03">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F13A03" w:rsidRDefault="00700F46" w:rsidP="0006350E">
            <w:pPr>
              <w:jc w:val="center"/>
              <w:rPr>
                <w:b/>
                <w:sz w:val="22"/>
                <w:szCs w:val="22"/>
              </w:rPr>
            </w:pPr>
            <w:r w:rsidRPr="00F13A03">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19B35051" w:rsidR="0033055A" w:rsidRDefault="00095BBA" w:rsidP="003C4740">
            <w:pPr>
              <w:tabs>
                <w:tab w:val="clear" w:pos="-189"/>
              </w:tabs>
              <w:jc w:val="left"/>
            </w:pPr>
            <w:r>
              <w:t xml:space="preserve">L’aerazione è garantita da finestre apribili (ricambio d’aria </w:t>
            </w:r>
            <w:r w:rsidR="001E156C">
              <w:t>naturale)</w:t>
            </w:r>
            <w:r w:rsidR="003C4740">
              <w:t>.</w:t>
            </w:r>
          </w:p>
        </w:tc>
      </w:tr>
      <w:tr w:rsidR="009429AB" w14:paraId="7516B652" w14:textId="77777777" w:rsidTr="003C4740">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41D8EB7"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55CF3D6E" w:rsidR="00D15888" w:rsidRPr="00095BBA" w:rsidRDefault="003C4740"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534A1B24"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D001735"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5101D65" w:rsidR="00D15888" w:rsidRDefault="00095BBA" w:rsidP="0033055A">
            <w:pPr>
              <w:tabs>
                <w:tab w:val="clear" w:pos="-189"/>
              </w:tabs>
              <w:jc w:val="left"/>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3C4740">
              <w:t>split a parete</w:t>
            </w:r>
            <w:r w:rsidR="00F13A03">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7873201"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7B4F255"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35BAB0C" w14:textId="6F6E10E8" w:rsidR="00EA4195" w:rsidRDefault="00EA4195" w:rsidP="00EA4195">
            <w:pPr>
              <w:jc w:val="left"/>
            </w:pPr>
            <w:r>
              <w:t xml:space="preserve">L’impianto di riscaldamento è costituito da radiatori facenti capo </w:t>
            </w:r>
            <w:r w:rsidR="0067414A">
              <w:t>a</w:t>
            </w:r>
            <w:r>
              <w:t xml:space="preserve"> caldaia a gas (</w:t>
            </w:r>
            <w:r w:rsidR="00100C26" w:rsidRPr="00100C26">
              <w:t>balcone e uff. amministrazione</w:t>
            </w:r>
            <w:r w:rsidRPr="00100C26">
              <w:t xml:space="preserve">) </w:t>
            </w:r>
            <w:r w:rsidR="0067414A" w:rsidRPr="00100C26">
              <w:t xml:space="preserve">del tipo </w:t>
            </w:r>
            <w:r w:rsidRPr="00100C26">
              <w:t>autonom</w:t>
            </w:r>
            <w:r w:rsidR="0067414A" w:rsidRPr="00100C26">
              <w:t>o</w:t>
            </w:r>
            <w:r w:rsidRPr="00100C26">
              <w:t>.</w:t>
            </w:r>
          </w:p>
          <w:p w14:paraId="234CEE86" w14:textId="0E186F47" w:rsidR="00D15888" w:rsidRPr="00100C26"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5A71B32F"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053CFA35" w:rsidR="00FE71A5" w:rsidRPr="00496068" w:rsidRDefault="00FE71A5" w:rsidP="00CB705F">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79105CC0"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2D1B281D" w14:textId="77777777" w:rsidR="00923DA7"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0CB594D3" w:rsidR="00933D7B" w:rsidRPr="009A6802" w:rsidRDefault="00933D7B" w:rsidP="00BE21C2"/>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9B5627" w:rsidRDefault="00D15888" w:rsidP="0006350E">
            <w:pPr>
              <w:jc w:val="center"/>
              <w:rPr>
                <w:b/>
                <w:sz w:val="22"/>
                <w:szCs w:val="22"/>
              </w:rPr>
            </w:pPr>
            <w:r w:rsidRPr="009B562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9B5627" w:rsidRDefault="00D15888" w:rsidP="0006350E">
            <w:pPr>
              <w:jc w:val="center"/>
              <w:rPr>
                <w:b/>
                <w:sz w:val="22"/>
                <w:szCs w:val="22"/>
              </w:rPr>
            </w:pPr>
            <w:r w:rsidRPr="009B5627">
              <w:rPr>
                <w:b/>
                <w:sz w:val="22"/>
                <w:szCs w:val="22"/>
              </w:rPr>
              <w:t>-</w:t>
            </w:r>
          </w:p>
        </w:tc>
        <w:tc>
          <w:tcPr>
            <w:tcW w:w="3260" w:type="dxa"/>
            <w:tcBorders>
              <w:left w:val="dotted" w:sz="4" w:space="0" w:color="auto"/>
              <w:bottom w:val="dotted" w:sz="4" w:space="0" w:color="auto"/>
            </w:tcBorders>
            <w:vAlign w:val="center"/>
          </w:tcPr>
          <w:p w14:paraId="6DD17E5D" w14:textId="55D0C010"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7414A">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9B5627" w:rsidRDefault="00BE21C2"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9A84A" w14:textId="77777777" w:rsidR="00D15888" w:rsidRPr="009B5627" w:rsidRDefault="00D15888"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657B904F" w14:textId="0644B48D" w:rsidR="00D15888" w:rsidRPr="00F46AA7" w:rsidRDefault="00D15888" w:rsidP="00EB725D">
            <w:pPr>
              <w:jc w:val="left"/>
            </w:pPr>
          </w:p>
        </w:tc>
      </w:tr>
      <w:tr w:rsidR="009429AB" w14:paraId="6E5A03D2" w14:textId="77777777" w:rsidTr="00786050">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9B5627" w:rsidRDefault="00BE21C2"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0560DE04" w:rsidR="00D15888" w:rsidRPr="009B5627" w:rsidRDefault="0078605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0F5775D5" w:rsidR="00D15888" w:rsidRDefault="00D15888"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9B5627" w:rsidRDefault="00BE21C2"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9B5627" w:rsidRDefault="00D15888" w:rsidP="0006350E">
            <w:pPr>
              <w:jc w:val="center"/>
              <w:rPr>
                <w:b/>
                <w:sz w:val="22"/>
                <w:szCs w:val="22"/>
              </w:rPr>
            </w:pPr>
            <w:r w:rsidRPr="009B5627">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9B562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9B5627" w:rsidRDefault="00BE21C2" w:rsidP="0006350E">
            <w:pPr>
              <w:jc w:val="center"/>
              <w:rPr>
                <w:sz w:val="22"/>
                <w:szCs w:val="22"/>
              </w:rPr>
            </w:pPr>
            <w:r w:rsidRPr="009B562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AA1C296" w:rsidR="00D15888" w:rsidRPr="009B5627" w:rsidRDefault="009B5627" w:rsidP="0006350E">
            <w:pPr>
              <w:jc w:val="center"/>
              <w:rPr>
                <w:b/>
                <w:sz w:val="22"/>
                <w:szCs w:val="22"/>
              </w:rPr>
            </w:pPr>
            <w:r w:rsidRPr="009B5627">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AD1883D" w:rsidR="00D15888" w:rsidRPr="009B5627"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9B5627" w:rsidRDefault="00BE21C2" w:rsidP="0006350E">
            <w:pPr>
              <w:jc w:val="center"/>
              <w:rPr>
                <w:b/>
                <w:sz w:val="22"/>
                <w:szCs w:val="22"/>
              </w:rPr>
            </w:pPr>
            <w:r w:rsidRPr="009B562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9B5627" w:rsidRDefault="006B7E9C" w:rsidP="0006350E">
            <w:pPr>
              <w:jc w:val="center"/>
              <w:rPr>
                <w:b/>
                <w:sz w:val="22"/>
                <w:szCs w:val="22"/>
              </w:rPr>
            </w:pPr>
            <w:r w:rsidRPr="009B5627">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F13A03" w:rsidRDefault="00D15888" w:rsidP="0006350E">
            <w:pPr>
              <w:jc w:val="center"/>
              <w:rPr>
                <w:b/>
                <w:sz w:val="22"/>
                <w:szCs w:val="22"/>
              </w:rPr>
            </w:pPr>
            <w:r w:rsidRPr="00F13A0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F13A03" w:rsidRDefault="00D15888" w:rsidP="0006350E">
            <w:pPr>
              <w:jc w:val="center"/>
              <w:rPr>
                <w:b/>
                <w:sz w:val="22"/>
                <w:szCs w:val="22"/>
              </w:rPr>
            </w:pPr>
            <w:r w:rsidRPr="00F13A03">
              <w:rPr>
                <w:b/>
                <w:sz w:val="22"/>
                <w:szCs w:val="22"/>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100C2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F13A03" w:rsidRDefault="00BE21C2" w:rsidP="0006350E">
            <w:pPr>
              <w:jc w:val="center"/>
              <w:rPr>
                <w:b/>
                <w:sz w:val="22"/>
                <w:szCs w:val="22"/>
              </w:rPr>
            </w:pPr>
            <w:r w:rsidRPr="00F13A0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BE3F033" w:rsidR="00BE21C2" w:rsidRPr="00F13A03" w:rsidRDefault="00100C26" w:rsidP="0006350E">
            <w:pPr>
              <w:jc w:val="center"/>
              <w:rPr>
                <w:b/>
                <w:sz w:val="22"/>
                <w:szCs w:val="22"/>
              </w:rPr>
            </w:pPr>
            <w:r w:rsidRPr="00F13A03">
              <w:rPr>
                <w:b/>
                <w:sz w:val="22"/>
                <w:szCs w:val="22"/>
              </w:rPr>
              <w:t>-</w:t>
            </w:r>
          </w:p>
        </w:tc>
        <w:tc>
          <w:tcPr>
            <w:tcW w:w="3260" w:type="dxa"/>
            <w:tcBorders>
              <w:top w:val="dotted" w:sz="4" w:space="0" w:color="auto"/>
              <w:left w:val="dotted" w:sz="4" w:space="0" w:color="auto"/>
            </w:tcBorders>
            <w:vAlign w:val="center"/>
          </w:tcPr>
          <w:p w14:paraId="6386B379" w14:textId="74EC5617"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F13A03" w:rsidRDefault="00D15888" w:rsidP="0006350E">
            <w:pPr>
              <w:jc w:val="center"/>
              <w:rPr>
                <w:b/>
                <w:sz w:val="22"/>
                <w:szCs w:val="22"/>
              </w:rPr>
            </w:pPr>
            <w:r w:rsidRPr="00F13A0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F13A03" w:rsidRDefault="00D15888" w:rsidP="0006350E">
            <w:pPr>
              <w:jc w:val="center"/>
              <w:rPr>
                <w:b/>
                <w:sz w:val="22"/>
                <w:szCs w:val="22"/>
              </w:rPr>
            </w:pPr>
            <w:r w:rsidRPr="00F13A03">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F13A03" w:rsidRDefault="00D15888" w:rsidP="0006350E">
            <w:pPr>
              <w:jc w:val="center"/>
              <w:rPr>
                <w:b/>
                <w:sz w:val="22"/>
                <w:szCs w:val="22"/>
              </w:rPr>
            </w:pPr>
            <w:r w:rsidRPr="00F13A0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F13A03" w:rsidRDefault="00D15888" w:rsidP="0006350E">
            <w:pPr>
              <w:jc w:val="center"/>
              <w:rPr>
                <w:b/>
                <w:sz w:val="22"/>
                <w:szCs w:val="22"/>
              </w:rPr>
            </w:pPr>
            <w:r w:rsidRPr="00F13A03">
              <w:rPr>
                <w:b/>
                <w:sz w:val="22"/>
                <w:szCs w:val="22"/>
              </w:rPr>
              <w:t>-</w:t>
            </w:r>
          </w:p>
        </w:tc>
        <w:tc>
          <w:tcPr>
            <w:tcW w:w="3260" w:type="dxa"/>
            <w:tcBorders>
              <w:top w:val="dotted" w:sz="4" w:space="0" w:color="auto"/>
              <w:left w:val="dotted" w:sz="4" w:space="0" w:color="auto"/>
            </w:tcBorders>
            <w:vAlign w:val="center"/>
          </w:tcPr>
          <w:p w14:paraId="33A68519" w14:textId="6282A706"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F13A03" w:rsidRDefault="00EB30A9" w:rsidP="00EB725D">
            <w:pPr>
              <w:jc w:val="left"/>
              <w:rPr>
                <w:b/>
                <w:sz w:val="22"/>
                <w:szCs w:val="22"/>
              </w:rPr>
            </w:pPr>
            <w:r w:rsidRPr="00F13A03">
              <w:rPr>
                <w:b/>
                <w:sz w:val="22"/>
                <w:szCs w:val="22"/>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F13A03" w:rsidRDefault="00BE1E75" w:rsidP="0006350E">
            <w:pPr>
              <w:jc w:val="center"/>
              <w:rPr>
                <w:sz w:val="22"/>
                <w:szCs w:val="22"/>
              </w:rPr>
            </w:pPr>
            <w:r w:rsidRPr="00F13A0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F13A03" w:rsidRDefault="00D15888" w:rsidP="0006350E">
            <w:pPr>
              <w:jc w:val="center"/>
              <w:rPr>
                <w:b/>
                <w:sz w:val="22"/>
                <w:szCs w:val="22"/>
              </w:rPr>
            </w:pPr>
            <w:r w:rsidRPr="00F13A03">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F13A03" w:rsidRDefault="00BE1E75" w:rsidP="0006350E">
            <w:pPr>
              <w:jc w:val="center"/>
              <w:rPr>
                <w:sz w:val="22"/>
                <w:szCs w:val="22"/>
              </w:rPr>
            </w:pPr>
            <w:r w:rsidRPr="00F13A0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F13A03" w:rsidRDefault="00D15888" w:rsidP="0006350E">
            <w:pPr>
              <w:jc w:val="center"/>
              <w:rPr>
                <w:b/>
                <w:sz w:val="22"/>
                <w:szCs w:val="22"/>
              </w:rPr>
            </w:pPr>
            <w:r w:rsidRPr="00F13A03">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F13A03" w:rsidRDefault="001D4A5F" w:rsidP="0006350E">
            <w:pPr>
              <w:jc w:val="center"/>
              <w:rPr>
                <w:sz w:val="22"/>
                <w:szCs w:val="22"/>
              </w:rPr>
            </w:pPr>
            <w:r w:rsidRPr="00F13A03">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F13A03" w:rsidRDefault="00BB7726" w:rsidP="0006350E">
            <w:pPr>
              <w:jc w:val="center"/>
              <w:rPr>
                <w:b/>
                <w:sz w:val="22"/>
                <w:szCs w:val="22"/>
              </w:rPr>
            </w:pPr>
            <w:r w:rsidRPr="00F13A03">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F13A03" w:rsidRDefault="00305365" w:rsidP="0006350E">
            <w:pPr>
              <w:jc w:val="center"/>
              <w:rPr>
                <w:sz w:val="22"/>
                <w:szCs w:val="22"/>
              </w:rPr>
            </w:pPr>
            <w:r w:rsidRPr="00F13A0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F13A03" w:rsidRDefault="00305365" w:rsidP="0006350E">
            <w:pPr>
              <w:jc w:val="center"/>
              <w:rPr>
                <w:b/>
                <w:sz w:val="22"/>
                <w:szCs w:val="22"/>
              </w:rPr>
            </w:pPr>
            <w:r w:rsidRPr="00F13A03">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F13A03" w:rsidRDefault="0006143E"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F13A03"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F13A03" w:rsidRDefault="002172B2" w:rsidP="0006350E">
            <w:pPr>
              <w:jc w:val="center"/>
              <w:rPr>
                <w:b/>
                <w:sz w:val="22"/>
                <w:szCs w:val="22"/>
              </w:rPr>
            </w:pPr>
            <w:r w:rsidRPr="00F13A0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F13A03" w:rsidRDefault="002172B2" w:rsidP="0006350E">
            <w:pPr>
              <w:jc w:val="center"/>
              <w:rPr>
                <w:b/>
                <w:sz w:val="22"/>
                <w:szCs w:val="22"/>
              </w:rPr>
            </w:pPr>
            <w:r w:rsidRPr="00F13A03">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F13A03" w:rsidRDefault="001A4E7D" w:rsidP="0006350E">
            <w:pPr>
              <w:jc w:val="center"/>
              <w:rPr>
                <w:b/>
                <w:sz w:val="22"/>
                <w:szCs w:val="22"/>
              </w:rPr>
            </w:pPr>
            <w:r w:rsidRPr="00F13A0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F13A03" w:rsidRDefault="001A4E7D" w:rsidP="0006350E">
            <w:pPr>
              <w:jc w:val="center"/>
              <w:rPr>
                <w:b/>
                <w:sz w:val="22"/>
                <w:szCs w:val="22"/>
              </w:rPr>
            </w:pPr>
            <w:r w:rsidRPr="00F13A03">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A078022" w:rsidR="00BF4CDF" w:rsidRPr="00773760" w:rsidRDefault="00F4172D"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9869D2">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4A7EF2B9" w:rsidR="002D0292" w:rsidRDefault="009869D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4386A070" w:rsidR="002D0292" w:rsidRDefault="009869D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20F31E2E" w:rsidR="002D0292" w:rsidRPr="00882B0E" w:rsidRDefault="009869D2" w:rsidP="00CB221B">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619404B5" w:rsidR="002D0292" w:rsidRPr="00FC3618" w:rsidRDefault="002D0292" w:rsidP="00CB221B">
            <w:pPr>
              <w:jc w:val="left"/>
              <w:rPr>
                <w:rFonts w:cs="Tahoma"/>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100C26" w:rsidRDefault="002D0292" w:rsidP="00F04A88">
            <w:pPr>
              <w:jc w:val="left"/>
              <w:rPr>
                <w:rFonts w:cs="Tahoma"/>
                <w:sz w:val="16"/>
                <w:szCs w:val="16"/>
              </w:rPr>
            </w:pPr>
            <w:r w:rsidRPr="00100C26">
              <w:rPr>
                <w:rFonts w:cs="Tahoma"/>
                <w:sz w:val="16"/>
                <w:szCs w:val="16"/>
              </w:rPr>
              <w:t xml:space="preserve">Vie di </w:t>
            </w:r>
            <w:r w:rsidR="00DB579A" w:rsidRPr="00100C26">
              <w:rPr>
                <w:rFonts w:cs="Tahoma"/>
                <w:sz w:val="16"/>
                <w:szCs w:val="16"/>
              </w:rPr>
              <w:t>circolazione interne ed esterne</w:t>
            </w:r>
          </w:p>
          <w:p w14:paraId="3CC826A8" w14:textId="14CF430B" w:rsidR="002D0292" w:rsidRPr="00100C26" w:rsidRDefault="002D0292" w:rsidP="00F04A88">
            <w:pPr>
              <w:jc w:val="left"/>
              <w:rPr>
                <w:rFonts w:cs="Tahoma"/>
                <w:sz w:val="16"/>
                <w:szCs w:val="16"/>
              </w:rPr>
            </w:pPr>
            <w:r w:rsidRPr="00100C26">
              <w:rPr>
                <w:rFonts w:cs="Tahoma"/>
                <w:sz w:val="16"/>
                <w:szCs w:val="16"/>
              </w:rPr>
              <w:t>utilizzate per:</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ED24AB7" w:rsidR="002D0292" w:rsidRPr="00C8169F" w:rsidRDefault="00C8169F" w:rsidP="00CB221B">
            <w:pPr>
              <w:jc w:val="left"/>
              <w:rPr>
                <w:rFonts w:cs="Tahoma"/>
                <w:sz w:val="16"/>
                <w:szCs w:val="16"/>
              </w:rPr>
            </w:pPr>
            <w:r w:rsidRPr="00C8169F">
              <w:rPr>
                <w:rFonts w:cs="Tahoma"/>
                <w:sz w:val="16"/>
                <w:szCs w:val="16"/>
              </w:rPr>
              <w:t>L'ampiezza delle vie di circolazione è adeguata e permette un facile raggiungimento dei luoghi di lavoro e manutenzione.</w:t>
            </w:r>
          </w:p>
        </w:tc>
      </w:tr>
      <w:tr w:rsidR="00D95587" w:rsidRPr="00CA0217" w14:paraId="63002514" w14:textId="77777777" w:rsidTr="00C8169F">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4917418" w:rsidR="002D0292" w:rsidRDefault="00C8169F"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4832C2DA" w:rsidR="002D0292" w:rsidRDefault="00C8169F"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1FCBE5E" w:rsidR="002D0292" w:rsidRPr="00100C26" w:rsidRDefault="00C8169F"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1A708410" w14:textId="77777777" w:rsidR="002D0292" w:rsidRPr="00C8169F" w:rsidRDefault="00C8169F" w:rsidP="00537CE7">
            <w:pPr>
              <w:jc w:val="left"/>
              <w:rPr>
                <w:rFonts w:cs="Tahoma"/>
                <w:color w:val="000000"/>
                <w:sz w:val="16"/>
                <w:szCs w:val="16"/>
              </w:rPr>
            </w:pPr>
            <w:r w:rsidRPr="00C8169F">
              <w:rPr>
                <w:rFonts w:cs="Tahoma"/>
                <w:color w:val="000000"/>
                <w:sz w:val="16"/>
                <w:szCs w:val="16"/>
              </w:rPr>
              <w:t>La porta della Sede è dotata di sistema elettro meccanico.</w:t>
            </w:r>
          </w:p>
          <w:p w14:paraId="0EA820D4" w14:textId="6350C905" w:rsidR="00C8169F" w:rsidRPr="00C8169F" w:rsidRDefault="00C8169F" w:rsidP="00537CE7">
            <w:pPr>
              <w:jc w:val="left"/>
              <w:rPr>
                <w:rFonts w:cs="Tahoma"/>
                <w:sz w:val="16"/>
                <w:szCs w:val="16"/>
                <w:highlight w:val="yellow"/>
              </w:rPr>
            </w:pPr>
            <w:r w:rsidRPr="00C8169F">
              <w:rPr>
                <w:rFonts w:cs="Tahoma"/>
                <w:color w:val="000000"/>
                <w:sz w:val="16"/>
                <w:szCs w:val="16"/>
              </w:rPr>
              <w:t>La porta di uscita dal Condominio è dotata di solo sistema elettrico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Pr="00100C26" w:rsidRDefault="002D0292" w:rsidP="00513935">
            <w:pPr>
              <w:spacing w:line="276" w:lineRule="auto"/>
              <w:ind w:right="562"/>
              <w:jc w:val="center"/>
              <w:rPr>
                <w:sz w:val="22"/>
                <w:szCs w:val="22"/>
              </w:rPr>
            </w:pPr>
            <w:r w:rsidRPr="00100C26">
              <w:rPr>
                <w:sz w:val="22"/>
                <w:szCs w:val="22"/>
              </w:rPr>
              <w:t>1</w:t>
            </w:r>
          </w:p>
        </w:tc>
        <w:tc>
          <w:tcPr>
            <w:tcW w:w="876" w:type="pct"/>
            <w:tcBorders>
              <w:top w:val="dotted" w:sz="4" w:space="0" w:color="auto"/>
              <w:left w:val="dotted" w:sz="4" w:space="0" w:color="auto"/>
              <w:bottom w:val="dotted" w:sz="4" w:space="0" w:color="auto"/>
            </w:tcBorders>
            <w:vAlign w:val="center"/>
          </w:tcPr>
          <w:p w14:paraId="240EB71E" w14:textId="7EE7500A" w:rsidR="00C8169F" w:rsidRPr="00C8169F" w:rsidRDefault="00C8169F" w:rsidP="00C8169F">
            <w:pPr>
              <w:jc w:val="left"/>
              <w:rPr>
                <w:rFonts w:cs="Tahoma"/>
                <w:color w:val="000000"/>
                <w:sz w:val="16"/>
                <w:szCs w:val="16"/>
              </w:rPr>
            </w:pPr>
            <w:r w:rsidRPr="00C8169F">
              <w:rPr>
                <w:rFonts w:cs="Tahoma"/>
                <w:color w:val="000000"/>
                <w:sz w:val="16"/>
                <w:szCs w:val="16"/>
              </w:rPr>
              <w:t>Le porte interne vetra</w:t>
            </w:r>
            <w:r w:rsidR="00FC3618">
              <w:rPr>
                <w:rFonts w:cs="Tahoma"/>
                <w:color w:val="000000"/>
                <w:sz w:val="16"/>
                <w:szCs w:val="16"/>
              </w:rPr>
              <w:t>te sono del sistema interparete.</w:t>
            </w:r>
          </w:p>
          <w:p w14:paraId="3494405B" w14:textId="39B9403A" w:rsidR="00C8169F" w:rsidRPr="00C8169F" w:rsidRDefault="00FC3618" w:rsidP="00C8169F">
            <w:pPr>
              <w:jc w:val="left"/>
              <w:rPr>
                <w:rFonts w:cs="Tahoma"/>
                <w:color w:val="000000"/>
                <w:sz w:val="16"/>
                <w:szCs w:val="16"/>
              </w:rPr>
            </w:pPr>
            <w:r>
              <w:rPr>
                <w:rFonts w:cs="Tahoma"/>
                <w:color w:val="000000"/>
                <w:sz w:val="16"/>
                <w:szCs w:val="16"/>
              </w:rPr>
              <w:t>Porte interne in legno.</w:t>
            </w:r>
          </w:p>
          <w:p w14:paraId="1C75EA7A" w14:textId="21C94515" w:rsidR="002D0292" w:rsidRPr="00C8169F" w:rsidRDefault="00C8169F" w:rsidP="00CB221B">
            <w:pPr>
              <w:jc w:val="left"/>
              <w:rPr>
                <w:rFonts w:cs="Tahoma"/>
                <w:color w:val="000000"/>
                <w:sz w:val="16"/>
                <w:szCs w:val="16"/>
              </w:rPr>
            </w:pPr>
            <w:r w:rsidRPr="00C8169F">
              <w:rPr>
                <w:rFonts w:cs="Tahoma"/>
                <w:color w:val="000000"/>
                <w:sz w:val="16"/>
                <w:szCs w:val="16"/>
              </w:rPr>
              <w:t xml:space="preserve">Porte accesso al Condominio vetro a norma </w:t>
            </w:r>
          </w:p>
        </w:tc>
      </w:tr>
      <w:tr w:rsidR="00D95587" w:rsidRPr="00CA0217" w14:paraId="25F67D27" w14:textId="77777777" w:rsidTr="00100C26">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926E04A" w:rsidR="00513F01" w:rsidRDefault="00100C26"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5277C55A" w:rsidR="00513F01" w:rsidRDefault="00100C26"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07E7F6CB" w:rsidR="00513F01" w:rsidRDefault="00100C26"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625A0947"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69142506" w:rsidR="009F29BC" w:rsidRPr="00CA0217" w:rsidRDefault="00C8169F"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A977C9">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6BF822B" w:rsidR="00513F01" w:rsidRPr="00100C26" w:rsidRDefault="00537CE7" w:rsidP="00DB579A">
            <w:pPr>
              <w:jc w:val="left"/>
              <w:rPr>
                <w:rFonts w:cs="Tahoma"/>
                <w:sz w:val="16"/>
                <w:szCs w:val="16"/>
              </w:rPr>
            </w:pPr>
            <w:r w:rsidRPr="00100C26">
              <w:rPr>
                <w:rFonts w:cs="Tahoma"/>
                <w:sz w:val="16"/>
                <w:szCs w:val="16"/>
              </w:rPr>
              <w:t xml:space="preserve">Sono disponibili </w:t>
            </w:r>
            <w:proofErr w:type="spellStart"/>
            <w:r w:rsidRPr="00100C26">
              <w:rPr>
                <w:rFonts w:cs="Tahoma"/>
                <w:sz w:val="16"/>
                <w:szCs w:val="16"/>
              </w:rPr>
              <w:t>nn</w:t>
            </w:r>
            <w:proofErr w:type="spellEnd"/>
            <w:r w:rsidRPr="00100C26">
              <w:rPr>
                <w:rFonts w:cs="Tahoma"/>
                <w:sz w:val="16"/>
                <w:szCs w:val="16"/>
              </w:rPr>
              <w:t xml:space="preserve">. </w:t>
            </w:r>
            <w:r w:rsidR="00100C26" w:rsidRPr="00100C26">
              <w:rPr>
                <w:rFonts w:cs="Tahoma"/>
                <w:sz w:val="16"/>
                <w:szCs w:val="16"/>
              </w:rPr>
              <w:t>4</w:t>
            </w:r>
            <w:r w:rsidRPr="00100C26">
              <w:rPr>
                <w:rFonts w:cs="Tahoma"/>
                <w:sz w:val="16"/>
                <w:szCs w:val="16"/>
              </w:rPr>
              <w:t xml:space="preserve"> bagni, distinti per </w:t>
            </w:r>
            <w:r w:rsidR="00DB579A" w:rsidRPr="00100C26">
              <w:rPr>
                <w:rFonts w:cs="Tahoma"/>
                <w:sz w:val="16"/>
                <w:szCs w:val="16"/>
              </w:rPr>
              <w:t>genere</w:t>
            </w:r>
            <w:r w:rsidRPr="00100C26">
              <w:rPr>
                <w:rFonts w:cs="Tahoma"/>
                <w:sz w:val="16"/>
                <w:szCs w:val="16"/>
              </w:rPr>
              <w:t>,</w:t>
            </w:r>
            <w:r w:rsidR="00513F01" w:rsidRPr="00100C26">
              <w:rPr>
                <w:rFonts w:cs="Tahoma"/>
                <w:sz w:val="16"/>
                <w:szCs w:val="16"/>
              </w:rPr>
              <w:t xml:space="preserve"> </w:t>
            </w:r>
            <w:r w:rsidRPr="00100C26">
              <w:rPr>
                <w:rFonts w:cs="Tahoma"/>
                <w:sz w:val="16"/>
                <w:szCs w:val="16"/>
              </w:rPr>
              <w:t>poic</w:t>
            </w:r>
            <w:r w:rsidR="00513F01" w:rsidRPr="00100C26">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A977C9">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F53C83D"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64A3D48" w:rsidR="00A95861" w:rsidRDefault="00C8169F"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691D99D1" w:rsidR="00A95861" w:rsidRDefault="00C8169F"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2FA2DCA4" w:rsidR="00A95861" w:rsidRDefault="00C8169F"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08D7F5DE" w:rsidR="00A95861" w:rsidRPr="00C8169F" w:rsidRDefault="00C8169F" w:rsidP="00CB221B">
            <w:pPr>
              <w:jc w:val="left"/>
              <w:rPr>
                <w:rFonts w:cs="Tahoma"/>
                <w:color w:val="000000"/>
                <w:sz w:val="16"/>
                <w:szCs w:val="16"/>
              </w:rPr>
            </w:pPr>
            <w:r w:rsidRPr="00C8169F">
              <w:rPr>
                <w:rFonts w:cs="Tahoma"/>
                <w:color w:val="000000"/>
                <w:sz w:val="16"/>
                <w:szCs w:val="16"/>
              </w:rPr>
              <w:t>Ci sono manutenzioni in</w:t>
            </w:r>
            <w:r w:rsidR="00FC3618">
              <w:rPr>
                <w:rFonts w:cs="Tahoma"/>
                <w:color w:val="000000"/>
                <w:sz w:val="16"/>
                <w:szCs w:val="16"/>
              </w:rPr>
              <w:t xml:space="preserve"> facciata per insegne.</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A977C9">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2E1D39B" w:rsidR="001A6AA6" w:rsidRPr="00C8169F" w:rsidRDefault="00C8169F" w:rsidP="001A6AA6">
            <w:pPr>
              <w:jc w:val="left"/>
              <w:rPr>
                <w:rFonts w:cs="Tahoma"/>
                <w:color w:val="000000"/>
                <w:sz w:val="16"/>
                <w:szCs w:val="16"/>
              </w:rPr>
            </w:pPr>
            <w:r w:rsidRPr="00C8169F">
              <w:rPr>
                <w:rFonts w:cs="Tahoma"/>
                <w:color w:val="000000"/>
                <w:sz w:val="16"/>
                <w:szCs w:val="16"/>
              </w:rPr>
              <w:t>Le stampanti si trovano in luogo idoneo ad esse dedicato</w:t>
            </w:r>
            <w:r w:rsidR="00FC3618">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A977C9">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9BD0023" w:rsidR="00294A6E" w:rsidRPr="00C8169F" w:rsidRDefault="00C8169F" w:rsidP="00CB221B">
            <w:pPr>
              <w:jc w:val="left"/>
              <w:rPr>
                <w:rFonts w:cs="Tahoma"/>
                <w:sz w:val="16"/>
                <w:szCs w:val="16"/>
              </w:rPr>
            </w:pPr>
            <w:r w:rsidRPr="00C8169F">
              <w:rPr>
                <w:rFonts w:cs="Tahoma"/>
                <w:sz w:val="16"/>
                <w:szCs w:val="16"/>
              </w:rPr>
              <w:t>L’impianto elettrico, per quanto visibile, si trova in buono stato di manutenzione.</w:t>
            </w:r>
          </w:p>
        </w:tc>
      </w:tr>
      <w:tr w:rsidR="006F6505" w:rsidRPr="00F074C3" w14:paraId="66281F7A" w14:textId="77777777" w:rsidTr="00A977C9">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70DDF4E2"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A977C9">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A977C9">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7E896A0" w:rsidR="00A40F78" w:rsidRPr="003B0F39" w:rsidRDefault="00F13A03" w:rsidP="009B044C">
            <w:pPr>
              <w:jc w:val="left"/>
              <w:rPr>
                <w:rFonts w:cs="Tahoma"/>
                <w:sz w:val="16"/>
                <w:szCs w:val="16"/>
              </w:rPr>
            </w:pPr>
            <w:r>
              <w:rPr>
                <w:rFonts w:cs="Tahoma"/>
                <w:sz w:val="16"/>
                <w:szCs w:val="16"/>
              </w:rPr>
              <w:t>P</w:t>
            </w:r>
            <w:r w:rsidR="00A40F78" w:rsidRPr="003B0F39">
              <w:rPr>
                <w:rFonts w:cs="Tahoma"/>
                <w:sz w:val="16"/>
                <w:szCs w:val="16"/>
              </w:rPr>
              <w:t xml:space="preserve">resente impianto gas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F9AB69C" w:rsidR="00D0107D" w:rsidRPr="00F074C3" w:rsidRDefault="003B0F39"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164FDE38" w:rsidR="00D0107D" w:rsidRPr="00F074C3" w:rsidRDefault="003B0F39"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32A6DE45" w:rsidR="00D0107D" w:rsidRPr="00F074C3" w:rsidRDefault="003B0F39"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639E4F87" w:rsidR="00D0107D" w:rsidRPr="00C8169F" w:rsidRDefault="00C8169F" w:rsidP="00CB221B">
            <w:pPr>
              <w:jc w:val="left"/>
              <w:rPr>
                <w:rFonts w:cs="Tahoma"/>
                <w:sz w:val="16"/>
                <w:szCs w:val="16"/>
              </w:rPr>
            </w:pPr>
            <w:r w:rsidRPr="00C8169F">
              <w:rPr>
                <w:rFonts w:cs="Tahoma"/>
                <w:sz w:val="16"/>
                <w:szCs w:val="16"/>
              </w:rPr>
              <w:t>Impianto a gas autonomo (interno agenzia);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A977C9">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A977C9">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A977C9">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A977C9">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A977C9">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44925FA4" w:rsidR="00D52BAA" w:rsidRPr="00C8169F" w:rsidRDefault="00C8169F" w:rsidP="002D0292">
            <w:pPr>
              <w:jc w:val="left"/>
              <w:rPr>
                <w:rFonts w:cs="Tahoma"/>
                <w:color w:val="000000"/>
                <w:sz w:val="16"/>
                <w:szCs w:val="16"/>
              </w:rPr>
            </w:pPr>
            <w:r w:rsidRPr="00C8169F">
              <w:rPr>
                <w:rFonts w:cs="Tahoma"/>
                <w:color w:val="000000"/>
                <w:sz w:val="16"/>
                <w:szCs w:val="16"/>
              </w:rPr>
              <w:t>Nuovo Layout: gli arredi e le sedute sono a norma.</w:t>
            </w:r>
          </w:p>
        </w:tc>
      </w:tr>
      <w:tr w:rsidR="009D6503" w:rsidRPr="00CA0217" w14:paraId="48846CFA" w14:textId="77777777" w:rsidTr="00A977C9">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A977C9">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A977C9" w:rsidRPr="00CA0217" w14:paraId="755111E2" w14:textId="77777777" w:rsidTr="00A977C9">
        <w:tc>
          <w:tcPr>
            <w:tcW w:w="912" w:type="pct"/>
            <w:gridSpan w:val="2"/>
            <w:tcBorders>
              <w:top w:val="dotted" w:sz="4" w:space="0" w:color="auto"/>
              <w:bottom w:val="dotted" w:sz="4" w:space="0" w:color="auto"/>
              <w:right w:val="dotted" w:sz="4" w:space="0" w:color="auto"/>
            </w:tcBorders>
            <w:vAlign w:val="center"/>
          </w:tcPr>
          <w:p w14:paraId="0A937309" w14:textId="77777777" w:rsidR="00A977C9" w:rsidRDefault="00A977C9" w:rsidP="00A977C9">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A977C9" w:rsidRPr="000D3A57" w:rsidRDefault="00A977C9" w:rsidP="00A977C9">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A977C9" w:rsidRDefault="00A977C9" w:rsidP="00A977C9">
            <w:pPr>
              <w:jc w:val="left"/>
              <w:rPr>
                <w:sz w:val="16"/>
                <w:szCs w:val="16"/>
              </w:rPr>
            </w:pPr>
            <w:r>
              <w:rPr>
                <w:sz w:val="16"/>
                <w:szCs w:val="16"/>
              </w:rPr>
              <w:t>Rischi dati da esposizione ad agenti fisici, chimici o biologici</w:t>
            </w:r>
          </w:p>
          <w:p w14:paraId="54F75B59" w14:textId="77777777" w:rsidR="00A977C9" w:rsidRPr="000D3A57" w:rsidRDefault="00A977C9" w:rsidP="00A977C9">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A977C9" w:rsidRDefault="00A977C9" w:rsidP="00A977C9">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B17804A"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1BA2A698"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5E1E12AD"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A977C9" w:rsidRPr="00CA0217" w:rsidRDefault="00A977C9" w:rsidP="00A977C9">
            <w:pPr>
              <w:jc w:val="left"/>
              <w:rPr>
                <w:rFonts w:cs="Tahoma"/>
                <w:color w:val="000000"/>
                <w:sz w:val="16"/>
                <w:szCs w:val="16"/>
              </w:rPr>
            </w:pPr>
            <w:r>
              <w:rPr>
                <w:rFonts w:cs="Tahoma"/>
                <w:color w:val="000000"/>
                <w:sz w:val="16"/>
                <w:szCs w:val="16"/>
              </w:rPr>
              <w:t>vedere documento Master</w:t>
            </w:r>
          </w:p>
        </w:tc>
      </w:tr>
      <w:tr w:rsidR="00A977C9" w:rsidRPr="00CA0217" w14:paraId="11A35940"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A977C9" w:rsidRPr="002B1A59" w:rsidRDefault="00A977C9" w:rsidP="00A977C9">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A977C9" w:rsidRPr="002B1A59" w:rsidRDefault="00A977C9" w:rsidP="00A977C9">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A977C9" w:rsidRPr="002B1A59" w:rsidRDefault="00A977C9" w:rsidP="00A977C9">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A977C9" w:rsidRPr="002B1A59" w:rsidRDefault="00A977C9" w:rsidP="00A977C9">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65F3E52"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03A6BDB"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6135334D"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A977C9" w:rsidRPr="00CA0217" w:rsidRDefault="00A977C9" w:rsidP="00A977C9">
            <w:pPr>
              <w:jc w:val="left"/>
              <w:rPr>
                <w:rFonts w:cs="Tahoma"/>
                <w:color w:val="000000"/>
                <w:sz w:val="16"/>
                <w:szCs w:val="16"/>
              </w:rPr>
            </w:pPr>
          </w:p>
        </w:tc>
      </w:tr>
      <w:tr w:rsidR="00A977C9" w:rsidRPr="00CA0217" w14:paraId="48149353" w14:textId="77777777" w:rsidTr="00A977C9">
        <w:tc>
          <w:tcPr>
            <w:tcW w:w="912" w:type="pct"/>
            <w:gridSpan w:val="2"/>
            <w:tcBorders>
              <w:top w:val="dotted" w:sz="4" w:space="0" w:color="auto"/>
              <w:bottom w:val="dotted" w:sz="4" w:space="0" w:color="auto"/>
              <w:right w:val="dotted" w:sz="4" w:space="0" w:color="auto"/>
            </w:tcBorders>
            <w:vAlign w:val="center"/>
          </w:tcPr>
          <w:p w14:paraId="42A3A259" w14:textId="77777777" w:rsidR="00A977C9" w:rsidRDefault="00A977C9" w:rsidP="00A977C9">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A977C9" w:rsidRPr="00187C27" w:rsidRDefault="00A977C9" w:rsidP="00A977C9">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A977C9" w:rsidRPr="00187C27" w:rsidRDefault="00A977C9" w:rsidP="00A977C9">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A977C9" w:rsidRDefault="00A977C9" w:rsidP="00A977C9">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62C631DF"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8742242"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A532D8B"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A977C9" w:rsidRPr="00CA0217" w:rsidRDefault="00A977C9" w:rsidP="00A977C9">
            <w:pPr>
              <w:jc w:val="left"/>
              <w:rPr>
                <w:rFonts w:cs="Tahoma"/>
                <w:color w:val="000000"/>
                <w:sz w:val="16"/>
                <w:szCs w:val="16"/>
              </w:rPr>
            </w:pPr>
          </w:p>
        </w:tc>
      </w:tr>
      <w:tr w:rsidR="00A977C9" w:rsidRPr="00CA0217" w14:paraId="04310FB0" w14:textId="77777777" w:rsidTr="00A977C9">
        <w:tc>
          <w:tcPr>
            <w:tcW w:w="912" w:type="pct"/>
            <w:gridSpan w:val="2"/>
            <w:tcBorders>
              <w:top w:val="dotted" w:sz="4" w:space="0" w:color="auto"/>
              <w:bottom w:val="dotted" w:sz="4" w:space="0" w:color="auto"/>
              <w:right w:val="dotted" w:sz="4" w:space="0" w:color="auto"/>
            </w:tcBorders>
            <w:vAlign w:val="center"/>
          </w:tcPr>
          <w:p w14:paraId="5864B722" w14:textId="77777777" w:rsidR="00A977C9" w:rsidRPr="00F639D9" w:rsidRDefault="00A977C9" w:rsidP="00A977C9">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A977C9" w:rsidRPr="00187C27" w:rsidRDefault="00A977C9" w:rsidP="00A977C9">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A977C9" w:rsidRDefault="00A977C9" w:rsidP="00A977C9">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A977C9" w:rsidRPr="003B0F39" w:rsidRDefault="00A977C9" w:rsidP="00A977C9">
            <w:pPr>
              <w:jc w:val="left"/>
              <w:rPr>
                <w:sz w:val="16"/>
                <w:szCs w:val="16"/>
              </w:rPr>
            </w:pPr>
            <w:r w:rsidRPr="003B0F39">
              <w:rPr>
                <w:sz w:val="16"/>
                <w:szCs w:val="16"/>
              </w:rPr>
              <w:t>Vi sono barriere architettoniche che non consentono l’accesso a lavoratori con disabilità motoria.</w:t>
            </w:r>
          </w:p>
          <w:p w14:paraId="5C03FC52" w14:textId="7031E2D1" w:rsidR="00A977C9" w:rsidRPr="003B0F39" w:rsidRDefault="00A977C9" w:rsidP="00A977C9">
            <w:pPr>
              <w:jc w:val="left"/>
              <w:rPr>
                <w:sz w:val="16"/>
                <w:szCs w:val="16"/>
              </w:rPr>
            </w:pPr>
            <w:r w:rsidRPr="003B0F39">
              <w:rPr>
                <w:sz w:val="16"/>
                <w:szCs w:val="16"/>
              </w:rPr>
              <w:t xml:space="preserve">Qualora se ne presentasse la necessità, gli spazi </w:t>
            </w:r>
            <w:proofErr w:type="gramStart"/>
            <w:r w:rsidRPr="003B0F39">
              <w:rPr>
                <w:sz w:val="16"/>
                <w:szCs w:val="16"/>
              </w:rPr>
              <w:t>possono essere opportunamente adeguati</w:t>
            </w:r>
            <w:proofErr w:type="gramEnd"/>
            <w:r w:rsidRPr="003B0F39">
              <w:rPr>
                <w:sz w:val="16"/>
                <w:szCs w:val="16"/>
              </w:rPr>
              <w:t xml:space="preserv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DAD28A7"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0B0AB25"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6A5F343"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777777" w:rsidR="00A977C9" w:rsidRDefault="00A977C9" w:rsidP="00A977C9">
            <w:pPr>
              <w:jc w:val="left"/>
              <w:rPr>
                <w:rFonts w:cs="Tahoma"/>
                <w:color w:val="000000"/>
                <w:sz w:val="16"/>
                <w:szCs w:val="16"/>
              </w:rPr>
            </w:pPr>
            <w:r w:rsidRPr="002B2D1D">
              <w:rPr>
                <w:rFonts w:cs="Tahoma"/>
                <w:color w:val="000000"/>
                <w:sz w:val="16"/>
                <w:szCs w:val="16"/>
              </w:rPr>
              <w:t>Nella sede non sono presenti lavoratori con disabilità motoria.</w:t>
            </w:r>
          </w:p>
        </w:tc>
      </w:tr>
      <w:tr w:rsidR="00A977C9" w:rsidRPr="00CA0217" w14:paraId="6C3B2AD9" w14:textId="77777777" w:rsidTr="00A977C9">
        <w:tc>
          <w:tcPr>
            <w:tcW w:w="912" w:type="pct"/>
            <w:gridSpan w:val="2"/>
            <w:tcBorders>
              <w:top w:val="dotted" w:sz="4" w:space="0" w:color="auto"/>
              <w:bottom w:val="dotted" w:sz="4" w:space="0" w:color="auto"/>
              <w:right w:val="dotted" w:sz="4" w:space="0" w:color="auto"/>
            </w:tcBorders>
            <w:vAlign w:val="center"/>
          </w:tcPr>
          <w:p w14:paraId="69337F85" w14:textId="77777777" w:rsidR="00A977C9" w:rsidRPr="00F639D9" w:rsidRDefault="00A977C9" w:rsidP="00A977C9">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A977C9" w:rsidRPr="000D3A57" w:rsidRDefault="00A977C9" w:rsidP="00A977C9">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A977C9" w:rsidRPr="000D3A57" w:rsidRDefault="00A977C9" w:rsidP="00A977C9">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A977C9" w:rsidRDefault="00A977C9" w:rsidP="00A977C9">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DF3E19F"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0A3BE1EE"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8326988"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15D51154" w:rsidR="00A977C9" w:rsidRPr="00CA0217" w:rsidRDefault="00A977C9" w:rsidP="00A977C9">
            <w:pPr>
              <w:jc w:val="left"/>
              <w:rPr>
                <w:rFonts w:cs="Tahoma"/>
                <w:color w:val="000000"/>
                <w:sz w:val="16"/>
                <w:szCs w:val="16"/>
              </w:rPr>
            </w:pPr>
            <w:r w:rsidRPr="009C419B">
              <w:rPr>
                <w:rFonts w:cs="Tahoma"/>
                <w:sz w:val="16"/>
                <w:szCs w:val="16"/>
              </w:rPr>
              <w:t xml:space="preserve">Nella sede non sono presenti lavoratori appartenenti a </w:t>
            </w:r>
            <w:r>
              <w:rPr>
                <w:rFonts w:cs="Tahoma"/>
                <w:sz w:val="16"/>
                <w:szCs w:val="16"/>
              </w:rPr>
              <w:t>c</w:t>
            </w:r>
            <w:r w:rsidRPr="009C419B">
              <w:rPr>
                <w:rFonts w:cs="Tahoma"/>
                <w:sz w:val="16"/>
                <w:szCs w:val="16"/>
              </w:rPr>
              <w:t>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A977C9">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A977C9">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A977C9">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0C8D113F"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1ADB6632" w:rsidR="00343DDD" w:rsidRPr="00A40F78" w:rsidRDefault="00343DDD" w:rsidP="00BA4231">
            <w:pPr>
              <w:jc w:val="left"/>
              <w:rPr>
                <w:rFonts w:cs="Tahoma"/>
                <w:sz w:val="16"/>
                <w:szCs w:val="16"/>
              </w:rPr>
            </w:pPr>
          </w:p>
        </w:tc>
      </w:tr>
      <w:tr w:rsidR="00A977C9" w:rsidRPr="00CA0217" w14:paraId="48387ADD" w14:textId="77777777" w:rsidTr="00A977C9">
        <w:tc>
          <w:tcPr>
            <w:tcW w:w="912" w:type="pct"/>
            <w:gridSpan w:val="2"/>
            <w:tcBorders>
              <w:top w:val="dotted" w:sz="4" w:space="0" w:color="auto"/>
              <w:bottom w:val="dotted" w:sz="4" w:space="0" w:color="auto"/>
              <w:right w:val="dotted" w:sz="4" w:space="0" w:color="auto"/>
            </w:tcBorders>
            <w:vAlign w:val="center"/>
          </w:tcPr>
          <w:p w14:paraId="194BC978" w14:textId="77777777" w:rsidR="00A977C9" w:rsidRDefault="00A977C9" w:rsidP="00A977C9">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A977C9" w:rsidRDefault="00A977C9" w:rsidP="00A977C9">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A977C9" w:rsidRDefault="00A977C9" w:rsidP="00A977C9">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A977C9" w:rsidRPr="00534461" w:rsidRDefault="00A977C9" w:rsidP="00A977C9">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0279DFCE"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188B8428"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3B59AD5A"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A977C9" w:rsidRPr="00CA0217" w:rsidRDefault="00A977C9" w:rsidP="00A977C9">
            <w:pPr>
              <w:jc w:val="left"/>
              <w:rPr>
                <w:rFonts w:cs="Tahoma"/>
                <w:color w:val="000000"/>
                <w:sz w:val="16"/>
                <w:szCs w:val="16"/>
              </w:rPr>
            </w:pPr>
          </w:p>
        </w:tc>
      </w:tr>
      <w:tr w:rsidR="00A977C9" w:rsidRPr="00CA0217" w14:paraId="56F64D8F" w14:textId="77777777" w:rsidTr="00A977C9">
        <w:tc>
          <w:tcPr>
            <w:tcW w:w="912" w:type="pct"/>
            <w:gridSpan w:val="2"/>
            <w:tcBorders>
              <w:top w:val="dotted" w:sz="4" w:space="0" w:color="auto"/>
              <w:bottom w:val="dotted" w:sz="4" w:space="0" w:color="auto"/>
              <w:right w:val="dotted" w:sz="4" w:space="0" w:color="auto"/>
            </w:tcBorders>
            <w:vAlign w:val="center"/>
          </w:tcPr>
          <w:p w14:paraId="39CE4302" w14:textId="77777777" w:rsidR="00A977C9" w:rsidRPr="00BA4231" w:rsidRDefault="00A977C9" w:rsidP="00A977C9">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A977C9"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A977C9" w:rsidRPr="00F639D9" w:rsidRDefault="00A977C9" w:rsidP="00A977C9">
            <w:pPr>
              <w:jc w:val="left"/>
              <w:rPr>
                <w:sz w:val="16"/>
                <w:szCs w:val="16"/>
              </w:rPr>
            </w:pPr>
            <w:r w:rsidRPr="00F639D9">
              <w:rPr>
                <w:sz w:val="16"/>
                <w:szCs w:val="16"/>
              </w:rPr>
              <w:t>Rischi per la salute e la sicurezza derivanti dall'esposizione ai campi elettromagnetici (da 0 Hz a 300 GHz).</w:t>
            </w:r>
          </w:p>
          <w:p w14:paraId="002BEAF7" w14:textId="77777777" w:rsidR="00A977C9" w:rsidRPr="00F639D9" w:rsidRDefault="00A977C9" w:rsidP="00A977C9">
            <w:pPr>
              <w:jc w:val="left"/>
              <w:rPr>
                <w:rFonts w:cs="Tahoma"/>
                <w:sz w:val="16"/>
                <w:szCs w:val="16"/>
              </w:rPr>
            </w:pPr>
            <w:r w:rsidRPr="00F639D9">
              <w:rPr>
                <w:rFonts w:cs="Tahoma"/>
                <w:sz w:val="16"/>
                <w:szCs w:val="16"/>
              </w:rPr>
              <w:t>Assorbimento di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9302D06" w:rsidR="00A977C9" w:rsidRPr="009B70E4" w:rsidRDefault="00A977C9" w:rsidP="00A977C9">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431F0515" w14:textId="35DD459D" w:rsidR="00A977C9" w:rsidRPr="003B0F39" w:rsidRDefault="00A977C9" w:rsidP="00A977C9">
            <w:pPr>
              <w:rPr>
                <w:rFonts w:cs="Tahoma"/>
                <w:sz w:val="16"/>
                <w:szCs w:val="16"/>
              </w:rPr>
            </w:pPr>
            <w:r w:rsidRPr="003B0F39">
              <w:rPr>
                <w:rFonts w:cs="Tahoma"/>
                <w:sz w:val="16"/>
                <w:szCs w:val="16"/>
              </w:rPr>
              <w:t>Gli apparati installati sono conformi alla normativa ed ai protocolli di sicurezza ed installati opportunamente distanziati dalle postazioni.</w:t>
            </w:r>
          </w:p>
          <w:p w14:paraId="1812DD82" w14:textId="77777777" w:rsidR="00A977C9" w:rsidRPr="009B70E4" w:rsidRDefault="00A977C9" w:rsidP="00A977C9">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A977C9" w:rsidRPr="00F074C3"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A977C9" w:rsidRPr="00F074C3"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A977C9" w:rsidRPr="00F074C3"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A977C9" w:rsidRPr="00CA0217" w:rsidRDefault="00A977C9" w:rsidP="00A977C9">
            <w:pPr>
              <w:jc w:val="left"/>
              <w:rPr>
                <w:rFonts w:cs="Tahoma"/>
                <w:color w:val="000000"/>
                <w:sz w:val="16"/>
                <w:szCs w:val="16"/>
              </w:rPr>
            </w:pPr>
          </w:p>
        </w:tc>
      </w:tr>
      <w:tr w:rsidR="00A977C9" w:rsidRPr="00CA0217" w14:paraId="341E1776" w14:textId="77777777" w:rsidTr="00A977C9">
        <w:tc>
          <w:tcPr>
            <w:tcW w:w="912" w:type="pct"/>
            <w:gridSpan w:val="2"/>
            <w:tcBorders>
              <w:top w:val="dotted" w:sz="4" w:space="0" w:color="auto"/>
              <w:bottom w:val="dotted" w:sz="4" w:space="0" w:color="auto"/>
              <w:right w:val="dotted" w:sz="4" w:space="0" w:color="auto"/>
            </w:tcBorders>
            <w:vAlign w:val="center"/>
          </w:tcPr>
          <w:p w14:paraId="420A529F" w14:textId="77777777" w:rsidR="00A977C9" w:rsidRPr="00353F0A" w:rsidRDefault="00A977C9" w:rsidP="00A977C9">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A977C9" w:rsidRPr="00353F0A" w:rsidRDefault="00A977C9" w:rsidP="00A977C9">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A977C9" w:rsidRPr="00353F0A" w:rsidRDefault="00A977C9" w:rsidP="00A977C9">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A977C9" w:rsidRDefault="00A977C9" w:rsidP="00A977C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A977C9" w:rsidRPr="00534461" w:rsidRDefault="00A977C9" w:rsidP="00A977C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A977C9" w:rsidRPr="00CA0217" w:rsidRDefault="00A977C9" w:rsidP="00A977C9">
            <w:pPr>
              <w:jc w:val="left"/>
              <w:rPr>
                <w:rFonts w:cs="Tahoma"/>
                <w:color w:val="000000"/>
                <w:sz w:val="16"/>
                <w:szCs w:val="16"/>
              </w:rPr>
            </w:pPr>
          </w:p>
        </w:tc>
      </w:tr>
      <w:tr w:rsidR="00A977C9" w:rsidRPr="007E651F" w14:paraId="5D3CE3D0" w14:textId="77777777" w:rsidTr="00A977C9">
        <w:tc>
          <w:tcPr>
            <w:tcW w:w="912" w:type="pct"/>
            <w:gridSpan w:val="2"/>
            <w:tcBorders>
              <w:top w:val="dotted" w:sz="4" w:space="0" w:color="auto"/>
              <w:bottom w:val="dotted" w:sz="4" w:space="0" w:color="auto"/>
              <w:right w:val="dotted" w:sz="4" w:space="0" w:color="auto"/>
            </w:tcBorders>
            <w:vAlign w:val="center"/>
          </w:tcPr>
          <w:p w14:paraId="0176D373" w14:textId="77777777" w:rsidR="00A977C9" w:rsidRPr="00B27BF1" w:rsidRDefault="00A977C9" w:rsidP="00A977C9">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977C9" w:rsidRDefault="00A977C9" w:rsidP="00A977C9">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36DADEE7" w:rsidR="00A977C9" w:rsidRPr="00933D7B" w:rsidRDefault="00A977C9" w:rsidP="00A977C9">
            <w:pPr>
              <w:jc w:val="left"/>
              <w:rPr>
                <w:rFonts w:cs="Tahoma"/>
                <w:sz w:val="16"/>
                <w:szCs w:val="16"/>
              </w:rPr>
            </w:pPr>
            <w:r w:rsidRPr="00933D7B">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5E145DE1" w:rsidR="00A977C9" w:rsidRPr="00F074C3" w:rsidRDefault="00A977C9" w:rsidP="00A977C9">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2FCC1F55" w:rsidR="00A977C9" w:rsidRPr="00F074C3" w:rsidRDefault="00A977C9" w:rsidP="00A977C9">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1A947CE1" w:rsidR="00A977C9" w:rsidRPr="00F074C3" w:rsidRDefault="00A977C9" w:rsidP="00A977C9">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44BE8F2F" w:rsidR="00A977C9" w:rsidRPr="007E651F" w:rsidRDefault="00A977C9" w:rsidP="00A977C9">
            <w:pPr>
              <w:jc w:val="left"/>
              <w:rPr>
                <w:rFonts w:cs="Tahoma"/>
                <w:color w:val="000000"/>
                <w:sz w:val="16"/>
                <w:szCs w:val="16"/>
                <w:lang w:val="pt-BR"/>
              </w:rPr>
            </w:pPr>
            <w:r w:rsidRPr="007E651F">
              <w:rPr>
                <w:rFonts w:cs="Tahoma"/>
                <w:sz w:val="16"/>
                <w:szCs w:val="16"/>
                <w:lang w:val="pt-BR"/>
              </w:rPr>
              <w:t>Presente Caldaia a gas interna</w:t>
            </w:r>
          </w:p>
        </w:tc>
      </w:tr>
      <w:tr w:rsidR="00A977C9" w:rsidRPr="00CA0217" w14:paraId="6D904814" w14:textId="77777777" w:rsidTr="00A977C9">
        <w:tc>
          <w:tcPr>
            <w:tcW w:w="912" w:type="pct"/>
            <w:gridSpan w:val="2"/>
            <w:tcBorders>
              <w:top w:val="dotted" w:sz="4" w:space="0" w:color="auto"/>
              <w:bottom w:val="dotted" w:sz="4" w:space="0" w:color="auto"/>
              <w:right w:val="dotted" w:sz="4" w:space="0" w:color="auto"/>
            </w:tcBorders>
            <w:vAlign w:val="center"/>
          </w:tcPr>
          <w:p w14:paraId="03FC8087" w14:textId="77777777" w:rsidR="00A977C9" w:rsidRDefault="00A977C9" w:rsidP="00A977C9">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A977C9" w:rsidRDefault="00A977C9" w:rsidP="00A977C9">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A977C9" w:rsidRPr="00534461" w:rsidRDefault="00A977C9" w:rsidP="00A977C9">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CB20A01"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48F1707C"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33CA4C2D"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A977C9" w:rsidRDefault="00A977C9" w:rsidP="00A977C9">
            <w:pPr>
              <w:jc w:val="left"/>
              <w:rPr>
                <w:rFonts w:cs="Tahoma"/>
                <w:color w:val="000000"/>
                <w:sz w:val="16"/>
                <w:szCs w:val="16"/>
              </w:rPr>
            </w:pPr>
            <w:r>
              <w:rPr>
                <w:rFonts w:cs="Tahoma"/>
                <w:color w:val="000000"/>
                <w:sz w:val="16"/>
                <w:szCs w:val="16"/>
              </w:rPr>
              <w:t>vedere documento Master</w:t>
            </w:r>
          </w:p>
        </w:tc>
      </w:tr>
      <w:tr w:rsidR="00A977C9"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977C9" w:rsidRDefault="00A977C9" w:rsidP="00A977C9">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977C9" w:rsidRDefault="00A977C9" w:rsidP="00A977C9">
            <w:pPr>
              <w:autoSpaceDE w:val="0"/>
              <w:ind w:left="-64" w:right="-108"/>
              <w:jc w:val="left"/>
              <w:rPr>
                <w:rFonts w:cs="Tahoma"/>
                <w:b/>
                <w:color w:val="000000"/>
                <w:sz w:val="22"/>
                <w:szCs w:val="16"/>
              </w:rPr>
            </w:pPr>
            <w:r>
              <w:rPr>
                <w:rFonts w:cs="Tahoma"/>
                <w:b/>
                <w:color w:val="000000"/>
                <w:sz w:val="22"/>
                <w:szCs w:val="16"/>
              </w:rPr>
              <w:t>AGENTI CHIMICI E BIOLOGICI</w:t>
            </w:r>
          </w:p>
        </w:tc>
      </w:tr>
      <w:tr w:rsidR="00A977C9" w:rsidRPr="00CA0217" w14:paraId="30FFE742"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977C9" w:rsidRPr="00A06BBC" w:rsidRDefault="00A977C9" w:rsidP="00A977C9">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977C9" w:rsidRPr="00F074C3" w:rsidRDefault="00A977C9" w:rsidP="00A977C9">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977C9" w:rsidRDefault="00A977C9" w:rsidP="00A977C9">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977C9" w:rsidRPr="00534461" w:rsidRDefault="00A977C9" w:rsidP="00A977C9">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977C9" w:rsidRDefault="00A977C9" w:rsidP="00A977C9">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977C9" w:rsidRDefault="00A977C9" w:rsidP="00A977C9">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977C9" w:rsidRDefault="00A977C9" w:rsidP="00A977C9">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977C9" w:rsidRPr="00CA0217" w:rsidRDefault="00A977C9" w:rsidP="00A977C9">
            <w:pPr>
              <w:jc w:val="left"/>
              <w:rPr>
                <w:rFonts w:cs="Tahoma"/>
                <w:color w:val="000000"/>
                <w:sz w:val="16"/>
                <w:szCs w:val="16"/>
              </w:rPr>
            </w:pPr>
          </w:p>
        </w:tc>
      </w:tr>
      <w:tr w:rsidR="00A977C9" w:rsidRPr="004A50E2" w14:paraId="5A9189D4"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A977C9" w:rsidRPr="00A06BBC" w:rsidRDefault="00A977C9" w:rsidP="00A977C9">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A977C9" w:rsidRPr="002B1A59" w:rsidRDefault="00A977C9" w:rsidP="00A977C9">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A977C9" w:rsidRPr="002B1A59" w:rsidRDefault="00A977C9" w:rsidP="00A977C9">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A977C9" w:rsidRPr="004A50E2" w:rsidRDefault="00A977C9" w:rsidP="00A977C9">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00077B8" w:rsidR="00A977C9" w:rsidRPr="004A50E2" w:rsidRDefault="00A977C9" w:rsidP="00A977C9">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4CFD82BF" w:rsidR="00A977C9" w:rsidRPr="004A50E2" w:rsidRDefault="00A977C9" w:rsidP="00A977C9">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348DAD02" w:rsidR="00A977C9" w:rsidRPr="004A50E2" w:rsidRDefault="00A977C9" w:rsidP="00A977C9">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A977C9" w:rsidRPr="004A50E2" w:rsidRDefault="00A977C9" w:rsidP="00A977C9">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977C9" w:rsidRPr="004A50E2" w14:paraId="53672E76"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A977C9" w:rsidRPr="00A06BBC" w:rsidRDefault="00A977C9" w:rsidP="00A977C9">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A977C9" w:rsidRPr="002B1A59" w:rsidRDefault="00A977C9" w:rsidP="00A977C9">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A977C9" w:rsidRPr="002B1A59" w:rsidRDefault="00A977C9" w:rsidP="00A977C9">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A977C9" w:rsidRPr="004A50E2" w:rsidRDefault="00A977C9" w:rsidP="00A977C9">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66DC878" w:rsidR="00A977C9" w:rsidRPr="004A50E2" w:rsidRDefault="00A977C9" w:rsidP="00A977C9">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5CB05C17" w:rsidR="00A977C9" w:rsidRPr="004A50E2" w:rsidRDefault="00A977C9" w:rsidP="00A977C9">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4C9B68B" w:rsidR="00A977C9" w:rsidRPr="004A50E2" w:rsidRDefault="00A977C9" w:rsidP="00A977C9">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A977C9" w:rsidRPr="004A50E2" w:rsidRDefault="00A977C9" w:rsidP="00A977C9">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977C9" w14:paraId="0CF6CB2D"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977C9" w:rsidRPr="00A06BBC" w:rsidRDefault="00A977C9" w:rsidP="00A977C9">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977C9" w:rsidRDefault="00A977C9" w:rsidP="00A977C9">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019838BC" w14:textId="52A306D2" w:rsidR="00A977C9" w:rsidRPr="003B0F39" w:rsidRDefault="00A977C9" w:rsidP="00A977C9">
            <w:pPr>
              <w:jc w:val="left"/>
              <w:rPr>
                <w:rFonts w:cs="Tahoma"/>
                <w:sz w:val="16"/>
                <w:szCs w:val="16"/>
              </w:rPr>
            </w:pPr>
            <w:r w:rsidRPr="003B0F39">
              <w:rPr>
                <w:rFonts w:cs="Tahoma"/>
                <w:sz w:val="16"/>
                <w:szCs w:val="16"/>
              </w:rPr>
              <w:t xml:space="preserve">La sede si trova al </w:t>
            </w:r>
            <w:proofErr w:type="gramStart"/>
            <w:r w:rsidRPr="003B0F39">
              <w:rPr>
                <w:rFonts w:cs="Tahoma"/>
                <w:sz w:val="16"/>
                <w:szCs w:val="16"/>
              </w:rPr>
              <w:t>1°</w:t>
            </w:r>
            <w:proofErr w:type="gramEnd"/>
            <w:r w:rsidRPr="003B0F39">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2AC71EE"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5C1E4F4C"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33D3BE06"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67A2074F" w:rsidR="00A977C9" w:rsidRDefault="00A977C9" w:rsidP="00A977C9">
            <w:pPr>
              <w:jc w:val="left"/>
              <w:rPr>
                <w:rFonts w:cs="Tahoma"/>
                <w:color w:val="000000"/>
                <w:sz w:val="16"/>
                <w:szCs w:val="16"/>
              </w:rPr>
            </w:pPr>
          </w:p>
        </w:tc>
      </w:tr>
      <w:tr w:rsidR="00A977C9" w14:paraId="52F954DF"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977C9" w:rsidRPr="00A06BBC" w:rsidRDefault="00A977C9" w:rsidP="00A977C9">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977C9" w:rsidRDefault="00A977C9" w:rsidP="00A977C9">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977C9" w:rsidRDefault="00A977C9" w:rsidP="00A977C9">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977C9" w:rsidRPr="006702B5" w:rsidRDefault="00A977C9" w:rsidP="00A977C9">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977C9" w:rsidRDefault="00A977C9" w:rsidP="00A977C9">
            <w:pPr>
              <w:jc w:val="left"/>
              <w:rPr>
                <w:rFonts w:cs="Tahoma"/>
                <w:color w:val="000000"/>
                <w:sz w:val="16"/>
                <w:szCs w:val="16"/>
              </w:rPr>
            </w:pPr>
          </w:p>
        </w:tc>
      </w:tr>
      <w:tr w:rsidR="00A977C9" w14:paraId="17582186"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977C9" w:rsidRPr="00A06BBC" w:rsidRDefault="00A977C9" w:rsidP="00A977C9">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977C9" w:rsidRDefault="00A977C9" w:rsidP="00A977C9">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977C9" w:rsidRPr="006702B5" w:rsidRDefault="00A977C9" w:rsidP="00A977C9">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03B9B3C7"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06327F83"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526A21"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2981C780" w:rsidR="00A977C9" w:rsidRDefault="00A977C9" w:rsidP="00A977C9">
            <w:pPr>
              <w:jc w:val="left"/>
              <w:rPr>
                <w:rFonts w:cs="Tahoma"/>
                <w:color w:val="000000"/>
                <w:sz w:val="16"/>
                <w:szCs w:val="16"/>
              </w:rPr>
            </w:pPr>
            <w:r w:rsidRPr="009B34B2">
              <w:rPr>
                <w:rFonts w:cs="Tahoma"/>
                <w:sz w:val="16"/>
                <w:szCs w:val="16"/>
              </w:rPr>
              <w:t>Prevedere sostituzione periodica di rompigetto</w:t>
            </w:r>
          </w:p>
        </w:tc>
      </w:tr>
      <w:tr w:rsidR="00A977C9" w14:paraId="0148210C"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977C9" w:rsidRPr="00A06BBC" w:rsidRDefault="00A977C9" w:rsidP="00A977C9">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977C9" w:rsidRDefault="00A977C9" w:rsidP="00A977C9">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977C9" w:rsidRPr="00534461" w:rsidRDefault="00A977C9" w:rsidP="00A977C9">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AFC8827"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21B01C81"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6E990B9"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A977C9" w:rsidRDefault="00A977C9" w:rsidP="00A977C9">
            <w:pPr>
              <w:jc w:val="left"/>
              <w:rPr>
                <w:rFonts w:cs="Tahoma"/>
                <w:color w:val="000000"/>
                <w:sz w:val="16"/>
                <w:szCs w:val="16"/>
              </w:rPr>
            </w:pPr>
            <w:r>
              <w:rPr>
                <w:rFonts w:cs="Tahoma"/>
                <w:color w:val="000000"/>
                <w:sz w:val="16"/>
                <w:szCs w:val="16"/>
              </w:rPr>
              <w:t>vedere documento Master</w:t>
            </w:r>
          </w:p>
        </w:tc>
      </w:tr>
      <w:tr w:rsidR="00A977C9" w:rsidRPr="007074BA" w14:paraId="0ECBFC21"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977C9" w:rsidRPr="00A06BBC" w:rsidRDefault="00A977C9" w:rsidP="00A977C9">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977C9" w:rsidRDefault="00A977C9" w:rsidP="00A977C9">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977C9" w:rsidRPr="00534461" w:rsidRDefault="00A977C9" w:rsidP="00A977C9">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2DD03AC"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0CB97027"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29735C18"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A977C9" w:rsidRPr="007074BA" w:rsidRDefault="00A977C9" w:rsidP="00A977C9">
            <w:pPr>
              <w:jc w:val="left"/>
              <w:rPr>
                <w:rFonts w:cs="Tahoma"/>
                <w:color w:val="000000"/>
                <w:sz w:val="16"/>
                <w:szCs w:val="16"/>
              </w:rPr>
            </w:pPr>
            <w:r w:rsidRPr="007074BA">
              <w:rPr>
                <w:rFonts w:cs="Tahoma"/>
                <w:color w:val="000000"/>
                <w:sz w:val="16"/>
                <w:szCs w:val="16"/>
              </w:rPr>
              <w:t>vedere documento Master</w:t>
            </w:r>
          </w:p>
        </w:tc>
      </w:tr>
      <w:tr w:rsidR="00A977C9" w14:paraId="3B11B349" w14:textId="77777777" w:rsidTr="00A977C9">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977C9" w:rsidRPr="00A06BBC" w:rsidRDefault="00A977C9" w:rsidP="00A977C9">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977C9" w:rsidRPr="00F074C3" w:rsidRDefault="00A977C9" w:rsidP="00A977C9">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977C9" w:rsidRDefault="00A977C9" w:rsidP="00A977C9">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977C9" w:rsidRPr="00534461" w:rsidRDefault="00A977C9" w:rsidP="00A977C9">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4A066CC" w:rsidR="00A977C9" w:rsidRPr="00F074C3" w:rsidRDefault="00A977C9" w:rsidP="00A977C9">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2DECEC71" w:rsidR="00A977C9" w:rsidRPr="00F074C3" w:rsidRDefault="00A977C9" w:rsidP="00A977C9">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A825812" w:rsidR="00A977C9" w:rsidRPr="00F074C3" w:rsidRDefault="00A977C9" w:rsidP="00A977C9">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A977C9" w:rsidRDefault="00A977C9" w:rsidP="00A977C9">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Pr="008153DC" w:rsidRDefault="008A7E00" w:rsidP="004747F1">
      <w:pPr>
        <w:spacing w:line="276" w:lineRule="auto"/>
        <w:ind w:right="562"/>
        <w:rPr>
          <w:rFonts w:ascii="Swis721 BT" w:hAnsi="Swis721 BT"/>
          <w:sz w:val="10"/>
          <w:szCs w:val="10"/>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3B0F39" w:rsidRDefault="008A7E00" w:rsidP="008A7E00">
            <w:pPr>
              <w:jc w:val="left"/>
              <w:rPr>
                <w:sz w:val="22"/>
              </w:rPr>
            </w:pPr>
            <w:r w:rsidRPr="003B0F39">
              <w:rPr>
                <w:sz w:val="22"/>
              </w:rPr>
              <w:t>RISCHIO SISMICO</w:t>
            </w:r>
          </w:p>
        </w:tc>
        <w:tc>
          <w:tcPr>
            <w:tcW w:w="11443" w:type="dxa"/>
          </w:tcPr>
          <w:p w14:paraId="23165864" w14:textId="1A132AB7" w:rsidR="008A7E00" w:rsidRPr="003B0F39" w:rsidRDefault="008A7E00" w:rsidP="008A7E00">
            <w:pPr>
              <w:jc w:val="left"/>
              <w:rPr>
                <w:sz w:val="22"/>
              </w:rPr>
            </w:pPr>
            <w:r w:rsidRPr="003B0F39">
              <w:rPr>
                <w:sz w:val="22"/>
              </w:rPr>
              <w:t xml:space="preserve">entità sismica zona </w:t>
            </w:r>
            <w:r w:rsidR="003B0F39" w:rsidRPr="003B0F39">
              <w:rPr>
                <w:sz w:val="22"/>
              </w:rPr>
              <w:t>3</w:t>
            </w:r>
          </w:p>
        </w:tc>
      </w:tr>
      <w:tr w:rsidR="008A7E00" w14:paraId="5A52715C" w14:textId="77777777" w:rsidTr="008A7E00">
        <w:tc>
          <w:tcPr>
            <w:tcW w:w="2943" w:type="dxa"/>
            <w:shd w:val="clear" w:color="auto" w:fill="auto"/>
          </w:tcPr>
          <w:p w14:paraId="467A7BB2" w14:textId="77777777" w:rsidR="008A7E00" w:rsidRPr="003B0F39" w:rsidRDefault="008A7E00" w:rsidP="008A7E00">
            <w:pPr>
              <w:jc w:val="left"/>
              <w:rPr>
                <w:sz w:val="22"/>
              </w:rPr>
            </w:pPr>
            <w:r w:rsidRPr="003B0F39">
              <w:rPr>
                <w:sz w:val="22"/>
              </w:rPr>
              <w:t>RISCHIO IDROGEOLOGICO</w:t>
            </w:r>
          </w:p>
        </w:tc>
        <w:tc>
          <w:tcPr>
            <w:tcW w:w="11443" w:type="dxa"/>
          </w:tcPr>
          <w:p w14:paraId="760FE1B2" w14:textId="77E25774" w:rsidR="00AC6E2E" w:rsidRPr="003B0F39" w:rsidRDefault="00850D12" w:rsidP="003B0F39">
            <w:pPr>
              <w:jc w:val="left"/>
              <w:rPr>
                <w:sz w:val="22"/>
              </w:rPr>
            </w:pPr>
            <w:r>
              <w:rPr>
                <w:sz w:val="22"/>
              </w:rPr>
              <w:t xml:space="preserve">pericolosità idraulica: scenario P2 (fonte </w:t>
            </w:r>
            <w:r w:rsidR="00933D7B">
              <w:rPr>
                <w:sz w:val="22"/>
              </w:rPr>
              <w:t>I</w:t>
            </w:r>
            <w:r>
              <w:rPr>
                <w:sz w:val="22"/>
              </w:rPr>
              <w:t>spra)</w:t>
            </w:r>
          </w:p>
        </w:tc>
      </w:tr>
      <w:tr w:rsidR="008A7E00" w14:paraId="22E0D96A" w14:textId="77777777" w:rsidTr="008A7E00">
        <w:tc>
          <w:tcPr>
            <w:tcW w:w="2943" w:type="dxa"/>
            <w:shd w:val="clear" w:color="auto" w:fill="auto"/>
          </w:tcPr>
          <w:p w14:paraId="27D3AE77" w14:textId="77777777" w:rsidR="008A7E00" w:rsidRPr="003B0F39" w:rsidRDefault="008A7E00" w:rsidP="008A7E00">
            <w:pPr>
              <w:jc w:val="left"/>
              <w:rPr>
                <w:sz w:val="22"/>
              </w:rPr>
            </w:pPr>
            <w:r w:rsidRPr="003B0F39">
              <w:rPr>
                <w:sz w:val="22"/>
              </w:rPr>
              <w:t>RISCHIO AMBIENTALE</w:t>
            </w:r>
          </w:p>
        </w:tc>
        <w:tc>
          <w:tcPr>
            <w:tcW w:w="11443" w:type="dxa"/>
          </w:tcPr>
          <w:p w14:paraId="1B15801F" w14:textId="41203DD1" w:rsidR="00B47B9C" w:rsidRPr="003B0F39" w:rsidRDefault="00217028" w:rsidP="00217028">
            <w:pPr>
              <w:jc w:val="left"/>
              <w:rPr>
                <w:sz w:val="22"/>
              </w:rPr>
            </w:pPr>
            <w:r w:rsidRPr="003B0F39">
              <w:rPr>
                <w:sz w:val="22"/>
              </w:rPr>
              <w:t>non presente</w:t>
            </w:r>
            <w:r w:rsidR="00F300D7" w:rsidRPr="003B0F39">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28F4915" w14:textId="77777777" w:rsidR="00933D7B" w:rsidRPr="00390D3C" w:rsidRDefault="00933D7B" w:rsidP="00933D7B">
      <w:pPr>
        <w:rPr>
          <w:sz w:val="10"/>
          <w:szCs w:val="10"/>
        </w:rPr>
      </w:pPr>
      <w:bookmarkStart w:id="6" w:name="_Hlk54294020"/>
      <w:bookmarkStart w:id="7" w:name="_Hlk57752428"/>
      <w:bookmarkStart w:id="8"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933D7B" w14:paraId="5BBC2172" w14:textId="77777777" w:rsidTr="007E651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DF3A7C3" w14:textId="77777777" w:rsidR="00933D7B" w:rsidRPr="00875E4E" w:rsidRDefault="00933D7B" w:rsidP="007E651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777A45A" w14:textId="77777777" w:rsidR="00933D7B" w:rsidRPr="00875E4E" w:rsidRDefault="00933D7B" w:rsidP="007E651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3E8F998" w14:textId="77777777" w:rsidR="00933D7B" w:rsidRPr="00875E4E" w:rsidRDefault="00933D7B" w:rsidP="007E651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933D7B" w14:paraId="52A23A08" w14:textId="77777777" w:rsidTr="007E651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B5BFB76" w14:textId="77777777" w:rsidR="00933D7B" w:rsidRPr="00A22328" w:rsidRDefault="00933D7B" w:rsidP="007E651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2CAD107" w14:textId="77777777" w:rsidR="00933D7B" w:rsidRPr="00A22328" w:rsidRDefault="00933D7B" w:rsidP="007E651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C200B6" w14:textId="77777777" w:rsidR="00933D7B" w:rsidRPr="00A22328" w:rsidRDefault="00933D7B" w:rsidP="007E651F">
            <w:pPr>
              <w:tabs>
                <w:tab w:val="clear" w:pos="-189"/>
              </w:tabs>
              <w:suppressAutoHyphens/>
              <w:rPr>
                <w:rFonts w:cs="Arial"/>
                <w:b/>
                <w:sz w:val="10"/>
                <w:szCs w:val="10"/>
                <w:lang w:eastAsia="ar-SA"/>
              </w:rPr>
            </w:pPr>
          </w:p>
        </w:tc>
      </w:tr>
      <w:tr w:rsidR="00933D7B" w14:paraId="4A8ECE5C" w14:textId="77777777" w:rsidTr="007E651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E0A71B3" w14:textId="64CF657F" w:rsidR="00933D7B" w:rsidRPr="002055C4" w:rsidRDefault="00933D7B" w:rsidP="007E651F">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1B8C615" w14:textId="77777777" w:rsidR="00933D7B" w:rsidRPr="00875E4E"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893D63E" w14:textId="77777777" w:rsidR="00933D7B" w:rsidRPr="00933D7B" w:rsidRDefault="00933D7B" w:rsidP="007E651F">
            <w:pPr>
              <w:tabs>
                <w:tab w:val="clear" w:pos="-189"/>
              </w:tabs>
              <w:suppressAutoHyphens/>
              <w:rPr>
                <w:rFonts w:cs="Arial"/>
              </w:rPr>
            </w:pPr>
            <w:r w:rsidRPr="00933D7B">
              <w:rPr>
                <w:rFonts w:cs="Arial"/>
              </w:rPr>
              <w:t xml:space="preserve">Dicembre 2020 - </w:t>
            </w:r>
            <w:proofErr w:type="gramStart"/>
            <w:r w:rsidRPr="00933D7B">
              <w:rPr>
                <w:rFonts w:cs="Arial"/>
              </w:rPr>
              <w:t>Marzo</w:t>
            </w:r>
            <w:proofErr w:type="gramEnd"/>
            <w:r w:rsidRPr="00933D7B">
              <w:rPr>
                <w:rFonts w:cs="Arial"/>
              </w:rPr>
              <w:t xml:space="preserve"> 2021</w:t>
            </w:r>
          </w:p>
        </w:tc>
      </w:tr>
      <w:tr w:rsidR="00933D7B" w:rsidRPr="00B9626D" w14:paraId="71234C48" w14:textId="77777777" w:rsidTr="007E651F">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A504F5D" w14:textId="77777777" w:rsidR="00933D7B" w:rsidRDefault="00933D7B" w:rsidP="007E651F">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601865E" w14:textId="77777777" w:rsidR="00933D7B" w:rsidRPr="00F62259" w:rsidRDefault="00933D7B" w:rsidP="007E651F">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38C86FB" w14:textId="77777777" w:rsidR="00933D7B" w:rsidRPr="00933D7B" w:rsidRDefault="00933D7B" w:rsidP="007E651F">
            <w:pPr>
              <w:tabs>
                <w:tab w:val="clear" w:pos="-189"/>
              </w:tabs>
              <w:suppressAutoHyphens/>
              <w:rPr>
                <w:rFonts w:cs="Arial"/>
              </w:rPr>
            </w:pPr>
            <w:r w:rsidRPr="00933D7B">
              <w:rPr>
                <w:rFonts w:cs="Arial"/>
              </w:rPr>
              <w:t xml:space="preserve">Dicembre 2020 - </w:t>
            </w:r>
            <w:proofErr w:type="gramStart"/>
            <w:r w:rsidRPr="00933D7B">
              <w:rPr>
                <w:rFonts w:cs="Arial"/>
              </w:rPr>
              <w:t>Marzo</w:t>
            </w:r>
            <w:proofErr w:type="gramEnd"/>
            <w:r w:rsidRPr="00933D7B">
              <w:rPr>
                <w:rFonts w:cs="Arial"/>
              </w:rPr>
              <w:t xml:space="preserve"> 2021</w:t>
            </w:r>
          </w:p>
        </w:tc>
      </w:tr>
      <w:tr w:rsidR="00933D7B" w14:paraId="48C1CBA6" w14:textId="77777777" w:rsidTr="007E651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43AE2826" w14:textId="77777777" w:rsidR="00933D7B" w:rsidRDefault="00933D7B" w:rsidP="007E651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0B4700FD" w14:textId="77777777" w:rsidR="00933D7B"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DFDB2D1" w14:textId="77777777" w:rsidR="00933D7B" w:rsidRPr="00933D7B" w:rsidRDefault="00933D7B" w:rsidP="007E651F">
            <w:pPr>
              <w:tabs>
                <w:tab w:val="clear" w:pos="-189"/>
              </w:tabs>
              <w:suppressAutoHyphens/>
              <w:rPr>
                <w:rFonts w:cs="Arial"/>
              </w:rPr>
            </w:pPr>
            <w:r w:rsidRPr="00933D7B">
              <w:rPr>
                <w:rFonts w:cs="Arial"/>
              </w:rPr>
              <w:t xml:space="preserve">Dicembre 2020 - </w:t>
            </w:r>
            <w:proofErr w:type="gramStart"/>
            <w:r w:rsidRPr="00933D7B">
              <w:rPr>
                <w:rFonts w:cs="Arial"/>
              </w:rPr>
              <w:t>Marzo</w:t>
            </w:r>
            <w:proofErr w:type="gramEnd"/>
            <w:r w:rsidRPr="00933D7B">
              <w:rPr>
                <w:rFonts w:cs="Arial"/>
              </w:rPr>
              <w:t xml:space="preserve"> 2021</w:t>
            </w:r>
          </w:p>
        </w:tc>
      </w:tr>
      <w:tr w:rsidR="00933D7B" w14:paraId="5EBFAFBE" w14:textId="77777777" w:rsidTr="007E651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3158316" w14:textId="77777777" w:rsidR="00933D7B" w:rsidRDefault="00933D7B" w:rsidP="007E651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B52D39D" w14:textId="77777777" w:rsidR="00933D7B"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38CE1CF" w14:textId="2B5E19ED" w:rsidR="00933D7B" w:rsidRPr="00933D7B" w:rsidRDefault="00A977C9" w:rsidP="007E651F">
            <w:pPr>
              <w:tabs>
                <w:tab w:val="clear" w:pos="-189"/>
              </w:tabs>
              <w:suppressAutoHyphens/>
              <w:rPr>
                <w:rFonts w:cs="Arial"/>
              </w:rPr>
            </w:pPr>
            <w:r>
              <w:rPr>
                <w:rFonts w:cs="Arial"/>
              </w:rPr>
              <w:t>ESEGUITO</w:t>
            </w:r>
          </w:p>
        </w:tc>
      </w:tr>
      <w:tr w:rsidR="00933D7B" w14:paraId="5A4BA56F" w14:textId="77777777" w:rsidTr="007E651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76E2B5B" w14:textId="74842613" w:rsidR="00933D7B" w:rsidRPr="002055C4" w:rsidRDefault="00933D7B" w:rsidP="007E651F">
            <w:pPr>
              <w:tabs>
                <w:tab w:val="clear" w:pos="-189"/>
              </w:tabs>
              <w:suppressAutoHyphens/>
              <w:jc w:val="left"/>
              <w:rPr>
                <w:rFonts w:cs="Arial"/>
                <w:lang w:eastAsia="ar-SA"/>
              </w:rPr>
            </w:pPr>
            <w:r>
              <w:rPr>
                <w:rFonts w:cs="Arial"/>
                <w:lang w:eastAsia="ar-SA"/>
              </w:rPr>
              <w:t>Interventi di messa in sicurezza vetri finestre e portefinestre</w:t>
            </w:r>
          </w:p>
        </w:tc>
        <w:tc>
          <w:tcPr>
            <w:tcW w:w="3260" w:type="dxa"/>
            <w:tcBorders>
              <w:top w:val="single" w:sz="6" w:space="0" w:color="auto"/>
              <w:left w:val="single" w:sz="6" w:space="0" w:color="auto"/>
              <w:bottom w:val="single" w:sz="4" w:space="0" w:color="auto"/>
              <w:right w:val="single" w:sz="6" w:space="0" w:color="auto"/>
            </w:tcBorders>
            <w:vAlign w:val="center"/>
          </w:tcPr>
          <w:p w14:paraId="2882080B" w14:textId="77777777" w:rsidR="00933D7B" w:rsidRPr="002055C4"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7B5A80" w14:textId="2E09C5B6" w:rsidR="00933D7B" w:rsidRPr="00933D7B" w:rsidRDefault="009869D2" w:rsidP="007E651F">
            <w:pPr>
              <w:tabs>
                <w:tab w:val="clear" w:pos="-189"/>
              </w:tabs>
              <w:suppressAutoHyphens/>
              <w:rPr>
                <w:rFonts w:cs="Arial"/>
              </w:rPr>
            </w:pPr>
            <w:r>
              <w:rPr>
                <w:rFonts w:cs="Arial"/>
              </w:rPr>
              <w:t>ESEGUITO</w:t>
            </w:r>
          </w:p>
        </w:tc>
      </w:tr>
      <w:tr w:rsidR="00933D7B" w:rsidRPr="00F013FD" w14:paraId="3535B8C7" w14:textId="77777777" w:rsidTr="007E651F">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2316715C" w14:textId="77777777" w:rsidR="00933D7B" w:rsidRDefault="00933D7B" w:rsidP="007E651F">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2F07AEB0" w14:textId="77777777" w:rsidR="00933D7B"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4C56EBA" w14:textId="19C61F2A" w:rsidR="00933D7B" w:rsidRPr="00933D7B" w:rsidRDefault="0063643A" w:rsidP="007E651F">
            <w:pPr>
              <w:tabs>
                <w:tab w:val="clear" w:pos="-189"/>
              </w:tabs>
              <w:suppressAutoHyphens/>
              <w:rPr>
                <w:rFonts w:cs="Arial"/>
              </w:rPr>
            </w:pPr>
            <w:r>
              <w:rPr>
                <w:rFonts w:cs="Arial"/>
              </w:rPr>
              <w:t>ESEGUITO</w:t>
            </w:r>
          </w:p>
        </w:tc>
      </w:tr>
      <w:tr w:rsidR="00933D7B" w:rsidRPr="00F013FD" w14:paraId="60E4EB8B" w14:textId="77777777" w:rsidTr="007E651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8FE70A6" w14:textId="77777777" w:rsidR="00933D7B" w:rsidRPr="002055C4" w:rsidRDefault="00933D7B" w:rsidP="007E651F">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04347FA7" w14:textId="77777777" w:rsidR="00933D7B" w:rsidRPr="002055C4" w:rsidRDefault="00933D7B" w:rsidP="007E651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11D9FF" w14:textId="77777777" w:rsidR="00933D7B" w:rsidRPr="00933D7B" w:rsidRDefault="00933D7B" w:rsidP="007E651F">
            <w:pPr>
              <w:tabs>
                <w:tab w:val="clear" w:pos="-189"/>
              </w:tabs>
              <w:suppressAutoHyphens/>
              <w:rPr>
                <w:rFonts w:cs="Arial"/>
              </w:rPr>
            </w:pPr>
            <w:r w:rsidRPr="00933D7B">
              <w:rPr>
                <w:rFonts w:cs="Arial"/>
              </w:rPr>
              <w:t xml:space="preserve">Dicembre 2020 – </w:t>
            </w:r>
            <w:proofErr w:type="gramStart"/>
            <w:r w:rsidRPr="00933D7B">
              <w:rPr>
                <w:rFonts w:cs="Arial"/>
              </w:rPr>
              <w:t>Gennaio</w:t>
            </w:r>
            <w:proofErr w:type="gramEnd"/>
            <w:r w:rsidRPr="00933D7B">
              <w:rPr>
                <w:rFonts w:cs="Arial"/>
              </w:rPr>
              <w:t xml:space="preserve"> 2021</w:t>
            </w:r>
          </w:p>
        </w:tc>
      </w:tr>
      <w:tr w:rsidR="00933D7B" w:rsidRPr="002055C4" w14:paraId="7427CBDA" w14:textId="77777777" w:rsidTr="007E651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4D128607" w14:textId="77777777" w:rsidR="00933D7B" w:rsidRDefault="00933D7B" w:rsidP="007E651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AAC9F52" w14:textId="77777777" w:rsidR="00933D7B" w:rsidRPr="00F62259" w:rsidRDefault="00933D7B" w:rsidP="007E651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B68F265" w14:textId="77777777" w:rsidR="00933D7B" w:rsidRPr="00A4729D" w:rsidRDefault="00933D7B" w:rsidP="007E651F">
            <w:pPr>
              <w:tabs>
                <w:tab w:val="clear" w:pos="-189"/>
              </w:tabs>
              <w:suppressAutoHyphens/>
              <w:rPr>
                <w:rFonts w:cs="Arial"/>
                <w:highlight w:val="yellow"/>
              </w:rPr>
            </w:pPr>
          </w:p>
        </w:tc>
      </w:tr>
      <w:bookmarkEnd w:id="6"/>
    </w:tbl>
    <w:p w14:paraId="35C46F1E" w14:textId="77777777" w:rsidR="00933D7B" w:rsidRPr="00045913" w:rsidRDefault="00933D7B" w:rsidP="00933D7B">
      <w:pPr>
        <w:rPr>
          <w:sz w:val="10"/>
          <w:szCs w:val="10"/>
        </w:rPr>
      </w:pPr>
    </w:p>
    <w:bookmarkEnd w:id="7"/>
    <w:p w14:paraId="4C479075" w14:textId="33070DE6" w:rsidR="00F13A03" w:rsidRDefault="00F13A03" w:rsidP="00F13A03">
      <w:pPr>
        <w:rPr>
          <w:sz w:val="10"/>
          <w:szCs w:val="10"/>
        </w:rPr>
      </w:pPr>
    </w:p>
    <w:p w14:paraId="30AD10D7" w14:textId="7A6BCB3D" w:rsidR="00933D7B" w:rsidRDefault="00933D7B" w:rsidP="00F13A03">
      <w:pPr>
        <w:rPr>
          <w:sz w:val="10"/>
          <w:szCs w:val="10"/>
        </w:rPr>
      </w:pPr>
    </w:p>
    <w:bookmarkEnd w:id="8"/>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FA24CAC" w:rsidR="00045913" w:rsidRPr="00882B0E" w:rsidRDefault="00013CD4" w:rsidP="00530CAF">
            <w:pPr>
              <w:jc w:val="left"/>
              <w:rPr>
                <w:sz w:val="22"/>
                <w:szCs w:val="22"/>
              </w:rPr>
            </w:pPr>
            <w:r>
              <w:rPr>
                <w:sz w:val="22"/>
                <w:szCs w:val="22"/>
              </w:rPr>
              <w:t>Licenza d’Uso rilasciata dal Prefetto della provincia Cremona: n.37687 2.36.18 del 1</w:t>
            </w:r>
            <w:r w:rsidR="000D56E2">
              <w:rPr>
                <w:sz w:val="22"/>
                <w:szCs w:val="22"/>
              </w:rPr>
              <w:t>7</w:t>
            </w:r>
            <w:r>
              <w:rPr>
                <w:sz w:val="22"/>
                <w:szCs w:val="22"/>
              </w:rPr>
              <w:t>/01/1964</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590CB61F"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0E3AFA8" w:rsidR="00045913" w:rsidRPr="00B5389E" w:rsidRDefault="002031FC" w:rsidP="00530CAF">
            <w:pPr>
              <w:jc w:val="left"/>
              <w:rPr>
                <w:sz w:val="22"/>
                <w:szCs w:val="22"/>
                <w:highlight w:val="yellow"/>
              </w:rPr>
            </w:pPr>
            <w:proofErr w:type="spellStart"/>
            <w:r w:rsidRPr="002031FC">
              <w:rPr>
                <w:sz w:val="22"/>
                <w:szCs w:val="22"/>
              </w:rPr>
              <w:t>DiCo</w:t>
            </w:r>
            <w:proofErr w:type="spellEnd"/>
            <w:r w:rsidRPr="002031FC">
              <w:rPr>
                <w:sz w:val="22"/>
                <w:szCs w:val="22"/>
              </w:rPr>
              <w:t xml:space="preserve"> del 27/06/2016</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D0DA7C9" w:rsidR="00E24230" w:rsidRPr="00217028" w:rsidRDefault="00D62CFB" w:rsidP="00530CAF">
            <w:pPr>
              <w:jc w:val="left"/>
              <w:rPr>
                <w:sz w:val="22"/>
                <w:szCs w:val="22"/>
              </w:rPr>
            </w:pPr>
            <w:proofErr w:type="spellStart"/>
            <w:r>
              <w:rPr>
                <w:sz w:val="22"/>
                <w:szCs w:val="22"/>
              </w:rPr>
              <w:t>DiCo</w:t>
            </w:r>
            <w:proofErr w:type="spellEnd"/>
            <w:r>
              <w:rPr>
                <w:sz w:val="22"/>
                <w:szCs w:val="22"/>
              </w:rPr>
              <w:t xml:space="preserve"> del 26/11/1992 </w:t>
            </w:r>
            <w:proofErr w:type="spellStart"/>
            <w:r>
              <w:rPr>
                <w:sz w:val="22"/>
                <w:szCs w:val="22"/>
              </w:rPr>
              <w:t>DiCo</w:t>
            </w:r>
            <w:proofErr w:type="spellEnd"/>
            <w:r>
              <w:rPr>
                <w:sz w:val="22"/>
                <w:szCs w:val="22"/>
              </w:rPr>
              <w:t xml:space="preserve"> del 07/01/199</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E7BEFDF" w:rsidR="00045913" w:rsidRPr="00217028" w:rsidRDefault="002031FC" w:rsidP="00530CAF">
            <w:pPr>
              <w:jc w:val="left"/>
              <w:rPr>
                <w:sz w:val="22"/>
                <w:szCs w:val="22"/>
              </w:rPr>
            </w:pPr>
            <w:proofErr w:type="spellStart"/>
            <w:r>
              <w:rPr>
                <w:sz w:val="22"/>
                <w:szCs w:val="22"/>
              </w:rPr>
              <w:t>DiCo</w:t>
            </w:r>
            <w:proofErr w:type="spellEnd"/>
            <w:r>
              <w:rPr>
                <w:sz w:val="22"/>
                <w:szCs w:val="22"/>
              </w:rPr>
              <w:t xml:space="preserve"> del 27/06/2016 (pompa di calore)</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045913" w:rsidRPr="00836B27" w:rsidRDefault="00217028" w:rsidP="00530CAF">
            <w:pPr>
              <w:jc w:val="left"/>
              <w:rPr>
                <w:sz w:val="22"/>
                <w:szCs w:val="22"/>
              </w:rPr>
            </w:pPr>
            <w:r w:rsidRPr="00836B27">
              <w:rPr>
                <w:sz w:val="22"/>
                <w:szCs w:val="22"/>
              </w:rPr>
              <w:t>Impianto non presente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46D6218" w:rsidR="00045913" w:rsidRPr="00836B27" w:rsidRDefault="00D62CFB" w:rsidP="00530CAF">
            <w:pPr>
              <w:jc w:val="left"/>
              <w:rPr>
                <w:sz w:val="22"/>
                <w:szCs w:val="22"/>
              </w:rPr>
            </w:pPr>
            <w:proofErr w:type="spellStart"/>
            <w:r>
              <w:rPr>
                <w:sz w:val="22"/>
                <w:szCs w:val="22"/>
              </w:rPr>
              <w:t>DiCo</w:t>
            </w:r>
            <w:proofErr w:type="spellEnd"/>
            <w:r>
              <w:rPr>
                <w:sz w:val="22"/>
                <w:szCs w:val="22"/>
              </w:rPr>
              <w:t xml:space="preserve"> del 15/02/2016</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6B2EB11" w:rsidR="00450132" w:rsidRDefault="00D6066C" w:rsidP="00450132">
      <w:pPr>
        <w:jc w:val="center"/>
      </w:pPr>
      <w:r>
        <w:rPr>
          <w:noProof/>
          <w:lang w:eastAsia="zh-TW"/>
        </w:rPr>
        <w:drawing>
          <wp:inline distT="0" distB="0" distL="0" distR="0" wp14:anchorId="4F343E28" wp14:editId="3EEC7598">
            <wp:extent cx="8143028" cy="5760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43028" cy="5760000"/>
                    </a:xfrm>
                    <a:prstGeom prst="rect">
                      <a:avLst/>
                    </a:prstGeom>
                  </pic:spPr>
                </pic:pic>
              </a:graphicData>
            </a:graphic>
          </wp:inline>
        </w:drawing>
      </w:r>
    </w:p>
    <w:p w14:paraId="08F0BE33" w14:textId="02F7B23B" w:rsidR="00D6066C" w:rsidRDefault="00D6066C" w:rsidP="00450132">
      <w:pPr>
        <w:jc w:val="center"/>
      </w:pPr>
    </w:p>
    <w:p w14:paraId="737D3475" w14:textId="372983A7" w:rsidR="00D6066C" w:rsidRDefault="00D6066C" w:rsidP="00450132">
      <w:pPr>
        <w:jc w:val="center"/>
      </w:pPr>
      <w:r>
        <w:rPr>
          <w:noProof/>
          <w:lang w:eastAsia="zh-TW"/>
        </w:rPr>
        <w:lastRenderedPageBreak/>
        <w:drawing>
          <wp:inline distT="0" distB="0" distL="0" distR="0" wp14:anchorId="60ABC31A" wp14:editId="51EE52D4">
            <wp:extent cx="8143028" cy="576000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143028" cy="5760000"/>
                    </a:xfrm>
                    <a:prstGeom prst="rect">
                      <a:avLst/>
                    </a:prstGeom>
                  </pic:spPr>
                </pic:pic>
              </a:graphicData>
            </a:graphic>
          </wp:inline>
        </w:drawing>
      </w:r>
    </w:p>
    <w:p w14:paraId="4EAC60E1" w14:textId="2E83229D" w:rsidR="00D6066C" w:rsidRDefault="00D6066C" w:rsidP="00450132">
      <w:pPr>
        <w:jc w:val="center"/>
      </w:pPr>
      <w:r>
        <w:br w:type="page"/>
      </w:r>
    </w:p>
    <w:p w14:paraId="77D3A54B" w14:textId="77777777" w:rsidR="00D6066C" w:rsidRDefault="00D6066C"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0FE8E58F" w:rsidR="008A7E00" w:rsidRDefault="008153DC" w:rsidP="00450132">
      <w:pPr>
        <w:jc w:val="center"/>
      </w:pPr>
      <w:r>
        <w:rPr>
          <w:noProof/>
          <w:lang w:eastAsia="zh-TW"/>
        </w:rPr>
        <w:drawing>
          <wp:anchor distT="0" distB="0" distL="114300" distR="114300" simplePos="0" relativeHeight="251657216" behindDoc="0" locked="0" layoutInCell="1" allowOverlap="1" wp14:anchorId="03951BDB" wp14:editId="5120B089">
            <wp:simplePos x="0" y="0"/>
            <wp:positionH relativeFrom="column">
              <wp:posOffset>3469281</wp:posOffset>
            </wp:positionH>
            <wp:positionV relativeFrom="paragraph">
              <wp:posOffset>2367004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0A2494">
        <w:rPr>
          <w:rFonts w:cs="Arial"/>
          <w:b/>
          <w:noProof/>
          <w:lang w:eastAsia="zh-TW"/>
        </w:rPr>
        <mc:AlternateContent>
          <mc:Choice Requires="wps">
            <w:drawing>
              <wp:anchor distT="0" distB="0" distL="114300" distR="114300" simplePos="0" relativeHeight="251669504" behindDoc="0" locked="0" layoutInCell="1" allowOverlap="1" wp14:anchorId="5C569CBE" wp14:editId="58069758">
                <wp:simplePos x="0" y="0"/>
                <wp:positionH relativeFrom="column">
                  <wp:posOffset>3967480</wp:posOffset>
                </wp:positionH>
                <wp:positionV relativeFrom="paragraph">
                  <wp:posOffset>2103755</wp:posOffset>
                </wp:positionV>
                <wp:extent cx="1429385" cy="583565"/>
                <wp:effectExtent l="75565" t="19685" r="19050" b="13970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9385" cy="58356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2A4355" id="_x0000_t32" coordsize="21600,21600" o:spt="32" o:oned="t" path="m,l21600,21600e" filled="f">
                <v:path arrowok="t" fillok="f" o:connecttype="none"/>
                <o:lock v:ext="edit" shapetype="t"/>
              </v:shapetype>
              <v:shape id="AutoShape 9" o:spid="_x0000_s1026" type="#_x0000_t32" style="position:absolute;margin-left:312.4pt;margin-top:165.65pt;width:112.55pt;height:45.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" strokecolor="red" strokeweight="3pt">
                <v:stroke dashstyle="dash" endarrow="open" endarrowwidth="wide"/>
              </v:shape>
            </w:pict>
          </mc:Fallback>
        </mc:AlternateContent>
      </w:r>
      <w:r w:rsidR="000A2494">
        <w:rPr>
          <w:noProof/>
          <w:lang w:eastAsia="zh-TW"/>
        </w:rPr>
        <mc:AlternateContent>
          <mc:Choice Requires="wps">
            <w:drawing>
              <wp:anchor distT="0" distB="0" distL="114300" distR="114300" simplePos="0" relativeHeight="251659264" behindDoc="0" locked="0" layoutInCell="1" allowOverlap="1" wp14:anchorId="0FB73C68" wp14:editId="2C620C69">
                <wp:simplePos x="0" y="0"/>
                <wp:positionH relativeFrom="column">
                  <wp:posOffset>5506085</wp:posOffset>
                </wp:positionH>
                <wp:positionV relativeFrom="paragraph">
                  <wp:posOffset>1976120</wp:posOffset>
                </wp:positionV>
                <wp:extent cx="245110" cy="258445"/>
                <wp:effectExtent l="26035" t="41910" r="48895" b="4635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271060">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DA0F3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33.55pt;margin-top:155.6pt;width:19.3pt;height:20.35pt;rotation:-466513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" adj="10243" fillcolor="red" strokecolor="red" strokeweight="2pt"/>
            </w:pict>
          </mc:Fallback>
        </mc:AlternateContent>
      </w:r>
      <w:r>
        <w:rPr>
          <w:noProof/>
          <w:lang w:eastAsia="zh-TW"/>
        </w:rPr>
        <w:drawing>
          <wp:inline distT="0" distB="0" distL="0" distR="0" wp14:anchorId="6FBF8EC7" wp14:editId="5B4DC794">
            <wp:extent cx="9178290" cy="443484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EA LUOGO SICUR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78290" cy="4434840"/>
                    </a:xfrm>
                    <a:prstGeom prst="rect">
                      <a:avLst/>
                    </a:prstGeom>
                  </pic:spPr>
                </pic:pic>
              </a:graphicData>
            </a:graphic>
          </wp:inline>
        </w:drawing>
      </w:r>
    </w:p>
    <w:p w14:paraId="44BB8644" w14:textId="1FBEB4A3" w:rsidR="008A7E00" w:rsidRDefault="008A7E00" w:rsidP="00450132">
      <w:pPr>
        <w:jc w:val="center"/>
      </w:pPr>
    </w:p>
    <w:p w14:paraId="691AC727" w14:textId="77777777" w:rsidR="008A7E00" w:rsidRDefault="008A7E00" w:rsidP="0037627A">
      <w:pPr>
        <w:tabs>
          <w:tab w:val="clear" w:pos="-189"/>
        </w:tabs>
        <w:jc w:val="center"/>
      </w:pPr>
    </w:p>
    <w:p w14:paraId="435704F3" w14:textId="4211EF1C"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8153DC">
        <w:rPr>
          <w:rFonts w:ascii="Swis721 BT" w:hAnsi="Swis721 BT"/>
          <w:sz w:val="22"/>
          <w:szCs w:val="22"/>
        </w:rPr>
        <w:t>Luigi Cadorna – aiuola con parcheggio</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7E651F" w:rsidRDefault="007E651F" w:rsidP="00547D5F">
      <w:r>
        <w:separator/>
      </w:r>
    </w:p>
  </w:endnote>
  <w:endnote w:type="continuationSeparator" w:id="0">
    <w:p w14:paraId="1ECD4173" w14:textId="77777777" w:rsidR="007E651F" w:rsidRDefault="007E651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7E651F" w:rsidRPr="00353F7E" w:rsidRDefault="007E651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0D543F">
          <w:rPr>
            <w:rFonts w:ascii="Helvetica" w:hAnsi="Helvetica"/>
            <w:i/>
            <w:noProof/>
            <w:sz w:val="16"/>
            <w:szCs w:val="16"/>
          </w:rPr>
          <w:t>26</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7E651F" w:rsidRPr="002F3833" w:rsidRDefault="007E651F">
        <w:pPr>
          <w:pStyle w:val="Pidipagina"/>
          <w:jc w:val="center"/>
          <w:rPr>
            <w:sz w:val="8"/>
            <w:szCs w:val="8"/>
          </w:rPr>
        </w:pPr>
      </w:p>
      <w:p w14:paraId="28EFD028" w14:textId="77777777" w:rsidR="007E651F" w:rsidRDefault="007E651F">
        <w:pPr>
          <w:pStyle w:val="Pidipagina"/>
          <w:jc w:val="center"/>
        </w:pPr>
        <w:r>
          <w:fldChar w:fldCharType="begin"/>
        </w:r>
        <w:r>
          <w:instrText>PAGE   \* MERGEFORMAT</w:instrText>
        </w:r>
        <w:r>
          <w:fldChar w:fldCharType="separate"/>
        </w:r>
        <w:r w:rsidR="009869D2">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7E651F" w:rsidRPr="005B03CF" w:rsidRDefault="007E651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7E651F" w:rsidRPr="005B03CF" w:rsidRDefault="007E651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7E651F" w:rsidRPr="005B03CF" w:rsidRDefault="007E651F"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7E651F" w:rsidRPr="00353F7E" w:rsidRDefault="007E651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869D2">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7E651F" w:rsidRPr="005B03CF" w:rsidRDefault="007E651F"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7E651F" w:rsidRPr="00353F7E" w:rsidRDefault="007E651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869D2">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7E651F" w:rsidRPr="005B03CF" w:rsidRDefault="007E651F"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7E651F" w:rsidRPr="00353F7E" w:rsidRDefault="007E651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7E651F" w:rsidRPr="00D94D6A" w:rsidRDefault="007E651F" w:rsidP="00061E6A">
        <w:pPr>
          <w:pStyle w:val="Pidipagina"/>
          <w:jc w:val="center"/>
          <w:rPr>
            <w:sz w:val="12"/>
            <w:szCs w:val="12"/>
          </w:rPr>
        </w:pPr>
      </w:p>
      <w:p w14:paraId="69F1175F" w14:textId="77777777" w:rsidR="007E651F" w:rsidRPr="00353F7E" w:rsidRDefault="007E651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869D2">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7E651F" w:rsidRDefault="007E651F" w:rsidP="00547D5F">
      <w:r>
        <w:separator/>
      </w:r>
    </w:p>
  </w:footnote>
  <w:footnote w:type="continuationSeparator" w:id="0">
    <w:p w14:paraId="1913C949" w14:textId="77777777" w:rsidR="007E651F" w:rsidRDefault="007E651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7E651F" w:rsidRDefault="007E651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E651F" w:rsidRPr="00026DE1" w14:paraId="1B80D1C7" w14:textId="77777777" w:rsidTr="00B269E4">
      <w:tc>
        <w:tcPr>
          <w:tcW w:w="809" w:type="dxa"/>
          <w:shd w:val="clear" w:color="auto" w:fill="D9D9D9" w:themeFill="background1" w:themeFillShade="D9"/>
          <w:vAlign w:val="center"/>
        </w:tcPr>
        <w:p w14:paraId="760B9E5E" w14:textId="77777777" w:rsidR="007E651F" w:rsidRPr="00026DE1" w:rsidRDefault="007E651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7E651F" w:rsidRPr="00026DE1" w:rsidRDefault="007E651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7E651F" w:rsidRPr="00026DE1" w:rsidRDefault="007E651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7E651F" w:rsidRPr="00026DE1" w:rsidRDefault="007E651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7E651F" w:rsidRPr="00026DE1" w:rsidRDefault="007E651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7E651F" w:rsidRPr="00026DE1" w:rsidRDefault="007E651F" w:rsidP="007A1BD5">
          <w:pPr>
            <w:tabs>
              <w:tab w:val="clear" w:pos="-189"/>
            </w:tabs>
            <w:jc w:val="left"/>
            <w:rPr>
              <w:sz w:val="24"/>
            </w:rPr>
          </w:pPr>
          <w:r w:rsidRPr="00026DE1">
            <w:rPr>
              <w:b/>
              <w:sz w:val="24"/>
            </w:rPr>
            <w:t>NOTE</w:t>
          </w:r>
        </w:p>
      </w:tc>
    </w:tr>
  </w:tbl>
  <w:p w14:paraId="37FC8D4B" w14:textId="77777777" w:rsidR="007E651F" w:rsidRPr="007A1BD5" w:rsidRDefault="007E651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7E651F" w:rsidRDefault="007E651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7E651F" w:rsidRDefault="007E651F">
    <w:pPr>
      <w:pStyle w:val="Intestazione"/>
    </w:pPr>
  </w:p>
  <w:p w14:paraId="5AF9C054" w14:textId="77777777" w:rsidR="007E651F" w:rsidRPr="007A1BD5" w:rsidRDefault="007E651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E651F" w:rsidRPr="00026DE1" w14:paraId="697E535F" w14:textId="77777777" w:rsidTr="0067414A">
      <w:tc>
        <w:tcPr>
          <w:tcW w:w="959" w:type="dxa"/>
          <w:shd w:val="clear" w:color="auto" w:fill="D9D9D9" w:themeFill="background1" w:themeFillShade="D9"/>
          <w:vAlign w:val="center"/>
        </w:tcPr>
        <w:p w14:paraId="127F11FA" w14:textId="77777777" w:rsidR="007E651F" w:rsidRPr="00026DE1" w:rsidRDefault="007E651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7E651F" w:rsidRPr="00026DE1" w:rsidRDefault="007E651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7E651F" w:rsidRPr="00026DE1" w:rsidRDefault="007E651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7E651F" w:rsidRPr="00026DE1" w:rsidRDefault="007E651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7E651F" w:rsidRPr="00026DE1" w:rsidRDefault="007E651F"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7E651F" w:rsidRPr="00026DE1" w:rsidRDefault="007E651F" w:rsidP="008B62A2">
          <w:pPr>
            <w:tabs>
              <w:tab w:val="clear" w:pos="-189"/>
            </w:tabs>
            <w:jc w:val="left"/>
            <w:rPr>
              <w:sz w:val="24"/>
            </w:rPr>
          </w:pPr>
          <w:r w:rsidRPr="00026DE1">
            <w:rPr>
              <w:b/>
              <w:sz w:val="24"/>
            </w:rPr>
            <w:t>NOTE</w:t>
          </w:r>
        </w:p>
      </w:tc>
    </w:tr>
  </w:tbl>
  <w:p w14:paraId="2E515BD9" w14:textId="77777777" w:rsidR="007E651F" w:rsidRPr="009429AB" w:rsidRDefault="007E651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E651F" w:rsidRPr="00026DE1" w14:paraId="31B32F07" w14:textId="77777777" w:rsidTr="00B062EB">
      <w:tc>
        <w:tcPr>
          <w:tcW w:w="809" w:type="dxa"/>
          <w:shd w:val="clear" w:color="auto" w:fill="D9D9D9" w:themeFill="background1" w:themeFillShade="D9"/>
          <w:vAlign w:val="center"/>
        </w:tcPr>
        <w:p w14:paraId="0801840B" w14:textId="77777777" w:rsidR="007E651F" w:rsidRPr="00026DE1" w:rsidRDefault="007E651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7E651F" w:rsidRPr="00026DE1" w:rsidRDefault="007E651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7E651F" w:rsidRPr="00026DE1" w:rsidRDefault="007E651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7E651F" w:rsidRPr="00026DE1" w:rsidRDefault="007E651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7E651F" w:rsidRPr="00026DE1" w:rsidRDefault="007E651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7E651F" w:rsidRPr="00026DE1" w:rsidRDefault="007E651F" w:rsidP="007A1BD5">
          <w:pPr>
            <w:tabs>
              <w:tab w:val="clear" w:pos="-189"/>
            </w:tabs>
            <w:jc w:val="left"/>
            <w:rPr>
              <w:sz w:val="24"/>
            </w:rPr>
          </w:pPr>
          <w:r w:rsidRPr="00026DE1">
            <w:rPr>
              <w:b/>
              <w:sz w:val="24"/>
            </w:rPr>
            <w:t>NOTE</w:t>
          </w:r>
        </w:p>
      </w:tc>
    </w:tr>
  </w:tbl>
  <w:p w14:paraId="421FF244" w14:textId="77777777" w:rsidR="007E651F" w:rsidRPr="007A1BD5" w:rsidRDefault="007E651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7E651F" w:rsidRDefault="007E651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7E651F" w:rsidRDefault="007E651F" w:rsidP="005130DE">
    <w:pPr>
      <w:pStyle w:val="Intestazione"/>
      <w:tabs>
        <w:tab w:val="clear" w:pos="4819"/>
        <w:tab w:val="clear" w:pos="9638"/>
        <w:tab w:val="left" w:pos="188"/>
        <w:tab w:val="left" w:pos="11032"/>
      </w:tabs>
      <w:rPr>
        <w:sz w:val="8"/>
        <w:szCs w:val="8"/>
      </w:rPr>
    </w:pPr>
  </w:p>
  <w:p w14:paraId="052A0444" w14:textId="77777777" w:rsidR="007E651F" w:rsidRPr="007A1BD5" w:rsidRDefault="007E651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7E651F" w14:paraId="29603908" w14:textId="77777777" w:rsidTr="00D452BD">
      <w:tc>
        <w:tcPr>
          <w:tcW w:w="914" w:type="pct"/>
          <w:vMerge w:val="restart"/>
          <w:shd w:val="clear" w:color="auto" w:fill="F2F2F2" w:themeFill="background1" w:themeFillShade="F2"/>
          <w:vAlign w:val="center"/>
        </w:tcPr>
        <w:p w14:paraId="531E85F4"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7E651F" w:rsidRPr="00D95587" w:rsidRDefault="007E651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E651F" w14:paraId="2B51FC70" w14:textId="77777777" w:rsidTr="00D452BD">
      <w:tc>
        <w:tcPr>
          <w:tcW w:w="914" w:type="pct"/>
          <w:vMerge/>
          <w:shd w:val="clear" w:color="auto" w:fill="EEECE1" w:themeFill="background2"/>
          <w:vAlign w:val="center"/>
        </w:tcPr>
        <w:p w14:paraId="6B78B887" w14:textId="77777777" w:rsidR="007E651F" w:rsidRPr="00D95587" w:rsidRDefault="007E651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7E651F" w:rsidRPr="00D95587" w:rsidRDefault="007E651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7E651F" w:rsidRPr="00D95587" w:rsidRDefault="007E651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7E651F" w:rsidRPr="00D95587" w:rsidRDefault="007E651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7E651F" w:rsidRPr="00D95587" w:rsidRDefault="007E651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7E651F" w:rsidRPr="00D95587" w:rsidRDefault="007E651F" w:rsidP="00975046">
          <w:pPr>
            <w:adjustRightInd w:val="0"/>
            <w:spacing w:line="276" w:lineRule="auto"/>
            <w:jc w:val="center"/>
            <w:rPr>
              <w:rFonts w:eastAsia="Arial Unicode MS" w:cs="Arial"/>
              <w:b/>
              <w:sz w:val="18"/>
            </w:rPr>
          </w:pPr>
        </w:p>
      </w:tc>
    </w:tr>
  </w:tbl>
  <w:p w14:paraId="034E2F48" w14:textId="77777777" w:rsidR="007E651F" w:rsidRPr="00A96CC1" w:rsidRDefault="007E651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7E651F" w14:paraId="45AA2595" w14:textId="77777777" w:rsidTr="00D452BD">
      <w:tc>
        <w:tcPr>
          <w:tcW w:w="914" w:type="pct"/>
          <w:vMerge w:val="restart"/>
          <w:shd w:val="clear" w:color="auto" w:fill="F2F2F2" w:themeFill="background1" w:themeFillShade="F2"/>
          <w:vAlign w:val="center"/>
        </w:tcPr>
        <w:p w14:paraId="4F09E2C7"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7E651F" w:rsidRPr="00D95587" w:rsidRDefault="007E651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E651F" w14:paraId="5AED898A" w14:textId="77777777" w:rsidTr="00D452BD">
      <w:tc>
        <w:tcPr>
          <w:tcW w:w="914" w:type="pct"/>
          <w:vMerge/>
          <w:shd w:val="clear" w:color="auto" w:fill="EEECE1" w:themeFill="background2"/>
          <w:vAlign w:val="center"/>
        </w:tcPr>
        <w:p w14:paraId="2B70A0C5" w14:textId="77777777" w:rsidR="007E651F" w:rsidRPr="00D95587" w:rsidRDefault="007E651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7E651F" w:rsidRPr="00D95587" w:rsidRDefault="007E651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7E651F" w:rsidRPr="00D95587" w:rsidRDefault="007E651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7E651F" w:rsidRPr="00D95587" w:rsidRDefault="007E651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7E651F" w:rsidRPr="00D95587" w:rsidRDefault="007E651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7E651F" w:rsidRPr="00D95587" w:rsidRDefault="007E651F" w:rsidP="00B13829">
          <w:pPr>
            <w:adjustRightInd w:val="0"/>
            <w:spacing w:line="276" w:lineRule="auto"/>
            <w:jc w:val="center"/>
            <w:rPr>
              <w:rFonts w:eastAsia="Arial Unicode MS" w:cs="Arial"/>
              <w:b/>
              <w:sz w:val="18"/>
            </w:rPr>
          </w:pPr>
        </w:p>
      </w:tc>
    </w:tr>
  </w:tbl>
  <w:p w14:paraId="65C25F2D" w14:textId="77777777" w:rsidR="007E651F" w:rsidRPr="00A96CC1" w:rsidRDefault="007E651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7E651F" w:rsidRPr="00DA13BA" w:rsidRDefault="007E651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7E651F" w:rsidRPr="00A96CC1" w:rsidRDefault="007E651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66272">
    <w:abstractNumId w:val="14"/>
  </w:num>
  <w:num w:numId="2" w16cid:durableId="800613323">
    <w:abstractNumId w:val="42"/>
  </w:num>
  <w:num w:numId="3" w16cid:durableId="2024744787">
    <w:abstractNumId w:val="26"/>
  </w:num>
  <w:num w:numId="4" w16cid:durableId="1424643654">
    <w:abstractNumId w:val="27"/>
  </w:num>
  <w:num w:numId="5" w16cid:durableId="692532902">
    <w:abstractNumId w:val="13"/>
  </w:num>
  <w:num w:numId="6" w16cid:durableId="718211696">
    <w:abstractNumId w:val="21"/>
  </w:num>
  <w:num w:numId="7" w16cid:durableId="459959160">
    <w:abstractNumId w:val="33"/>
  </w:num>
  <w:num w:numId="8" w16cid:durableId="1416197984">
    <w:abstractNumId w:val="31"/>
  </w:num>
  <w:num w:numId="9" w16cid:durableId="46729648">
    <w:abstractNumId w:val="30"/>
  </w:num>
  <w:num w:numId="10" w16cid:durableId="960577352">
    <w:abstractNumId w:val="48"/>
  </w:num>
  <w:num w:numId="11" w16cid:durableId="143316863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14477">
    <w:abstractNumId w:val="40"/>
  </w:num>
  <w:num w:numId="13" w16cid:durableId="1703019378">
    <w:abstractNumId w:val="37"/>
  </w:num>
  <w:num w:numId="14" w16cid:durableId="121700696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1526215">
    <w:abstractNumId w:val="24"/>
  </w:num>
  <w:num w:numId="16" w16cid:durableId="1527672602">
    <w:abstractNumId w:val="39"/>
  </w:num>
  <w:num w:numId="17" w16cid:durableId="1915431774">
    <w:abstractNumId w:val="41"/>
  </w:num>
  <w:num w:numId="18" w16cid:durableId="20344213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455260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0121576">
    <w:abstractNumId w:val="17"/>
  </w:num>
  <w:num w:numId="21" w16cid:durableId="147607025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078092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5140193">
    <w:abstractNumId w:val="34"/>
  </w:num>
  <w:num w:numId="24" w16cid:durableId="188429211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9699198">
    <w:abstractNumId w:val="46"/>
  </w:num>
  <w:num w:numId="26" w16cid:durableId="2002930754">
    <w:abstractNumId w:val="36"/>
  </w:num>
  <w:num w:numId="27" w16cid:durableId="1707025682">
    <w:abstractNumId w:val="18"/>
  </w:num>
  <w:num w:numId="28" w16cid:durableId="1078593668">
    <w:abstractNumId w:val="29"/>
  </w:num>
  <w:num w:numId="29" w16cid:durableId="1152869987">
    <w:abstractNumId w:val="23"/>
  </w:num>
  <w:num w:numId="30" w16cid:durableId="14139698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518559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0186651">
    <w:abstractNumId w:val="45"/>
  </w:num>
  <w:num w:numId="33" w16cid:durableId="1968659291">
    <w:abstractNumId w:val="25"/>
  </w:num>
  <w:num w:numId="34" w16cid:durableId="1914462500">
    <w:abstractNumId w:val="11"/>
  </w:num>
  <w:num w:numId="35" w16cid:durableId="1019891823">
    <w:abstractNumId w:val="38"/>
  </w:num>
  <w:num w:numId="36" w16cid:durableId="1683193332">
    <w:abstractNumId w:val="14"/>
  </w:num>
  <w:num w:numId="37" w16cid:durableId="1645968077">
    <w:abstractNumId w:val="14"/>
  </w:num>
  <w:num w:numId="38" w16cid:durableId="198471356">
    <w:abstractNumId w:val="14"/>
  </w:num>
  <w:num w:numId="39" w16cid:durableId="1416517526">
    <w:abstractNumId w:val="14"/>
  </w:num>
  <w:num w:numId="40" w16cid:durableId="1535539091">
    <w:abstractNumId w:val="15"/>
  </w:num>
  <w:num w:numId="41" w16cid:durableId="389772363">
    <w:abstractNumId w:val="32"/>
  </w:num>
  <w:num w:numId="42" w16cid:durableId="178369379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2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3CD4"/>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494"/>
    <w:rsid w:val="000A25B8"/>
    <w:rsid w:val="000A59E9"/>
    <w:rsid w:val="000A5BF2"/>
    <w:rsid w:val="000C224C"/>
    <w:rsid w:val="000C4AFC"/>
    <w:rsid w:val="000D0569"/>
    <w:rsid w:val="000D1065"/>
    <w:rsid w:val="000D330D"/>
    <w:rsid w:val="000D3924"/>
    <w:rsid w:val="000D3A57"/>
    <w:rsid w:val="000D46A1"/>
    <w:rsid w:val="000D543F"/>
    <w:rsid w:val="000D56E2"/>
    <w:rsid w:val="000E026A"/>
    <w:rsid w:val="000E1F7F"/>
    <w:rsid w:val="000E5542"/>
    <w:rsid w:val="000F20C2"/>
    <w:rsid w:val="000F3920"/>
    <w:rsid w:val="000F3E7C"/>
    <w:rsid w:val="000F561F"/>
    <w:rsid w:val="00100C26"/>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AF0"/>
    <w:rsid w:val="00200DFF"/>
    <w:rsid w:val="002031FC"/>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3457"/>
    <w:rsid w:val="00294A6E"/>
    <w:rsid w:val="00295BD7"/>
    <w:rsid w:val="002967C5"/>
    <w:rsid w:val="002A35F1"/>
    <w:rsid w:val="002A63D6"/>
    <w:rsid w:val="002B1A59"/>
    <w:rsid w:val="002B3206"/>
    <w:rsid w:val="002B3693"/>
    <w:rsid w:val="002B3F53"/>
    <w:rsid w:val="002B60EA"/>
    <w:rsid w:val="002C32E6"/>
    <w:rsid w:val="002C644F"/>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3AE"/>
    <w:rsid w:val="00386902"/>
    <w:rsid w:val="00390874"/>
    <w:rsid w:val="00390C15"/>
    <w:rsid w:val="0039103C"/>
    <w:rsid w:val="003925B6"/>
    <w:rsid w:val="003A4110"/>
    <w:rsid w:val="003B0F39"/>
    <w:rsid w:val="003B0F4F"/>
    <w:rsid w:val="003C07AA"/>
    <w:rsid w:val="003C35EF"/>
    <w:rsid w:val="003C3956"/>
    <w:rsid w:val="003C4740"/>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1F1D"/>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43A"/>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050"/>
    <w:rsid w:val="00786BDD"/>
    <w:rsid w:val="00792B37"/>
    <w:rsid w:val="00795646"/>
    <w:rsid w:val="007956B8"/>
    <w:rsid w:val="0079680C"/>
    <w:rsid w:val="007A1BD5"/>
    <w:rsid w:val="007A248C"/>
    <w:rsid w:val="007A6161"/>
    <w:rsid w:val="007B34EA"/>
    <w:rsid w:val="007B39BC"/>
    <w:rsid w:val="007B4EEE"/>
    <w:rsid w:val="007B6604"/>
    <w:rsid w:val="007B7FA3"/>
    <w:rsid w:val="007C19A0"/>
    <w:rsid w:val="007C2B35"/>
    <w:rsid w:val="007C4152"/>
    <w:rsid w:val="007D61BB"/>
    <w:rsid w:val="007D6EBC"/>
    <w:rsid w:val="007E651F"/>
    <w:rsid w:val="007E6623"/>
    <w:rsid w:val="007E6948"/>
    <w:rsid w:val="007E72CD"/>
    <w:rsid w:val="007F184A"/>
    <w:rsid w:val="007F5635"/>
    <w:rsid w:val="007F63B7"/>
    <w:rsid w:val="008003EF"/>
    <w:rsid w:val="0080162D"/>
    <w:rsid w:val="00803AF7"/>
    <w:rsid w:val="008065CB"/>
    <w:rsid w:val="008069A1"/>
    <w:rsid w:val="00811FD0"/>
    <w:rsid w:val="0081433D"/>
    <w:rsid w:val="008153DC"/>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0D12"/>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86EA7"/>
    <w:rsid w:val="008922E2"/>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3D7B"/>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869D2"/>
    <w:rsid w:val="009930DE"/>
    <w:rsid w:val="009961B6"/>
    <w:rsid w:val="009A1A34"/>
    <w:rsid w:val="009A6802"/>
    <w:rsid w:val="009A6CDC"/>
    <w:rsid w:val="009B044C"/>
    <w:rsid w:val="009B1A6C"/>
    <w:rsid w:val="009B5627"/>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4815"/>
    <w:rsid w:val="00A95861"/>
    <w:rsid w:val="00A96CC1"/>
    <w:rsid w:val="00A977C9"/>
    <w:rsid w:val="00A97DEF"/>
    <w:rsid w:val="00AA0E80"/>
    <w:rsid w:val="00AA1487"/>
    <w:rsid w:val="00AA5154"/>
    <w:rsid w:val="00AA773B"/>
    <w:rsid w:val="00AB1F41"/>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2B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4CE3"/>
    <w:rsid w:val="00BB7726"/>
    <w:rsid w:val="00BC6B26"/>
    <w:rsid w:val="00BD45A0"/>
    <w:rsid w:val="00BD7D81"/>
    <w:rsid w:val="00BE1E75"/>
    <w:rsid w:val="00BE21C2"/>
    <w:rsid w:val="00BE3AB8"/>
    <w:rsid w:val="00BE4136"/>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169F"/>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33E6D"/>
    <w:rsid w:val="00D409E0"/>
    <w:rsid w:val="00D452BD"/>
    <w:rsid w:val="00D46010"/>
    <w:rsid w:val="00D46BEE"/>
    <w:rsid w:val="00D52BAA"/>
    <w:rsid w:val="00D54C74"/>
    <w:rsid w:val="00D57BA0"/>
    <w:rsid w:val="00D6066C"/>
    <w:rsid w:val="00D62848"/>
    <w:rsid w:val="00D62CFB"/>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3549"/>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5ECD"/>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641C"/>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839"/>
    <w:rsid w:val="00F04A88"/>
    <w:rsid w:val="00F074C3"/>
    <w:rsid w:val="00F13A03"/>
    <w:rsid w:val="00F15412"/>
    <w:rsid w:val="00F21163"/>
    <w:rsid w:val="00F22E14"/>
    <w:rsid w:val="00F300D7"/>
    <w:rsid w:val="00F33CA8"/>
    <w:rsid w:val="00F37B0D"/>
    <w:rsid w:val="00F40A99"/>
    <w:rsid w:val="00F4172D"/>
    <w:rsid w:val="00F43A0D"/>
    <w:rsid w:val="00F46427"/>
    <w:rsid w:val="00F46AA7"/>
    <w:rsid w:val="00F543B5"/>
    <w:rsid w:val="00F56C9E"/>
    <w:rsid w:val="00F5744B"/>
    <w:rsid w:val="00F578E5"/>
    <w:rsid w:val="00F57D5E"/>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3618"/>
    <w:rsid w:val="00FC4D63"/>
    <w:rsid w:val="00FE2ECC"/>
    <w:rsid w:val="00FE351C"/>
    <w:rsid w:val="00FE539B"/>
    <w:rsid w:val="00FE71A5"/>
    <w:rsid w:val="00FF0098"/>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52929"/>
    <o:shapelayout v:ext="edit">
      <o:idmap v:ext="edit" data="1"/>
    </o:shapelayout>
  </w:shapeDefaults>
  <w:decimalSymbol w:val=","/>
  <w:listSeparator w:val=";"/>
  <w14:docId w14:val="4B4360DB"/>
  <w15:docId w15:val="{0FAE0C5B-0C7B-4F85-966C-F5B1E99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355C7C-9A42-42B3-A77B-CE0E424C2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8273</Words>
  <Characters>47159</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9</cp:revision>
  <cp:lastPrinted>2020-06-11T07:06:00Z</cp:lastPrinted>
  <dcterms:created xsi:type="dcterms:W3CDTF">2022-02-17T10:12:00Z</dcterms:created>
  <dcterms:modified xsi:type="dcterms:W3CDTF">2024-09-24T15:38:00Z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