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58D6E749"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7C2356">
        <w:rPr>
          <w:b/>
          <w:sz w:val="40"/>
          <w:szCs w:val="40"/>
        </w:rPr>
        <w:t>CHIUSI</w:t>
      </w:r>
    </w:p>
    <w:p w14:paraId="45537A1F" w14:textId="605A435D" w:rsidR="00353F7E" w:rsidRDefault="00682D68" w:rsidP="00825A9C">
      <w:pPr>
        <w:tabs>
          <w:tab w:val="clear" w:pos="-189"/>
        </w:tabs>
        <w:jc w:val="center"/>
      </w:pPr>
      <w:r>
        <w:t xml:space="preserve">09 </w:t>
      </w:r>
      <w:proofErr w:type="gramStart"/>
      <w:r>
        <w:t>Aprile</w:t>
      </w:r>
      <w:proofErr w:type="gramEnd"/>
      <w:r>
        <w:t xml:space="preserve"> 2024</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38450C42" w14:textId="77777777" w:rsidR="00564883" w:rsidRDefault="00564883" w:rsidP="00825A9C">
      <w:pPr>
        <w:tabs>
          <w:tab w:val="clear" w:pos="-189"/>
        </w:tabs>
        <w:jc w:val="center"/>
      </w:pPr>
    </w:p>
    <w:p w14:paraId="4BF40117" w14:textId="77777777" w:rsidR="00564883" w:rsidRDefault="00564883" w:rsidP="00825A9C">
      <w:pPr>
        <w:tabs>
          <w:tab w:val="clear" w:pos="-189"/>
        </w:tabs>
        <w:jc w:val="center"/>
      </w:pPr>
    </w:p>
    <w:p w14:paraId="6ADAA346" w14:textId="77777777" w:rsidR="00564883" w:rsidRDefault="00564883" w:rsidP="00825A9C">
      <w:pPr>
        <w:tabs>
          <w:tab w:val="clear" w:pos="-189"/>
        </w:tabs>
        <w:jc w:val="center"/>
      </w:pPr>
    </w:p>
    <w:p w14:paraId="60B69F0D" w14:textId="77777777" w:rsidR="00564883" w:rsidRDefault="00564883" w:rsidP="00825A9C">
      <w:pPr>
        <w:tabs>
          <w:tab w:val="clear" w:pos="-189"/>
        </w:tabs>
        <w:jc w:val="center"/>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305262" w:rsidRPr="005B03CF" w14:paraId="722194A7" w14:textId="594350BB" w:rsidTr="00305262">
        <w:trPr>
          <w:cantSplit/>
          <w:trHeight w:val="352"/>
          <w:jc w:val="center"/>
        </w:trPr>
        <w:tc>
          <w:tcPr>
            <w:tcW w:w="1167" w:type="dxa"/>
            <w:gridSpan w:val="2"/>
            <w:tcBorders>
              <w:bottom w:val="single" w:sz="6" w:space="0" w:color="auto"/>
            </w:tcBorders>
            <w:shd w:val="pct10" w:color="auto" w:fill="auto"/>
            <w:vAlign w:val="center"/>
          </w:tcPr>
          <w:p w14:paraId="28CF8243" w14:textId="77777777" w:rsidR="00305262" w:rsidRPr="005B03CF" w:rsidRDefault="00305262" w:rsidP="00825A9C">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3BC4FAE3" w14:textId="77777777" w:rsidR="00305262" w:rsidRPr="005B03CF" w:rsidRDefault="00305262" w:rsidP="00825A9C">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0ED9B94C" w14:textId="77777777" w:rsidR="00305262" w:rsidRPr="005B03CF" w:rsidRDefault="00305262" w:rsidP="00825A9C">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51A6627D" w14:textId="77777777" w:rsidR="00305262" w:rsidRPr="005B03CF" w:rsidRDefault="00305262" w:rsidP="00825A9C">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771D32FE" w14:textId="77777777" w:rsidR="00305262" w:rsidRPr="005B03CF" w:rsidRDefault="00305262" w:rsidP="00825A9C">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363A3575" w14:textId="77777777" w:rsidR="00305262" w:rsidRPr="005B03CF" w:rsidRDefault="00305262" w:rsidP="00825A9C">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067CF41F" w14:textId="0C8E53EC" w:rsidR="00305262" w:rsidRPr="005B03CF" w:rsidRDefault="00305262" w:rsidP="00305262">
            <w:pPr>
              <w:tabs>
                <w:tab w:val="clear" w:pos="-189"/>
              </w:tabs>
              <w:jc w:val="center"/>
              <w:rPr>
                <w:b/>
                <w:sz w:val="16"/>
              </w:rPr>
            </w:pPr>
            <w:r>
              <w:rPr>
                <w:b/>
                <w:sz w:val="16"/>
              </w:rPr>
              <w:t>Firma datore di lavoro</w:t>
            </w:r>
          </w:p>
        </w:tc>
      </w:tr>
      <w:tr w:rsidR="00305262" w:rsidRPr="005B03CF" w14:paraId="398B499B" w14:textId="02AE091B" w:rsidTr="00305262">
        <w:trPr>
          <w:cantSplit/>
          <w:trHeight w:val="381"/>
          <w:jc w:val="center"/>
        </w:trPr>
        <w:tc>
          <w:tcPr>
            <w:tcW w:w="742" w:type="dxa"/>
            <w:shd w:val="clear" w:color="auto" w:fill="E6E6E6"/>
            <w:vAlign w:val="center"/>
          </w:tcPr>
          <w:p w14:paraId="0D50D1FE" w14:textId="77777777" w:rsidR="00305262" w:rsidRPr="005B03CF" w:rsidRDefault="00305262" w:rsidP="00825A9C">
            <w:pPr>
              <w:tabs>
                <w:tab w:val="clear" w:pos="-189"/>
              </w:tabs>
              <w:jc w:val="center"/>
              <w:rPr>
                <w:b/>
                <w:sz w:val="15"/>
              </w:rPr>
            </w:pPr>
            <w:r w:rsidRPr="005B03CF">
              <w:rPr>
                <w:b/>
                <w:sz w:val="15"/>
              </w:rPr>
              <w:t>Stato</w:t>
            </w:r>
          </w:p>
          <w:p w14:paraId="7094B28B" w14:textId="77777777" w:rsidR="00305262" w:rsidRPr="005B03CF" w:rsidRDefault="00305262" w:rsidP="00825A9C">
            <w:pPr>
              <w:tabs>
                <w:tab w:val="clear" w:pos="-189"/>
              </w:tabs>
              <w:ind w:right="-71"/>
              <w:jc w:val="center"/>
              <w:rPr>
                <w:b/>
                <w:sz w:val="15"/>
              </w:rPr>
            </w:pPr>
            <w:r w:rsidRPr="005B03CF">
              <w:rPr>
                <w:b/>
                <w:sz w:val="15"/>
              </w:rPr>
              <w:t>validità</w:t>
            </w:r>
          </w:p>
        </w:tc>
        <w:tc>
          <w:tcPr>
            <w:tcW w:w="425" w:type="dxa"/>
            <w:shd w:val="clear" w:color="auto" w:fill="E6E6E6"/>
            <w:vAlign w:val="center"/>
          </w:tcPr>
          <w:p w14:paraId="13928452" w14:textId="77777777" w:rsidR="00305262" w:rsidRPr="005B03CF" w:rsidRDefault="00305262" w:rsidP="00825A9C">
            <w:pPr>
              <w:tabs>
                <w:tab w:val="clear" w:pos="-189"/>
              </w:tabs>
              <w:jc w:val="center"/>
              <w:rPr>
                <w:b/>
                <w:sz w:val="15"/>
              </w:rPr>
            </w:pPr>
            <w:r w:rsidRPr="005B03CF">
              <w:rPr>
                <w:b/>
                <w:sz w:val="15"/>
              </w:rPr>
              <w:t>N° rev.</w:t>
            </w:r>
          </w:p>
        </w:tc>
        <w:tc>
          <w:tcPr>
            <w:tcW w:w="1134" w:type="dxa"/>
            <w:vMerge/>
            <w:shd w:val="clear" w:color="auto" w:fill="FFFFFF"/>
            <w:vAlign w:val="center"/>
          </w:tcPr>
          <w:p w14:paraId="76EB0126" w14:textId="77777777" w:rsidR="00305262" w:rsidRPr="005B03CF" w:rsidRDefault="00305262" w:rsidP="00825A9C">
            <w:pPr>
              <w:tabs>
                <w:tab w:val="clear" w:pos="-189"/>
              </w:tabs>
              <w:jc w:val="center"/>
              <w:rPr>
                <w:sz w:val="16"/>
              </w:rPr>
            </w:pPr>
          </w:p>
        </w:tc>
        <w:tc>
          <w:tcPr>
            <w:tcW w:w="3544" w:type="dxa"/>
            <w:vMerge/>
            <w:shd w:val="clear" w:color="auto" w:fill="FFFFFF"/>
            <w:vAlign w:val="center"/>
          </w:tcPr>
          <w:p w14:paraId="3097F3F6" w14:textId="77777777" w:rsidR="00305262" w:rsidRPr="005B03CF" w:rsidRDefault="00305262" w:rsidP="00825A9C">
            <w:pPr>
              <w:tabs>
                <w:tab w:val="clear" w:pos="-189"/>
              </w:tabs>
              <w:jc w:val="center"/>
              <w:rPr>
                <w:bCs/>
                <w:sz w:val="16"/>
              </w:rPr>
            </w:pPr>
          </w:p>
        </w:tc>
        <w:tc>
          <w:tcPr>
            <w:tcW w:w="1351" w:type="dxa"/>
            <w:vMerge/>
            <w:shd w:val="clear" w:color="auto" w:fill="FFFFFF"/>
            <w:vAlign w:val="center"/>
          </w:tcPr>
          <w:p w14:paraId="5076E03C" w14:textId="77777777" w:rsidR="00305262" w:rsidRPr="005B03CF" w:rsidRDefault="00305262" w:rsidP="00825A9C">
            <w:pPr>
              <w:tabs>
                <w:tab w:val="clear" w:pos="-189"/>
              </w:tabs>
              <w:jc w:val="center"/>
              <w:rPr>
                <w:sz w:val="16"/>
              </w:rPr>
            </w:pPr>
          </w:p>
        </w:tc>
        <w:tc>
          <w:tcPr>
            <w:tcW w:w="1351" w:type="dxa"/>
            <w:vMerge/>
            <w:shd w:val="clear" w:color="auto" w:fill="FFFFFF"/>
            <w:vAlign w:val="center"/>
          </w:tcPr>
          <w:p w14:paraId="7B853CA7" w14:textId="77777777" w:rsidR="00305262" w:rsidRPr="005B03CF" w:rsidRDefault="00305262" w:rsidP="00825A9C">
            <w:pPr>
              <w:tabs>
                <w:tab w:val="clear" w:pos="-189"/>
              </w:tabs>
              <w:jc w:val="center"/>
              <w:rPr>
                <w:sz w:val="16"/>
              </w:rPr>
            </w:pPr>
          </w:p>
        </w:tc>
        <w:tc>
          <w:tcPr>
            <w:tcW w:w="1351" w:type="dxa"/>
            <w:vMerge/>
            <w:shd w:val="clear" w:color="auto" w:fill="FFFFFF"/>
            <w:vAlign w:val="center"/>
          </w:tcPr>
          <w:p w14:paraId="4174D139" w14:textId="77777777" w:rsidR="00305262" w:rsidRPr="005B03CF" w:rsidRDefault="00305262" w:rsidP="00825A9C">
            <w:pPr>
              <w:tabs>
                <w:tab w:val="clear" w:pos="-189"/>
              </w:tabs>
              <w:jc w:val="center"/>
              <w:rPr>
                <w:sz w:val="16"/>
              </w:rPr>
            </w:pPr>
          </w:p>
        </w:tc>
        <w:tc>
          <w:tcPr>
            <w:tcW w:w="1352" w:type="dxa"/>
            <w:vMerge/>
            <w:shd w:val="clear" w:color="auto" w:fill="FFFFFF"/>
          </w:tcPr>
          <w:p w14:paraId="699FFAFE" w14:textId="77777777" w:rsidR="00305262" w:rsidRPr="005B03CF" w:rsidRDefault="00305262" w:rsidP="00825A9C">
            <w:pPr>
              <w:tabs>
                <w:tab w:val="clear" w:pos="-189"/>
              </w:tabs>
              <w:jc w:val="center"/>
              <w:rPr>
                <w:sz w:val="16"/>
              </w:rPr>
            </w:pPr>
          </w:p>
        </w:tc>
      </w:tr>
      <w:tr w:rsidR="00305262" w:rsidRPr="005B03CF" w14:paraId="661E7F45" w14:textId="396CC63B" w:rsidTr="00305262">
        <w:trPr>
          <w:cantSplit/>
          <w:trHeight w:val="234"/>
          <w:jc w:val="center"/>
        </w:trPr>
        <w:tc>
          <w:tcPr>
            <w:tcW w:w="742" w:type="dxa"/>
            <w:shd w:val="clear" w:color="auto" w:fill="FFFFFF"/>
            <w:vAlign w:val="center"/>
          </w:tcPr>
          <w:p w14:paraId="2F93873E" w14:textId="77777777" w:rsidR="00305262" w:rsidRPr="005B03CF" w:rsidRDefault="00305262" w:rsidP="00825A9C">
            <w:pPr>
              <w:tabs>
                <w:tab w:val="clear" w:pos="-189"/>
              </w:tabs>
              <w:jc w:val="center"/>
              <w:rPr>
                <w:sz w:val="16"/>
                <w:szCs w:val="16"/>
              </w:rPr>
            </w:pPr>
          </w:p>
        </w:tc>
        <w:tc>
          <w:tcPr>
            <w:tcW w:w="425" w:type="dxa"/>
            <w:shd w:val="clear" w:color="auto" w:fill="FFFFFF"/>
            <w:vAlign w:val="center"/>
          </w:tcPr>
          <w:p w14:paraId="49B81763" w14:textId="77777777" w:rsidR="00305262" w:rsidRPr="005B03CF" w:rsidRDefault="00305262" w:rsidP="00825A9C">
            <w:pPr>
              <w:tabs>
                <w:tab w:val="clear" w:pos="-189"/>
              </w:tabs>
              <w:jc w:val="center"/>
              <w:rPr>
                <w:sz w:val="16"/>
                <w:szCs w:val="16"/>
              </w:rPr>
            </w:pPr>
            <w:r w:rsidRPr="005B03CF">
              <w:rPr>
                <w:sz w:val="16"/>
                <w:szCs w:val="16"/>
              </w:rPr>
              <w:t>00</w:t>
            </w:r>
          </w:p>
        </w:tc>
        <w:tc>
          <w:tcPr>
            <w:tcW w:w="1134" w:type="dxa"/>
            <w:shd w:val="clear" w:color="auto" w:fill="FFFFFF"/>
            <w:vAlign w:val="center"/>
          </w:tcPr>
          <w:p w14:paraId="3665FDD8" w14:textId="68A1F886" w:rsidR="00305262" w:rsidRPr="005B03CF" w:rsidRDefault="00305262" w:rsidP="00825A9C">
            <w:pPr>
              <w:tabs>
                <w:tab w:val="clear" w:pos="-189"/>
              </w:tabs>
              <w:jc w:val="center"/>
              <w:rPr>
                <w:sz w:val="16"/>
                <w:szCs w:val="16"/>
              </w:rPr>
            </w:pPr>
            <w:r w:rsidRPr="00E81C54">
              <w:rPr>
                <w:sz w:val="16"/>
                <w:szCs w:val="16"/>
              </w:rPr>
              <w:t>30-11-2020</w:t>
            </w:r>
          </w:p>
        </w:tc>
        <w:tc>
          <w:tcPr>
            <w:tcW w:w="3544" w:type="dxa"/>
            <w:shd w:val="clear" w:color="auto" w:fill="FFFFFF"/>
            <w:vAlign w:val="center"/>
          </w:tcPr>
          <w:p w14:paraId="01C808E3" w14:textId="77777777" w:rsidR="00305262" w:rsidRPr="005B03CF" w:rsidRDefault="00305262" w:rsidP="00825A9C">
            <w:pPr>
              <w:tabs>
                <w:tab w:val="clear" w:pos="-189"/>
              </w:tabs>
              <w:jc w:val="center"/>
              <w:rPr>
                <w:bCs/>
                <w:sz w:val="16"/>
              </w:rPr>
            </w:pPr>
            <w:r w:rsidRPr="005B03CF">
              <w:rPr>
                <w:sz w:val="16"/>
              </w:rPr>
              <w:t>Emissione per approvazione</w:t>
            </w:r>
          </w:p>
        </w:tc>
        <w:tc>
          <w:tcPr>
            <w:tcW w:w="1351" w:type="dxa"/>
            <w:shd w:val="clear" w:color="auto" w:fill="FFFFFF"/>
            <w:vAlign w:val="center"/>
          </w:tcPr>
          <w:p w14:paraId="72098F87" w14:textId="77777777" w:rsidR="00305262" w:rsidRPr="007334A4" w:rsidRDefault="00305262" w:rsidP="00825A9C">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73D42E8B" w14:textId="77777777" w:rsidR="00305262" w:rsidRPr="005B03CF" w:rsidRDefault="00305262" w:rsidP="00825A9C">
            <w:pPr>
              <w:tabs>
                <w:tab w:val="clear" w:pos="-189"/>
              </w:tabs>
              <w:jc w:val="center"/>
              <w:rPr>
                <w:sz w:val="16"/>
                <w:highlight w:val="yellow"/>
              </w:rPr>
            </w:pPr>
            <w:r>
              <w:rPr>
                <w:sz w:val="16"/>
                <w:lang w:eastAsia="en-US"/>
              </w:rPr>
              <w:t>RSPP</w:t>
            </w:r>
          </w:p>
        </w:tc>
        <w:tc>
          <w:tcPr>
            <w:tcW w:w="1351" w:type="dxa"/>
            <w:shd w:val="clear" w:color="auto" w:fill="FFFFFF"/>
            <w:vAlign w:val="center"/>
          </w:tcPr>
          <w:p w14:paraId="2E0A8F0C" w14:textId="77777777" w:rsidR="00305262" w:rsidRPr="005B03CF" w:rsidRDefault="00305262" w:rsidP="00825A9C">
            <w:pPr>
              <w:tabs>
                <w:tab w:val="clear" w:pos="-189"/>
              </w:tabs>
              <w:jc w:val="center"/>
              <w:rPr>
                <w:sz w:val="16"/>
                <w:highlight w:val="yellow"/>
              </w:rPr>
            </w:pPr>
            <w:r>
              <w:rPr>
                <w:sz w:val="16"/>
                <w:lang w:eastAsia="en-US"/>
              </w:rPr>
              <w:t>Datore di Lavoro</w:t>
            </w:r>
          </w:p>
        </w:tc>
        <w:tc>
          <w:tcPr>
            <w:tcW w:w="1352" w:type="dxa"/>
            <w:shd w:val="clear" w:color="auto" w:fill="FFFFFF"/>
          </w:tcPr>
          <w:p w14:paraId="1CFD9BC1" w14:textId="77777777" w:rsidR="00305262" w:rsidRDefault="00305262" w:rsidP="00825A9C">
            <w:pPr>
              <w:tabs>
                <w:tab w:val="clear" w:pos="-189"/>
              </w:tabs>
              <w:jc w:val="center"/>
              <w:rPr>
                <w:sz w:val="16"/>
                <w:lang w:eastAsia="en-US"/>
              </w:rPr>
            </w:pPr>
          </w:p>
        </w:tc>
      </w:tr>
      <w:tr w:rsidR="00CB2957" w:rsidRPr="005B03CF" w14:paraId="7E04DFA6" w14:textId="484CF82E" w:rsidTr="00305262">
        <w:trPr>
          <w:cantSplit/>
          <w:trHeight w:val="111"/>
          <w:jc w:val="center"/>
        </w:trPr>
        <w:tc>
          <w:tcPr>
            <w:tcW w:w="742" w:type="dxa"/>
            <w:shd w:val="clear" w:color="auto" w:fill="FFFFFF"/>
            <w:vAlign w:val="center"/>
          </w:tcPr>
          <w:p w14:paraId="3B0577F2" w14:textId="77777777" w:rsidR="00CB2957" w:rsidRPr="005B03CF" w:rsidRDefault="00CB2957" w:rsidP="00CB2957">
            <w:pPr>
              <w:tabs>
                <w:tab w:val="clear" w:pos="-189"/>
              </w:tabs>
              <w:jc w:val="center"/>
              <w:rPr>
                <w:sz w:val="16"/>
                <w:szCs w:val="16"/>
              </w:rPr>
            </w:pPr>
          </w:p>
        </w:tc>
        <w:tc>
          <w:tcPr>
            <w:tcW w:w="425" w:type="dxa"/>
            <w:shd w:val="clear" w:color="auto" w:fill="FFFFFF"/>
            <w:vAlign w:val="center"/>
          </w:tcPr>
          <w:p w14:paraId="5BD75EBF" w14:textId="7EF56C40" w:rsidR="00CB2957" w:rsidRPr="005B03CF" w:rsidRDefault="00CB2957" w:rsidP="00CB2957">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705AAB70" w14:textId="5D9D777B" w:rsidR="00CB2957" w:rsidRPr="005B03CF" w:rsidRDefault="00CB2957" w:rsidP="00AC157B">
            <w:pPr>
              <w:tabs>
                <w:tab w:val="clear" w:pos="-189"/>
              </w:tabs>
              <w:jc w:val="center"/>
              <w:rPr>
                <w:sz w:val="16"/>
              </w:rPr>
            </w:pPr>
            <w:r>
              <w:rPr>
                <w:sz w:val="16"/>
                <w:szCs w:val="16"/>
              </w:rPr>
              <w:t>3</w:t>
            </w:r>
            <w:r w:rsidR="00AC157B">
              <w:rPr>
                <w:sz w:val="16"/>
                <w:szCs w:val="16"/>
              </w:rPr>
              <w:t>1-12</w:t>
            </w:r>
            <w:r>
              <w:rPr>
                <w:sz w:val="16"/>
                <w:szCs w:val="16"/>
              </w:rPr>
              <w:t>-2021</w:t>
            </w:r>
          </w:p>
        </w:tc>
        <w:tc>
          <w:tcPr>
            <w:tcW w:w="3544" w:type="dxa"/>
            <w:shd w:val="clear" w:color="auto" w:fill="FFFFFF"/>
            <w:vAlign w:val="center"/>
          </w:tcPr>
          <w:p w14:paraId="616FD0A9" w14:textId="49FA635A" w:rsidR="00CB2957" w:rsidRPr="005B03CF" w:rsidRDefault="00CB2957" w:rsidP="00CB2957">
            <w:pPr>
              <w:tabs>
                <w:tab w:val="clear" w:pos="-189"/>
              </w:tabs>
              <w:jc w:val="center"/>
              <w:rPr>
                <w:sz w:val="16"/>
              </w:rPr>
            </w:pPr>
            <w:r w:rsidRPr="005B03CF">
              <w:rPr>
                <w:sz w:val="16"/>
              </w:rPr>
              <w:t>Emissione per approvazione</w:t>
            </w:r>
          </w:p>
        </w:tc>
        <w:tc>
          <w:tcPr>
            <w:tcW w:w="1351" w:type="dxa"/>
            <w:shd w:val="clear" w:color="auto" w:fill="FFFFFF"/>
            <w:vAlign w:val="center"/>
          </w:tcPr>
          <w:p w14:paraId="19A4CFAB" w14:textId="24D484F7" w:rsidR="00CB2957" w:rsidRPr="005B03CF" w:rsidRDefault="00CB2957" w:rsidP="00CB2957">
            <w:pPr>
              <w:tabs>
                <w:tab w:val="clear" w:pos="-189"/>
              </w:tabs>
              <w:jc w:val="center"/>
              <w:rPr>
                <w:sz w:val="16"/>
              </w:rPr>
            </w:pPr>
            <w:r>
              <w:rPr>
                <w:sz w:val="16"/>
              </w:rPr>
              <w:t>Twister Architetti Associati</w:t>
            </w:r>
          </w:p>
        </w:tc>
        <w:tc>
          <w:tcPr>
            <w:tcW w:w="1351" w:type="dxa"/>
            <w:shd w:val="clear" w:color="auto" w:fill="FFFFFF"/>
            <w:vAlign w:val="center"/>
          </w:tcPr>
          <w:p w14:paraId="62BF98A7" w14:textId="291A09EF" w:rsidR="00CB2957" w:rsidRPr="005B03CF" w:rsidRDefault="00CB2957" w:rsidP="00CB2957">
            <w:pPr>
              <w:tabs>
                <w:tab w:val="clear" w:pos="-189"/>
              </w:tabs>
              <w:jc w:val="center"/>
              <w:rPr>
                <w:sz w:val="16"/>
              </w:rPr>
            </w:pPr>
            <w:r>
              <w:rPr>
                <w:sz w:val="16"/>
                <w:lang w:eastAsia="en-US"/>
              </w:rPr>
              <w:t>RSPP</w:t>
            </w:r>
          </w:p>
        </w:tc>
        <w:tc>
          <w:tcPr>
            <w:tcW w:w="1351" w:type="dxa"/>
            <w:shd w:val="clear" w:color="auto" w:fill="FFFFFF"/>
            <w:vAlign w:val="center"/>
          </w:tcPr>
          <w:p w14:paraId="6B502E16" w14:textId="66FBE6D2" w:rsidR="00CB2957" w:rsidRPr="005B03CF" w:rsidRDefault="00CB2957" w:rsidP="00CB2957">
            <w:pPr>
              <w:tabs>
                <w:tab w:val="clear" w:pos="-189"/>
              </w:tabs>
              <w:jc w:val="center"/>
              <w:rPr>
                <w:sz w:val="16"/>
              </w:rPr>
            </w:pPr>
            <w:r>
              <w:rPr>
                <w:sz w:val="16"/>
                <w:lang w:eastAsia="en-US"/>
              </w:rPr>
              <w:t>Datore di Lavoro</w:t>
            </w:r>
          </w:p>
        </w:tc>
        <w:tc>
          <w:tcPr>
            <w:tcW w:w="1352" w:type="dxa"/>
            <w:shd w:val="clear" w:color="auto" w:fill="FFFFFF"/>
          </w:tcPr>
          <w:p w14:paraId="4BD9D7F9" w14:textId="77777777" w:rsidR="00CB2957" w:rsidRPr="005B03CF" w:rsidRDefault="00CB2957" w:rsidP="00CB2957">
            <w:pPr>
              <w:tabs>
                <w:tab w:val="clear" w:pos="-189"/>
              </w:tabs>
              <w:jc w:val="center"/>
              <w:rPr>
                <w:sz w:val="16"/>
              </w:rPr>
            </w:pPr>
          </w:p>
        </w:tc>
      </w:tr>
      <w:tr w:rsidR="00682D68" w:rsidRPr="005B03CF" w14:paraId="60DBCD65" w14:textId="7F3F4E6F" w:rsidTr="00305262">
        <w:trPr>
          <w:cantSplit/>
          <w:trHeight w:val="111"/>
          <w:jc w:val="center"/>
        </w:trPr>
        <w:tc>
          <w:tcPr>
            <w:tcW w:w="742" w:type="dxa"/>
            <w:shd w:val="clear" w:color="auto" w:fill="FFFFFF"/>
            <w:vAlign w:val="center"/>
          </w:tcPr>
          <w:p w14:paraId="1C04E59C" w14:textId="77777777" w:rsidR="00682D68" w:rsidRPr="005B03CF" w:rsidRDefault="00682D68" w:rsidP="00682D68">
            <w:pPr>
              <w:tabs>
                <w:tab w:val="clear" w:pos="-189"/>
              </w:tabs>
              <w:jc w:val="center"/>
              <w:rPr>
                <w:sz w:val="16"/>
                <w:szCs w:val="16"/>
              </w:rPr>
            </w:pPr>
          </w:p>
        </w:tc>
        <w:tc>
          <w:tcPr>
            <w:tcW w:w="425" w:type="dxa"/>
            <w:shd w:val="clear" w:color="auto" w:fill="FFFFFF"/>
            <w:vAlign w:val="center"/>
          </w:tcPr>
          <w:p w14:paraId="02E9405B" w14:textId="2AEE9285" w:rsidR="00682D68" w:rsidRPr="005B03CF" w:rsidRDefault="00682D68" w:rsidP="00682D68">
            <w:pPr>
              <w:tabs>
                <w:tab w:val="clear" w:pos="-189"/>
              </w:tabs>
              <w:jc w:val="center"/>
              <w:rPr>
                <w:sz w:val="16"/>
              </w:rPr>
            </w:pPr>
            <w:r w:rsidRPr="005B03CF">
              <w:rPr>
                <w:sz w:val="16"/>
                <w:szCs w:val="16"/>
              </w:rPr>
              <w:t>0</w:t>
            </w:r>
            <w:r>
              <w:rPr>
                <w:sz w:val="16"/>
                <w:szCs w:val="16"/>
              </w:rPr>
              <w:t>2</w:t>
            </w:r>
          </w:p>
        </w:tc>
        <w:tc>
          <w:tcPr>
            <w:tcW w:w="1134" w:type="dxa"/>
            <w:shd w:val="clear" w:color="auto" w:fill="FFFFFF"/>
            <w:vAlign w:val="center"/>
          </w:tcPr>
          <w:p w14:paraId="49569CC1" w14:textId="4D0BFE23" w:rsidR="00682D68" w:rsidRPr="005B03CF" w:rsidRDefault="00682D68" w:rsidP="00682D68">
            <w:pPr>
              <w:tabs>
                <w:tab w:val="clear" w:pos="-189"/>
              </w:tabs>
              <w:jc w:val="center"/>
              <w:rPr>
                <w:sz w:val="16"/>
              </w:rPr>
            </w:pPr>
            <w:r>
              <w:rPr>
                <w:sz w:val="16"/>
                <w:szCs w:val="16"/>
              </w:rPr>
              <w:t>09-04-2024</w:t>
            </w:r>
          </w:p>
        </w:tc>
        <w:tc>
          <w:tcPr>
            <w:tcW w:w="3544" w:type="dxa"/>
            <w:shd w:val="clear" w:color="auto" w:fill="FFFFFF"/>
            <w:vAlign w:val="center"/>
          </w:tcPr>
          <w:p w14:paraId="1AC86CB6" w14:textId="5430556E" w:rsidR="00682D68" w:rsidRPr="005B03CF" w:rsidRDefault="00682D68" w:rsidP="00682D68">
            <w:pPr>
              <w:tabs>
                <w:tab w:val="clear" w:pos="-189"/>
              </w:tabs>
              <w:jc w:val="center"/>
              <w:rPr>
                <w:sz w:val="16"/>
              </w:rPr>
            </w:pPr>
            <w:r w:rsidRPr="005B03CF">
              <w:rPr>
                <w:sz w:val="16"/>
              </w:rPr>
              <w:t>Emissione per approvazione</w:t>
            </w:r>
          </w:p>
        </w:tc>
        <w:tc>
          <w:tcPr>
            <w:tcW w:w="1351" w:type="dxa"/>
            <w:shd w:val="clear" w:color="auto" w:fill="FFFFFF"/>
            <w:vAlign w:val="center"/>
          </w:tcPr>
          <w:p w14:paraId="15FF4F5F" w14:textId="5D4A330E" w:rsidR="00682D68" w:rsidRPr="005B03CF" w:rsidRDefault="00682D68" w:rsidP="00682D68">
            <w:pPr>
              <w:tabs>
                <w:tab w:val="clear" w:pos="-189"/>
              </w:tabs>
              <w:jc w:val="center"/>
              <w:rPr>
                <w:sz w:val="16"/>
              </w:rPr>
            </w:pPr>
            <w:r>
              <w:rPr>
                <w:sz w:val="16"/>
              </w:rPr>
              <w:t>Twister Architetti Associati</w:t>
            </w:r>
          </w:p>
        </w:tc>
        <w:tc>
          <w:tcPr>
            <w:tcW w:w="1351" w:type="dxa"/>
            <w:shd w:val="clear" w:color="auto" w:fill="FFFFFF"/>
            <w:vAlign w:val="center"/>
          </w:tcPr>
          <w:p w14:paraId="7E94AD66" w14:textId="02957C40" w:rsidR="00682D68" w:rsidRPr="005B03CF" w:rsidRDefault="00682D68" w:rsidP="00682D68">
            <w:pPr>
              <w:tabs>
                <w:tab w:val="clear" w:pos="-189"/>
              </w:tabs>
              <w:jc w:val="center"/>
              <w:rPr>
                <w:sz w:val="16"/>
              </w:rPr>
            </w:pPr>
            <w:r>
              <w:rPr>
                <w:sz w:val="16"/>
                <w:lang w:eastAsia="en-US"/>
              </w:rPr>
              <w:t>RSPP</w:t>
            </w:r>
          </w:p>
        </w:tc>
        <w:tc>
          <w:tcPr>
            <w:tcW w:w="1351" w:type="dxa"/>
            <w:shd w:val="clear" w:color="auto" w:fill="FFFFFF"/>
            <w:vAlign w:val="center"/>
          </w:tcPr>
          <w:p w14:paraId="28CD239C" w14:textId="3BCC66C3" w:rsidR="00682D68" w:rsidRPr="005B03CF" w:rsidRDefault="00682D68" w:rsidP="00682D68">
            <w:pPr>
              <w:tabs>
                <w:tab w:val="clear" w:pos="-189"/>
              </w:tabs>
              <w:jc w:val="center"/>
              <w:rPr>
                <w:sz w:val="16"/>
              </w:rPr>
            </w:pPr>
            <w:r>
              <w:rPr>
                <w:sz w:val="16"/>
                <w:lang w:eastAsia="en-US"/>
              </w:rPr>
              <w:t>Datore di Lavoro</w:t>
            </w:r>
          </w:p>
        </w:tc>
        <w:tc>
          <w:tcPr>
            <w:tcW w:w="1352" w:type="dxa"/>
            <w:shd w:val="clear" w:color="auto" w:fill="FFFFFF"/>
          </w:tcPr>
          <w:p w14:paraId="3AB0F681" w14:textId="77777777" w:rsidR="00682D68" w:rsidRPr="005B03CF" w:rsidRDefault="00682D68" w:rsidP="00682D68">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10759845" w:rsidR="00825365" w:rsidRDefault="005D5373" w:rsidP="00F578E5">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03A24CBC" wp14:editId="03913FC9">
            <wp:extent cx="5170297" cy="4320000"/>
            <wp:effectExtent l="0" t="0" r="0" b="0"/>
            <wp:docPr id="1" name="Immagine 1" descr="R:\ALLEANZA\2019-20 AGIBILITA'\05_33 AGENZIE\CHIUSI\Chiusi_facci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AGIBILITA'\05_33 AGENZIE\CHIUSI\Chiusi_facciata.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70297" cy="4320000"/>
                    </a:xfrm>
                    <a:prstGeom prst="rect">
                      <a:avLst/>
                    </a:prstGeom>
                    <a:noFill/>
                    <a:ln>
                      <a:noFill/>
                    </a:ln>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5C7C10EC" w:rsidR="000A05E6" w:rsidRPr="005B03CF" w:rsidRDefault="000A05E6" w:rsidP="005D5373">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5D5373">
              <w:rPr>
                <w:rFonts w:eastAsia="Arial Unicode MS" w:cs="Arial"/>
                <w:b/>
                <w:sz w:val="24"/>
                <w:szCs w:val="28"/>
              </w:rPr>
              <w:t>CHIUSI</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D5373" w:rsidRDefault="00825365" w:rsidP="00825A9C">
            <w:pPr>
              <w:tabs>
                <w:tab w:val="clear" w:pos="-189"/>
              </w:tabs>
              <w:adjustRightInd w:val="0"/>
              <w:ind w:left="83"/>
              <w:jc w:val="left"/>
              <w:rPr>
                <w:rFonts w:eastAsia="Arial Unicode MS" w:cs="Arial"/>
                <w:sz w:val="24"/>
                <w:szCs w:val="28"/>
              </w:rPr>
            </w:pPr>
            <w:r w:rsidRPr="005D5373">
              <w:rPr>
                <w:rFonts w:eastAsia="Arial Unicode MS" w:cs="Arial"/>
              </w:rPr>
              <w:t>indirizzo</w:t>
            </w:r>
          </w:p>
        </w:tc>
        <w:tc>
          <w:tcPr>
            <w:tcW w:w="7991" w:type="dxa"/>
            <w:gridSpan w:val="2"/>
            <w:shd w:val="clear" w:color="auto" w:fill="auto"/>
          </w:tcPr>
          <w:p w14:paraId="1B75A407" w14:textId="25557351" w:rsidR="00825365" w:rsidRPr="005D5373" w:rsidRDefault="005D5373" w:rsidP="005D5373">
            <w:pPr>
              <w:tabs>
                <w:tab w:val="clear" w:pos="-189"/>
              </w:tabs>
              <w:adjustRightInd w:val="0"/>
              <w:ind w:left="182"/>
              <w:jc w:val="left"/>
              <w:rPr>
                <w:rFonts w:eastAsia="Arial Unicode MS" w:cs="Arial"/>
                <w:sz w:val="24"/>
                <w:szCs w:val="28"/>
              </w:rPr>
            </w:pPr>
            <w:r w:rsidRPr="005D5373">
              <w:rPr>
                <w:rFonts w:eastAsia="Arial Unicode MS" w:cs="Arial"/>
              </w:rPr>
              <w:t>via Michelangelo Buonarroti</w:t>
            </w:r>
            <w:r w:rsidR="00825365" w:rsidRPr="005D5373">
              <w:rPr>
                <w:rFonts w:eastAsia="Arial Unicode MS" w:cs="Arial"/>
              </w:rPr>
              <w:t xml:space="preserve">, </w:t>
            </w:r>
            <w:r w:rsidRPr="005D5373">
              <w:rPr>
                <w:rFonts w:eastAsia="Arial Unicode MS" w:cs="Arial"/>
              </w:rPr>
              <w:t>3</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D5373" w:rsidRDefault="00D71E6D" w:rsidP="00825A9C">
            <w:pPr>
              <w:tabs>
                <w:tab w:val="clear" w:pos="-189"/>
              </w:tabs>
              <w:adjustRightInd w:val="0"/>
              <w:ind w:left="83"/>
              <w:jc w:val="left"/>
              <w:rPr>
                <w:rFonts w:eastAsia="Arial Unicode MS" w:cs="Arial"/>
              </w:rPr>
            </w:pPr>
            <w:r w:rsidRPr="005D5373">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5D5373" w:rsidRDefault="00D71E6D" w:rsidP="004A7EAA">
            <w:pPr>
              <w:tabs>
                <w:tab w:val="clear" w:pos="-189"/>
              </w:tabs>
              <w:adjustRightInd w:val="0"/>
              <w:ind w:left="182"/>
              <w:jc w:val="left"/>
              <w:rPr>
                <w:rFonts w:eastAsia="Arial Unicode MS" w:cs="Arial"/>
              </w:rPr>
            </w:pPr>
            <w:r w:rsidRPr="005D5373">
              <w:rPr>
                <w:rFonts w:eastAsia="Arial Unicode MS" w:cs="Arial"/>
              </w:rPr>
              <w:t>primo pia</w:t>
            </w:r>
            <w:r w:rsidR="004A7EAA" w:rsidRPr="005D5373">
              <w:rPr>
                <w:rFonts w:eastAsia="Arial Unicode MS" w:cs="Arial"/>
              </w:rPr>
              <w:t>n</w:t>
            </w:r>
            <w:r w:rsidRPr="005D5373">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D5373" w:rsidRDefault="00825365" w:rsidP="00825A9C">
            <w:pPr>
              <w:tabs>
                <w:tab w:val="clear" w:pos="-189"/>
              </w:tabs>
              <w:adjustRightInd w:val="0"/>
              <w:ind w:left="83"/>
              <w:jc w:val="left"/>
              <w:rPr>
                <w:rFonts w:eastAsia="Arial Unicode MS" w:cs="Arial"/>
                <w:sz w:val="24"/>
                <w:szCs w:val="28"/>
              </w:rPr>
            </w:pPr>
            <w:r w:rsidRPr="005D5373">
              <w:rPr>
                <w:rFonts w:eastAsia="Arial Unicode MS" w:cs="Arial"/>
              </w:rPr>
              <w:t>città</w:t>
            </w:r>
          </w:p>
        </w:tc>
        <w:tc>
          <w:tcPr>
            <w:tcW w:w="7991" w:type="dxa"/>
            <w:gridSpan w:val="2"/>
            <w:tcBorders>
              <w:bottom w:val="single" w:sz="4" w:space="0" w:color="auto"/>
            </w:tcBorders>
            <w:shd w:val="clear" w:color="auto" w:fill="auto"/>
          </w:tcPr>
          <w:p w14:paraId="2E705FED" w14:textId="4AED222C" w:rsidR="00825365" w:rsidRPr="005D5373" w:rsidRDefault="00825365" w:rsidP="005D5373">
            <w:pPr>
              <w:tabs>
                <w:tab w:val="clear" w:pos="-189"/>
              </w:tabs>
              <w:adjustRightInd w:val="0"/>
              <w:ind w:left="182"/>
              <w:jc w:val="left"/>
              <w:rPr>
                <w:rFonts w:eastAsia="Arial Unicode MS" w:cs="Arial"/>
                <w:sz w:val="24"/>
                <w:szCs w:val="28"/>
              </w:rPr>
            </w:pPr>
            <w:r w:rsidRPr="005D5373">
              <w:rPr>
                <w:rFonts w:eastAsia="Arial Unicode MS" w:cs="Arial"/>
              </w:rPr>
              <w:t>C</w:t>
            </w:r>
            <w:r w:rsidR="005D5373" w:rsidRPr="005D5373">
              <w:rPr>
                <w:rFonts w:eastAsia="Arial Unicode MS" w:cs="Arial"/>
              </w:rPr>
              <w:t>hiusi (SI)</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0A408AC7"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7954E0" w:rsidRPr="007954E0">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526224">
        <w:rPr>
          <w:b/>
        </w:rPr>
        <w:lastRenderedPageBreak/>
        <w:t>DESCRIZIONE IMMOBILE:</w:t>
      </w:r>
    </w:p>
    <w:p w14:paraId="22808F56" w14:textId="511E0DE3" w:rsidR="00212DC3" w:rsidRDefault="00564883" w:rsidP="00D452BD">
      <w:pPr>
        <w:tabs>
          <w:tab w:val="clear" w:pos="-189"/>
        </w:tabs>
      </w:pPr>
      <w:r>
        <w:t>L’agenzia</w:t>
      </w:r>
      <w:r w:rsidR="00CC463D">
        <w:t>, che si sviluppa su due piani diversi,</w:t>
      </w:r>
      <w:r>
        <w:t xml:space="preserve"> si trova </w:t>
      </w:r>
      <w:r w:rsidR="00526224">
        <w:t xml:space="preserve">nella frazione Chiusi Scalo </w:t>
      </w:r>
      <w:r>
        <w:t xml:space="preserve">al </w:t>
      </w:r>
      <w:proofErr w:type="gramStart"/>
      <w:r w:rsidR="00526224">
        <w:t>1</w:t>
      </w:r>
      <w:r>
        <w:t>°</w:t>
      </w:r>
      <w:proofErr w:type="gramEnd"/>
      <w:r>
        <w:t xml:space="preserve"> piano di un fabbricato di </w:t>
      </w:r>
      <w:r w:rsidR="00526224">
        <w:t>5</w:t>
      </w:r>
      <w:r w:rsidR="00212DC3">
        <w:t xml:space="preserve"> </w:t>
      </w:r>
      <w:r w:rsidR="00EF32A1">
        <w:t xml:space="preserve">piani fuori terra </w:t>
      </w:r>
      <w:r w:rsidR="00212DC3">
        <w:t>e senza piani interrati</w:t>
      </w:r>
      <w:r w:rsidR="00212DC3" w:rsidRPr="00212DC3">
        <w:t xml:space="preserve"> </w:t>
      </w:r>
      <w:r w:rsidR="00212DC3">
        <w:t xml:space="preserve">con affaccio </w:t>
      </w:r>
      <w:r w:rsidR="00526224">
        <w:t>sul piazzale della stazione ferroviaria di Chiudi –Chianciano Terme</w:t>
      </w:r>
      <w:r w:rsidR="00212DC3">
        <w:t>.</w:t>
      </w:r>
      <w:r w:rsidR="00F735EC" w:rsidRPr="00F735EC">
        <w:t xml:space="preserve"> </w:t>
      </w:r>
      <w:r w:rsidR="00125E9C">
        <w:t>L’immobile</w:t>
      </w:r>
      <w:r w:rsidR="00526224">
        <w:t xml:space="preserve"> è una struttura isolata rispetto al contesto.</w:t>
      </w:r>
    </w:p>
    <w:p w14:paraId="3907A451" w14:textId="53C9CE68"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w:t>
      </w:r>
      <w:r w:rsidR="00526224">
        <w:t>all’inizio del ‘900</w:t>
      </w:r>
      <w:r w:rsidR="00125E9C">
        <w:t>.</w:t>
      </w:r>
    </w:p>
    <w:p w14:paraId="75379B9A" w14:textId="6DC94BA2" w:rsidR="007C2B35" w:rsidRDefault="007C2B35" w:rsidP="00D452BD">
      <w:pPr>
        <w:tabs>
          <w:tab w:val="clear" w:pos="-189"/>
        </w:tabs>
      </w:pPr>
      <w:r>
        <w:t>Lo stabile accoglie</w:t>
      </w:r>
      <w:r w:rsidR="00526224">
        <w:t>, oltre all’agenzia di Alleanza, una struttura alberghiera</w:t>
      </w:r>
      <w:r>
        <w:t>; al piano terra sono presenti attività commerciali.</w:t>
      </w:r>
    </w:p>
    <w:p w14:paraId="71595D86" w14:textId="53B85CAD" w:rsidR="00080FA1" w:rsidRDefault="00080FA1" w:rsidP="00D452BD">
      <w:pPr>
        <w:tabs>
          <w:tab w:val="clear" w:pos="-189"/>
        </w:tabs>
      </w:pPr>
      <w:r w:rsidRPr="00473E51">
        <w:t xml:space="preserve">L’accesso allo stabile avviene attraverso un </w:t>
      </w:r>
      <w:r>
        <w:t xml:space="preserve">serramento in metallo e vetro che conduce in un </w:t>
      </w:r>
      <w:r w:rsidRPr="00473E51">
        <w:t xml:space="preserve">androne condominiale </w:t>
      </w:r>
      <w:r>
        <w:t>ove si trov</w:t>
      </w:r>
      <w:r w:rsidR="00526224">
        <w:t>a il vano scala</w:t>
      </w:r>
      <w:r w:rsidR="00D53766">
        <w:t xml:space="preserve"> ad uso pressocché esclusivo dell’Agenzia</w:t>
      </w:r>
      <w:r w:rsidR="00526224">
        <w:t xml:space="preserve">; </w:t>
      </w:r>
      <w:r>
        <w:t xml:space="preserve">le rampe sono delimitate </w:t>
      </w:r>
      <w:r w:rsidR="00526224">
        <w:t>muratura</w:t>
      </w:r>
      <w:r>
        <w:t xml:space="preserve"> con corrimano. </w:t>
      </w:r>
    </w:p>
    <w:p w14:paraId="0C65E42E" w14:textId="0AFA2781" w:rsidR="00674AB5" w:rsidRPr="00473E51" w:rsidRDefault="00674AB5" w:rsidP="00D452BD">
      <w:pPr>
        <w:tabs>
          <w:tab w:val="clear" w:pos="-189"/>
        </w:tabs>
      </w:pPr>
    </w:p>
    <w:p w14:paraId="3BEF6DFC" w14:textId="77777777" w:rsidR="00F5744B" w:rsidRPr="00674AB5" w:rsidRDefault="00F5744B" w:rsidP="00E121E0">
      <w:pPr>
        <w:rPr>
          <w:sz w:val="10"/>
          <w:szCs w:val="10"/>
        </w:rPr>
      </w:pPr>
    </w:p>
    <w:p w14:paraId="6B5B3C01" w14:textId="4FCEE218" w:rsidR="00F5744B" w:rsidRDefault="00526224" w:rsidP="00F5744B">
      <w:pPr>
        <w:jc w:val="center"/>
      </w:pPr>
      <w:r>
        <w:rPr>
          <w:noProof/>
        </w:rPr>
        <w:drawing>
          <wp:inline distT="0" distB="0" distL="0" distR="0" wp14:anchorId="4EC49CD1" wp14:editId="5A17AFB8">
            <wp:extent cx="6748194" cy="46800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15" cstate="print">
                      <a:extLst>
                        <a:ext uri="{28A0092B-C50C-407E-A947-70E740481C1C}">
                          <a14:useLocalDpi xmlns:a14="http://schemas.microsoft.com/office/drawing/2010/main" val="0"/>
                        </a:ext>
                      </a:extLst>
                    </a:blip>
                    <a:srcRect t="976" b="976"/>
                    <a:stretch>
                      <a:fillRect/>
                    </a:stretch>
                  </pic:blipFill>
                  <pic:spPr bwMode="auto">
                    <a:xfrm>
                      <a:off x="0" y="0"/>
                      <a:ext cx="6748194" cy="4680000"/>
                    </a:xfrm>
                    <a:prstGeom prst="rect">
                      <a:avLst/>
                    </a:prstGeom>
                    <a:ln>
                      <a:noFill/>
                    </a:ln>
                    <a:extLst>
                      <a:ext uri="{53640926-AAD7-44D8-BBD7-CCE9431645EC}">
                        <a14:shadowObscured xmlns:a14="http://schemas.microsoft.com/office/drawing/2010/main"/>
                      </a:ext>
                    </a:extLst>
                  </pic:spPr>
                </pic:pic>
              </a:graphicData>
            </a:graphic>
          </wp:inline>
        </w:drawing>
      </w: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D05569">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1E301B96" w:rsidR="0006143E" w:rsidRPr="00C063A5" w:rsidRDefault="00D05569" w:rsidP="00C063A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14C780C7" w:rsidR="0009651D" w:rsidRPr="00765852" w:rsidRDefault="00D05569"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67805A11" w:rsidR="0009651D" w:rsidRPr="00765852" w:rsidRDefault="00D05569" w:rsidP="0006350E">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51F60AB2" w14:textId="358B76FC" w:rsidR="00C063A5" w:rsidRPr="00CD5D2D" w:rsidRDefault="00D05569" w:rsidP="00C063A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C063A5" w14:paraId="64A34B65" w14:textId="77777777" w:rsidTr="00D05569">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57E1EE79" w:rsidR="00C063A5" w:rsidRPr="0006143E" w:rsidRDefault="00D05569" w:rsidP="00876ECC">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7DDFBD38" w:rsidR="00C063A5" w:rsidRPr="00765852" w:rsidRDefault="00D05569"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645EA399" w:rsidR="00C063A5" w:rsidRPr="00765852" w:rsidRDefault="00D05569"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6137CAF" w14:textId="395983D1" w:rsidR="00C063A5" w:rsidRPr="00202D79" w:rsidRDefault="00D05569" w:rsidP="00C063A5">
            <w:pPr>
              <w:jc w:val="left"/>
            </w:pPr>
            <w:r w:rsidRPr="006B6370">
              <w:t>Acquisi</w:t>
            </w:r>
            <w:r>
              <w:t>ta</w:t>
            </w:r>
            <w:r w:rsidRPr="006B6370">
              <w:t xml:space="preserve"> documentazione immobile</w:t>
            </w:r>
            <w:r>
              <w:t xml:space="preserve"> e disponibile presso gli archivi di Alleanza Assicurazioni S.p.A.</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492EA27D"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1D1C8176"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699F3C7E"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E45FC4">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B6048F5" w14:textId="20D4C962" w:rsidR="00552C95" w:rsidRPr="00765852" w:rsidRDefault="00E45FC4"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3EF60AC5" w:rsidR="00E23856" w:rsidRPr="0006143E" w:rsidRDefault="008A7BD3" w:rsidP="00AC6E69">
            <w:pPr>
              <w:jc w:val="left"/>
            </w:pPr>
            <w:r w:rsidRPr="008A7BD3">
              <w:t>Non presente piano interrato</w:t>
            </w:r>
            <w:r>
              <w:t>.</w:t>
            </w:r>
          </w:p>
        </w:tc>
      </w:tr>
      <w:tr w:rsidR="00FB0DC6" w14:paraId="5C821DB6" w14:textId="77777777" w:rsidTr="00CD5D2D">
        <w:tc>
          <w:tcPr>
            <w:tcW w:w="959" w:type="dxa"/>
            <w:tcBorders>
              <w:top w:val="dotted" w:sz="4" w:space="0" w:color="auto"/>
              <w:bottom w:val="dotted" w:sz="4" w:space="0" w:color="auto"/>
              <w:right w:val="dotted" w:sz="4" w:space="0" w:color="auto"/>
            </w:tcBorders>
            <w:vAlign w:val="center"/>
          </w:tcPr>
          <w:p w14:paraId="64389F1F" w14:textId="77777777" w:rsidR="00FB0DC6" w:rsidRPr="00202D79" w:rsidRDefault="00FB0DC6" w:rsidP="00FB0DC6">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FB0DC6" w:rsidRPr="00202D79" w:rsidRDefault="00FB0DC6" w:rsidP="00FB0DC6">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FB0DC6" w:rsidRPr="00202D79" w:rsidRDefault="00FB0DC6" w:rsidP="00FB0DC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2BC720A2" w14:textId="4DDC0921" w:rsidR="00FB0DC6" w:rsidRPr="00765852" w:rsidRDefault="00FB0DC6" w:rsidP="00FB0DC6">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FB0DC6" w:rsidRPr="00765852" w:rsidRDefault="00FB0DC6" w:rsidP="00FB0DC6">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7BF7D8D9" w:rsidR="00FB0DC6" w:rsidRPr="008B6041" w:rsidRDefault="00FB0DC6" w:rsidP="00FB0DC6">
            <w:pPr>
              <w:jc w:val="left"/>
            </w:pPr>
            <w:r w:rsidRPr="00FA5765">
              <w:t>Presente dislivello</w:t>
            </w:r>
            <w:r>
              <w:t>/gradino</w:t>
            </w:r>
            <w:r w:rsidRPr="00FA5765">
              <w:t xml:space="preserve"> </w:t>
            </w:r>
            <w:r>
              <w:t>all’interno del bagno 02 segnalato; dislivello in corrispondenza del balcone su piazza Dante non segnalato.</w:t>
            </w: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E45FC4">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292805D2" w14:textId="253A9FF0" w:rsidR="0026534D" w:rsidRPr="00202D79" w:rsidRDefault="0026534D" w:rsidP="00674AB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740321" w14:textId="5B2BC564" w:rsidR="0026534D" w:rsidRPr="00765852" w:rsidRDefault="00E45FC4"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6CFDEF2E" w:rsidR="0026534D" w:rsidRPr="00765852" w:rsidRDefault="00432EC2"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2F130D02" w14:textId="38685805" w:rsidR="00E45FC4" w:rsidRDefault="00E45FC4" w:rsidP="00122C58">
            <w:pPr>
              <w:jc w:val="left"/>
            </w:pPr>
            <w:r>
              <w:t xml:space="preserve">Non presenti pareti </w:t>
            </w:r>
            <w:r w:rsidRPr="00276614">
              <w:t>trasparenti o traslucide</w:t>
            </w:r>
            <w:r>
              <w:t xml:space="preserve"> all’interno della sede.</w:t>
            </w:r>
          </w:p>
          <w:p w14:paraId="41DE9BE2" w14:textId="4ECD250C" w:rsidR="00734822" w:rsidRPr="00734822" w:rsidRDefault="00A40F78" w:rsidP="00122C58">
            <w:pPr>
              <w:jc w:val="left"/>
            </w:pPr>
            <w:r w:rsidRPr="00432EC2">
              <w:t>L</w:t>
            </w:r>
            <w:r w:rsidR="0079680C" w:rsidRPr="00432EC2">
              <w:t>’accesso al condominio avviene tramite serramento vetrato adeguatamente segnalato</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08E6E2CB"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67414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5647723D" w14:textId="4FFBD38D" w:rsidR="0026534D" w:rsidRPr="00432EC2" w:rsidRDefault="0026534D" w:rsidP="0079680C">
            <w:pPr>
              <w:tabs>
                <w:tab w:val="clear" w:pos="-189"/>
                <w:tab w:val="left" w:pos="-144"/>
              </w:tabs>
              <w:jc w:val="left"/>
            </w:pPr>
            <w:r w:rsidRPr="00432EC2">
              <w:t xml:space="preserve">L’ufficio si trova al </w:t>
            </w:r>
            <w:proofErr w:type="gramStart"/>
            <w:r w:rsidR="00432EC2" w:rsidRPr="00432EC2">
              <w:t>1</w:t>
            </w:r>
            <w:r w:rsidRPr="00432EC2">
              <w:t>°</w:t>
            </w:r>
            <w:proofErr w:type="gramEnd"/>
            <w:r w:rsidRPr="00432EC2">
              <w:t xml:space="preserve"> piano</w:t>
            </w:r>
            <w:r w:rsidR="00432EC2" w:rsidRPr="00432EC2">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B0F88A0" w14:textId="0AEFB971" w:rsidR="00774694" w:rsidRPr="003D4FA8" w:rsidRDefault="0079680C" w:rsidP="00774694">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122C58">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1E3E6695" w:rsidR="00432EC2"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563288E3" w:rsidR="0026534D" w:rsidRPr="00202D79" w:rsidRDefault="00432EC2" w:rsidP="00432EC2">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2C35F12C" w:rsidR="0026534D" w:rsidRPr="00765852" w:rsidRDefault="00122C58"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D277542" w14:textId="023194B6" w:rsidR="0046409C" w:rsidRPr="00432EC2" w:rsidRDefault="0046409C" w:rsidP="009E1A0C">
            <w:pPr>
              <w:tabs>
                <w:tab w:val="clear" w:pos="-189"/>
                <w:tab w:val="left" w:pos="-144"/>
              </w:tabs>
              <w:jc w:val="left"/>
            </w:pPr>
            <w:r>
              <w:t>L’ac</w:t>
            </w:r>
            <w:r w:rsidR="00432EC2">
              <w:t>cesso è esclusivamente pedonale.</w:t>
            </w: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1E7CB839" w:rsidR="0026534D" w:rsidRDefault="0033055A" w:rsidP="00432EC2">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31B427DE" w:rsidR="009A3C2B" w:rsidRDefault="009A3C2B" w:rsidP="009A3C2B">
            <w:pPr>
              <w:tabs>
                <w:tab w:val="clear" w:pos="-189"/>
                <w:tab w:val="left" w:pos="-144"/>
              </w:tabs>
              <w:jc w:val="left"/>
            </w:pPr>
          </w:p>
        </w:tc>
      </w:tr>
      <w:tr w:rsidR="009429AB" w14:paraId="23F855BF" w14:textId="77777777" w:rsidTr="00E728CD">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4F63FB30" w:rsidR="0026534D" w:rsidRPr="00202D79" w:rsidRDefault="0026534D" w:rsidP="0026534D">
            <w:pPr>
              <w:tabs>
                <w:tab w:val="clear" w:pos="-189"/>
                <w:tab w:val="left" w:pos="-144"/>
              </w:tabs>
              <w:jc w:val="left"/>
            </w:pP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21FF3E6" w14:textId="302D27FE" w:rsidR="0026534D" w:rsidRPr="00765852" w:rsidRDefault="00E728CD" w:rsidP="0006350E">
            <w:pPr>
              <w:tabs>
                <w:tab w:val="clear" w:pos="-189"/>
                <w:tab w:val="left" w:pos="-144"/>
              </w:tabs>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48FC2C2A" w:rsidR="00A40F78" w:rsidRPr="00432EC2" w:rsidRDefault="00E728CD" w:rsidP="009B044C">
            <w:pPr>
              <w:tabs>
                <w:tab w:val="clear" w:pos="-189"/>
                <w:tab w:val="left" w:pos="-144"/>
              </w:tabs>
              <w:jc w:val="left"/>
            </w:pPr>
            <w:r w:rsidRPr="00FA5765">
              <w:t>Presente dislivello</w:t>
            </w:r>
            <w:r>
              <w:t>/gradino</w:t>
            </w:r>
            <w:r w:rsidRPr="00FA5765">
              <w:t xml:space="preserve"> </w:t>
            </w:r>
            <w:r>
              <w:t>all’interno del bagno 02</w:t>
            </w:r>
            <w:r w:rsidR="00FB0DC6">
              <w:t xml:space="preserve"> segnalato; dislivello</w:t>
            </w:r>
            <w:r>
              <w:t xml:space="preserve"> in corrispondenza del balcone su piazza Dante</w:t>
            </w:r>
            <w:r w:rsidR="00FB0DC6">
              <w:t xml:space="preserve"> non segnalato</w:t>
            </w:r>
            <w:r>
              <w:t>.</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676A3C39"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E728CD" w14:paraId="49E2E4CF" w14:textId="77777777" w:rsidTr="00E728CD">
        <w:tc>
          <w:tcPr>
            <w:tcW w:w="959" w:type="dxa"/>
            <w:tcBorders>
              <w:top w:val="dotted" w:sz="4" w:space="0" w:color="auto"/>
              <w:bottom w:val="dotted" w:sz="4" w:space="0" w:color="auto"/>
              <w:right w:val="dotted" w:sz="4" w:space="0" w:color="auto"/>
            </w:tcBorders>
            <w:vAlign w:val="center"/>
          </w:tcPr>
          <w:p w14:paraId="3EFCDF82" w14:textId="77777777" w:rsidR="00E728CD" w:rsidRPr="00202D79" w:rsidRDefault="00E728CD" w:rsidP="00E728CD">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E728CD" w:rsidRPr="00202D79" w:rsidRDefault="00E728CD" w:rsidP="00E728CD">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54DD4412" w:rsidR="00E728CD" w:rsidRPr="00907A76" w:rsidRDefault="00E728CD" w:rsidP="00E728C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81B7389" w:rsidR="00E728CD" w:rsidRPr="00765852" w:rsidRDefault="00E728CD" w:rsidP="00E728CD">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E728CD" w:rsidRPr="00765852" w:rsidRDefault="00E728CD" w:rsidP="00E728CD">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BDDA539" w:rsidR="00E728CD" w:rsidRPr="00BC38FE" w:rsidRDefault="00E728CD" w:rsidP="00E728CD">
            <w:pPr>
              <w:jc w:val="left"/>
            </w:pPr>
            <w:r w:rsidRPr="00BC38FE">
              <w:rPr>
                <w:rFonts w:eastAsiaTheme="minorHAnsi"/>
                <w:lang w:eastAsia="en-US"/>
              </w:rPr>
              <w:t>Si faccia riferimento al</w:t>
            </w:r>
            <w:r>
              <w:rPr>
                <w:rFonts w:eastAsiaTheme="minorHAnsi"/>
                <w:lang w:eastAsia="en-US"/>
              </w:rPr>
              <w:t xml:space="preserve"> piano di emergenza</w:t>
            </w:r>
          </w:p>
        </w:tc>
      </w:tr>
      <w:tr w:rsidR="00E728CD" w14:paraId="14EE8692" w14:textId="77777777" w:rsidTr="00E728CD">
        <w:tc>
          <w:tcPr>
            <w:tcW w:w="959" w:type="dxa"/>
            <w:tcBorders>
              <w:top w:val="dotted" w:sz="4" w:space="0" w:color="auto"/>
              <w:bottom w:val="dotted" w:sz="4" w:space="0" w:color="auto"/>
              <w:right w:val="dotted" w:sz="4" w:space="0" w:color="auto"/>
            </w:tcBorders>
            <w:vAlign w:val="center"/>
          </w:tcPr>
          <w:p w14:paraId="2070A4A7" w14:textId="77777777" w:rsidR="00E728CD" w:rsidRPr="000F561F" w:rsidRDefault="00E728CD" w:rsidP="00E728CD">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E728CD" w:rsidRPr="000F561F" w:rsidRDefault="00E728CD" w:rsidP="00E728CD">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502C49CD" w:rsidR="00E728CD" w:rsidRPr="006E40EE" w:rsidRDefault="00E728CD" w:rsidP="00E728CD">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0EBE98AB" w:rsidR="00E728CD" w:rsidRPr="00765852" w:rsidRDefault="00E728CD" w:rsidP="00E728CD">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E728CD" w:rsidRPr="00765852" w:rsidRDefault="00E728CD" w:rsidP="00E728CD">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6D1258A4" w:rsidR="00E728CD" w:rsidRPr="00BC38FE" w:rsidRDefault="00E728CD" w:rsidP="00E728CD">
            <w:pPr>
              <w:jc w:val="left"/>
            </w:pPr>
            <w:r w:rsidRPr="00BC38FE">
              <w:rPr>
                <w:rFonts w:eastAsiaTheme="minorHAnsi"/>
                <w:lang w:eastAsia="en-US"/>
              </w:rPr>
              <w:t>Si faccia ri</w:t>
            </w:r>
            <w:r>
              <w:rPr>
                <w:rFonts w:eastAsiaTheme="minorHAnsi"/>
                <w:lang w:eastAsia="en-US"/>
              </w:rPr>
              <w:t>ferimento al piano di emergenza.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CC463D">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1FFD543" w14:textId="2C95BF6C" w:rsidR="00FF76FB" w:rsidRPr="00640B24" w:rsidRDefault="00210662" w:rsidP="004A7EAA">
            <w:pPr>
              <w:jc w:val="left"/>
            </w:pPr>
            <w:r w:rsidRPr="00210662">
              <w:t xml:space="preserve">La porta </w:t>
            </w:r>
            <w:r w:rsidR="00871F83" w:rsidRPr="00210662">
              <w:t>d’</w:t>
            </w:r>
            <w:r w:rsidRPr="00210662">
              <w:t>ingresso a</w:t>
            </w:r>
            <w:r w:rsidR="00CC463D">
              <w:t>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2060DCB" w14:textId="4F7967C4" w:rsidR="00700F46" w:rsidRPr="00765852" w:rsidRDefault="00CC463D"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06F8F256" w14:textId="4035868B" w:rsidR="00CC463D" w:rsidRPr="00823249" w:rsidRDefault="00700F46" w:rsidP="009B044C">
            <w:pPr>
              <w:jc w:val="left"/>
            </w:pPr>
            <w:r w:rsidRPr="00823249">
              <w:t xml:space="preserve">La porta </w:t>
            </w:r>
            <w:r w:rsidR="00871F83" w:rsidRPr="00823249">
              <w:t>d’</w:t>
            </w:r>
            <w:r w:rsidRPr="00823249">
              <w:t>ingresso alla Sede</w:t>
            </w:r>
            <w:r w:rsidR="009E2C6F" w:rsidRPr="00823249">
              <w:t>,</w:t>
            </w:r>
            <w:r w:rsidRPr="00823249">
              <w:t xml:space="preserve"> durante l’apertura degli uffici</w:t>
            </w:r>
            <w:r w:rsidR="009E2C6F" w:rsidRPr="00823249">
              <w:t>,</w:t>
            </w:r>
            <w:r w:rsidR="00F56C9E" w:rsidRPr="00823249">
              <w:t xml:space="preserve"> </w:t>
            </w:r>
            <w:r w:rsidR="00823249" w:rsidRPr="00823249">
              <w:t>è</w:t>
            </w:r>
            <w:r w:rsidR="00F56C9E" w:rsidRPr="00823249">
              <w:t xml:space="preserve"> aperta e</w:t>
            </w:r>
            <w:r w:rsidR="0079680C" w:rsidRPr="00823249">
              <w:t>d è</w:t>
            </w:r>
            <w:r w:rsidR="00F56C9E" w:rsidRPr="00823249">
              <w:t xml:space="preserve"> apribile tramite sistema </w:t>
            </w:r>
            <w:r w:rsidR="00823249" w:rsidRPr="00823249">
              <w:t>elettro-</w:t>
            </w:r>
            <w:r w:rsidR="00F56C9E" w:rsidRPr="00823249">
              <w:t>meccanico.</w:t>
            </w:r>
          </w:p>
          <w:p w14:paraId="67BC0DE3" w14:textId="32616373" w:rsidR="00CC463D" w:rsidRPr="00823249" w:rsidRDefault="00CC463D" w:rsidP="009B044C">
            <w:pPr>
              <w:jc w:val="left"/>
            </w:pPr>
            <w:r w:rsidRPr="00823249">
              <w:t>Per la porzione di agenzia al piano rialzato la porta si apre con solo sistema meccanico</w:t>
            </w:r>
            <w:r w:rsidR="00E728CD">
              <w:t>.</w:t>
            </w:r>
          </w:p>
          <w:p w14:paraId="003D6EBD" w14:textId="348EEB8A" w:rsidR="00122C58" w:rsidRPr="00CC463D" w:rsidRDefault="00122C58" w:rsidP="009B044C">
            <w:pPr>
              <w:jc w:val="left"/>
            </w:pPr>
            <w:r w:rsidRPr="00CC463D">
              <w:t>L’apertura del porton</w:t>
            </w:r>
            <w:r w:rsidR="00CC463D" w:rsidRPr="00CC463D">
              <w:t xml:space="preserve">e condominiale è </w:t>
            </w:r>
            <w:r w:rsidR="00CC463D" w:rsidRPr="00CC463D">
              <w:lastRenderedPageBreak/>
              <w:t>verso l’</w:t>
            </w:r>
            <w:r w:rsidRPr="00CC463D">
              <w:t>interno ed è consentita da sistema elettrico</w:t>
            </w:r>
            <w:r w:rsidR="00CC463D" w:rsidRPr="00CC463D">
              <w:t>.</w:t>
            </w:r>
          </w:p>
        </w:tc>
      </w:tr>
      <w:tr w:rsidR="009429AB" w14:paraId="7D2AB232" w14:textId="77777777" w:rsidTr="00CB2957">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2AE2B350" w:rsidR="00700F46" w:rsidRPr="00765852" w:rsidRDefault="00CB2957"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700F46" w:rsidRPr="00765852" w:rsidRDefault="00D04B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2E7697EA" w:rsidR="00700F46" w:rsidRDefault="00700F46" w:rsidP="00700F46">
            <w:pPr>
              <w:jc w:val="left"/>
            </w:pPr>
            <w:r>
              <w:t>La porta di accesso alla Sede, dotata di meccanismo elettrico</w:t>
            </w:r>
            <w:r w:rsidR="00CB2957">
              <w:t>/meccanico</w:t>
            </w:r>
            <w:r>
              <w:t xml:space="preserve"> di apertura</w:t>
            </w:r>
            <w:r w:rsidR="00CC463D">
              <w:t>.</w:t>
            </w:r>
          </w:p>
          <w:p w14:paraId="479012B6" w14:textId="2E4A404F" w:rsidR="00765852" w:rsidRPr="00202D79" w:rsidRDefault="00765852" w:rsidP="00CC463D">
            <w:pPr>
              <w:jc w:val="left"/>
            </w:pPr>
            <w:r w:rsidRPr="00765852">
              <w:t>Le vie di fuga per le parti comuni corrispondono all’uscita condominiale su strada</w:t>
            </w:r>
            <w:r w:rsidR="00CC463D">
              <w:t>.</w:t>
            </w: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0632A7E7" w:rsidR="00210662" w:rsidRPr="00202D79" w:rsidRDefault="00210662" w:rsidP="00D04B3E">
            <w:pPr>
              <w:jc w:val="left"/>
            </w:pPr>
            <w:r w:rsidRPr="0006143E">
              <w:t>Non presente negli spazi condominiali comuni.</w:t>
            </w:r>
          </w:p>
        </w:tc>
      </w:tr>
      <w:tr w:rsidR="009429AB" w14:paraId="222F46B1" w14:textId="77777777" w:rsidTr="001A7627">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2E9FE5" w14:textId="082D3205" w:rsidR="00700F46" w:rsidRPr="00765852" w:rsidRDefault="001A7627"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0A3ACF8" w14:textId="5F2E6BAB" w:rsidR="00753C18" w:rsidRPr="001A7627" w:rsidRDefault="00753C18" w:rsidP="00D04B3E">
            <w:pPr>
              <w:jc w:val="left"/>
              <w:rPr>
                <w:rFonts w:eastAsiaTheme="minorHAnsi"/>
                <w:lang w:eastAsia="en-US"/>
              </w:rPr>
            </w:pPr>
            <w:r>
              <w:rPr>
                <w:rFonts w:eastAsiaTheme="minorHAnsi"/>
                <w:lang w:eastAsia="en-US"/>
              </w:rPr>
              <w:t>Illuminazione di emergenza minima prevista dal DM.22.02.06 (2 lux percorsi 5 lux porte di uscita).</w:t>
            </w:r>
          </w:p>
        </w:tc>
      </w:tr>
      <w:tr w:rsidR="007B470C" w14:paraId="33B351CC" w14:textId="77777777" w:rsidTr="00765852">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29FF2064"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1BB5D6D3" w:rsidR="007B470C" w:rsidRPr="001A7627" w:rsidRDefault="007B470C" w:rsidP="007B470C">
            <w:pPr>
              <w:jc w:val="left"/>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454F560F" w:rsidR="007B470C" w:rsidRPr="00181DFC" w:rsidRDefault="007B470C" w:rsidP="001A7627">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1A7627">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074FD5" w14:textId="04924CFD" w:rsidR="00700F46" w:rsidRPr="00765852" w:rsidRDefault="001A7627"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4E478B4E" w:rsidR="00700F46" w:rsidRPr="009B044C" w:rsidRDefault="00700F46" w:rsidP="00821A20">
            <w:pPr>
              <w:jc w:val="left"/>
            </w:pPr>
          </w:p>
        </w:tc>
      </w:tr>
      <w:tr w:rsidR="009429AB" w14:paraId="356FD6B2" w14:textId="77777777" w:rsidTr="001A7627">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467EF339" w:rsidR="009A3C2B" w:rsidRPr="001A7627" w:rsidRDefault="001C4A2B" w:rsidP="009A3C2B">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04A6CF20" w:rsidR="00700F46" w:rsidRPr="00765852" w:rsidRDefault="001A7627"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7849773A" w14:textId="17AEADB5" w:rsidR="001C4A2B" w:rsidRPr="001A7627" w:rsidRDefault="00820A92" w:rsidP="00D04B3E">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CB2957">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45543346" w:rsidR="00700F46" w:rsidRPr="00765852" w:rsidRDefault="00CB2957"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5A6B138E" w:rsidR="00955D00" w:rsidRDefault="00955D00" w:rsidP="00CB2957">
            <w:pPr>
              <w:jc w:val="left"/>
            </w:pPr>
            <w:r>
              <w:t xml:space="preserve">Le porte dei bagni sono </w:t>
            </w:r>
            <w:r w:rsidR="00CB2957">
              <w:t>dotate</w:t>
            </w:r>
            <w:r>
              <w:t xml:space="preserve"> di nottolino per apertura in caso di emergenza</w:t>
            </w:r>
            <w:r w:rsidR="002D1FDA">
              <w:t xml:space="preserve"> </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76585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765852"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1A7627">
        <w:tc>
          <w:tcPr>
            <w:tcW w:w="959" w:type="dxa"/>
            <w:tcBorders>
              <w:top w:val="dotted" w:sz="4" w:space="0" w:color="auto"/>
              <w:bottom w:val="dotted" w:sz="4" w:space="0" w:color="auto"/>
              <w:right w:val="dotted" w:sz="4" w:space="0" w:color="auto"/>
            </w:tcBorders>
            <w:vAlign w:val="center"/>
          </w:tcPr>
          <w:p w14:paraId="08AE48CF" w14:textId="4A1AAAD8" w:rsidR="0026534D" w:rsidRDefault="0026534D" w:rsidP="0026534D">
            <w:pPr>
              <w:jc w:val="left"/>
            </w:pPr>
            <w:r>
              <w:t>1</w:t>
            </w:r>
            <w:r w:rsidR="00C02683">
              <w:t>.</w:t>
            </w:r>
            <w:r>
              <w:t>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261C26FF" w:rsidR="0026534D" w:rsidRPr="00035A4A" w:rsidRDefault="0026534D" w:rsidP="001A7627">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1926DB65" w:rsidR="0026534D" w:rsidRPr="00765852" w:rsidRDefault="001A7627" w:rsidP="0006350E">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D53766">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56DD350F" w:rsidR="00700F46" w:rsidRPr="00415D2A"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8E6A935" w14:textId="4086279A" w:rsidR="00700F46" w:rsidRPr="00765852" w:rsidRDefault="00D53766"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36730C6" w14:textId="08C70A27" w:rsidR="00D53766" w:rsidRDefault="00D53766" w:rsidP="009E2C6F">
            <w:pPr>
              <w:jc w:val="left"/>
            </w:pPr>
            <w:r>
              <w:t xml:space="preserve">Non presenti porte con specchiature </w:t>
            </w:r>
            <w:r w:rsidRPr="00276614">
              <w:t xml:space="preserve">trasparenti </w:t>
            </w:r>
            <w:r>
              <w:t>all’interno della sede.</w:t>
            </w:r>
          </w:p>
          <w:p w14:paraId="67F0B6A6" w14:textId="75FC1965" w:rsidR="00552B8D" w:rsidRPr="00D04B3E" w:rsidRDefault="00874F0A" w:rsidP="009E2C6F">
            <w:pPr>
              <w:jc w:val="left"/>
            </w:pPr>
            <w:r w:rsidRPr="009E2C6F">
              <w:lastRenderedPageBreak/>
              <w:t xml:space="preserve">L’accesso al condominio avviene attraverso </w:t>
            </w:r>
            <w:r>
              <w:t>un ampio</w:t>
            </w:r>
            <w:r w:rsidRPr="009E2C6F">
              <w:t xml:space="preserve"> serrament</w:t>
            </w:r>
            <w:r>
              <w:t>o</w:t>
            </w:r>
            <w:r w:rsidRPr="009E2C6F">
              <w:t xml:space="preserve"> costituit</w:t>
            </w:r>
            <w:r>
              <w:t>o</w:t>
            </w:r>
            <w:r w:rsidR="001A7627">
              <w:t xml:space="preserve"> da intelaiatura metallica</w:t>
            </w:r>
            <w:r w:rsidRPr="009E2C6F">
              <w:t xml:space="preserve"> e specchiature vetrate</w:t>
            </w:r>
            <w:r w:rsidR="00D04B3E">
              <w:t>.</w:t>
            </w:r>
          </w:p>
        </w:tc>
      </w:tr>
      <w:tr w:rsidR="009429AB" w14:paraId="327119A6" w14:textId="77777777" w:rsidTr="00D53766">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3E4173CD" w14:textId="75AA0BE5" w:rsidR="0026534D" w:rsidRPr="00415D2A" w:rsidRDefault="0026534D" w:rsidP="00E45FC4">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004520B" w14:textId="364E9402" w:rsidR="0026534D" w:rsidRPr="00765852" w:rsidRDefault="00D53766" w:rsidP="0006350E">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CC5047" w14:textId="0615C069" w:rsidR="0026534D" w:rsidRPr="00765852" w:rsidRDefault="001A7627"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98A2F95" w14:textId="77777777" w:rsidR="00D53766" w:rsidRDefault="00D53766" w:rsidP="001A7627">
            <w:pPr>
              <w:jc w:val="left"/>
            </w:pPr>
            <w:r>
              <w:t xml:space="preserve">Non presenti porte con specchiature </w:t>
            </w:r>
            <w:r w:rsidRPr="00276614">
              <w:t>trasparenti o traslucide</w:t>
            </w:r>
            <w:r>
              <w:t xml:space="preserve"> all’interno della sede.</w:t>
            </w:r>
          </w:p>
          <w:p w14:paraId="4A2CC43C" w14:textId="5E478A1C" w:rsidR="0026534D" w:rsidRPr="001A7627" w:rsidRDefault="001A7627" w:rsidP="001A7627">
            <w:pPr>
              <w:jc w:val="left"/>
            </w:pPr>
            <w:r>
              <w:t>Serramento d’</w:t>
            </w:r>
            <w:r w:rsidR="00D04B3E" w:rsidRPr="009E2C6F">
              <w:t xml:space="preserve"> ingresso</w:t>
            </w:r>
            <w:r>
              <w:t xml:space="preserve"> al condominio</w:t>
            </w:r>
            <w:r w:rsidR="00D04B3E">
              <w:t xml:space="preserve"> costituit</w:t>
            </w:r>
            <w:r>
              <w:t>o</w:t>
            </w:r>
            <w:r w:rsidR="00D04B3E">
              <w:t xml:space="preserve"> </w:t>
            </w:r>
            <w:r w:rsidR="00D04B3E" w:rsidRPr="0006143E">
              <w:t xml:space="preserve">da </w:t>
            </w:r>
            <w:r>
              <w:t>doppio vetro</w:t>
            </w:r>
            <w:r w:rsidR="00D04B3E">
              <w:t>.</w:t>
            </w:r>
          </w:p>
        </w:tc>
      </w:tr>
      <w:tr w:rsidR="009429AB" w14:paraId="20C0BF66" w14:textId="77777777" w:rsidTr="0067414A">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36E8ADB1" w:rsidR="00700F46" w:rsidRPr="00415D2A" w:rsidRDefault="001E156C" w:rsidP="001A7627">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AAB5C7" w14:textId="77777777" w:rsidR="00700F46" w:rsidRPr="00765852" w:rsidRDefault="002148DA"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175C32C6"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52587986" w:rsidR="00700F46" w:rsidRDefault="00700F46" w:rsidP="001A7627">
            <w:pPr>
              <w:jc w:val="left"/>
            </w:pPr>
            <w:r>
              <w:rPr>
                <w:rFonts w:eastAsiaTheme="minorHAnsi"/>
                <w:lang w:eastAsia="en-US"/>
              </w:rPr>
              <w:t xml:space="preserve">Le scale </w:t>
            </w:r>
            <w:r w:rsidR="001A7627">
              <w:rPr>
                <w:rFonts w:eastAsiaTheme="minorHAnsi"/>
                <w:lang w:eastAsia="en-US"/>
              </w:rPr>
              <w:t>sono chiuse entro muri</w:t>
            </w:r>
            <w:r>
              <w:rPr>
                <w:rFonts w:eastAsiaTheme="minorHAnsi"/>
                <w:lang w:eastAsia="en-US"/>
              </w:rPr>
              <w:t xml:space="preserve"> complet</w:t>
            </w:r>
            <w:r w:rsidR="001A7627">
              <w:rPr>
                <w:rFonts w:eastAsiaTheme="minorHAnsi"/>
                <w:lang w:eastAsia="en-US"/>
              </w:rPr>
              <w:t>i</w:t>
            </w:r>
            <w:r>
              <w:rPr>
                <w:rFonts w:eastAsiaTheme="minorHAnsi"/>
                <w:lang w:eastAsia="en-US"/>
              </w:rPr>
              <w:t xml:space="preserve"> di corrimano</w:t>
            </w:r>
            <w:r w:rsidR="001A7627">
              <w:rPr>
                <w:rFonts w:eastAsiaTheme="minorHAnsi"/>
                <w:lang w:eastAsia="en-US"/>
              </w:rPr>
              <w:t>.</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273ADF1A"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0C0AF9C1" w:rsidR="00F43A0D" w:rsidRPr="00604212" w:rsidRDefault="00F43A0D" w:rsidP="001A7627">
            <w:pPr>
              <w:jc w:val="left"/>
              <w:rPr>
                <w:rFonts w:eastAsiaTheme="minorHAnsi"/>
                <w:lang w:eastAsia="en-US"/>
              </w:rPr>
            </w:pPr>
            <w:r>
              <w:rPr>
                <w:rFonts w:eastAsiaTheme="minorHAnsi"/>
                <w:lang w:eastAsia="en-US"/>
              </w:rPr>
              <w:t>Le scale sono chiuse entro muri</w:t>
            </w:r>
            <w:r w:rsidR="001E156C">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765852"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765852"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w:t>
            </w:r>
            <w:r w:rsidRPr="00437429">
              <w:lastRenderedPageBreak/>
              <w:t>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1C1C193D" w:rsidR="00700F46" w:rsidRPr="00415D2A" w:rsidRDefault="00636B80" w:rsidP="00700F46">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4DCA6CA" w14:textId="7D00EE81" w:rsidR="0033055A" w:rsidRDefault="00095BBA" w:rsidP="0033055A">
            <w:pPr>
              <w:tabs>
                <w:tab w:val="clear" w:pos="-189"/>
              </w:tabs>
              <w:jc w:val="left"/>
            </w:pPr>
            <w:r>
              <w:t xml:space="preserve">L’aerazione è garantita da finestre apribili (ricambio d’aria </w:t>
            </w:r>
            <w:r w:rsidR="001E156C">
              <w:t>naturale)</w:t>
            </w:r>
            <w:r w:rsidR="0033055A">
              <w:t>.</w:t>
            </w:r>
          </w:p>
          <w:p w14:paraId="5FF76893" w14:textId="27CAD7A8" w:rsidR="0033055A" w:rsidRDefault="0033055A" w:rsidP="0033055A">
            <w:pPr>
              <w:tabs>
                <w:tab w:val="clear" w:pos="-189"/>
              </w:tabs>
              <w:jc w:val="left"/>
            </w:pPr>
          </w:p>
        </w:tc>
      </w:tr>
      <w:tr w:rsidR="009429AB" w14:paraId="7516B652" w14:textId="77777777" w:rsidTr="001A7627">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00E0E7BA" w:rsidR="00D15888" w:rsidRDefault="00095BBA" w:rsidP="001A7627">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19309950" w:rsidR="00D15888" w:rsidRPr="00765852" w:rsidRDefault="001A7627"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01853ADD" w:rsidR="00095BBA" w:rsidRDefault="00604212" w:rsidP="0006350E">
            <w:pPr>
              <w:tabs>
                <w:tab w:val="clear" w:pos="-189"/>
              </w:tabs>
              <w:jc w:val="left"/>
            </w:pPr>
            <w:r>
              <w:t>Non presente impianto di aereazione artificiale</w:t>
            </w:r>
            <w:r w:rsidR="00095BBA">
              <w:t>.</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0CD28750"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31FB32A4" w:rsidR="00C326AF" w:rsidRPr="001A7627" w:rsidRDefault="00095BBA" w:rsidP="0033055A">
            <w:pPr>
              <w:tabs>
                <w:tab w:val="clear" w:pos="-189"/>
              </w:tabs>
              <w:jc w:val="left"/>
            </w:pPr>
            <w:r w:rsidRPr="001A7627">
              <w:t xml:space="preserve">Il sistema </w:t>
            </w:r>
            <w:r w:rsidR="0033055A" w:rsidRPr="001A7627">
              <w:t>è</w:t>
            </w:r>
            <w:r w:rsidRPr="001A7627">
              <w:t xml:space="preserve"> dotato di dispositivi orientabili e velocità variabile &lt;0.2m/s – split a parete</w:t>
            </w:r>
            <w:r w:rsidR="00C326AF" w:rsidRPr="001A7627">
              <w:t>.</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2B5C862E"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17946090"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5B128A40" w:rsidR="00EA4195" w:rsidRDefault="00EA4195" w:rsidP="00EA4195">
            <w:pPr>
              <w:jc w:val="left"/>
            </w:pPr>
            <w:r>
              <w:t xml:space="preserve">L’impianto di riscaldamento è costituito </w:t>
            </w:r>
            <w:r w:rsidRPr="001A7627">
              <w:t xml:space="preserve">da radiatori facenti capo </w:t>
            </w:r>
            <w:r w:rsidR="0067414A" w:rsidRPr="001A7627">
              <w:t>a</w:t>
            </w:r>
            <w:r w:rsidRPr="001A7627">
              <w:t xml:space="preserve"> caldaia a gas (</w:t>
            </w:r>
            <w:r w:rsidR="001A7627" w:rsidRPr="001A7627">
              <w:t>ufficio 01, ripostiglio, antibagno 02</w:t>
            </w:r>
            <w:r w:rsidRPr="001A7627">
              <w:t xml:space="preserve">) </w:t>
            </w:r>
            <w:r w:rsidR="0067414A" w:rsidRPr="001A7627">
              <w:t xml:space="preserve">del tipo </w:t>
            </w:r>
            <w:r w:rsidRPr="001A7627">
              <w:t>autonom</w:t>
            </w:r>
            <w:r w:rsidR="0067414A" w:rsidRPr="001A7627">
              <w:t>o</w:t>
            </w:r>
            <w:r w:rsidRPr="001A7627">
              <w:t>.</w:t>
            </w:r>
          </w:p>
          <w:p w14:paraId="234CEE86" w14:textId="4E6B9661" w:rsidR="00D15888" w:rsidRPr="001A7627" w:rsidRDefault="00EA4195" w:rsidP="00EA4195">
            <w:pPr>
              <w:jc w:val="left"/>
              <w:rPr>
                <w:strike/>
              </w:rPr>
            </w:pPr>
            <w:r>
              <w:t>L’impianto di raffrescamento è costituito da split a parete</w:t>
            </w:r>
            <w:r w:rsidRPr="002E5527">
              <w:t xml:space="preserve"> </w:t>
            </w:r>
            <w:r>
              <w:t>che consente la gestione autonoma degli elementi</w:t>
            </w:r>
            <w:r w:rsidRPr="00F87EC9">
              <w:t>.</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1074E6ED"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6D09B0E1" w:rsidR="00FE71A5" w:rsidRPr="00496068" w:rsidRDefault="00496068" w:rsidP="007A0475">
            <w:pPr>
              <w:jc w:val="left"/>
            </w:pPr>
            <w:r w:rsidRPr="00496068">
              <w:t>Sono presenti termosifoni collegati all’impianto di riscaldamento autonomo a gas.</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21D5F207" w:rsidR="00F46AA7" w:rsidRDefault="00604212" w:rsidP="009E2C6F">
            <w:pPr>
              <w:tabs>
                <w:tab w:val="clear" w:pos="-189"/>
              </w:tabs>
              <w:jc w:val="left"/>
            </w:pPr>
            <w:r>
              <w:t>Sono presenti tende interne su</w:t>
            </w:r>
            <w:r w:rsidR="001A7627">
              <w:t xml:space="preserve"> tutti i serramenti esterni e </w:t>
            </w:r>
            <w:r w:rsidR="00F46AA7">
              <w:t>per</w:t>
            </w:r>
            <w:r w:rsidR="00956C88">
              <w:t>siane</w:t>
            </w:r>
            <w:r>
              <w:t xml:space="preserv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27B2B2F0"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01A7627">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207550" w14:textId="1816BDD4" w:rsidR="00D15888" w:rsidRPr="00765852" w:rsidRDefault="001A7627"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8437130" w14:textId="0D87641A" w:rsidR="008D05DF" w:rsidRDefault="008D05DF" w:rsidP="00EB725D">
            <w:pPr>
              <w:jc w:val="left"/>
            </w:pP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1A7627">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3534033E" w:rsidR="00D15888" w:rsidRPr="00765852" w:rsidRDefault="001A7627"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08F3FE63" w:rsidR="00D15888" w:rsidRPr="001A7627" w:rsidRDefault="007E6948" w:rsidP="00305365">
            <w:pPr>
              <w:jc w:val="left"/>
              <w:rPr>
                <w:b/>
                <w:u w:val="single"/>
              </w:rPr>
            </w:pPr>
            <w:r>
              <w:t xml:space="preserve">Tutti gli ambienti sono dotati d’illuminazione </w:t>
            </w:r>
            <w:r w:rsidRPr="007E6948">
              <w:t>artificiale</w:t>
            </w:r>
            <w:r>
              <w:t>.</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276D36B8" w:rsidR="00D15888" w:rsidRDefault="00D15888" w:rsidP="00EB725D">
            <w:pPr>
              <w:jc w:val="left"/>
            </w:pPr>
          </w:p>
        </w:tc>
      </w:tr>
      <w:tr w:rsidR="009429AB" w14:paraId="41A01E38" w14:textId="77777777" w:rsidTr="001A7627">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40457036" w:rsidR="00BE21C2" w:rsidRPr="00765852" w:rsidRDefault="001A7627"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6386B379" w14:textId="55C12CAC" w:rsidR="00772D40" w:rsidRDefault="00305365" w:rsidP="00772D40">
            <w:pPr>
              <w:jc w:val="left"/>
            </w:pPr>
            <w:r>
              <w:t>Manutenzione erogatori lavabi.</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45CF93AF"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 xml:space="preserve">igiene e di benessere per i lavoratori, devono </w:t>
            </w:r>
            <w:r w:rsidRPr="00B723AF">
              <w:lastRenderedPageBreak/>
              <w:t>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CB2957">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66B58661" w:rsidR="00BB7726" w:rsidRPr="001D4A5F" w:rsidRDefault="00BB7726" w:rsidP="001D4A5F">
            <w:pPr>
              <w:jc w:val="left"/>
            </w:pPr>
          </w:p>
        </w:tc>
        <w:tc>
          <w:tcPr>
            <w:tcW w:w="425" w:type="dxa"/>
            <w:tcBorders>
              <w:left w:val="dotted" w:sz="4" w:space="0" w:color="auto"/>
              <w:right w:val="dotted" w:sz="4" w:space="0" w:color="auto"/>
            </w:tcBorders>
            <w:shd w:val="clear" w:color="auto" w:fill="9BBB59" w:themeFill="accent3"/>
            <w:vAlign w:val="center"/>
          </w:tcPr>
          <w:p w14:paraId="1D1AC3CF" w14:textId="42F1A7B2" w:rsidR="00BB7726" w:rsidRPr="00765852" w:rsidRDefault="00CB2957" w:rsidP="0006350E">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shd w:val="clear" w:color="auto" w:fill="auto"/>
            <w:vAlign w:val="center"/>
          </w:tcPr>
          <w:p w14:paraId="11AFD945" w14:textId="0635B71D" w:rsidR="007D6EBC" w:rsidRDefault="00204656" w:rsidP="00510D0F">
            <w:r>
              <w:t xml:space="preserve">Le stampanti sono posizionate in </w:t>
            </w:r>
            <w:r w:rsidR="00CB2957">
              <w:t>aree idonee, lontano da postazioni di lavoro</w:t>
            </w:r>
            <w:r>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09FE8D14" w:rsidR="00BF4CDF" w:rsidRPr="00773760" w:rsidRDefault="00823249"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E728C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63DC484E" w:rsidR="002D0292" w:rsidRDefault="00E728CD"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92D050"/>
            <w:vAlign w:val="center"/>
          </w:tcPr>
          <w:p w14:paraId="53259382" w14:textId="5B9E571A" w:rsidR="002D0292" w:rsidRPr="00882B0E" w:rsidRDefault="00E728CD" w:rsidP="00513935">
            <w:pPr>
              <w:spacing w:line="276" w:lineRule="auto"/>
              <w:ind w:right="562"/>
              <w:jc w:val="center"/>
              <w:rPr>
                <w:sz w:val="22"/>
                <w:szCs w:val="22"/>
              </w:rPr>
            </w:pPr>
            <w:r>
              <w:rPr>
                <w:sz w:val="22"/>
                <w:szCs w:val="22"/>
              </w:rPr>
              <w:t>2</w:t>
            </w:r>
          </w:p>
        </w:tc>
        <w:tc>
          <w:tcPr>
            <w:tcW w:w="876" w:type="pct"/>
            <w:tcBorders>
              <w:top w:val="dotted" w:sz="4" w:space="0" w:color="auto"/>
              <w:left w:val="dotted" w:sz="4" w:space="0" w:color="auto"/>
              <w:bottom w:val="dotted" w:sz="4" w:space="0" w:color="auto"/>
            </w:tcBorders>
            <w:vAlign w:val="center"/>
          </w:tcPr>
          <w:p w14:paraId="6398C967" w14:textId="420FEAF3" w:rsidR="005B46A7" w:rsidRPr="00E728CD" w:rsidRDefault="00E728CD" w:rsidP="00A97DA2">
            <w:pPr>
              <w:jc w:val="left"/>
              <w:rPr>
                <w:rFonts w:cs="Tahoma"/>
                <w:sz w:val="16"/>
                <w:szCs w:val="16"/>
              </w:rPr>
            </w:pPr>
            <w:r w:rsidRPr="00E728CD">
              <w:rPr>
                <w:rFonts w:cs="Tahoma"/>
                <w:sz w:val="16"/>
                <w:szCs w:val="16"/>
              </w:rPr>
              <w:t>La disposizione degli arredi può limitare la libera circolazione all'interno della sede.</w:t>
            </w:r>
          </w:p>
        </w:tc>
      </w:tr>
      <w:tr w:rsidR="00D95587" w:rsidRPr="00CA0217" w14:paraId="63002514" w14:textId="77777777" w:rsidTr="00CB2957">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38BD8D08" w:rsidR="002D0292" w:rsidRDefault="00CB2957"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360F8106" w:rsidR="002D0292" w:rsidRDefault="00CB2957"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1DB351F5" w:rsidR="002D0292" w:rsidRPr="00537CE7" w:rsidRDefault="00CB2957"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0B58916" w14:textId="0212A7C1" w:rsidR="00135DBB" w:rsidRPr="00823249" w:rsidRDefault="00135DBB" w:rsidP="00135DBB">
            <w:pPr>
              <w:jc w:val="left"/>
              <w:rPr>
                <w:rFonts w:cs="Tahoma"/>
                <w:color w:val="000000"/>
                <w:sz w:val="16"/>
                <w:szCs w:val="16"/>
              </w:rPr>
            </w:pPr>
            <w:r w:rsidRPr="00823249">
              <w:rPr>
                <w:rFonts w:cs="Tahoma"/>
                <w:color w:val="000000"/>
                <w:sz w:val="16"/>
                <w:szCs w:val="16"/>
              </w:rPr>
              <w:t>La porta della Sede è dotata di s</w:t>
            </w:r>
            <w:r w:rsidR="00823249">
              <w:rPr>
                <w:rFonts w:cs="Tahoma"/>
                <w:color w:val="000000"/>
                <w:sz w:val="16"/>
                <w:szCs w:val="16"/>
              </w:rPr>
              <w:t>istema elettro meccanico.</w:t>
            </w:r>
          </w:p>
          <w:p w14:paraId="0EA820D4" w14:textId="2FB90531" w:rsidR="002D0292" w:rsidRPr="00CA0217" w:rsidRDefault="00135DBB" w:rsidP="00CB2957">
            <w:pPr>
              <w:jc w:val="left"/>
              <w:rPr>
                <w:rFonts w:cs="Tahoma"/>
                <w:color w:val="000000"/>
                <w:sz w:val="16"/>
                <w:szCs w:val="16"/>
              </w:rPr>
            </w:pPr>
            <w:r w:rsidRPr="00823249">
              <w:rPr>
                <w:rFonts w:cs="Tahoma"/>
                <w:color w:val="000000"/>
                <w:sz w:val="16"/>
                <w:szCs w:val="16"/>
              </w:rPr>
              <w:t>La porta di uscita dal Condominio è dotata d</w:t>
            </w:r>
            <w:r w:rsidR="00823249">
              <w:rPr>
                <w:rFonts w:cs="Tahoma"/>
                <w:color w:val="000000"/>
                <w:sz w:val="16"/>
                <w:szCs w:val="16"/>
              </w:rPr>
              <w:t>i sistema elettrico</w:t>
            </w:r>
            <w:r w:rsidR="00CB2957">
              <w:rPr>
                <w:rFonts w:cs="Tahoma"/>
                <w:color w:val="000000"/>
                <w:sz w:val="16"/>
                <w:szCs w:val="16"/>
              </w:rPr>
              <w:t>/meccanico</w:t>
            </w:r>
            <w:r w:rsidR="00E728CD">
              <w:rPr>
                <w:rFonts w:cs="Tahoma"/>
                <w:color w:val="000000"/>
                <w:sz w:val="16"/>
                <w:szCs w:val="16"/>
              </w:rPr>
              <w:t>.</w:t>
            </w:r>
          </w:p>
        </w:tc>
      </w:tr>
      <w:tr w:rsidR="00D95587" w:rsidRPr="00CA0217" w14:paraId="72B10849" w14:textId="77777777" w:rsidTr="005A08A4">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13B5EA7E" w:rsidR="002D0292" w:rsidRPr="001F4437" w:rsidRDefault="00204656" w:rsidP="00585C9A">
            <w:pPr>
              <w:jc w:val="left"/>
              <w:rPr>
                <w:rFonts w:cs="Tahoma"/>
                <w:color w:val="000000"/>
                <w:sz w:val="16"/>
                <w:szCs w:val="16"/>
              </w:rPr>
            </w:pPr>
            <w:r w:rsidRPr="001F4437">
              <w:rPr>
                <w:rFonts w:cs="Tahoma"/>
                <w:color w:val="000000"/>
                <w:sz w:val="16"/>
                <w:szCs w:val="16"/>
              </w:rPr>
              <w:t>Le porte dei locali di lavoro</w:t>
            </w:r>
            <w:r>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77777777" w:rsidR="002D0292" w:rsidRDefault="002D0292"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shd w:val="clear" w:color="auto" w:fill="auto"/>
            <w:vAlign w:val="center"/>
          </w:tcPr>
          <w:p w14:paraId="5431D2A2" w14:textId="70A29F89" w:rsidR="00135DBB" w:rsidRPr="005A08A4" w:rsidRDefault="005A08A4" w:rsidP="00135DBB">
            <w:pPr>
              <w:jc w:val="left"/>
              <w:rPr>
                <w:rFonts w:cs="Tahoma"/>
                <w:color w:val="000000"/>
                <w:sz w:val="16"/>
                <w:szCs w:val="16"/>
              </w:rPr>
            </w:pPr>
            <w:r>
              <w:rPr>
                <w:rFonts w:cs="Tahoma"/>
                <w:color w:val="000000"/>
                <w:sz w:val="16"/>
                <w:szCs w:val="16"/>
              </w:rPr>
              <w:t>Porte interne in legno.</w:t>
            </w:r>
          </w:p>
          <w:p w14:paraId="1C75EA7A" w14:textId="5DDF304F" w:rsidR="002D0292" w:rsidRPr="005A08A4" w:rsidRDefault="00135DBB" w:rsidP="00CB221B">
            <w:pPr>
              <w:jc w:val="left"/>
              <w:rPr>
                <w:rFonts w:cs="Tahoma"/>
                <w:color w:val="000000"/>
                <w:sz w:val="16"/>
                <w:szCs w:val="16"/>
              </w:rPr>
            </w:pPr>
            <w:r w:rsidRPr="005A08A4">
              <w:rPr>
                <w:rFonts w:cs="Tahoma"/>
                <w:color w:val="000000"/>
                <w:sz w:val="16"/>
                <w:szCs w:val="16"/>
              </w:rPr>
              <w:t>Porte accesso al C</w:t>
            </w:r>
            <w:r w:rsidR="00F829AE">
              <w:rPr>
                <w:rFonts w:cs="Tahoma"/>
                <w:color w:val="000000"/>
                <w:sz w:val="16"/>
                <w:szCs w:val="16"/>
              </w:rPr>
              <w:t>ondominio vetro a norma.</w:t>
            </w:r>
          </w:p>
        </w:tc>
      </w:tr>
      <w:tr w:rsidR="00D95587" w:rsidRPr="00CA0217" w14:paraId="25F67D27" w14:textId="77777777" w:rsidTr="0092159D">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0E8C029" w:rsidR="00513F01" w:rsidRDefault="0092159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0617709" w:rsidR="00513F01" w:rsidRDefault="0092159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7697298C" w:rsidR="00513F01" w:rsidRDefault="0092159D"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0B11EC8" w14:textId="712C868E" w:rsidR="0067414A" w:rsidRPr="00B53882" w:rsidRDefault="0067414A" w:rsidP="009C4ED2">
            <w:pPr>
              <w:jc w:val="left"/>
              <w:rPr>
                <w:rFonts w:cs="Tahoma"/>
                <w:sz w:val="16"/>
                <w:szCs w:val="16"/>
              </w:rPr>
            </w:pPr>
            <w:r>
              <w:rPr>
                <w:rFonts w:cs="Tahoma"/>
                <w:color w:val="000000"/>
                <w:sz w:val="16"/>
                <w:szCs w:val="16"/>
              </w:rPr>
              <w:t>L’agenzia è raggiungibile attraverso le scale complete di strisce antiscivolo</w:t>
            </w:r>
          </w:p>
        </w:tc>
      </w:tr>
      <w:tr w:rsidR="009F29BC" w:rsidRPr="00CA0217" w14:paraId="79CD7469" w14:textId="77777777" w:rsidTr="00B53882">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424B5549" w:rsidR="009F29BC" w:rsidRDefault="00B53882" w:rsidP="00DA6157">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92D050"/>
            <w:vAlign w:val="center"/>
          </w:tcPr>
          <w:p w14:paraId="592AA07C" w14:textId="0F8526E6" w:rsidR="009F29BC" w:rsidRDefault="00B53882" w:rsidP="00DA6157">
            <w:pPr>
              <w:spacing w:line="276" w:lineRule="auto"/>
              <w:ind w:right="562"/>
              <w:jc w:val="center"/>
              <w:rPr>
                <w:sz w:val="22"/>
                <w:szCs w:val="22"/>
              </w:rPr>
            </w:pPr>
            <w:r>
              <w:rPr>
                <w:sz w:val="22"/>
                <w:szCs w:val="22"/>
              </w:rPr>
              <w:t>2</w:t>
            </w:r>
          </w:p>
        </w:tc>
        <w:tc>
          <w:tcPr>
            <w:tcW w:w="876" w:type="pct"/>
            <w:tcBorders>
              <w:top w:val="dotted" w:sz="4" w:space="0" w:color="auto"/>
              <w:left w:val="dotted" w:sz="4" w:space="0" w:color="auto"/>
              <w:bottom w:val="dotted" w:sz="4" w:space="0" w:color="auto"/>
            </w:tcBorders>
            <w:vAlign w:val="center"/>
          </w:tcPr>
          <w:p w14:paraId="535B8A17" w14:textId="37CE3BBC" w:rsidR="009F29BC" w:rsidRPr="00CA0217" w:rsidRDefault="00135DBB" w:rsidP="00DA6157">
            <w:pPr>
              <w:jc w:val="left"/>
              <w:rPr>
                <w:rFonts w:cs="Tahoma"/>
                <w:color w:val="000000"/>
                <w:sz w:val="16"/>
                <w:szCs w:val="16"/>
              </w:rPr>
            </w:pPr>
            <w:r w:rsidRPr="00B53882">
              <w:rPr>
                <w:rFonts w:cs="Tahoma"/>
                <w:color w:val="000000"/>
                <w:sz w:val="16"/>
                <w:szCs w:val="16"/>
              </w:rPr>
              <w:t>La disposizione degli arredi può limitare la libera circolazion</w:t>
            </w:r>
            <w:r w:rsidR="00B53882">
              <w:rPr>
                <w:rFonts w:cs="Tahoma"/>
                <w:color w:val="000000"/>
                <w:sz w:val="16"/>
                <w:szCs w:val="16"/>
              </w:rPr>
              <w:t>e all’interno della sede.</w:t>
            </w:r>
          </w:p>
        </w:tc>
      </w:tr>
      <w:tr w:rsidR="009F29BC" w:rsidRPr="00CA0217" w14:paraId="301649D0"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72CC9290" w:rsidR="009F29BC" w:rsidRPr="00CA0217" w:rsidRDefault="00135DBB" w:rsidP="00135DBB">
            <w:pPr>
              <w:jc w:val="left"/>
              <w:rPr>
                <w:rFonts w:cs="Tahoma"/>
                <w:color w:val="000000"/>
                <w:sz w:val="16"/>
                <w:szCs w:val="16"/>
              </w:rPr>
            </w:pPr>
            <w:r w:rsidRPr="00135DBB">
              <w:rPr>
                <w:rFonts w:cs="Tahoma"/>
                <w:color w:val="000000"/>
                <w:sz w:val="16"/>
                <w:szCs w:val="16"/>
              </w:rPr>
              <w:t>L’impianto è adeguatamente dimensionato.</w:t>
            </w:r>
          </w:p>
        </w:tc>
      </w:tr>
      <w:tr w:rsidR="00773760" w:rsidRPr="00CA0217" w14:paraId="1366CF2D"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135DBB">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77777777" w:rsidR="00513F01" w:rsidRPr="00B53882" w:rsidRDefault="00537CE7" w:rsidP="00DB579A">
            <w:pPr>
              <w:jc w:val="left"/>
              <w:rPr>
                <w:rFonts w:cs="Tahoma"/>
                <w:sz w:val="16"/>
                <w:szCs w:val="16"/>
              </w:rPr>
            </w:pPr>
            <w:r w:rsidRPr="00B53882">
              <w:rPr>
                <w:rFonts w:cs="Tahoma"/>
                <w:sz w:val="16"/>
                <w:szCs w:val="16"/>
              </w:rPr>
              <w:t xml:space="preserve">Sono disponibili </w:t>
            </w:r>
            <w:proofErr w:type="spellStart"/>
            <w:r w:rsidRPr="00B53882">
              <w:rPr>
                <w:rFonts w:cs="Tahoma"/>
                <w:sz w:val="16"/>
                <w:szCs w:val="16"/>
              </w:rPr>
              <w:t>nn</w:t>
            </w:r>
            <w:proofErr w:type="spellEnd"/>
            <w:r w:rsidRPr="00B53882">
              <w:rPr>
                <w:rFonts w:cs="Tahoma"/>
                <w:sz w:val="16"/>
                <w:szCs w:val="16"/>
              </w:rPr>
              <w:t xml:space="preserve">. 2 bagni, distinti per </w:t>
            </w:r>
            <w:r w:rsidR="00DB579A" w:rsidRPr="00B53882">
              <w:rPr>
                <w:rFonts w:cs="Tahoma"/>
                <w:sz w:val="16"/>
                <w:szCs w:val="16"/>
              </w:rPr>
              <w:t>genere</w:t>
            </w:r>
            <w:r w:rsidRPr="00B53882">
              <w:rPr>
                <w:rFonts w:cs="Tahoma"/>
                <w:sz w:val="16"/>
                <w:szCs w:val="16"/>
              </w:rPr>
              <w:t>,</w:t>
            </w:r>
            <w:r w:rsidR="00513F01" w:rsidRPr="00B53882">
              <w:rPr>
                <w:rFonts w:cs="Tahoma"/>
                <w:sz w:val="16"/>
                <w:szCs w:val="16"/>
              </w:rPr>
              <w:t xml:space="preserve"> </w:t>
            </w:r>
            <w:r w:rsidRPr="00B53882">
              <w:rPr>
                <w:rFonts w:cs="Tahoma"/>
                <w:sz w:val="16"/>
                <w:szCs w:val="16"/>
              </w:rPr>
              <w:t>poic</w:t>
            </w:r>
            <w:r w:rsidR="00513F01" w:rsidRPr="00B53882">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135DBB" w:rsidRPr="00F074C3" w14:paraId="32521584" w14:textId="77777777" w:rsidTr="005A08A4">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135DBB" w:rsidRPr="00A95861" w:rsidRDefault="00135DBB"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135DBB" w:rsidRPr="009630ED" w:rsidRDefault="00135DBB" w:rsidP="000D46A1">
            <w:pPr>
              <w:jc w:val="left"/>
              <w:rPr>
                <w:rFonts w:cs="Tahoma"/>
                <w:color w:val="000000"/>
                <w:sz w:val="16"/>
                <w:szCs w:val="16"/>
              </w:rPr>
            </w:pPr>
            <w:r>
              <w:rPr>
                <w:rFonts w:cs="Tahoma"/>
                <w:color w:val="000000"/>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135DBB" w:rsidRPr="00F074C3" w:rsidRDefault="00135DBB"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033E7BAF" w:rsidR="00135DBB" w:rsidRPr="00F074C3" w:rsidRDefault="00135DBB"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0F2BB36A" w:rsidR="00135DBB" w:rsidRDefault="005A08A4" w:rsidP="00F21163">
            <w:pPr>
              <w:spacing w:line="276" w:lineRule="auto"/>
              <w:ind w:right="562"/>
              <w:jc w:val="center"/>
              <w:rPr>
                <w:sz w:val="22"/>
                <w:szCs w:val="22"/>
              </w:rPr>
            </w:pPr>
            <w:r>
              <w:rPr>
                <w:sz w:val="22"/>
                <w:szCs w:val="22"/>
              </w:rPr>
              <w:t>2</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7F635552" w:rsidR="00135DBB" w:rsidRDefault="005A08A4"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75F2BAD4" w14:textId="4DE90F56" w:rsidR="00135DBB" w:rsidRDefault="00E728CD" w:rsidP="00F21163">
            <w:pPr>
              <w:spacing w:line="276" w:lineRule="auto"/>
              <w:ind w:right="562"/>
              <w:jc w:val="center"/>
              <w:rPr>
                <w:sz w:val="22"/>
                <w:szCs w:val="22"/>
              </w:rPr>
            </w:pPr>
            <w:r>
              <w:rPr>
                <w:sz w:val="22"/>
                <w:szCs w:val="22"/>
              </w:rPr>
              <w:t>4</w:t>
            </w:r>
          </w:p>
        </w:tc>
        <w:tc>
          <w:tcPr>
            <w:tcW w:w="877" w:type="pct"/>
            <w:tcBorders>
              <w:top w:val="dotted" w:sz="4" w:space="0" w:color="auto"/>
              <w:left w:val="dotted" w:sz="4" w:space="0" w:color="auto"/>
              <w:bottom w:val="dotted" w:sz="4" w:space="0" w:color="auto"/>
            </w:tcBorders>
            <w:vAlign w:val="center"/>
          </w:tcPr>
          <w:p w14:paraId="7BF648C1" w14:textId="3ACE6215" w:rsidR="00135DBB" w:rsidRPr="00B53882" w:rsidRDefault="00135DBB" w:rsidP="00CB221B">
            <w:pPr>
              <w:jc w:val="left"/>
              <w:rPr>
                <w:rFonts w:cs="Tahoma"/>
                <w:color w:val="000000"/>
                <w:sz w:val="16"/>
                <w:szCs w:val="16"/>
                <w:highlight w:val="cyan"/>
              </w:rPr>
            </w:pPr>
            <w:r w:rsidRPr="00B53882">
              <w:rPr>
                <w:rFonts w:cs="Tahoma"/>
                <w:color w:val="000000"/>
                <w:sz w:val="16"/>
                <w:szCs w:val="16"/>
              </w:rPr>
              <w:t>Ci sono manutenzioni in facciata</w:t>
            </w:r>
            <w:r w:rsidR="005A08A4">
              <w:rPr>
                <w:rFonts w:cs="Tahoma"/>
                <w:color w:val="000000"/>
                <w:sz w:val="16"/>
                <w:szCs w:val="16"/>
              </w:rPr>
              <w:t xml:space="preserve"> per insegne.</w:t>
            </w:r>
          </w:p>
        </w:tc>
      </w:tr>
      <w:tr w:rsidR="00135DBB"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135DBB" w:rsidRDefault="00135DBB"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135DBB" w:rsidRDefault="00135DBB" w:rsidP="00773760">
            <w:pPr>
              <w:jc w:val="left"/>
              <w:rPr>
                <w:rFonts w:cs="Tahoma"/>
                <w:b/>
                <w:color w:val="000000"/>
                <w:sz w:val="22"/>
                <w:szCs w:val="16"/>
              </w:rPr>
            </w:pPr>
            <w:r>
              <w:rPr>
                <w:rFonts w:cs="Tahoma"/>
                <w:b/>
                <w:color w:val="000000"/>
                <w:sz w:val="22"/>
                <w:szCs w:val="16"/>
              </w:rPr>
              <w:t>PRESENZA NEI LUOGHI DI LAVORO DI AGENTI NOCIVI</w:t>
            </w:r>
          </w:p>
        </w:tc>
      </w:tr>
      <w:tr w:rsidR="00135DBB" w:rsidRPr="00F074C3" w14:paraId="116BB72B" w14:textId="77777777" w:rsidTr="00CB2957">
        <w:trPr>
          <w:cantSplit/>
          <w:trHeight w:val="595"/>
        </w:trPr>
        <w:tc>
          <w:tcPr>
            <w:tcW w:w="912" w:type="pct"/>
            <w:gridSpan w:val="2"/>
            <w:tcBorders>
              <w:right w:val="dotted" w:sz="4" w:space="0" w:color="auto"/>
            </w:tcBorders>
            <w:vAlign w:val="center"/>
          </w:tcPr>
          <w:p w14:paraId="737D41EE" w14:textId="77777777" w:rsidR="00135DBB" w:rsidRPr="00F074C3" w:rsidRDefault="00135DBB"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135DBB" w:rsidRPr="00F074C3" w:rsidRDefault="00135DBB"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135DBB" w:rsidRPr="00F074C3" w:rsidRDefault="00135DBB"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135DBB" w:rsidRPr="00713B3D" w:rsidRDefault="00135DBB" w:rsidP="002B1A59">
            <w:pPr>
              <w:jc w:val="left"/>
              <w:rPr>
                <w:rFonts w:cs="Tahoma"/>
                <w:sz w:val="16"/>
                <w:szCs w:val="16"/>
              </w:rPr>
            </w:pPr>
            <w:r w:rsidRPr="00713B3D">
              <w:rPr>
                <w:rFonts w:cs="Tahoma"/>
                <w:sz w:val="16"/>
                <w:szCs w:val="16"/>
              </w:rPr>
              <w:t xml:space="preserve">Le stampanti si trovano </w:t>
            </w:r>
            <w:proofErr w:type="gramStart"/>
            <w:r w:rsidRPr="00713B3D">
              <w:rPr>
                <w:rFonts w:cs="Tahoma"/>
                <w:sz w:val="16"/>
                <w:szCs w:val="16"/>
              </w:rPr>
              <w:t>in vano</w:t>
            </w:r>
            <w:proofErr w:type="gramEnd"/>
            <w:r w:rsidRPr="00713B3D">
              <w:rPr>
                <w:rFonts w:cs="Tahoma"/>
                <w:sz w:val="16"/>
                <w:szCs w:val="16"/>
              </w:rPr>
              <w:t xml:space="preserve"> dedicato.</w:t>
            </w:r>
          </w:p>
          <w:p w14:paraId="731B56F1" w14:textId="77777777" w:rsidR="00135DBB" w:rsidRPr="00713B3D" w:rsidRDefault="00135DBB" w:rsidP="002B1A59">
            <w:pPr>
              <w:jc w:val="left"/>
              <w:rPr>
                <w:rFonts w:cs="Tahoma"/>
                <w:sz w:val="16"/>
                <w:szCs w:val="16"/>
              </w:rPr>
            </w:pPr>
            <w:r w:rsidRPr="00713B3D">
              <w:rPr>
                <w:rFonts w:cs="Tahoma"/>
                <w:sz w:val="16"/>
                <w:szCs w:val="16"/>
              </w:rPr>
              <w:t>Non vi è interferenza con postazioni di lavoro nelle immediate vicinanze.</w:t>
            </w:r>
          </w:p>
          <w:p w14:paraId="7AE355D5" w14:textId="77777777" w:rsidR="00135DBB" w:rsidRPr="00F074C3" w:rsidRDefault="00135DBB"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135DBB" w:rsidRPr="00F074C3" w:rsidRDefault="00135DBB"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5FF68389" w:rsidR="00135DBB" w:rsidRPr="00F074C3" w:rsidRDefault="00CB2957"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00445AF5" w:rsidR="00135DBB" w:rsidRPr="00F074C3" w:rsidRDefault="00CB2957"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146264F8" w:rsidR="00135DBB" w:rsidRPr="00F074C3" w:rsidRDefault="00135DBB" w:rsidP="001A6AA6">
            <w:pPr>
              <w:jc w:val="left"/>
              <w:rPr>
                <w:rFonts w:cs="Tahoma"/>
                <w:color w:val="000000"/>
                <w:sz w:val="16"/>
                <w:szCs w:val="16"/>
              </w:rPr>
            </w:pPr>
            <w:r w:rsidRPr="00B53882">
              <w:rPr>
                <w:rFonts w:cs="Tahoma"/>
                <w:color w:val="000000"/>
                <w:sz w:val="16"/>
                <w:szCs w:val="16"/>
              </w:rPr>
              <w:t>Le stampanti si trovano vicino a</w:t>
            </w:r>
            <w:r w:rsidR="00713B3D">
              <w:rPr>
                <w:rFonts w:cs="Tahoma"/>
                <w:color w:val="000000"/>
                <w:sz w:val="16"/>
                <w:szCs w:val="16"/>
              </w:rPr>
              <w:t>lle postazioni operative.</w:t>
            </w:r>
          </w:p>
        </w:tc>
      </w:tr>
      <w:tr w:rsidR="00135DBB"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135DBB" w:rsidRDefault="00135DBB"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135DBB" w:rsidRDefault="00135DBB"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204656" w:rsidRPr="00F074C3" w14:paraId="54E0F399" w14:textId="77777777" w:rsidTr="00204656">
        <w:tc>
          <w:tcPr>
            <w:tcW w:w="912" w:type="pct"/>
            <w:gridSpan w:val="2"/>
            <w:tcBorders>
              <w:bottom w:val="dotted" w:sz="4" w:space="0" w:color="auto"/>
              <w:right w:val="dotted" w:sz="4" w:space="0" w:color="auto"/>
            </w:tcBorders>
            <w:vAlign w:val="center"/>
          </w:tcPr>
          <w:p w14:paraId="1DFAED4F" w14:textId="77777777" w:rsidR="00204656" w:rsidRPr="00F074C3" w:rsidRDefault="00204656" w:rsidP="00204656">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04656" w:rsidRPr="00F074C3" w:rsidRDefault="00204656" w:rsidP="00204656">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04656" w:rsidRPr="00F074C3" w:rsidRDefault="00204656" w:rsidP="00204656">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04656" w:rsidRPr="00F074C3" w:rsidRDefault="00204656" w:rsidP="00204656">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04656" w:rsidRPr="00F074C3" w:rsidRDefault="00204656" w:rsidP="00204656">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04656" w:rsidRPr="00F074C3" w:rsidRDefault="00204656" w:rsidP="00204656">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1996DD4F" w14:textId="77777777" w:rsidR="00204656" w:rsidRPr="00F074C3" w:rsidRDefault="00204656" w:rsidP="00204656">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04656" w:rsidRPr="00F074C3" w:rsidRDefault="00204656" w:rsidP="00204656">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04656" w:rsidRPr="00F074C3" w:rsidRDefault="00204656" w:rsidP="00204656">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04656" w:rsidRPr="00F074C3" w:rsidRDefault="00204656" w:rsidP="00204656">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shd w:val="clear" w:color="auto" w:fill="auto"/>
            <w:vAlign w:val="center"/>
          </w:tcPr>
          <w:p w14:paraId="72F5A5A7" w14:textId="3187ADC1" w:rsidR="00204656" w:rsidRPr="00204656" w:rsidRDefault="00204656" w:rsidP="00204656">
            <w:pPr>
              <w:jc w:val="left"/>
              <w:rPr>
                <w:rFonts w:cs="Tahoma"/>
                <w:color w:val="000000"/>
                <w:sz w:val="16"/>
                <w:szCs w:val="16"/>
              </w:rPr>
            </w:pPr>
            <w:r w:rsidRPr="00204656">
              <w:rPr>
                <w:rFonts w:cs="Tahoma"/>
                <w:color w:val="000000"/>
                <w:sz w:val="16"/>
                <w:szCs w:val="16"/>
              </w:rPr>
              <w:t>L’impianto elettrico, per quanto visibile, si trova in buono stato di manutenzione.</w:t>
            </w:r>
          </w:p>
        </w:tc>
      </w:tr>
      <w:tr w:rsidR="00204656" w:rsidRPr="00F074C3" w14:paraId="66281F7A" w14:textId="77777777" w:rsidTr="00135DBB">
        <w:tc>
          <w:tcPr>
            <w:tcW w:w="912" w:type="pct"/>
            <w:gridSpan w:val="2"/>
            <w:tcBorders>
              <w:top w:val="dotted" w:sz="4" w:space="0" w:color="auto"/>
              <w:bottom w:val="dotted" w:sz="4" w:space="0" w:color="auto"/>
              <w:right w:val="dotted" w:sz="4" w:space="0" w:color="auto"/>
            </w:tcBorders>
            <w:vAlign w:val="center"/>
          </w:tcPr>
          <w:p w14:paraId="54EE1F34" w14:textId="77777777" w:rsidR="00204656" w:rsidRPr="00F074C3" w:rsidRDefault="00204656" w:rsidP="00204656">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04656" w:rsidRPr="00F074C3" w:rsidRDefault="00204656" w:rsidP="00204656">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04656" w:rsidRPr="00F074C3" w:rsidRDefault="00204656" w:rsidP="00204656">
            <w:pPr>
              <w:jc w:val="left"/>
              <w:rPr>
                <w:rFonts w:cs="Tahoma"/>
                <w:color w:val="000000"/>
                <w:sz w:val="16"/>
                <w:szCs w:val="16"/>
              </w:rPr>
            </w:pPr>
            <w:r w:rsidRPr="00F074C3">
              <w:rPr>
                <w:rFonts w:cs="Tahoma"/>
                <w:color w:val="000000"/>
                <w:sz w:val="16"/>
                <w:szCs w:val="16"/>
              </w:rPr>
              <w:t>Incidenti di natura elettrica</w:t>
            </w:r>
          </w:p>
          <w:p w14:paraId="4FE21121" w14:textId="77777777" w:rsidR="00204656" w:rsidRPr="00F074C3" w:rsidRDefault="00204656" w:rsidP="00204656">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04656" w:rsidRPr="00F074C3" w:rsidRDefault="00204656" w:rsidP="00204656">
            <w:pPr>
              <w:jc w:val="left"/>
              <w:rPr>
                <w:rFonts w:cs="Tahoma"/>
                <w:color w:val="000000"/>
                <w:sz w:val="16"/>
                <w:szCs w:val="16"/>
              </w:rPr>
            </w:pPr>
            <w:r w:rsidRPr="00F074C3">
              <w:rPr>
                <w:rFonts w:cs="Tahoma"/>
                <w:color w:val="000000"/>
                <w:sz w:val="16"/>
                <w:szCs w:val="16"/>
              </w:rPr>
              <w:t>Incendio</w:t>
            </w:r>
          </w:p>
          <w:p w14:paraId="63392A08" w14:textId="77777777" w:rsidR="00204656" w:rsidRPr="00F074C3" w:rsidRDefault="00204656" w:rsidP="00204656">
            <w:pPr>
              <w:jc w:val="left"/>
              <w:rPr>
                <w:rFonts w:cs="Tahoma"/>
                <w:color w:val="000000"/>
                <w:sz w:val="16"/>
                <w:szCs w:val="16"/>
              </w:rPr>
            </w:pPr>
            <w:r w:rsidRPr="00F074C3">
              <w:rPr>
                <w:rFonts w:cs="Tahoma"/>
                <w:color w:val="000000"/>
                <w:sz w:val="16"/>
                <w:szCs w:val="16"/>
              </w:rPr>
              <w:t>Esplosione</w:t>
            </w:r>
          </w:p>
          <w:p w14:paraId="230E5365" w14:textId="77777777" w:rsidR="00204656" w:rsidRPr="00F074C3" w:rsidRDefault="00204656" w:rsidP="00204656">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04656" w:rsidRPr="00F074C3" w:rsidRDefault="00204656" w:rsidP="00204656">
            <w:pPr>
              <w:jc w:val="left"/>
              <w:rPr>
                <w:rFonts w:cs="Tahoma"/>
                <w:color w:val="000000"/>
                <w:sz w:val="16"/>
                <w:szCs w:val="16"/>
              </w:rPr>
            </w:pPr>
            <w:r w:rsidRPr="00F074C3">
              <w:rPr>
                <w:rFonts w:cs="Tahoma"/>
                <w:color w:val="000000"/>
                <w:sz w:val="16"/>
                <w:szCs w:val="16"/>
              </w:rPr>
              <w:t>Esposizione ad agenti biologici</w:t>
            </w:r>
          </w:p>
          <w:p w14:paraId="1CC20910" w14:textId="77777777" w:rsidR="00204656" w:rsidRPr="00F074C3" w:rsidRDefault="00204656" w:rsidP="00204656">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04656" w:rsidRPr="00215DA0" w:rsidRDefault="00204656" w:rsidP="00204656">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22DB78C5" w:rsidR="00204656" w:rsidRPr="00215DA0" w:rsidRDefault="00204656" w:rsidP="00204656">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04656" w:rsidRPr="00F074C3" w:rsidRDefault="00204656" w:rsidP="00204656">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04656" w:rsidRPr="00F074C3" w:rsidRDefault="00204656" w:rsidP="00204656">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04656" w:rsidRPr="00F074C3" w:rsidRDefault="00204656" w:rsidP="00204656">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04656" w:rsidRPr="00F074C3" w:rsidRDefault="00204656" w:rsidP="00204656">
            <w:pPr>
              <w:jc w:val="left"/>
              <w:rPr>
                <w:rFonts w:cs="Tahoma"/>
                <w:color w:val="000000"/>
                <w:sz w:val="16"/>
                <w:szCs w:val="16"/>
              </w:rPr>
            </w:pPr>
          </w:p>
        </w:tc>
      </w:tr>
      <w:tr w:rsidR="00204656" w:rsidRPr="00F074C3" w14:paraId="56315F08" w14:textId="77777777" w:rsidTr="00135DBB">
        <w:tc>
          <w:tcPr>
            <w:tcW w:w="912" w:type="pct"/>
            <w:gridSpan w:val="2"/>
            <w:tcBorders>
              <w:top w:val="dotted" w:sz="4" w:space="0" w:color="auto"/>
              <w:bottom w:val="dotted" w:sz="4" w:space="0" w:color="auto"/>
              <w:right w:val="dotted" w:sz="4" w:space="0" w:color="auto"/>
            </w:tcBorders>
            <w:vAlign w:val="center"/>
          </w:tcPr>
          <w:p w14:paraId="2C4C896D" w14:textId="77777777" w:rsidR="00204656" w:rsidRPr="00F074C3" w:rsidRDefault="00204656" w:rsidP="00204656">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04656" w:rsidRPr="00F074C3" w:rsidRDefault="00204656" w:rsidP="00204656">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04656" w:rsidRPr="00F074C3" w:rsidRDefault="00204656" w:rsidP="00204656">
            <w:pPr>
              <w:jc w:val="left"/>
              <w:rPr>
                <w:rFonts w:cs="Tahoma"/>
                <w:color w:val="000000"/>
                <w:sz w:val="16"/>
                <w:szCs w:val="16"/>
              </w:rPr>
            </w:pPr>
            <w:r w:rsidRPr="00F074C3">
              <w:rPr>
                <w:rFonts w:cs="Tahoma"/>
                <w:color w:val="000000"/>
                <w:sz w:val="16"/>
                <w:szCs w:val="16"/>
              </w:rPr>
              <w:t>Esposizione ad agenti biologici</w:t>
            </w:r>
          </w:p>
          <w:p w14:paraId="6BC5DF8A" w14:textId="77777777" w:rsidR="00204656" w:rsidRPr="00F074C3" w:rsidRDefault="00204656" w:rsidP="00204656">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04656" w:rsidRPr="00215DA0" w:rsidRDefault="00204656" w:rsidP="00204656">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04656" w:rsidRPr="00F074C3" w:rsidRDefault="00204656" w:rsidP="00204656">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04656" w:rsidRPr="00F074C3" w:rsidRDefault="00204656" w:rsidP="00204656">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04656" w:rsidRPr="00F074C3" w:rsidRDefault="00204656" w:rsidP="00204656">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04656" w:rsidRPr="00F074C3" w:rsidRDefault="00204656" w:rsidP="00204656">
            <w:pPr>
              <w:jc w:val="left"/>
              <w:rPr>
                <w:rFonts w:cs="Tahoma"/>
                <w:color w:val="000000"/>
                <w:sz w:val="16"/>
                <w:szCs w:val="16"/>
              </w:rPr>
            </w:pPr>
          </w:p>
        </w:tc>
      </w:tr>
      <w:tr w:rsidR="00204656" w:rsidRPr="00CA0217" w14:paraId="475F2A89" w14:textId="77777777" w:rsidTr="00B53882">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204656" w:rsidRPr="00CA0217" w:rsidRDefault="00204656" w:rsidP="00204656">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204656" w:rsidRPr="00F074C3" w:rsidRDefault="00204656" w:rsidP="00204656">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204656" w:rsidRPr="00CA0217" w:rsidRDefault="00204656" w:rsidP="00204656">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23C62DA8" w:rsidR="00204656" w:rsidRPr="008E0B14" w:rsidRDefault="00204656" w:rsidP="00204656">
            <w:pPr>
              <w:jc w:val="left"/>
              <w:rPr>
                <w:rFonts w:cs="Tahoma"/>
                <w:sz w:val="16"/>
                <w:szCs w:val="16"/>
              </w:rPr>
            </w:pPr>
            <w:r>
              <w:rPr>
                <w:rFonts w:cs="Tahoma"/>
                <w:sz w:val="16"/>
                <w:szCs w:val="16"/>
              </w:rPr>
              <w:t>P</w:t>
            </w:r>
            <w:r w:rsidRPr="006F453C">
              <w:rPr>
                <w:rFonts w:cs="Tahoma"/>
                <w:sz w:val="16"/>
                <w:szCs w:val="16"/>
              </w:rPr>
              <w:t>resente impianto a gas</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10B5993D" w:rsidR="00204656" w:rsidRPr="00F074C3" w:rsidRDefault="00204656" w:rsidP="00204656">
            <w:pPr>
              <w:spacing w:line="276" w:lineRule="auto"/>
              <w:ind w:right="562"/>
              <w:jc w:val="center"/>
              <w:rPr>
                <w:sz w:val="22"/>
                <w:szCs w:val="22"/>
              </w:rPr>
            </w:pPr>
            <w:r>
              <w:rPr>
                <w:sz w:val="22"/>
                <w:szCs w:val="22"/>
              </w:rPr>
              <w:t>2</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0654E8BA" w:rsidR="00204656" w:rsidRPr="00F074C3" w:rsidRDefault="00204656" w:rsidP="00204656">
            <w:pPr>
              <w:spacing w:line="276" w:lineRule="auto"/>
              <w:ind w:right="562"/>
              <w:jc w:val="center"/>
              <w:rPr>
                <w:sz w:val="22"/>
                <w:szCs w:val="22"/>
              </w:rPr>
            </w:pPr>
            <w:r>
              <w:rPr>
                <w:sz w:val="22"/>
                <w:szCs w:val="22"/>
              </w:rPr>
              <w:t>3</w:t>
            </w:r>
          </w:p>
        </w:tc>
        <w:tc>
          <w:tcPr>
            <w:tcW w:w="97" w:type="pct"/>
            <w:tcBorders>
              <w:top w:val="dotted" w:sz="4" w:space="0" w:color="auto"/>
              <w:left w:val="dotted" w:sz="4" w:space="0" w:color="auto"/>
              <w:bottom w:val="single" w:sz="4" w:space="0" w:color="auto"/>
              <w:right w:val="dotted" w:sz="4" w:space="0" w:color="auto"/>
            </w:tcBorders>
            <w:shd w:val="clear" w:color="auto" w:fill="FFFF00"/>
            <w:vAlign w:val="center"/>
          </w:tcPr>
          <w:p w14:paraId="585AC6AA" w14:textId="41562D17" w:rsidR="00204656" w:rsidRPr="00F074C3" w:rsidRDefault="00204656" w:rsidP="00204656">
            <w:pPr>
              <w:spacing w:line="276" w:lineRule="auto"/>
              <w:ind w:right="562"/>
              <w:jc w:val="center"/>
              <w:rPr>
                <w:sz w:val="22"/>
                <w:szCs w:val="22"/>
              </w:rPr>
            </w:pPr>
            <w:r>
              <w:rPr>
                <w:sz w:val="22"/>
                <w:szCs w:val="22"/>
              </w:rPr>
              <w:t>6</w:t>
            </w:r>
          </w:p>
        </w:tc>
        <w:tc>
          <w:tcPr>
            <w:tcW w:w="879" w:type="pct"/>
            <w:gridSpan w:val="2"/>
            <w:tcBorders>
              <w:top w:val="dotted" w:sz="4" w:space="0" w:color="auto"/>
              <w:left w:val="dotted" w:sz="4" w:space="0" w:color="auto"/>
              <w:bottom w:val="single" w:sz="4" w:space="0" w:color="auto"/>
            </w:tcBorders>
            <w:vAlign w:val="center"/>
          </w:tcPr>
          <w:p w14:paraId="6D40028E" w14:textId="6EE494BE" w:rsidR="00CD5D2D" w:rsidRDefault="00713B3D" w:rsidP="00713B3D">
            <w:pPr>
              <w:jc w:val="left"/>
              <w:rPr>
                <w:rFonts w:cs="Tahoma"/>
                <w:sz w:val="16"/>
                <w:szCs w:val="16"/>
              </w:rPr>
            </w:pPr>
            <w:r>
              <w:rPr>
                <w:rFonts w:cs="Tahoma"/>
                <w:sz w:val="16"/>
                <w:szCs w:val="16"/>
              </w:rPr>
              <w:t>Impianto a gas</w:t>
            </w:r>
            <w:r w:rsidRPr="009130E3">
              <w:rPr>
                <w:rFonts w:cs="Tahoma"/>
                <w:sz w:val="16"/>
                <w:szCs w:val="16"/>
              </w:rPr>
              <w:t xml:space="preserve"> </w:t>
            </w:r>
            <w:r w:rsidRPr="00713B3D">
              <w:rPr>
                <w:rFonts w:cs="Tahoma"/>
                <w:sz w:val="16"/>
                <w:szCs w:val="16"/>
              </w:rPr>
              <w:t>autonomo (</w:t>
            </w:r>
            <w:r w:rsidR="00E728CD">
              <w:rPr>
                <w:rFonts w:cs="Tahoma"/>
                <w:sz w:val="16"/>
                <w:szCs w:val="16"/>
              </w:rPr>
              <w:t xml:space="preserve">3 caldaie </w:t>
            </w:r>
            <w:r>
              <w:rPr>
                <w:rFonts w:cs="Tahoma"/>
                <w:sz w:val="16"/>
                <w:szCs w:val="16"/>
              </w:rPr>
              <w:t>interno agenzia</w:t>
            </w:r>
            <w:r w:rsidRPr="00713B3D">
              <w:rPr>
                <w:rFonts w:cs="Tahoma"/>
                <w:sz w:val="16"/>
                <w:szCs w:val="16"/>
              </w:rPr>
              <w:t>); libretto caldaia non reperibile in sede</w:t>
            </w:r>
            <w:r w:rsidRPr="009130E3">
              <w:rPr>
                <w:rFonts w:cs="Tahoma"/>
                <w:sz w:val="16"/>
                <w:szCs w:val="16"/>
              </w:rPr>
              <w:t>.</w:t>
            </w:r>
          </w:p>
          <w:p w14:paraId="2D844BDD" w14:textId="1188CF4B" w:rsidR="00204656" w:rsidRPr="00B53882" w:rsidRDefault="00713B3D" w:rsidP="00713B3D">
            <w:pPr>
              <w:jc w:val="left"/>
              <w:rPr>
                <w:rFonts w:cs="Tahoma"/>
                <w:sz w:val="16"/>
                <w:szCs w:val="16"/>
              </w:rPr>
            </w:pPr>
            <w:r>
              <w:rPr>
                <w:rFonts w:cs="Tahoma"/>
                <w:sz w:val="16"/>
                <w:szCs w:val="16"/>
              </w:rPr>
              <w:t>Previsto</w:t>
            </w:r>
            <w:r w:rsidR="00CD5D2D">
              <w:rPr>
                <w:rFonts w:cs="Tahoma"/>
                <w:sz w:val="16"/>
                <w:szCs w:val="16"/>
              </w:rPr>
              <w:t xml:space="preserve"> </w:t>
            </w:r>
            <w:r w:rsidRPr="009130E3">
              <w:rPr>
                <w:rFonts w:cs="Tahoma"/>
                <w:sz w:val="16"/>
                <w:szCs w:val="16"/>
              </w:rPr>
              <w:t>controllo/manutenzione periodic</w:t>
            </w:r>
            <w:r>
              <w:rPr>
                <w:rFonts w:cs="Tahoma"/>
                <w:sz w:val="16"/>
                <w:szCs w:val="16"/>
              </w:rPr>
              <w:t>a impianto.</w:t>
            </w:r>
          </w:p>
        </w:tc>
      </w:tr>
      <w:tr w:rsidR="00204656"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67C4CDDF" w:rsidR="00204656" w:rsidRPr="002D0292" w:rsidRDefault="00204656" w:rsidP="00204656">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204656" w:rsidRPr="002D0292" w:rsidRDefault="00204656" w:rsidP="00204656">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204656" w:rsidRPr="00CA0217" w14:paraId="6B346C09" w14:textId="77777777" w:rsidTr="00135DBB">
        <w:tc>
          <w:tcPr>
            <w:tcW w:w="912" w:type="pct"/>
            <w:gridSpan w:val="2"/>
            <w:tcBorders>
              <w:bottom w:val="dotted" w:sz="4" w:space="0" w:color="auto"/>
              <w:right w:val="dotted" w:sz="4" w:space="0" w:color="auto"/>
            </w:tcBorders>
            <w:vAlign w:val="center"/>
          </w:tcPr>
          <w:p w14:paraId="4EB0D9D5" w14:textId="77777777" w:rsidR="00204656" w:rsidRPr="00390C15" w:rsidRDefault="00204656" w:rsidP="00204656">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204656" w:rsidRPr="001529B9" w:rsidRDefault="00204656" w:rsidP="00204656">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204656" w:rsidRPr="00CF466A" w:rsidRDefault="00204656" w:rsidP="00204656">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204656" w:rsidRPr="00CA0217" w:rsidRDefault="00204656" w:rsidP="00204656">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204656" w:rsidRDefault="00204656" w:rsidP="00204656">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204656" w:rsidRDefault="00204656" w:rsidP="00204656">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204656" w:rsidRDefault="00204656" w:rsidP="00204656">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204656" w:rsidRPr="00667F77" w:rsidRDefault="00204656" w:rsidP="00204656">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204656" w:rsidRPr="00F074C3" w:rsidRDefault="00204656" w:rsidP="00204656">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204656" w:rsidRPr="00F074C3" w:rsidRDefault="00204656" w:rsidP="00204656">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204656" w:rsidRPr="00F074C3" w:rsidRDefault="00204656" w:rsidP="00204656">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204656" w:rsidRPr="00CA0217" w:rsidRDefault="00204656" w:rsidP="00204656">
            <w:pPr>
              <w:jc w:val="left"/>
              <w:rPr>
                <w:rFonts w:cs="Tahoma"/>
                <w:color w:val="000000"/>
                <w:sz w:val="16"/>
                <w:szCs w:val="16"/>
              </w:rPr>
            </w:pPr>
          </w:p>
        </w:tc>
      </w:tr>
      <w:tr w:rsidR="00204656" w:rsidRPr="00CA0217" w14:paraId="1BA59664" w14:textId="77777777" w:rsidTr="00135DBB">
        <w:tc>
          <w:tcPr>
            <w:tcW w:w="912" w:type="pct"/>
            <w:gridSpan w:val="2"/>
            <w:tcBorders>
              <w:top w:val="dotted" w:sz="4" w:space="0" w:color="auto"/>
              <w:bottom w:val="dotted" w:sz="4" w:space="0" w:color="auto"/>
              <w:right w:val="dotted" w:sz="4" w:space="0" w:color="auto"/>
            </w:tcBorders>
            <w:vAlign w:val="center"/>
          </w:tcPr>
          <w:p w14:paraId="55219253" w14:textId="77777777" w:rsidR="00204656" w:rsidRPr="00CA0217" w:rsidRDefault="00204656" w:rsidP="00204656">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204656" w:rsidRPr="00CF466A" w:rsidRDefault="00204656" w:rsidP="00204656">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204656" w:rsidRDefault="00204656" w:rsidP="00204656">
            <w:pPr>
              <w:jc w:val="left"/>
              <w:rPr>
                <w:rFonts w:cs="Tahoma"/>
                <w:color w:val="000000"/>
                <w:sz w:val="16"/>
                <w:szCs w:val="16"/>
              </w:rPr>
            </w:pPr>
            <w:r w:rsidRPr="00F074C3">
              <w:rPr>
                <w:rFonts w:cs="Tahoma"/>
                <w:color w:val="000000"/>
                <w:sz w:val="16"/>
                <w:szCs w:val="16"/>
              </w:rPr>
              <w:t>Incidenti di natura elettrica</w:t>
            </w:r>
          </w:p>
          <w:p w14:paraId="7F17F056" w14:textId="77777777" w:rsidR="00204656" w:rsidRPr="00CA0217" w:rsidRDefault="00204656" w:rsidP="00204656">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04656" w:rsidRDefault="00204656" w:rsidP="00204656">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04656" w:rsidRPr="00667F77" w:rsidRDefault="00204656" w:rsidP="00204656">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204656" w:rsidRPr="00F074C3" w:rsidRDefault="00204656" w:rsidP="00204656">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204656" w:rsidRPr="00F074C3" w:rsidRDefault="00204656" w:rsidP="00204656">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204656" w:rsidRPr="00F074C3" w:rsidRDefault="00204656" w:rsidP="00204656">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204656" w:rsidRPr="00CA0217" w:rsidRDefault="00204656" w:rsidP="00204656">
            <w:pPr>
              <w:jc w:val="left"/>
              <w:rPr>
                <w:rFonts w:cs="Tahoma"/>
                <w:color w:val="000000"/>
                <w:sz w:val="16"/>
                <w:szCs w:val="16"/>
              </w:rPr>
            </w:pPr>
          </w:p>
        </w:tc>
      </w:tr>
      <w:tr w:rsidR="00204656" w:rsidRPr="00CA0217" w14:paraId="294A799A" w14:textId="77777777" w:rsidTr="00135DBB">
        <w:tc>
          <w:tcPr>
            <w:tcW w:w="912" w:type="pct"/>
            <w:gridSpan w:val="2"/>
            <w:tcBorders>
              <w:top w:val="dotted" w:sz="4" w:space="0" w:color="auto"/>
              <w:bottom w:val="dotted" w:sz="4" w:space="0" w:color="auto"/>
              <w:right w:val="dotted" w:sz="4" w:space="0" w:color="auto"/>
            </w:tcBorders>
          </w:tcPr>
          <w:p w14:paraId="3A872B1B" w14:textId="77777777" w:rsidR="00204656" w:rsidRPr="002D5926" w:rsidRDefault="00204656" w:rsidP="00204656">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204656" w:rsidRPr="00CF466A" w:rsidRDefault="00204656" w:rsidP="00204656">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204656" w:rsidRPr="00CA0217" w:rsidRDefault="00204656" w:rsidP="00204656">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04656" w:rsidRDefault="00204656" w:rsidP="00204656">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204656" w:rsidRPr="00667F77" w:rsidRDefault="00204656" w:rsidP="00204656">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204656" w:rsidRPr="00F074C3" w:rsidRDefault="00204656" w:rsidP="00204656">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204656" w:rsidRPr="00F074C3" w:rsidRDefault="00204656" w:rsidP="00204656">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204656" w:rsidRPr="00F074C3" w:rsidRDefault="00204656" w:rsidP="00204656">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204656" w:rsidRPr="00CA0217" w:rsidRDefault="00204656" w:rsidP="00204656">
            <w:pPr>
              <w:jc w:val="left"/>
              <w:rPr>
                <w:rFonts w:cs="Tahoma"/>
                <w:color w:val="000000"/>
                <w:sz w:val="16"/>
                <w:szCs w:val="16"/>
              </w:rPr>
            </w:pPr>
          </w:p>
        </w:tc>
      </w:tr>
      <w:tr w:rsidR="00204656" w:rsidRPr="00CA0217" w14:paraId="79D34A40" w14:textId="77777777" w:rsidTr="00135DBB">
        <w:tc>
          <w:tcPr>
            <w:tcW w:w="912" w:type="pct"/>
            <w:gridSpan w:val="2"/>
            <w:tcBorders>
              <w:top w:val="dotted" w:sz="4" w:space="0" w:color="auto"/>
              <w:bottom w:val="dotted" w:sz="4" w:space="0" w:color="auto"/>
              <w:right w:val="dotted" w:sz="4" w:space="0" w:color="auto"/>
            </w:tcBorders>
            <w:vAlign w:val="center"/>
          </w:tcPr>
          <w:p w14:paraId="2927C377" w14:textId="77777777" w:rsidR="00204656" w:rsidRPr="00883026" w:rsidRDefault="00204656" w:rsidP="00204656">
            <w:pPr>
              <w:rPr>
                <w:rFonts w:cs="Tahoma"/>
                <w:color w:val="000000"/>
                <w:sz w:val="16"/>
                <w:szCs w:val="16"/>
              </w:rPr>
            </w:pPr>
            <w:r w:rsidRPr="002D5926">
              <w:rPr>
                <w:rFonts w:cs="Tahoma"/>
                <w:b/>
                <w:color w:val="000000"/>
                <w:sz w:val="16"/>
                <w:szCs w:val="16"/>
              </w:rPr>
              <w:lastRenderedPageBreak/>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204656" w:rsidRPr="00CF466A" w:rsidRDefault="00204656" w:rsidP="00204656">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204656" w:rsidRPr="00CA0217" w:rsidRDefault="00204656" w:rsidP="00204656">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04656" w:rsidRDefault="00204656" w:rsidP="00204656">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09268B6E" w14:textId="77777777" w:rsidR="00204656" w:rsidRPr="00667F77" w:rsidRDefault="00204656" w:rsidP="00204656">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204656" w:rsidRPr="00F074C3" w:rsidRDefault="00204656" w:rsidP="00204656">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204656" w:rsidRPr="00F074C3" w:rsidRDefault="00204656" w:rsidP="00204656">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204656" w:rsidRPr="00F074C3" w:rsidRDefault="00204656" w:rsidP="00204656">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204656" w:rsidRPr="00CA0217" w:rsidRDefault="00204656" w:rsidP="00204656">
            <w:pPr>
              <w:rPr>
                <w:rFonts w:cs="Tahoma"/>
                <w:color w:val="000000"/>
                <w:sz w:val="16"/>
                <w:szCs w:val="16"/>
              </w:rPr>
            </w:pPr>
          </w:p>
        </w:tc>
      </w:tr>
      <w:tr w:rsidR="00204656"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204656" w:rsidRPr="00B33AEE" w:rsidRDefault="00204656" w:rsidP="00204656">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204656" w:rsidRPr="00B33AEE" w:rsidRDefault="00204656" w:rsidP="00204656">
            <w:pPr>
              <w:autoSpaceDE w:val="0"/>
              <w:ind w:left="-64" w:right="-108"/>
              <w:jc w:val="left"/>
              <w:rPr>
                <w:rFonts w:cs="Tahoma"/>
                <w:b/>
                <w:color w:val="000000"/>
                <w:sz w:val="22"/>
                <w:szCs w:val="16"/>
              </w:rPr>
            </w:pPr>
            <w:r w:rsidRPr="00B33AEE">
              <w:rPr>
                <w:rFonts w:cs="Tahoma"/>
                <w:b/>
                <w:color w:val="000000"/>
                <w:sz w:val="22"/>
                <w:szCs w:val="16"/>
              </w:rPr>
              <w:t>ATTIVITA’</w:t>
            </w:r>
          </w:p>
        </w:tc>
      </w:tr>
      <w:tr w:rsidR="00204656" w:rsidRPr="00CA0217" w14:paraId="7A8740D7" w14:textId="77777777" w:rsidTr="00E728CD">
        <w:trPr>
          <w:trHeight w:val="1469"/>
        </w:trPr>
        <w:tc>
          <w:tcPr>
            <w:tcW w:w="912" w:type="pct"/>
            <w:gridSpan w:val="2"/>
            <w:tcBorders>
              <w:bottom w:val="dotted" w:sz="4" w:space="0" w:color="auto"/>
              <w:right w:val="dotted" w:sz="4" w:space="0" w:color="auto"/>
            </w:tcBorders>
            <w:vAlign w:val="center"/>
          </w:tcPr>
          <w:p w14:paraId="54B1B86A" w14:textId="77777777" w:rsidR="00204656" w:rsidRPr="002A63D6" w:rsidRDefault="00204656" w:rsidP="0020465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204656" w:rsidRPr="002A63D6" w:rsidRDefault="00204656" w:rsidP="00204656">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204656" w:rsidRPr="002D0292" w:rsidRDefault="00204656" w:rsidP="00204656">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204656" w:rsidRPr="002D0292" w:rsidRDefault="00204656" w:rsidP="00204656">
            <w:pPr>
              <w:jc w:val="left"/>
              <w:rPr>
                <w:rFonts w:cs="Tahoma"/>
                <w:color w:val="000000"/>
                <w:sz w:val="16"/>
                <w:szCs w:val="16"/>
              </w:rPr>
            </w:pPr>
            <w:r w:rsidRPr="002D0292">
              <w:rPr>
                <w:rFonts w:cs="Tahoma"/>
                <w:color w:val="000000"/>
                <w:sz w:val="16"/>
                <w:szCs w:val="16"/>
              </w:rPr>
              <w:t>Ergonomia del posto di lavoro</w:t>
            </w:r>
          </w:p>
          <w:p w14:paraId="494677EB" w14:textId="77777777" w:rsidR="00204656" w:rsidRDefault="00204656" w:rsidP="00204656">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204656" w:rsidRDefault="00204656" w:rsidP="00204656">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204656" w:rsidRDefault="00204656" w:rsidP="00204656">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204656" w:rsidRPr="00F074C3" w:rsidRDefault="00204656" w:rsidP="00204656">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204656" w:rsidRPr="00F074C3" w:rsidRDefault="00204656" w:rsidP="00204656">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2B73E87D" w:rsidR="00204656" w:rsidRPr="00F074C3" w:rsidRDefault="00E728CD" w:rsidP="00204656">
            <w:pPr>
              <w:spacing w:line="276" w:lineRule="auto"/>
              <w:ind w:right="562"/>
              <w:jc w:val="center"/>
              <w:rPr>
                <w:sz w:val="22"/>
                <w:szCs w:val="22"/>
              </w:rPr>
            </w:pPr>
            <w:r>
              <w:rPr>
                <w:sz w:val="22"/>
                <w:szCs w:val="22"/>
              </w:rPr>
              <w:t>2</w:t>
            </w:r>
          </w:p>
        </w:tc>
        <w:tc>
          <w:tcPr>
            <w:tcW w:w="97" w:type="pct"/>
            <w:tcBorders>
              <w:left w:val="dotted" w:sz="4" w:space="0" w:color="auto"/>
              <w:bottom w:val="dotted" w:sz="4" w:space="0" w:color="auto"/>
              <w:right w:val="dotted" w:sz="4" w:space="0" w:color="auto"/>
            </w:tcBorders>
            <w:shd w:val="clear" w:color="auto" w:fill="92D050"/>
            <w:vAlign w:val="center"/>
          </w:tcPr>
          <w:p w14:paraId="36A4D897" w14:textId="6E69ACBF" w:rsidR="00204656" w:rsidRPr="00F074C3" w:rsidRDefault="00E728CD" w:rsidP="00204656">
            <w:pPr>
              <w:spacing w:line="276" w:lineRule="auto"/>
              <w:ind w:right="562"/>
              <w:jc w:val="center"/>
              <w:rPr>
                <w:sz w:val="22"/>
                <w:szCs w:val="22"/>
              </w:rPr>
            </w:pPr>
            <w:r>
              <w:rPr>
                <w:sz w:val="22"/>
                <w:szCs w:val="22"/>
              </w:rPr>
              <w:t>2</w:t>
            </w:r>
          </w:p>
        </w:tc>
        <w:tc>
          <w:tcPr>
            <w:tcW w:w="879" w:type="pct"/>
            <w:gridSpan w:val="2"/>
            <w:tcBorders>
              <w:left w:val="dotted" w:sz="4" w:space="0" w:color="auto"/>
              <w:bottom w:val="dotted" w:sz="4" w:space="0" w:color="auto"/>
            </w:tcBorders>
            <w:vAlign w:val="center"/>
          </w:tcPr>
          <w:p w14:paraId="6D15DB34" w14:textId="4D8DCA45" w:rsidR="00204656" w:rsidRPr="00E728CD" w:rsidRDefault="00E728CD" w:rsidP="00204656">
            <w:pPr>
              <w:jc w:val="left"/>
              <w:rPr>
                <w:rFonts w:cs="Tahoma"/>
                <w:b/>
                <w:sz w:val="16"/>
                <w:szCs w:val="16"/>
                <w:u w:val="single"/>
              </w:rPr>
            </w:pPr>
            <w:r w:rsidRPr="00E728CD">
              <w:rPr>
                <w:rFonts w:cs="Tahoma"/>
                <w:color w:val="000000"/>
                <w:sz w:val="16"/>
                <w:szCs w:val="16"/>
              </w:rPr>
              <w:t>Vecchio Layout: armadi con ante a vetro, sedute a norma.</w:t>
            </w:r>
          </w:p>
        </w:tc>
      </w:tr>
      <w:tr w:rsidR="00204656" w:rsidRPr="00CA0217" w14:paraId="48846CFA" w14:textId="77777777" w:rsidTr="00135DBB">
        <w:tc>
          <w:tcPr>
            <w:tcW w:w="912" w:type="pct"/>
            <w:gridSpan w:val="2"/>
            <w:tcBorders>
              <w:top w:val="dotted" w:sz="4" w:space="0" w:color="auto"/>
              <w:bottom w:val="dotted" w:sz="4" w:space="0" w:color="auto"/>
              <w:right w:val="dotted" w:sz="4" w:space="0" w:color="auto"/>
            </w:tcBorders>
            <w:vAlign w:val="center"/>
          </w:tcPr>
          <w:p w14:paraId="31CF6820" w14:textId="77777777" w:rsidR="00204656" w:rsidRDefault="00204656" w:rsidP="00204656">
            <w:pPr>
              <w:jc w:val="left"/>
              <w:rPr>
                <w:rFonts w:cs="Tahoma"/>
                <w:color w:val="000000"/>
                <w:sz w:val="16"/>
                <w:szCs w:val="16"/>
              </w:rPr>
            </w:pPr>
            <w:r>
              <w:rPr>
                <w:rFonts w:cs="Tahoma"/>
                <w:color w:val="000000"/>
                <w:sz w:val="16"/>
                <w:szCs w:val="16"/>
              </w:rPr>
              <w:t>Condizioni di lavoro particolari:</w:t>
            </w:r>
          </w:p>
          <w:p w14:paraId="7CDA5C61" w14:textId="77777777" w:rsidR="00204656" w:rsidRPr="002D0292" w:rsidRDefault="00204656" w:rsidP="00204656">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204656" w:rsidRDefault="00204656" w:rsidP="00204656">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204656" w:rsidRPr="000D3A57" w:rsidRDefault="00204656" w:rsidP="00204656">
            <w:pPr>
              <w:jc w:val="left"/>
              <w:rPr>
                <w:rFonts w:cs="Tahoma"/>
                <w:color w:val="000000"/>
                <w:sz w:val="16"/>
                <w:szCs w:val="16"/>
              </w:rPr>
            </w:pPr>
            <w:r w:rsidRPr="000D3A57">
              <w:rPr>
                <w:rFonts w:cs="Tahoma"/>
                <w:color w:val="000000"/>
                <w:sz w:val="16"/>
                <w:szCs w:val="16"/>
              </w:rPr>
              <w:t>Difficoltà o mancanza di soccorso</w:t>
            </w:r>
          </w:p>
          <w:p w14:paraId="4919A86F" w14:textId="77777777" w:rsidR="00204656" w:rsidRPr="002D0292" w:rsidRDefault="00204656" w:rsidP="00204656">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204656" w:rsidRPr="00534461" w:rsidRDefault="00204656" w:rsidP="00204656">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204656" w:rsidRPr="00F074C3" w:rsidRDefault="00204656" w:rsidP="00204656">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204656" w:rsidRPr="00F074C3" w:rsidRDefault="00204656" w:rsidP="00204656">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204656" w:rsidRPr="00F074C3" w:rsidRDefault="00204656" w:rsidP="00204656">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204656" w:rsidRPr="00CA0217" w:rsidRDefault="00204656" w:rsidP="00204656">
            <w:pPr>
              <w:jc w:val="left"/>
              <w:rPr>
                <w:rFonts w:cs="Tahoma"/>
                <w:color w:val="000000"/>
                <w:sz w:val="16"/>
                <w:szCs w:val="16"/>
              </w:rPr>
            </w:pPr>
            <w:r>
              <w:rPr>
                <w:rFonts w:cs="Tahoma"/>
                <w:color w:val="000000"/>
                <w:sz w:val="16"/>
                <w:szCs w:val="16"/>
              </w:rPr>
              <w:t>vedere documento Master</w:t>
            </w:r>
          </w:p>
        </w:tc>
      </w:tr>
      <w:tr w:rsidR="00204656" w:rsidRPr="00CA0217" w14:paraId="303F61B0" w14:textId="77777777" w:rsidTr="00135DBB">
        <w:tc>
          <w:tcPr>
            <w:tcW w:w="912" w:type="pct"/>
            <w:gridSpan w:val="2"/>
            <w:tcBorders>
              <w:top w:val="dotted" w:sz="4" w:space="0" w:color="auto"/>
              <w:bottom w:val="dotted" w:sz="4" w:space="0" w:color="auto"/>
              <w:right w:val="dotted" w:sz="4" w:space="0" w:color="auto"/>
            </w:tcBorders>
            <w:vAlign w:val="center"/>
          </w:tcPr>
          <w:p w14:paraId="1B558B2A" w14:textId="77777777" w:rsidR="00204656" w:rsidRPr="002A63D6" w:rsidRDefault="00204656" w:rsidP="00204656">
            <w:pPr>
              <w:jc w:val="left"/>
              <w:rPr>
                <w:rFonts w:cs="Tahoma"/>
                <w:color w:val="000000"/>
                <w:sz w:val="16"/>
                <w:szCs w:val="16"/>
              </w:rPr>
            </w:pPr>
            <w:r w:rsidRPr="002A63D6">
              <w:rPr>
                <w:rFonts w:cs="Tahoma"/>
                <w:color w:val="000000"/>
                <w:sz w:val="16"/>
                <w:szCs w:val="16"/>
              </w:rPr>
              <w:t>MMC</w:t>
            </w:r>
          </w:p>
          <w:p w14:paraId="3BC883A7" w14:textId="77777777" w:rsidR="00204656" w:rsidRDefault="00204656" w:rsidP="0020465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04656" w:rsidRPr="000D3A57" w:rsidRDefault="00204656" w:rsidP="00204656">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04656" w:rsidRPr="000D3A57" w:rsidRDefault="00204656" w:rsidP="00204656">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04656" w:rsidRDefault="00204656" w:rsidP="00204656">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04656" w:rsidRDefault="00204656" w:rsidP="00204656">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04656" w:rsidRDefault="00204656" w:rsidP="00204656">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04656" w:rsidRDefault="00204656" w:rsidP="00204656">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04656" w:rsidRPr="00CA0217" w:rsidRDefault="00204656" w:rsidP="00204656">
            <w:pPr>
              <w:jc w:val="left"/>
              <w:rPr>
                <w:rFonts w:cs="Tahoma"/>
                <w:color w:val="000000"/>
                <w:sz w:val="16"/>
                <w:szCs w:val="16"/>
              </w:rPr>
            </w:pPr>
            <w:r>
              <w:rPr>
                <w:rFonts w:cs="Tahoma"/>
                <w:color w:val="000000"/>
                <w:sz w:val="16"/>
                <w:szCs w:val="16"/>
              </w:rPr>
              <w:t>vedere documento Master</w:t>
            </w:r>
          </w:p>
        </w:tc>
      </w:tr>
      <w:tr w:rsidR="00CB2957" w:rsidRPr="00CA0217" w14:paraId="755111E2" w14:textId="77777777" w:rsidTr="00CB2957">
        <w:tc>
          <w:tcPr>
            <w:tcW w:w="912" w:type="pct"/>
            <w:gridSpan w:val="2"/>
            <w:tcBorders>
              <w:top w:val="dotted" w:sz="4" w:space="0" w:color="auto"/>
              <w:bottom w:val="dotted" w:sz="4" w:space="0" w:color="auto"/>
              <w:right w:val="dotted" w:sz="4" w:space="0" w:color="auto"/>
            </w:tcBorders>
            <w:vAlign w:val="center"/>
          </w:tcPr>
          <w:p w14:paraId="0A937309" w14:textId="77777777" w:rsidR="00CB2957" w:rsidRDefault="00CB2957" w:rsidP="00CB2957">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CB2957" w:rsidRPr="000D3A57" w:rsidRDefault="00CB2957" w:rsidP="00CB295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CB2957" w:rsidRDefault="00CB2957" w:rsidP="00CB2957">
            <w:pPr>
              <w:jc w:val="left"/>
              <w:rPr>
                <w:sz w:val="16"/>
                <w:szCs w:val="16"/>
              </w:rPr>
            </w:pPr>
            <w:r>
              <w:rPr>
                <w:sz w:val="16"/>
                <w:szCs w:val="16"/>
              </w:rPr>
              <w:t>Rischi dati da esposizione ad agenti fisici, chimici o biologici</w:t>
            </w:r>
          </w:p>
          <w:p w14:paraId="54F75B59" w14:textId="77777777" w:rsidR="00CB2957" w:rsidRPr="000D3A57" w:rsidRDefault="00CB2957" w:rsidP="00CB2957">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CB2957" w:rsidRDefault="00CB2957" w:rsidP="00CB2957">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5D4BF542" w:rsidR="00CB2957" w:rsidRDefault="00CB2957" w:rsidP="00CB2957">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61D3A43" w:rsidR="00CB2957" w:rsidRDefault="00CB2957" w:rsidP="00CB2957">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72DDE7F8" w:rsidR="00CB2957" w:rsidRDefault="00CB2957" w:rsidP="00CB2957">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CB2957" w:rsidRPr="00CA0217" w:rsidRDefault="00CB2957" w:rsidP="00CB2957">
            <w:pPr>
              <w:jc w:val="left"/>
              <w:rPr>
                <w:rFonts w:cs="Tahoma"/>
                <w:color w:val="000000"/>
                <w:sz w:val="16"/>
                <w:szCs w:val="16"/>
              </w:rPr>
            </w:pPr>
            <w:r>
              <w:rPr>
                <w:rFonts w:cs="Tahoma"/>
                <w:color w:val="000000"/>
                <w:sz w:val="16"/>
                <w:szCs w:val="16"/>
              </w:rPr>
              <w:t>vedere documento Master</w:t>
            </w:r>
          </w:p>
        </w:tc>
      </w:tr>
      <w:tr w:rsidR="00CB2957" w:rsidRPr="00CA0217" w14:paraId="11A35940" w14:textId="77777777" w:rsidTr="00CB2957">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CB2957" w:rsidRPr="002B1A59" w:rsidRDefault="00CB2957" w:rsidP="00CB2957">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CB2957" w:rsidRPr="002B1A59" w:rsidRDefault="00CB2957" w:rsidP="00CB2957">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CB2957" w:rsidRPr="002B1A59" w:rsidRDefault="00CB2957" w:rsidP="00CB2957">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CB2957" w:rsidRPr="002B1A59" w:rsidRDefault="00CB2957" w:rsidP="00CB2957">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18F35D9F" w:rsidR="00CB2957" w:rsidRDefault="00CB2957" w:rsidP="00CB2957">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0C2D02CA" w:rsidR="00CB2957" w:rsidRDefault="00CB2957" w:rsidP="00CB2957">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21B55BBE" w:rsidR="00CB2957" w:rsidRDefault="00CB2957" w:rsidP="00CB2957">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CB2957" w:rsidRPr="00CA0217" w:rsidRDefault="00CB2957" w:rsidP="00CB2957">
            <w:pPr>
              <w:jc w:val="left"/>
              <w:rPr>
                <w:rFonts w:cs="Tahoma"/>
                <w:color w:val="000000"/>
                <w:sz w:val="16"/>
                <w:szCs w:val="16"/>
              </w:rPr>
            </w:pPr>
          </w:p>
        </w:tc>
      </w:tr>
      <w:tr w:rsidR="00CB2957" w:rsidRPr="00CA0217" w14:paraId="48149353" w14:textId="77777777" w:rsidTr="00CB2957">
        <w:tc>
          <w:tcPr>
            <w:tcW w:w="912" w:type="pct"/>
            <w:gridSpan w:val="2"/>
            <w:tcBorders>
              <w:top w:val="dotted" w:sz="4" w:space="0" w:color="auto"/>
              <w:bottom w:val="dotted" w:sz="4" w:space="0" w:color="auto"/>
              <w:right w:val="dotted" w:sz="4" w:space="0" w:color="auto"/>
            </w:tcBorders>
            <w:vAlign w:val="center"/>
          </w:tcPr>
          <w:p w14:paraId="42A3A259" w14:textId="77777777" w:rsidR="00CB2957" w:rsidRDefault="00CB2957" w:rsidP="00CB2957">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CB2957" w:rsidRPr="00187C27" w:rsidRDefault="00CB2957" w:rsidP="00CB2957">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CB2957" w:rsidRPr="00187C27" w:rsidRDefault="00CB2957" w:rsidP="00CB2957">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CB2957" w:rsidRDefault="00CB2957" w:rsidP="00CB2957">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1DB25EE7" w:rsidR="00CB2957" w:rsidRDefault="00CB2957" w:rsidP="00CB2957">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5EEF7AFD" w:rsidR="00CB2957" w:rsidRDefault="00CB2957" w:rsidP="00CB2957">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244E2928" w:rsidR="00CB2957" w:rsidRDefault="00CB2957" w:rsidP="00CB2957">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CB2957" w:rsidRPr="00CA0217" w:rsidRDefault="00CB2957" w:rsidP="00CB2957">
            <w:pPr>
              <w:jc w:val="left"/>
              <w:rPr>
                <w:rFonts w:cs="Tahoma"/>
                <w:color w:val="000000"/>
                <w:sz w:val="16"/>
                <w:szCs w:val="16"/>
              </w:rPr>
            </w:pPr>
          </w:p>
        </w:tc>
      </w:tr>
      <w:tr w:rsidR="00CB2957" w:rsidRPr="00CA0217" w14:paraId="04310FB0" w14:textId="77777777" w:rsidTr="00CB2957">
        <w:tc>
          <w:tcPr>
            <w:tcW w:w="912" w:type="pct"/>
            <w:gridSpan w:val="2"/>
            <w:tcBorders>
              <w:top w:val="dotted" w:sz="4" w:space="0" w:color="auto"/>
              <w:bottom w:val="dotted" w:sz="4" w:space="0" w:color="auto"/>
              <w:right w:val="dotted" w:sz="4" w:space="0" w:color="auto"/>
            </w:tcBorders>
            <w:vAlign w:val="center"/>
          </w:tcPr>
          <w:p w14:paraId="5864B722" w14:textId="77777777" w:rsidR="00CB2957" w:rsidRPr="00F639D9" w:rsidRDefault="00CB2957" w:rsidP="00CB295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CB2957" w:rsidRPr="00187C27" w:rsidRDefault="00CB2957" w:rsidP="00CB295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CB2957" w:rsidRDefault="00CB2957" w:rsidP="00CB2957">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CB2957" w:rsidRDefault="00CB2957" w:rsidP="00CB2957">
            <w:pPr>
              <w:jc w:val="left"/>
              <w:rPr>
                <w:sz w:val="16"/>
                <w:szCs w:val="16"/>
              </w:rPr>
            </w:pPr>
            <w:r>
              <w:rPr>
                <w:sz w:val="16"/>
                <w:szCs w:val="16"/>
              </w:rPr>
              <w:t>Vi sono barriere architettoniche che non consentono l’accesso a lavoratori con disabilità motoria.</w:t>
            </w:r>
          </w:p>
          <w:p w14:paraId="0AFD5BB4" w14:textId="768115A6" w:rsidR="00CB2957" w:rsidRPr="00713B3D" w:rsidRDefault="00CB2957" w:rsidP="00CB2957">
            <w:pPr>
              <w:jc w:val="left"/>
              <w:rPr>
                <w:sz w:val="16"/>
                <w:szCs w:val="16"/>
              </w:rPr>
            </w:pPr>
            <w:r w:rsidRPr="00713B3D">
              <w:rPr>
                <w:sz w:val="16"/>
                <w:szCs w:val="16"/>
              </w:rPr>
              <w:t xml:space="preserve">Qualora se ne presentasse la necessità, gli spazi </w:t>
            </w:r>
            <w:proofErr w:type="gramStart"/>
            <w:r w:rsidRPr="00713B3D">
              <w:rPr>
                <w:sz w:val="16"/>
                <w:szCs w:val="16"/>
              </w:rPr>
              <w:t>possono essere opportunamente adeguati</w:t>
            </w:r>
            <w:proofErr w:type="gramEnd"/>
            <w:r w:rsidRPr="00713B3D">
              <w:rPr>
                <w:sz w:val="16"/>
                <w:szCs w:val="16"/>
              </w:rPr>
              <w:t xml:space="preserve"> (adeguamento servizio igienico).</w:t>
            </w:r>
          </w:p>
          <w:p w14:paraId="5C03FC52" w14:textId="5037CC8B" w:rsidR="00CB2957" w:rsidRDefault="00CB2957" w:rsidP="00CB2957">
            <w:pPr>
              <w:jc w:val="left"/>
              <w:rPr>
                <w:sz w:val="16"/>
                <w:szCs w:val="16"/>
              </w:rPr>
            </w:pPr>
            <w:r w:rsidRPr="00E92041">
              <w:rPr>
                <w:sz w:val="16"/>
                <w:szCs w:val="16"/>
              </w:rPr>
              <w:t xml:space="preserve">Gli spazi </w:t>
            </w:r>
            <w:r>
              <w:rPr>
                <w:sz w:val="16"/>
                <w:szCs w:val="16"/>
              </w:rPr>
              <w:t xml:space="preserve">condominiali </w:t>
            </w:r>
            <w:r w:rsidRPr="00E92041">
              <w:rPr>
                <w:sz w:val="16"/>
                <w:szCs w:val="16"/>
              </w:rPr>
              <w:t>non consentono la possibilità di adeguamenti</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5C652F4C" w:rsidR="00CB2957" w:rsidRDefault="00CB2957" w:rsidP="00CB2957">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5C97D804" w:rsidR="00CB2957" w:rsidRDefault="00CB2957" w:rsidP="00CB2957">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667ACE5C" w:rsidR="00CB2957" w:rsidRDefault="00CB2957" w:rsidP="00CB2957">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2C3FF97" w14:textId="2249806C" w:rsidR="00CB2957" w:rsidRDefault="00CB2957" w:rsidP="00CB2957">
            <w:pPr>
              <w:jc w:val="left"/>
              <w:rPr>
                <w:rFonts w:cs="Tahoma"/>
                <w:color w:val="000000"/>
                <w:sz w:val="16"/>
                <w:szCs w:val="16"/>
              </w:rPr>
            </w:pPr>
            <w:r w:rsidRPr="002B2D1D">
              <w:rPr>
                <w:rFonts w:cs="Tahoma"/>
                <w:color w:val="000000"/>
                <w:sz w:val="16"/>
                <w:szCs w:val="16"/>
              </w:rPr>
              <w:t>Nella sede non sono presenti lavoratori con disabilità motoria</w:t>
            </w:r>
            <w:r>
              <w:rPr>
                <w:rFonts w:cs="Tahoma"/>
                <w:color w:val="000000"/>
                <w:sz w:val="16"/>
                <w:szCs w:val="16"/>
              </w:rPr>
              <w:t>.</w:t>
            </w:r>
          </w:p>
        </w:tc>
      </w:tr>
      <w:tr w:rsidR="00CB2957" w:rsidRPr="00CA0217" w14:paraId="6C3B2AD9" w14:textId="77777777" w:rsidTr="00CB2957">
        <w:tc>
          <w:tcPr>
            <w:tcW w:w="912" w:type="pct"/>
            <w:gridSpan w:val="2"/>
            <w:tcBorders>
              <w:top w:val="dotted" w:sz="4" w:space="0" w:color="auto"/>
              <w:bottom w:val="dotted" w:sz="4" w:space="0" w:color="auto"/>
              <w:right w:val="dotted" w:sz="4" w:space="0" w:color="auto"/>
            </w:tcBorders>
            <w:vAlign w:val="center"/>
          </w:tcPr>
          <w:p w14:paraId="69337F85" w14:textId="34B3BF77" w:rsidR="00CB2957" w:rsidRPr="00F639D9" w:rsidRDefault="00CB2957" w:rsidP="00CB295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CB2957" w:rsidRPr="000D3A57" w:rsidRDefault="00CB2957" w:rsidP="00CB295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CB2957" w:rsidRPr="000D3A57" w:rsidRDefault="00CB2957" w:rsidP="00CB2957">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CB2957" w:rsidRDefault="00CB2957" w:rsidP="00CB2957">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5DCE70CB" w:rsidR="00CB2957" w:rsidRDefault="00CB2957" w:rsidP="00CB2957">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096BA44D" w:rsidR="00CB2957" w:rsidRDefault="00CB2957" w:rsidP="00CB2957">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45D1379B" w:rsidR="00CB2957" w:rsidRDefault="00CB2957" w:rsidP="00CB2957">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8B96A99" w14:textId="41384A6C" w:rsidR="00CB2957" w:rsidRPr="00B53882" w:rsidRDefault="00CB2957" w:rsidP="00CB2957">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204656"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204656" w:rsidRDefault="00204656" w:rsidP="00204656">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204656" w:rsidRDefault="00204656" w:rsidP="00204656">
            <w:pPr>
              <w:autoSpaceDE w:val="0"/>
              <w:ind w:left="-64" w:right="-108"/>
              <w:jc w:val="left"/>
              <w:rPr>
                <w:rFonts w:cs="Tahoma"/>
                <w:b/>
                <w:color w:val="000000"/>
                <w:sz w:val="22"/>
                <w:szCs w:val="16"/>
              </w:rPr>
            </w:pPr>
            <w:r>
              <w:rPr>
                <w:rFonts w:cs="Tahoma"/>
                <w:b/>
                <w:color w:val="000000"/>
                <w:sz w:val="22"/>
                <w:szCs w:val="16"/>
              </w:rPr>
              <w:t>FATTORI ORGANIZZATIVI</w:t>
            </w:r>
          </w:p>
        </w:tc>
      </w:tr>
      <w:tr w:rsidR="00204656" w:rsidRPr="00CA0217" w14:paraId="3EB3A94E" w14:textId="77777777" w:rsidTr="00135DBB">
        <w:trPr>
          <w:trHeight w:val="151"/>
        </w:trPr>
        <w:tc>
          <w:tcPr>
            <w:tcW w:w="912" w:type="pct"/>
            <w:gridSpan w:val="2"/>
            <w:tcBorders>
              <w:bottom w:val="dotted" w:sz="4" w:space="0" w:color="auto"/>
              <w:right w:val="dotted" w:sz="4" w:space="0" w:color="auto"/>
            </w:tcBorders>
            <w:vAlign w:val="center"/>
          </w:tcPr>
          <w:p w14:paraId="26FB491A" w14:textId="77777777" w:rsidR="00204656" w:rsidRDefault="00204656" w:rsidP="00204656">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204656" w:rsidRDefault="00204656" w:rsidP="00204656">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204656" w:rsidRPr="002D0292" w:rsidRDefault="00204656" w:rsidP="00204656">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204656" w:rsidRPr="00B27BF1" w:rsidRDefault="00204656" w:rsidP="00204656">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204656" w:rsidRPr="00F074C3" w:rsidRDefault="00204656" w:rsidP="00204656">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204656" w:rsidRPr="00F074C3" w:rsidRDefault="00204656" w:rsidP="00204656">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204656" w:rsidRPr="00F074C3" w:rsidRDefault="00204656" w:rsidP="00204656">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204656" w:rsidRPr="00CA0217" w:rsidRDefault="00204656" w:rsidP="00204656">
            <w:pPr>
              <w:jc w:val="left"/>
              <w:rPr>
                <w:rFonts w:cs="Tahoma"/>
                <w:color w:val="000000"/>
                <w:sz w:val="16"/>
                <w:szCs w:val="16"/>
              </w:rPr>
            </w:pPr>
            <w:r>
              <w:rPr>
                <w:rFonts w:cs="Tahoma"/>
                <w:color w:val="000000"/>
                <w:sz w:val="16"/>
                <w:szCs w:val="16"/>
              </w:rPr>
              <w:t>vedere documento Master</w:t>
            </w:r>
          </w:p>
        </w:tc>
      </w:tr>
      <w:tr w:rsidR="00204656" w:rsidRPr="00CA0217" w14:paraId="223A9E8E" w14:textId="77777777" w:rsidTr="00135DBB">
        <w:trPr>
          <w:trHeight w:val="151"/>
        </w:trPr>
        <w:tc>
          <w:tcPr>
            <w:tcW w:w="912" w:type="pct"/>
            <w:gridSpan w:val="2"/>
            <w:tcBorders>
              <w:top w:val="dotted" w:sz="4" w:space="0" w:color="auto"/>
              <w:right w:val="dotted" w:sz="4" w:space="0" w:color="auto"/>
            </w:tcBorders>
            <w:vAlign w:val="center"/>
          </w:tcPr>
          <w:p w14:paraId="0D72F360" w14:textId="77777777" w:rsidR="00204656" w:rsidRPr="00785211" w:rsidRDefault="00204656" w:rsidP="00204656">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204656" w:rsidRPr="00F074C3" w:rsidRDefault="00204656" w:rsidP="00204656">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204656" w:rsidRPr="00763BA6" w:rsidRDefault="00204656" w:rsidP="00204656">
            <w:pPr>
              <w:rPr>
                <w:sz w:val="16"/>
              </w:rPr>
            </w:pPr>
            <w:proofErr w:type="gramStart"/>
            <w:r>
              <w:rPr>
                <w:sz w:val="16"/>
              </w:rPr>
              <w:t>Codice Civile</w:t>
            </w:r>
            <w:proofErr w:type="gramEnd"/>
            <w:r>
              <w:rPr>
                <w:sz w:val="16"/>
              </w:rPr>
              <w:t>, art. 2087</w:t>
            </w:r>
          </w:p>
        </w:tc>
        <w:tc>
          <w:tcPr>
            <w:tcW w:w="1702" w:type="pct"/>
            <w:tcBorders>
              <w:top w:val="dotted" w:sz="4" w:space="0" w:color="auto"/>
              <w:left w:val="dotted" w:sz="4" w:space="0" w:color="auto"/>
              <w:right w:val="dotted" w:sz="4" w:space="0" w:color="auto"/>
            </w:tcBorders>
            <w:vAlign w:val="center"/>
          </w:tcPr>
          <w:p w14:paraId="00B3CA1B" w14:textId="77777777" w:rsidR="00204656" w:rsidRDefault="00204656" w:rsidP="00204656">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204656" w:rsidRPr="00F074C3" w:rsidRDefault="00204656" w:rsidP="00204656">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204656" w:rsidRPr="00F074C3" w:rsidRDefault="00204656" w:rsidP="00204656">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204656" w:rsidRPr="00F074C3" w:rsidRDefault="00204656" w:rsidP="00204656">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204656" w:rsidRDefault="00204656" w:rsidP="00204656">
            <w:pPr>
              <w:jc w:val="left"/>
              <w:rPr>
                <w:rFonts w:cs="Tahoma"/>
                <w:color w:val="000000"/>
                <w:sz w:val="16"/>
                <w:szCs w:val="16"/>
              </w:rPr>
            </w:pPr>
            <w:r>
              <w:rPr>
                <w:rFonts w:cs="Tahoma"/>
                <w:color w:val="000000"/>
                <w:sz w:val="16"/>
                <w:szCs w:val="16"/>
              </w:rPr>
              <w:t>vedere documento Master</w:t>
            </w:r>
          </w:p>
        </w:tc>
      </w:tr>
      <w:tr w:rsidR="00204656"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204656" w:rsidRDefault="00204656" w:rsidP="00204656">
            <w:pPr>
              <w:autoSpaceDE w:val="0"/>
              <w:ind w:left="-64" w:right="-108"/>
              <w:jc w:val="left"/>
              <w:rPr>
                <w:rFonts w:cs="Tahoma"/>
                <w:b/>
                <w:color w:val="000000"/>
                <w:sz w:val="22"/>
                <w:szCs w:val="16"/>
              </w:rPr>
            </w:pPr>
            <w:r>
              <w:rPr>
                <w:rFonts w:cs="Tahoma"/>
                <w:b/>
                <w:color w:val="000000"/>
                <w:sz w:val="22"/>
                <w:szCs w:val="16"/>
              </w:rPr>
              <w:lastRenderedPageBreak/>
              <w:t>8</w:t>
            </w:r>
          </w:p>
        </w:tc>
        <w:tc>
          <w:tcPr>
            <w:tcW w:w="4816" w:type="pct"/>
            <w:gridSpan w:val="10"/>
            <w:tcBorders>
              <w:bottom w:val="single" w:sz="4" w:space="0" w:color="auto"/>
            </w:tcBorders>
            <w:shd w:val="clear" w:color="auto" w:fill="BFBFBF" w:themeFill="background1" w:themeFillShade="BF"/>
          </w:tcPr>
          <w:p w14:paraId="0D71B0AA" w14:textId="77777777" w:rsidR="00204656" w:rsidRDefault="00204656" w:rsidP="00204656">
            <w:pPr>
              <w:autoSpaceDE w:val="0"/>
              <w:ind w:left="-64" w:right="-108"/>
              <w:jc w:val="left"/>
              <w:rPr>
                <w:rFonts w:cs="Tahoma"/>
                <w:b/>
                <w:color w:val="000000"/>
                <w:sz w:val="22"/>
                <w:szCs w:val="16"/>
              </w:rPr>
            </w:pPr>
            <w:r>
              <w:rPr>
                <w:rFonts w:cs="Tahoma"/>
                <w:b/>
                <w:color w:val="000000"/>
                <w:sz w:val="22"/>
                <w:szCs w:val="16"/>
              </w:rPr>
              <w:t>AGENTI FISICI</w:t>
            </w:r>
          </w:p>
        </w:tc>
      </w:tr>
      <w:tr w:rsidR="00204656" w:rsidRPr="00CA0217" w14:paraId="19F2F91F" w14:textId="77777777" w:rsidTr="00135DBB">
        <w:tc>
          <w:tcPr>
            <w:tcW w:w="912" w:type="pct"/>
            <w:gridSpan w:val="2"/>
            <w:tcBorders>
              <w:bottom w:val="dotted" w:sz="4" w:space="0" w:color="auto"/>
              <w:right w:val="dotted" w:sz="4" w:space="0" w:color="auto"/>
            </w:tcBorders>
            <w:vAlign w:val="center"/>
          </w:tcPr>
          <w:p w14:paraId="712B6914" w14:textId="77777777" w:rsidR="00204656" w:rsidRPr="00BA4231" w:rsidRDefault="00204656" w:rsidP="00204656">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204656" w:rsidRDefault="00204656" w:rsidP="00204656">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204656" w:rsidRPr="003030DA" w:rsidRDefault="00204656" w:rsidP="00204656">
            <w:pPr>
              <w:jc w:val="left"/>
              <w:rPr>
                <w:rFonts w:cs="Tahoma"/>
                <w:color w:val="000000"/>
                <w:sz w:val="16"/>
                <w:szCs w:val="16"/>
              </w:rPr>
            </w:pPr>
            <w:r>
              <w:rPr>
                <w:rFonts w:cs="Tahoma"/>
                <w:color w:val="000000"/>
                <w:sz w:val="16"/>
                <w:szCs w:val="16"/>
              </w:rPr>
              <w:t>Ipoacusia</w:t>
            </w:r>
          </w:p>
          <w:p w14:paraId="30766D98" w14:textId="77777777" w:rsidR="00204656" w:rsidRPr="003030DA" w:rsidRDefault="00204656" w:rsidP="00204656">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204656" w:rsidRPr="003030DA" w:rsidRDefault="00204656" w:rsidP="00204656">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24B0040F" w:rsidR="00204656" w:rsidRDefault="00204656" w:rsidP="00204656">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2945991A" w14:textId="77777777" w:rsidR="00204656" w:rsidRDefault="00204656" w:rsidP="00204656">
            <w:pPr>
              <w:jc w:val="left"/>
              <w:rPr>
                <w:rFonts w:cs="Tahoma"/>
                <w:color w:val="000000"/>
                <w:sz w:val="16"/>
                <w:szCs w:val="16"/>
              </w:rPr>
            </w:pPr>
          </w:p>
          <w:p w14:paraId="6E0F478B" w14:textId="77777777" w:rsidR="00204656" w:rsidRPr="00534461" w:rsidRDefault="00204656" w:rsidP="00204656">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204656" w:rsidRPr="00F074C3" w:rsidRDefault="00204656" w:rsidP="00204656">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204656" w:rsidRPr="00F074C3" w:rsidRDefault="00204656" w:rsidP="00204656">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204656" w:rsidRPr="00F074C3" w:rsidRDefault="00204656" w:rsidP="00204656">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0F987311" w:rsidR="00204656" w:rsidRPr="00A40F78" w:rsidRDefault="00204656" w:rsidP="00204656">
            <w:pPr>
              <w:jc w:val="left"/>
              <w:rPr>
                <w:rFonts w:cs="Tahoma"/>
                <w:sz w:val="16"/>
                <w:szCs w:val="16"/>
              </w:rPr>
            </w:pPr>
          </w:p>
        </w:tc>
      </w:tr>
      <w:tr w:rsidR="00CB2957" w:rsidRPr="00CA0217" w14:paraId="48387ADD" w14:textId="77777777" w:rsidTr="00CB2957">
        <w:tc>
          <w:tcPr>
            <w:tcW w:w="912" w:type="pct"/>
            <w:gridSpan w:val="2"/>
            <w:tcBorders>
              <w:top w:val="dotted" w:sz="4" w:space="0" w:color="auto"/>
              <w:bottom w:val="dotted" w:sz="4" w:space="0" w:color="auto"/>
              <w:right w:val="dotted" w:sz="4" w:space="0" w:color="auto"/>
            </w:tcBorders>
            <w:vAlign w:val="center"/>
          </w:tcPr>
          <w:p w14:paraId="194BC978" w14:textId="77777777" w:rsidR="00CB2957" w:rsidRDefault="00CB2957" w:rsidP="00CB2957">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CB2957" w:rsidRPr="00F074C3" w:rsidRDefault="00CB2957" w:rsidP="00CB2957">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CB2957" w:rsidRDefault="00CB2957" w:rsidP="00CB2957">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CB2957" w:rsidRDefault="00CB2957" w:rsidP="00CB2957">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CB2957" w:rsidRPr="00534461" w:rsidRDefault="00CB2957" w:rsidP="00CB2957">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7BDD9012" w:rsidR="00CB2957" w:rsidRDefault="00CB2957" w:rsidP="00CB2957">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098359B5" w:rsidR="00CB2957" w:rsidRDefault="00CB2957" w:rsidP="00CB2957">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38E63A6B" w:rsidR="00CB2957" w:rsidRDefault="00CB2957" w:rsidP="00CB2957">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CB2957" w:rsidRPr="00CA0217" w:rsidRDefault="00CB2957" w:rsidP="00CB2957">
            <w:pPr>
              <w:jc w:val="left"/>
              <w:rPr>
                <w:rFonts w:cs="Tahoma"/>
                <w:color w:val="000000"/>
                <w:sz w:val="16"/>
                <w:szCs w:val="16"/>
              </w:rPr>
            </w:pPr>
          </w:p>
        </w:tc>
      </w:tr>
      <w:tr w:rsidR="00204656" w:rsidRPr="00CA0217" w14:paraId="56F64D8F" w14:textId="77777777" w:rsidTr="00135DBB">
        <w:tc>
          <w:tcPr>
            <w:tcW w:w="912" w:type="pct"/>
            <w:gridSpan w:val="2"/>
            <w:tcBorders>
              <w:top w:val="dotted" w:sz="4" w:space="0" w:color="auto"/>
              <w:bottom w:val="dotted" w:sz="4" w:space="0" w:color="auto"/>
              <w:right w:val="dotted" w:sz="4" w:space="0" w:color="auto"/>
            </w:tcBorders>
            <w:vAlign w:val="center"/>
          </w:tcPr>
          <w:p w14:paraId="39CE4302" w14:textId="77777777" w:rsidR="00204656" w:rsidRPr="00BA4231" w:rsidRDefault="00204656" w:rsidP="00204656">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204656" w:rsidRDefault="00204656" w:rsidP="00204656">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204656" w:rsidRPr="00F639D9" w:rsidRDefault="00204656" w:rsidP="00204656">
            <w:pPr>
              <w:jc w:val="left"/>
              <w:rPr>
                <w:sz w:val="16"/>
                <w:szCs w:val="16"/>
              </w:rPr>
            </w:pPr>
            <w:r w:rsidRPr="00F639D9">
              <w:rPr>
                <w:sz w:val="16"/>
                <w:szCs w:val="16"/>
              </w:rPr>
              <w:t>Rischi per la salute e la sicurezza derivanti dall'esposizione ai campi elettromagnetici (da 0 Hz a 300 GHz).</w:t>
            </w:r>
          </w:p>
          <w:p w14:paraId="002BEAF7" w14:textId="77777777" w:rsidR="00204656" w:rsidRPr="00F639D9" w:rsidRDefault="00204656" w:rsidP="00204656">
            <w:pPr>
              <w:jc w:val="left"/>
              <w:rPr>
                <w:rFonts w:cs="Tahoma"/>
                <w:sz w:val="16"/>
                <w:szCs w:val="16"/>
              </w:rPr>
            </w:pPr>
            <w:r w:rsidRPr="00F639D9">
              <w:rPr>
                <w:rFonts w:cs="Tahoma"/>
                <w:sz w:val="16"/>
                <w:szCs w:val="16"/>
              </w:rPr>
              <w:t>Assorbimento di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66830ED1" w:rsidR="00204656" w:rsidRPr="009B70E4" w:rsidRDefault="00204656" w:rsidP="00204656">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431F0515" w14:textId="0B26F238" w:rsidR="00204656" w:rsidRPr="001736F6" w:rsidRDefault="00204656" w:rsidP="00204656">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1812DD82" w14:textId="77777777" w:rsidR="00204656" w:rsidRPr="009B70E4" w:rsidRDefault="00204656" w:rsidP="00204656">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204656" w:rsidRPr="00F074C3" w:rsidRDefault="00204656" w:rsidP="00204656">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204656" w:rsidRPr="00F074C3" w:rsidRDefault="00204656" w:rsidP="00204656">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204656" w:rsidRPr="00F074C3" w:rsidRDefault="00204656" w:rsidP="00204656">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204656" w:rsidRPr="00CA0217" w:rsidRDefault="00204656" w:rsidP="00204656">
            <w:pPr>
              <w:jc w:val="left"/>
              <w:rPr>
                <w:rFonts w:cs="Tahoma"/>
                <w:color w:val="000000"/>
                <w:sz w:val="16"/>
                <w:szCs w:val="16"/>
              </w:rPr>
            </w:pPr>
          </w:p>
        </w:tc>
      </w:tr>
      <w:tr w:rsidR="00204656" w:rsidRPr="00CA0217" w14:paraId="341E1776" w14:textId="77777777" w:rsidTr="00135DBB">
        <w:tc>
          <w:tcPr>
            <w:tcW w:w="912" w:type="pct"/>
            <w:gridSpan w:val="2"/>
            <w:tcBorders>
              <w:top w:val="dotted" w:sz="4" w:space="0" w:color="auto"/>
              <w:bottom w:val="dotted" w:sz="4" w:space="0" w:color="auto"/>
              <w:right w:val="dotted" w:sz="4" w:space="0" w:color="auto"/>
            </w:tcBorders>
            <w:vAlign w:val="center"/>
          </w:tcPr>
          <w:p w14:paraId="420A529F" w14:textId="77777777" w:rsidR="00204656" w:rsidRPr="00353F0A" w:rsidRDefault="00204656" w:rsidP="00204656">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204656" w:rsidRPr="00353F0A" w:rsidRDefault="00204656" w:rsidP="00204656">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204656" w:rsidRPr="00353F0A" w:rsidRDefault="00204656" w:rsidP="00204656">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04656" w:rsidRDefault="00204656" w:rsidP="00204656">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204656" w:rsidRPr="00534461" w:rsidRDefault="00204656" w:rsidP="00204656">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204656" w:rsidRPr="00F074C3" w:rsidRDefault="00204656" w:rsidP="00204656">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204656" w:rsidRPr="00F074C3" w:rsidRDefault="00204656" w:rsidP="00204656">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204656" w:rsidRPr="00F074C3" w:rsidRDefault="00204656" w:rsidP="00204656">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204656" w:rsidRPr="00CA0217" w:rsidRDefault="00204656" w:rsidP="00204656">
            <w:pPr>
              <w:jc w:val="left"/>
              <w:rPr>
                <w:rFonts w:cs="Tahoma"/>
                <w:color w:val="000000"/>
                <w:sz w:val="16"/>
                <w:szCs w:val="16"/>
              </w:rPr>
            </w:pPr>
          </w:p>
        </w:tc>
      </w:tr>
      <w:tr w:rsidR="00204656" w:rsidRPr="00CA0217" w14:paraId="5D3CE3D0" w14:textId="77777777" w:rsidTr="00B53882">
        <w:tc>
          <w:tcPr>
            <w:tcW w:w="912" w:type="pct"/>
            <w:gridSpan w:val="2"/>
            <w:tcBorders>
              <w:top w:val="dotted" w:sz="4" w:space="0" w:color="auto"/>
              <w:bottom w:val="dotted" w:sz="4" w:space="0" w:color="auto"/>
              <w:right w:val="dotted" w:sz="4" w:space="0" w:color="auto"/>
            </w:tcBorders>
            <w:vAlign w:val="center"/>
          </w:tcPr>
          <w:p w14:paraId="0176D373" w14:textId="77777777" w:rsidR="00204656" w:rsidRPr="00B27BF1" w:rsidRDefault="00204656" w:rsidP="00204656">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204656" w:rsidRPr="00F074C3" w:rsidRDefault="00204656" w:rsidP="00204656">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204656" w:rsidRDefault="00204656" w:rsidP="00204656">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0ACD8FF4" w:rsidR="00204656" w:rsidRPr="00CD5D2D" w:rsidRDefault="00CD5D2D" w:rsidP="00204656">
            <w:pPr>
              <w:jc w:val="left"/>
              <w:rPr>
                <w:rFonts w:cs="Tahoma"/>
                <w:sz w:val="16"/>
                <w:szCs w:val="16"/>
              </w:rPr>
            </w:pPr>
            <w:r w:rsidRPr="00CD5D2D">
              <w:rPr>
                <w:rFonts w:cs="Tahoma"/>
                <w:sz w:val="16"/>
                <w:szCs w:val="16"/>
              </w:rPr>
              <w:t>Rischio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3C322714" w:rsidR="00204656" w:rsidRPr="00F074C3" w:rsidRDefault="00204656" w:rsidP="00204656">
            <w:pPr>
              <w:spacing w:line="276" w:lineRule="auto"/>
              <w:ind w:right="562"/>
              <w:jc w:val="left"/>
              <w:rPr>
                <w:sz w:val="22"/>
                <w:szCs w:val="22"/>
              </w:rPr>
            </w:pPr>
            <w:r>
              <w:rPr>
                <w:sz w:val="22"/>
                <w:szCs w:val="22"/>
              </w:rPr>
              <w:t>2</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2BD5A142" w:rsidR="00204656" w:rsidRPr="00F074C3" w:rsidRDefault="00204656" w:rsidP="00204656">
            <w:pPr>
              <w:spacing w:line="276" w:lineRule="auto"/>
              <w:ind w:right="562"/>
              <w:jc w:val="left"/>
              <w:rPr>
                <w:sz w:val="22"/>
                <w:szCs w:val="22"/>
              </w:rPr>
            </w:pPr>
            <w:r>
              <w:rPr>
                <w:sz w:val="22"/>
                <w:szCs w:val="22"/>
              </w:rPr>
              <w:t>3</w:t>
            </w:r>
          </w:p>
        </w:tc>
        <w:tc>
          <w:tcPr>
            <w:tcW w:w="97" w:type="pct"/>
            <w:tcBorders>
              <w:top w:val="dotted" w:sz="4" w:space="0" w:color="auto"/>
              <w:left w:val="dotted" w:sz="4" w:space="0" w:color="auto"/>
              <w:bottom w:val="dotted" w:sz="4" w:space="0" w:color="auto"/>
              <w:right w:val="dotted" w:sz="4" w:space="0" w:color="auto"/>
            </w:tcBorders>
            <w:shd w:val="clear" w:color="auto" w:fill="FFFF00"/>
            <w:vAlign w:val="center"/>
          </w:tcPr>
          <w:p w14:paraId="1680626E" w14:textId="149F2F65" w:rsidR="00204656" w:rsidRPr="00F074C3" w:rsidRDefault="00204656" w:rsidP="00204656">
            <w:pPr>
              <w:spacing w:line="276" w:lineRule="auto"/>
              <w:ind w:right="562"/>
              <w:jc w:val="left"/>
              <w:rPr>
                <w:sz w:val="22"/>
                <w:szCs w:val="22"/>
              </w:rPr>
            </w:pPr>
            <w:r>
              <w:rPr>
                <w:sz w:val="22"/>
                <w:szCs w:val="22"/>
              </w:rPr>
              <w:t>6</w:t>
            </w:r>
          </w:p>
        </w:tc>
        <w:tc>
          <w:tcPr>
            <w:tcW w:w="879" w:type="pct"/>
            <w:gridSpan w:val="2"/>
            <w:tcBorders>
              <w:top w:val="dotted" w:sz="4" w:space="0" w:color="auto"/>
              <w:left w:val="dotted" w:sz="4" w:space="0" w:color="auto"/>
              <w:bottom w:val="dotted" w:sz="4" w:space="0" w:color="auto"/>
            </w:tcBorders>
            <w:vAlign w:val="center"/>
          </w:tcPr>
          <w:p w14:paraId="564CD965" w14:textId="0240283E" w:rsidR="00204656" w:rsidRPr="00CD5D2D" w:rsidRDefault="00CD5D2D" w:rsidP="00204656">
            <w:pPr>
              <w:jc w:val="left"/>
              <w:rPr>
                <w:rFonts w:cs="Tahoma"/>
                <w:color w:val="000000"/>
                <w:sz w:val="16"/>
                <w:szCs w:val="16"/>
              </w:rPr>
            </w:pPr>
            <w:r w:rsidRPr="00CD5D2D">
              <w:rPr>
                <w:rFonts w:cs="Tahoma"/>
                <w:sz w:val="16"/>
                <w:szCs w:val="16"/>
              </w:rPr>
              <w:t>Present</w:t>
            </w:r>
            <w:r w:rsidR="00FB0DC6">
              <w:rPr>
                <w:rFonts w:cs="Tahoma"/>
                <w:sz w:val="16"/>
                <w:szCs w:val="16"/>
              </w:rPr>
              <w:t>i</w:t>
            </w:r>
            <w:r w:rsidRPr="00CD5D2D">
              <w:rPr>
                <w:rFonts w:cs="Tahoma"/>
                <w:sz w:val="16"/>
                <w:szCs w:val="16"/>
              </w:rPr>
              <w:t xml:space="preserve"> Caldai</w:t>
            </w:r>
            <w:r w:rsidR="00FB0DC6">
              <w:rPr>
                <w:rFonts w:cs="Tahoma"/>
                <w:sz w:val="16"/>
                <w:szCs w:val="16"/>
              </w:rPr>
              <w:t>e</w:t>
            </w:r>
            <w:r w:rsidRPr="00CD5D2D">
              <w:rPr>
                <w:rFonts w:cs="Tahoma"/>
                <w:sz w:val="16"/>
                <w:szCs w:val="16"/>
              </w:rPr>
              <w:t xml:space="preserve"> a gas intern</w:t>
            </w:r>
            <w:r w:rsidR="00FB0DC6">
              <w:rPr>
                <w:rFonts w:cs="Tahoma"/>
                <w:sz w:val="16"/>
                <w:szCs w:val="16"/>
              </w:rPr>
              <w:t>e</w:t>
            </w:r>
          </w:p>
        </w:tc>
      </w:tr>
      <w:tr w:rsidR="00CB2957" w:rsidRPr="00CA0217" w14:paraId="6D904814" w14:textId="77777777" w:rsidTr="00CB2957">
        <w:tc>
          <w:tcPr>
            <w:tcW w:w="912" w:type="pct"/>
            <w:gridSpan w:val="2"/>
            <w:tcBorders>
              <w:top w:val="dotted" w:sz="4" w:space="0" w:color="auto"/>
              <w:bottom w:val="dotted" w:sz="4" w:space="0" w:color="auto"/>
              <w:right w:val="dotted" w:sz="4" w:space="0" w:color="auto"/>
            </w:tcBorders>
            <w:vAlign w:val="center"/>
          </w:tcPr>
          <w:p w14:paraId="03FC8087" w14:textId="77777777" w:rsidR="00CB2957" w:rsidRDefault="00CB2957" w:rsidP="00CB2957">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CB2957" w:rsidRPr="00F074C3" w:rsidRDefault="00CB2957" w:rsidP="00CB2957">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CB2957" w:rsidRDefault="00CB2957" w:rsidP="00CB2957">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CB2957" w:rsidRPr="00534461" w:rsidRDefault="00CB2957" w:rsidP="00CB2957">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122E0CC9" w:rsidR="00CB2957" w:rsidRPr="00F074C3" w:rsidRDefault="00CB2957" w:rsidP="00CB2957">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0F4D7F42" w:rsidR="00CB2957" w:rsidRPr="00F074C3" w:rsidRDefault="00CB2957" w:rsidP="00CB2957">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49B77609" w:rsidR="00CB2957" w:rsidRPr="00F074C3" w:rsidRDefault="00CB2957" w:rsidP="00CB2957">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CB2957" w:rsidRDefault="00CB2957" w:rsidP="00CB2957">
            <w:pPr>
              <w:jc w:val="left"/>
              <w:rPr>
                <w:rFonts w:cs="Tahoma"/>
                <w:color w:val="000000"/>
                <w:sz w:val="16"/>
                <w:szCs w:val="16"/>
              </w:rPr>
            </w:pPr>
            <w:r>
              <w:rPr>
                <w:rFonts w:cs="Tahoma"/>
                <w:color w:val="000000"/>
                <w:sz w:val="16"/>
                <w:szCs w:val="16"/>
              </w:rPr>
              <w:t>vedere documento Master</w:t>
            </w:r>
          </w:p>
        </w:tc>
      </w:tr>
      <w:tr w:rsidR="00204656" w14:paraId="6235EF56" w14:textId="77777777" w:rsidTr="00D452BD">
        <w:tc>
          <w:tcPr>
            <w:tcW w:w="184" w:type="pct"/>
            <w:tcBorders>
              <w:bottom w:val="single" w:sz="4" w:space="0" w:color="auto"/>
            </w:tcBorders>
            <w:shd w:val="clear" w:color="auto" w:fill="BFBFBF" w:themeFill="background1" w:themeFillShade="BF"/>
          </w:tcPr>
          <w:p w14:paraId="532A2944" w14:textId="77777777" w:rsidR="00204656" w:rsidRDefault="00204656" w:rsidP="00204656">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204656" w:rsidRDefault="00204656" w:rsidP="00204656">
            <w:pPr>
              <w:autoSpaceDE w:val="0"/>
              <w:ind w:left="-64" w:right="-108"/>
              <w:jc w:val="left"/>
              <w:rPr>
                <w:rFonts w:cs="Tahoma"/>
                <w:b/>
                <w:color w:val="000000"/>
                <w:sz w:val="22"/>
                <w:szCs w:val="16"/>
              </w:rPr>
            </w:pPr>
            <w:r>
              <w:rPr>
                <w:rFonts w:cs="Tahoma"/>
                <w:b/>
                <w:color w:val="000000"/>
                <w:sz w:val="22"/>
                <w:szCs w:val="16"/>
              </w:rPr>
              <w:t>AGENTI CHIMICI E BIOLOGICI</w:t>
            </w:r>
          </w:p>
        </w:tc>
      </w:tr>
      <w:tr w:rsidR="00204656" w:rsidRPr="00CA0217" w14:paraId="30FFE742" w14:textId="77777777" w:rsidTr="00135DBB">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204656" w:rsidRPr="00A06BBC" w:rsidRDefault="00204656" w:rsidP="00204656">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204656" w:rsidRPr="00F074C3" w:rsidRDefault="00204656" w:rsidP="00204656">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204656" w:rsidRDefault="00204656" w:rsidP="00204656">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204656" w:rsidRPr="00534461" w:rsidRDefault="00204656" w:rsidP="00204656">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204656" w:rsidRDefault="00204656" w:rsidP="00204656">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204656" w:rsidRDefault="00204656" w:rsidP="00204656">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204656" w:rsidRDefault="00204656" w:rsidP="00204656">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204656" w:rsidRPr="00CA0217" w:rsidRDefault="00204656" w:rsidP="00204656">
            <w:pPr>
              <w:jc w:val="left"/>
              <w:rPr>
                <w:rFonts w:cs="Tahoma"/>
                <w:color w:val="000000"/>
                <w:sz w:val="16"/>
                <w:szCs w:val="16"/>
              </w:rPr>
            </w:pPr>
          </w:p>
        </w:tc>
      </w:tr>
      <w:tr w:rsidR="00CB2957" w:rsidRPr="004A50E2" w14:paraId="5A9189D4" w14:textId="77777777" w:rsidTr="00CB2957">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CB2957" w:rsidRPr="00A06BBC" w:rsidRDefault="00CB2957" w:rsidP="00CB2957">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CB2957" w:rsidRPr="002B1A59" w:rsidRDefault="00CB2957" w:rsidP="00CB2957">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CB2957" w:rsidRPr="002B1A59" w:rsidRDefault="00CB2957" w:rsidP="00CB2957">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CB2957" w:rsidRPr="004A50E2" w:rsidRDefault="00CB2957" w:rsidP="00CB2957">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1ECA106B" w:rsidR="00CB2957" w:rsidRPr="004A50E2" w:rsidRDefault="00CB2957" w:rsidP="00CB2957">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48E4AD8A" w:rsidR="00CB2957" w:rsidRPr="004A50E2" w:rsidRDefault="00CB2957" w:rsidP="00CB2957">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07E26AB7" w:rsidR="00CB2957" w:rsidRPr="004A50E2" w:rsidRDefault="00CB2957" w:rsidP="00CB2957">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F563DE6" w14:textId="77777777" w:rsidR="00CB2957" w:rsidRPr="004A50E2" w:rsidRDefault="00CB2957" w:rsidP="00CB2957">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CB2957" w:rsidRPr="004A50E2" w14:paraId="53672E76" w14:textId="77777777" w:rsidTr="00CB2957">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CB2957" w:rsidRPr="00A06BBC" w:rsidRDefault="00CB2957" w:rsidP="00CB2957">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CB2957" w:rsidRPr="002B1A59" w:rsidRDefault="00CB2957" w:rsidP="00CB2957">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CB2957" w:rsidRPr="002B1A59" w:rsidRDefault="00CB2957" w:rsidP="00CB2957">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CB2957" w:rsidRPr="004A50E2" w:rsidRDefault="00CB2957" w:rsidP="00CB2957">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4F52915C" w:rsidR="00CB2957" w:rsidRPr="004A50E2" w:rsidRDefault="00CB2957" w:rsidP="00CB2957">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2D9F64A5" w:rsidR="00CB2957" w:rsidRPr="004A50E2" w:rsidRDefault="00CB2957" w:rsidP="00CB2957">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56E4C8D5" w:rsidR="00CB2957" w:rsidRPr="004A50E2" w:rsidRDefault="00CB2957" w:rsidP="00CB2957">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7542DA0" w14:textId="77777777" w:rsidR="00CB2957" w:rsidRPr="004A50E2" w:rsidRDefault="00CB2957" w:rsidP="00CB2957">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CB2957" w14:paraId="0CF6CB2D" w14:textId="77777777" w:rsidTr="00CB2957">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CB2957" w:rsidRPr="00A06BBC" w:rsidRDefault="00CB2957" w:rsidP="00CB2957">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CB2957" w:rsidRPr="00F074C3" w:rsidRDefault="00CB2957" w:rsidP="00CB2957">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CB2957" w:rsidRDefault="00CB2957" w:rsidP="00CB2957">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19838BC" w14:textId="6797E1EE" w:rsidR="00CB2957" w:rsidRPr="00B53882" w:rsidRDefault="00CB2957" w:rsidP="00CB2957">
            <w:pPr>
              <w:jc w:val="left"/>
              <w:rPr>
                <w:rFonts w:cs="Tahoma"/>
                <w:sz w:val="16"/>
                <w:szCs w:val="16"/>
              </w:rPr>
            </w:pPr>
            <w:r w:rsidRPr="00B53882">
              <w:rPr>
                <w:rFonts w:cs="Tahoma"/>
                <w:sz w:val="16"/>
                <w:szCs w:val="16"/>
              </w:rPr>
              <w:t xml:space="preserve">La sede si trova al </w:t>
            </w:r>
            <w:proofErr w:type="gramStart"/>
            <w:r w:rsidRPr="00B53882">
              <w:rPr>
                <w:rFonts w:cs="Tahoma"/>
                <w:sz w:val="16"/>
                <w:szCs w:val="16"/>
              </w:rPr>
              <w:t>1°</w:t>
            </w:r>
            <w:proofErr w:type="gramEnd"/>
            <w:r w:rsidRPr="00B53882">
              <w:rPr>
                <w:rFonts w:cs="Tahoma"/>
                <w:sz w:val="16"/>
                <w:szCs w:val="16"/>
              </w:rPr>
              <w:t xml:space="preserve"> piano, senza locali di pertinenza ai piani interrati e/o terra; rischio non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4D3774BF" w:rsidR="00CB2957" w:rsidRPr="00F074C3" w:rsidRDefault="00CB2957" w:rsidP="00CB2957">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402D7604" w:rsidR="00CB2957" w:rsidRPr="00F074C3" w:rsidRDefault="00CB2957" w:rsidP="00CB2957">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6B863FCC" w:rsidR="00CB2957" w:rsidRPr="00F074C3" w:rsidRDefault="00CB2957" w:rsidP="00CB2957">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7038449" w14:textId="48C3675D" w:rsidR="00CB2957" w:rsidRDefault="00CB2957" w:rsidP="00CB2957">
            <w:pPr>
              <w:jc w:val="left"/>
              <w:rPr>
                <w:rFonts w:cs="Tahoma"/>
                <w:color w:val="000000"/>
                <w:sz w:val="16"/>
                <w:szCs w:val="16"/>
              </w:rPr>
            </w:pPr>
          </w:p>
        </w:tc>
      </w:tr>
      <w:tr w:rsidR="00204656" w14:paraId="52F954DF" w14:textId="77777777" w:rsidTr="00135DBB">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64668DF1" w:rsidR="00204656" w:rsidRPr="00A06BBC" w:rsidRDefault="00204656" w:rsidP="00204656">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204656" w:rsidRPr="00F074C3" w:rsidRDefault="00204656" w:rsidP="00204656">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204656" w:rsidRDefault="00204656" w:rsidP="00204656">
            <w:pPr>
              <w:jc w:val="left"/>
              <w:rPr>
                <w:sz w:val="16"/>
                <w:szCs w:val="16"/>
              </w:rPr>
            </w:pPr>
            <w:r>
              <w:rPr>
                <w:sz w:val="16"/>
                <w:szCs w:val="16"/>
              </w:rPr>
              <w:t xml:space="preserve">Rischio da esposizione ad agenti biologici riferito alla </w:t>
            </w:r>
            <w:r>
              <w:rPr>
                <w:sz w:val="16"/>
                <w:szCs w:val="16"/>
              </w:rPr>
              <w:lastRenderedPageBreak/>
              <w:t xml:space="preserve">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204656" w:rsidRDefault="00204656" w:rsidP="00204656">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204656" w:rsidRPr="006702B5" w:rsidRDefault="00204656" w:rsidP="00204656">
            <w:pPr>
              <w:jc w:val="left"/>
              <w:rPr>
                <w:rFonts w:ascii="Arial" w:hAnsi="Arial" w:cs="Arial"/>
                <w:sz w:val="16"/>
              </w:rPr>
            </w:pPr>
            <w:r>
              <w:rPr>
                <w:rFonts w:cs="Tahoma"/>
                <w:color w:val="000000"/>
                <w:sz w:val="16"/>
                <w:szCs w:val="16"/>
              </w:rPr>
              <w:t xml:space="preserve">La manutenzione e pulizia periodica sono eseguite da personale specializzato </w:t>
            </w:r>
            <w:r>
              <w:rPr>
                <w:rFonts w:cs="Tahoma"/>
                <w:color w:val="000000"/>
                <w:sz w:val="16"/>
                <w:szCs w:val="16"/>
              </w:rPr>
              <w:lastRenderedPageBreak/>
              <w:t>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204656" w:rsidRPr="00F074C3" w:rsidRDefault="00204656" w:rsidP="00204656">
            <w:pPr>
              <w:spacing w:line="276" w:lineRule="auto"/>
              <w:ind w:right="562"/>
              <w:jc w:val="left"/>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204656" w:rsidRPr="00F074C3" w:rsidRDefault="00204656" w:rsidP="00204656">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204656" w:rsidRPr="00F074C3" w:rsidRDefault="00204656" w:rsidP="00204656">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204656" w:rsidRDefault="00204656" w:rsidP="00204656">
            <w:pPr>
              <w:jc w:val="left"/>
              <w:rPr>
                <w:rFonts w:cs="Tahoma"/>
                <w:color w:val="000000"/>
                <w:sz w:val="16"/>
                <w:szCs w:val="16"/>
              </w:rPr>
            </w:pPr>
          </w:p>
        </w:tc>
      </w:tr>
      <w:tr w:rsidR="00204656" w14:paraId="17582186" w14:textId="77777777" w:rsidTr="00135DBB">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204656" w:rsidRPr="00A06BBC" w:rsidRDefault="00204656" w:rsidP="00204656">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204656" w:rsidRPr="00F074C3" w:rsidRDefault="00204656" w:rsidP="00204656">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204656" w:rsidRDefault="00204656" w:rsidP="00204656">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6B94DB9A" w:rsidR="00204656" w:rsidRPr="006702B5" w:rsidRDefault="00204656" w:rsidP="00204656">
            <w:pPr>
              <w:jc w:val="left"/>
              <w:rPr>
                <w:rFonts w:cs="Tahoma"/>
                <w:color w:val="000000"/>
                <w:sz w:val="16"/>
                <w:szCs w:val="16"/>
                <w:highlight w:val="yellow"/>
              </w:rPr>
            </w:pPr>
            <w:r>
              <w:rPr>
                <w:rFonts w:cs="Tahoma"/>
                <w:color w:val="000000"/>
                <w:sz w:val="16"/>
                <w:szCs w:val="16"/>
              </w:rPr>
              <w:t>Previste attività manutentive ordinarie.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204656" w:rsidRPr="00F074C3" w:rsidRDefault="00204656" w:rsidP="00204656">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204656" w:rsidRPr="00F074C3" w:rsidRDefault="00204656" w:rsidP="00204656">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204656" w:rsidRPr="00F074C3" w:rsidRDefault="00204656" w:rsidP="00204656">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C35CF22" w14:textId="707C2E58" w:rsidR="00204656" w:rsidRDefault="00204656" w:rsidP="00204656">
            <w:pPr>
              <w:jc w:val="left"/>
              <w:rPr>
                <w:rFonts w:cs="Tahoma"/>
                <w:color w:val="000000"/>
                <w:sz w:val="16"/>
                <w:szCs w:val="16"/>
              </w:rPr>
            </w:pPr>
            <w:r>
              <w:rPr>
                <w:rFonts w:cs="Tahoma"/>
                <w:color w:val="000000"/>
                <w:sz w:val="16"/>
                <w:szCs w:val="16"/>
              </w:rPr>
              <w:t>Prevedere sostituzione periodica di rompigetto</w:t>
            </w:r>
          </w:p>
        </w:tc>
      </w:tr>
      <w:tr w:rsidR="00CB2957" w14:paraId="0148210C" w14:textId="77777777" w:rsidTr="00CB2957">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CB2957" w:rsidRPr="00A06BBC" w:rsidRDefault="00CB2957" w:rsidP="00CB2957">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CB2957" w:rsidRPr="00F074C3" w:rsidRDefault="00CB2957" w:rsidP="00CB2957">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CB2957" w:rsidRDefault="00CB2957" w:rsidP="00CB2957">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CB2957" w:rsidRPr="00534461" w:rsidRDefault="00CB2957" w:rsidP="00CB2957">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36A044E3" w:rsidR="00CB2957" w:rsidRPr="00F074C3" w:rsidRDefault="00CB2957" w:rsidP="00CB2957">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61255721" w:rsidR="00CB2957" w:rsidRPr="00F074C3" w:rsidRDefault="00CB2957" w:rsidP="00CB2957">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569F15AF" w:rsidR="00CB2957" w:rsidRPr="00F074C3" w:rsidRDefault="00CB2957" w:rsidP="00CB2957">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CB2957" w:rsidRDefault="00CB2957" w:rsidP="00CB2957">
            <w:pPr>
              <w:jc w:val="left"/>
              <w:rPr>
                <w:rFonts w:cs="Tahoma"/>
                <w:color w:val="000000"/>
                <w:sz w:val="16"/>
                <w:szCs w:val="16"/>
              </w:rPr>
            </w:pPr>
            <w:r>
              <w:rPr>
                <w:rFonts w:cs="Tahoma"/>
                <w:color w:val="000000"/>
                <w:sz w:val="16"/>
                <w:szCs w:val="16"/>
              </w:rPr>
              <w:t>vedere documento Master</w:t>
            </w:r>
          </w:p>
        </w:tc>
      </w:tr>
      <w:tr w:rsidR="00CB2957" w:rsidRPr="007074BA" w14:paraId="0ECBFC21" w14:textId="77777777" w:rsidTr="00CB2957">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CB2957" w:rsidRPr="00A06BBC" w:rsidRDefault="00CB2957" w:rsidP="00CB2957">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CB2957" w:rsidRPr="00F074C3" w:rsidRDefault="00CB2957" w:rsidP="00CB2957">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CB2957" w:rsidRDefault="00CB2957" w:rsidP="00CB2957">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CB2957" w:rsidRPr="00534461" w:rsidRDefault="00CB2957" w:rsidP="00CB2957">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5B1700B1" w:rsidR="00CB2957" w:rsidRPr="00F074C3" w:rsidRDefault="00CB2957" w:rsidP="00CB2957">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5202477D" w:rsidR="00CB2957" w:rsidRPr="00F074C3" w:rsidRDefault="00CB2957" w:rsidP="00CB2957">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32AE343B" w:rsidR="00CB2957" w:rsidRPr="00F074C3" w:rsidRDefault="00CB2957" w:rsidP="00CB2957">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CB2957" w:rsidRPr="007074BA" w:rsidRDefault="00CB2957" w:rsidP="00CB2957">
            <w:pPr>
              <w:jc w:val="left"/>
              <w:rPr>
                <w:rFonts w:cs="Tahoma"/>
                <w:color w:val="000000"/>
                <w:sz w:val="16"/>
                <w:szCs w:val="16"/>
              </w:rPr>
            </w:pPr>
            <w:r w:rsidRPr="007074BA">
              <w:rPr>
                <w:rFonts w:cs="Tahoma"/>
                <w:color w:val="000000"/>
                <w:sz w:val="16"/>
                <w:szCs w:val="16"/>
              </w:rPr>
              <w:t>vedere documento Master</w:t>
            </w:r>
          </w:p>
        </w:tc>
      </w:tr>
      <w:tr w:rsidR="00CB2957" w14:paraId="3B11B349" w14:textId="77777777" w:rsidTr="00CB2957">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CB2957" w:rsidRPr="00A06BBC" w:rsidRDefault="00CB2957" w:rsidP="00CB2957">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CB2957" w:rsidRPr="00F074C3" w:rsidRDefault="00CB2957" w:rsidP="00CB2957">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CB2957" w:rsidRDefault="00CB2957" w:rsidP="00CB2957">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CB2957" w:rsidRPr="00534461" w:rsidRDefault="00CB2957" w:rsidP="00CB2957">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4AB8E65A" w:rsidR="00CB2957" w:rsidRPr="00F074C3" w:rsidRDefault="00CB2957" w:rsidP="00CB2957">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249C1FFE" w:rsidR="00CB2957" w:rsidRPr="00F074C3" w:rsidRDefault="00CB2957" w:rsidP="00CB2957">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2CB54F5D" w:rsidR="00CB2957" w:rsidRPr="00F074C3" w:rsidRDefault="00CB2957" w:rsidP="00CB2957">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CB2957" w:rsidRDefault="00CB2957" w:rsidP="00CB2957">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2B85CBCA" w:rsidR="008A7E00" w:rsidRPr="00B53882" w:rsidRDefault="008A7E00" w:rsidP="00B53882">
            <w:pPr>
              <w:jc w:val="left"/>
              <w:rPr>
                <w:sz w:val="22"/>
              </w:rPr>
            </w:pPr>
            <w:r w:rsidRPr="00B53882">
              <w:rPr>
                <w:sz w:val="22"/>
              </w:rPr>
              <w:t xml:space="preserve">entità sismica zona </w:t>
            </w:r>
            <w:r w:rsidR="00B53882" w:rsidRPr="00B53882">
              <w:rPr>
                <w:sz w:val="22"/>
              </w:rPr>
              <w:t>3</w:t>
            </w:r>
          </w:p>
        </w:tc>
      </w:tr>
      <w:tr w:rsidR="008A7E00" w14:paraId="5A52715C" w14:textId="77777777" w:rsidTr="008A7E00">
        <w:tc>
          <w:tcPr>
            <w:tcW w:w="2943" w:type="dxa"/>
            <w:shd w:val="clear" w:color="auto" w:fill="auto"/>
          </w:tcPr>
          <w:p w14:paraId="467A7BB2" w14:textId="77777777" w:rsidR="008A7E00" w:rsidRPr="003E6393" w:rsidRDefault="008A7E00" w:rsidP="008A7E00">
            <w:pPr>
              <w:jc w:val="left"/>
              <w:rPr>
                <w:sz w:val="22"/>
              </w:rPr>
            </w:pPr>
            <w:r w:rsidRPr="003E6393">
              <w:rPr>
                <w:sz w:val="22"/>
              </w:rPr>
              <w:t>RISCHIO IDROGEOLOGICO</w:t>
            </w:r>
          </w:p>
        </w:tc>
        <w:tc>
          <w:tcPr>
            <w:tcW w:w="11443" w:type="dxa"/>
          </w:tcPr>
          <w:p w14:paraId="760FE1B2" w14:textId="5B1B4761" w:rsidR="00AC6E2E" w:rsidRPr="003E6393" w:rsidRDefault="00AA2FF3" w:rsidP="003E6393">
            <w:pPr>
              <w:jc w:val="left"/>
              <w:rPr>
                <w:sz w:val="22"/>
              </w:rPr>
            </w:pPr>
            <w:r>
              <w:rPr>
                <w:sz w:val="22"/>
              </w:rPr>
              <w:t>Pericolosità idraulica: scenario P3 (fonte ISPRA)</w:t>
            </w:r>
          </w:p>
        </w:tc>
      </w:tr>
      <w:tr w:rsidR="008A7E00" w14:paraId="22E0D96A" w14:textId="77777777" w:rsidTr="008A7E00">
        <w:tc>
          <w:tcPr>
            <w:tcW w:w="2943" w:type="dxa"/>
            <w:shd w:val="clear" w:color="auto" w:fill="auto"/>
          </w:tcPr>
          <w:p w14:paraId="27D3AE77" w14:textId="77777777" w:rsidR="008A7E00" w:rsidRPr="00B53882" w:rsidRDefault="008A7E00" w:rsidP="008A7E00">
            <w:pPr>
              <w:jc w:val="left"/>
              <w:rPr>
                <w:sz w:val="22"/>
              </w:rPr>
            </w:pPr>
            <w:r w:rsidRPr="00B53882">
              <w:rPr>
                <w:sz w:val="22"/>
              </w:rPr>
              <w:t>RISCHIO AMBIENTALE</w:t>
            </w:r>
          </w:p>
        </w:tc>
        <w:tc>
          <w:tcPr>
            <w:tcW w:w="11443" w:type="dxa"/>
          </w:tcPr>
          <w:p w14:paraId="1B15801F" w14:textId="464DF903" w:rsidR="00B47B9C" w:rsidRPr="00B53882" w:rsidRDefault="00B47B9C" w:rsidP="00B53882">
            <w:pPr>
              <w:jc w:val="left"/>
              <w:rPr>
                <w:sz w:val="22"/>
              </w:rPr>
            </w:pPr>
            <w:r w:rsidRPr="00B53882">
              <w:rPr>
                <w:sz w:val="22"/>
              </w:rPr>
              <w:t xml:space="preserve">Linea ferroviaria a circa </w:t>
            </w:r>
            <w:r w:rsidR="00B53882">
              <w:rPr>
                <w:sz w:val="22"/>
              </w:rPr>
              <w:t>5</w:t>
            </w:r>
            <w:r w:rsidRPr="00B53882">
              <w:rPr>
                <w:sz w:val="22"/>
              </w:rPr>
              <w:t>0 ml</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657B9CFD" w14:textId="77777777" w:rsidR="00A67040" w:rsidRPr="00390D3C" w:rsidRDefault="00A67040" w:rsidP="00A67040">
      <w:pPr>
        <w:rPr>
          <w:sz w:val="10"/>
          <w:szCs w:val="10"/>
        </w:rPr>
      </w:pPr>
      <w:bookmarkStart w:id="6" w:name="_Hlk51581977"/>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A67040" w14:paraId="04F9FA9D" w14:textId="77777777" w:rsidTr="00204656">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428195" w14:textId="77777777" w:rsidR="00A67040" w:rsidRPr="00875E4E" w:rsidRDefault="00A67040" w:rsidP="00204656">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5C720BA4" w14:textId="77777777" w:rsidR="00A67040" w:rsidRPr="00875E4E" w:rsidRDefault="00A67040" w:rsidP="00204656">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1E357C9B" w14:textId="77777777" w:rsidR="00A67040" w:rsidRPr="00875E4E" w:rsidRDefault="00A67040" w:rsidP="00204656">
            <w:pPr>
              <w:tabs>
                <w:tab w:val="clear" w:pos="-189"/>
              </w:tabs>
              <w:suppressAutoHyphens/>
              <w:jc w:val="center"/>
              <w:rPr>
                <w:rFonts w:cs="Arial"/>
                <w:b/>
                <w:sz w:val="22"/>
                <w:szCs w:val="22"/>
                <w:lang w:eastAsia="ar-SA"/>
              </w:rPr>
            </w:pPr>
            <w:r w:rsidRPr="00875E4E">
              <w:rPr>
                <w:rFonts w:cs="Arial"/>
                <w:b/>
                <w:sz w:val="22"/>
                <w:szCs w:val="22"/>
              </w:rPr>
              <w:t xml:space="preserve">DATE AVVIO </w:t>
            </w:r>
            <w:r>
              <w:rPr>
                <w:rFonts w:cs="Arial"/>
                <w:b/>
                <w:sz w:val="22"/>
                <w:szCs w:val="22"/>
              </w:rPr>
              <w:t>ATTIVITA’</w:t>
            </w:r>
          </w:p>
        </w:tc>
      </w:tr>
      <w:tr w:rsidR="00A67040" w14:paraId="02725BDC" w14:textId="77777777" w:rsidTr="00A67040">
        <w:trPr>
          <w:trHeight w:hRule="exact" w:val="139"/>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5100446" w14:textId="77777777" w:rsidR="00A67040" w:rsidRPr="00A67040" w:rsidRDefault="00A67040" w:rsidP="00204656">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2809D7D" w14:textId="77777777" w:rsidR="00A67040" w:rsidRPr="00A67040" w:rsidRDefault="00A67040" w:rsidP="00204656">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B2696C2" w14:textId="77777777" w:rsidR="00A67040" w:rsidRPr="00A67040" w:rsidRDefault="00A67040" w:rsidP="00204656">
            <w:pPr>
              <w:tabs>
                <w:tab w:val="clear" w:pos="-189"/>
              </w:tabs>
              <w:suppressAutoHyphens/>
              <w:rPr>
                <w:rFonts w:cs="Arial"/>
                <w:b/>
                <w:sz w:val="10"/>
                <w:szCs w:val="10"/>
                <w:lang w:eastAsia="ar-SA"/>
              </w:rPr>
            </w:pPr>
          </w:p>
        </w:tc>
      </w:tr>
      <w:tr w:rsidR="00713B3D" w14:paraId="61B68C01" w14:textId="77777777" w:rsidTr="00FB0DC6">
        <w:trPr>
          <w:trHeight w:hRule="exact" w:val="555"/>
        </w:trPr>
        <w:tc>
          <w:tcPr>
            <w:tcW w:w="5637" w:type="dxa"/>
            <w:tcBorders>
              <w:top w:val="single" w:sz="6" w:space="0" w:color="auto"/>
              <w:left w:val="single" w:sz="6" w:space="0" w:color="auto"/>
              <w:bottom w:val="single" w:sz="6" w:space="0" w:color="auto"/>
              <w:right w:val="single" w:sz="6" w:space="0" w:color="auto"/>
            </w:tcBorders>
            <w:vAlign w:val="center"/>
          </w:tcPr>
          <w:p w14:paraId="18D628F0" w14:textId="77777777" w:rsidR="00713B3D" w:rsidRPr="002055C4" w:rsidRDefault="00713B3D" w:rsidP="00713B3D">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6AED39DB" w14:textId="77777777" w:rsidR="00713B3D" w:rsidRPr="002055C4" w:rsidRDefault="00713B3D" w:rsidP="00713B3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D16904" w14:textId="21E7F56A" w:rsidR="00713B3D" w:rsidRPr="00873D77" w:rsidRDefault="00713B3D" w:rsidP="00713B3D">
            <w:pPr>
              <w:tabs>
                <w:tab w:val="clear" w:pos="-189"/>
              </w:tabs>
              <w:suppressAutoHyphens/>
              <w:rPr>
                <w:rFonts w:cs="Arial"/>
              </w:rPr>
            </w:pPr>
            <w:r w:rsidRPr="00873D77">
              <w:rPr>
                <w:rFonts w:cs="Arial"/>
              </w:rPr>
              <w:t xml:space="preserve">Dicembre 2020 - </w:t>
            </w:r>
            <w:proofErr w:type="gramStart"/>
            <w:r w:rsidRPr="00873D77">
              <w:rPr>
                <w:rFonts w:cs="Arial"/>
              </w:rPr>
              <w:t>Gennaio</w:t>
            </w:r>
            <w:proofErr w:type="gramEnd"/>
            <w:r w:rsidRPr="00873D77">
              <w:rPr>
                <w:rFonts w:cs="Arial"/>
              </w:rPr>
              <w:t xml:space="preserve"> 2021</w:t>
            </w:r>
          </w:p>
        </w:tc>
      </w:tr>
      <w:tr w:rsidR="00713B3D" w14:paraId="5582D869" w14:textId="77777777" w:rsidTr="00FB0DC6">
        <w:trPr>
          <w:trHeight w:hRule="exact" w:val="549"/>
        </w:trPr>
        <w:tc>
          <w:tcPr>
            <w:tcW w:w="5637" w:type="dxa"/>
            <w:tcBorders>
              <w:top w:val="single" w:sz="6" w:space="0" w:color="auto"/>
              <w:left w:val="single" w:sz="6" w:space="0" w:color="auto"/>
              <w:bottom w:val="single" w:sz="6" w:space="0" w:color="auto"/>
              <w:right w:val="single" w:sz="6" w:space="0" w:color="auto"/>
            </w:tcBorders>
            <w:vAlign w:val="center"/>
          </w:tcPr>
          <w:p w14:paraId="3325DC21" w14:textId="07AECF82" w:rsidR="00713B3D" w:rsidRPr="00713B3D" w:rsidRDefault="00713B3D" w:rsidP="00713B3D">
            <w:pPr>
              <w:tabs>
                <w:tab w:val="clear" w:pos="-189"/>
              </w:tabs>
              <w:jc w:val="left"/>
              <w:rPr>
                <w:rFonts w:cs="Arial"/>
                <w:lang w:eastAsia="ar-SA"/>
              </w:rPr>
            </w:pPr>
            <w:r w:rsidRPr="00713B3D">
              <w:rPr>
                <w:rFonts w:cs="Arial"/>
                <w:lang w:eastAsia="ar-SA"/>
              </w:rPr>
              <w:t xml:space="preserve">Verifica con Amministrazione Stabile per interventi relativi a segnaletica emergenza vani scala, </w:t>
            </w:r>
            <w:proofErr w:type="spellStart"/>
            <w:r w:rsidRPr="00713B3D">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4E7AA8B1" w14:textId="77777777" w:rsidR="00713B3D" w:rsidRPr="00875E4E" w:rsidRDefault="00713B3D" w:rsidP="00713B3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2A66BCF" w14:textId="2BE865ED" w:rsidR="00713B3D" w:rsidRPr="00873D77" w:rsidRDefault="00713B3D" w:rsidP="00713B3D">
            <w:pPr>
              <w:tabs>
                <w:tab w:val="clear" w:pos="-189"/>
              </w:tabs>
              <w:suppressAutoHyphens/>
              <w:rPr>
                <w:rFonts w:cs="Arial"/>
              </w:rPr>
            </w:pPr>
            <w:r w:rsidRPr="00873D77">
              <w:rPr>
                <w:rFonts w:cs="Arial"/>
              </w:rPr>
              <w:t xml:space="preserve">Dicembre 2020 - </w:t>
            </w:r>
            <w:proofErr w:type="gramStart"/>
            <w:r w:rsidRPr="00873D77">
              <w:rPr>
                <w:rFonts w:cs="Arial"/>
              </w:rPr>
              <w:t>Gennaio</w:t>
            </w:r>
            <w:proofErr w:type="gramEnd"/>
            <w:r w:rsidRPr="00873D77">
              <w:rPr>
                <w:rFonts w:cs="Arial"/>
              </w:rPr>
              <w:t xml:space="preserve"> 2021</w:t>
            </w:r>
          </w:p>
        </w:tc>
      </w:tr>
      <w:tr w:rsidR="00FB0DC6" w14:paraId="0F51A8F4" w14:textId="77777777" w:rsidTr="00FB0DC6">
        <w:trPr>
          <w:trHeight w:hRule="exact" w:val="301"/>
        </w:trPr>
        <w:tc>
          <w:tcPr>
            <w:tcW w:w="5637" w:type="dxa"/>
            <w:tcBorders>
              <w:top w:val="single" w:sz="6" w:space="0" w:color="auto"/>
              <w:left w:val="single" w:sz="6" w:space="0" w:color="auto"/>
              <w:bottom w:val="single" w:sz="4" w:space="0" w:color="auto"/>
              <w:right w:val="single" w:sz="6" w:space="0" w:color="auto"/>
            </w:tcBorders>
            <w:vAlign w:val="center"/>
          </w:tcPr>
          <w:p w14:paraId="104BEF5D" w14:textId="0A636AEB" w:rsidR="00FB0DC6" w:rsidRDefault="00FB0DC6" w:rsidP="00FB0DC6">
            <w:pPr>
              <w:tabs>
                <w:tab w:val="clear" w:pos="-189"/>
              </w:tabs>
              <w:jc w:val="left"/>
              <w:rPr>
                <w:rFonts w:cs="Arial"/>
                <w:lang w:eastAsia="ar-SA"/>
              </w:rPr>
            </w:pPr>
            <w:r w:rsidRPr="000C3379">
              <w:rPr>
                <w:rFonts w:cs="Arial"/>
                <w:lang w:eastAsia="ar-SA"/>
              </w:rPr>
              <w:t>Installazione di sistema meccanico apertura porta d’ingresso</w:t>
            </w:r>
            <w:r>
              <w:rPr>
                <w:rFonts w:cs="Arial"/>
                <w:lang w:eastAsia="ar-SA"/>
              </w:rPr>
              <w:t xml:space="preserve"> dell’agenzia</w:t>
            </w:r>
          </w:p>
        </w:tc>
        <w:tc>
          <w:tcPr>
            <w:tcW w:w="3260" w:type="dxa"/>
            <w:tcBorders>
              <w:top w:val="single" w:sz="6" w:space="0" w:color="auto"/>
              <w:left w:val="single" w:sz="6" w:space="0" w:color="auto"/>
              <w:bottom w:val="single" w:sz="4" w:space="0" w:color="auto"/>
              <w:right w:val="single" w:sz="6" w:space="0" w:color="auto"/>
            </w:tcBorders>
            <w:vAlign w:val="center"/>
          </w:tcPr>
          <w:p w14:paraId="4C2A774F" w14:textId="23096FA0" w:rsidR="00FB0DC6" w:rsidRDefault="00FB0DC6" w:rsidP="00FB0DC6">
            <w:pPr>
              <w:tabs>
                <w:tab w:val="clear" w:pos="-189"/>
              </w:tabs>
              <w:suppressAutoHyphens/>
              <w:jc w:val="left"/>
              <w:rPr>
                <w:rFonts w:cs="Arial"/>
                <w:lang w:eastAsia="ar-SA"/>
              </w:rPr>
            </w:pPr>
            <w:r w:rsidRPr="000C337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142FF834" w14:textId="0974B9B1" w:rsidR="00FB0DC6" w:rsidRPr="00FB0DC6" w:rsidRDefault="00CB2957" w:rsidP="00FB0DC6">
            <w:pPr>
              <w:tabs>
                <w:tab w:val="clear" w:pos="-189"/>
              </w:tabs>
              <w:suppressAutoHyphens/>
              <w:rPr>
                <w:rFonts w:cs="Arial"/>
              </w:rPr>
            </w:pPr>
            <w:r>
              <w:rPr>
                <w:rFonts w:cs="Arial"/>
              </w:rPr>
              <w:t>ESEGUITO</w:t>
            </w:r>
          </w:p>
        </w:tc>
      </w:tr>
      <w:tr w:rsidR="00A67040" w14:paraId="4CD2B18C" w14:textId="77777777" w:rsidTr="00873D77">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4C5D3B54" w14:textId="77777777" w:rsidR="00A67040" w:rsidRDefault="00A67040" w:rsidP="00204656">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2FB9ED98" w14:textId="77777777" w:rsidR="00A67040" w:rsidRDefault="00A67040" w:rsidP="00204656">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0ADC9F29" w14:textId="1B343AD2" w:rsidR="00A67040" w:rsidRPr="00873D77" w:rsidRDefault="00CB2957" w:rsidP="00204656">
            <w:pPr>
              <w:tabs>
                <w:tab w:val="clear" w:pos="-189"/>
              </w:tabs>
              <w:suppressAutoHyphens/>
              <w:rPr>
                <w:rFonts w:cs="Arial"/>
              </w:rPr>
            </w:pPr>
            <w:r>
              <w:rPr>
                <w:rFonts w:cs="Arial"/>
              </w:rPr>
              <w:t>ESEGUITO</w:t>
            </w:r>
          </w:p>
        </w:tc>
      </w:tr>
      <w:tr w:rsidR="00A67040" w14:paraId="22075754" w14:textId="77777777" w:rsidTr="00873D77">
        <w:trPr>
          <w:trHeight w:hRule="exact" w:val="415"/>
        </w:trPr>
        <w:tc>
          <w:tcPr>
            <w:tcW w:w="5637" w:type="dxa"/>
            <w:tcBorders>
              <w:top w:val="single" w:sz="6" w:space="0" w:color="auto"/>
              <w:left w:val="single" w:sz="6" w:space="0" w:color="auto"/>
              <w:bottom w:val="single" w:sz="4" w:space="0" w:color="auto"/>
              <w:right w:val="single" w:sz="6" w:space="0" w:color="auto"/>
            </w:tcBorders>
            <w:vAlign w:val="center"/>
          </w:tcPr>
          <w:p w14:paraId="163EEC43" w14:textId="77777777" w:rsidR="00A67040" w:rsidRPr="002055C4" w:rsidRDefault="00A67040" w:rsidP="00204656">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06FA923F" w14:textId="77777777" w:rsidR="00A67040" w:rsidRPr="002055C4" w:rsidRDefault="00A67040" w:rsidP="00204656">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55C92E70" w14:textId="3D15EACB" w:rsidR="00A67040" w:rsidRPr="00873D77" w:rsidRDefault="00873D77" w:rsidP="00204656">
            <w:pPr>
              <w:tabs>
                <w:tab w:val="clear" w:pos="-189"/>
              </w:tabs>
              <w:suppressAutoHyphens/>
              <w:rPr>
                <w:rFonts w:cs="Arial"/>
                <w:lang w:eastAsia="ar-SA"/>
              </w:rPr>
            </w:pPr>
            <w:r w:rsidRPr="00873D77">
              <w:rPr>
                <w:rFonts w:cs="Arial"/>
              </w:rPr>
              <w:t xml:space="preserve">Dicembre 2020 - </w:t>
            </w:r>
            <w:proofErr w:type="gramStart"/>
            <w:r w:rsidRPr="00873D77">
              <w:rPr>
                <w:rFonts w:cs="Arial"/>
              </w:rPr>
              <w:t>Novembre</w:t>
            </w:r>
            <w:proofErr w:type="gramEnd"/>
            <w:r w:rsidRPr="00873D77">
              <w:rPr>
                <w:rFonts w:cs="Arial"/>
              </w:rPr>
              <w:t xml:space="preserve"> 2021</w:t>
            </w:r>
          </w:p>
        </w:tc>
      </w:tr>
      <w:tr w:rsidR="00A67040" w14:paraId="7E08D057" w14:textId="77777777" w:rsidTr="00873D77">
        <w:trPr>
          <w:trHeight w:hRule="exact" w:val="390"/>
        </w:trPr>
        <w:tc>
          <w:tcPr>
            <w:tcW w:w="5637" w:type="dxa"/>
            <w:tcBorders>
              <w:top w:val="single" w:sz="6" w:space="0" w:color="auto"/>
              <w:left w:val="single" w:sz="6" w:space="0" w:color="auto"/>
              <w:bottom w:val="single" w:sz="4" w:space="0" w:color="auto"/>
              <w:right w:val="single" w:sz="6" w:space="0" w:color="auto"/>
            </w:tcBorders>
            <w:vAlign w:val="center"/>
          </w:tcPr>
          <w:p w14:paraId="2F89DF7C" w14:textId="77777777" w:rsidR="00A67040" w:rsidRDefault="00A67040" w:rsidP="00204656">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74F5B1B" w14:textId="77777777" w:rsidR="00A67040" w:rsidRDefault="00A67040" w:rsidP="00204656">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1A670A74" w14:textId="4ACA5E04" w:rsidR="00A67040" w:rsidRPr="00873D77" w:rsidRDefault="00CB2957" w:rsidP="00204656">
            <w:pPr>
              <w:tabs>
                <w:tab w:val="clear" w:pos="-189"/>
              </w:tabs>
              <w:suppressAutoHyphens/>
              <w:rPr>
                <w:rFonts w:cs="Arial"/>
              </w:rPr>
            </w:pPr>
            <w:r>
              <w:rPr>
                <w:rFonts w:cs="Arial"/>
              </w:rPr>
              <w:t>ESEGUITO</w:t>
            </w:r>
          </w:p>
        </w:tc>
      </w:tr>
      <w:tr w:rsidR="00873D77" w:rsidRPr="002055C4" w14:paraId="47133EFB" w14:textId="77777777" w:rsidTr="00873D77">
        <w:trPr>
          <w:trHeight w:hRule="exact" w:val="414"/>
        </w:trPr>
        <w:tc>
          <w:tcPr>
            <w:tcW w:w="5637" w:type="dxa"/>
            <w:tcBorders>
              <w:top w:val="single" w:sz="6" w:space="0" w:color="auto"/>
              <w:left w:val="single" w:sz="6" w:space="0" w:color="auto"/>
              <w:bottom w:val="single" w:sz="4" w:space="0" w:color="auto"/>
              <w:right w:val="single" w:sz="6" w:space="0" w:color="auto"/>
            </w:tcBorders>
            <w:vAlign w:val="center"/>
          </w:tcPr>
          <w:p w14:paraId="0E9CA215" w14:textId="708AF4D9" w:rsidR="00873D77" w:rsidRDefault="00873D77" w:rsidP="00873D77">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2A02B3DB" w14:textId="1DE02A63" w:rsidR="00873D77" w:rsidRDefault="00873D77" w:rsidP="00873D7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44BAA330" w14:textId="3BC6CDB0" w:rsidR="00873D77" w:rsidRPr="00873D77" w:rsidRDefault="00873D77" w:rsidP="00873D77">
            <w:pPr>
              <w:tabs>
                <w:tab w:val="clear" w:pos="-189"/>
              </w:tabs>
              <w:suppressAutoHyphens/>
              <w:rPr>
                <w:rFonts w:cs="Arial"/>
              </w:rPr>
            </w:pPr>
            <w:r w:rsidRPr="00873D77">
              <w:rPr>
                <w:rFonts w:cs="Arial"/>
              </w:rPr>
              <w:t xml:space="preserve">Dicembre 2020 – </w:t>
            </w:r>
            <w:proofErr w:type="gramStart"/>
            <w:r w:rsidRPr="00873D77">
              <w:rPr>
                <w:rFonts w:cs="Arial"/>
              </w:rPr>
              <w:t>Gennaio</w:t>
            </w:r>
            <w:proofErr w:type="gramEnd"/>
            <w:r w:rsidRPr="00873D77">
              <w:rPr>
                <w:rFonts w:cs="Arial"/>
              </w:rPr>
              <w:t xml:space="preserve"> 2021</w:t>
            </w:r>
          </w:p>
        </w:tc>
      </w:tr>
      <w:tr w:rsidR="00A67040" w:rsidRPr="002055C4" w14:paraId="796376CF" w14:textId="77777777" w:rsidTr="00873D77">
        <w:trPr>
          <w:trHeight w:hRule="exact" w:val="414"/>
        </w:trPr>
        <w:tc>
          <w:tcPr>
            <w:tcW w:w="5637" w:type="dxa"/>
            <w:tcBorders>
              <w:top w:val="single" w:sz="6" w:space="0" w:color="auto"/>
              <w:left w:val="single" w:sz="6" w:space="0" w:color="auto"/>
              <w:bottom w:val="single" w:sz="4" w:space="0" w:color="auto"/>
              <w:right w:val="single" w:sz="6" w:space="0" w:color="auto"/>
            </w:tcBorders>
            <w:vAlign w:val="center"/>
          </w:tcPr>
          <w:p w14:paraId="3181F925" w14:textId="77777777" w:rsidR="00A67040" w:rsidRPr="002055C4" w:rsidRDefault="00A67040" w:rsidP="00204656">
            <w:pPr>
              <w:tabs>
                <w:tab w:val="clear" w:pos="-189"/>
              </w:tabs>
              <w:suppressAutoHyphens/>
              <w:jc w:val="left"/>
              <w:rPr>
                <w:rFonts w:cs="Arial"/>
                <w:lang w:eastAsia="ar-SA"/>
              </w:rPr>
            </w:pPr>
            <w:r>
              <w:rPr>
                <w:rFonts w:cs="Arial"/>
                <w:lang w:eastAsia="ar-SA"/>
              </w:rPr>
              <w:t xml:space="preserve">Interventi di riqualificazione impianto elettrico </w:t>
            </w:r>
          </w:p>
        </w:tc>
        <w:tc>
          <w:tcPr>
            <w:tcW w:w="3260" w:type="dxa"/>
            <w:tcBorders>
              <w:top w:val="single" w:sz="6" w:space="0" w:color="auto"/>
              <w:left w:val="single" w:sz="6" w:space="0" w:color="auto"/>
              <w:bottom w:val="single" w:sz="4" w:space="0" w:color="auto"/>
              <w:right w:val="single" w:sz="6" w:space="0" w:color="auto"/>
            </w:tcBorders>
            <w:vAlign w:val="center"/>
          </w:tcPr>
          <w:p w14:paraId="623FDD6D" w14:textId="77777777" w:rsidR="00A67040" w:rsidRPr="002055C4" w:rsidRDefault="00A67040" w:rsidP="00204656">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471E8865" w14:textId="5A5566C1" w:rsidR="00A67040" w:rsidRPr="00873D77" w:rsidRDefault="00873D77" w:rsidP="00204656">
            <w:pPr>
              <w:tabs>
                <w:tab w:val="clear" w:pos="-189"/>
              </w:tabs>
              <w:suppressAutoHyphens/>
              <w:rPr>
                <w:rFonts w:cs="Arial"/>
              </w:rPr>
            </w:pPr>
            <w:r w:rsidRPr="00873D77">
              <w:rPr>
                <w:rFonts w:cs="Arial"/>
              </w:rPr>
              <w:t xml:space="preserve">Dicembre 2020 - </w:t>
            </w:r>
            <w:proofErr w:type="gramStart"/>
            <w:r w:rsidRPr="00873D77">
              <w:rPr>
                <w:rFonts w:cs="Arial"/>
              </w:rPr>
              <w:t>Novembre</w:t>
            </w:r>
            <w:proofErr w:type="gramEnd"/>
            <w:r w:rsidRPr="00873D77">
              <w:rPr>
                <w:rFonts w:cs="Arial"/>
              </w:rPr>
              <w:t xml:space="preserve"> 2021</w:t>
            </w:r>
          </w:p>
        </w:tc>
      </w:tr>
      <w:tr w:rsidR="00A67040" w14:paraId="7308F1BB" w14:textId="77777777" w:rsidTr="00204656">
        <w:trPr>
          <w:trHeight w:hRule="exact" w:val="280"/>
        </w:trPr>
        <w:tc>
          <w:tcPr>
            <w:tcW w:w="5637" w:type="dxa"/>
            <w:tcBorders>
              <w:top w:val="single" w:sz="6" w:space="0" w:color="auto"/>
              <w:left w:val="single" w:sz="6" w:space="0" w:color="auto"/>
              <w:bottom w:val="single" w:sz="4" w:space="0" w:color="auto"/>
              <w:right w:val="single" w:sz="6" w:space="0" w:color="auto"/>
            </w:tcBorders>
            <w:vAlign w:val="center"/>
          </w:tcPr>
          <w:p w14:paraId="0EFAB662" w14:textId="77777777" w:rsidR="00A67040" w:rsidRPr="002055C4" w:rsidRDefault="00A67040" w:rsidP="00204656">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43337E3B" w14:textId="77777777" w:rsidR="00A67040" w:rsidRPr="002055C4" w:rsidRDefault="00A67040" w:rsidP="00204656">
            <w:pPr>
              <w:tabs>
                <w:tab w:val="clear" w:pos="-189"/>
              </w:tabs>
              <w:suppressAutoHyphens/>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97E72DB" w14:textId="77777777" w:rsidR="00A67040" w:rsidRPr="002055C4" w:rsidRDefault="00A67040" w:rsidP="00204656">
            <w:pPr>
              <w:tabs>
                <w:tab w:val="clear" w:pos="-189"/>
              </w:tabs>
              <w:suppressAutoHyphens/>
              <w:rPr>
                <w:rFonts w:cs="Arial"/>
                <w:lang w:eastAsia="ar-SA"/>
              </w:rPr>
            </w:pPr>
          </w:p>
        </w:tc>
      </w:tr>
    </w:tbl>
    <w:p w14:paraId="65D60D52" w14:textId="77777777" w:rsidR="00A67040" w:rsidRDefault="00A67040" w:rsidP="00C12331">
      <w:pPr>
        <w:rPr>
          <w:sz w:val="10"/>
          <w:szCs w:val="10"/>
        </w:rPr>
      </w:pPr>
    </w:p>
    <w:p w14:paraId="0DA148D9" w14:textId="77777777" w:rsidR="001F3FE3" w:rsidRPr="00390D3C" w:rsidRDefault="001F3FE3" w:rsidP="00C12331">
      <w:pPr>
        <w:rPr>
          <w:sz w:val="10"/>
          <w:szCs w:val="10"/>
        </w:rPr>
      </w:pPr>
      <w:bookmarkStart w:id="7" w:name="_Hlk54294020"/>
    </w:p>
    <w:bookmarkEnd w:id="6"/>
    <w:bookmarkEnd w:id="7"/>
    <w:p w14:paraId="5C7990FD" w14:textId="77777777" w:rsidR="00045913" w:rsidRDefault="00045913">
      <w:pPr>
        <w:tabs>
          <w:tab w:val="clear" w:pos="-189"/>
        </w:tabs>
        <w:jc w:val="left"/>
        <w:rPr>
          <w:b/>
          <w:sz w:val="22"/>
          <w:szCs w:val="22"/>
        </w:rPr>
      </w:pPr>
      <w:r>
        <w:rPr>
          <w:b/>
          <w:sz w:val="22"/>
          <w:szCs w:val="22"/>
        </w:rPr>
        <w:br w:type="page"/>
      </w: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01736F6">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1F68A161" w:rsidR="001736F6" w:rsidRPr="001736F6" w:rsidRDefault="001736F6" w:rsidP="001736F6">
            <w:pPr>
              <w:jc w:val="left"/>
              <w:rPr>
                <w:sz w:val="22"/>
                <w:szCs w:val="22"/>
                <w:highlight w:val="yellow"/>
              </w:rPr>
            </w:pP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1A36EFD4" w:rsidR="001736F6" w:rsidRPr="00882B0E" w:rsidRDefault="0062426E" w:rsidP="001736F6">
            <w:pPr>
              <w:jc w:val="left"/>
              <w:rPr>
                <w:sz w:val="22"/>
                <w:szCs w:val="22"/>
              </w:rPr>
            </w:pPr>
            <w:r>
              <w:rPr>
                <w:sz w:val="22"/>
                <w:szCs w:val="22"/>
              </w:rPr>
              <w:t xml:space="preserve">Rilasciato dal Comune di </w:t>
            </w:r>
            <w:proofErr w:type="gramStart"/>
            <w:r>
              <w:rPr>
                <w:sz w:val="22"/>
                <w:szCs w:val="22"/>
              </w:rPr>
              <w:t>Chiusi  il</w:t>
            </w:r>
            <w:proofErr w:type="gramEnd"/>
            <w:r>
              <w:rPr>
                <w:sz w:val="22"/>
                <w:szCs w:val="22"/>
              </w:rPr>
              <w:t xml:space="preserve"> 1/08/1988</w:t>
            </w: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8130444" w14:textId="77777777" w:rsidR="001736F6" w:rsidRPr="00882B0E" w:rsidRDefault="001736F6" w:rsidP="001736F6">
            <w:pPr>
              <w:jc w:val="left"/>
              <w:rPr>
                <w:sz w:val="22"/>
                <w:szCs w:val="22"/>
              </w:rPr>
            </w:pP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05FB5307"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2DB1E65C" w:rsidR="001736F6" w:rsidRPr="00B5389E" w:rsidRDefault="0062426E" w:rsidP="001736F6">
            <w:pPr>
              <w:jc w:val="left"/>
              <w:rPr>
                <w:sz w:val="22"/>
                <w:szCs w:val="22"/>
                <w:highlight w:val="yellow"/>
              </w:rPr>
            </w:pPr>
            <w:proofErr w:type="spellStart"/>
            <w:r w:rsidRPr="0062426E">
              <w:rPr>
                <w:sz w:val="22"/>
                <w:szCs w:val="22"/>
              </w:rPr>
              <w:t>Di</w:t>
            </w:r>
            <w:r>
              <w:rPr>
                <w:sz w:val="22"/>
                <w:szCs w:val="22"/>
              </w:rPr>
              <w:t>.</w:t>
            </w:r>
            <w:r w:rsidRPr="0062426E">
              <w:rPr>
                <w:sz w:val="22"/>
                <w:szCs w:val="22"/>
              </w:rPr>
              <w:t>Co</w:t>
            </w:r>
            <w:proofErr w:type="spellEnd"/>
            <w:r>
              <w:rPr>
                <w:sz w:val="22"/>
                <w:szCs w:val="22"/>
              </w:rPr>
              <w:t>.</w:t>
            </w:r>
            <w:r w:rsidRPr="0062426E">
              <w:rPr>
                <w:sz w:val="22"/>
                <w:szCs w:val="22"/>
              </w:rPr>
              <w:t xml:space="preserve"> del 28/02/2005</w:t>
            </w: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15743B0B" w:rsidR="001736F6" w:rsidRPr="00217028" w:rsidRDefault="0062426E" w:rsidP="001736F6">
            <w:pPr>
              <w:jc w:val="left"/>
              <w:rPr>
                <w:sz w:val="22"/>
                <w:szCs w:val="22"/>
              </w:rPr>
            </w:pPr>
            <w:proofErr w:type="spellStart"/>
            <w:r w:rsidRPr="0062426E">
              <w:rPr>
                <w:sz w:val="22"/>
                <w:szCs w:val="22"/>
              </w:rPr>
              <w:t>Di</w:t>
            </w:r>
            <w:r>
              <w:rPr>
                <w:sz w:val="22"/>
                <w:szCs w:val="22"/>
              </w:rPr>
              <w:t>.</w:t>
            </w:r>
            <w:r w:rsidRPr="0062426E">
              <w:rPr>
                <w:sz w:val="22"/>
                <w:szCs w:val="22"/>
              </w:rPr>
              <w:t>Co</w:t>
            </w:r>
            <w:proofErr w:type="spellEnd"/>
            <w:r>
              <w:rPr>
                <w:sz w:val="22"/>
                <w:szCs w:val="22"/>
              </w:rPr>
              <w:t>.</w:t>
            </w:r>
            <w:r w:rsidRPr="0062426E">
              <w:rPr>
                <w:sz w:val="22"/>
                <w:szCs w:val="22"/>
              </w:rPr>
              <w:t xml:space="preserve"> del </w:t>
            </w:r>
            <w:r>
              <w:rPr>
                <w:sz w:val="22"/>
                <w:szCs w:val="22"/>
              </w:rPr>
              <w:t>17</w:t>
            </w:r>
            <w:r w:rsidRPr="0062426E">
              <w:rPr>
                <w:sz w:val="22"/>
                <w:szCs w:val="22"/>
              </w:rPr>
              <w:t>/0</w:t>
            </w:r>
            <w:r>
              <w:rPr>
                <w:sz w:val="22"/>
                <w:szCs w:val="22"/>
              </w:rPr>
              <w:t>3</w:t>
            </w:r>
            <w:r w:rsidRPr="0062426E">
              <w:rPr>
                <w:sz w:val="22"/>
                <w:szCs w:val="22"/>
              </w:rPr>
              <w:t>/20</w:t>
            </w:r>
            <w:r>
              <w:rPr>
                <w:sz w:val="22"/>
                <w:szCs w:val="22"/>
              </w:rPr>
              <w:t>21 (Sub. 7 – 6 - 6b)</w:t>
            </w:r>
            <w:r w:rsidR="002D7107">
              <w:rPr>
                <w:sz w:val="22"/>
                <w:szCs w:val="22"/>
              </w:rPr>
              <w:t xml:space="preserve"> - Controllo</w:t>
            </w: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28766694" w:rsidR="001736F6" w:rsidRPr="00217028" w:rsidRDefault="0062426E" w:rsidP="001736F6">
            <w:pPr>
              <w:jc w:val="left"/>
              <w:rPr>
                <w:sz w:val="22"/>
                <w:szCs w:val="22"/>
              </w:rPr>
            </w:pPr>
            <w:proofErr w:type="spellStart"/>
            <w:r>
              <w:rPr>
                <w:sz w:val="22"/>
                <w:szCs w:val="22"/>
              </w:rPr>
              <w:t>Di.Co</w:t>
            </w:r>
            <w:proofErr w:type="spellEnd"/>
            <w:r>
              <w:rPr>
                <w:sz w:val="22"/>
                <w:szCs w:val="22"/>
              </w:rPr>
              <w:t>. del 17/03/2021 (Sub. 7 – 6 - 6b)</w:t>
            </w:r>
            <w:r w:rsidR="002D7107">
              <w:rPr>
                <w:sz w:val="22"/>
                <w:szCs w:val="22"/>
              </w:rPr>
              <w:t xml:space="preserve"> - Controllo</w:t>
            </w: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63D8EC53" w:rsidR="001736F6" w:rsidRPr="00217028" w:rsidRDefault="00892B8F" w:rsidP="001736F6">
            <w:pPr>
              <w:jc w:val="left"/>
              <w:rPr>
                <w:sz w:val="22"/>
                <w:szCs w:val="22"/>
              </w:rPr>
            </w:pPr>
            <w:proofErr w:type="spellStart"/>
            <w:r>
              <w:rPr>
                <w:sz w:val="22"/>
                <w:szCs w:val="22"/>
              </w:rPr>
              <w:t>Di.Co</w:t>
            </w:r>
            <w:proofErr w:type="spellEnd"/>
            <w:r>
              <w:rPr>
                <w:sz w:val="22"/>
                <w:szCs w:val="22"/>
              </w:rPr>
              <w:t xml:space="preserve"> del 29/06/2018</w:t>
            </w: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76E192E3" w:rsidR="001736F6" w:rsidRPr="00836B27" w:rsidRDefault="00791B00" w:rsidP="001736F6">
            <w:pPr>
              <w:jc w:val="left"/>
              <w:rPr>
                <w:sz w:val="22"/>
                <w:szCs w:val="22"/>
              </w:rPr>
            </w:pPr>
            <w:proofErr w:type="spellStart"/>
            <w:r>
              <w:rPr>
                <w:sz w:val="22"/>
                <w:szCs w:val="22"/>
              </w:rPr>
              <w:t>Di.Co</w:t>
            </w:r>
            <w:proofErr w:type="spellEnd"/>
            <w:r>
              <w:rPr>
                <w:sz w:val="22"/>
                <w:szCs w:val="22"/>
              </w:rPr>
              <w:t xml:space="preserve"> del 19/12/2001</w:t>
            </w:r>
          </w:p>
        </w:tc>
      </w:tr>
      <w:tr w:rsidR="001736F6" w14:paraId="5FA7C6B6" w14:textId="77777777" w:rsidTr="001736F6">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001736F6">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4BB205C2" w:rsidR="00450132" w:rsidRDefault="003E6393" w:rsidP="00450132">
      <w:pPr>
        <w:jc w:val="center"/>
      </w:pPr>
      <w:r>
        <w:rPr>
          <w:noProof/>
        </w:rPr>
        <w:drawing>
          <wp:inline distT="0" distB="0" distL="0" distR="0" wp14:anchorId="5562D30C" wp14:editId="0F9173E4">
            <wp:extent cx="8652328" cy="612000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652328" cy="6120000"/>
                    </a:xfrm>
                    <a:prstGeom prst="rect">
                      <a:avLst/>
                    </a:prstGeom>
                  </pic:spPr>
                </pic:pic>
              </a:graphicData>
            </a:graphic>
          </wp:inline>
        </w:drawing>
      </w:r>
    </w:p>
    <w:p w14:paraId="0793AE55" w14:textId="4793B7F6" w:rsidR="00FB0DC6" w:rsidRDefault="00FB0DC6" w:rsidP="00450132">
      <w:pPr>
        <w:jc w:val="center"/>
      </w:pPr>
    </w:p>
    <w:p w14:paraId="09054458" w14:textId="675CD902" w:rsidR="00FB0DC6" w:rsidRDefault="00D41226" w:rsidP="00450132">
      <w:pPr>
        <w:jc w:val="center"/>
      </w:pPr>
      <w:r>
        <w:rPr>
          <w:noProof/>
        </w:rPr>
        <w:drawing>
          <wp:inline distT="0" distB="0" distL="0" distR="0" wp14:anchorId="6FFE11D1" wp14:editId="551130FE">
            <wp:extent cx="8652328" cy="61200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652328" cy="6120000"/>
                    </a:xfrm>
                    <a:prstGeom prst="rect">
                      <a:avLst/>
                    </a:prstGeom>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lastRenderedPageBreak/>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22342EB3" w:rsidR="008A7E00" w:rsidRDefault="00682D68" w:rsidP="00450132">
      <w:pPr>
        <w:jc w:val="center"/>
      </w:pPr>
      <w:r>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367.15pt;margin-top:133.9pt;width:19.3pt;height:20.35pt;rotation:7472841fd;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3E6393">
        <w:rPr>
          <w:noProof/>
        </w:rPr>
        <w:drawing>
          <wp:anchor distT="0" distB="0" distL="114300" distR="114300" simplePos="0" relativeHeight="251658240" behindDoc="0" locked="0" layoutInCell="1" allowOverlap="1" wp14:anchorId="03951BDB" wp14:editId="69E5C79D">
            <wp:simplePos x="0" y="0"/>
            <wp:positionH relativeFrom="column">
              <wp:posOffset>5059680</wp:posOffset>
            </wp:positionH>
            <wp:positionV relativeFrom="paragraph">
              <wp:posOffset>1859915</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sidR="003E6393">
        <w:rPr>
          <w:noProof/>
        </w:rPr>
        <w:drawing>
          <wp:inline distT="0" distB="0" distL="0" distR="0" wp14:anchorId="43EC4D22" wp14:editId="768E8856">
            <wp:extent cx="8939339" cy="432000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EA LUOGO SICURO.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8939339" cy="4320000"/>
                    </a:xfrm>
                    <a:prstGeom prst="rect">
                      <a:avLst/>
                    </a:prstGeom>
                  </pic:spPr>
                </pic:pic>
              </a:graphicData>
            </a:graphic>
          </wp:inline>
        </w:drawing>
      </w:r>
    </w:p>
    <w:p w14:paraId="691AC727" w14:textId="77777777" w:rsidR="008A7E00" w:rsidRDefault="008A7E00" w:rsidP="0037627A">
      <w:pPr>
        <w:tabs>
          <w:tab w:val="clear" w:pos="-189"/>
        </w:tabs>
        <w:jc w:val="center"/>
      </w:pPr>
    </w:p>
    <w:p w14:paraId="435704F3" w14:textId="1E75830F" w:rsidR="000F20C2" w:rsidRPr="000F20C2" w:rsidRDefault="003E6393" w:rsidP="0037627A">
      <w:pPr>
        <w:tabs>
          <w:tab w:val="clear" w:pos="-189"/>
        </w:tabs>
        <w:spacing w:line="276" w:lineRule="auto"/>
        <w:jc w:val="center"/>
        <w:rPr>
          <w:rFonts w:ascii="Swis721 BT" w:hAnsi="Swis721 BT"/>
          <w:sz w:val="22"/>
          <w:szCs w:val="22"/>
        </w:rPr>
      </w:pPr>
      <w:r>
        <w:rPr>
          <w:rFonts w:ascii="Swis721 BT" w:hAnsi="Swis721 BT"/>
          <w:sz w:val="22"/>
          <w:szCs w:val="22"/>
        </w:rPr>
        <w:t>Via Michelangelo Buonarroti – marciapiede fronte agenzia</w:t>
      </w:r>
    </w:p>
    <w:sectPr w:rsidR="000F20C2" w:rsidRPr="000F20C2" w:rsidSect="00530CAF">
      <w:headerReference w:type="default" r:id="rId30"/>
      <w:headerReference w:type="first" r:id="rId31"/>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E728CD" w:rsidRDefault="00E728CD" w:rsidP="00547D5F">
      <w:r>
        <w:separator/>
      </w:r>
    </w:p>
  </w:endnote>
  <w:endnote w:type="continuationSeparator" w:id="0">
    <w:p w14:paraId="1ECD4173" w14:textId="77777777" w:rsidR="00E728CD" w:rsidRDefault="00E728CD"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E728CD" w:rsidRPr="00353F7E" w:rsidRDefault="00E728CD"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CB2957">
          <w:rPr>
            <w:rFonts w:ascii="Helvetica" w:hAnsi="Helvetica"/>
            <w:i/>
            <w:noProof/>
            <w:sz w:val="16"/>
            <w:szCs w:val="16"/>
          </w:rPr>
          <w:fldChar w:fldCharType="begin"/>
        </w:r>
        <w:r w:rsidR="00CB2957">
          <w:rPr>
            <w:rFonts w:ascii="Helvetica" w:hAnsi="Helvetica"/>
            <w:i/>
            <w:noProof/>
            <w:sz w:val="16"/>
            <w:szCs w:val="16"/>
          </w:rPr>
          <w:instrText xml:space="preserve"> NUMPAGES   \* MERGEFORMAT </w:instrText>
        </w:r>
        <w:r w:rsidR="00CB2957">
          <w:rPr>
            <w:rFonts w:ascii="Helvetica" w:hAnsi="Helvetica"/>
            <w:i/>
            <w:noProof/>
            <w:sz w:val="16"/>
            <w:szCs w:val="16"/>
          </w:rPr>
          <w:fldChar w:fldCharType="separate"/>
        </w:r>
        <w:r w:rsidR="00AC157B">
          <w:rPr>
            <w:rFonts w:ascii="Helvetica" w:hAnsi="Helvetica"/>
            <w:i/>
            <w:noProof/>
            <w:sz w:val="16"/>
            <w:szCs w:val="16"/>
          </w:rPr>
          <w:t>24</w:t>
        </w:r>
        <w:r w:rsidR="00CB2957">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E728CD" w:rsidRPr="002F3833" w:rsidRDefault="00E728CD">
        <w:pPr>
          <w:pStyle w:val="Pidipagina"/>
          <w:jc w:val="center"/>
          <w:rPr>
            <w:sz w:val="8"/>
            <w:szCs w:val="8"/>
          </w:rPr>
        </w:pPr>
      </w:p>
      <w:p w14:paraId="28EFD028" w14:textId="77777777" w:rsidR="00E728CD" w:rsidRDefault="00E728CD">
        <w:pPr>
          <w:pStyle w:val="Pidipagina"/>
          <w:jc w:val="center"/>
        </w:pPr>
        <w:r>
          <w:fldChar w:fldCharType="begin"/>
        </w:r>
        <w:r>
          <w:instrText>PAGE   \* MERGEFORMAT</w:instrText>
        </w:r>
        <w:r>
          <w:fldChar w:fldCharType="separate"/>
        </w:r>
        <w:r w:rsidR="00AC157B">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E728CD" w:rsidRPr="005B03CF" w:rsidRDefault="00E728CD"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E728CD" w:rsidRPr="005B03CF" w:rsidRDefault="00E728CD"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E728CD" w:rsidRPr="005B03CF" w:rsidRDefault="00E728CD"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E728CD" w:rsidRPr="00353F7E" w:rsidRDefault="00E728CD"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C157B">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E728CD" w:rsidRPr="005B03CF" w:rsidRDefault="00E728CD"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E728CD" w:rsidRPr="00353F7E" w:rsidRDefault="00E728CD"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C157B">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E728CD" w:rsidRPr="005B03CF" w:rsidRDefault="00E728CD"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E728CD" w:rsidRPr="00353F7E" w:rsidRDefault="00E728CD"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E728CD" w:rsidRPr="00D94D6A" w:rsidRDefault="00E728CD" w:rsidP="00061E6A">
        <w:pPr>
          <w:pStyle w:val="Pidipagina"/>
          <w:jc w:val="center"/>
          <w:rPr>
            <w:sz w:val="12"/>
            <w:szCs w:val="12"/>
          </w:rPr>
        </w:pPr>
      </w:p>
      <w:p w14:paraId="69F1175F" w14:textId="77777777" w:rsidR="00E728CD" w:rsidRPr="00353F7E" w:rsidRDefault="00E728CD"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C157B">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E728CD" w:rsidRDefault="00E728CD" w:rsidP="00547D5F">
      <w:r>
        <w:separator/>
      </w:r>
    </w:p>
  </w:footnote>
  <w:footnote w:type="continuationSeparator" w:id="0">
    <w:p w14:paraId="1913C949" w14:textId="77777777" w:rsidR="00E728CD" w:rsidRDefault="00E728CD"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E728CD" w:rsidRDefault="00E728CD">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E728CD" w:rsidRPr="00026DE1" w14:paraId="1B80D1C7" w14:textId="77777777" w:rsidTr="00B269E4">
      <w:tc>
        <w:tcPr>
          <w:tcW w:w="809" w:type="dxa"/>
          <w:shd w:val="clear" w:color="auto" w:fill="D9D9D9" w:themeFill="background1" w:themeFillShade="D9"/>
          <w:vAlign w:val="center"/>
        </w:tcPr>
        <w:p w14:paraId="760B9E5E" w14:textId="77777777" w:rsidR="00E728CD" w:rsidRPr="00026DE1" w:rsidRDefault="00E728CD"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E728CD" w:rsidRPr="00026DE1" w:rsidRDefault="00E728CD"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E728CD" w:rsidRPr="00026DE1" w:rsidRDefault="00E728CD"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E728CD" w:rsidRPr="00026DE1" w:rsidRDefault="00E728CD"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E728CD" w:rsidRPr="00026DE1" w:rsidRDefault="00E728CD"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E728CD" w:rsidRPr="00026DE1" w:rsidRDefault="00E728CD" w:rsidP="007A1BD5">
          <w:pPr>
            <w:tabs>
              <w:tab w:val="clear" w:pos="-189"/>
            </w:tabs>
            <w:jc w:val="left"/>
            <w:rPr>
              <w:sz w:val="24"/>
            </w:rPr>
          </w:pPr>
          <w:r w:rsidRPr="00026DE1">
            <w:rPr>
              <w:b/>
              <w:sz w:val="24"/>
            </w:rPr>
            <w:t>NOTE</w:t>
          </w:r>
        </w:p>
      </w:tc>
    </w:tr>
  </w:tbl>
  <w:p w14:paraId="37FC8D4B" w14:textId="77777777" w:rsidR="00E728CD" w:rsidRPr="007A1BD5" w:rsidRDefault="00E728CD">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E728CD" w:rsidRDefault="00E728CD"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E728CD" w:rsidRDefault="00E728CD">
    <w:pPr>
      <w:pStyle w:val="Intestazione"/>
    </w:pPr>
  </w:p>
  <w:p w14:paraId="5AF9C054" w14:textId="77777777" w:rsidR="00E728CD" w:rsidRPr="007A1BD5" w:rsidRDefault="00E728CD">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E728CD" w:rsidRPr="00026DE1" w14:paraId="697E535F" w14:textId="77777777" w:rsidTr="0067414A">
      <w:tc>
        <w:tcPr>
          <w:tcW w:w="959" w:type="dxa"/>
          <w:shd w:val="clear" w:color="auto" w:fill="D9D9D9" w:themeFill="background1" w:themeFillShade="D9"/>
          <w:vAlign w:val="center"/>
        </w:tcPr>
        <w:p w14:paraId="127F11FA" w14:textId="77777777" w:rsidR="00E728CD" w:rsidRPr="00026DE1" w:rsidRDefault="00E728CD"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E728CD" w:rsidRPr="00026DE1" w:rsidRDefault="00E728CD"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E728CD" w:rsidRPr="00026DE1" w:rsidRDefault="00E728CD"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E728CD" w:rsidRPr="00026DE1" w:rsidRDefault="00E728CD"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E728CD" w:rsidRPr="00026DE1" w:rsidRDefault="00E728CD"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E728CD" w:rsidRPr="00026DE1" w:rsidRDefault="00E728CD" w:rsidP="008B62A2">
          <w:pPr>
            <w:tabs>
              <w:tab w:val="clear" w:pos="-189"/>
            </w:tabs>
            <w:jc w:val="left"/>
            <w:rPr>
              <w:sz w:val="24"/>
            </w:rPr>
          </w:pPr>
          <w:r w:rsidRPr="00026DE1">
            <w:rPr>
              <w:b/>
              <w:sz w:val="24"/>
            </w:rPr>
            <w:t>NOTE</w:t>
          </w:r>
        </w:p>
      </w:tc>
    </w:tr>
  </w:tbl>
  <w:p w14:paraId="2E515BD9" w14:textId="77777777" w:rsidR="00E728CD" w:rsidRPr="009429AB" w:rsidRDefault="00E728CD"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E728CD" w:rsidRPr="00026DE1" w14:paraId="31B32F07" w14:textId="77777777" w:rsidTr="00B062EB">
      <w:tc>
        <w:tcPr>
          <w:tcW w:w="809" w:type="dxa"/>
          <w:shd w:val="clear" w:color="auto" w:fill="D9D9D9" w:themeFill="background1" w:themeFillShade="D9"/>
          <w:vAlign w:val="center"/>
        </w:tcPr>
        <w:p w14:paraId="0801840B" w14:textId="77777777" w:rsidR="00E728CD" w:rsidRPr="00026DE1" w:rsidRDefault="00E728CD"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E728CD" w:rsidRPr="00026DE1" w:rsidRDefault="00E728CD"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E728CD" w:rsidRPr="00026DE1" w:rsidRDefault="00E728CD"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E728CD" w:rsidRPr="00026DE1" w:rsidRDefault="00E728CD"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E728CD" w:rsidRPr="00026DE1" w:rsidRDefault="00E728CD"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E728CD" w:rsidRPr="00026DE1" w:rsidRDefault="00E728CD" w:rsidP="007A1BD5">
          <w:pPr>
            <w:tabs>
              <w:tab w:val="clear" w:pos="-189"/>
            </w:tabs>
            <w:jc w:val="left"/>
            <w:rPr>
              <w:sz w:val="24"/>
            </w:rPr>
          </w:pPr>
          <w:r w:rsidRPr="00026DE1">
            <w:rPr>
              <w:b/>
              <w:sz w:val="24"/>
            </w:rPr>
            <w:t>NOTE</w:t>
          </w:r>
        </w:p>
      </w:tc>
    </w:tr>
  </w:tbl>
  <w:p w14:paraId="421FF244" w14:textId="77777777" w:rsidR="00E728CD" w:rsidRPr="007A1BD5" w:rsidRDefault="00E728CD"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E728CD" w:rsidRDefault="00E728CD"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E728CD" w:rsidRDefault="00E728CD" w:rsidP="005130DE">
    <w:pPr>
      <w:pStyle w:val="Intestazione"/>
      <w:tabs>
        <w:tab w:val="clear" w:pos="4819"/>
        <w:tab w:val="clear" w:pos="9638"/>
        <w:tab w:val="left" w:pos="188"/>
        <w:tab w:val="left" w:pos="11032"/>
      </w:tabs>
      <w:rPr>
        <w:sz w:val="8"/>
        <w:szCs w:val="8"/>
      </w:rPr>
    </w:pPr>
  </w:p>
  <w:p w14:paraId="052A0444" w14:textId="77777777" w:rsidR="00E728CD" w:rsidRPr="007A1BD5" w:rsidRDefault="00E728CD"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E728CD" w14:paraId="29603908" w14:textId="77777777" w:rsidTr="00D452BD">
      <w:tc>
        <w:tcPr>
          <w:tcW w:w="914" w:type="pct"/>
          <w:vMerge w:val="restart"/>
          <w:shd w:val="clear" w:color="auto" w:fill="F2F2F2" w:themeFill="background1" w:themeFillShade="F2"/>
          <w:vAlign w:val="center"/>
        </w:tcPr>
        <w:p w14:paraId="531E85F4" w14:textId="77777777" w:rsidR="00E728CD" w:rsidRPr="00D95587" w:rsidRDefault="00E728CD"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E728CD" w:rsidRPr="00D95587" w:rsidRDefault="00E728CD"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E728CD" w:rsidRPr="00D95587" w:rsidRDefault="00E728CD"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E728CD" w:rsidRPr="00D95587" w:rsidRDefault="00E728CD"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E728CD" w:rsidRPr="00D95587" w:rsidRDefault="00E728CD"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E728CD" w:rsidRPr="00D95587" w:rsidRDefault="00E728CD"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E728CD" w14:paraId="2B51FC70" w14:textId="77777777" w:rsidTr="00D452BD">
      <w:tc>
        <w:tcPr>
          <w:tcW w:w="914" w:type="pct"/>
          <w:vMerge/>
          <w:shd w:val="clear" w:color="auto" w:fill="EEECE1" w:themeFill="background2"/>
          <w:vAlign w:val="center"/>
        </w:tcPr>
        <w:p w14:paraId="6B78B887" w14:textId="77777777" w:rsidR="00E728CD" w:rsidRPr="00D95587" w:rsidRDefault="00E728CD"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E728CD" w:rsidRPr="00D95587" w:rsidRDefault="00E728CD"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E728CD" w:rsidRPr="00D95587" w:rsidRDefault="00E728CD"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E728CD" w:rsidRPr="00D95587" w:rsidRDefault="00E728CD"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E728CD" w:rsidRPr="00D95587" w:rsidRDefault="00E728CD"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E728CD" w:rsidRPr="00D95587" w:rsidRDefault="00E728CD"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E728CD" w:rsidRPr="00D95587" w:rsidRDefault="00E728CD"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E728CD" w:rsidRPr="00D95587" w:rsidRDefault="00E728CD" w:rsidP="00975046">
          <w:pPr>
            <w:adjustRightInd w:val="0"/>
            <w:spacing w:line="276" w:lineRule="auto"/>
            <w:jc w:val="center"/>
            <w:rPr>
              <w:rFonts w:eastAsia="Arial Unicode MS" w:cs="Arial"/>
              <w:b/>
              <w:sz w:val="18"/>
            </w:rPr>
          </w:pPr>
        </w:p>
      </w:tc>
    </w:tr>
  </w:tbl>
  <w:p w14:paraId="034E2F48" w14:textId="77777777" w:rsidR="00E728CD" w:rsidRPr="00A96CC1" w:rsidRDefault="00E728CD"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E728CD" w14:paraId="45AA2595" w14:textId="77777777" w:rsidTr="00D452BD">
      <w:tc>
        <w:tcPr>
          <w:tcW w:w="914" w:type="pct"/>
          <w:vMerge w:val="restart"/>
          <w:shd w:val="clear" w:color="auto" w:fill="F2F2F2" w:themeFill="background1" w:themeFillShade="F2"/>
          <w:vAlign w:val="center"/>
        </w:tcPr>
        <w:p w14:paraId="4F09E2C7" w14:textId="77777777" w:rsidR="00E728CD" w:rsidRPr="00D95587" w:rsidRDefault="00E728CD"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E728CD" w:rsidRPr="00D95587" w:rsidRDefault="00E728CD"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E728CD" w:rsidRPr="00D95587" w:rsidRDefault="00E728CD"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E728CD" w:rsidRPr="00D95587" w:rsidRDefault="00E728CD"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E728CD" w:rsidRPr="00D95587" w:rsidRDefault="00E728CD"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E728CD" w:rsidRPr="00D95587" w:rsidRDefault="00E728CD"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E728CD" w14:paraId="5AED898A" w14:textId="77777777" w:rsidTr="00D452BD">
      <w:tc>
        <w:tcPr>
          <w:tcW w:w="914" w:type="pct"/>
          <w:vMerge/>
          <w:shd w:val="clear" w:color="auto" w:fill="EEECE1" w:themeFill="background2"/>
          <w:vAlign w:val="center"/>
        </w:tcPr>
        <w:p w14:paraId="2B70A0C5" w14:textId="77777777" w:rsidR="00E728CD" w:rsidRPr="00D95587" w:rsidRDefault="00E728CD"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E728CD" w:rsidRPr="00D95587" w:rsidRDefault="00E728CD"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E728CD" w:rsidRPr="00D95587" w:rsidRDefault="00E728CD"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E728CD" w:rsidRPr="00D95587" w:rsidRDefault="00E728CD"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E728CD" w:rsidRPr="00D95587" w:rsidRDefault="00E728CD"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E728CD" w:rsidRPr="00D95587" w:rsidRDefault="00E728CD"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E728CD" w:rsidRPr="00D95587" w:rsidRDefault="00E728CD"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E728CD" w:rsidRPr="00D95587" w:rsidRDefault="00E728CD" w:rsidP="00B13829">
          <w:pPr>
            <w:adjustRightInd w:val="0"/>
            <w:spacing w:line="276" w:lineRule="auto"/>
            <w:jc w:val="center"/>
            <w:rPr>
              <w:rFonts w:eastAsia="Arial Unicode MS" w:cs="Arial"/>
              <w:b/>
              <w:sz w:val="18"/>
            </w:rPr>
          </w:pPr>
        </w:p>
      </w:tc>
    </w:tr>
  </w:tbl>
  <w:p w14:paraId="65C25F2D" w14:textId="77777777" w:rsidR="00E728CD" w:rsidRPr="00A96CC1" w:rsidRDefault="00E728CD"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E728CD" w:rsidRPr="00DA13BA" w:rsidRDefault="00E728CD"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E728CD" w:rsidRPr="00A96CC1" w:rsidRDefault="00E728CD"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56780485">
    <w:abstractNumId w:val="14"/>
  </w:num>
  <w:num w:numId="2" w16cid:durableId="217059164">
    <w:abstractNumId w:val="42"/>
  </w:num>
  <w:num w:numId="3" w16cid:durableId="993684515">
    <w:abstractNumId w:val="26"/>
  </w:num>
  <w:num w:numId="4" w16cid:durableId="244149437">
    <w:abstractNumId w:val="27"/>
  </w:num>
  <w:num w:numId="5" w16cid:durableId="2040274781">
    <w:abstractNumId w:val="13"/>
  </w:num>
  <w:num w:numId="6" w16cid:durableId="330567804">
    <w:abstractNumId w:val="21"/>
  </w:num>
  <w:num w:numId="7" w16cid:durableId="561528600">
    <w:abstractNumId w:val="33"/>
  </w:num>
  <w:num w:numId="8" w16cid:durableId="907149356">
    <w:abstractNumId w:val="31"/>
  </w:num>
  <w:num w:numId="9" w16cid:durableId="515509993">
    <w:abstractNumId w:val="30"/>
  </w:num>
  <w:num w:numId="10" w16cid:durableId="2127306839">
    <w:abstractNumId w:val="48"/>
  </w:num>
  <w:num w:numId="11" w16cid:durableId="1837840525">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46740783">
    <w:abstractNumId w:val="40"/>
  </w:num>
  <w:num w:numId="13" w16cid:durableId="1428305756">
    <w:abstractNumId w:val="37"/>
  </w:num>
  <w:num w:numId="14" w16cid:durableId="633952407">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15624570">
    <w:abstractNumId w:val="24"/>
  </w:num>
  <w:num w:numId="16" w16cid:durableId="1118140588">
    <w:abstractNumId w:val="39"/>
  </w:num>
  <w:num w:numId="17" w16cid:durableId="1709261905">
    <w:abstractNumId w:val="41"/>
  </w:num>
  <w:num w:numId="18" w16cid:durableId="89562496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1497781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08973446">
    <w:abstractNumId w:val="17"/>
  </w:num>
  <w:num w:numId="21" w16cid:durableId="1491218745">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04951315">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02308782">
    <w:abstractNumId w:val="34"/>
  </w:num>
  <w:num w:numId="24" w16cid:durableId="97387564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02197617">
    <w:abstractNumId w:val="46"/>
  </w:num>
  <w:num w:numId="26" w16cid:durableId="1140228053">
    <w:abstractNumId w:val="36"/>
  </w:num>
  <w:num w:numId="27" w16cid:durableId="714277739">
    <w:abstractNumId w:val="18"/>
  </w:num>
  <w:num w:numId="28" w16cid:durableId="2004358350">
    <w:abstractNumId w:val="29"/>
  </w:num>
  <w:num w:numId="29" w16cid:durableId="994794639">
    <w:abstractNumId w:val="23"/>
  </w:num>
  <w:num w:numId="30" w16cid:durableId="190351927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91249894">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04669585">
    <w:abstractNumId w:val="45"/>
  </w:num>
  <w:num w:numId="33" w16cid:durableId="1677268038">
    <w:abstractNumId w:val="25"/>
  </w:num>
  <w:num w:numId="34" w16cid:durableId="1938174710">
    <w:abstractNumId w:val="11"/>
  </w:num>
  <w:num w:numId="35" w16cid:durableId="1099369504">
    <w:abstractNumId w:val="38"/>
  </w:num>
  <w:num w:numId="36" w16cid:durableId="2059159805">
    <w:abstractNumId w:val="14"/>
  </w:num>
  <w:num w:numId="37" w16cid:durableId="1465538258">
    <w:abstractNumId w:val="14"/>
  </w:num>
  <w:num w:numId="38" w16cid:durableId="1851790783">
    <w:abstractNumId w:val="14"/>
  </w:num>
  <w:num w:numId="39" w16cid:durableId="1496072918">
    <w:abstractNumId w:val="14"/>
  </w:num>
  <w:num w:numId="40" w16cid:durableId="627592477">
    <w:abstractNumId w:val="15"/>
  </w:num>
  <w:num w:numId="41" w16cid:durableId="2137674342">
    <w:abstractNumId w:val="32"/>
  </w:num>
  <w:num w:numId="42" w16cid:durableId="1990594403">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34304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2C9"/>
    <w:rsid w:val="000A25B8"/>
    <w:rsid w:val="000A59E9"/>
    <w:rsid w:val="000A5BF2"/>
    <w:rsid w:val="000A7BED"/>
    <w:rsid w:val="000C06AE"/>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0F7526"/>
    <w:rsid w:val="001072BC"/>
    <w:rsid w:val="00107A56"/>
    <w:rsid w:val="00110333"/>
    <w:rsid w:val="00112460"/>
    <w:rsid w:val="00113DE3"/>
    <w:rsid w:val="0011798B"/>
    <w:rsid w:val="00117A04"/>
    <w:rsid w:val="00117AAF"/>
    <w:rsid w:val="00122C58"/>
    <w:rsid w:val="00125E9C"/>
    <w:rsid w:val="001302F7"/>
    <w:rsid w:val="00133E98"/>
    <w:rsid w:val="00135DBB"/>
    <w:rsid w:val="00137BD8"/>
    <w:rsid w:val="001439C9"/>
    <w:rsid w:val="001466D6"/>
    <w:rsid w:val="001469DE"/>
    <w:rsid w:val="001529B9"/>
    <w:rsid w:val="001545B9"/>
    <w:rsid w:val="00157815"/>
    <w:rsid w:val="001605B5"/>
    <w:rsid w:val="00162CAC"/>
    <w:rsid w:val="00167FA1"/>
    <w:rsid w:val="00170F86"/>
    <w:rsid w:val="001736F6"/>
    <w:rsid w:val="001751CA"/>
    <w:rsid w:val="00181DFC"/>
    <w:rsid w:val="00187C27"/>
    <w:rsid w:val="001919EC"/>
    <w:rsid w:val="001944DA"/>
    <w:rsid w:val="001A0454"/>
    <w:rsid w:val="001A0818"/>
    <w:rsid w:val="001A0F81"/>
    <w:rsid w:val="001A1F7F"/>
    <w:rsid w:val="001A2F51"/>
    <w:rsid w:val="001A3029"/>
    <w:rsid w:val="001A32D7"/>
    <w:rsid w:val="001A380A"/>
    <w:rsid w:val="001A4E7D"/>
    <w:rsid w:val="001A5533"/>
    <w:rsid w:val="001A6AA6"/>
    <w:rsid w:val="001A7627"/>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22C7"/>
    <w:rsid w:val="001F3A15"/>
    <w:rsid w:val="001F3FE3"/>
    <w:rsid w:val="001F4437"/>
    <w:rsid w:val="001F44E4"/>
    <w:rsid w:val="001F5D7B"/>
    <w:rsid w:val="00200AF0"/>
    <w:rsid w:val="00200DFF"/>
    <w:rsid w:val="00204656"/>
    <w:rsid w:val="002055C4"/>
    <w:rsid w:val="00205C8E"/>
    <w:rsid w:val="00207E63"/>
    <w:rsid w:val="00210662"/>
    <w:rsid w:val="00211CD4"/>
    <w:rsid w:val="002124B5"/>
    <w:rsid w:val="002128E0"/>
    <w:rsid w:val="00212DC3"/>
    <w:rsid w:val="0021372F"/>
    <w:rsid w:val="00214254"/>
    <w:rsid w:val="002148DA"/>
    <w:rsid w:val="00215DA0"/>
    <w:rsid w:val="00217028"/>
    <w:rsid w:val="002172B2"/>
    <w:rsid w:val="00217483"/>
    <w:rsid w:val="0022067B"/>
    <w:rsid w:val="002261A4"/>
    <w:rsid w:val="002266BF"/>
    <w:rsid w:val="002314CA"/>
    <w:rsid w:val="00234BE7"/>
    <w:rsid w:val="00237681"/>
    <w:rsid w:val="002410E4"/>
    <w:rsid w:val="002412B6"/>
    <w:rsid w:val="00247065"/>
    <w:rsid w:val="00254C78"/>
    <w:rsid w:val="002564B1"/>
    <w:rsid w:val="002567C1"/>
    <w:rsid w:val="0026534D"/>
    <w:rsid w:val="00266E12"/>
    <w:rsid w:val="002702BE"/>
    <w:rsid w:val="002725FD"/>
    <w:rsid w:val="00273032"/>
    <w:rsid w:val="00275833"/>
    <w:rsid w:val="0027785E"/>
    <w:rsid w:val="00277C7C"/>
    <w:rsid w:val="002812E1"/>
    <w:rsid w:val="0028324C"/>
    <w:rsid w:val="00285A16"/>
    <w:rsid w:val="00291974"/>
    <w:rsid w:val="00292E65"/>
    <w:rsid w:val="002945CE"/>
    <w:rsid w:val="00294A6E"/>
    <w:rsid w:val="00295BD7"/>
    <w:rsid w:val="002967C5"/>
    <w:rsid w:val="002A35F1"/>
    <w:rsid w:val="002A63D6"/>
    <w:rsid w:val="002B1A59"/>
    <w:rsid w:val="002B3206"/>
    <w:rsid w:val="002B3693"/>
    <w:rsid w:val="002B3F53"/>
    <w:rsid w:val="002B60EA"/>
    <w:rsid w:val="002C32E6"/>
    <w:rsid w:val="002C66C6"/>
    <w:rsid w:val="002C691F"/>
    <w:rsid w:val="002C6D83"/>
    <w:rsid w:val="002D0292"/>
    <w:rsid w:val="002D1FDA"/>
    <w:rsid w:val="002D375E"/>
    <w:rsid w:val="002D3F0B"/>
    <w:rsid w:val="002D499D"/>
    <w:rsid w:val="002D5926"/>
    <w:rsid w:val="002D7107"/>
    <w:rsid w:val="002D7352"/>
    <w:rsid w:val="002F0F60"/>
    <w:rsid w:val="002F3833"/>
    <w:rsid w:val="002F6B1D"/>
    <w:rsid w:val="002F74B3"/>
    <w:rsid w:val="002F771F"/>
    <w:rsid w:val="003011E2"/>
    <w:rsid w:val="003021BD"/>
    <w:rsid w:val="003030DA"/>
    <w:rsid w:val="00303844"/>
    <w:rsid w:val="00305262"/>
    <w:rsid w:val="00305365"/>
    <w:rsid w:val="003108E3"/>
    <w:rsid w:val="003149FC"/>
    <w:rsid w:val="003152B4"/>
    <w:rsid w:val="0033055A"/>
    <w:rsid w:val="00331557"/>
    <w:rsid w:val="00331A4B"/>
    <w:rsid w:val="00336CA5"/>
    <w:rsid w:val="003415E1"/>
    <w:rsid w:val="00342061"/>
    <w:rsid w:val="00343DDD"/>
    <w:rsid w:val="003444DE"/>
    <w:rsid w:val="00345B47"/>
    <w:rsid w:val="00347A4B"/>
    <w:rsid w:val="003506FE"/>
    <w:rsid w:val="00352162"/>
    <w:rsid w:val="00353F0A"/>
    <w:rsid w:val="00353F7E"/>
    <w:rsid w:val="003617E4"/>
    <w:rsid w:val="00361E80"/>
    <w:rsid w:val="00362240"/>
    <w:rsid w:val="0036262B"/>
    <w:rsid w:val="00364422"/>
    <w:rsid w:val="00365894"/>
    <w:rsid w:val="00370A92"/>
    <w:rsid w:val="00371864"/>
    <w:rsid w:val="00374B64"/>
    <w:rsid w:val="00375E4F"/>
    <w:rsid w:val="0037627A"/>
    <w:rsid w:val="00386902"/>
    <w:rsid w:val="00390874"/>
    <w:rsid w:val="00390C15"/>
    <w:rsid w:val="0039103C"/>
    <w:rsid w:val="003925B6"/>
    <w:rsid w:val="003A4110"/>
    <w:rsid w:val="003B0F4F"/>
    <w:rsid w:val="003B72E4"/>
    <w:rsid w:val="003C07AA"/>
    <w:rsid w:val="003C35EF"/>
    <w:rsid w:val="003C3956"/>
    <w:rsid w:val="003C4A35"/>
    <w:rsid w:val="003C598B"/>
    <w:rsid w:val="003D0352"/>
    <w:rsid w:val="003D4FA8"/>
    <w:rsid w:val="003D5920"/>
    <w:rsid w:val="003E21D3"/>
    <w:rsid w:val="003E2AB6"/>
    <w:rsid w:val="003E4E35"/>
    <w:rsid w:val="003E6393"/>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2EC2"/>
    <w:rsid w:val="00434D87"/>
    <w:rsid w:val="00437E5A"/>
    <w:rsid w:val="0044195D"/>
    <w:rsid w:val="00450132"/>
    <w:rsid w:val="0045298B"/>
    <w:rsid w:val="00460CF5"/>
    <w:rsid w:val="0046409C"/>
    <w:rsid w:val="00464613"/>
    <w:rsid w:val="00471F3D"/>
    <w:rsid w:val="00473E51"/>
    <w:rsid w:val="00473F56"/>
    <w:rsid w:val="004747F1"/>
    <w:rsid w:val="00481048"/>
    <w:rsid w:val="004816E6"/>
    <w:rsid w:val="00493E59"/>
    <w:rsid w:val="00496068"/>
    <w:rsid w:val="004967FF"/>
    <w:rsid w:val="004968D8"/>
    <w:rsid w:val="004A0C7C"/>
    <w:rsid w:val="004A50E2"/>
    <w:rsid w:val="004A7EAA"/>
    <w:rsid w:val="004B0523"/>
    <w:rsid w:val="004C106B"/>
    <w:rsid w:val="004C2F22"/>
    <w:rsid w:val="004C62AD"/>
    <w:rsid w:val="004C7267"/>
    <w:rsid w:val="004D0609"/>
    <w:rsid w:val="004D5E91"/>
    <w:rsid w:val="004D6265"/>
    <w:rsid w:val="004E303B"/>
    <w:rsid w:val="004E67B5"/>
    <w:rsid w:val="004F4457"/>
    <w:rsid w:val="005005EE"/>
    <w:rsid w:val="005014AC"/>
    <w:rsid w:val="00505C0A"/>
    <w:rsid w:val="00510D0F"/>
    <w:rsid w:val="005130DE"/>
    <w:rsid w:val="00513935"/>
    <w:rsid w:val="00513F01"/>
    <w:rsid w:val="0051614A"/>
    <w:rsid w:val="0051784A"/>
    <w:rsid w:val="00523186"/>
    <w:rsid w:val="00523FA5"/>
    <w:rsid w:val="0052434C"/>
    <w:rsid w:val="00526224"/>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B8D"/>
    <w:rsid w:val="00552C95"/>
    <w:rsid w:val="00554414"/>
    <w:rsid w:val="00562B56"/>
    <w:rsid w:val="0056322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08A4"/>
    <w:rsid w:val="005A583F"/>
    <w:rsid w:val="005B03CF"/>
    <w:rsid w:val="005B36E8"/>
    <w:rsid w:val="005B3CBA"/>
    <w:rsid w:val="005B46A7"/>
    <w:rsid w:val="005B7C8B"/>
    <w:rsid w:val="005C0F92"/>
    <w:rsid w:val="005C408F"/>
    <w:rsid w:val="005C4BA2"/>
    <w:rsid w:val="005C7D03"/>
    <w:rsid w:val="005D4315"/>
    <w:rsid w:val="005D5373"/>
    <w:rsid w:val="005E0D3D"/>
    <w:rsid w:val="005E4417"/>
    <w:rsid w:val="005E4F66"/>
    <w:rsid w:val="005E5402"/>
    <w:rsid w:val="005E63C0"/>
    <w:rsid w:val="005F4ACF"/>
    <w:rsid w:val="005F5034"/>
    <w:rsid w:val="005F64C7"/>
    <w:rsid w:val="005F7784"/>
    <w:rsid w:val="00602AAB"/>
    <w:rsid w:val="00604212"/>
    <w:rsid w:val="00606A7F"/>
    <w:rsid w:val="00612D2D"/>
    <w:rsid w:val="00612FC7"/>
    <w:rsid w:val="00613129"/>
    <w:rsid w:val="00613FE3"/>
    <w:rsid w:val="006200AB"/>
    <w:rsid w:val="00620256"/>
    <w:rsid w:val="00620FD2"/>
    <w:rsid w:val="006233B1"/>
    <w:rsid w:val="0062426E"/>
    <w:rsid w:val="00627D1B"/>
    <w:rsid w:val="00633F22"/>
    <w:rsid w:val="00634BD1"/>
    <w:rsid w:val="00636B80"/>
    <w:rsid w:val="00640B24"/>
    <w:rsid w:val="006429E4"/>
    <w:rsid w:val="00646679"/>
    <w:rsid w:val="006510C8"/>
    <w:rsid w:val="006561AF"/>
    <w:rsid w:val="00656D9F"/>
    <w:rsid w:val="0065775F"/>
    <w:rsid w:val="00657D35"/>
    <w:rsid w:val="00660772"/>
    <w:rsid w:val="006610EC"/>
    <w:rsid w:val="0066285D"/>
    <w:rsid w:val="006636BE"/>
    <w:rsid w:val="00667513"/>
    <w:rsid w:val="00667F77"/>
    <w:rsid w:val="006702B5"/>
    <w:rsid w:val="00673074"/>
    <w:rsid w:val="0067414A"/>
    <w:rsid w:val="00674AB5"/>
    <w:rsid w:val="006770FF"/>
    <w:rsid w:val="00680696"/>
    <w:rsid w:val="006821FD"/>
    <w:rsid w:val="00682D68"/>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E70B1"/>
    <w:rsid w:val="006F1503"/>
    <w:rsid w:val="006F1A27"/>
    <w:rsid w:val="006F1EEB"/>
    <w:rsid w:val="006F2429"/>
    <w:rsid w:val="006F2D5A"/>
    <w:rsid w:val="006F44CF"/>
    <w:rsid w:val="006F453C"/>
    <w:rsid w:val="006F6505"/>
    <w:rsid w:val="00700F46"/>
    <w:rsid w:val="00701C8C"/>
    <w:rsid w:val="00703DC9"/>
    <w:rsid w:val="007074BA"/>
    <w:rsid w:val="00713B3D"/>
    <w:rsid w:val="00713FA6"/>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63BA6"/>
    <w:rsid w:val="00765852"/>
    <w:rsid w:val="00772856"/>
    <w:rsid w:val="00772D40"/>
    <w:rsid w:val="00773760"/>
    <w:rsid w:val="00774694"/>
    <w:rsid w:val="007754C7"/>
    <w:rsid w:val="007755B1"/>
    <w:rsid w:val="0078070B"/>
    <w:rsid w:val="00781989"/>
    <w:rsid w:val="00781A3C"/>
    <w:rsid w:val="007825B3"/>
    <w:rsid w:val="00785211"/>
    <w:rsid w:val="00786BDD"/>
    <w:rsid w:val="00791B00"/>
    <w:rsid w:val="00792B37"/>
    <w:rsid w:val="007954E0"/>
    <w:rsid w:val="00795646"/>
    <w:rsid w:val="007956B8"/>
    <w:rsid w:val="0079680C"/>
    <w:rsid w:val="007A0475"/>
    <w:rsid w:val="007A1BD5"/>
    <w:rsid w:val="007A248C"/>
    <w:rsid w:val="007A6161"/>
    <w:rsid w:val="007B34EA"/>
    <w:rsid w:val="007B39BC"/>
    <w:rsid w:val="007B470C"/>
    <w:rsid w:val="007B4EEE"/>
    <w:rsid w:val="007B6604"/>
    <w:rsid w:val="007B7FA3"/>
    <w:rsid w:val="007C19A0"/>
    <w:rsid w:val="007C2356"/>
    <w:rsid w:val="007C2B35"/>
    <w:rsid w:val="007C4152"/>
    <w:rsid w:val="007C5E06"/>
    <w:rsid w:val="007D61BB"/>
    <w:rsid w:val="007D6EBC"/>
    <w:rsid w:val="007E6623"/>
    <w:rsid w:val="007E6948"/>
    <w:rsid w:val="007E72CD"/>
    <w:rsid w:val="007F5635"/>
    <w:rsid w:val="007F63B7"/>
    <w:rsid w:val="008003EF"/>
    <w:rsid w:val="0080162D"/>
    <w:rsid w:val="00803AF7"/>
    <w:rsid w:val="008065CB"/>
    <w:rsid w:val="008069A1"/>
    <w:rsid w:val="0081433D"/>
    <w:rsid w:val="00820A92"/>
    <w:rsid w:val="00821A20"/>
    <w:rsid w:val="00823249"/>
    <w:rsid w:val="00823BFE"/>
    <w:rsid w:val="00825365"/>
    <w:rsid w:val="008258DC"/>
    <w:rsid w:val="00825A9C"/>
    <w:rsid w:val="0083101F"/>
    <w:rsid w:val="00833B8D"/>
    <w:rsid w:val="00835584"/>
    <w:rsid w:val="00835921"/>
    <w:rsid w:val="00835A03"/>
    <w:rsid w:val="00836124"/>
    <w:rsid w:val="00836B27"/>
    <w:rsid w:val="00841A63"/>
    <w:rsid w:val="00843208"/>
    <w:rsid w:val="00844685"/>
    <w:rsid w:val="00845263"/>
    <w:rsid w:val="00845516"/>
    <w:rsid w:val="00845F8A"/>
    <w:rsid w:val="00852DA3"/>
    <w:rsid w:val="00853326"/>
    <w:rsid w:val="0085517F"/>
    <w:rsid w:val="008604E6"/>
    <w:rsid w:val="00861209"/>
    <w:rsid w:val="00861BAB"/>
    <w:rsid w:val="00862AEA"/>
    <w:rsid w:val="00867D28"/>
    <w:rsid w:val="0087177C"/>
    <w:rsid w:val="00871F83"/>
    <w:rsid w:val="00872C3F"/>
    <w:rsid w:val="00873D77"/>
    <w:rsid w:val="00874F0A"/>
    <w:rsid w:val="00875E4E"/>
    <w:rsid w:val="00876ECC"/>
    <w:rsid w:val="0087727A"/>
    <w:rsid w:val="00881A05"/>
    <w:rsid w:val="00882B0E"/>
    <w:rsid w:val="00883026"/>
    <w:rsid w:val="00884E93"/>
    <w:rsid w:val="00890326"/>
    <w:rsid w:val="008922E2"/>
    <w:rsid w:val="00892B8F"/>
    <w:rsid w:val="008A062C"/>
    <w:rsid w:val="008A7BD3"/>
    <w:rsid w:val="008A7E00"/>
    <w:rsid w:val="008B55F2"/>
    <w:rsid w:val="008B6041"/>
    <w:rsid w:val="008B62A2"/>
    <w:rsid w:val="008C44D2"/>
    <w:rsid w:val="008C67E4"/>
    <w:rsid w:val="008D05DF"/>
    <w:rsid w:val="008D6E20"/>
    <w:rsid w:val="008E0B14"/>
    <w:rsid w:val="008E0D87"/>
    <w:rsid w:val="008E33E4"/>
    <w:rsid w:val="008E5420"/>
    <w:rsid w:val="008E6EC2"/>
    <w:rsid w:val="008F6751"/>
    <w:rsid w:val="00902551"/>
    <w:rsid w:val="0090373D"/>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15B0"/>
    <w:rsid w:val="00952B43"/>
    <w:rsid w:val="00953BD9"/>
    <w:rsid w:val="0095460C"/>
    <w:rsid w:val="00955D00"/>
    <w:rsid w:val="00956C88"/>
    <w:rsid w:val="009633D3"/>
    <w:rsid w:val="00963F7C"/>
    <w:rsid w:val="009642A2"/>
    <w:rsid w:val="00975046"/>
    <w:rsid w:val="009770A7"/>
    <w:rsid w:val="00986544"/>
    <w:rsid w:val="00990B84"/>
    <w:rsid w:val="009930DE"/>
    <w:rsid w:val="009961B6"/>
    <w:rsid w:val="009A1A34"/>
    <w:rsid w:val="009A3C2B"/>
    <w:rsid w:val="009A6802"/>
    <w:rsid w:val="009A6CDC"/>
    <w:rsid w:val="009B044C"/>
    <w:rsid w:val="009B1A6C"/>
    <w:rsid w:val="009B70E4"/>
    <w:rsid w:val="009B74E5"/>
    <w:rsid w:val="009C0D8A"/>
    <w:rsid w:val="009C419B"/>
    <w:rsid w:val="009C4ED2"/>
    <w:rsid w:val="009D0F06"/>
    <w:rsid w:val="009D154B"/>
    <w:rsid w:val="009D1EFB"/>
    <w:rsid w:val="009D58F1"/>
    <w:rsid w:val="009D6503"/>
    <w:rsid w:val="009E07BE"/>
    <w:rsid w:val="009E0EBC"/>
    <w:rsid w:val="009E199C"/>
    <w:rsid w:val="009E1A0C"/>
    <w:rsid w:val="009E2C6F"/>
    <w:rsid w:val="009E4384"/>
    <w:rsid w:val="009E6657"/>
    <w:rsid w:val="009F1E92"/>
    <w:rsid w:val="009F269D"/>
    <w:rsid w:val="009F29BC"/>
    <w:rsid w:val="009F4696"/>
    <w:rsid w:val="009F499C"/>
    <w:rsid w:val="00A001F8"/>
    <w:rsid w:val="00A05D64"/>
    <w:rsid w:val="00A06BBC"/>
    <w:rsid w:val="00A21463"/>
    <w:rsid w:val="00A221C5"/>
    <w:rsid w:val="00A237DE"/>
    <w:rsid w:val="00A2575D"/>
    <w:rsid w:val="00A27383"/>
    <w:rsid w:val="00A363DE"/>
    <w:rsid w:val="00A40F78"/>
    <w:rsid w:val="00A4362D"/>
    <w:rsid w:val="00A45165"/>
    <w:rsid w:val="00A46F22"/>
    <w:rsid w:val="00A50814"/>
    <w:rsid w:val="00A53C31"/>
    <w:rsid w:val="00A558A7"/>
    <w:rsid w:val="00A559CF"/>
    <w:rsid w:val="00A60835"/>
    <w:rsid w:val="00A621C9"/>
    <w:rsid w:val="00A632B9"/>
    <w:rsid w:val="00A63A14"/>
    <w:rsid w:val="00A63FC1"/>
    <w:rsid w:val="00A67040"/>
    <w:rsid w:val="00A70D0F"/>
    <w:rsid w:val="00A778FC"/>
    <w:rsid w:val="00A82CC1"/>
    <w:rsid w:val="00A84950"/>
    <w:rsid w:val="00A85F72"/>
    <w:rsid w:val="00A90BF2"/>
    <w:rsid w:val="00A935EE"/>
    <w:rsid w:val="00A937CB"/>
    <w:rsid w:val="00A95861"/>
    <w:rsid w:val="00A96CC1"/>
    <w:rsid w:val="00A97DA2"/>
    <w:rsid w:val="00A97DEF"/>
    <w:rsid w:val="00AA0E80"/>
    <w:rsid w:val="00AA1487"/>
    <w:rsid w:val="00AA2FF3"/>
    <w:rsid w:val="00AA5154"/>
    <w:rsid w:val="00AB67AB"/>
    <w:rsid w:val="00AC10BB"/>
    <w:rsid w:val="00AC157B"/>
    <w:rsid w:val="00AC35C3"/>
    <w:rsid w:val="00AC5851"/>
    <w:rsid w:val="00AC6640"/>
    <w:rsid w:val="00AC6E2E"/>
    <w:rsid w:val="00AC6E69"/>
    <w:rsid w:val="00AD2C03"/>
    <w:rsid w:val="00AE6E3C"/>
    <w:rsid w:val="00AF489A"/>
    <w:rsid w:val="00AF634B"/>
    <w:rsid w:val="00B00FA8"/>
    <w:rsid w:val="00B03B45"/>
    <w:rsid w:val="00B04117"/>
    <w:rsid w:val="00B062EB"/>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82"/>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2AD5"/>
    <w:rsid w:val="00B93914"/>
    <w:rsid w:val="00B946A1"/>
    <w:rsid w:val="00B97A30"/>
    <w:rsid w:val="00BA4231"/>
    <w:rsid w:val="00BB3E65"/>
    <w:rsid w:val="00BB4662"/>
    <w:rsid w:val="00BB7726"/>
    <w:rsid w:val="00BC38FE"/>
    <w:rsid w:val="00BC6B26"/>
    <w:rsid w:val="00BD45A0"/>
    <w:rsid w:val="00BD7D81"/>
    <w:rsid w:val="00BE1E75"/>
    <w:rsid w:val="00BE21C2"/>
    <w:rsid w:val="00BE3AB8"/>
    <w:rsid w:val="00BE450D"/>
    <w:rsid w:val="00BE61C1"/>
    <w:rsid w:val="00BF2551"/>
    <w:rsid w:val="00BF4CDF"/>
    <w:rsid w:val="00BF6E77"/>
    <w:rsid w:val="00C0081B"/>
    <w:rsid w:val="00C02683"/>
    <w:rsid w:val="00C04992"/>
    <w:rsid w:val="00C063A5"/>
    <w:rsid w:val="00C10555"/>
    <w:rsid w:val="00C12331"/>
    <w:rsid w:val="00C12970"/>
    <w:rsid w:val="00C133FB"/>
    <w:rsid w:val="00C15525"/>
    <w:rsid w:val="00C22BC3"/>
    <w:rsid w:val="00C2427E"/>
    <w:rsid w:val="00C24CBC"/>
    <w:rsid w:val="00C3122A"/>
    <w:rsid w:val="00C326AF"/>
    <w:rsid w:val="00C3272C"/>
    <w:rsid w:val="00C33425"/>
    <w:rsid w:val="00C4140D"/>
    <w:rsid w:val="00C44C42"/>
    <w:rsid w:val="00C50FD0"/>
    <w:rsid w:val="00C510D2"/>
    <w:rsid w:val="00C51428"/>
    <w:rsid w:val="00C52BED"/>
    <w:rsid w:val="00C56E64"/>
    <w:rsid w:val="00C57697"/>
    <w:rsid w:val="00C61BFF"/>
    <w:rsid w:val="00C61D46"/>
    <w:rsid w:val="00C620D5"/>
    <w:rsid w:val="00C67D34"/>
    <w:rsid w:val="00C70098"/>
    <w:rsid w:val="00C71031"/>
    <w:rsid w:val="00C75276"/>
    <w:rsid w:val="00C76C6D"/>
    <w:rsid w:val="00C77A42"/>
    <w:rsid w:val="00C80550"/>
    <w:rsid w:val="00C84BAA"/>
    <w:rsid w:val="00C850B1"/>
    <w:rsid w:val="00C851CD"/>
    <w:rsid w:val="00C91FBA"/>
    <w:rsid w:val="00C932E4"/>
    <w:rsid w:val="00C93438"/>
    <w:rsid w:val="00C938B3"/>
    <w:rsid w:val="00CA0217"/>
    <w:rsid w:val="00CA1BE2"/>
    <w:rsid w:val="00CB0BD7"/>
    <w:rsid w:val="00CB221B"/>
    <w:rsid w:val="00CB2957"/>
    <w:rsid w:val="00CB3120"/>
    <w:rsid w:val="00CB4F32"/>
    <w:rsid w:val="00CB5145"/>
    <w:rsid w:val="00CB705F"/>
    <w:rsid w:val="00CC0627"/>
    <w:rsid w:val="00CC1C8C"/>
    <w:rsid w:val="00CC463D"/>
    <w:rsid w:val="00CD073B"/>
    <w:rsid w:val="00CD330E"/>
    <w:rsid w:val="00CD4ECB"/>
    <w:rsid w:val="00CD567D"/>
    <w:rsid w:val="00CD5C3E"/>
    <w:rsid w:val="00CD5D2D"/>
    <w:rsid w:val="00CD6E00"/>
    <w:rsid w:val="00CE0D19"/>
    <w:rsid w:val="00CE2157"/>
    <w:rsid w:val="00CE3EE0"/>
    <w:rsid w:val="00CF32CC"/>
    <w:rsid w:val="00CF466A"/>
    <w:rsid w:val="00D0107D"/>
    <w:rsid w:val="00D01A72"/>
    <w:rsid w:val="00D03D42"/>
    <w:rsid w:val="00D04B3E"/>
    <w:rsid w:val="00D05569"/>
    <w:rsid w:val="00D1445F"/>
    <w:rsid w:val="00D146D5"/>
    <w:rsid w:val="00D15888"/>
    <w:rsid w:val="00D202D3"/>
    <w:rsid w:val="00D21048"/>
    <w:rsid w:val="00D25F48"/>
    <w:rsid w:val="00D314D4"/>
    <w:rsid w:val="00D323DF"/>
    <w:rsid w:val="00D32512"/>
    <w:rsid w:val="00D409E0"/>
    <w:rsid w:val="00D41226"/>
    <w:rsid w:val="00D452BD"/>
    <w:rsid w:val="00D46010"/>
    <w:rsid w:val="00D46BEE"/>
    <w:rsid w:val="00D505E1"/>
    <w:rsid w:val="00D52BAA"/>
    <w:rsid w:val="00D53766"/>
    <w:rsid w:val="00D54C74"/>
    <w:rsid w:val="00D57BA0"/>
    <w:rsid w:val="00D62848"/>
    <w:rsid w:val="00D655E9"/>
    <w:rsid w:val="00D70109"/>
    <w:rsid w:val="00D714DC"/>
    <w:rsid w:val="00D71E6D"/>
    <w:rsid w:val="00D71E95"/>
    <w:rsid w:val="00D77BDD"/>
    <w:rsid w:val="00D81098"/>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59BC"/>
    <w:rsid w:val="00DB63A2"/>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45FC4"/>
    <w:rsid w:val="00E534EA"/>
    <w:rsid w:val="00E57C7A"/>
    <w:rsid w:val="00E63AF7"/>
    <w:rsid w:val="00E65585"/>
    <w:rsid w:val="00E66DEE"/>
    <w:rsid w:val="00E728CD"/>
    <w:rsid w:val="00E77CCA"/>
    <w:rsid w:val="00E81C54"/>
    <w:rsid w:val="00E911FB"/>
    <w:rsid w:val="00E92041"/>
    <w:rsid w:val="00E92EFD"/>
    <w:rsid w:val="00E931B4"/>
    <w:rsid w:val="00E93828"/>
    <w:rsid w:val="00E94E9C"/>
    <w:rsid w:val="00E96544"/>
    <w:rsid w:val="00EA2472"/>
    <w:rsid w:val="00EA24E7"/>
    <w:rsid w:val="00EA4195"/>
    <w:rsid w:val="00EB30A9"/>
    <w:rsid w:val="00EB7125"/>
    <w:rsid w:val="00EB725D"/>
    <w:rsid w:val="00EC3414"/>
    <w:rsid w:val="00EC7072"/>
    <w:rsid w:val="00ED24C4"/>
    <w:rsid w:val="00ED24F9"/>
    <w:rsid w:val="00EE43FA"/>
    <w:rsid w:val="00EE79C5"/>
    <w:rsid w:val="00EE7CD9"/>
    <w:rsid w:val="00EF16E1"/>
    <w:rsid w:val="00EF32A1"/>
    <w:rsid w:val="00EF4608"/>
    <w:rsid w:val="00EF66B7"/>
    <w:rsid w:val="00EF697D"/>
    <w:rsid w:val="00F01CFD"/>
    <w:rsid w:val="00F02025"/>
    <w:rsid w:val="00F03701"/>
    <w:rsid w:val="00F0438F"/>
    <w:rsid w:val="00F04A88"/>
    <w:rsid w:val="00F074C3"/>
    <w:rsid w:val="00F1083B"/>
    <w:rsid w:val="00F1528A"/>
    <w:rsid w:val="00F15412"/>
    <w:rsid w:val="00F21163"/>
    <w:rsid w:val="00F22E14"/>
    <w:rsid w:val="00F300D7"/>
    <w:rsid w:val="00F33CA8"/>
    <w:rsid w:val="00F37B0D"/>
    <w:rsid w:val="00F40A99"/>
    <w:rsid w:val="00F43A0D"/>
    <w:rsid w:val="00F44D11"/>
    <w:rsid w:val="00F46427"/>
    <w:rsid w:val="00F46AA7"/>
    <w:rsid w:val="00F528ED"/>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829AE"/>
    <w:rsid w:val="00F90024"/>
    <w:rsid w:val="00F90545"/>
    <w:rsid w:val="00F92931"/>
    <w:rsid w:val="00F97148"/>
    <w:rsid w:val="00FA03FC"/>
    <w:rsid w:val="00FA2A07"/>
    <w:rsid w:val="00FA35C2"/>
    <w:rsid w:val="00FB0DC6"/>
    <w:rsid w:val="00FB334C"/>
    <w:rsid w:val="00FC0EA2"/>
    <w:rsid w:val="00FC1206"/>
    <w:rsid w:val="00FC4D63"/>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43041"/>
    <o:shapelayout v:ext="edit">
      <o:idmap v:ext="edit" data="1"/>
    </o:shapelayout>
  </w:shapeDefaults>
  <w:decimalSymbol w:val=","/>
  <w:listSeparator w:val=";"/>
  <w14:docId w14:val="4B4360DB"/>
  <w15:docId w15:val="{4349F790-2580-4863-8A99-3CF85AC8E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jpg"/><Relationship Id="rId30" Type="http://schemas.openxmlformats.org/officeDocument/2006/relationships/header" Target="header10.xml"/><Relationship Id="rId8"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1DA5BE-536A-48C9-A087-C5BF77BAE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24</Pages>
  <Words>8229</Words>
  <Characters>46911</Characters>
  <Application>Microsoft Office Word</Application>
  <DocSecurity>0</DocSecurity>
  <Lines>390</Lines>
  <Paragraphs>110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Denada Gjoka</cp:lastModifiedBy>
  <cp:revision>25</cp:revision>
  <cp:lastPrinted>2022-02-28T16:35:00Z</cp:lastPrinted>
  <dcterms:created xsi:type="dcterms:W3CDTF">2020-11-15T15:24:00Z</dcterms:created>
  <dcterms:modified xsi:type="dcterms:W3CDTF">2024-09-24T16:13:00Z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