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311B3DD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5B3067">
        <w:rPr>
          <w:b/>
          <w:sz w:val="40"/>
          <w:szCs w:val="40"/>
        </w:rPr>
        <w:t>CENTO</w:t>
      </w:r>
    </w:p>
    <w:p w14:paraId="45537A1F" w14:textId="4EA1A25A" w:rsidR="00353F7E" w:rsidRPr="003540B1" w:rsidRDefault="00AF6E0C" w:rsidP="003540B1">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717C0786" w14:textId="77777777" w:rsidR="0051592C" w:rsidRPr="00026DE1" w:rsidRDefault="0051592C" w:rsidP="0051592C">
      <w:pPr>
        <w:tabs>
          <w:tab w:val="clear" w:pos="-189"/>
        </w:tabs>
        <w:jc w:val="center"/>
      </w:pPr>
    </w:p>
    <w:p w14:paraId="3E398296" w14:textId="77777777" w:rsidR="0051592C" w:rsidRDefault="0051592C" w:rsidP="0051592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51592C" w:rsidRPr="005B03CF" w14:paraId="616234DB" w14:textId="77777777" w:rsidTr="0051592C">
        <w:trPr>
          <w:cantSplit/>
          <w:trHeight w:val="352"/>
          <w:jc w:val="center"/>
        </w:trPr>
        <w:tc>
          <w:tcPr>
            <w:tcW w:w="1167" w:type="dxa"/>
            <w:gridSpan w:val="2"/>
            <w:tcBorders>
              <w:bottom w:val="single" w:sz="6" w:space="0" w:color="auto"/>
            </w:tcBorders>
            <w:shd w:val="pct10" w:color="auto" w:fill="auto"/>
            <w:vAlign w:val="center"/>
          </w:tcPr>
          <w:p w14:paraId="3F538557" w14:textId="77777777" w:rsidR="0051592C" w:rsidRPr="005B03CF" w:rsidRDefault="0051592C" w:rsidP="0051592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22F3413" w14:textId="77777777" w:rsidR="0051592C" w:rsidRPr="005B03CF" w:rsidRDefault="0051592C" w:rsidP="0051592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7ED6BBB" w14:textId="77777777" w:rsidR="0051592C" w:rsidRPr="005B03CF" w:rsidRDefault="0051592C" w:rsidP="0051592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1A4AD2EF" w14:textId="77777777" w:rsidR="0051592C" w:rsidRPr="005B03CF" w:rsidRDefault="0051592C" w:rsidP="0051592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38AD7D1" w14:textId="77777777" w:rsidR="0051592C" w:rsidRPr="005B03CF" w:rsidRDefault="0051592C" w:rsidP="0051592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40864138" w14:textId="77777777" w:rsidR="0051592C" w:rsidRPr="005B03CF" w:rsidRDefault="0051592C" w:rsidP="0051592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7980E871" w14:textId="77777777" w:rsidR="0051592C" w:rsidRPr="005B03CF" w:rsidRDefault="0051592C" w:rsidP="0051592C">
            <w:pPr>
              <w:tabs>
                <w:tab w:val="clear" w:pos="-189"/>
              </w:tabs>
              <w:jc w:val="center"/>
              <w:rPr>
                <w:b/>
                <w:sz w:val="16"/>
              </w:rPr>
            </w:pPr>
            <w:r>
              <w:rPr>
                <w:b/>
                <w:sz w:val="16"/>
              </w:rPr>
              <w:t>Firma datore di lavoro</w:t>
            </w:r>
          </w:p>
        </w:tc>
      </w:tr>
      <w:tr w:rsidR="0051592C" w:rsidRPr="005B03CF" w14:paraId="12082B26" w14:textId="77777777" w:rsidTr="0051592C">
        <w:trPr>
          <w:cantSplit/>
          <w:trHeight w:val="381"/>
          <w:jc w:val="center"/>
        </w:trPr>
        <w:tc>
          <w:tcPr>
            <w:tcW w:w="742" w:type="dxa"/>
            <w:shd w:val="clear" w:color="auto" w:fill="E6E6E6"/>
            <w:vAlign w:val="center"/>
          </w:tcPr>
          <w:p w14:paraId="0F928E80" w14:textId="77777777" w:rsidR="0051592C" w:rsidRPr="005B03CF" w:rsidRDefault="0051592C" w:rsidP="0051592C">
            <w:pPr>
              <w:tabs>
                <w:tab w:val="clear" w:pos="-189"/>
              </w:tabs>
              <w:jc w:val="center"/>
              <w:rPr>
                <w:b/>
                <w:sz w:val="15"/>
              </w:rPr>
            </w:pPr>
            <w:r w:rsidRPr="005B03CF">
              <w:rPr>
                <w:b/>
                <w:sz w:val="15"/>
              </w:rPr>
              <w:t>Stato</w:t>
            </w:r>
          </w:p>
          <w:p w14:paraId="04718F48" w14:textId="77777777" w:rsidR="0051592C" w:rsidRPr="005B03CF" w:rsidRDefault="0051592C" w:rsidP="0051592C">
            <w:pPr>
              <w:tabs>
                <w:tab w:val="clear" w:pos="-189"/>
              </w:tabs>
              <w:ind w:right="-71"/>
              <w:jc w:val="center"/>
              <w:rPr>
                <w:b/>
                <w:sz w:val="15"/>
              </w:rPr>
            </w:pPr>
            <w:r w:rsidRPr="005B03CF">
              <w:rPr>
                <w:b/>
                <w:sz w:val="15"/>
              </w:rPr>
              <w:t>validità</w:t>
            </w:r>
          </w:p>
        </w:tc>
        <w:tc>
          <w:tcPr>
            <w:tcW w:w="425" w:type="dxa"/>
            <w:shd w:val="clear" w:color="auto" w:fill="E6E6E6"/>
            <w:vAlign w:val="center"/>
          </w:tcPr>
          <w:p w14:paraId="13927B46" w14:textId="77777777" w:rsidR="0051592C" w:rsidRPr="005B03CF" w:rsidRDefault="0051592C" w:rsidP="0051592C">
            <w:pPr>
              <w:tabs>
                <w:tab w:val="clear" w:pos="-189"/>
              </w:tabs>
              <w:jc w:val="center"/>
              <w:rPr>
                <w:b/>
                <w:sz w:val="15"/>
              </w:rPr>
            </w:pPr>
            <w:r w:rsidRPr="005B03CF">
              <w:rPr>
                <w:b/>
                <w:sz w:val="15"/>
              </w:rPr>
              <w:t>N° rev.</w:t>
            </w:r>
          </w:p>
        </w:tc>
        <w:tc>
          <w:tcPr>
            <w:tcW w:w="1134" w:type="dxa"/>
            <w:vMerge/>
            <w:shd w:val="clear" w:color="auto" w:fill="FFFFFF"/>
            <w:vAlign w:val="center"/>
          </w:tcPr>
          <w:p w14:paraId="758FF628" w14:textId="77777777" w:rsidR="0051592C" w:rsidRPr="005B03CF" w:rsidRDefault="0051592C" w:rsidP="0051592C">
            <w:pPr>
              <w:tabs>
                <w:tab w:val="clear" w:pos="-189"/>
              </w:tabs>
              <w:jc w:val="center"/>
              <w:rPr>
                <w:sz w:val="16"/>
              </w:rPr>
            </w:pPr>
          </w:p>
        </w:tc>
        <w:tc>
          <w:tcPr>
            <w:tcW w:w="3544" w:type="dxa"/>
            <w:vMerge/>
            <w:shd w:val="clear" w:color="auto" w:fill="FFFFFF"/>
            <w:vAlign w:val="center"/>
          </w:tcPr>
          <w:p w14:paraId="2EE3528B" w14:textId="77777777" w:rsidR="0051592C" w:rsidRPr="005B03CF" w:rsidRDefault="0051592C" w:rsidP="0051592C">
            <w:pPr>
              <w:tabs>
                <w:tab w:val="clear" w:pos="-189"/>
              </w:tabs>
              <w:jc w:val="center"/>
              <w:rPr>
                <w:bCs/>
                <w:sz w:val="16"/>
              </w:rPr>
            </w:pPr>
          </w:p>
        </w:tc>
        <w:tc>
          <w:tcPr>
            <w:tcW w:w="1351" w:type="dxa"/>
            <w:vMerge/>
            <w:shd w:val="clear" w:color="auto" w:fill="FFFFFF"/>
            <w:vAlign w:val="center"/>
          </w:tcPr>
          <w:p w14:paraId="61E27BA1" w14:textId="77777777" w:rsidR="0051592C" w:rsidRPr="005B03CF" w:rsidRDefault="0051592C" w:rsidP="0051592C">
            <w:pPr>
              <w:tabs>
                <w:tab w:val="clear" w:pos="-189"/>
              </w:tabs>
              <w:jc w:val="center"/>
              <w:rPr>
                <w:sz w:val="16"/>
              </w:rPr>
            </w:pPr>
          </w:p>
        </w:tc>
        <w:tc>
          <w:tcPr>
            <w:tcW w:w="1351" w:type="dxa"/>
            <w:vMerge/>
            <w:shd w:val="clear" w:color="auto" w:fill="FFFFFF"/>
            <w:vAlign w:val="center"/>
          </w:tcPr>
          <w:p w14:paraId="48ADC739" w14:textId="77777777" w:rsidR="0051592C" w:rsidRPr="005B03CF" w:rsidRDefault="0051592C" w:rsidP="0051592C">
            <w:pPr>
              <w:tabs>
                <w:tab w:val="clear" w:pos="-189"/>
              </w:tabs>
              <w:jc w:val="center"/>
              <w:rPr>
                <w:sz w:val="16"/>
              </w:rPr>
            </w:pPr>
          </w:p>
        </w:tc>
        <w:tc>
          <w:tcPr>
            <w:tcW w:w="1351" w:type="dxa"/>
            <w:vMerge/>
            <w:shd w:val="clear" w:color="auto" w:fill="FFFFFF"/>
            <w:vAlign w:val="center"/>
          </w:tcPr>
          <w:p w14:paraId="4DC0B996" w14:textId="77777777" w:rsidR="0051592C" w:rsidRPr="005B03CF" w:rsidRDefault="0051592C" w:rsidP="0051592C">
            <w:pPr>
              <w:tabs>
                <w:tab w:val="clear" w:pos="-189"/>
              </w:tabs>
              <w:jc w:val="center"/>
              <w:rPr>
                <w:sz w:val="16"/>
              </w:rPr>
            </w:pPr>
          </w:p>
        </w:tc>
        <w:tc>
          <w:tcPr>
            <w:tcW w:w="1352" w:type="dxa"/>
            <w:vMerge/>
            <w:shd w:val="clear" w:color="auto" w:fill="FFFFFF"/>
          </w:tcPr>
          <w:p w14:paraId="759C8E33" w14:textId="77777777" w:rsidR="0051592C" w:rsidRPr="005B03CF" w:rsidRDefault="0051592C" w:rsidP="0051592C">
            <w:pPr>
              <w:tabs>
                <w:tab w:val="clear" w:pos="-189"/>
              </w:tabs>
              <w:jc w:val="center"/>
              <w:rPr>
                <w:sz w:val="16"/>
              </w:rPr>
            </w:pPr>
          </w:p>
        </w:tc>
      </w:tr>
      <w:tr w:rsidR="0051592C" w:rsidRPr="005B03CF" w14:paraId="52780FCD" w14:textId="77777777" w:rsidTr="0051592C">
        <w:trPr>
          <w:cantSplit/>
          <w:trHeight w:val="273"/>
          <w:jc w:val="center"/>
        </w:trPr>
        <w:tc>
          <w:tcPr>
            <w:tcW w:w="742" w:type="dxa"/>
            <w:shd w:val="clear" w:color="auto" w:fill="FFFFFF"/>
            <w:vAlign w:val="center"/>
          </w:tcPr>
          <w:p w14:paraId="5E6C0494" w14:textId="77777777" w:rsidR="0051592C" w:rsidRPr="005B03CF" w:rsidRDefault="0051592C" w:rsidP="0051592C">
            <w:pPr>
              <w:tabs>
                <w:tab w:val="clear" w:pos="-189"/>
              </w:tabs>
              <w:jc w:val="center"/>
              <w:rPr>
                <w:sz w:val="16"/>
                <w:szCs w:val="16"/>
              </w:rPr>
            </w:pPr>
          </w:p>
        </w:tc>
        <w:tc>
          <w:tcPr>
            <w:tcW w:w="425" w:type="dxa"/>
            <w:shd w:val="clear" w:color="auto" w:fill="FFFFFF"/>
            <w:vAlign w:val="center"/>
          </w:tcPr>
          <w:p w14:paraId="70F88F4F" w14:textId="77777777" w:rsidR="0051592C" w:rsidRPr="005B03CF" w:rsidRDefault="0051592C" w:rsidP="0051592C">
            <w:pPr>
              <w:tabs>
                <w:tab w:val="clear" w:pos="-189"/>
              </w:tabs>
              <w:jc w:val="center"/>
              <w:rPr>
                <w:sz w:val="16"/>
                <w:szCs w:val="16"/>
              </w:rPr>
            </w:pPr>
            <w:r w:rsidRPr="005B03CF">
              <w:rPr>
                <w:sz w:val="16"/>
                <w:szCs w:val="16"/>
              </w:rPr>
              <w:t>00</w:t>
            </w:r>
          </w:p>
        </w:tc>
        <w:tc>
          <w:tcPr>
            <w:tcW w:w="1134" w:type="dxa"/>
            <w:shd w:val="clear" w:color="auto" w:fill="FFFFFF"/>
            <w:vAlign w:val="center"/>
          </w:tcPr>
          <w:p w14:paraId="0A9EB8F9" w14:textId="77777777" w:rsidR="0051592C" w:rsidRPr="005B03CF" w:rsidRDefault="0051592C" w:rsidP="0051592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62AD1E5" w14:textId="77777777" w:rsidR="0051592C" w:rsidRPr="005B03CF" w:rsidRDefault="0051592C" w:rsidP="0051592C">
            <w:pPr>
              <w:tabs>
                <w:tab w:val="clear" w:pos="-189"/>
              </w:tabs>
              <w:jc w:val="center"/>
              <w:rPr>
                <w:bCs/>
                <w:sz w:val="16"/>
              </w:rPr>
            </w:pPr>
            <w:r w:rsidRPr="005B03CF">
              <w:rPr>
                <w:sz w:val="16"/>
              </w:rPr>
              <w:t>Emissione per approvazione</w:t>
            </w:r>
          </w:p>
        </w:tc>
        <w:tc>
          <w:tcPr>
            <w:tcW w:w="1351" w:type="dxa"/>
            <w:shd w:val="clear" w:color="auto" w:fill="FFFFFF"/>
            <w:vAlign w:val="center"/>
          </w:tcPr>
          <w:p w14:paraId="33C302D4" w14:textId="77777777" w:rsidR="0051592C" w:rsidRPr="007334A4" w:rsidRDefault="0051592C" w:rsidP="0051592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B50412D" w14:textId="77777777" w:rsidR="0051592C" w:rsidRPr="005B03CF" w:rsidRDefault="0051592C" w:rsidP="0051592C">
            <w:pPr>
              <w:tabs>
                <w:tab w:val="clear" w:pos="-189"/>
              </w:tabs>
              <w:jc w:val="center"/>
              <w:rPr>
                <w:sz w:val="16"/>
                <w:highlight w:val="yellow"/>
              </w:rPr>
            </w:pPr>
            <w:r>
              <w:rPr>
                <w:sz w:val="16"/>
                <w:lang w:eastAsia="en-US"/>
              </w:rPr>
              <w:t>RSPP</w:t>
            </w:r>
          </w:p>
        </w:tc>
        <w:tc>
          <w:tcPr>
            <w:tcW w:w="1351" w:type="dxa"/>
            <w:shd w:val="clear" w:color="auto" w:fill="FFFFFF"/>
            <w:vAlign w:val="center"/>
          </w:tcPr>
          <w:p w14:paraId="30E14419" w14:textId="77777777" w:rsidR="0051592C" w:rsidRPr="005B03CF" w:rsidRDefault="0051592C" w:rsidP="0051592C">
            <w:pPr>
              <w:tabs>
                <w:tab w:val="clear" w:pos="-189"/>
              </w:tabs>
              <w:jc w:val="center"/>
              <w:rPr>
                <w:sz w:val="16"/>
                <w:highlight w:val="yellow"/>
              </w:rPr>
            </w:pPr>
            <w:r>
              <w:rPr>
                <w:sz w:val="16"/>
                <w:lang w:eastAsia="en-US"/>
              </w:rPr>
              <w:t>Datore di Lavoro</w:t>
            </w:r>
          </w:p>
        </w:tc>
        <w:tc>
          <w:tcPr>
            <w:tcW w:w="1352" w:type="dxa"/>
            <w:shd w:val="clear" w:color="auto" w:fill="FFFFFF"/>
          </w:tcPr>
          <w:p w14:paraId="4CFE4A5F" w14:textId="77777777" w:rsidR="0051592C" w:rsidRDefault="0051592C" w:rsidP="0051592C">
            <w:pPr>
              <w:tabs>
                <w:tab w:val="clear" w:pos="-189"/>
              </w:tabs>
              <w:jc w:val="center"/>
              <w:rPr>
                <w:sz w:val="16"/>
                <w:lang w:eastAsia="en-US"/>
              </w:rPr>
            </w:pPr>
          </w:p>
        </w:tc>
      </w:tr>
      <w:tr w:rsidR="00AF6E0C" w:rsidRPr="005B03CF" w14:paraId="70D8A363" w14:textId="77777777" w:rsidTr="0051592C">
        <w:trPr>
          <w:cantSplit/>
          <w:trHeight w:val="277"/>
          <w:jc w:val="center"/>
        </w:trPr>
        <w:tc>
          <w:tcPr>
            <w:tcW w:w="742" w:type="dxa"/>
            <w:shd w:val="clear" w:color="auto" w:fill="FFFFFF"/>
            <w:vAlign w:val="center"/>
          </w:tcPr>
          <w:p w14:paraId="63031DE3" w14:textId="77777777" w:rsidR="00AF6E0C" w:rsidRPr="005B03CF" w:rsidRDefault="00AF6E0C" w:rsidP="00AF6E0C">
            <w:pPr>
              <w:tabs>
                <w:tab w:val="clear" w:pos="-189"/>
              </w:tabs>
              <w:jc w:val="center"/>
              <w:rPr>
                <w:sz w:val="16"/>
                <w:szCs w:val="16"/>
              </w:rPr>
            </w:pPr>
          </w:p>
        </w:tc>
        <w:tc>
          <w:tcPr>
            <w:tcW w:w="425" w:type="dxa"/>
            <w:shd w:val="clear" w:color="auto" w:fill="FFFFFF"/>
            <w:vAlign w:val="center"/>
          </w:tcPr>
          <w:p w14:paraId="099E7552" w14:textId="56B16953" w:rsidR="00AF6E0C" w:rsidRPr="005B03CF" w:rsidRDefault="00AF6E0C" w:rsidP="00AF6E0C">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1F0774D4" w14:textId="4CEC52E3" w:rsidR="00AF6E0C" w:rsidRPr="005B03CF" w:rsidRDefault="00AF6E0C" w:rsidP="00AF6E0C">
            <w:pPr>
              <w:tabs>
                <w:tab w:val="clear" w:pos="-189"/>
              </w:tabs>
              <w:jc w:val="center"/>
              <w:rPr>
                <w:sz w:val="16"/>
              </w:rPr>
            </w:pPr>
            <w:r>
              <w:rPr>
                <w:sz w:val="16"/>
                <w:szCs w:val="16"/>
              </w:rPr>
              <w:t>09-04-2024</w:t>
            </w:r>
          </w:p>
        </w:tc>
        <w:tc>
          <w:tcPr>
            <w:tcW w:w="3544" w:type="dxa"/>
            <w:shd w:val="clear" w:color="auto" w:fill="FFFFFF"/>
            <w:vAlign w:val="center"/>
          </w:tcPr>
          <w:p w14:paraId="7C1998AB" w14:textId="7A13225A" w:rsidR="00AF6E0C" w:rsidRPr="005B03CF" w:rsidRDefault="00AF6E0C" w:rsidP="00AF6E0C">
            <w:pPr>
              <w:tabs>
                <w:tab w:val="clear" w:pos="-189"/>
              </w:tabs>
              <w:jc w:val="center"/>
              <w:rPr>
                <w:sz w:val="16"/>
              </w:rPr>
            </w:pPr>
            <w:r w:rsidRPr="005B03CF">
              <w:rPr>
                <w:sz w:val="16"/>
              </w:rPr>
              <w:t>Emissione per approvazione</w:t>
            </w:r>
          </w:p>
        </w:tc>
        <w:tc>
          <w:tcPr>
            <w:tcW w:w="1351" w:type="dxa"/>
            <w:shd w:val="clear" w:color="auto" w:fill="FFFFFF"/>
            <w:vAlign w:val="center"/>
          </w:tcPr>
          <w:p w14:paraId="7D02C60A" w14:textId="1D5B5451" w:rsidR="00AF6E0C" w:rsidRPr="005B03CF" w:rsidRDefault="00AF6E0C" w:rsidP="00AF6E0C">
            <w:pPr>
              <w:tabs>
                <w:tab w:val="clear" w:pos="-189"/>
              </w:tabs>
              <w:jc w:val="center"/>
              <w:rPr>
                <w:sz w:val="16"/>
              </w:rPr>
            </w:pPr>
            <w:r>
              <w:rPr>
                <w:sz w:val="16"/>
                <w:lang w:eastAsia="en-US"/>
              </w:rPr>
              <w:t>Twister Architetti Associati</w:t>
            </w:r>
          </w:p>
        </w:tc>
        <w:tc>
          <w:tcPr>
            <w:tcW w:w="1351" w:type="dxa"/>
            <w:shd w:val="clear" w:color="auto" w:fill="FFFFFF"/>
            <w:vAlign w:val="center"/>
          </w:tcPr>
          <w:p w14:paraId="6E745974" w14:textId="37A6DAB3" w:rsidR="00AF6E0C" w:rsidRPr="005B03CF" w:rsidRDefault="00AF6E0C" w:rsidP="00AF6E0C">
            <w:pPr>
              <w:tabs>
                <w:tab w:val="clear" w:pos="-189"/>
              </w:tabs>
              <w:jc w:val="center"/>
              <w:rPr>
                <w:sz w:val="16"/>
              </w:rPr>
            </w:pPr>
            <w:r>
              <w:rPr>
                <w:sz w:val="16"/>
                <w:lang w:eastAsia="en-US"/>
              </w:rPr>
              <w:t>RSPP</w:t>
            </w:r>
          </w:p>
        </w:tc>
        <w:tc>
          <w:tcPr>
            <w:tcW w:w="1351" w:type="dxa"/>
            <w:shd w:val="clear" w:color="auto" w:fill="FFFFFF"/>
            <w:vAlign w:val="center"/>
          </w:tcPr>
          <w:p w14:paraId="00989FAB" w14:textId="1720E9BC" w:rsidR="00AF6E0C" w:rsidRPr="005B03CF" w:rsidRDefault="00AF6E0C" w:rsidP="00AF6E0C">
            <w:pPr>
              <w:tabs>
                <w:tab w:val="clear" w:pos="-189"/>
              </w:tabs>
              <w:jc w:val="center"/>
              <w:rPr>
                <w:sz w:val="16"/>
              </w:rPr>
            </w:pPr>
            <w:r>
              <w:rPr>
                <w:sz w:val="16"/>
                <w:lang w:eastAsia="en-US"/>
              </w:rPr>
              <w:t>Datore di Lavoro</w:t>
            </w:r>
          </w:p>
        </w:tc>
        <w:tc>
          <w:tcPr>
            <w:tcW w:w="1352" w:type="dxa"/>
            <w:shd w:val="clear" w:color="auto" w:fill="FFFFFF"/>
          </w:tcPr>
          <w:p w14:paraId="7A322594" w14:textId="77777777" w:rsidR="00AF6E0C" w:rsidRPr="005B03CF" w:rsidRDefault="00AF6E0C" w:rsidP="00AF6E0C">
            <w:pPr>
              <w:tabs>
                <w:tab w:val="clear" w:pos="-189"/>
              </w:tabs>
              <w:jc w:val="center"/>
              <w:rPr>
                <w:sz w:val="16"/>
              </w:rPr>
            </w:pPr>
          </w:p>
        </w:tc>
      </w:tr>
      <w:tr w:rsidR="00AF6E0C" w:rsidRPr="005B03CF" w14:paraId="63893D9B" w14:textId="77777777" w:rsidTr="0051592C">
        <w:trPr>
          <w:cantSplit/>
          <w:trHeight w:val="253"/>
          <w:jc w:val="center"/>
        </w:trPr>
        <w:tc>
          <w:tcPr>
            <w:tcW w:w="742" w:type="dxa"/>
            <w:shd w:val="clear" w:color="auto" w:fill="FFFFFF"/>
            <w:vAlign w:val="center"/>
          </w:tcPr>
          <w:p w14:paraId="420105AD" w14:textId="77777777" w:rsidR="00AF6E0C" w:rsidRPr="005B03CF" w:rsidRDefault="00AF6E0C" w:rsidP="00AF6E0C">
            <w:pPr>
              <w:tabs>
                <w:tab w:val="clear" w:pos="-189"/>
              </w:tabs>
              <w:jc w:val="center"/>
              <w:rPr>
                <w:sz w:val="16"/>
                <w:szCs w:val="16"/>
              </w:rPr>
            </w:pPr>
          </w:p>
        </w:tc>
        <w:tc>
          <w:tcPr>
            <w:tcW w:w="425" w:type="dxa"/>
            <w:shd w:val="clear" w:color="auto" w:fill="FFFFFF"/>
            <w:vAlign w:val="center"/>
          </w:tcPr>
          <w:p w14:paraId="3C43894D" w14:textId="77777777" w:rsidR="00AF6E0C" w:rsidRPr="005B03CF" w:rsidRDefault="00AF6E0C" w:rsidP="00AF6E0C">
            <w:pPr>
              <w:tabs>
                <w:tab w:val="clear" w:pos="-189"/>
              </w:tabs>
              <w:jc w:val="center"/>
              <w:rPr>
                <w:sz w:val="16"/>
              </w:rPr>
            </w:pPr>
          </w:p>
        </w:tc>
        <w:tc>
          <w:tcPr>
            <w:tcW w:w="1134" w:type="dxa"/>
            <w:shd w:val="clear" w:color="auto" w:fill="FFFFFF"/>
            <w:vAlign w:val="center"/>
          </w:tcPr>
          <w:p w14:paraId="05F72572" w14:textId="77777777" w:rsidR="00AF6E0C" w:rsidRPr="005B03CF" w:rsidRDefault="00AF6E0C" w:rsidP="00AF6E0C">
            <w:pPr>
              <w:tabs>
                <w:tab w:val="clear" w:pos="-189"/>
              </w:tabs>
              <w:jc w:val="center"/>
              <w:rPr>
                <w:sz w:val="16"/>
              </w:rPr>
            </w:pPr>
          </w:p>
        </w:tc>
        <w:tc>
          <w:tcPr>
            <w:tcW w:w="3544" w:type="dxa"/>
            <w:shd w:val="clear" w:color="auto" w:fill="FFFFFF"/>
            <w:vAlign w:val="center"/>
          </w:tcPr>
          <w:p w14:paraId="75642B0D" w14:textId="77777777" w:rsidR="00AF6E0C" w:rsidRPr="005B03CF" w:rsidRDefault="00AF6E0C" w:rsidP="00AF6E0C">
            <w:pPr>
              <w:tabs>
                <w:tab w:val="clear" w:pos="-189"/>
              </w:tabs>
              <w:jc w:val="center"/>
              <w:rPr>
                <w:sz w:val="16"/>
              </w:rPr>
            </w:pPr>
          </w:p>
        </w:tc>
        <w:tc>
          <w:tcPr>
            <w:tcW w:w="1351" w:type="dxa"/>
            <w:shd w:val="clear" w:color="auto" w:fill="FFFFFF"/>
            <w:vAlign w:val="center"/>
          </w:tcPr>
          <w:p w14:paraId="1ED48B1C" w14:textId="77777777" w:rsidR="00AF6E0C" w:rsidRPr="005B03CF" w:rsidRDefault="00AF6E0C" w:rsidP="00AF6E0C">
            <w:pPr>
              <w:tabs>
                <w:tab w:val="clear" w:pos="-189"/>
              </w:tabs>
              <w:jc w:val="center"/>
              <w:rPr>
                <w:sz w:val="16"/>
              </w:rPr>
            </w:pPr>
          </w:p>
        </w:tc>
        <w:tc>
          <w:tcPr>
            <w:tcW w:w="1351" w:type="dxa"/>
            <w:shd w:val="clear" w:color="auto" w:fill="FFFFFF"/>
            <w:vAlign w:val="center"/>
          </w:tcPr>
          <w:p w14:paraId="5AE96E89" w14:textId="77777777" w:rsidR="00AF6E0C" w:rsidRPr="005B03CF" w:rsidRDefault="00AF6E0C" w:rsidP="00AF6E0C">
            <w:pPr>
              <w:tabs>
                <w:tab w:val="clear" w:pos="-189"/>
              </w:tabs>
              <w:jc w:val="center"/>
              <w:rPr>
                <w:sz w:val="16"/>
              </w:rPr>
            </w:pPr>
          </w:p>
        </w:tc>
        <w:tc>
          <w:tcPr>
            <w:tcW w:w="1351" w:type="dxa"/>
            <w:shd w:val="clear" w:color="auto" w:fill="FFFFFF"/>
            <w:vAlign w:val="center"/>
          </w:tcPr>
          <w:p w14:paraId="484274E8" w14:textId="77777777" w:rsidR="00AF6E0C" w:rsidRPr="005B03CF" w:rsidRDefault="00AF6E0C" w:rsidP="00AF6E0C">
            <w:pPr>
              <w:tabs>
                <w:tab w:val="clear" w:pos="-189"/>
              </w:tabs>
              <w:jc w:val="center"/>
              <w:rPr>
                <w:sz w:val="16"/>
              </w:rPr>
            </w:pPr>
          </w:p>
        </w:tc>
        <w:tc>
          <w:tcPr>
            <w:tcW w:w="1352" w:type="dxa"/>
            <w:shd w:val="clear" w:color="auto" w:fill="FFFFFF"/>
          </w:tcPr>
          <w:p w14:paraId="388BBAC7" w14:textId="77777777" w:rsidR="00AF6E0C" w:rsidRPr="005B03CF" w:rsidRDefault="00AF6E0C" w:rsidP="00AF6E0C">
            <w:pPr>
              <w:tabs>
                <w:tab w:val="clear" w:pos="-189"/>
              </w:tabs>
              <w:jc w:val="center"/>
              <w:rPr>
                <w:sz w:val="16"/>
              </w:rPr>
            </w:pPr>
          </w:p>
        </w:tc>
      </w:tr>
    </w:tbl>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0ECFCBBE" w14:textId="77777777" w:rsidR="0022689D" w:rsidRDefault="0022689D" w:rsidP="00564883">
      <w:pPr>
        <w:adjustRightInd w:val="0"/>
        <w:jc w:val="center"/>
        <w:rPr>
          <w:rFonts w:eastAsia="Arial Unicode MS" w:cs="Arial"/>
          <w:sz w:val="22"/>
        </w:rPr>
      </w:pPr>
    </w:p>
    <w:p w14:paraId="54C7DFBC" w14:textId="77777777" w:rsidR="0022689D" w:rsidRDefault="0022689D" w:rsidP="00564883">
      <w:pPr>
        <w:adjustRightInd w:val="0"/>
        <w:jc w:val="center"/>
        <w:rPr>
          <w:rFonts w:eastAsia="Arial Unicode MS" w:cs="Arial"/>
          <w:sz w:val="22"/>
        </w:rPr>
      </w:pPr>
    </w:p>
    <w:p w14:paraId="78D193DD" w14:textId="3D413371" w:rsidR="00825365" w:rsidRDefault="0022689D" w:rsidP="00F578E5">
      <w:pPr>
        <w:tabs>
          <w:tab w:val="clear" w:pos="-189"/>
        </w:tabs>
        <w:adjustRightInd w:val="0"/>
        <w:ind w:right="-147"/>
        <w:jc w:val="center"/>
        <w:rPr>
          <w:rFonts w:eastAsia="Arial Unicode MS" w:cs="Arial"/>
          <w:sz w:val="22"/>
        </w:rPr>
      </w:pPr>
      <w:r w:rsidRPr="0022689D">
        <w:rPr>
          <w:rFonts w:eastAsia="Arial Unicode MS" w:cs="Arial"/>
          <w:noProof/>
        </w:rPr>
        <w:t xml:space="preserve"> </w:t>
      </w:r>
      <w:r>
        <w:rPr>
          <w:rFonts w:eastAsia="Arial Unicode MS" w:cs="Arial"/>
          <w:noProof/>
        </w:rPr>
        <w:drawing>
          <wp:inline distT="0" distB="0" distL="0" distR="0" wp14:anchorId="04996129" wp14:editId="29ADE24F">
            <wp:extent cx="5537918" cy="3600000"/>
            <wp:effectExtent l="0" t="0" r="0" b="0"/>
            <wp:docPr id="1" name="Immagine 1" descr="R:\ALLEANZA\2019-20 AGIBILITA'\07_33 AGENZIE (non ancora inviata lettera)\CENTO\Cent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7_33 AGENZIE (non ancora inviata lettera)\CENTO\Cento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7918" cy="3600000"/>
                    </a:xfrm>
                    <a:prstGeom prst="rect">
                      <a:avLst/>
                    </a:prstGeom>
                    <a:noFill/>
                    <a:ln>
                      <a:noFill/>
                    </a:ln>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0F1985B2" w:rsidR="000A05E6" w:rsidRPr="005B03CF" w:rsidRDefault="000A05E6" w:rsidP="0022689D">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22689D">
              <w:rPr>
                <w:rFonts w:eastAsia="Arial Unicode MS" w:cs="Arial"/>
                <w:b/>
                <w:sz w:val="24"/>
                <w:szCs w:val="28"/>
              </w:rPr>
              <w:t>CENTO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12DE62E" w:rsidR="00825365" w:rsidRPr="0022689D" w:rsidRDefault="0022689D" w:rsidP="0022689D">
            <w:pPr>
              <w:tabs>
                <w:tab w:val="clear" w:pos="-189"/>
              </w:tabs>
              <w:adjustRightInd w:val="0"/>
              <w:ind w:left="182"/>
              <w:jc w:val="left"/>
              <w:rPr>
                <w:rFonts w:eastAsia="Arial Unicode MS" w:cs="Arial"/>
                <w:b/>
                <w:sz w:val="24"/>
                <w:szCs w:val="28"/>
              </w:rPr>
            </w:pPr>
            <w:r w:rsidRPr="0022689D">
              <w:rPr>
                <w:rFonts w:eastAsia="Arial Unicode MS" w:cs="Arial"/>
              </w:rPr>
              <w:t>Via Ferrarese</w:t>
            </w:r>
            <w:r w:rsidR="00825365" w:rsidRPr="0022689D">
              <w:rPr>
                <w:rFonts w:eastAsia="Arial Unicode MS" w:cs="Arial"/>
              </w:rPr>
              <w:t xml:space="preserve">, </w:t>
            </w:r>
            <w:r w:rsidRPr="0022689D">
              <w:rPr>
                <w:rFonts w:eastAsia="Arial Unicode MS" w:cs="Arial"/>
              </w:rPr>
              <w:t>30/a</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0AC34226" w:rsidR="00D71E6D" w:rsidRPr="0022689D" w:rsidRDefault="0022689D" w:rsidP="004A7EAA">
            <w:pPr>
              <w:tabs>
                <w:tab w:val="clear" w:pos="-189"/>
              </w:tabs>
              <w:adjustRightInd w:val="0"/>
              <w:ind w:left="182"/>
              <w:jc w:val="left"/>
              <w:rPr>
                <w:rFonts w:eastAsia="Arial Unicode MS" w:cs="Arial"/>
              </w:rPr>
            </w:pPr>
            <w:r w:rsidRPr="0022689D">
              <w:rPr>
                <w:rFonts w:eastAsia="Arial Unicode MS" w:cs="Arial"/>
              </w:rPr>
              <w:t>secondo</w:t>
            </w:r>
            <w:r w:rsidR="00D71E6D" w:rsidRPr="0022689D">
              <w:rPr>
                <w:rFonts w:eastAsia="Arial Unicode MS" w:cs="Arial"/>
              </w:rPr>
              <w:t xml:space="preserve"> pia</w:t>
            </w:r>
            <w:r w:rsidR="004A7EAA" w:rsidRPr="0022689D">
              <w:rPr>
                <w:rFonts w:eastAsia="Arial Unicode MS" w:cs="Arial"/>
              </w:rPr>
              <w:t>n</w:t>
            </w:r>
            <w:r w:rsidR="00D71E6D" w:rsidRPr="0022689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B59A9A3" w:rsidR="00825365" w:rsidRPr="0022689D" w:rsidRDefault="00825365" w:rsidP="0022689D">
            <w:pPr>
              <w:tabs>
                <w:tab w:val="clear" w:pos="-189"/>
              </w:tabs>
              <w:adjustRightInd w:val="0"/>
              <w:ind w:left="182"/>
              <w:jc w:val="left"/>
              <w:rPr>
                <w:rFonts w:eastAsia="Arial Unicode MS" w:cs="Arial"/>
                <w:b/>
                <w:sz w:val="24"/>
                <w:szCs w:val="28"/>
              </w:rPr>
            </w:pPr>
            <w:r w:rsidRPr="0022689D">
              <w:rPr>
                <w:rFonts w:eastAsia="Arial Unicode MS" w:cs="Arial"/>
              </w:rPr>
              <w:t>C</w:t>
            </w:r>
            <w:r w:rsidR="0022689D" w:rsidRPr="0022689D">
              <w:rPr>
                <w:rFonts w:eastAsia="Arial Unicode MS" w:cs="Arial"/>
              </w:rPr>
              <w:t>ento (FE)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BF2B4A" w:rsidRDefault="00825365" w:rsidP="00825A9C">
            <w:pPr>
              <w:tabs>
                <w:tab w:val="clear" w:pos="-189"/>
              </w:tabs>
              <w:adjustRightInd w:val="0"/>
              <w:ind w:left="83"/>
              <w:jc w:val="left"/>
              <w:rPr>
                <w:rFonts w:eastAsia="Arial Unicode MS" w:cs="Arial"/>
              </w:rPr>
            </w:pPr>
            <w:r w:rsidRPr="00BF2B4A">
              <w:rPr>
                <w:rFonts w:eastAsia="Arial Unicode MS" w:cs="Arial"/>
              </w:rPr>
              <w:t>Datore di lavoro</w:t>
            </w:r>
          </w:p>
        </w:tc>
        <w:tc>
          <w:tcPr>
            <w:tcW w:w="7991" w:type="dxa"/>
            <w:gridSpan w:val="2"/>
            <w:shd w:val="clear" w:color="auto" w:fill="auto"/>
          </w:tcPr>
          <w:p w14:paraId="48E03CE8" w14:textId="4F8DEDD4" w:rsidR="00825365" w:rsidRPr="00BF2B4A" w:rsidRDefault="00825365" w:rsidP="00BF2B4A">
            <w:pPr>
              <w:tabs>
                <w:tab w:val="clear" w:pos="-189"/>
              </w:tabs>
              <w:adjustRightInd w:val="0"/>
              <w:ind w:left="182"/>
              <w:jc w:val="left"/>
              <w:rPr>
                <w:rFonts w:eastAsia="Arial Unicode MS" w:cs="Arial"/>
              </w:rPr>
            </w:pPr>
            <w:r w:rsidRPr="00BF2B4A">
              <w:rPr>
                <w:rFonts w:eastAsia="Arial Unicode MS" w:cs="Arial"/>
              </w:rPr>
              <w:t>Dott.</w:t>
            </w:r>
            <w:r w:rsidR="00BF2B4A" w:rsidRPr="00BF2B4A">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7C3DB89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00B64">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5954F1">
        <w:rPr>
          <w:b/>
        </w:rPr>
        <w:lastRenderedPageBreak/>
        <w:t>DESCRIZIONE IMMOBILE:</w:t>
      </w:r>
    </w:p>
    <w:p w14:paraId="22808F56" w14:textId="284ABEE8" w:rsidR="00212DC3" w:rsidRDefault="00564883" w:rsidP="00D452BD">
      <w:pPr>
        <w:tabs>
          <w:tab w:val="clear" w:pos="-189"/>
        </w:tabs>
      </w:pPr>
      <w:r>
        <w:t>L’agenzia si trova al</w:t>
      </w:r>
      <w:r w:rsidR="0022689D">
        <w:t xml:space="preserve"> </w:t>
      </w:r>
      <w:proofErr w:type="gramStart"/>
      <w:r w:rsidR="0022689D">
        <w:t>2</w:t>
      </w:r>
      <w:r>
        <w:t>°</w:t>
      </w:r>
      <w:proofErr w:type="gramEnd"/>
      <w:r>
        <w:t xml:space="preserve"> piano di un fabbricato di</w:t>
      </w:r>
      <w:r w:rsidR="0022689D">
        <w:t xml:space="preserve"> 3</w:t>
      </w:r>
      <w:r w:rsidR="00212DC3">
        <w:t xml:space="preserve"> </w:t>
      </w:r>
      <w:r w:rsidR="00EF32A1">
        <w:t xml:space="preserve">piani fuori </w:t>
      </w:r>
      <w:r w:rsidR="00EF32A1" w:rsidRPr="00812216">
        <w:t xml:space="preserve">terra </w:t>
      </w:r>
      <w:r w:rsidR="00212DC3" w:rsidRPr="00812216">
        <w:t>e senza piani interrati con</w:t>
      </w:r>
      <w:r w:rsidR="00212DC3">
        <w:t xml:space="preserve"> affaccio su </w:t>
      </w:r>
      <w:r w:rsidR="0022689D">
        <w:t>arteria di accesso alla città in zona industriale periferica</w:t>
      </w:r>
      <w:r w:rsidR="00212DC3">
        <w:t>.</w:t>
      </w:r>
      <w:r w:rsidR="00F735EC" w:rsidRPr="00F735EC">
        <w:t xml:space="preserve"> </w:t>
      </w:r>
      <w:r w:rsidR="00125E9C">
        <w:t>L’immobile</w:t>
      </w:r>
      <w:r w:rsidR="0022689D">
        <w:t xml:space="preserve"> è di tipo isolato e dispone di posti auto esterni</w:t>
      </w:r>
      <w:r w:rsidR="00F735EC">
        <w:t>.</w:t>
      </w:r>
      <w:r w:rsidR="001E7A9A">
        <w:t xml:space="preserve"> </w:t>
      </w:r>
    </w:p>
    <w:p w14:paraId="3907A451" w14:textId="48111ED0" w:rsidR="00564883" w:rsidRDefault="00F735EC" w:rsidP="00D452BD">
      <w:pPr>
        <w:tabs>
          <w:tab w:val="clear" w:pos="-189"/>
        </w:tabs>
      </w:pPr>
      <w:r>
        <w:t xml:space="preserve">Si presume </w:t>
      </w:r>
      <w:r w:rsidR="00212DC3">
        <w:t>che l’epoca di costruzione</w:t>
      </w:r>
      <w:r w:rsidR="00564883">
        <w:t xml:space="preserve"> </w:t>
      </w:r>
      <w:r w:rsidR="00B76D60">
        <w:t>sia</w:t>
      </w:r>
      <w:r w:rsidR="00ED46C0">
        <w:t xml:space="preserve"> successiva </w:t>
      </w:r>
      <w:r w:rsidR="0015664F">
        <w:t xml:space="preserve">all’anno </w:t>
      </w:r>
      <w:r w:rsidR="005954F1">
        <w:t>2010</w:t>
      </w:r>
      <w:r>
        <w:t xml:space="preserve"> </w:t>
      </w:r>
      <w:r w:rsidR="00D74B09">
        <w:t>e</w:t>
      </w:r>
      <w:r w:rsidR="00125E9C">
        <w:t xml:space="preserve"> </w:t>
      </w:r>
      <w:r w:rsidR="00B76D60">
        <w:t>sia</w:t>
      </w:r>
      <w:r w:rsidR="00125E9C">
        <w:t xml:space="preserve"> costituita da </w:t>
      </w:r>
      <w:r w:rsidR="005954F1">
        <w:t>struttura prefabbricata</w:t>
      </w:r>
      <w:r w:rsidR="00125E9C">
        <w:t>.</w:t>
      </w:r>
    </w:p>
    <w:p w14:paraId="75379B9A" w14:textId="0BE00377" w:rsidR="007C2B35" w:rsidRDefault="007C2B35" w:rsidP="00D452BD">
      <w:pPr>
        <w:tabs>
          <w:tab w:val="clear" w:pos="-189"/>
        </w:tabs>
      </w:pPr>
      <w:r>
        <w:t xml:space="preserve">Lo stabile accoglie </w:t>
      </w:r>
      <w:r w:rsidR="005954F1">
        <w:t>attività commerciali al piano terra ed attività terziarie agli altri piani</w:t>
      </w:r>
      <w:r>
        <w:t>.</w:t>
      </w:r>
    </w:p>
    <w:p w14:paraId="71595D86" w14:textId="4C8B59B7"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w:t>
      </w:r>
      <w:r w:rsidR="005954F1">
        <w:t>muri con parapetti/corrimano in metallo</w:t>
      </w:r>
      <w:r>
        <w:t xml:space="preserve">. </w:t>
      </w:r>
    </w:p>
    <w:p w14:paraId="69740C71" w14:textId="77777777" w:rsidR="0054622B" w:rsidRDefault="0054622B" w:rsidP="0054622B">
      <w:pPr>
        <w:tabs>
          <w:tab w:val="clear" w:pos="-189"/>
        </w:tabs>
        <w:jc w:val="center"/>
      </w:pPr>
    </w:p>
    <w:p w14:paraId="083EC658" w14:textId="51928AB3" w:rsidR="0054622B" w:rsidRDefault="0054622B" w:rsidP="0054622B">
      <w:pPr>
        <w:tabs>
          <w:tab w:val="clear" w:pos="-189"/>
        </w:tabs>
        <w:jc w:val="center"/>
      </w:pPr>
      <w:r>
        <w:rPr>
          <w:noProof/>
        </w:rPr>
        <w:drawing>
          <wp:inline distT="0" distB="0" distL="0" distR="0" wp14:anchorId="72567B35" wp14:editId="4D750511">
            <wp:extent cx="5800725" cy="46126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813670" cy="4622918"/>
                    </a:xfrm>
                    <a:prstGeom prst="rect">
                      <a:avLst/>
                    </a:prstGeom>
                    <a:noFill/>
                    <a:ln>
                      <a:noFill/>
                    </a:ln>
                  </pic:spPr>
                </pic:pic>
              </a:graphicData>
            </a:graphic>
          </wp:inline>
        </w:drawing>
      </w:r>
    </w:p>
    <w:p w14:paraId="57784537" w14:textId="6CF0B59C" w:rsidR="005954F1" w:rsidRDefault="005954F1" w:rsidP="00991A24">
      <w:pPr>
        <w:tabs>
          <w:tab w:val="clear" w:pos="-189"/>
        </w:tabs>
        <w:jc w:val="center"/>
        <w:rPr>
          <w:sz w:val="16"/>
          <w:szCs w:val="16"/>
        </w:rPr>
      </w:pPr>
    </w:p>
    <w:p w14:paraId="35FBD21C" w14:textId="77777777" w:rsidR="00991A24" w:rsidRDefault="00991A24" w:rsidP="00D452BD">
      <w:pPr>
        <w:tabs>
          <w:tab w:val="clear" w:pos="-189"/>
        </w:tabs>
        <w:rPr>
          <w:sz w:val="16"/>
          <w:szCs w:val="16"/>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4E91B1BB" w:rsidR="000A16AB" w:rsidRDefault="00640DE8"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586B0265" w:rsidR="000A16AB" w:rsidRPr="00026DE1" w:rsidRDefault="00640DE8" w:rsidP="00F578E5">
            <w:pPr>
              <w:ind w:right="-5"/>
              <w:jc w:val="left"/>
              <w:rPr>
                <w:sz w:val="22"/>
              </w:rPr>
            </w:pPr>
            <w:r w:rsidRPr="00026DE1">
              <w:rPr>
                <w:sz w:val="22"/>
              </w:rPr>
              <w:t>Elemento</w:t>
            </w:r>
            <w:r w:rsidR="000A16AB" w:rsidRPr="00026DE1">
              <w:rPr>
                <w:sz w:val="22"/>
              </w:rPr>
              <w:t xml:space="preserve">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07E17DAF" w:rsidR="000A16AB" w:rsidRPr="00026DE1" w:rsidRDefault="00640DE8" w:rsidP="00F578E5">
            <w:pPr>
              <w:ind w:right="-5"/>
              <w:jc w:val="left"/>
              <w:rPr>
                <w:sz w:val="22"/>
              </w:rPr>
            </w:pPr>
            <w:r w:rsidRPr="00026DE1">
              <w:rPr>
                <w:sz w:val="22"/>
              </w:rPr>
              <w:t>Elemento</w:t>
            </w:r>
            <w:r w:rsidR="000A16AB" w:rsidRPr="00026DE1">
              <w:rPr>
                <w:sz w:val="22"/>
              </w:rPr>
              <w:t xml:space="preserve">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F25CA3">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0424D01" w:rsidR="0006143E" w:rsidRPr="00EB725D" w:rsidRDefault="000D4693" w:rsidP="005954F1">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5577F31C" w:rsidR="0009651D" w:rsidRPr="00D46BEE" w:rsidRDefault="000D4693"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559717C7" w:rsidR="0009651D" w:rsidRPr="00D46BEE" w:rsidRDefault="00F25CA3" w:rsidP="0006350E">
            <w:pPr>
              <w:jc w:val="center"/>
              <w:rPr>
                <w:b/>
              </w:rPr>
            </w:pPr>
            <w:r>
              <w:rPr>
                <w:b/>
              </w:rPr>
              <w:t>S</w:t>
            </w:r>
          </w:p>
        </w:tc>
        <w:tc>
          <w:tcPr>
            <w:tcW w:w="3260" w:type="dxa"/>
            <w:tcBorders>
              <w:left w:val="dotted" w:sz="4" w:space="0" w:color="auto"/>
              <w:bottom w:val="dotted" w:sz="4" w:space="0" w:color="auto"/>
            </w:tcBorders>
            <w:vAlign w:val="center"/>
          </w:tcPr>
          <w:p w14:paraId="51F60AB2" w14:textId="51124E1C" w:rsidR="0009651D" w:rsidRPr="006B6370" w:rsidRDefault="000D4693" w:rsidP="00F735EC">
            <w:pPr>
              <w:tabs>
                <w:tab w:val="clear" w:pos="-189"/>
              </w:tabs>
              <w:jc w:val="left"/>
            </w:pPr>
            <w:r w:rsidRPr="006B6370">
              <w:t>Acquisi</w:t>
            </w:r>
            <w:r>
              <w:t>ta</w:t>
            </w:r>
            <w:r w:rsidRPr="006B6370">
              <w:t xml:space="preserve"> documentazione</w:t>
            </w:r>
            <w:r>
              <w:t xml:space="preserve"> </w:t>
            </w:r>
            <w:r w:rsidR="00F25CA3">
              <w:t>immobile</w:t>
            </w:r>
            <w:r>
              <w:t xml:space="preserve"> e disponibile presso gli archivi di Alleanza Assicurazioni S.p.A.</w:t>
            </w:r>
            <w:r w:rsidR="0051592C" w:rsidRPr="0051592C">
              <w:t>.</w:t>
            </w:r>
          </w:p>
        </w:tc>
      </w:tr>
      <w:tr w:rsidR="009429AB" w14:paraId="64A34B65" w14:textId="77777777" w:rsidTr="000D4693">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59EC93C" w:rsidR="00D46BEE" w:rsidRPr="0006143E" w:rsidRDefault="000D4693" w:rsidP="005954F1">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40FB76C8" w:rsidR="00D46BEE" w:rsidRPr="00D46BEE" w:rsidRDefault="000D4693"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814C495" w:rsidR="00D46BEE" w:rsidRPr="00D46BEE" w:rsidRDefault="000D4693"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1C761C26" w:rsidR="00D46BEE" w:rsidRPr="00202D79" w:rsidRDefault="000D4693" w:rsidP="000D4693">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7358C4E"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06B18E38" w:rsidR="00D46BEE" w:rsidRPr="00673074" w:rsidRDefault="00673074" w:rsidP="00EB725D">
            <w:pPr>
              <w:jc w:val="left"/>
            </w:pPr>
            <w:r>
              <w:t>Tutte le parti impiantistiche sono direttamente raggiungibili dall’unità immobiliare</w:t>
            </w:r>
            <w:r w:rsidR="00EA0BA8">
              <w:t xml:space="preserve">. Presenza di impianti di tipo </w:t>
            </w:r>
            <w:proofErr w:type="gramStart"/>
            <w:r w:rsidR="00EA0BA8">
              <w:t>condominiale comunque</w:t>
            </w:r>
            <w:proofErr w:type="gramEnd"/>
            <w:r w:rsidR="00EA0BA8">
              <w:t xml:space="preserve"> accessibili in modo sicuro per lavori di manutenzione.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EA0BA8">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00525AB"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62F2BAC5" w:rsidR="00EA0BA8" w:rsidRPr="00EA0BA8" w:rsidRDefault="00EA0BA8" w:rsidP="001A0454">
            <w:pPr>
              <w:jc w:val="left"/>
              <w:rPr>
                <w:color w:val="FF3399"/>
              </w:rPr>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75B5ECC4" w:rsidR="00E23856" w:rsidRPr="0006143E" w:rsidRDefault="00812216" w:rsidP="00812216">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3E1E9ACF"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A0BA8">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3E10FDFD" w:rsidR="0026534D" w:rsidRPr="00D46BEE" w:rsidRDefault="00EA0BA8" w:rsidP="0006350E">
            <w:pPr>
              <w:jc w:val="center"/>
              <w:rPr>
                <w:b/>
              </w:rPr>
            </w:pPr>
            <w:r w:rsidRPr="00EA0BA8">
              <w:rPr>
                <w:b/>
              </w:rPr>
              <w:t>S</w:t>
            </w:r>
          </w:p>
        </w:tc>
        <w:tc>
          <w:tcPr>
            <w:tcW w:w="3260" w:type="dxa"/>
            <w:tcBorders>
              <w:top w:val="dotted" w:sz="4" w:space="0" w:color="auto"/>
              <w:left w:val="dotted" w:sz="4" w:space="0" w:color="auto"/>
              <w:bottom w:val="dotted" w:sz="4" w:space="0" w:color="auto"/>
            </w:tcBorders>
            <w:vAlign w:val="center"/>
          </w:tcPr>
          <w:p w14:paraId="54E672F8" w14:textId="79B22000" w:rsidR="00EA0BA8" w:rsidRPr="00734822" w:rsidRDefault="00A40F78" w:rsidP="00EA0BA8">
            <w:pPr>
              <w:jc w:val="left"/>
            </w:pPr>
            <w:r w:rsidRPr="00EA0BA8">
              <w:t>L</w:t>
            </w:r>
            <w:r w:rsidR="0079680C" w:rsidRPr="00EA0BA8">
              <w:t>’accesso al condominio avviene tramite serramento vetrato adeguatamente segnalato</w:t>
            </w:r>
            <w:r w:rsidR="00EA0BA8" w:rsidRPr="00EA0BA8">
              <w:t>.</w:t>
            </w:r>
          </w:p>
          <w:p w14:paraId="41DE9BE2" w14:textId="523E8FA7" w:rsidR="00734822" w:rsidRPr="00734822" w:rsidRDefault="00734822" w:rsidP="0079680C">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3EFF74CE" w:rsidR="0026534D" w:rsidRPr="00202D79" w:rsidRDefault="00552C95" w:rsidP="0034127B">
            <w:pPr>
              <w:jc w:val="left"/>
            </w:pPr>
            <w:r>
              <w:t>Non sono presenti apparati impiantistici riferiti ad Alleanza Assicurazioni in copertura.</w:t>
            </w:r>
            <w:r w:rsidR="00263835">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812216">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6EB99C02" w:rsidR="0026534D" w:rsidRPr="0034127B" w:rsidRDefault="0026534D" w:rsidP="00263835">
            <w:pPr>
              <w:tabs>
                <w:tab w:val="clear" w:pos="-189"/>
                <w:tab w:val="left" w:pos="-144"/>
              </w:tabs>
              <w:jc w:val="left"/>
            </w:pPr>
            <w:r w:rsidRPr="0034127B">
              <w:t xml:space="preserve">L’ufficio si trova al </w:t>
            </w:r>
            <w:proofErr w:type="gramStart"/>
            <w:r w:rsidR="00263835" w:rsidRPr="0034127B">
              <w:t>2</w:t>
            </w:r>
            <w:r w:rsidRPr="0034127B">
              <w:t>°</w:t>
            </w:r>
            <w:proofErr w:type="gramEnd"/>
            <w:r w:rsidRPr="0034127B">
              <w:t xml:space="preserve"> piano</w:t>
            </w:r>
            <w:r w:rsidR="00263835" w:rsidRPr="0034127B">
              <w:t xml:space="preserve"> ed è raggiungibile tramite ascensore e scala direttamente dall’androne d’ingresso.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06350E">
            <w:pPr>
              <w:tabs>
                <w:tab w:val="clear" w:pos="-189"/>
                <w:tab w:val="left" w:pos="-144"/>
              </w:tabs>
              <w:jc w:val="center"/>
              <w:rPr>
                <w:b/>
              </w:rPr>
            </w:pPr>
            <w:r>
              <w:rPr>
                <w:b/>
              </w:rPr>
              <w:t>S</w:t>
            </w:r>
          </w:p>
        </w:tc>
        <w:tc>
          <w:tcPr>
            <w:tcW w:w="3260" w:type="dxa"/>
            <w:tcBorders>
              <w:left w:val="dotted" w:sz="4" w:space="0" w:color="auto"/>
              <w:bottom w:val="dotted" w:sz="4" w:space="0" w:color="auto"/>
            </w:tcBorders>
            <w:vAlign w:val="center"/>
          </w:tcPr>
          <w:p w14:paraId="6B0F88A0" w14:textId="448230CA" w:rsidR="00774694" w:rsidRPr="008B6041" w:rsidRDefault="0079680C" w:rsidP="00263835">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263835">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FD9EE8E" w:rsidR="0026534D" w:rsidRPr="00202D79" w:rsidRDefault="00263835" w:rsidP="0026383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205228BC" w:rsidR="0026534D" w:rsidRPr="00A40F78" w:rsidRDefault="00263835" w:rsidP="0006350E">
            <w:pPr>
              <w:tabs>
                <w:tab w:val="clear" w:pos="-189"/>
                <w:tab w:val="left" w:pos="-144"/>
              </w:tabs>
              <w:jc w:val="center"/>
              <w:rPr>
                <w:b/>
                <w:sz w:val="22"/>
                <w:szCs w:val="22"/>
              </w:rPr>
            </w:pPr>
            <w:r w:rsidRPr="00263835">
              <w:rPr>
                <w:b/>
              </w:rPr>
              <w:t>S</w:t>
            </w:r>
          </w:p>
        </w:tc>
        <w:tc>
          <w:tcPr>
            <w:tcW w:w="3260" w:type="dxa"/>
            <w:tcBorders>
              <w:top w:val="dotted" w:sz="4" w:space="0" w:color="auto"/>
              <w:left w:val="dotted" w:sz="4" w:space="0" w:color="auto"/>
              <w:bottom w:val="dotted" w:sz="4" w:space="0" w:color="auto"/>
            </w:tcBorders>
            <w:vAlign w:val="center"/>
          </w:tcPr>
          <w:p w14:paraId="7D277542" w14:textId="3BDE0007" w:rsidR="005E4417" w:rsidRDefault="00FE2ECC" w:rsidP="00404F05">
            <w:pPr>
              <w:tabs>
                <w:tab w:val="clear" w:pos="-189"/>
                <w:tab w:val="left" w:pos="-144"/>
              </w:tabs>
              <w:jc w:val="left"/>
            </w:pPr>
            <w:r w:rsidRPr="00A40F78">
              <w:t xml:space="preserve">L’accesso all’immobile si effettua attraverso </w:t>
            </w:r>
            <w:r w:rsidR="00263835">
              <w:t xml:space="preserve">percorso esclusivamente </w:t>
            </w:r>
            <w:r w:rsidR="00263835">
              <w:lastRenderedPageBreak/>
              <w:t xml:space="preserve">pedonale su marciapiede. </w:t>
            </w:r>
          </w:p>
        </w:tc>
      </w:tr>
      <w:tr w:rsidR="009429AB" w14:paraId="0FB11CC6" w14:textId="77777777" w:rsidTr="00404F05">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3F78D81"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0E03EE82" w:rsidR="0026534D" w:rsidRDefault="00404F05" w:rsidP="0006350E">
            <w:pPr>
              <w:tabs>
                <w:tab w:val="clear" w:pos="-189"/>
                <w:tab w:val="left" w:pos="-144"/>
              </w:tabs>
              <w:jc w:val="center"/>
              <w:rPr>
                <w:b/>
                <w:sz w:val="24"/>
                <w:szCs w:val="24"/>
              </w:rPr>
            </w:pPr>
            <w:r w:rsidRPr="00404F05">
              <w:rPr>
                <w:b/>
              </w:rPr>
              <w:t>S</w:t>
            </w:r>
          </w:p>
        </w:tc>
        <w:tc>
          <w:tcPr>
            <w:tcW w:w="3260" w:type="dxa"/>
            <w:tcBorders>
              <w:top w:val="dotted" w:sz="4" w:space="0" w:color="auto"/>
              <w:left w:val="dotted" w:sz="4" w:space="0" w:color="auto"/>
              <w:bottom w:val="dotted" w:sz="4" w:space="0" w:color="auto"/>
            </w:tcBorders>
            <w:vAlign w:val="center"/>
          </w:tcPr>
          <w:p w14:paraId="4022BCC8" w14:textId="3170C276" w:rsidR="0026534D" w:rsidRDefault="00404F05" w:rsidP="00812216">
            <w:pPr>
              <w:tabs>
                <w:tab w:val="clear" w:pos="-189"/>
                <w:tab w:val="left" w:pos="-144"/>
              </w:tabs>
              <w:jc w:val="left"/>
            </w:pPr>
            <w:r>
              <w:t xml:space="preserve">Presenza di parcheggi nello spazio aperto antistante l’accesso allo Stabile </w:t>
            </w:r>
            <w:r w:rsidRPr="00A40F78">
              <w:t xml:space="preserve"> </w:t>
            </w:r>
            <w:r>
              <w:t xml:space="preserve">debitamente </w:t>
            </w:r>
            <w:r w:rsidR="00812216">
              <w:t>segnala</w:t>
            </w:r>
            <w:r>
              <w:t>to.</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10022E" w:rsidRDefault="009B044C" w:rsidP="009B044C">
            <w:pPr>
              <w:tabs>
                <w:tab w:val="clear" w:pos="-189"/>
                <w:tab w:val="left" w:pos="-144"/>
              </w:tabs>
              <w:jc w:val="left"/>
            </w:pPr>
            <w:r w:rsidRPr="0010022E">
              <w:t>Sulle superfici di pavimento all’interno dell’</w:t>
            </w:r>
            <w:r w:rsidR="00A40F78" w:rsidRPr="0010022E">
              <w:t xml:space="preserve">agenzia non sono presenti buche, </w:t>
            </w:r>
            <w:proofErr w:type="spellStart"/>
            <w:r w:rsidR="00A40F78" w:rsidRPr="0010022E">
              <w:t>forometrie</w:t>
            </w:r>
            <w:proofErr w:type="spellEnd"/>
            <w:r w:rsidR="00A40F78" w:rsidRPr="0010022E">
              <w:t xml:space="preserve"> o sporgenze</w:t>
            </w:r>
            <w:r w:rsidRPr="0010022E">
              <w:t xml:space="preserve"> </w:t>
            </w:r>
            <w:r w:rsidR="00A40F78" w:rsidRPr="0010022E">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556160FE"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r w:rsidR="0010022E">
              <w:t>.</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13D2E0BE"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812216">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6AA10CF5" w14:textId="77777777" w:rsidR="00FF76FB" w:rsidRDefault="00B87FC5" w:rsidP="004A7EAA">
            <w:pPr>
              <w:jc w:val="left"/>
            </w:pPr>
            <w:r w:rsidRPr="00210662">
              <w:lastRenderedPageBreak/>
              <w:t>La porta d’ingresso apre verso l’interno dei locali.</w:t>
            </w:r>
          </w:p>
          <w:p w14:paraId="11FFD543" w14:textId="3E86E1E4" w:rsidR="00B87FC5" w:rsidRPr="00640B24" w:rsidRDefault="00B87FC5" w:rsidP="00443615">
            <w:pPr>
              <w:jc w:val="left"/>
            </w:pPr>
            <w:r>
              <w:t xml:space="preserve">In agenzia </w:t>
            </w:r>
            <w:r w:rsidR="00443615">
              <w:t>è presente seconda porta</w:t>
            </w:r>
            <w:r>
              <w:t xml:space="preserve">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042112C2" w:rsidR="00700F46" w:rsidRPr="00D46BEE" w:rsidRDefault="00812216"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3AF776A4" w14:textId="73F814DD" w:rsidR="001E7A9A" w:rsidRPr="00812216" w:rsidRDefault="00700F46" w:rsidP="001E7A9A">
            <w:pPr>
              <w:jc w:val="left"/>
            </w:pPr>
            <w:r w:rsidRPr="00210662">
              <w:t>L</w:t>
            </w:r>
            <w:r w:rsidR="001E7A9A">
              <w:t>e</w:t>
            </w:r>
            <w:r w:rsidRPr="00210662">
              <w:t xml:space="preserve"> port</w:t>
            </w:r>
            <w:r w:rsidR="001E7A9A">
              <w:t>e</w:t>
            </w:r>
            <w:r w:rsidRPr="00210662">
              <w:t xml:space="preserve"> </w:t>
            </w:r>
            <w:r w:rsidR="00871F83" w:rsidRPr="00210662">
              <w:t>d’</w:t>
            </w:r>
            <w:r w:rsidRPr="00210662">
              <w:t>ingresso alla Sede</w:t>
            </w:r>
            <w:r w:rsidR="009E2C6F">
              <w:t>,</w:t>
            </w:r>
            <w:r w:rsidRPr="00210662">
              <w:t xml:space="preserve"> durante l’apertura d</w:t>
            </w:r>
            <w:r w:rsidRPr="001E7A9A">
              <w:t>egli uffici</w:t>
            </w:r>
            <w:r w:rsidR="009E2C6F" w:rsidRPr="001E7A9A">
              <w:t>,</w:t>
            </w:r>
            <w:r w:rsidR="00F56C9E" w:rsidRPr="001E7A9A">
              <w:t xml:space="preserve"> dev</w:t>
            </w:r>
            <w:r w:rsidR="001E7A9A" w:rsidRPr="001E7A9A">
              <w:t xml:space="preserve">ono restare </w:t>
            </w:r>
            <w:r w:rsidR="001E7A9A" w:rsidRPr="00812216">
              <w:t>aperte</w:t>
            </w:r>
            <w:r w:rsidR="00F56C9E" w:rsidRPr="00812216">
              <w:t xml:space="preserve"> </w:t>
            </w:r>
            <w:proofErr w:type="gramStart"/>
            <w:r w:rsidR="00F56C9E" w:rsidRPr="00812216">
              <w:t>e</w:t>
            </w:r>
            <w:r w:rsidR="0079680C" w:rsidRPr="00812216">
              <w:t>d</w:t>
            </w:r>
            <w:proofErr w:type="gramEnd"/>
            <w:r w:rsidR="0079680C" w:rsidRPr="00812216">
              <w:t xml:space="preserve"> </w:t>
            </w:r>
            <w:r w:rsidR="00B87FC5" w:rsidRPr="00812216">
              <w:t>sono</w:t>
            </w:r>
            <w:r w:rsidR="00F56C9E" w:rsidRPr="00812216">
              <w:t xml:space="preserve"> apribile tramite sistema meccanico.</w:t>
            </w:r>
          </w:p>
          <w:p w14:paraId="003D6EBD" w14:textId="43623FE9" w:rsidR="00B87FC5" w:rsidRPr="00B87FC5" w:rsidRDefault="001E7A9A" w:rsidP="00812216">
            <w:pPr>
              <w:jc w:val="left"/>
              <w:rPr>
                <w:color w:val="FF0000"/>
              </w:rPr>
            </w:pPr>
            <w:r w:rsidRPr="00812216">
              <w:t xml:space="preserve">La porta d’ingresso allo Stabile è apribile tramite elettro serratura e tramite sistema </w:t>
            </w:r>
            <w:r w:rsidRPr="00812216">
              <w:lastRenderedPageBreak/>
              <w:t>meccanico</w:t>
            </w:r>
            <w:r w:rsidR="00812216" w:rsidRPr="00812216">
              <w:t xml:space="preserve"> dall’interno</w:t>
            </w:r>
            <w:r w:rsidRPr="00812216">
              <w:t>.</w:t>
            </w:r>
          </w:p>
        </w:tc>
      </w:tr>
      <w:tr w:rsidR="009429AB" w14:paraId="7D2AB232" w14:textId="77777777" w:rsidTr="001E7A9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71B99783" w:rsidR="00700F46" w:rsidRPr="00D46BEE" w:rsidRDefault="001E7A9A"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ECA382" w14:textId="38E323A7" w:rsidR="00B87FC5" w:rsidRPr="00812216" w:rsidRDefault="00B87FC5" w:rsidP="00B87FC5">
            <w:pPr>
              <w:jc w:val="left"/>
            </w:pPr>
            <w:r w:rsidRPr="00812216">
              <w:t>Le porte di accesso alla Sede, dotate di meccanismo elettrico di apertura, sono apribili manualmente dall’interno tramite sistema meccanico.</w:t>
            </w:r>
          </w:p>
          <w:p w14:paraId="479012B6" w14:textId="732391EA" w:rsidR="0079680C" w:rsidRPr="00B87FC5" w:rsidRDefault="00B87FC5" w:rsidP="00B87FC5">
            <w:pPr>
              <w:jc w:val="left"/>
              <w:rPr>
                <w:color w:val="FF0000"/>
              </w:rPr>
            </w:pPr>
            <w:r w:rsidRPr="00812216">
              <w:t>Le vie di fuga per le parti comuni corrispondono all’in</w:t>
            </w:r>
            <w:r w:rsidR="00812216" w:rsidRPr="00812216">
              <w:t>gresso condominiale su strada. D</w:t>
            </w:r>
            <w:r w:rsidRPr="00812216">
              <w:t>otato di meccanismo elettrico di apertura, è apribile manualmente dall’interno tramite sistema meccanico.</w:t>
            </w:r>
          </w:p>
        </w:tc>
      </w:tr>
      <w:tr w:rsidR="009429AB" w14:paraId="738BA1C7" w14:textId="77777777" w:rsidTr="004C3CF5">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21F887" w14:textId="719A9FA6" w:rsidR="00700F46" w:rsidRPr="00210662" w:rsidRDefault="004C3CF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A484229" w14:textId="77777777" w:rsidR="00700F46" w:rsidRPr="0081221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w:t>
            </w:r>
            <w:r w:rsidRPr="00812216">
              <w:t>emergenza</w:t>
            </w:r>
            <w:r w:rsidR="00210662" w:rsidRPr="00812216">
              <w:t>.</w:t>
            </w:r>
          </w:p>
          <w:p w14:paraId="5B9B6557" w14:textId="6C88C207" w:rsidR="00210662" w:rsidRPr="00B87FC5" w:rsidRDefault="004C3CF5" w:rsidP="00D04B3E">
            <w:pPr>
              <w:jc w:val="left"/>
              <w:rPr>
                <w:color w:val="FF0000"/>
              </w:rPr>
            </w:pPr>
            <w:r>
              <w:t xml:space="preserve">Conforme </w:t>
            </w:r>
            <w:r w:rsidR="00812216" w:rsidRPr="00812216">
              <w:t>per le parti comuni.</w:t>
            </w:r>
          </w:p>
        </w:tc>
      </w:tr>
      <w:tr w:rsidR="009429AB" w14:paraId="222F46B1" w14:textId="77777777" w:rsidTr="00813BB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2E854431" w:rsidR="00700F46" w:rsidRPr="00753C18" w:rsidRDefault="00813BBA"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C438A9A" w14:textId="77777777" w:rsidR="00753C18" w:rsidRDefault="00753C18" w:rsidP="001E7A9A">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5252C725" w:rsidR="00813BBA" w:rsidRPr="00813BBA" w:rsidRDefault="004C3CF5" w:rsidP="001E7A9A">
            <w:pPr>
              <w:jc w:val="left"/>
              <w:rPr>
                <w:rFonts w:eastAsiaTheme="minorHAnsi"/>
                <w:lang w:eastAsia="en-US"/>
              </w:rPr>
            </w:pPr>
            <w:r>
              <w:rPr>
                <w:rFonts w:eastAsiaTheme="minorHAnsi"/>
                <w:lang w:eastAsia="en-US"/>
              </w:rPr>
              <w:t>Conforme per le</w:t>
            </w:r>
            <w:r w:rsidR="00813BBA">
              <w:rPr>
                <w:rFonts w:eastAsiaTheme="minorHAnsi"/>
                <w:lang w:eastAsia="en-US"/>
              </w:rPr>
              <w:t xml:space="preserve"> parti comuni.</w:t>
            </w:r>
          </w:p>
        </w:tc>
      </w:tr>
      <w:tr w:rsidR="007B470C" w14:paraId="33B351CC" w14:textId="77777777" w:rsidTr="00505C0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62FA569" w:rsidR="007B470C" w:rsidRPr="00202D79" w:rsidRDefault="007B470C" w:rsidP="001E7A9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7B470C" w:rsidRDefault="007B470C" w:rsidP="007B470C">
            <w:pPr>
              <w:jc w:val="cente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46274EF" w:rsidR="007B470C" w:rsidRPr="00181DFC" w:rsidRDefault="007B470C" w:rsidP="001E7A9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443615">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5317476" w:rsidR="00700F46" w:rsidRPr="00D46BEE" w:rsidRDefault="00697351" w:rsidP="0006350E">
            <w:pPr>
              <w:jc w:val="center"/>
              <w:rPr>
                <w:b/>
              </w:rPr>
            </w:pPr>
            <w:r>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44E51641" w:rsidR="00700F46" w:rsidRPr="009B044C" w:rsidRDefault="009B044C" w:rsidP="00821A20">
            <w:pPr>
              <w:jc w:val="left"/>
            </w:pPr>
            <w:r>
              <w:t xml:space="preserve"> </w:t>
            </w:r>
          </w:p>
        </w:tc>
      </w:tr>
      <w:tr w:rsidR="009429AB" w14:paraId="356FD6B2" w14:textId="77777777" w:rsidTr="00697351">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1EA9C1C" w:rsidR="00700F46" w:rsidRPr="00697351" w:rsidRDefault="00697351" w:rsidP="0006350E">
            <w:pPr>
              <w:jc w:val="center"/>
              <w:rPr>
                <w:b/>
              </w:rPr>
            </w:pPr>
            <w:r w:rsidRPr="00697351">
              <w:rPr>
                <w:b/>
              </w:rPr>
              <w:t>S</w:t>
            </w:r>
          </w:p>
        </w:tc>
        <w:tc>
          <w:tcPr>
            <w:tcW w:w="3260" w:type="dxa"/>
            <w:tcBorders>
              <w:top w:val="dotted" w:sz="4" w:space="0" w:color="auto"/>
              <w:left w:val="dotted" w:sz="4" w:space="0" w:color="auto"/>
            </w:tcBorders>
            <w:vAlign w:val="center"/>
          </w:tcPr>
          <w:p w14:paraId="7849773A" w14:textId="01A0D5D4" w:rsidR="001C4A2B" w:rsidRDefault="00820A92" w:rsidP="00697351">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67414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D46BEE" w:rsidRDefault="00700F4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53FEFDB1" w:rsidR="00955D00" w:rsidRDefault="00955D00" w:rsidP="002267D4">
            <w:pPr>
              <w:jc w:val="left"/>
            </w:pPr>
            <w:r>
              <w:t>Le porte dei bagni sono d</w:t>
            </w:r>
            <w:r w:rsidR="002267D4">
              <w:t>o</w:t>
            </w:r>
            <w:r>
              <w:t>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023AB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 xml:space="preserve">quando in uno stesso locale i lavoratori normalmente ivi occupati siano in numero compreso tra 26 e 50, il locale deve essere dotato di una porta avente larghezza </w:t>
            </w:r>
            <w:r w:rsidRPr="00B00FA8">
              <w:lastRenderedPageBreak/>
              <w:t>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037E5A8" w:rsidR="0026534D" w:rsidRPr="00035A4A" w:rsidRDefault="0026534D" w:rsidP="00697351">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B777F29" w:rsidR="0026534D" w:rsidRPr="00B649F1" w:rsidRDefault="00023ABA"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525BE24C" w:rsidR="00D04B3E" w:rsidRPr="00D04B3E" w:rsidRDefault="00874F0A" w:rsidP="00697351">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rsidR="00D04B3E">
              <w:t>.</w:t>
            </w:r>
          </w:p>
        </w:tc>
      </w:tr>
      <w:tr w:rsidR="009429AB" w14:paraId="327119A6" w14:textId="77777777" w:rsidTr="00697351">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C402E33" w:rsidR="0026534D" w:rsidRPr="00D46BEE" w:rsidRDefault="00697351" w:rsidP="0006350E">
            <w:pPr>
              <w:jc w:val="center"/>
              <w:rPr>
                <w:b/>
              </w:rPr>
            </w:pPr>
            <w:r w:rsidRPr="00697351">
              <w:rPr>
                <w:b/>
              </w:rPr>
              <w:t>S</w:t>
            </w:r>
          </w:p>
        </w:tc>
        <w:tc>
          <w:tcPr>
            <w:tcW w:w="3260" w:type="dxa"/>
            <w:tcBorders>
              <w:top w:val="dotted" w:sz="4" w:space="0" w:color="auto"/>
              <w:left w:val="dotted" w:sz="4" w:space="0" w:color="auto"/>
              <w:bottom w:val="dotted" w:sz="4" w:space="0" w:color="auto"/>
            </w:tcBorders>
            <w:vAlign w:val="center"/>
          </w:tcPr>
          <w:p w14:paraId="4A2CC43C" w14:textId="35F76D69" w:rsidR="0026534D" w:rsidRPr="005C2F4E" w:rsidRDefault="0026534D" w:rsidP="00697351">
            <w:pPr>
              <w:jc w:val="left"/>
              <w:rPr>
                <w:highlight w:val="yellow"/>
              </w:rPr>
            </w:pPr>
          </w:p>
        </w:tc>
      </w:tr>
      <w:tr w:rsidR="009429AB" w14:paraId="20C0BF66" w14:textId="77777777" w:rsidTr="00023AB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5EF2261" w:rsidR="00700F46" w:rsidRPr="00415D2A" w:rsidRDefault="001E156C" w:rsidP="0069735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11703B9" w:rsidR="00700F46" w:rsidRPr="00D46BEE" w:rsidRDefault="00023ABA"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023AB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984A36E" w:rsidR="00700F46" w:rsidRDefault="00697351" w:rsidP="00700F46">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3710DB29" w14:textId="1CC23249" w:rsidR="00700F46" w:rsidRPr="005F64C7" w:rsidRDefault="00023ABA" w:rsidP="0006350E">
            <w:pPr>
              <w:jc w:val="center"/>
              <w:rPr>
                <w:b/>
              </w:rPr>
            </w:pPr>
            <w:r>
              <w:rPr>
                <w:b/>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D2D142B"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056B8C3E"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1CBC030"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02693044" w:rsidR="00F43A0D" w:rsidRPr="00604212" w:rsidRDefault="00F43A0D" w:rsidP="00BC0BD6">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BC0BD6">
              <w:rPr>
                <w:rFonts w:eastAsiaTheme="minorHAnsi"/>
                <w:lang w:eastAsia="en-US"/>
              </w:rPr>
              <w:t xml:space="preserve"> ed interno</w:t>
            </w:r>
            <w:r w:rsidR="001E156C">
              <w:rPr>
                <w:rFonts w:eastAsiaTheme="minorHAnsi"/>
                <w:lang w:eastAsia="en-US"/>
              </w:rPr>
              <w:t>)</w:t>
            </w:r>
            <w:r>
              <w:rPr>
                <w:rFonts w:eastAsiaTheme="minorHAnsi"/>
                <w:lang w:eastAsia="en-US"/>
              </w:rPr>
              <w:t xml:space="preserve"> </w:t>
            </w:r>
            <w:r w:rsidR="00BC0BD6">
              <w:rPr>
                <w:rFonts w:eastAsiaTheme="minorHAnsi"/>
                <w:lang w:eastAsia="en-US"/>
              </w:rPr>
              <w:t>con corrimano metallico su un lato.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86D5E5F"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7B5118C1" w:rsidR="00BC0BD6" w:rsidRPr="00BC0BD6" w:rsidRDefault="00095BBA" w:rsidP="00F96107">
            <w:pPr>
              <w:tabs>
                <w:tab w:val="clear" w:pos="-189"/>
              </w:tabs>
              <w:jc w:val="left"/>
              <w:rPr>
                <w:b/>
                <w:color w:val="FF3399"/>
              </w:rPr>
            </w:pPr>
            <w:r>
              <w:t xml:space="preserve">L’aerazione è garantita da finestre apribili (ricambio d’aria </w:t>
            </w:r>
            <w:r w:rsidR="001E156C">
              <w:t>naturale)</w:t>
            </w:r>
            <w:r w:rsidR="0033055A">
              <w:t>.</w:t>
            </w:r>
          </w:p>
        </w:tc>
      </w:tr>
      <w:tr w:rsidR="009429AB" w14:paraId="7516B652" w14:textId="77777777" w:rsidTr="00C4372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788D8A5" w:rsidR="00D15888" w:rsidRDefault="00F96107" w:rsidP="00F9610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5DDB5DC" w:rsidR="00D15888" w:rsidRPr="00095BBA" w:rsidRDefault="002A2005"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6EA1C500" w:rsidR="00BC0BD6" w:rsidRDefault="00604212" w:rsidP="00C43723">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BC72E9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46233AC7" w:rsidR="00D15888" w:rsidRDefault="00095BBA" w:rsidP="00DD0484">
            <w:pPr>
              <w:tabs>
                <w:tab w:val="clear" w:pos="-189"/>
              </w:tabs>
              <w:jc w:val="left"/>
            </w:pPr>
            <w:r>
              <w:t xml:space="preserve">Il </w:t>
            </w:r>
            <w:r w:rsidRPr="00BC0BD6">
              <w:t xml:space="preserve">sistema </w:t>
            </w:r>
            <w:r w:rsidR="0033055A" w:rsidRPr="00BC0BD6">
              <w:t>è</w:t>
            </w:r>
            <w:r w:rsidRPr="00BC0BD6">
              <w:t xml:space="preserve"> dotato di dispositivi orientabili e velocità variabile &lt;0.2m</w:t>
            </w:r>
            <w:r w:rsidRPr="00DD0484">
              <w:t xml:space="preserve">/s – </w:t>
            </w:r>
            <w:r w:rsidR="00DD0484" w:rsidRPr="00DD0484">
              <w:t>impianto canalizzato con diffusori a soffitto.</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353FFD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88BE8C1"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34CEE86" w14:textId="447D6317" w:rsidR="00D15888" w:rsidRDefault="00DD0484" w:rsidP="00DD0484">
            <w:pPr>
              <w:jc w:val="left"/>
            </w:pPr>
            <w:r>
              <w:t>Presente i</w:t>
            </w:r>
            <w:r w:rsidRPr="00B7283C">
              <w:t xml:space="preserve">mpianto di riscaldamento e raffrescamento </w:t>
            </w:r>
            <w:r>
              <w:t xml:space="preserve">meccanico del tipo centralizzato;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39CD8627"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53BD9745" w:rsidR="0077176A" w:rsidRPr="0077176A" w:rsidRDefault="00496068" w:rsidP="00443615">
            <w:pPr>
              <w:jc w:val="left"/>
              <w:rPr>
                <w:b/>
                <w:color w:val="FF3399"/>
              </w:rPr>
            </w:pPr>
            <w:r w:rsidRPr="00496068">
              <w:t xml:space="preserve">Sono presenti termosifoni collegati all’impianto di riscaldamento </w:t>
            </w:r>
            <w:r w:rsidR="00D31611">
              <w:t>c</w:t>
            </w:r>
            <w:r w:rsidR="00443615">
              <w:t>entralizzato</w:t>
            </w:r>
            <w:r w:rsidRPr="00496068">
              <w:t>.</w:t>
            </w:r>
            <w:r w:rsidR="0077176A" w:rsidRPr="0077176A">
              <w:rPr>
                <w:b/>
                <w:color w:val="FF3399"/>
              </w:rPr>
              <w:t xml:space="preserve"> </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5AB1F99E" w:rsidR="00F46AA7" w:rsidRDefault="00604212" w:rsidP="00023ABA">
            <w:pPr>
              <w:tabs>
                <w:tab w:val="clear" w:pos="-189"/>
              </w:tabs>
              <w:jc w:val="left"/>
            </w:pPr>
            <w:r>
              <w:t>Sono presenti tende interne su tutti i serramenti esterni</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198DE52" w14:textId="77777777" w:rsidR="00023ABA" w:rsidRDefault="00023ABA" w:rsidP="00023ABA">
            <w:pPr>
              <w:jc w:val="left"/>
            </w:pPr>
            <w:r>
              <w:t>Nelle sale riunioni (ove non c’è presenza continuativa di persone), e dove non presente luce naturale, i livelli d’illuminamento sono garantiti da impianto d’illuminazione artificiale.</w:t>
            </w:r>
          </w:p>
          <w:p w14:paraId="6DD17E5D" w14:textId="3373192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77176A">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5C34A309" w:rsidR="00D15888" w:rsidRPr="009A6802" w:rsidRDefault="0077176A" w:rsidP="0006350E">
            <w:pPr>
              <w:jc w:val="center"/>
              <w:rPr>
                <w:b/>
              </w:rPr>
            </w:pPr>
            <w:r w:rsidRPr="0077176A">
              <w:rPr>
                <w:b/>
              </w:rPr>
              <w:t>S</w:t>
            </w:r>
          </w:p>
        </w:tc>
        <w:tc>
          <w:tcPr>
            <w:tcW w:w="3260" w:type="dxa"/>
            <w:tcBorders>
              <w:top w:val="dotted" w:sz="4" w:space="0" w:color="auto"/>
              <w:left w:val="dotted" w:sz="4" w:space="0" w:color="auto"/>
              <w:bottom w:val="dotted" w:sz="4" w:space="0" w:color="auto"/>
            </w:tcBorders>
            <w:vAlign w:val="center"/>
          </w:tcPr>
          <w:p w14:paraId="657B904F" w14:textId="7908B2BB" w:rsidR="00D15888" w:rsidRPr="00F46AA7" w:rsidRDefault="00D15888" w:rsidP="0077176A">
            <w:pPr>
              <w:jc w:val="left"/>
            </w:pPr>
          </w:p>
        </w:tc>
      </w:tr>
      <w:tr w:rsidR="009429AB" w14:paraId="6E5A03D2" w14:textId="77777777" w:rsidTr="00835AD8">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6BDED0E3" w:rsidR="00D15888" w:rsidRPr="00D46BEE" w:rsidRDefault="00835AD8"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8437130" w14:textId="5E008FA5" w:rsidR="00D15888" w:rsidRDefault="00D15888" w:rsidP="0077176A">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77176A">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AF9393E" w:rsidR="00D15888" w:rsidRPr="002B1A59" w:rsidRDefault="0077176A" w:rsidP="0006350E">
            <w:pPr>
              <w:jc w:val="center"/>
              <w:rPr>
                <w:b/>
                <w:sz w:val="22"/>
                <w:szCs w:val="22"/>
              </w:rPr>
            </w:pPr>
            <w:r w:rsidRPr="003A5322">
              <w:rPr>
                <w:b/>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7176A" w:rsidRDefault="007E6948" w:rsidP="0067414A">
            <w:pPr>
              <w:jc w:val="left"/>
            </w:pPr>
            <w:r>
              <w:t xml:space="preserve">Tutti gli ambienti sono dotati d’illuminazione </w:t>
            </w:r>
            <w:r w:rsidRPr="007E6948">
              <w:t>artificiale</w:t>
            </w:r>
            <w:r>
              <w:t>.</w:t>
            </w:r>
          </w:p>
          <w:p w14:paraId="456F1558" w14:textId="35C9DA21" w:rsidR="00D15888" w:rsidRDefault="0077176A" w:rsidP="0077176A">
            <w:pPr>
              <w:jc w:val="left"/>
            </w:pPr>
            <w:r w:rsidRPr="0077176A">
              <w:t xml:space="preserve">Tutte </w:t>
            </w:r>
            <w:r w:rsidR="0067414A">
              <w:t xml:space="preserve">le parti comuni </w:t>
            </w:r>
            <w:r>
              <w:t xml:space="preserve"> sono dotate d’illuminazione artificiale.</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77176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0E1667EB" w:rsidR="00BE21C2" w:rsidRPr="00215DA0" w:rsidRDefault="0077176A" w:rsidP="0006350E">
            <w:pPr>
              <w:jc w:val="center"/>
              <w:rPr>
                <w:b/>
              </w:rPr>
            </w:pPr>
            <w:r>
              <w:rPr>
                <w:b/>
              </w:rPr>
              <w:t>S</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75AD85DD"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604974CF"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3C085748" w:rsidR="00BF4CDF" w:rsidRPr="00773760" w:rsidRDefault="0051592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61353B" w:rsidRDefault="002D0292" w:rsidP="00F04A88">
            <w:pPr>
              <w:jc w:val="left"/>
              <w:rPr>
                <w:rFonts w:cs="Tahoma"/>
                <w:sz w:val="16"/>
                <w:szCs w:val="16"/>
              </w:rPr>
            </w:pPr>
            <w:r w:rsidRPr="0061353B">
              <w:rPr>
                <w:rFonts w:cs="Tahoma"/>
                <w:sz w:val="16"/>
                <w:szCs w:val="16"/>
              </w:rPr>
              <w:t xml:space="preserve">Vie di </w:t>
            </w:r>
            <w:r w:rsidR="00DB579A" w:rsidRPr="0061353B">
              <w:rPr>
                <w:rFonts w:cs="Tahoma"/>
                <w:sz w:val="16"/>
                <w:szCs w:val="16"/>
              </w:rPr>
              <w:t>circolazione interne ed esterne</w:t>
            </w:r>
          </w:p>
          <w:p w14:paraId="3CC826A8" w14:textId="77777777" w:rsidR="002D0292" w:rsidRPr="0061353B" w:rsidRDefault="002D0292" w:rsidP="00F04A88">
            <w:pPr>
              <w:jc w:val="left"/>
              <w:rPr>
                <w:rFonts w:cs="Tahoma"/>
                <w:sz w:val="16"/>
                <w:szCs w:val="16"/>
              </w:rPr>
            </w:pPr>
            <w:r w:rsidRPr="0061353B">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61353B">
              <w:rPr>
                <w:rFonts w:cs="Tahoma"/>
                <w:sz w:val="16"/>
                <w:szCs w:val="16"/>
              </w:rPr>
              <w:t>-</w:t>
            </w:r>
            <w:r w:rsidR="009C4ED2" w:rsidRPr="0061353B">
              <w:rPr>
                <w:rFonts w:cs="Tahoma"/>
                <w:sz w:val="16"/>
                <w:szCs w:val="16"/>
              </w:rPr>
              <w:t xml:space="preserve"> </w:t>
            </w:r>
            <w:r w:rsidRPr="0061353B">
              <w:rPr>
                <w:rFonts w:cs="Tahoma"/>
                <w:sz w:val="16"/>
                <w:szCs w:val="16"/>
              </w:rPr>
              <w:t>raggiungere il posto</w:t>
            </w:r>
            <w:r w:rsidRPr="000C224C">
              <w:rPr>
                <w:rFonts w:cs="Tahoma"/>
                <w:color w:val="000000"/>
                <w:sz w:val="16"/>
                <w:szCs w:val="16"/>
              </w:rPr>
              <w:t xml:space="preserve">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7777777" w:rsidR="002D0292" w:rsidRPr="00CA0217" w:rsidRDefault="002D0292" w:rsidP="00CB221B">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0D5D33E8" w:rsidR="002D0292" w:rsidRPr="00CA0217" w:rsidRDefault="00E65585" w:rsidP="00537CE7">
            <w:pPr>
              <w:jc w:val="left"/>
              <w:rPr>
                <w:rFonts w:cs="Tahoma"/>
                <w:color w:val="000000"/>
                <w:sz w:val="16"/>
                <w:szCs w:val="16"/>
              </w:rPr>
            </w:pPr>
            <w:r w:rsidRPr="009D154B">
              <w:rPr>
                <w:rFonts w:cs="Tahoma"/>
                <w:color w:val="000000"/>
                <w:sz w:val="16"/>
                <w:szCs w:val="16"/>
              </w:rPr>
              <w:t xml:space="preserve">Durante gli orari di apertura </w:t>
            </w:r>
            <w:r w:rsidRPr="00E444B4">
              <w:rPr>
                <w:rFonts w:cs="Tahoma"/>
                <w:sz w:val="16"/>
                <w:szCs w:val="16"/>
              </w:rPr>
              <w:t xml:space="preserve">degli uffici, la porta di </w:t>
            </w:r>
            <w:r w:rsidR="00537CE7" w:rsidRPr="00E444B4">
              <w:rPr>
                <w:rFonts w:cs="Tahoma"/>
                <w:sz w:val="16"/>
                <w:szCs w:val="16"/>
              </w:rPr>
              <w:t>uscita</w:t>
            </w:r>
            <w:r w:rsidRPr="00E444B4">
              <w:rPr>
                <w:rFonts w:cs="Tahoma"/>
                <w:sz w:val="16"/>
                <w:szCs w:val="16"/>
              </w:rPr>
              <w:t xml:space="preserve"> su pianerottolo </w:t>
            </w:r>
            <w:r w:rsidR="00537CE7" w:rsidRPr="00E444B4">
              <w:rPr>
                <w:rFonts w:cs="Tahoma"/>
                <w:sz w:val="16"/>
                <w:szCs w:val="16"/>
              </w:rPr>
              <w:t xml:space="preserve">può essere aperta </w:t>
            </w:r>
            <w:r w:rsidR="00E444B4" w:rsidRPr="00E444B4">
              <w:rPr>
                <w:rFonts w:cs="Tahoma"/>
                <w:sz w:val="16"/>
                <w:szCs w:val="16"/>
              </w:rPr>
              <w:t xml:space="preserve">con sistema </w:t>
            </w:r>
            <w:r w:rsidR="00537CE7" w:rsidRPr="00E444B4">
              <w:rPr>
                <w:rFonts w:cs="Tahoma"/>
                <w:sz w:val="16"/>
                <w:szCs w:val="16"/>
              </w:rPr>
              <w:t>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61353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3DC53C9E" w:rsidR="00513F01" w:rsidRDefault="0061353B"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467B8696" w:rsidR="00513F01" w:rsidRDefault="0061353B"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3B4266AB" w:rsidR="00513F01" w:rsidRDefault="0061353B"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4D0A355B" w:rsidR="0067414A" w:rsidRPr="00CA0217" w:rsidRDefault="0067414A" w:rsidP="0061353B">
            <w:pPr>
              <w:jc w:val="left"/>
              <w:rPr>
                <w:rFonts w:cs="Tahoma"/>
                <w:color w:val="000000"/>
                <w:sz w:val="16"/>
                <w:szCs w:val="16"/>
              </w:rPr>
            </w:pPr>
            <w:r>
              <w:rPr>
                <w:rFonts w:cs="Tahoma"/>
                <w:color w:val="000000"/>
                <w:sz w:val="16"/>
                <w:szCs w:val="16"/>
              </w:rPr>
              <w:t xml:space="preserve">L’agenzia è raggiungibile attraverso le scale complete di strisce </w:t>
            </w:r>
            <w:r w:rsidR="0061353B">
              <w:rPr>
                <w:rFonts w:cs="Tahoma"/>
                <w:color w:val="000000"/>
                <w:sz w:val="16"/>
                <w:szCs w:val="16"/>
              </w:rPr>
              <w:t>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61353B"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61353B">
              <w:rPr>
                <w:rFonts w:cs="Tahoma"/>
                <w:sz w:val="16"/>
                <w:szCs w:val="16"/>
              </w:rPr>
              <w:t>detergenti e mezzi per asciugarsi.</w:t>
            </w:r>
          </w:p>
          <w:p w14:paraId="5697C34F" w14:textId="4A619F7A" w:rsidR="00513F01" w:rsidRPr="00F074C3" w:rsidRDefault="00537CE7" w:rsidP="00C61F5A">
            <w:pPr>
              <w:jc w:val="left"/>
              <w:rPr>
                <w:rFonts w:cs="Tahoma"/>
                <w:color w:val="000000"/>
                <w:sz w:val="16"/>
                <w:szCs w:val="16"/>
              </w:rPr>
            </w:pPr>
            <w:r w:rsidRPr="0061353B">
              <w:rPr>
                <w:rFonts w:cs="Tahoma"/>
                <w:sz w:val="16"/>
                <w:szCs w:val="16"/>
              </w:rPr>
              <w:t xml:space="preserve">Sono disponibili </w:t>
            </w:r>
            <w:proofErr w:type="spellStart"/>
            <w:r w:rsidRPr="0061353B">
              <w:rPr>
                <w:rFonts w:cs="Tahoma"/>
                <w:sz w:val="16"/>
                <w:szCs w:val="16"/>
              </w:rPr>
              <w:t>nn</w:t>
            </w:r>
            <w:proofErr w:type="spellEnd"/>
            <w:r w:rsidRPr="0061353B">
              <w:rPr>
                <w:rFonts w:cs="Tahoma"/>
                <w:sz w:val="16"/>
                <w:szCs w:val="16"/>
              </w:rPr>
              <w:t>.</w:t>
            </w:r>
            <w:r w:rsidR="00C61F5A">
              <w:rPr>
                <w:rFonts w:cs="Tahoma"/>
                <w:sz w:val="16"/>
                <w:szCs w:val="16"/>
              </w:rPr>
              <w:t xml:space="preserve"> 2</w:t>
            </w:r>
            <w:r w:rsidRPr="0061353B">
              <w:rPr>
                <w:rFonts w:cs="Tahoma"/>
                <w:sz w:val="16"/>
                <w:szCs w:val="16"/>
              </w:rPr>
              <w:t xml:space="preserve"> bagni, distinti per </w:t>
            </w:r>
            <w:r w:rsidR="00DB579A" w:rsidRPr="0061353B">
              <w:rPr>
                <w:rFonts w:cs="Tahoma"/>
                <w:sz w:val="16"/>
                <w:szCs w:val="16"/>
              </w:rPr>
              <w:t>genere</w:t>
            </w:r>
            <w:r w:rsidRPr="0061353B">
              <w:rPr>
                <w:rFonts w:cs="Tahoma"/>
                <w:sz w:val="16"/>
                <w:szCs w:val="16"/>
              </w:rPr>
              <w:t>,</w:t>
            </w:r>
            <w:r w:rsidR="00513F01" w:rsidRPr="0061353B">
              <w:rPr>
                <w:rFonts w:cs="Tahoma"/>
                <w:sz w:val="16"/>
                <w:szCs w:val="16"/>
              </w:rPr>
              <w:t xml:space="preserve"> </w:t>
            </w:r>
            <w:r w:rsidRPr="0061353B">
              <w:rPr>
                <w:rFonts w:cs="Tahoma"/>
                <w:sz w:val="16"/>
                <w:szCs w:val="16"/>
              </w:rPr>
              <w:t>poic</w:t>
            </w:r>
            <w:r w:rsidR="00513F01" w:rsidRPr="0061353B">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D452B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B4CA158" w:rsidR="00A95861" w:rsidRPr="00F074C3" w:rsidRDefault="005B36E8" w:rsidP="0051592C">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6"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51592C">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shd w:val="clear" w:color="auto" w:fill="auto"/>
            <w:vAlign w:val="center"/>
          </w:tcPr>
          <w:p w14:paraId="4123B1E0" w14:textId="6A7DD674" w:rsidR="001A6AA6" w:rsidRPr="00F074C3" w:rsidRDefault="0051592C" w:rsidP="001A6AA6">
            <w:pPr>
              <w:jc w:val="left"/>
              <w:rPr>
                <w:rFonts w:cs="Tahoma"/>
                <w:color w:val="000000"/>
                <w:sz w:val="16"/>
                <w:szCs w:val="16"/>
              </w:rPr>
            </w:pPr>
            <w:r w:rsidRPr="0051592C">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72A82811" w:rsidR="0061353B" w:rsidRPr="0061353B" w:rsidRDefault="002B1A59" w:rsidP="00B7517D">
            <w:pPr>
              <w:tabs>
                <w:tab w:val="clear" w:pos="-189"/>
              </w:tabs>
              <w:jc w:val="left"/>
              <w:rPr>
                <w:rFonts w:cs="Tahoma"/>
                <w:b/>
                <w:color w:val="FF3399"/>
                <w:sz w:val="16"/>
                <w:szCs w:val="16"/>
                <w:u w:val="single"/>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61353B">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49B210C" w:rsidR="00A40F78" w:rsidRPr="0061353B" w:rsidRDefault="00C006AD" w:rsidP="009B044C">
            <w:pPr>
              <w:jc w:val="left"/>
              <w:rPr>
                <w:rFonts w:cs="Tahoma"/>
                <w:sz w:val="16"/>
                <w:szCs w:val="16"/>
              </w:rPr>
            </w:pPr>
            <w:r w:rsidRPr="008E0B14">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F495833" w:rsidR="00D0107D" w:rsidRPr="00F074C3"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auto"/>
            <w:vAlign w:val="center"/>
          </w:tcPr>
          <w:p w14:paraId="585AC6AA" w14:textId="2D4169B4" w:rsidR="00D0107D" w:rsidRPr="00F074C3"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77777777" w:rsidR="00D0107D" w:rsidRPr="00CA0217" w:rsidRDefault="00D0107D" w:rsidP="00CB221B">
            <w:pPr>
              <w:jc w:val="left"/>
              <w:rPr>
                <w:rFonts w:cs="Tahoma"/>
                <w:color w:val="00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42E790D2" w:rsidR="00D52BAA" w:rsidRPr="00CA0217" w:rsidRDefault="0051592C" w:rsidP="002D0292">
            <w:pPr>
              <w:jc w:val="left"/>
              <w:rPr>
                <w:rFonts w:cs="Tahoma"/>
                <w:color w:val="000000"/>
                <w:sz w:val="16"/>
                <w:szCs w:val="16"/>
              </w:rPr>
            </w:pPr>
            <w:r w:rsidRPr="0051592C">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A559167" w:rsidR="00FE539B"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1CB1B335" w:rsidR="00FE539B"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8D2296A" w:rsidR="002B1A59"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24E7A2F0" w:rsidR="002B1A59"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247B48" w:rsidRDefault="002B1A59" w:rsidP="006C1977">
            <w:pPr>
              <w:jc w:val="left"/>
              <w:rPr>
                <w:sz w:val="16"/>
                <w:szCs w:val="16"/>
              </w:rPr>
            </w:pPr>
            <w:r w:rsidRPr="00247B48">
              <w:rPr>
                <w:sz w:val="16"/>
                <w:szCs w:val="16"/>
              </w:rPr>
              <w:t>Vi sono barriere architettoniche che non consentono l’accesso a lavoratori con disabilità motoria.</w:t>
            </w:r>
          </w:p>
          <w:p w14:paraId="5C03FC52" w14:textId="4040A931" w:rsidR="0061353B" w:rsidRPr="0061353B" w:rsidRDefault="002B1A59" w:rsidP="00247B48">
            <w:pPr>
              <w:jc w:val="left"/>
              <w:rPr>
                <w:b/>
                <w:color w:val="FF3399"/>
                <w:sz w:val="16"/>
                <w:szCs w:val="16"/>
                <w:u w:val="single"/>
              </w:rPr>
            </w:pPr>
            <w:r w:rsidRPr="00247B48">
              <w:rPr>
                <w:sz w:val="16"/>
                <w:szCs w:val="16"/>
              </w:rPr>
              <w:t>Qualora se ne presentasse la necessità</w:t>
            </w:r>
            <w:r w:rsidR="00871F83" w:rsidRPr="00247B48">
              <w:rPr>
                <w:sz w:val="16"/>
                <w:szCs w:val="16"/>
              </w:rPr>
              <w:t>,</w:t>
            </w:r>
            <w:r w:rsidRPr="00247B48">
              <w:rPr>
                <w:sz w:val="16"/>
                <w:szCs w:val="16"/>
              </w:rPr>
              <w:t xml:space="preserve"> gli spazi </w:t>
            </w:r>
            <w:proofErr w:type="gramStart"/>
            <w:r w:rsidRPr="00247B48">
              <w:rPr>
                <w:sz w:val="16"/>
                <w:szCs w:val="16"/>
              </w:rPr>
              <w:t>possono essere opportunamente adeguati</w:t>
            </w:r>
            <w:proofErr w:type="gramEnd"/>
            <w:r w:rsidRPr="00247B48">
              <w:rPr>
                <w:sz w:val="16"/>
                <w:szCs w:val="16"/>
              </w:rPr>
              <w:t xml:space="preserv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1114ED96" w:rsidR="002B1A59"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5FFFDEE7" w:rsidR="002B1A59"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7B6B865E" w:rsidR="002B1A59" w:rsidRDefault="00247B48"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3F8D38ED" w:rsidR="0061353B" w:rsidRDefault="002B1A59" w:rsidP="00247B48">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6FAF6F37" w:rsidR="002B1A59"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1E071CF7" w:rsidR="002B1A59"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39D70C42" w:rsidR="002B1A59" w:rsidRPr="00CA0217" w:rsidRDefault="00247B48" w:rsidP="0059094F">
            <w:pPr>
              <w:jc w:val="left"/>
              <w:rPr>
                <w:rFonts w:cs="Tahoma"/>
                <w:color w:val="000000"/>
                <w:sz w:val="16"/>
                <w:szCs w:val="16"/>
              </w:rPr>
            </w:pPr>
            <w:r w:rsidRPr="009C419B">
              <w:rPr>
                <w:rFonts w:cs="Tahoma"/>
                <w:sz w:val="16"/>
                <w:szCs w:val="16"/>
              </w:rPr>
              <w:t>Nella sede non sono presenti lavoratori appartenenti a Categorie protette</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B50792E" w14:textId="0F6982F0" w:rsidR="002B1A59" w:rsidRDefault="005E4417" w:rsidP="0002345D">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5DD0DF44"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4F3D567" w:rsidR="000D46A1" w:rsidRDefault="002169F7"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05770ABC" w:rsidR="000D46A1" w:rsidRDefault="002169F7"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11228BE" w:rsidR="00542F2A" w:rsidRPr="0002345D" w:rsidRDefault="006A49B4" w:rsidP="00292E65">
            <w:pPr>
              <w:rPr>
                <w:rFonts w:cs="Tahoma"/>
                <w:sz w:val="16"/>
                <w:szCs w:val="16"/>
              </w:rPr>
            </w:pPr>
            <w:r w:rsidRPr="0002345D">
              <w:rPr>
                <w:rFonts w:cs="Tahoma"/>
                <w:sz w:val="16"/>
                <w:szCs w:val="16"/>
              </w:rPr>
              <w:t>Presen</w:t>
            </w:r>
            <w:r w:rsidR="00F639D9" w:rsidRPr="0002345D">
              <w:rPr>
                <w:rFonts w:cs="Tahoma"/>
                <w:sz w:val="16"/>
                <w:szCs w:val="16"/>
              </w:rPr>
              <w:t>za di</w:t>
            </w:r>
            <w:r w:rsidRPr="0002345D">
              <w:rPr>
                <w:rFonts w:cs="Tahoma"/>
                <w:sz w:val="16"/>
                <w:szCs w:val="16"/>
              </w:rPr>
              <w:t xml:space="preserve"> apparecchi </w:t>
            </w:r>
            <w:r w:rsidR="00F639D9" w:rsidRPr="0002345D">
              <w:rPr>
                <w:rFonts w:cs="Tahoma"/>
                <w:b/>
                <w:sz w:val="16"/>
                <w:szCs w:val="16"/>
              </w:rPr>
              <w:t>Wi-Fi</w:t>
            </w:r>
            <w:r w:rsidR="00A06BBC" w:rsidRPr="0002345D">
              <w:rPr>
                <w:rFonts w:cs="Tahoma"/>
                <w:sz w:val="16"/>
                <w:szCs w:val="16"/>
              </w:rPr>
              <w:t xml:space="preserve"> (</w:t>
            </w:r>
            <w:r w:rsidR="009B70E4" w:rsidRPr="0002345D">
              <w:rPr>
                <w:rFonts w:cs="Tahoma"/>
                <w:sz w:val="16"/>
                <w:szCs w:val="16"/>
              </w:rPr>
              <w:t xml:space="preserve">Wireless Fidelity - </w:t>
            </w:r>
            <w:r w:rsidR="00A06BBC" w:rsidRPr="0002345D">
              <w:rPr>
                <w:rFonts w:cs="Tahoma"/>
                <w:sz w:val="16"/>
                <w:szCs w:val="16"/>
              </w:rPr>
              <w:t>apparecchiature 802.11)</w:t>
            </w:r>
          </w:p>
          <w:p w14:paraId="431F0515" w14:textId="608DF452" w:rsidR="00292E65" w:rsidRPr="0002345D" w:rsidRDefault="00542F2A" w:rsidP="00292E65">
            <w:pPr>
              <w:rPr>
                <w:rFonts w:cs="Tahoma"/>
                <w:sz w:val="16"/>
                <w:szCs w:val="16"/>
              </w:rPr>
            </w:pPr>
            <w:r w:rsidRPr="0002345D">
              <w:rPr>
                <w:rFonts w:cs="Tahoma"/>
                <w:sz w:val="16"/>
                <w:szCs w:val="16"/>
              </w:rPr>
              <w:t>Gli apparati installati sono conformi alla normativa ed ai protocolli di sicurezza ed installati opportunamente distanziati dalle postazioni lavoro</w:t>
            </w:r>
            <w:r w:rsidR="00F639D9" w:rsidRPr="0002345D">
              <w:rPr>
                <w:rFonts w:cs="Tahoma"/>
                <w:sz w:val="16"/>
                <w:szCs w:val="16"/>
              </w:rPr>
              <w:t>.</w:t>
            </w:r>
          </w:p>
          <w:p w14:paraId="1812DD82" w14:textId="77777777" w:rsidR="009B70E4" w:rsidRPr="009B70E4" w:rsidRDefault="009B70E4" w:rsidP="009B70E4">
            <w:pPr>
              <w:rPr>
                <w:rFonts w:cs="Tahoma"/>
                <w:sz w:val="16"/>
                <w:szCs w:val="16"/>
              </w:rPr>
            </w:pPr>
            <w:r w:rsidRPr="0002345D">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D452B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F605ECC" w:rsidR="00A221C5" w:rsidRPr="00F074C3" w:rsidRDefault="002169F7"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680626E" w14:textId="654AD00F" w:rsidR="00A221C5" w:rsidRPr="00F074C3" w:rsidRDefault="002169F7"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5BEB232" w:rsidR="00353F0A" w:rsidRPr="00F074C3" w:rsidRDefault="002169F7"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2ED03E1F" w:rsidR="00353F0A" w:rsidRPr="00F074C3" w:rsidRDefault="002169F7"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7F7539">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1BDF6988" w:rsidR="00A06BBC" w:rsidRPr="007F7539" w:rsidRDefault="00A06BBC" w:rsidP="007F7539">
            <w:pPr>
              <w:jc w:val="left"/>
              <w:rPr>
                <w:rFonts w:cs="Tahoma"/>
                <w:sz w:val="16"/>
                <w:szCs w:val="16"/>
              </w:rPr>
            </w:pPr>
            <w:r w:rsidRPr="007F7539">
              <w:rPr>
                <w:rFonts w:cs="Tahoma"/>
                <w:sz w:val="16"/>
                <w:szCs w:val="16"/>
              </w:rPr>
              <w:t xml:space="preserve">La sede si trova al </w:t>
            </w:r>
            <w:proofErr w:type="gramStart"/>
            <w:r w:rsidR="007F7539" w:rsidRPr="007F7539">
              <w:rPr>
                <w:rFonts w:cs="Tahoma"/>
                <w:sz w:val="16"/>
                <w:szCs w:val="16"/>
              </w:rPr>
              <w:t>2</w:t>
            </w:r>
            <w:r w:rsidRPr="007F7539">
              <w:rPr>
                <w:rFonts w:cs="Tahoma"/>
                <w:sz w:val="16"/>
                <w:szCs w:val="16"/>
              </w:rPr>
              <w:t>°</w:t>
            </w:r>
            <w:proofErr w:type="gramEnd"/>
            <w:r w:rsidRPr="007F7539">
              <w:rPr>
                <w:rFonts w:cs="Tahoma"/>
                <w:sz w:val="16"/>
                <w:szCs w:val="16"/>
              </w:rPr>
              <w:t xml:space="preserve"> piano, senza locali di pertinenza ai piani interrati e</w:t>
            </w:r>
            <w:r w:rsidR="003011E2" w:rsidRPr="007F7539">
              <w:rPr>
                <w:rFonts w:cs="Tahoma"/>
                <w:sz w:val="16"/>
                <w:szCs w:val="16"/>
              </w:rPr>
              <w:t>/o</w:t>
            </w:r>
            <w:r w:rsidRPr="007F7539">
              <w:rPr>
                <w:rFonts w:cs="Tahoma"/>
                <w:sz w:val="16"/>
                <w:szCs w:val="16"/>
              </w:rPr>
              <w:t xml:space="preserve"> terra; rischio non presente nell’attività</w:t>
            </w:r>
            <w:r w:rsidR="00530CAF" w:rsidRPr="007F7539">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464DF901" w:rsidR="00A06BBC" w:rsidRPr="00F074C3" w:rsidRDefault="002169F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65853876" w:rsidR="00A06BBC" w:rsidRPr="00F074C3" w:rsidRDefault="002169F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64E049FD"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E30BF8C" w:rsidR="00A06BBC" w:rsidRPr="00F074C3" w:rsidRDefault="0079204D"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3F313288" w:rsidR="00A06BBC" w:rsidRPr="00F074C3" w:rsidRDefault="0079204D"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D6C5702" w:rsidR="00A06BBC" w:rsidRPr="004412D4" w:rsidRDefault="0079204D" w:rsidP="00A06BBC">
            <w:pPr>
              <w:spacing w:line="276" w:lineRule="auto"/>
              <w:ind w:right="562"/>
              <w:jc w:val="left"/>
              <w:rPr>
                <w:sz w:val="22"/>
                <w:szCs w:val="22"/>
              </w:rPr>
            </w:pPr>
            <w:r w:rsidRPr="004412D4">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8676176" w14:textId="77777777" w:rsidR="004412D4" w:rsidRPr="004412D4" w:rsidRDefault="004412D4" w:rsidP="004412D4">
            <w:pPr>
              <w:jc w:val="left"/>
              <w:rPr>
                <w:rFonts w:cs="Tahoma"/>
                <w:sz w:val="16"/>
                <w:szCs w:val="16"/>
              </w:rPr>
            </w:pPr>
            <w:r w:rsidRPr="004412D4">
              <w:rPr>
                <w:rFonts w:cs="Tahoma"/>
                <w:sz w:val="16"/>
                <w:szCs w:val="16"/>
              </w:rPr>
              <w:t>In attesa di elaborazione di relazione da parte di tecnico incaricato</w:t>
            </w:r>
          </w:p>
          <w:p w14:paraId="5C35CF22" w14:textId="004ABC91" w:rsidR="00A06BBC" w:rsidRPr="004412D4" w:rsidRDefault="0079204D" w:rsidP="0079204D">
            <w:pPr>
              <w:jc w:val="left"/>
              <w:rPr>
                <w:rFonts w:cs="Tahoma"/>
                <w:sz w:val="16"/>
                <w:szCs w:val="16"/>
              </w:rPr>
            </w:pPr>
            <w:r w:rsidRPr="004412D4">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748FB70" w:rsidR="00A06BBC" w:rsidRPr="00F074C3" w:rsidRDefault="002169F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0DBA499C" w:rsidR="00A06BBC" w:rsidRPr="00F074C3" w:rsidRDefault="002169F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187656AB" w:rsidR="00A06BBC" w:rsidRPr="00F074C3" w:rsidRDefault="002169F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7924C2E" w:rsidR="00A06BBC" w:rsidRPr="00F074C3" w:rsidRDefault="002169F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697B4DDF" w:rsidR="00A06BBC" w:rsidRPr="00F074C3" w:rsidRDefault="002169F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2AB8EC73" w:rsidR="00A06BBC" w:rsidRPr="00F074C3" w:rsidRDefault="002169F7"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09E41CAB" w:rsidR="008A7E00" w:rsidRPr="00026DE1" w:rsidRDefault="008A7E00" w:rsidP="007B1405">
            <w:pPr>
              <w:rPr>
                <w:sz w:val="22"/>
              </w:rPr>
            </w:pPr>
            <w:r>
              <w:rPr>
                <w:b/>
                <w:sz w:val="22"/>
              </w:rPr>
              <w:t>TIPOLOGIA DI RICHIO</w:t>
            </w:r>
            <w:r w:rsidR="00234F84">
              <w:rPr>
                <w:b/>
                <w:sz w:val="22"/>
              </w:rPr>
              <w:t xml:space="preserve"> </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4553D74D" w:rsidR="008A7E00" w:rsidRPr="008A7E00" w:rsidRDefault="00234F84" w:rsidP="00234F84">
            <w:pPr>
              <w:jc w:val="left"/>
              <w:rPr>
                <w:sz w:val="22"/>
              </w:rPr>
            </w:pPr>
            <w:r w:rsidRPr="00234F84">
              <w:rPr>
                <w:sz w:val="22"/>
              </w:rPr>
              <w:t>entità sismica zona 3</w:t>
            </w:r>
          </w:p>
        </w:tc>
      </w:tr>
      <w:tr w:rsidR="008A7E00" w14:paraId="5A52715C" w14:textId="77777777" w:rsidTr="008A7E00">
        <w:tc>
          <w:tcPr>
            <w:tcW w:w="2943" w:type="dxa"/>
            <w:shd w:val="clear" w:color="auto" w:fill="auto"/>
          </w:tcPr>
          <w:p w14:paraId="591E96FF" w14:textId="77777777" w:rsidR="008A7E00" w:rsidRPr="00AD468E" w:rsidRDefault="008A7E00" w:rsidP="008A7E00">
            <w:pPr>
              <w:jc w:val="left"/>
              <w:rPr>
                <w:sz w:val="22"/>
              </w:rPr>
            </w:pPr>
            <w:r w:rsidRPr="00AD468E">
              <w:rPr>
                <w:sz w:val="22"/>
              </w:rPr>
              <w:t>RISCHIO IDROGEOLOGICO</w:t>
            </w:r>
          </w:p>
          <w:p w14:paraId="467A7BB2" w14:textId="0E94D66B" w:rsidR="007B1405" w:rsidRPr="00AD468E" w:rsidRDefault="007B1405" w:rsidP="008A7E00">
            <w:pPr>
              <w:jc w:val="left"/>
              <w:rPr>
                <w:sz w:val="22"/>
              </w:rPr>
            </w:pPr>
          </w:p>
        </w:tc>
        <w:tc>
          <w:tcPr>
            <w:tcW w:w="11443" w:type="dxa"/>
          </w:tcPr>
          <w:p w14:paraId="63E824B8" w14:textId="2A997F1A" w:rsidR="008A7E00" w:rsidRPr="00AD468E" w:rsidRDefault="00217028" w:rsidP="008A7E00">
            <w:pPr>
              <w:jc w:val="left"/>
              <w:rPr>
                <w:sz w:val="22"/>
              </w:rPr>
            </w:pPr>
            <w:r w:rsidRPr="00AD468E">
              <w:rPr>
                <w:sz w:val="22"/>
              </w:rPr>
              <w:t>non presente</w:t>
            </w:r>
          </w:p>
          <w:p w14:paraId="760FE1B2" w14:textId="06B8F361" w:rsidR="00AC6E2E" w:rsidRPr="00AD468E" w:rsidRDefault="00AD468E" w:rsidP="0008491D">
            <w:pPr>
              <w:pStyle w:val="Paragrafoelenco"/>
              <w:numPr>
                <w:ilvl w:val="0"/>
                <w:numId w:val="42"/>
              </w:numPr>
              <w:ind w:left="176" w:hanging="142"/>
              <w:jc w:val="left"/>
            </w:pPr>
            <w:r>
              <w:rPr>
                <w:sz w:val="22"/>
              </w:rPr>
              <w:t>d</w:t>
            </w:r>
            <w:r w:rsidRPr="00AD468E">
              <w:rPr>
                <w:sz w:val="22"/>
              </w:rPr>
              <w:t>eposito alluvionale attualmente non in evoluzione</w:t>
            </w:r>
          </w:p>
        </w:tc>
      </w:tr>
      <w:tr w:rsidR="008A7E00" w14:paraId="22E0D96A" w14:textId="77777777" w:rsidTr="008A7E00">
        <w:tc>
          <w:tcPr>
            <w:tcW w:w="2943" w:type="dxa"/>
            <w:shd w:val="clear" w:color="auto" w:fill="auto"/>
          </w:tcPr>
          <w:p w14:paraId="27D3AE77" w14:textId="77777777" w:rsidR="008A7E00" w:rsidRPr="007B1405" w:rsidRDefault="008A7E00" w:rsidP="008A7E00">
            <w:pPr>
              <w:jc w:val="left"/>
              <w:rPr>
                <w:sz w:val="22"/>
              </w:rPr>
            </w:pPr>
            <w:r w:rsidRPr="007B1405">
              <w:rPr>
                <w:sz w:val="22"/>
              </w:rPr>
              <w:t>RISCHIO AMBIENTALE</w:t>
            </w:r>
          </w:p>
        </w:tc>
        <w:tc>
          <w:tcPr>
            <w:tcW w:w="11443" w:type="dxa"/>
          </w:tcPr>
          <w:p w14:paraId="1B15801F" w14:textId="59BE0500" w:rsidR="00B47B9C" w:rsidRPr="007B1405" w:rsidRDefault="00217028" w:rsidP="007B1405">
            <w:pPr>
              <w:jc w:val="left"/>
              <w:rPr>
                <w:sz w:val="22"/>
              </w:rPr>
            </w:pPr>
            <w:r w:rsidRPr="007B1405">
              <w:rPr>
                <w:sz w:val="22"/>
              </w:rPr>
              <w:t>non presente</w:t>
            </w:r>
            <w:r w:rsidR="00F300D7" w:rsidRPr="007B1405">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69D2A571" w:rsidR="00045913" w:rsidRPr="00003618" w:rsidRDefault="00045913" w:rsidP="00045913">
      <w:pPr>
        <w:rPr>
          <w:b/>
          <w:sz w:val="22"/>
          <w:szCs w:val="22"/>
        </w:rPr>
      </w:pPr>
      <w:r w:rsidRPr="00835921">
        <w:rPr>
          <w:b/>
          <w:sz w:val="22"/>
          <w:szCs w:val="22"/>
        </w:rPr>
        <w:t>PIANO DI MIGLIORAMENTO</w:t>
      </w:r>
      <w:r w:rsidR="00234F84">
        <w:rPr>
          <w:b/>
          <w:sz w:val="22"/>
          <w:szCs w:val="22"/>
        </w:rPr>
        <w:t xml:space="preserve"> </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3540B1" w14:paraId="3A319B0A" w14:textId="77777777" w:rsidTr="007F7539">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3540B1" w:rsidRDefault="003540B1" w:rsidP="003540B1">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3540B1" w:rsidRDefault="003540B1" w:rsidP="003540B1">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3540B1" w:rsidRDefault="003540B1" w:rsidP="003540B1">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621A7018" w:rsidR="003540B1" w:rsidRDefault="003540B1" w:rsidP="003540B1">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2B4B294E" w:rsidR="003540B1" w:rsidRDefault="003540B1" w:rsidP="003540B1">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7D7C4DFA" w:rsidR="003540B1" w:rsidRDefault="003540B1" w:rsidP="003540B1">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24C87C50" w:rsidR="003540B1" w:rsidRDefault="003540B1" w:rsidP="003540B1">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3A55D2B8" w:rsidR="003540B1" w:rsidRDefault="003540B1" w:rsidP="003540B1">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0981A587" w:rsidR="003540B1" w:rsidRDefault="003540B1" w:rsidP="003540B1">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4DB7E6DC" w:rsidR="003540B1" w:rsidRDefault="003540B1" w:rsidP="003540B1">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23207651" w:rsidR="003540B1" w:rsidRDefault="003540B1" w:rsidP="003540B1">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2F67C696" w:rsidR="003540B1" w:rsidRDefault="003540B1" w:rsidP="003540B1">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3B3A3512" w:rsidR="003540B1" w:rsidRDefault="003540B1" w:rsidP="003540B1">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41472BF7" w:rsidR="003540B1" w:rsidRDefault="003540B1" w:rsidP="003540B1">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626E7B5E" w:rsidR="003540B1" w:rsidRDefault="003540B1" w:rsidP="003540B1">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3540B1" w:rsidRDefault="003540B1" w:rsidP="003540B1">
            <w:pPr>
              <w:tabs>
                <w:tab w:val="clear" w:pos="-189"/>
              </w:tabs>
              <w:suppressAutoHyphens/>
              <w:rPr>
                <w:rFonts w:cs="Arial"/>
                <w:b/>
                <w:sz w:val="18"/>
                <w:szCs w:val="24"/>
                <w:lang w:eastAsia="ar-SA"/>
              </w:rPr>
            </w:pPr>
          </w:p>
        </w:tc>
      </w:tr>
      <w:tr w:rsidR="003540B1" w14:paraId="7BE1B66D" w14:textId="77777777" w:rsidTr="00836B27">
        <w:trPr>
          <w:trHeight w:hRule="exact" w:val="570"/>
        </w:trPr>
        <w:tc>
          <w:tcPr>
            <w:tcW w:w="2518" w:type="dxa"/>
            <w:tcBorders>
              <w:top w:val="single" w:sz="6" w:space="0" w:color="auto"/>
              <w:left w:val="single" w:sz="6" w:space="0" w:color="auto"/>
              <w:bottom w:val="single" w:sz="6" w:space="0" w:color="auto"/>
              <w:right w:val="single" w:sz="6" w:space="0" w:color="auto"/>
            </w:tcBorders>
            <w:vAlign w:val="center"/>
          </w:tcPr>
          <w:p w14:paraId="7E4234DA" w14:textId="77777777" w:rsidR="003540B1" w:rsidRPr="002055C4" w:rsidRDefault="003540B1" w:rsidP="003540B1">
            <w:pPr>
              <w:tabs>
                <w:tab w:val="clear" w:pos="-189"/>
              </w:tabs>
              <w:jc w:val="left"/>
              <w:rPr>
                <w:rFonts w:cs="Arial"/>
                <w:lang w:eastAsia="ar-SA"/>
              </w:rPr>
            </w:pPr>
            <w:r>
              <w:rPr>
                <w:rFonts w:cs="Arial"/>
                <w:lang w:eastAsia="ar-SA"/>
              </w:rPr>
              <w:t>Legionella</w:t>
            </w:r>
          </w:p>
        </w:tc>
        <w:tc>
          <w:tcPr>
            <w:tcW w:w="2126" w:type="dxa"/>
            <w:tcBorders>
              <w:top w:val="single" w:sz="6" w:space="0" w:color="auto"/>
              <w:left w:val="single" w:sz="6" w:space="0" w:color="auto"/>
              <w:bottom w:val="single" w:sz="6" w:space="0" w:color="auto"/>
              <w:right w:val="single" w:sz="6" w:space="0" w:color="auto"/>
            </w:tcBorders>
            <w:vAlign w:val="center"/>
            <w:hideMark/>
          </w:tcPr>
          <w:p w14:paraId="4CF27DA4" w14:textId="77777777" w:rsidR="003540B1" w:rsidRPr="002055C4" w:rsidRDefault="003540B1" w:rsidP="003540B1">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3C924730" w14:textId="6C61D008" w:rsidR="003540B1" w:rsidRPr="00AD468E" w:rsidRDefault="003540B1" w:rsidP="003540B1">
            <w:pPr>
              <w:tabs>
                <w:tab w:val="clear" w:pos="-189"/>
              </w:tabs>
              <w:rPr>
                <w:rFonts w:cs="Arial"/>
                <w:lang w:eastAsia="ar-SA"/>
              </w:rPr>
            </w:pPr>
            <w:r>
              <w:rPr>
                <w:rFonts w:cs="Arial"/>
              </w:rPr>
              <w:t>Dicembre</w:t>
            </w:r>
            <w:r w:rsidRPr="00AD468E">
              <w:rPr>
                <w:rFonts w:cs="Arial"/>
              </w:rPr>
              <w:t xml:space="preserve"> 2020</w:t>
            </w:r>
          </w:p>
          <w:p w14:paraId="3815299D" w14:textId="0595EF7C" w:rsidR="003540B1" w:rsidRPr="00A46F22" w:rsidRDefault="003540B1" w:rsidP="003540B1">
            <w:pPr>
              <w:tabs>
                <w:tab w:val="clear" w:pos="-189"/>
              </w:tabs>
              <w:rPr>
                <w:rFonts w:cs="Arial"/>
                <w:highlight w:val="yellow"/>
                <w:lang w:eastAsia="ar-SA"/>
              </w:rPr>
            </w:pPr>
            <w:r>
              <w:rPr>
                <w:rFonts w:cs="Arial"/>
              </w:rPr>
              <w:t>Marzo</w:t>
            </w:r>
            <w:r w:rsidRPr="00AD468E">
              <w:rPr>
                <w:rFonts w:cs="Arial"/>
              </w:rPr>
              <w:t xml:space="preserve"> 2021</w:t>
            </w:r>
          </w:p>
        </w:tc>
        <w:tc>
          <w:tcPr>
            <w:tcW w:w="307" w:type="dxa"/>
            <w:tcBorders>
              <w:left w:val="single" w:sz="6" w:space="0" w:color="auto"/>
              <w:right w:val="single" w:sz="6" w:space="0" w:color="auto"/>
            </w:tcBorders>
            <w:shd w:val="clear" w:color="auto" w:fill="C6D9F1" w:themeFill="text2" w:themeFillTint="33"/>
            <w:vAlign w:val="center"/>
          </w:tcPr>
          <w:p w14:paraId="1EEA4C52"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D7EA8ED"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F235C59"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2A9A8A6A"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5BCD44F"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8299F56"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FD26868"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5FC202B"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46AE8EA"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47623F0" w14:textId="77777777" w:rsidR="003540B1" w:rsidRPr="002055C4" w:rsidRDefault="003540B1" w:rsidP="003540B1">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34D7A3E" w14:textId="77777777" w:rsidR="003540B1" w:rsidRPr="002055C4" w:rsidRDefault="003540B1" w:rsidP="003540B1">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3E575E03" w14:textId="77777777" w:rsidR="003540B1" w:rsidRPr="002055C4" w:rsidRDefault="003540B1" w:rsidP="003540B1">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38BE697D" w14:textId="77777777" w:rsidR="003540B1" w:rsidRPr="00BB5AAD" w:rsidRDefault="003540B1" w:rsidP="003540B1">
            <w:pPr>
              <w:tabs>
                <w:tab w:val="clear" w:pos="-189"/>
              </w:tabs>
              <w:suppressAutoHyphens/>
              <w:rPr>
                <w:rFonts w:cs="Arial"/>
              </w:rPr>
            </w:pPr>
            <w:r w:rsidRPr="00BB5AAD">
              <w:rPr>
                <w:rFonts w:cs="Arial"/>
              </w:rPr>
              <w:t>In corso e in linea con gli obiettivi</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2ADB6804" w:rsidR="00045913" w:rsidRPr="00026DE1" w:rsidRDefault="00045913" w:rsidP="00AD468E">
            <w:pPr>
              <w:rPr>
                <w:sz w:val="22"/>
              </w:rPr>
            </w:pPr>
            <w:r>
              <w:rPr>
                <w:b/>
                <w:sz w:val="22"/>
              </w:rPr>
              <w:t>ELENCO DOCUMENTAZIONE</w:t>
            </w:r>
            <w:r w:rsidR="00234F84">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3619F225" w14:textId="3D312B96" w:rsidR="0042771B" w:rsidRDefault="00F25CA3" w:rsidP="00530CAF">
            <w:pPr>
              <w:jc w:val="left"/>
              <w:rPr>
                <w:sz w:val="22"/>
                <w:szCs w:val="22"/>
              </w:rPr>
            </w:pPr>
            <w:r>
              <w:rPr>
                <w:sz w:val="22"/>
                <w:szCs w:val="22"/>
              </w:rPr>
              <w:t xml:space="preserve">Richiesta di Certificato Conformità Edilizia Agibilità /Abitabilità: </w:t>
            </w:r>
            <w:r w:rsidR="0042771B">
              <w:rPr>
                <w:sz w:val="22"/>
                <w:szCs w:val="22"/>
              </w:rPr>
              <w:t>del 15/05/2017 Prot. Gen. 0025035</w:t>
            </w:r>
          </w:p>
          <w:p w14:paraId="21F1EE64" w14:textId="356DAE10" w:rsidR="00F25CA3" w:rsidRPr="00882B0E" w:rsidRDefault="0042771B" w:rsidP="00530CAF">
            <w:pPr>
              <w:jc w:val="left"/>
              <w:rPr>
                <w:sz w:val="22"/>
                <w:szCs w:val="22"/>
              </w:rPr>
            </w:pPr>
            <w:r>
              <w:rPr>
                <w:sz w:val="22"/>
                <w:szCs w:val="22"/>
              </w:rPr>
              <w:t xml:space="preserve">Precedenti: </w:t>
            </w:r>
            <w:r w:rsidR="00F25CA3">
              <w:rPr>
                <w:sz w:val="22"/>
                <w:szCs w:val="22"/>
              </w:rPr>
              <w:t xml:space="preserve">Prot. 41213 del 25/08/2015 – Prot. 63714 del 22/12/2015 - Prot. 11635 del 3/03/2017 - </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9716A59"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E10829B" w:rsidR="00045913" w:rsidRPr="00882B0E" w:rsidRDefault="00F25CA3" w:rsidP="00530CAF">
            <w:pPr>
              <w:jc w:val="left"/>
              <w:rPr>
                <w:sz w:val="22"/>
                <w:szCs w:val="22"/>
              </w:rPr>
            </w:pPr>
            <w:r>
              <w:rPr>
                <w:sz w:val="22"/>
                <w:szCs w:val="22"/>
              </w:rPr>
              <w:t>P.D.C. n. 24887 del 29/05/2014 - SCIA Variante in corso d’Opera n. 34526 del 16/07/2015</w:t>
            </w: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6F09B5EA"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6294CD30" w:rsidR="00045913" w:rsidRPr="00882B0E" w:rsidRDefault="00045913" w:rsidP="00530CAF">
            <w:pPr>
              <w:jc w:val="left"/>
              <w:rPr>
                <w:sz w:val="22"/>
                <w:szCs w:val="22"/>
              </w:rPr>
            </w:pP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ED50808" w:rsidR="00045913" w:rsidRPr="008A7BF7" w:rsidRDefault="008A7BF7" w:rsidP="00530CAF">
            <w:pPr>
              <w:jc w:val="left"/>
              <w:rPr>
                <w:sz w:val="22"/>
                <w:szCs w:val="22"/>
              </w:rPr>
            </w:pPr>
            <w:proofErr w:type="spellStart"/>
            <w:r w:rsidRPr="008A7BF7">
              <w:rPr>
                <w:sz w:val="22"/>
                <w:szCs w:val="22"/>
              </w:rPr>
              <w:t>Di.Co</w:t>
            </w:r>
            <w:proofErr w:type="spellEnd"/>
            <w:r w:rsidRPr="008A7BF7">
              <w:rPr>
                <w:sz w:val="22"/>
                <w:szCs w:val="22"/>
              </w:rPr>
              <w:t>. del 18-07-2017</w:t>
            </w:r>
            <w:r w:rsidR="0042771B">
              <w:rPr>
                <w:sz w:val="22"/>
                <w:szCs w:val="22"/>
              </w:rPr>
              <w:t xml:space="preserve"> – </w:t>
            </w:r>
            <w:proofErr w:type="spellStart"/>
            <w:r w:rsidR="0042771B">
              <w:rPr>
                <w:sz w:val="22"/>
                <w:szCs w:val="22"/>
              </w:rPr>
              <w:t>Di.Co</w:t>
            </w:r>
            <w:proofErr w:type="spellEnd"/>
            <w:r w:rsidR="0042771B">
              <w:rPr>
                <w:sz w:val="22"/>
                <w:szCs w:val="22"/>
              </w:rPr>
              <w:t xml:space="preserve">. del </w:t>
            </w:r>
            <w:r w:rsidR="00F373B7">
              <w:rPr>
                <w:sz w:val="22"/>
                <w:szCs w:val="22"/>
              </w:rPr>
              <w:t>20-02-2017 (parti Comuni)</w:t>
            </w:r>
            <w:r w:rsidR="0042771B">
              <w:rPr>
                <w:sz w:val="22"/>
                <w:szCs w:val="22"/>
              </w:rPr>
              <w:t xml:space="preserve"> </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2F71853A" w:rsidR="00045913" w:rsidRPr="008A7BF7" w:rsidRDefault="008A7BF7" w:rsidP="00530CAF">
            <w:pPr>
              <w:jc w:val="left"/>
              <w:rPr>
                <w:sz w:val="22"/>
                <w:szCs w:val="22"/>
              </w:rPr>
            </w:pPr>
            <w:proofErr w:type="spellStart"/>
            <w:r w:rsidRPr="008A7BF7">
              <w:rPr>
                <w:sz w:val="22"/>
                <w:szCs w:val="22"/>
              </w:rPr>
              <w:t>Di.Co</w:t>
            </w:r>
            <w:proofErr w:type="spellEnd"/>
            <w:r w:rsidRPr="008A7BF7">
              <w:rPr>
                <w:sz w:val="22"/>
                <w:szCs w:val="22"/>
              </w:rPr>
              <w:t>. del 21-07-2017</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69EB2D6" w:rsidR="00E24230" w:rsidRPr="008A7BF7" w:rsidRDefault="008A7BF7" w:rsidP="00530CAF">
            <w:pPr>
              <w:jc w:val="left"/>
              <w:rPr>
                <w:sz w:val="22"/>
                <w:szCs w:val="22"/>
              </w:rPr>
            </w:pPr>
            <w:proofErr w:type="spellStart"/>
            <w:r w:rsidRPr="008A7BF7">
              <w:rPr>
                <w:sz w:val="22"/>
                <w:szCs w:val="22"/>
              </w:rPr>
              <w:t>Di.Co</w:t>
            </w:r>
            <w:proofErr w:type="spellEnd"/>
            <w:r w:rsidRPr="008A7BF7">
              <w:rPr>
                <w:sz w:val="22"/>
                <w:szCs w:val="22"/>
              </w:rPr>
              <w:t>. del 21-07-2017</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23A9AB14" w:rsidR="00045913" w:rsidRPr="008A7BF7" w:rsidRDefault="0042771B" w:rsidP="00530CAF">
            <w:pPr>
              <w:jc w:val="left"/>
              <w:rPr>
                <w:sz w:val="22"/>
                <w:szCs w:val="22"/>
              </w:rPr>
            </w:pPr>
            <w:proofErr w:type="spellStart"/>
            <w:r w:rsidRPr="008A7BF7">
              <w:rPr>
                <w:sz w:val="22"/>
                <w:szCs w:val="22"/>
              </w:rPr>
              <w:t>Di.Co</w:t>
            </w:r>
            <w:proofErr w:type="spellEnd"/>
            <w:r w:rsidRPr="008A7BF7">
              <w:rPr>
                <w:sz w:val="22"/>
                <w:szCs w:val="22"/>
              </w:rPr>
              <w:t>. del 21-07-2017</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23BBC09A"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4D88911" w:rsidR="00045913" w:rsidRPr="00836B27" w:rsidRDefault="00045913" w:rsidP="00530CAF">
            <w:pPr>
              <w:jc w:val="left"/>
              <w:rPr>
                <w:sz w:val="22"/>
                <w:szCs w:val="22"/>
              </w:rPr>
            </w:pP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19F45589" w:rsidR="00450132" w:rsidRPr="00B7517D" w:rsidRDefault="00450132" w:rsidP="004412D4">
            <w:pPr>
              <w:rPr>
                <w:b/>
              </w:rPr>
            </w:pPr>
            <w:r w:rsidRPr="00B7517D">
              <w:rPr>
                <w:b/>
              </w:rPr>
              <w:t>PLANIMETRIA DI EMERGENZA</w:t>
            </w:r>
            <w:r w:rsidR="00B7517D" w:rsidRPr="00B7517D">
              <w:rPr>
                <w:b/>
              </w:rPr>
              <w:t xml:space="preserve"> </w:t>
            </w:r>
          </w:p>
        </w:tc>
      </w:tr>
    </w:tbl>
    <w:p w14:paraId="72C8ABC6" w14:textId="77777777" w:rsidR="00450132" w:rsidRDefault="00450132" w:rsidP="00450132">
      <w:pPr>
        <w:jc w:val="center"/>
        <w:rPr>
          <w:sz w:val="10"/>
          <w:szCs w:val="10"/>
        </w:rPr>
      </w:pPr>
    </w:p>
    <w:p w14:paraId="2D9E53F3" w14:textId="508AB534" w:rsidR="00AD468E" w:rsidRPr="006636BE" w:rsidRDefault="0054622B" w:rsidP="00450132">
      <w:pPr>
        <w:jc w:val="center"/>
        <w:rPr>
          <w:sz w:val="10"/>
          <w:szCs w:val="10"/>
        </w:rPr>
      </w:pPr>
      <w:r>
        <w:rPr>
          <w:noProof/>
          <w:sz w:val="10"/>
          <w:szCs w:val="10"/>
        </w:rPr>
        <w:drawing>
          <wp:inline distT="0" distB="0" distL="0" distR="0" wp14:anchorId="3447EDDA" wp14:editId="7CFDB440">
            <wp:extent cx="8612275" cy="609192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12275" cy="6091924"/>
                    </a:xfrm>
                    <a:prstGeom prst="rect">
                      <a:avLst/>
                    </a:prstGeom>
                    <a:noFill/>
                    <a:ln>
                      <a:noFill/>
                    </a:ln>
                  </pic:spPr>
                </pic:pic>
              </a:graphicData>
            </a:graphic>
          </wp:inline>
        </w:drawing>
      </w:r>
    </w:p>
    <w:p w14:paraId="1772C5AA" w14:textId="60469465" w:rsidR="00450132" w:rsidRDefault="00AF6E0C" w:rsidP="00450132">
      <w:pPr>
        <w:jc w:val="center"/>
      </w:pPr>
      <w:r>
        <w:rPr>
          <w:noProof/>
        </w:rPr>
        <w:lastRenderedPageBreak/>
        <w:drawing>
          <wp:inline distT="0" distB="0" distL="0" distR="0" wp14:anchorId="0EB7BFA2" wp14:editId="4AB0D58F">
            <wp:extent cx="9178290" cy="6492240"/>
            <wp:effectExtent l="0" t="0" r="0" b="0"/>
            <wp:docPr id="195217279" name="Immagine 1" descr="Immagine che contiene testo, diagramma, schermata,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7279" name="Immagine 1" descr="Immagine che contiene testo, diagramma, schermata, mappa&#10;&#10;Descrizione generata automa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78290" cy="649224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4C853683" w14:textId="77777777" w:rsidR="008527FA" w:rsidRDefault="008527FA" w:rsidP="00450132">
      <w:pPr>
        <w:jc w:val="center"/>
      </w:pPr>
    </w:p>
    <w:p w14:paraId="2D8918AE" w14:textId="77777777" w:rsidR="008527FA" w:rsidRDefault="008527FA" w:rsidP="00450132">
      <w:pPr>
        <w:jc w:val="center"/>
      </w:pPr>
    </w:p>
    <w:p w14:paraId="53A0391A" w14:textId="75E08CBD" w:rsidR="008A7E00" w:rsidRDefault="008527FA" w:rsidP="00450132">
      <w:pPr>
        <w:jc w:val="center"/>
      </w:pPr>
      <w:r>
        <w:rPr>
          <w:noProof/>
        </w:rPr>
        <w:drawing>
          <wp:anchor distT="0" distB="0" distL="114300" distR="114300" simplePos="0" relativeHeight="251658240" behindDoc="0" locked="0" layoutInCell="1" allowOverlap="1" wp14:anchorId="03951BDB" wp14:editId="42841397">
            <wp:simplePos x="0" y="0"/>
            <wp:positionH relativeFrom="column">
              <wp:posOffset>4480560</wp:posOffset>
            </wp:positionH>
            <wp:positionV relativeFrom="paragraph">
              <wp:posOffset>2362835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AF6E0C">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34.1pt;margin-top:167.95pt;width:19.3pt;height:20.35pt;rotation:13127872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6C49AA55" wp14:editId="02ACDCFA">
            <wp:extent cx="8196741" cy="3960000"/>
            <wp:effectExtent l="0" t="0" r="0" b="0"/>
            <wp:docPr id="6" name="Immagine 6" descr="R:\ALLEANZA\2019-20 ATTIVITA SAFETY\2019-20 SAFETY CORNER+EMERGENZA\EMILIA ROMAGNA\CENT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EMILIA ROMAGNA\CENTO\AREA LUOGO SICUR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7AA33825" w14:textId="77777777" w:rsidR="008527FA" w:rsidRDefault="008527FA" w:rsidP="00450132">
      <w:pPr>
        <w:jc w:val="center"/>
      </w:pPr>
    </w:p>
    <w:p w14:paraId="435704F3" w14:textId="050114AC" w:rsidR="000F20C2" w:rsidRPr="000F20C2" w:rsidRDefault="008527FA" w:rsidP="0037627A">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1592C" w:rsidRDefault="0051592C" w:rsidP="00547D5F">
      <w:r>
        <w:separator/>
      </w:r>
    </w:p>
  </w:endnote>
  <w:endnote w:type="continuationSeparator" w:id="0">
    <w:p w14:paraId="1ECD4173" w14:textId="77777777" w:rsidR="0051592C" w:rsidRDefault="0051592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51592C" w:rsidRPr="00353F7E" w:rsidRDefault="0051592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40DE8">
          <w:rPr>
            <w:rFonts w:ascii="Helvetica" w:hAnsi="Helvetica"/>
            <w:i/>
            <w:noProof/>
            <w:sz w:val="16"/>
            <w:szCs w:val="16"/>
          </w:rPr>
          <w:fldChar w:fldCharType="begin"/>
        </w:r>
        <w:r w:rsidR="00640DE8">
          <w:rPr>
            <w:rFonts w:ascii="Helvetica" w:hAnsi="Helvetica"/>
            <w:i/>
            <w:noProof/>
            <w:sz w:val="16"/>
            <w:szCs w:val="16"/>
          </w:rPr>
          <w:instrText xml:space="preserve"> NUMPAGES   \* MERGEFORMAT </w:instrText>
        </w:r>
        <w:r w:rsidR="00640DE8">
          <w:rPr>
            <w:rFonts w:ascii="Helvetica" w:hAnsi="Helvetica"/>
            <w:i/>
            <w:noProof/>
            <w:sz w:val="16"/>
            <w:szCs w:val="16"/>
          </w:rPr>
          <w:fldChar w:fldCharType="separate"/>
        </w:r>
        <w:r w:rsidR="00591207" w:rsidRPr="00591207">
          <w:rPr>
            <w:rFonts w:ascii="Helvetica" w:hAnsi="Helvetica"/>
            <w:i/>
            <w:noProof/>
            <w:sz w:val="16"/>
            <w:szCs w:val="16"/>
          </w:rPr>
          <w:t>23</w:t>
        </w:r>
        <w:r w:rsidR="00640DE8">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1592C" w:rsidRPr="002F3833" w:rsidRDefault="0051592C">
        <w:pPr>
          <w:pStyle w:val="Pidipagina"/>
          <w:jc w:val="center"/>
          <w:rPr>
            <w:sz w:val="8"/>
            <w:szCs w:val="8"/>
          </w:rPr>
        </w:pPr>
      </w:p>
      <w:p w14:paraId="28EFD028" w14:textId="77777777" w:rsidR="0051592C" w:rsidRDefault="0051592C">
        <w:pPr>
          <w:pStyle w:val="Pidipagina"/>
          <w:jc w:val="center"/>
        </w:pPr>
        <w:r>
          <w:fldChar w:fldCharType="begin"/>
        </w:r>
        <w:r>
          <w:instrText>PAGE   \* MERGEFORMAT</w:instrText>
        </w:r>
        <w:r>
          <w:fldChar w:fldCharType="separate"/>
        </w:r>
        <w:r w:rsidR="00640DE8">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1592C" w:rsidRPr="005B03CF" w:rsidRDefault="0051592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1592C" w:rsidRPr="005B03CF" w:rsidRDefault="0051592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1592C" w:rsidRPr="005B03CF" w:rsidRDefault="0051592C"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51592C" w:rsidRPr="00353F7E" w:rsidRDefault="0051592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40DE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1592C" w:rsidRPr="005B03CF" w:rsidRDefault="0051592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51592C" w:rsidRPr="00353F7E" w:rsidRDefault="0051592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40DE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1592C" w:rsidRPr="005B03CF" w:rsidRDefault="0051592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51592C" w:rsidRPr="00353F7E" w:rsidRDefault="0051592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51592C" w:rsidRPr="00D94D6A" w:rsidRDefault="0051592C" w:rsidP="00061E6A">
        <w:pPr>
          <w:pStyle w:val="Pidipagina"/>
          <w:jc w:val="center"/>
          <w:rPr>
            <w:sz w:val="12"/>
            <w:szCs w:val="12"/>
          </w:rPr>
        </w:pPr>
      </w:p>
      <w:p w14:paraId="69F1175F" w14:textId="77777777" w:rsidR="0051592C" w:rsidRPr="00353F7E" w:rsidRDefault="0051592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40DE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1592C" w:rsidRDefault="0051592C" w:rsidP="00547D5F">
      <w:r>
        <w:separator/>
      </w:r>
    </w:p>
  </w:footnote>
  <w:footnote w:type="continuationSeparator" w:id="0">
    <w:p w14:paraId="1913C949" w14:textId="77777777" w:rsidR="0051592C" w:rsidRDefault="0051592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1592C" w:rsidRDefault="0051592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1592C" w:rsidRPr="00026DE1" w14:paraId="1B80D1C7" w14:textId="77777777" w:rsidTr="00B269E4">
      <w:tc>
        <w:tcPr>
          <w:tcW w:w="809" w:type="dxa"/>
          <w:shd w:val="clear" w:color="auto" w:fill="D9D9D9" w:themeFill="background1" w:themeFillShade="D9"/>
          <w:vAlign w:val="center"/>
        </w:tcPr>
        <w:p w14:paraId="760B9E5E" w14:textId="77777777" w:rsidR="0051592C" w:rsidRPr="00026DE1" w:rsidRDefault="0051592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1592C" w:rsidRPr="00026DE1" w:rsidRDefault="0051592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1592C" w:rsidRPr="00026DE1" w:rsidRDefault="0051592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1592C" w:rsidRPr="00026DE1" w:rsidRDefault="0051592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1592C" w:rsidRPr="00026DE1" w:rsidRDefault="0051592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1592C" w:rsidRPr="00026DE1" w:rsidRDefault="0051592C" w:rsidP="007A1BD5">
          <w:pPr>
            <w:tabs>
              <w:tab w:val="clear" w:pos="-189"/>
            </w:tabs>
            <w:jc w:val="left"/>
            <w:rPr>
              <w:sz w:val="24"/>
            </w:rPr>
          </w:pPr>
          <w:r w:rsidRPr="00026DE1">
            <w:rPr>
              <w:b/>
              <w:sz w:val="24"/>
            </w:rPr>
            <w:t>NOTE</w:t>
          </w:r>
        </w:p>
      </w:tc>
    </w:tr>
  </w:tbl>
  <w:p w14:paraId="37FC8D4B" w14:textId="77777777" w:rsidR="0051592C" w:rsidRPr="007A1BD5" w:rsidRDefault="0051592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1592C" w:rsidRDefault="0051592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1592C" w:rsidRDefault="0051592C">
    <w:pPr>
      <w:pStyle w:val="Intestazione"/>
    </w:pPr>
  </w:p>
  <w:p w14:paraId="5AF9C054" w14:textId="77777777" w:rsidR="0051592C" w:rsidRPr="007A1BD5" w:rsidRDefault="0051592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1592C" w:rsidRPr="00026DE1" w14:paraId="697E535F" w14:textId="77777777" w:rsidTr="0067414A">
      <w:tc>
        <w:tcPr>
          <w:tcW w:w="959" w:type="dxa"/>
          <w:shd w:val="clear" w:color="auto" w:fill="D9D9D9" w:themeFill="background1" w:themeFillShade="D9"/>
          <w:vAlign w:val="center"/>
        </w:tcPr>
        <w:p w14:paraId="127F11FA" w14:textId="77777777" w:rsidR="0051592C" w:rsidRPr="00026DE1" w:rsidRDefault="0051592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1592C" w:rsidRPr="00026DE1" w:rsidRDefault="0051592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1592C" w:rsidRPr="00026DE1" w:rsidRDefault="0051592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1592C" w:rsidRPr="00026DE1" w:rsidRDefault="0051592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1592C" w:rsidRPr="00026DE1" w:rsidRDefault="0051592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1592C" w:rsidRPr="00026DE1" w:rsidRDefault="0051592C" w:rsidP="008B62A2">
          <w:pPr>
            <w:tabs>
              <w:tab w:val="clear" w:pos="-189"/>
            </w:tabs>
            <w:jc w:val="left"/>
            <w:rPr>
              <w:sz w:val="24"/>
            </w:rPr>
          </w:pPr>
          <w:r w:rsidRPr="00026DE1">
            <w:rPr>
              <w:b/>
              <w:sz w:val="24"/>
            </w:rPr>
            <w:t>NOTE</w:t>
          </w:r>
        </w:p>
      </w:tc>
    </w:tr>
  </w:tbl>
  <w:p w14:paraId="2E515BD9" w14:textId="77777777" w:rsidR="0051592C" w:rsidRPr="009429AB" w:rsidRDefault="0051592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1592C" w:rsidRPr="00026DE1" w14:paraId="31B32F07" w14:textId="77777777" w:rsidTr="00B062EB">
      <w:tc>
        <w:tcPr>
          <w:tcW w:w="809" w:type="dxa"/>
          <w:shd w:val="clear" w:color="auto" w:fill="D9D9D9" w:themeFill="background1" w:themeFillShade="D9"/>
          <w:vAlign w:val="center"/>
        </w:tcPr>
        <w:p w14:paraId="0801840B" w14:textId="77777777" w:rsidR="0051592C" w:rsidRPr="00026DE1" w:rsidRDefault="0051592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1592C" w:rsidRPr="00026DE1" w:rsidRDefault="0051592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1592C" w:rsidRPr="00026DE1" w:rsidRDefault="0051592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1592C" w:rsidRPr="00026DE1" w:rsidRDefault="0051592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1592C" w:rsidRPr="00026DE1" w:rsidRDefault="0051592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1592C" w:rsidRPr="00026DE1" w:rsidRDefault="0051592C" w:rsidP="007A1BD5">
          <w:pPr>
            <w:tabs>
              <w:tab w:val="clear" w:pos="-189"/>
            </w:tabs>
            <w:jc w:val="left"/>
            <w:rPr>
              <w:sz w:val="24"/>
            </w:rPr>
          </w:pPr>
          <w:r w:rsidRPr="00026DE1">
            <w:rPr>
              <w:b/>
              <w:sz w:val="24"/>
            </w:rPr>
            <w:t>NOTE</w:t>
          </w:r>
        </w:p>
      </w:tc>
    </w:tr>
  </w:tbl>
  <w:p w14:paraId="421FF244" w14:textId="77777777" w:rsidR="0051592C" w:rsidRPr="007A1BD5" w:rsidRDefault="0051592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1592C" w:rsidRDefault="0051592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1592C" w:rsidRDefault="0051592C" w:rsidP="005130DE">
    <w:pPr>
      <w:pStyle w:val="Intestazione"/>
      <w:tabs>
        <w:tab w:val="clear" w:pos="4819"/>
        <w:tab w:val="clear" w:pos="9638"/>
        <w:tab w:val="left" w:pos="188"/>
        <w:tab w:val="left" w:pos="11032"/>
      </w:tabs>
      <w:rPr>
        <w:sz w:val="8"/>
        <w:szCs w:val="8"/>
      </w:rPr>
    </w:pPr>
  </w:p>
  <w:p w14:paraId="052A0444" w14:textId="77777777" w:rsidR="0051592C" w:rsidRPr="007A1BD5" w:rsidRDefault="0051592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51592C" w14:paraId="29603908" w14:textId="77777777" w:rsidTr="00D452BD">
      <w:tc>
        <w:tcPr>
          <w:tcW w:w="914" w:type="pct"/>
          <w:vMerge w:val="restart"/>
          <w:shd w:val="clear" w:color="auto" w:fill="F2F2F2" w:themeFill="background1" w:themeFillShade="F2"/>
          <w:vAlign w:val="center"/>
        </w:tcPr>
        <w:p w14:paraId="531E85F4"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1592C" w:rsidRPr="00D95587" w:rsidRDefault="0051592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1592C" w14:paraId="2B51FC70" w14:textId="77777777" w:rsidTr="00D452BD">
      <w:tc>
        <w:tcPr>
          <w:tcW w:w="914" w:type="pct"/>
          <w:vMerge/>
          <w:shd w:val="clear" w:color="auto" w:fill="EEECE1" w:themeFill="background2"/>
          <w:vAlign w:val="center"/>
        </w:tcPr>
        <w:p w14:paraId="6B78B887" w14:textId="77777777" w:rsidR="0051592C" w:rsidRPr="00D95587" w:rsidRDefault="0051592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1592C" w:rsidRPr="00D95587" w:rsidRDefault="0051592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1592C" w:rsidRPr="00D95587" w:rsidRDefault="0051592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1592C" w:rsidRPr="00D95587" w:rsidRDefault="0051592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1592C" w:rsidRPr="00D95587" w:rsidRDefault="0051592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1592C" w:rsidRPr="00D95587" w:rsidRDefault="0051592C" w:rsidP="00975046">
          <w:pPr>
            <w:adjustRightInd w:val="0"/>
            <w:spacing w:line="276" w:lineRule="auto"/>
            <w:jc w:val="center"/>
            <w:rPr>
              <w:rFonts w:eastAsia="Arial Unicode MS" w:cs="Arial"/>
              <w:b/>
              <w:sz w:val="18"/>
            </w:rPr>
          </w:pPr>
        </w:p>
      </w:tc>
    </w:tr>
  </w:tbl>
  <w:p w14:paraId="034E2F48" w14:textId="77777777" w:rsidR="0051592C" w:rsidRPr="00A96CC1" w:rsidRDefault="0051592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51592C" w14:paraId="45AA2595" w14:textId="77777777" w:rsidTr="00D452BD">
      <w:tc>
        <w:tcPr>
          <w:tcW w:w="914" w:type="pct"/>
          <w:vMerge w:val="restart"/>
          <w:shd w:val="clear" w:color="auto" w:fill="F2F2F2" w:themeFill="background1" w:themeFillShade="F2"/>
          <w:vAlign w:val="center"/>
        </w:tcPr>
        <w:p w14:paraId="4F09E2C7"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1592C" w:rsidRPr="00D95587" w:rsidRDefault="0051592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1592C" w14:paraId="5AED898A" w14:textId="77777777" w:rsidTr="00D452BD">
      <w:tc>
        <w:tcPr>
          <w:tcW w:w="914" w:type="pct"/>
          <w:vMerge/>
          <w:shd w:val="clear" w:color="auto" w:fill="EEECE1" w:themeFill="background2"/>
          <w:vAlign w:val="center"/>
        </w:tcPr>
        <w:p w14:paraId="2B70A0C5" w14:textId="77777777" w:rsidR="0051592C" w:rsidRPr="00D95587" w:rsidRDefault="0051592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1592C" w:rsidRPr="00D95587" w:rsidRDefault="0051592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1592C" w:rsidRPr="00D95587" w:rsidRDefault="0051592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1592C" w:rsidRPr="00D95587" w:rsidRDefault="0051592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1592C" w:rsidRPr="00D95587" w:rsidRDefault="0051592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1592C" w:rsidRPr="00D95587" w:rsidRDefault="0051592C" w:rsidP="00B13829">
          <w:pPr>
            <w:adjustRightInd w:val="0"/>
            <w:spacing w:line="276" w:lineRule="auto"/>
            <w:jc w:val="center"/>
            <w:rPr>
              <w:rFonts w:eastAsia="Arial Unicode MS" w:cs="Arial"/>
              <w:b/>
              <w:sz w:val="18"/>
            </w:rPr>
          </w:pPr>
        </w:p>
      </w:tc>
    </w:tr>
  </w:tbl>
  <w:p w14:paraId="65C25F2D" w14:textId="77777777" w:rsidR="0051592C" w:rsidRPr="00A96CC1" w:rsidRDefault="0051592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1592C" w:rsidRPr="00DA13BA" w:rsidRDefault="0051592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1592C" w:rsidRPr="00A96CC1" w:rsidRDefault="0051592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88732409">
    <w:abstractNumId w:val="14"/>
  </w:num>
  <w:num w:numId="2" w16cid:durableId="824902522">
    <w:abstractNumId w:val="42"/>
  </w:num>
  <w:num w:numId="3" w16cid:durableId="1801266888">
    <w:abstractNumId w:val="26"/>
  </w:num>
  <w:num w:numId="4" w16cid:durableId="124473199">
    <w:abstractNumId w:val="27"/>
  </w:num>
  <w:num w:numId="5" w16cid:durableId="539560908">
    <w:abstractNumId w:val="13"/>
  </w:num>
  <w:num w:numId="6" w16cid:durableId="1994867084">
    <w:abstractNumId w:val="21"/>
  </w:num>
  <w:num w:numId="7" w16cid:durableId="639267569">
    <w:abstractNumId w:val="33"/>
  </w:num>
  <w:num w:numId="8" w16cid:durableId="919411079">
    <w:abstractNumId w:val="31"/>
  </w:num>
  <w:num w:numId="9" w16cid:durableId="2043164535">
    <w:abstractNumId w:val="30"/>
  </w:num>
  <w:num w:numId="10" w16cid:durableId="2053532425">
    <w:abstractNumId w:val="48"/>
  </w:num>
  <w:num w:numId="11" w16cid:durableId="211362872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0927136">
    <w:abstractNumId w:val="40"/>
  </w:num>
  <w:num w:numId="13" w16cid:durableId="2123070239">
    <w:abstractNumId w:val="37"/>
  </w:num>
  <w:num w:numId="14" w16cid:durableId="71369613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4240578">
    <w:abstractNumId w:val="24"/>
  </w:num>
  <w:num w:numId="16" w16cid:durableId="1837379903">
    <w:abstractNumId w:val="39"/>
  </w:num>
  <w:num w:numId="17" w16cid:durableId="708529948">
    <w:abstractNumId w:val="41"/>
  </w:num>
  <w:num w:numId="18" w16cid:durableId="19512166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46888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7023118">
    <w:abstractNumId w:val="17"/>
  </w:num>
  <w:num w:numId="21" w16cid:durableId="27644744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35264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041382">
    <w:abstractNumId w:val="34"/>
  </w:num>
  <w:num w:numId="24" w16cid:durableId="126048031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3841807">
    <w:abstractNumId w:val="46"/>
  </w:num>
  <w:num w:numId="26" w16cid:durableId="2074421881">
    <w:abstractNumId w:val="36"/>
  </w:num>
  <w:num w:numId="27" w16cid:durableId="1335454930">
    <w:abstractNumId w:val="18"/>
  </w:num>
  <w:num w:numId="28" w16cid:durableId="872503677">
    <w:abstractNumId w:val="29"/>
  </w:num>
  <w:num w:numId="29" w16cid:durableId="145127815">
    <w:abstractNumId w:val="23"/>
  </w:num>
  <w:num w:numId="30" w16cid:durableId="11525995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712843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9650047">
    <w:abstractNumId w:val="45"/>
  </w:num>
  <w:num w:numId="33" w16cid:durableId="1223561167">
    <w:abstractNumId w:val="25"/>
  </w:num>
  <w:num w:numId="34" w16cid:durableId="1198081478">
    <w:abstractNumId w:val="11"/>
  </w:num>
  <w:num w:numId="35" w16cid:durableId="1282109145">
    <w:abstractNumId w:val="38"/>
  </w:num>
  <w:num w:numId="36" w16cid:durableId="57289972">
    <w:abstractNumId w:val="14"/>
  </w:num>
  <w:num w:numId="37" w16cid:durableId="574053215">
    <w:abstractNumId w:val="14"/>
  </w:num>
  <w:num w:numId="38" w16cid:durableId="1304971570">
    <w:abstractNumId w:val="14"/>
  </w:num>
  <w:num w:numId="39" w16cid:durableId="742601745">
    <w:abstractNumId w:val="14"/>
  </w:num>
  <w:num w:numId="40" w16cid:durableId="819618502">
    <w:abstractNumId w:val="15"/>
  </w:num>
  <w:num w:numId="41" w16cid:durableId="1064451396">
    <w:abstractNumId w:val="32"/>
  </w:num>
  <w:num w:numId="42" w16cid:durableId="3716864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90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345D"/>
    <w:rsid w:val="00023ABA"/>
    <w:rsid w:val="000246BA"/>
    <w:rsid w:val="000252FB"/>
    <w:rsid w:val="000263E4"/>
    <w:rsid w:val="00026DE1"/>
    <w:rsid w:val="00027143"/>
    <w:rsid w:val="00027A8F"/>
    <w:rsid w:val="00030760"/>
    <w:rsid w:val="00031FDD"/>
    <w:rsid w:val="00034D4B"/>
    <w:rsid w:val="00035A4A"/>
    <w:rsid w:val="00035DA3"/>
    <w:rsid w:val="00043914"/>
    <w:rsid w:val="00045913"/>
    <w:rsid w:val="000463BB"/>
    <w:rsid w:val="00046CDF"/>
    <w:rsid w:val="000539FE"/>
    <w:rsid w:val="000571B5"/>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2B4F"/>
    <w:rsid w:val="000A59E9"/>
    <w:rsid w:val="000A5BF2"/>
    <w:rsid w:val="000C224C"/>
    <w:rsid w:val="000C4AFC"/>
    <w:rsid w:val="000D0569"/>
    <w:rsid w:val="000D1065"/>
    <w:rsid w:val="000D330D"/>
    <w:rsid w:val="000D3924"/>
    <w:rsid w:val="000D3A57"/>
    <w:rsid w:val="000D4693"/>
    <w:rsid w:val="000D46A1"/>
    <w:rsid w:val="000D543F"/>
    <w:rsid w:val="000E026A"/>
    <w:rsid w:val="000E1F7F"/>
    <w:rsid w:val="000E5542"/>
    <w:rsid w:val="000F20C2"/>
    <w:rsid w:val="000F3920"/>
    <w:rsid w:val="000F3E7C"/>
    <w:rsid w:val="000F561F"/>
    <w:rsid w:val="0010022E"/>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664F"/>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E7A9A"/>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69F7"/>
    <w:rsid w:val="00217028"/>
    <w:rsid w:val="002172B2"/>
    <w:rsid w:val="00217483"/>
    <w:rsid w:val="0022067B"/>
    <w:rsid w:val="002267D4"/>
    <w:rsid w:val="0022689D"/>
    <w:rsid w:val="002314CA"/>
    <w:rsid w:val="00234BE7"/>
    <w:rsid w:val="00234F84"/>
    <w:rsid w:val="00237681"/>
    <w:rsid w:val="002410E4"/>
    <w:rsid w:val="002412B6"/>
    <w:rsid w:val="00247065"/>
    <w:rsid w:val="00247B48"/>
    <w:rsid w:val="002564B1"/>
    <w:rsid w:val="002567C1"/>
    <w:rsid w:val="00260902"/>
    <w:rsid w:val="00263835"/>
    <w:rsid w:val="0026534D"/>
    <w:rsid w:val="00266E12"/>
    <w:rsid w:val="002702BE"/>
    <w:rsid w:val="002725FD"/>
    <w:rsid w:val="00273032"/>
    <w:rsid w:val="00275833"/>
    <w:rsid w:val="00277693"/>
    <w:rsid w:val="0027785E"/>
    <w:rsid w:val="00277C7C"/>
    <w:rsid w:val="002812E1"/>
    <w:rsid w:val="0028324C"/>
    <w:rsid w:val="00285A16"/>
    <w:rsid w:val="00292E65"/>
    <w:rsid w:val="00294A6E"/>
    <w:rsid w:val="00295BD7"/>
    <w:rsid w:val="002967C5"/>
    <w:rsid w:val="002A200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27B"/>
    <w:rsid w:val="003415E1"/>
    <w:rsid w:val="00342061"/>
    <w:rsid w:val="00343DDD"/>
    <w:rsid w:val="003444DE"/>
    <w:rsid w:val="00345B47"/>
    <w:rsid w:val="00347A4B"/>
    <w:rsid w:val="003506FE"/>
    <w:rsid w:val="00352162"/>
    <w:rsid w:val="00353F0A"/>
    <w:rsid w:val="00353F7E"/>
    <w:rsid w:val="003540B1"/>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A5322"/>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4F05"/>
    <w:rsid w:val="00405DF5"/>
    <w:rsid w:val="00407C4F"/>
    <w:rsid w:val="00415EF0"/>
    <w:rsid w:val="004166F6"/>
    <w:rsid w:val="00416905"/>
    <w:rsid w:val="004171F4"/>
    <w:rsid w:val="0042027D"/>
    <w:rsid w:val="0042771B"/>
    <w:rsid w:val="00434D87"/>
    <w:rsid w:val="00437E5A"/>
    <w:rsid w:val="004412D4"/>
    <w:rsid w:val="0044195D"/>
    <w:rsid w:val="00443615"/>
    <w:rsid w:val="00450132"/>
    <w:rsid w:val="0045298B"/>
    <w:rsid w:val="00460CF5"/>
    <w:rsid w:val="00471F3D"/>
    <w:rsid w:val="00473E51"/>
    <w:rsid w:val="00473F56"/>
    <w:rsid w:val="004747F1"/>
    <w:rsid w:val="004768C6"/>
    <w:rsid w:val="00481048"/>
    <w:rsid w:val="004816E6"/>
    <w:rsid w:val="00493E59"/>
    <w:rsid w:val="00496068"/>
    <w:rsid w:val="004967FF"/>
    <w:rsid w:val="004968D8"/>
    <w:rsid w:val="004A0C7C"/>
    <w:rsid w:val="004A50E2"/>
    <w:rsid w:val="004A7EAA"/>
    <w:rsid w:val="004B0523"/>
    <w:rsid w:val="004C2F22"/>
    <w:rsid w:val="004C3CF5"/>
    <w:rsid w:val="004C62AD"/>
    <w:rsid w:val="004C7267"/>
    <w:rsid w:val="004D0609"/>
    <w:rsid w:val="004D5E91"/>
    <w:rsid w:val="004D6265"/>
    <w:rsid w:val="004E303B"/>
    <w:rsid w:val="004F4457"/>
    <w:rsid w:val="005005EE"/>
    <w:rsid w:val="005014AC"/>
    <w:rsid w:val="00505C0A"/>
    <w:rsid w:val="00510D0F"/>
    <w:rsid w:val="005130DE"/>
    <w:rsid w:val="00513935"/>
    <w:rsid w:val="00513F01"/>
    <w:rsid w:val="0051592C"/>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622B"/>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207"/>
    <w:rsid w:val="00591505"/>
    <w:rsid w:val="00594843"/>
    <w:rsid w:val="005954F1"/>
    <w:rsid w:val="00596BCF"/>
    <w:rsid w:val="005A583F"/>
    <w:rsid w:val="005B03CF"/>
    <w:rsid w:val="005B3067"/>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1353B"/>
    <w:rsid w:val="006200AB"/>
    <w:rsid w:val="00620FD2"/>
    <w:rsid w:val="006233B1"/>
    <w:rsid w:val="00627D1B"/>
    <w:rsid w:val="00633F22"/>
    <w:rsid w:val="00634BD1"/>
    <w:rsid w:val="00636B80"/>
    <w:rsid w:val="00640B24"/>
    <w:rsid w:val="00640DE8"/>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77BDB"/>
    <w:rsid w:val="00680696"/>
    <w:rsid w:val="006821FD"/>
    <w:rsid w:val="006843FB"/>
    <w:rsid w:val="00695F9C"/>
    <w:rsid w:val="00697351"/>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52E3"/>
    <w:rsid w:val="0077176A"/>
    <w:rsid w:val="00772856"/>
    <w:rsid w:val="00772D40"/>
    <w:rsid w:val="00773760"/>
    <w:rsid w:val="00774694"/>
    <w:rsid w:val="007754C7"/>
    <w:rsid w:val="007755B1"/>
    <w:rsid w:val="0078070B"/>
    <w:rsid w:val="00781989"/>
    <w:rsid w:val="00781A3C"/>
    <w:rsid w:val="007825B3"/>
    <w:rsid w:val="00785211"/>
    <w:rsid w:val="00786BDD"/>
    <w:rsid w:val="0079204D"/>
    <w:rsid w:val="00792B37"/>
    <w:rsid w:val="00795646"/>
    <w:rsid w:val="007956B8"/>
    <w:rsid w:val="0079680C"/>
    <w:rsid w:val="007A1BD5"/>
    <w:rsid w:val="007A248C"/>
    <w:rsid w:val="007A6161"/>
    <w:rsid w:val="007B1405"/>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7F7539"/>
    <w:rsid w:val="008003EF"/>
    <w:rsid w:val="0080162D"/>
    <w:rsid w:val="00803AF7"/>
    <w:rsid w:val="008065CB"/>
    <w:rsid w:val="008069A1"/>
    <w:rsid w:val="00812216"/>
    <w:rsid w:val="00813BBA"/>
    <w:rsid w:val="0081433D"/>
    <w:rsid w:val="00820A92"/>
    <w:rsid w:val="00821A20"/>
    <w:rsid w:val="00823BFE"/>
    <w:rsid w:val="00825365"/>
    <w:rsid w:val="008258DC"/>
    <w:rsid w:val="00825A9C"/>
    <w:rsid w:val="0083101F"/>
    <w:rsid w:val="00835921"/>
    <w:rsid w:val="00835A03"/>
    <w:rsid w:val="00835AD8"/>
    <w:rsid w:val="00836B27"/>
    <w:rsid w:val="008375EE"/>
    <w:rsid w:val="00841A63"/>
    <w:rsid w:val="00843208"/>
    <w:rsid w:val="00844685"/>
    <w:rsid w:val="00845516"/>
    <w:rsid w:val="00845F8A"/>
    <w:rsid w:val="008527FA"/>
    <w:rsid w:val="00852DA3"/>
    <w:rsid w:val="00853326"/>
    <w:rsid w:val="0085517F"/>
    <w:rsid w:val="008604E6"/>
    <w:rsid w:val="00861BAB"/>
    <w:rsid w:val="00862AEA"/>
    <w:rsid w:val="00865DDA"/>
    <w:rsid w:val="00867D28"/>
    <w:rsid w:val="0087177C"/>
    <w:rsid w:val="00871F83"/>
    <w:rsid w:val="00872C3F"/>
    <w:rsid w:val="00874F0A"/>
    <w:rsid w:val="00875E4E"/>
    <w:rsid w:val="0087727A"/>
    <w:rsid w:val="00881A05"/>
    <w:rsid w:val="00882B0E"/>
    <w:rsid w:val="00883026"/>
    <w:rsid w:val="00884E93"/>
    <w:rsid w:val="008922E2"/>
    <w:rsid w:val="008A7BF7"/>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6544"/>
    <w:rsid w:val="00991A2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4A88"/>
    <w:rsid w:val="00A558A7"/>
    <w:rsid w:val="00A559CF"/>
    <w:rsid w:val="00A60835"/>
    <w:rsid w:val="00A621C9"/>
    <w:rsid w:val="00A63A14"/>
    <w:rsid w:val="00A63FC1"/>
    <w:rsid w:val="00A70D0F"/>
    <w:rsid w:val="00A778FC"/>
    <w:rsid w:val="00A82CC1"/>
    <w:rsid w:val="00A85F72"/>
    <w:rsid w:val="00A90957"/>
    <w:rsid w:val="00A90BF2"/>
    <w:rsid w:val="00A935EE"/>
    <w:rsid w:val="00A937CB"/>
    <w:rsid w:val="00A95861"/>
    <w:rsid w:val="00A96CC1"/>
    <w:rsid w:val="00A97DEF"/>
    <w:rsid w:val="00AA0E80"/>
    <w:rsid w:val="00AA1487"/>
    <w:rsid w:val="00AA5154"/>
    <w:rsid w:val="00AB67AB"/>
    <w:rsid w:val="00AB7B1A"/>
    <w:rsid w:val="00AC10BB"/>
    <w:rsid w:val="00AC35C3"/>
    <w:rsid w:val="00AC6640"/>
    <w:rsid w:val="00AC6E2E"/>
    <w:rsid w:val="00AC6E69"/>
    <w:rsid w:val="00AD468E"/>
    <w:rsid w:val="00AE6E3C"/>
    <w:rsid w:val="00AF489A"/>
    <w:rsid w:val="00AF634B"/>
    <w:rsid w:val="00AF6E0C"/>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517D"/>
    <w:rsid w:val="00B76D60"/>
    <w:rsid w:val="00B805B5"/>
    <w:rsid w:val="00B82053"/>
    <w:rsid w:val="00B84B4D"/>
    <w:rsid w:val="00B8551E"/>
    <w:rsid w:val="00B87C30"/>
    <w:rsid w:val="00B87C8D"/>
    <w:rsid w:val="00B87E99"/>
    <w:rsid w:val="00B87FC5"/>
    <w:rsid w:val="00B926EC"/>
    <w:rsid w:val="00B93914"/>
    <w:rsid w:val="00B946A1"/>
    <w:rsid w:val="00B97A30"/>
    <w:rsid w:val="00BA4231"/>
    <w:rsid w:val="00BB3E65"/>
    <w:rsid w:val="00BB4662"/>
    <w:rsid w:val="00BB7726"/>
    <w:rsid w:val="00BC0BD6"/>
    <w:rsid w:val="00BC6B26"/>
    <w:rsid w:val="00BD45A0"/>
    <w:rsid w:val="00BD7D81"/>
    <w:rsid w:val="00BE1E75"/>
    <w:rsid w:val="00BE21C2"/>
    <w:rsid w:val="00BE3AB8"/>
    <w:rsid w:val="00BE61C1"/>
    <w:rsid w:val="00BF2551"/>
    <w:rsid w:val="00BF2B4A"/>
    <w:rsid w:val="00BF4CDF"/>
    <w:rsid w:val="00BF6E77"/>
    <w:rsid w:val="00C006AD"/>
    <w:rsid w:val="00C0081B"/>
    <w:rsid w:val="00C04992"/>
    <w:rsid w:val="00C10555"/>
    <w:rsid w:val="00C12970"/>
    <w:rsid w:val="00C133FB"/>
    <w:rsid w:val="00C15525"/>
    <w:rsid w:val="00C22BC3"/>
    <w:rsid w:val="00C2427E"/>
    <w:rsid w:val="00C24CBC"/>
    <w:rsid w:val="00C3122A"/>
    <w:rsid w:val="00C3272C"/>
    <w:rsid w:val="00C33425"/>
    <w:rsid w:val="00C43723"/>
    <w:rsid w:val="00C44C42"/>
    <w:rsid w:val="00C50FD0"/>
    <w:rsid w:val="00C510D2"/>
    <w:rsid w:val="00C51428"/>
    <w:rsid w:val="00C52BED"/>
    <w:rsid w:val="00C56E64"/>
    <w:rsid w:val="00C57697"/>
    <w:rsid w:val="00C61BFF"/>
    <w:rsid w:val="00C61D46"/>
    <w:rsid w:val="00C61F5A"/>
    <w:rsid w:val="00C620D5"/>
    <w:rsid w:val="00C67D34"/>
    <w:rsid w:val="00C70098"/>
    <w:rsid w:val="00C75276"/>
    <w:rsid w:val="00C76C6D"/>
    <w:rsid w:val="00C77A42"/>
    <w:rsid w:val="00C80550"/>
    <w:rsid w:val="00C84D6A"/>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0B64"/>
    <w:rsid w:val="00D0107D"/>
    <w:rsid w:val="00D01A72"/>
    <w:rsid w:val="00D03D42"/>
    <w:rsid w:val="00D04B3E"/>
    <w:rsid w:val="00D1445F"/>
    <w:rsid w:val="00D146D5"/>
    <w:rsid w:val="00D15888"/>
    <w:rsid w:val="00D202D3"/>
    <w:rsid w:val="00D21048"/>
    <w:rsid w:val="00D25F48"/>
    <w:rsid w:val="00D314D4"/>
    <w:rsid w:val="00D31611"/>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4B09"/>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484"/>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4CA5"/>
    <w:rsid w:val="00E26680"/>
    <w:rsid w:val="00E32A81"/>
    <w:rsid w:val="00E34405"/>
    <w:rsid w:val="00E34954"/>
    <w:rsid w:val="00E40040"/>
    <w:rsid w:val="00E40148"/>
    <w:rsid w:val="00E444B4"/>
    <w:rsid w:val="00E534EA"/>
    <w:rsid w:val="00E57C7A"/>
    <w:rsid w:val="00E63AF7"/>
    <w:rsid w:val="00E65585"/>
    <w:rsid w:val="00E66DEE"/>
    <w:rsid w:val="00E77CCA"/>
    <w:rsid w:val="00E911FB"/>
    <w:rsid w:val="00E92EFD"/>
    <w:rsid w:val="00E931B4"/>
    <w:rsid w:val="00E93828"/>
    <w:rsid w:val="00E94E9C"/>
    <w:rsid w:val="00E96544"/>
    <w:rsid w:val="00EA0BA8"/>
    <w:rsid w:val="00EA2472"/>
    <w:rsid w:val="00EA4195"/>
    <w:rsid w:val="00EB30A9"/>
    <w:rsid w:val="00EB7125"/>
    <w:rsid w:val="00EB725D"/>
    <w:rsid w:val="00EC3414"/>
    <w:rsid w:val="00EC7072"/>
    <w:rsid w:val="00ED1C22"/>
    <w:rsid w:val="00ED24C4"/>
    <w:rsid w:val="00ED24F9"/>
    <w:rsid w:val="00ED46C0"/>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25CA3"/>
    <w:rsid w:val="00F300D7"/>
    <w:rsid w:val="00F33CA8"/>
    <w:rsid w:val="00F373B7"/>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C5F"/>
    <w:rsid w:val="00F66D03"/>
    <w:rsid w:val="00F67158"/>
    <w:rsid w:val="00F735EC"/>
    <w:rsid w:val="00F7639A"/>
    <w:rsid w:val="00F7681E"/>
    <w:rsid w:val="00F76D35"/>
    <w:rsid w:val="00F90024"/>
    <w:rsid w:val="00F90545"/>
    <w:rsid w:val="00F92931"/>
    <w:rsid w:val="00F96107"/>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9073"/>
    <o:shapelayout v:ext="edit">
      <o:idmap v:ext="edit" data="1"/>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0363E1-71A1-495A-BD3A-AC2C4447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2293</TotalTime>
  <Pages>24</Pages>
  <Words>8153</Words>
  <Characters>46477</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190</cp:revision>
  <cp:lastPrinted>2021-02-19T14:25:00Z</cp:lastPrinted>
  <dcterms:created xsi:type="dcterms:W3CDTF">2019-09-26T15:08:00Z</dcterms:created>
  <dcterms:modified xsi:type="dcterms:W3CDTF">2024-09-24T16:30:00Z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