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8CE0B" w14:textId="62FEBDB4" w:rsidR="00C76C6D" w:rsidRPr="005B03CF" w:rsidRDefault="0054428A" w:rsidP="005B03CF">
      <w:pPr>
        <w:jc w:val="center"/>
        <w:rPr>
          <w:b/>
          <w:sz w:val="44"/>
          <w:szCs w:val="24"/>
        </w:rPr>
      </w:pPr>
      <w:r>
        <w:rPr>
          <w:b/>
          <w:sz w:val="44"/>
          <w:szCs w:val="24"/>
        </w:rPr>
        <w:t xml:space="preserve">                                                                                                                                                                                                                                                               </w:t>
      </w:r>
      <w:r w:rsidR="00C76C6D" w:rsidRPr="005B03CF">
        <w:rPr>
          <w:b/>
          <w:sz w:val="44"/>
          <w:szCs w:val="24"/>
        </w:rPr>
        <w:t>DOCUMENTO DI VALUTAZIONE DEI RISCHI</w:t>
      </w:r>
      <w:r w:rsidR="00DA6157">
        <w:rPr>
          <w:b/>
          <w:sz w:val="44"/>
          <w:szCs w:val="24"/>
        </w:rPr>
        <w:t xml:space="preserve"> APPENDICE</w:t>
      </w:r>
    </w:p>
    <w:p w14:paraId="0F657B01" w14:textId="77777777" w:rsidR="00C76C6D" w:rsidRPr="00026DE1" w:rsidRDefault="00C76C6D" w:rsidP="005B03CF">
      <w:pPr>
        <w:jc w:val="center"/>
        <w:rPr>
          <w:szCs w:val="24"/>
        </w:rPr>
      </w:pPr>
      <w:r w:rsidRPr="00026DE1">
        <w:rPr>
          <w:szCs w:val="24"/>
        </w:rPr>
        <w:t>redatto secondo le procedure standardizzate</w:t>
      </w:r>
    </w:p>
    <w:p w14:paraId="432C8445" w14:textId="77777777" w:rsidR="00AF489A" w:rsidRPr="00026DE1" w:rsidRDefault="00C76C6D" w:rsidP="005B03CF">
      <w:pPr>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1DDB19AB" w14:textId="11F34617" w:rsidR="00544E82" w:rsidRPr="005B03CF" w:rsidRDefault="0054428A" w:rsidP="005B03CF">
      <w:pPr>
        <w:jc w:val="center"/>
        <w:rPr>
          <w:szCs w:val="24"/>
        </w:rPr>
      </w:pPr>
      <w:r>
        <w:rPr>
          <w:szCs w:val="24"/>
        </w:rPr>
        <w:t xml:space="preserve">                                                                                                                                                                                                                                                                                                                                                                                                                                                                          </w:t>
      </w:r>
      <w:r w:rsidR="00AF489A" w:rsidRPr="00026DE1">
        <w:rPr>
          <w:szCs w:val="24"/>
        </w:rPr>
        <w:t>D.lgs. n. 106/2009 disposizioni integrative e correttive del D.lgs. n. 81/2008</w:t>
      </w:r>
    </w:p>
    <w:p w14:paraId="79747D59" w14:textId="77777777" w:rsidR="00AF489A" w:rsidRDefault="00AF489A" w:rsidP="00554E67">
      <w:pPr>
        <w:tabs>
          <w:tab w:val="left" w:leader="underscore" w:pos="8640"/>
        </w:tabs>
        <w:spacing w:afterLines="120" w:after="288"/>
        <w:jc w:val="center"/>
        <w:rPr>
          <w:b/>
          <w:i/>
          <w:sz w:val="18"/>
        </w:rPr>
      </w:pPr>
    </w:p>
    <w:p w14:paraId="04F9C36F" w14:textId="77777777" w:rsidR="005B03CF" w:rsidRDefault="005B03CF" w:rsidP="00554E67">
      <w:pPr>
        <w:tabs>
          <w:tab w:val="left" w:leader="underscore" w:pos="8640"/>
        </w:tabs>
        <w:spacing w:afterLines="120" w:after="288"/>
        <w:jc w:val="center"/>
        <w:rPr>
          <w:b/>
          <w:i/>
          <w:sz w:val="18"/>
        </w:rPr>
      </w:pPr>
    </w:p>
    <w:p w14:paraId="7CCB35CA" w14:textId="77777777" w:rsidR="0095460C" w:rsidRDefault="005B03CF" w:rsidP="00554E67">
      <w:pPr>
        <w:tabs>
          <w:tab w:val="left" w:leader="underscore" w:pos="8640"/>
        </w:tabs>
        <w:spacing w:afterLines="120" w:after="288"/>
        <w:jc w:val="center"/>
        <w:rPr>
          <w:b/>
          <w:i/>
          <w:sz w:val="18"/>
        </w:rPr>
      </w:pPr>
      <w:r>
        <w:rPr>
          <w:b/>
          <w:i/>
          <w:noProof/>
          <w:sz w:val="18"/>
        </w:rPr>
        <w:drawing>
          <wp:inline distT="0" distB="0" distL="0" distR="0" wp14:anchorId="079AF4A7" wp14:editId="5EA84D22">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1ADB76A1" w14:textId="77777777" w:rsidR="005B03CF" w:rsidRDefault="005B03CF" w:rsidP="00554E67">
      <w:pPr>
        <w:tabs>
          <w:tab w:val="left" w:leader="underscore" w:pos="8640"/>
        </w:tabs>
        <w:spacing w:afterLines="120" w:after="288"/>
        <w:jc w:val="center"/>
        <w:rPr>
          <w:b/>
          <w:i/>
          <w:sz w:val="18"/>
        </w:rPr>
      </w:pPr>
    </w:p>
    <w:p w14:paraId="7062B5DC" w14:textId="77777777" w:rsidR="005B03CF" w:rsidRPr="00026DE1" w:rsidRDefault="005B03CF" w:rsidP="00554E67">
      <w:pPr>
        <w:tabs>
          <w:tab w:val="left" w:leader="underscore" w:pos="8640"/>
        </w:tabs>
        <w:spacing w:afterLines="120" w:after="288"/>
        <w:jc w:val="center"/>
        <w:rPr>
          <w:b/>
          <w:i/>
          <w:sz w:val="18"/>
        </w:rPr>
      </w:pPr>
    </w:p>
    <w:p w14:paraId="15E79BAE" w14:textId="4DAB95D9" w:rsidR="00353F7E" w:rsidRPr="00026DE1" w:rsidRDefault="0036262B" w:rsidP="00554E67">
      <w:pPr>
        <w:tabs>
          <w:tab w:val="left" w:leader="underscore" w:pos="8640"/>
        </w:tabs>
        <w:spacing w:afterLines="120" w:after="288"/>
        <w:jc w:val="center"/>
        <w:rPr>
          <w:b/>
          <w:sz w:val="40"/>
          <w:szCs w:val="40"/>
        </w:rPr>
      </w:pPr>
      <w:r w:rsidRPr="00026DE1">
        <w:rPr>
          <w:b/>
          <w:sz w:val="40"/>
          <w:szCs w:val="40"/>
        </w:rPr>
        <w:t>SED</w:t>
      </w:r>
      <w:r w:rsidR="00B218D8" w:rsidRPr="00026DE1">
        <w:rPr>
          <w:b/>
          <w:sz w:val="40"/>
          <w:szCs w:val="40"/>
        </w:rPr>
        <w:t>E</w:t>
      </w:r>
      <w:r w:rsidRPr="00026DE1">
        <w:rPr>
          <w:b/>
          <w:sz w:val="40"/>
          <w:szCs w:val="40"/>
        </w:rPr>
        <w:t xml:space="preserve"> ALLEANZA</w:t>
      </w:r>
      <w:r w:rsidR="00B218D8" w:rsidRPr="00026DE1">
        <w:rPr>
          <w:b/>
          <w:sz w:val="40"/>
          <w:szCs w:val="40"/>
        </w:rPr>
        <w:t xml:space="preserve"> </w:t>
      </w:r>
      <w:r w:rsidR="005B03CF">
        <w:rPr>
          <w:b/>
          <w:sz w:val="40"/>
          <w:szCs w:val="40"/>
        </w:rPr>
        <w:t xml:space="preserve">di </w:t>
      </w:r>
      <w:r w:rsidR="00554E67">
        <w:rPr>
          <w:b/>
          <w:sz w:val="40"/>
          <w:szCs w:val="40"/>
        </w:rPr>
        <w:t>CAVA DE</w:t>
      </w:r>
      <w:r w:rsidR="001D6FD6">
        <w:rPr>
          <w:b/>
          <w:sz w:val="40"/>
          <w:szCs w:val="40"/>
        </w:rPr>
        <w:t>’</w:t>
      </w:r>
      <w:r w:rsidR="00554E67">
        <w:rPr>
          <w:b/>
          <w:sz w:val="40"/>
          <w:szCs w:val="40"/>
        </w:rPr>
        <w:t xml:space="preserve"> TIRRENI</w:t>
      </w:r>
    </w:p>
    <w:p w14:paraId="680845E3" w14:textId="5B031D16" w:rsidR="00564883" w:rsidRDefault="3C069A97" w:rsidP="008D5F52">
      <w:pPr>
        <w:tabs>
          <w:tab w:val="left" w:leader="underscore" w:pos="8640"/>
        </w:tabs>
        <w:jc w:val="center"/>
      </w:pPr>
      <w:r>
        <w:t>2</w:t>
      </w:r>
      <w:r w:rsidR="008D5F52">
        <w:t>2</w:t>
      </w:r>
      <w:r>
        <w:t xml:space="preserve"> </w:t>
      </w:r>
      <w:r w:rsidR="008D5F52">
        <w:t>Maggio</w:t>
      </w:r>
      <w:r>
        <w:t xml:space="preserve"> 202</w:t>
      </w:r>
      <w:r w:rsidR="008D5F52">
        <w:t>5</w:t>
      </w:r>
    </w:p>
    <w:p w14:paraId="206DF54D" w14:textId="77777777" w:rsidR="00564883" w:rsidRDefault="00564883" w:rsidP="00564883">
      <w:pPr>
        <w:tabs>
          <w:tab w:val="left" w:leader="underscore" w:pos="8640"/>
        </w:tabs>
        <w:jc w:val="center"/>
      </w:pPr>
    </w:p>
    <w:p w14:paraId="35684AAA" w14:textId="77777777" w:rsidR="00C76C6D" w:rsidRPr="00026DE1" w:rsidRDefault="00C76C6D" w:rsidP="00564883">
      <w:pPr>
        <w:tabs>
          <w:tab w:val="left" w:leader="underscore" w:pos="8640"/>
        </w:tabs>
        <w:jc w:val="center"/>
      </w:pPr>
    </w:p>
    <w:p w14:paraId="7D051E5E" w14:textId="77777777" w:rsidR="00544E82" w:rsidRDefault="00544E82" w:rsidP="00544E82">
      <w:pPr>
        <w:tabs>
          <w:tab w:val="left" w:pos="4111"/>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DD108E" w:rsidRPr="005B03CF" w14:paraId="45169BDC" w14:textId="77777777" w:rsidTr="3C069A97">
        <w:trPr>
          <w:cantSplit/>
          <w:trHeight w:val="352"/>
          <w:jc w:val="center"/>
        </w:trPr>
        <w:tc>
          <w:tcPr>
            <w:tcW w:w="1167" w:type="dxa"/>
            <w:gridSpan w:val="2"/>
            <w:tcBorders>
              <w:bottom w:val="single" w:sz="6" w:space="0" w:color="auto"/>
            </w:tcBorders>
            <w:shd w:val="clear" w:color="auto" w:fill="auto"/>
            <w:vAlign w:val="center"/>
          </w:tcPr>
          <w:p w14:paraId="1E746550" w14:textId="77777777" w:rsidR="00DD108E" w:rsidRPr="005B03CF" w:rsidRDefault="00DD108E" w:rsidP="00666C0B">
            <w:pPr>
              <w:tabs>
                <w:tab w:val="clear" w:pos="-189"/>
              </w:tabs>
              <w:jc w:val="center"/>
              <w:rPr>
                <w:b/>
                <w:sz w:val="16"/>
              </w:rPr>
            </w:pPr>
            <w:r w:rsidRPr="005B03CF">
              <w:rPr>
                <w:b/>
                <w:sz w:val="16"/>
              </w:rPr>
              <w:t>Indice di Revisione</w:t>
            </w:r>
          </w:p>
        </w:tc>
        <w:tc>
          <w:tcPr>
            <w:tcW w:w="1134" w:type="dxa"/>
            <w:vMerge w:val="restart"/>
            <w:shd w:val="clear" w:color="auto" w:fill="auto"/>
            <w:vAlign w:val="center"/>
          </w:tcPr>
          <w:p w14:paraId="725F7FCE" w14:textId="77777777" w:rsidR="00DD108E" w:rsidRPr="005B03CF" w:rsidRDefault="00DD108E" w:rsidP="00666C0B">
            <w:pPr>
              <w:tabs>
                <w:tab w:val="clear" w:pos="-189"/>
              </w:tabs>
              <w:jc w:val="center"/>
              <w:rPr>
                <w:b/>
                <w:sz w:val="16"/>
                <w:szCs w:val="16"/>
              </w:rPr>
            </w:pPr>
            <w:r w:rsidRPr="005B03CF">
              <w:rPr>
                <w:b/>
                <w:sz w:val="16"/>
                <w:szCs w:val="16"/>
              </w:rPr>
              <w:t>Data</w:t>
            </w:r>
          </w:p>
        </w:tc>
        <w:tc>
          <w:tcPr>
            <w:tcW w:w="3544" w:type="dxa"/>
            <w:vMerge w:val="restart"/>
            <w:shd w:val="clear" w:color="auto" w:fill="auto"/>
            <w:vAlign w:val="center"/>
          </w:tcPr>
          <w:p w14:paraId="54B7088E" w14:textId="77777777" w:rsidR="00DD108E" w:rsidRPr="005B03CF" w:rsidRDefault="00DD108E" w:rsidP="00666C0B">
            <w:pPr>
              <w:tabs>
                <w:tab w:val="clear" w:pos="-189"/>
              </w:tabs>
              <w:jc w:val="center"/>
              <w:rPr>
                <w:i/>
                <w:sz w:val="16"/>
              </w:rPr>
            </w:pPr>
            <w:r w:rsidRPr="005B03CF">
              <w:rPr>
                <w:b/>
                <w:sz w:val="16"/>
              </w:rPr>
              <w:t>Descrizione Revisione</w:t>
            </w:r>
          </w:p>
        </w:tc>
        <w:tc>
          <w:tcPr>
            <w:tcW w:w="1351" w:type="dxa"/>
            <w:vMerge w:val="restart"/>
            <w:shd w:val="clear" w:color="auto" w:fill="auto"/>
            <w:vAlign w:val="center"/>
          </w:tcPr>
          <w:p w14:paraId="0CD02035" w14:textId="77777777" w:rsidR="00DD108E" w:rsidRPr="005B03CF" w:rsidRDefault="00DD108E" w:rsidP="00666C0B">
            <w:pPr>
              <w:tabs>
                <w:tab w:val="clear" w:pos="-189"/>
              </w:tabs>
              <w:jc w:val="center"/>
              <w:rPr>
                <w:i/>
                <w:sz w:val="16"/>
              </w:rPr>
            </w:pPr>
            <w:r w:rsidRPr="005B03CF">
              <w:rPr>
                <w:b/>
                <w:sz w:val="16"/>
              </w:rPr>
              <w:t>Preparato da</w:t>
            </w:r>
          </w:p>
        </w:tc>
        <w:tc>
          <w:tcPr>
            <w:tcW w:w="1351" w:type="dxa"/>
            <w:vMerge w:val="restart"/>
            <w:shd w:val="clear" w:color="auto" w:fill="auto"/>
            <w:vAlign w:val="center"/>
          </w:tcPr>
          <w:p w14:paraId="277044F5" w14:textId="77777777" w:rsidR="00DD108E" w:rsidRPr="005B03CF" w:rsidRDefault="00DD108E" w:rsidP="00666C0B">
            <w:pPr>
              <w:tabs>
                <w:tab w:val="clear" w:pos="-189"/>
              </w:tabs>
              <w:jc w:val="center"/>
              <w:rPr>
                <w:i/>
                <w:sz w:val="16"/>
              </w:rPr>
            </w:pPr>
            <w:r w:rsidRPr="005B03CF">
              <w:rPr>
                <w:b/>
                <w:sz w:val="16"/>
              </w:rPr>
              <w:t>Controllato da</w:t>
            </w:r>
          </w:p>
        </w:tc>
        <w:tc>
          <w:tcPr>
            <w:tcW w:w="1351" w:type="dxa"/>
            <w:vMerge w:val="restart"/>
            <w:shd w:val="clear" w:color="auto" w:fill="auto"/>
            <w:vAlign w:val="center"/>
          </w:tcPr>
          <w:p w14:paraId="19122B38" w14:textId="77777777" w:rsidR="00DD108E" w:rsidRPr="005B03CF" w:rsidRDefault="00DD108E" w:rsidP="00666C0B">
            <w:pPr>
              <w:tabs>
                <w:tab w:val="clear" w:pos="-189"/>
              </w:tabs>
              <w:jc w:val="center"/>
              <w:rPr>
                <w:i/>
                <w:sz w:val="16"/>
              </w:rPr>
            </w:pPr>
            <w:r w:rsidRPr="005B03CF">
              <w:rPr>
                <w:b/>
                <w:sz w:val="16"/>
              </w:rPr>
              <w:t>Approvato da</w:t>
            </w:r>
          </w:p>
        </w:tc>
        <w:tc>
          <w:tcPr>
            <w:tcW w:w="1352" w:type="dxa"/>
            <w:vMerge w:val="restart"/>
            <w:shd w:val="clear" w:color="auto" w:fill="auto"/>
            <w:vAlign w:val="center"/>
          </w:tcPr>
          <w:p w14:paraId="6910D05E" w14:textId="77777777" w:rsidR="00DD108E" w:rsidRPr="005B03CF" w:rsidRDefault="00DD108E" w:rsidP="00666C0B">
            <w:pPr>
              <w:tabs>
                <w:tab w:val="clear" w:pos="-189"/>
              </w:tabs>
              <w:jc w:val="center"/>
              <w:rPr>
                <w:b/>
                <w:sz w:val="16"/>
              </w:rPr>
            </w:pPr>
            <w:r>
              <w:rPr>
                <w:b/>
                <w:sz w:val="16"/>
              </w:rPr>
              <w:t>Firma datore di lavoro</w:t>
            </w:r>
          </w:p>
        </w:tc>
      </w:tr>
      <w:tr w:rsidR="00DD108E" w:rsidRPr="005B03CF" w14:paraId="6B71F5A0" w14:textId="77777777" w:rsidTr="3C069A97">
        <w:trPr>
          <w:cantSplit/>
          <w:trHeight w:val="381"/>
          <w:jc w:val="center"/>
        </w:trPr>
        <w:tc>
          <w:tcPr>
            <w:tcW w:w="742" w:type="dxa"/>
            <w:shd w:val="clear" w:color="auto" w:fill="E6E6E6"/>
            <w:vAlign w:val="center"/>
          </w:tcPr>
          <w:p w14:paraId="0F662E7A" w14:textId="77777777" w:rsidR="00DD108E" w:rsidRPr="005B03CF" w:rsidRDefault="00DD108E" w:rsidP="00666C0B">
            <w:pPr>
              <w:tabs>
                <w:tab w:val="clear" w:pos="-189"/>
              </w:tabs>
              <w:jc w:val="center"/>
              <w:rPr>
                <w:b/>
                <w:sz w:val="15"/>
              </w:rPr>
            </w:pPr>
            <w:r w:rsidRPr="005B03CF">
              <w:rPr>
                <w:b/>
                <w:sz w:val="15"/>
              </w:rPr>
              <w:t>Stato</w:t>
            </w:r>
          </w:p>
          <w:p w14:paraId="5E11B2D8" w14:textId="77777777" w:rsidR="00DD108E" w:rsidRPr="005B03CF" w:rsidRDefault="00DD108E" w:rsidP="00666C0B">
            <w:pPr>
              <w:tabs>
                <w:tab w:val="clear" w:pos="-189"/>
              </w:tabs>
              <w:ind w:right="-71"/>
              <w:jc w:val="center"/>
              <w:rPr>
                <w:b/>
                <w:sz w:val="15"/>
              </w:rPr>
            </w:pPr>
            <w:r w:rsidRPr="005B03CF">
              <w:rPr>
                <w:b/>
                <w:sz w:val="15"/>
              </w:rPr>
              <w:t>validità</w:t>
            </w:r>
          </w:p>
        </w:tc>
        <w:tc>
          <w:tcPr>
            <w:tcW w:w="425" w:type="dxa"/>
            <w:shd w:val="clear" w:color="auto" w:fill="E6E6E6"/>
            <w:vAlign w:val="center"/>
          </w:tcPr>
          <w:p w14:paraId="6806EEF8" w14:textId="77777777" w:rsidR="00DD108E" w:rsidRPr="005B03CF" w:rsidRDefault="00DD108E" w:rsidP="00666C0B">
            <w:pPr>
              <w:tabs>
                <w:tab w:val="clear" w:pos="-189"/>
              </w:tabs>
              <w:jc w:val="center"/>
              <w:rPr>
                <w:b/>
                <w:sz w:val="15"/>
              </w:rPr>
            </w:pPr>
            <w:r w:rsidRPr="005B03CF">
              <w:rPr>
                <w:b/>
                <w:sz w:val="15"/>
              </w:rPr>
              <w:t>N° rev.</w:t>
            </w:r>
          </w:p>
        </w:tc>
        <w:tc>
          <w:tcPr>
            <w:tcW w:w="1134" w:type="dxa"/>
            <w:vMerge/>
            <w:vAlign w:val="center"/>
          </w:tcPr>
          <w:p w14:paraId="6D0A8C83" w14:textId="77777777" w:rsidR="00DD108E" w:rsidRPr="005B03CF" w:rsidRDefault="00DD108E" w:rsidP="00666C0B">
            <w:pPr>
              <w:tabs>
                <w:tab w:val="clear" w:pos="-189"/>
              </w:tabs>
              <w:jc w:val="center"/>
              <w:rPr>
                <w:sz w:val="16"/>
              </w:rPr>
            </w:pPr>
          </w:p>
        </w:tc>
        <w:tc>
          <w:tcPr>
            <w:tcW w:w="3544" w:type="dxa"/>
            <w:vMerge/>
            <w:vAlign w:val="center"/>
          </w:tcPr>
          <w:p w14:paraId="48BD776C" w14:textId="77777777" w:rsidR="00DD108E" w:rsidRPr="005B03CF" w:rsidRDefault="00DD108E" w:rsidP="00666C0B">
            <w:pPr>
              <w:tabs>
                <w:tab w:val="clear" w:pos="-189"/>
              </w:tabs>
              <w:jc w:val="center"/>
              <w:rPr>
                <w:bCs/>
                <w:sz w:val="16"/>
              </w:rPr>
            </w:pPr>
          </w:p>
        </w:tc>
        <w:tc>
          <w:tcPr>
            <w:tcW w:w="1351" w:type="dxa"/>
            <w:vMerge/>
            <w:vAlign w:val="center"/>
          </w:tcPr>
          <w:p w14:paraId="279B5190" w14:textId="77777777" w:rsidR="00DD108E" w:rsidRPr="005B03CF" w:rsidRDefault="00DD108E" w:rsidP="00666C0B">
            <w:pPr>
              <w:tabs>
                <w:tab w:val="clear" w:pos="-189"/>
              </w:tabs>
              <w:jc w:val="center"/>
              <w:rPr>
                <w:sz w:val="16"/>
              </w:rPr>
            </w:pPr>
          </w:p>
        </w:tc>
        <w:tc>
          <w:tcPr>
            <w:tcW w:w="1351" w:type="dxa"/>
            <w:vMerge/>
            <w:vAlign w:val="center"/>
          </w:tcPr>
          <w:p w14:paraId="0C94C74D" w14:textId="77777777" w:rsidR="00DD108E" w:rsidRPr="005B03CF" w:rsidRDefault="00DD108E" w:rsidP="00666C0B">
            <w:pPr>
              <w:tabs>
                <w:tab w:val="clear" w:pos="-189"/>
              </w:tabs>
              <w:jc w:val="center"/>
              <w:rPr>
                <w:sz w:val="16"/>
              </w:rPr>
            </w:pPr>
          </w:p>
        </w:tc>
        <w:tc>
          <w:tcPr>
            <w:tcW w:w="1351" w:type="dxa"/>
            <w:vMerge/>
            <w:vAlign w:val="center"/>
          </w:tcPr>
          <w:p w14:paraId="42AE7B1C" w14:textId="77777777" w:rsidR="00DD108E" w:rsidRPr="005B03CF" w:rsidRDefault="00DD108E" w:rsidP="00666C0B">
            <w:pPr>
              <w:tabs>
                <w:tab w:val="clear" w:pos="-189"/>
              </w:tabs>
              <w:jc w:val="center"/>
              <w:rPr>
                <w:sz w:val="16"/>
              </w:rPr>
            </w:pPr>
          </w:p>
        </w:tc>
        <w:tc>
          <w:tcPr>
            <w:tcW w:w="1352" w:type="dxa"/>
            <w:vMerge/>
          </w:tcPr>
          <w:p w14:paraId="3AB5CC78" w14:textId="77777777" w:rsidR="00DD108E" w:rsidRPr="005B03CF" w:rsidRDefault="00DD108E" w:rsidP="00666C0B">
            <w:pPr>
              <w:tabs>
                <w:tab w:val="clear" w:pos="-189"/>
              </w:tabs>
              <w:jc w:val="center"/>
              <w:rPr>
                <w:sz w:val="16"/>
              </w:rPr>
            </w:pPr>
          </w:p>
        </w:tc>
      </w:tr>
      <w:tr w:rsidR="00DD108E" w:rsidRPr="005B03CF" w14:paraId="64543458" w14:textId="77777777" w:rsidTr="3C069A97">
        <w:trPr>
          <w:cantSplit/>
          <w:trHeight w:val="273"/>
          <w:jc w:val="center"/>
        </w:trPr>
        <w:tc>
          <w:tcPr>
            <w:tcW w:w="742" w:type="dxa"/>
            <w:shd w:val="clear" w:color="auto" w:fill="FFFFFF" w:themeFill="background1"/>
            <w:vAlign w:val="center"/>
          </w:tcPr>
          <w:p w14:paraId="0DE8F9C2" w14:textId="77777777" w:rsidR="00DD108E" w:rsidRPr="005B03CF" w:rsidRDefault="00DD108E" w:rsidP="00666C0B">
            <w:pPr>
              <w:tabs>
                <w:tab w:val="clear" w:pos="-189"/>
              </w:tabs>
              <w:jc w:val="center"/>
              <w:rPr>
                <w:sz w:val="16"/>
                <w:szCs w:val="16"/>
              </w:rPr>
            </w:pPr>
          </w:p>
        </w:tc>
        <w:tc>
          <w:tcPr>
            <w:tcW w:w="425" w:type="dxa"/>
            <w:shd w:val="clear" w:color="auto" w:fill="FFFFFF" w:themeFill="background1"/>
            <w:vAlign w:val="center"/>
          </w:tcPr>
          <w:p w14:paraId="3DC23A0E" w14:textId="77777777" w:rsidR="00DD108E" w:rsidRPr="005B03CF" w:rsidRDefault="00DD108E" w:rsidP="00666C0B">
            <w:pPr>
              <w:tabs>
                <w:tab w:val="clear" w:pos="-189"/>
              </w:tabs>
              <w:jc w:val="center"/>
              <w:rPr>
                <w:sz w:val="16"/>
                <w:szCs w:val="16"/>
              </w:rPr>
            </w:pPr>
            <w:r w:rsidRPr="005B03CF">
              <w:rPr>
                <w:sz w:val="16"/>
                <w:szCs w:val="16"/>
              </w:rPr>
              <w:t>00</w:t>
            </w:r>
          </w:p>
        </w:tc>
        <w:tc>
          <w:tcPr>
            <w:tcW w:w="1134" w:type="dxa"/>
            <w:shd w:val="clear" w:color="auto" w:fill="FFFFFF" w:themeFill="background1"/>
            <w:vAlign w:val="center"/>
          </w:tcPr>
          <w:p w14:paraId="5F39F5DD" w14:textId="77777777" w:rsidR="00DD108E" w:rsidRPr="005B03CF" w:rsidRDefault="00DD108E" w:rsidP="00666C0B">
            <w:pPr>
              <w:tabs>
                <w:tab w:val="clear" w:pos="-189"/>
              </w:tabs>
              <w:jc w:val="center"/>
              <w:rPr>
                <w:sz w:val="16"/>
                <w:szCs w:val="16"/>
              </w:rPr>
            </w:pPr>
            <w:r w:rsidRPr="00E81C54">
              <w:rPr>
                <w:sz w:val="16"/>
                <w:szCs w:val="16"/>
              </w:rPr>
              <w:t>30-11-2020</w:t>
            </w:r>
          </w:p>
        </w:tc>
        <w:tc>
          <w:tcPr>
            <w:tcW w:w="3544" w:type="dxa"/>
            <w:shd w:val="clear" w:color="auto" w:fill="FFFFFF" w:themeFill="background1"/>
            <w:vAlign w:val="center"/>
          </w:tcPr>
          <w:p w14:paraId="4D9A03C3" w14:textId="77777777" w:rsidR="00DD108E" w:rsidRPr="005B03CF" w:rsidRDefault="00DD108E" w:rsidP="00666C0B">
            <w:pPr>
              <w:tabs>
                <w:tab w:val="clear" w:pos="-189"/>
              </w:tabs>
              <w:jc w:val="center"/>
              <w:rPr>
                <w:bCs/>
                <w:sz w:val="16"/>
              </w:rPr>
            </w:pPr>
            <w:r w:rsidRPr="005B03CF">
              <w:rPr>
                <w:sz w:val="16"/>
              </w:rPr>
              <w:t>Emissione per approvazione</w:t>
            </w:r>
          </w:p>
        </w:tc>
        <w:tc>
          <w:tcPr>
            <w:tcW w:w="1351" w:type="dxa"/>
            <w:shd w:val="clear" w:color="auto" w:fill="FFFFFF" w:themeFill="background1"/>
            <w:vAlign w:val="center"/>
          </w:tcPr>
          <w:p w14:paraId="288F3FEF" w14:textId="77777777" w:rsidR="00DD108E" w:rsidRPr="007334A4" w:rsidRDefault="00DD108E" w:rsidP="00666C0B">
            <w:pPr>
              <w:tabs>
                <w:tab w:val="clear" w:pos="-189"/>
              </w:tabs>
              <w:jc w:val="center"/>
              <w:rPr>
                <w:sz w:val="16"/>
                <w:lang w:eastAsia="en-US"/>
              </w:rPr>
            </w:pPr>
            <w:r>
              <w:rPr>
                <w:sz w:val="16"/>
                <w:lang w:eastAsia="en-US"/>
              </w:rPr>
              <w:t>CesanaStudioArch</w:t>
            </w:r>
          </w:p>
        </w:tc>
        <w:tc>
          <w:tcPr>
            <w:tcW w:w="1351" w:type="dxa"/>
            <w:shd w:val="clear" w:color="auto" w:fill="FFFFFF" w:themeFill="background1"/>
            <w:vAlign w:val="center"/>
          </w:tcPr>
          <w:p w14:paraId="1A94837A" w14:textId="77777777" w:rsidR="00DD108E" w:rsidRPr="005B03CF" w:rsidRDefault="00DD108E" w:rsidP="00666C0B">
            <w:pPr>
              <w:tabs>
                <w:tab w:val="clear" w:pos="-189"/>
              </w:tabs>
              <w:jc w:val="center"/>
              <w:rPr>
                <w:sz w:val="16"/>
                <w:highlight w:val="yellow"/>
              </w:rPr>
            </w:pPr>
            <w:r>
              <w:rPr>
                <w:sz w:val="16"/>
                <w:lang w:eastAsia="en-US"/>
              </w:rPr>
              <w:t>RSPP</w:t>
            </w:r>
          </w:p>
        </w:tc>
        <w:tc>
          <w:tcPr>
            <w:tcW w:w="1351" w:type="dxa"/>
            <w:shd w:val="clear" w:color="auto" w:fill="FFFFFF" w:themeFill="background1"/>
            <w:vAlign w:val="center"/>
          </w:tcPr>
          <w:p w14:paraId="4E849604" w14:textId="77777777" w:rsidR="00DD108E" w:rsidRPr="005B03CF" w:rsidRDefault="00DD108E" w:rsidP="00666C0B">
            <w:pPr>
              <w:tabs>
                <w:tab w:val="clear" w:pos="-189"/>
              </w:tabs>
              <w:jc w:val="center"/>
              <w:rPr>
                <w:sz w:val="16"/>
                <w:highlight w:val="yellow"/>
              </w:rPr>
            </w:pPr>
            <w:r>
              <w:rPr>
                <w:sz w:val="16"/>
                <w:lang w:eastAsia="en-US"/>
              </w:rPr>
              <w:t>Datore di Lavoro</w:t>
            </w:r>
          </w:p>
        </w:tc>
        <w:tc>
          <w:tcPr>
            <w:tcW w:w="1352" w:type="dxa"/>
            <w:shd w:val="clear" w:color="auto" w:fill="FFFFFF" w:themeFill="background1"/>
          </w:tcPr>
          <w:p w14:paraId="4F7C0838" w14:textId="77777777" w:rsidR="00DD108E" w:rsidRDefault="00DD108E" w:rsidP="00666C0B">
            <w:pPr>
              <w:tabs>
                <w:tab w:val="clear" w:pos="-189"/>
              </w:tabs>
              <w:jc w:val="center"/>
              <w:rPr>
                <w:sz w:val="16"/>
                <w:lang w:eastAsia="en-US"/>
              </w:rPr>
            </w:pPr>
          </w:p>
        </w:tc>
      </w:tr>
      <w:tr w:rsidR="001A3BD6" w:rsidRPr="005B03CF" w14:paraId="596EB759" w14:textId="77777777" w:rsidTr="3C069A97">
        <w:trPr>
          <w:cantSplit/>
          <w:trHeight w:val="277"/>
          <w:jc w:val="center"/>
        </w:trPr>
        <w:tc>
          <w:tcPr>
            <w:tcW w:w="742" w:type="dxa"/>
            <w:shd w:val="clear" w:color="auto" w:fill="FFFFFF" w:themeFill="background1"/>
            <w:vAlign w:val="center"/>
          </w:tcPr>
          <w:p w14:paraId="0D68F24F" w14:textId="41C0DDD2" w:rsidR="001A3BD6" w:rsidRPr="005B03CF" w:rsidRDefault="0054428A" w:rsidP="001A3BD6">
            <w:pPr>
              <w:tabs>
                <w:tab w:val="clear" w:pos="-189"/>
              </w:tabs>
              <w:jc w:val="center"/>
              <w:rPr>
                <w:sz w:val="16"/>
                <w:szCs w:val="16"/>
              </w:rPr>
            </w:pPr>
            <w:r>
              <w:rPr>
                <w:sz w:val="16"/>
                <w:szCs w:val="16"/>
              </w:rPr>
              <w:t xml:space="preserve">                                                                                                                                                                                                                                                                                                                                                                                                                     </w:t>
            </w:r>
          </w:p>
        </w:tc>
        <w:tc>
          <w:tcPr>
            <w:tcW w:w="425" w:type="dxa"/>
            <w:shd w:val="clear" w:color="auto" w:fill="FFFFFF" w:themeFill="background1"/>
            <w:vAlign w:val="center"/>
          </w:tcPr>
          <w:p w14:paraId="0E24681D" w14:textId="05893FB3" w:rsidR="001A3BD6" w:rsidRPr="005B03CF" w:rsidRDefault="001A3BD6" w:rsidP="001A3BD6">
            <w:pPr>
              <w:tabs>
                <w:tab w:val="clear" w:pos="-189"/>
              </w:tabs>
              <w:jc w:val="center"/>
              <w:rPr>
                <w:sz w:val="16"/>
              </w:rPr>
            </w:pPr>
            <w:r>
              <w:rPr>
                <w:sz w:val="16"/>
                <w:szCs w:val="16"/>
              </w:rPr>
              <w:t>01</w:t>
            </w:r>
          </w:p>
        </w:tc>
        <w:tc>
          <w:tcPr>
            <w:tcW w:w="1134" w:type="dxa"/>
            <w:shd w:val="clear" w:color="auto" w:fill="FFFFFF" w:themeFill="background1"/>
            <w:vAlign w:val="center"/>
          </w:tcPr>
          <w:p w14:paraId="25BAE8D8" w14:textId="2020A6F9" w:rsidR="001A3BD6" w:rsidRPr="005B03CF" w:rsidRDefault="005C44B7" w:rsidP="001A3BD6">
            <w:pPr>
              <w:tabs>
                <w:tab w:val="clear" w:pos="-189"/>
              </w:tabs>
              <w:jc w:val="center"/>
              <w:rPr>
                <w:sz w:val="16"/>
              </w:rPr>
            </w:pPr>
            <w:r>
              <w:rPr>
                <w:sz w:val="16"/>
                <w:szCs w:val="16"/>
              </w:rPr>
              <w:t>31-12-2021</w:t>
            </w:r>
          </w:p>
        </w:tc>
        <w:tc>
          <w:tcPr>
            <w:tcW w:w="3544" w:type="dxa"/>
            <w:shd w:val="clear" w:color="auto" w:fill="FFFFFF" w:themeFill="background1"/>
            <w:vAlign w:val="center"/>
          </w:tcPr>
          <w:p w14:paraId="0E8364D0" w14:textId="232801C3" w:rsidR="001A3BD6" w:rsidRPr="005B03CF" w:rsidRDefault="001A3BD6" w:rsidP="001A3BD6">
            <w:pPr>
              <w:tabs>
                <w:tab w:val="clear" w:pos="-189"/>
              </w:tabs>
              <w:jc w:val="center"/>
              <w:rPr>
                <w:sz w:val="16"/>
              </w:rPr>
            </w:pPr>
            <w:r w:rsidRPr="005B03CF">
              <w:rPr>
                <w:sz w:val="16"/>
              </w:rPr>
              <w:t>Emissione per approvazione</w:t>
            </w:r>
          </w:p>
        </w:tc>
        <w:tc>
          <w:tcPr>
            <w:tcW w:w="1351" w:type="dxa"/>
            <w:shd w:val="clear" w:color="auto" w:fill="FFFFFF" w:themeFill="background1"/>
            <w:vAlign w:val="center"/>
          </w:tcPr>
          <w:p w14:paraId="61BF37D5" w14:textId="57A29CC2" w:rsidR="001A3BD6" w:rsidRPr="005B03CF" w:rsidRDefault="001A3BD6" w:rsidP="001A3BD6">
            <w:pPr>
              <w:tabs>
                <w:tab w:val="clear" w:pos="-189"/>
              </w:tabs>
              <w:jc w:val="center"/>
              <w:rPr>
                <w:sz w:val="16"/>
                <w:lang w:eastAsia="en-US"/>
              </w:rPr>
            </w:pPr>
            <w:r>
              <w:rPr>
                <w:sz w:val="16"/>
                <w:lang w:eastAsia="en-US"/>
              </w:rPr>
              <w:t>Twister Architetti Associati</w:t>
            </w:r>
          </w:p>
        </w:tc>
        <w:tc>
          <w:tcPr>
            <w:tcW w:w="1351" w:type="dxa"/>
            <w:shd w:val="clear" w:color="auto" w:fill="FFFFFF" w:themeFill="background1"/>
            <w:vAlign w:val="center"/>
          </w:tcPr>
          <w:p w14:paraId="7FCDD006" w14:textId="17169C5B" w:rsidR="001A3BD6" w:rsidRPr="005B03CF" w:rsidRDefault="001A3BD6" w:rsidP="001A3BD6">
            <w:pPr>
              <w:tabs>
                <w:tab w:val="clear" w:pos="-189"/>
              </w:tabs>
              <w:jc w:val="center"/>
              <w:rPr>
                <w:sz w:val="16"/>
              </w:rPr>
            </w:pPr>
            <w:r>
              <w:rPr>
                <w:sz w:val="16"/>
                <w:lang w:eastAsia="en-US"/>
              </w:rPr>
              <w:t>RSPP</w:t>
            </w:r>
          </w:p>
        </w:tc>
        <w:tc>
          <w:tcPr>
            <w:tcW w:w="1351" w:type="dxa"/>
            <w:shd w:val="clear" w:color="auto" w:fill="FFFFFF" w:themeFill="background1"/>
            <w:vAlign w:val="center"/>
          </w:tcPr>
          <w:p w14:paraId="15B27ABB" w14:textId="59790D53" w:rsidR="001A3BD6" w:rsidRPr="005B03CF" w:rsidRDefault="001A3BD6" w:rsidP="001A3BD6">
            <w:pPr>
              <w:tabs>
                <w:tab w:val="clear" w:pos="-189"/>
              </w:tabs>
              <w:jc w:val="center"/>
              <w:rPr>
                <w:sz w:val="16"/>
              </w:rPr>
            </w:pPr>
            <w:r>
              <w:rPr>
                <w:sz w:val="16"/>
                <w:lang w:eastAsia="en-US"/>
              </w:rPr>
              <w:t>Datore di Lavoro</w:t>
            </w:r>
          </w:p>
        </w:tc>
        <w:tc>
          <w:tcPr>
            <w:tcW w:w="1352" w:type="dxa"/>
            <w:shd w:val="clear" w:color="auto" w:fill="FFFFFF" w:themeFill="background1"/>
          </w:tcPr>
          <w:p w14:paraId="7B1B17D8" w14:textId="77777777" w:rsidR="001A3BD6" w:rsidRPr="005B03CF" w:rsidRDefault="001A3BD6" w:rsidP="001A3BD6">
            <w:pPr>
              <w:tabs>
                <w:tab w:val="clear" w:pos="-189"/>
              </w:tabs>
              <w:jc w:val="center"/>
              <w:rPr>
                <w:sz w:val="16"/>
              </w:rPr>
            </w:pPr>
          </w:p>
        </w:tc>
      </w:tr>
      <w:tr w:rsidR="00892325" w:rsidRPr="005B03CF" w14:paraId="47363ACB" w14:textId="77777777" w:rsidTr="3C069A97">
        <w:trPr>
          <w:cantSplit/>
          <w:trHeight w:val="253"/>
          <w:jc w:val="center"/>
        </w:trPr>
        <w:tc>
          <w:tcPr>
            <w:tcW w:w="742" w:type="dxa"/>
            <w:shd w:val="clear" w:color="auto" w:fill="FFFFFF" w:themeFill="background1"/>
            <w:vAlign w:val="center"/>
          </w:tcPr>
          <w:p w14:paraId="077CB12B" w14:textId="041A1C75" w:rsidR="00892325" w:rsidRPr="005B03CF" w:rsidRDefault="00892325" w:rsidP="00892325">
            <w:pPr>
              <w:tabs>
                <w:tab w:val="clear" w:pos="-189"/>
              </w:tabs>
              <w:jc w:val="center"/>
              <w:rPr>
                <w:sz w:val="16"/>
                <w:szCs w:val="16"/>
              </w:rPr>
            </w:pPr>
          </w:p>
        </w:tc>
        <w:tc>
          <w:tcPr>
            <w:tcW w:w="425" w:type="dxa"/>
            <w:shd w:val="clear" w:color="auto" w:fill="FFFFFF" w:themeFill="background1"/>
            <w:vAlign w:val="center"/>
          </w:tcPr>
          <w:p w14:paraId="55A57E4F" w14:textId="7D77380E" w:rsidR="00892325" w:rsidRPr="005B03CF" w:rsidRDefault="00892325" w:rsidP="00892325">
            <w:pPr>
              <w:tabs>
                <w:tab w:val="clear" w:pos="-189"/>
              </w:tabs>
              <w:jc w:val="center"/>
              <w:rPr>
                <w:sz w:val="16"/>
              </w:rPr>
            </w:pPr>
            <w:r>
              <w:rPr>
                <w:sz w:val="16"/>
                <w:szCs w:val="16"/>
              </w:rPr>
              <w:t>02</w:t>
            </w:r>
          </w:p>
        </w:tc>
        <w:tc>
          <w:tcPr>
            <w:tcW w:w="1134" w:type="dxa"/>
            <w:shd w:val="clear" w:color="auto" w:fill="FFFFFF" w:themeFill="background1"/>
            <w:vAlign w:val="center"/>
          </w:tcPr>
          <w:p w14:paraId="48EB85AC" w14:textId="168D73E8" w:rsidR="00892325" w:rsidRPr="005B03CF" w:rsidRDefault="00892325" w:rsidP="00892325">
            <w:pPr>
              <w:tabs>
                <w:tab w:val="clear" w:pos="-189"/>
              </w:tabs>
              <w:jc w:val="center"/>
              <w:rPr>
                <w:sz w:val="16"/>
              </w:rPr>
            </w:pPr>
            <w:r>
              <w:rPr>
                <w:sz w:val="16"/>
                <w:szCs w:val="16"/>
              </w:rPr>
              <w:t>09-03-2022</w:t>
            </w:r>
          </w:p>
        </w:tc>
        <w:tc>
          <w:tcPr>
            <w:tcW w:w="3544" w:type="dxa"/>
            <w:shd w:val="clear" w:color="auto" w:fill="FFFFFF" w:themeFill="background1"/>
            <w:vAlign w:val="center"/>
          </w:tcPr>
          <w:p w14:paraId="0E7403AF" w14:textId="38FB2120" w:rsidR="00892325" w:rsidRPr="005B03CF" w:rsidRDefault="00892325" w:rsidP="00892325">
            <w:pPr>
              <w:tabs>
                <w:tab w:val="clear" w:pos="-189"/>
              </w:tabs>
              <w:jc w:val="center"/>
              <w:rPr>
                <w:sz w:val="16"/>
              </w:rPr>
            </w:pPr>
            <w:r w:rsidRPr="005B03CF">
              <w:rPr>
                <w:sz w:val="16"/>
              </w:rPr>
              <w:t>Emissione per approvazione</w:t>
            </w:r>
          </w:p>
        </w:tc>
        <w:tc>
          <w:tcPr>
            <w:tcW w:w="1351" w:type="dxa"/>
            <w:shd w:val="clear" w:color="auto" w:fill="FFFFFF" w:themeFill="background1"/>
            <w:vAlign w:val="center"/>
          </w:tcPr>
          <w:p w14:paraId="13BE0F24" w14:textId="15329B33" w:rsidR="00892325" w:rsidRPr="005B03CF" w:rsidRDefault="00892325" w:rsidP="00892325">
            <w:pPr>
              <w:tabs>
                <w:tab w:val="clear" w:pos="-189"/>
              </w:tabs>
              <w:jc w:val="center"/>
              <w:rPr>
                <w:sz w:val="16"/>
              </w:rPr>
            </w:pPr>
            <w:r>
              <w:rPr>
                <w:sz w:val="16"/>
                <w:lang w:eastAsia="en-US"/>
              </w:rPr>
              <w:t>Twister Architetti Associati</w:t>
            </w:r>
          </w:p>
        </w:tc>
        <w:tc>
          <w:tcPr>
            <w:tcW w:w="1351" w:type="dxa"/>
            <w:shd w:val="clear" w:color="auto" w:fill="FFFFFF" w:themeFill="background1"/>
            <w:vAlign w:val="center"/>
          </w:tcPr>
          <w:p w14:paraId="7D57A540" w14:textId="5178AD72" w:rsidR="00892325" w:rsidRPr="005B03CF" w:rsidRDefault="00892325" w:rsidP="00892325">
            <w:pPr>
              <w:tabs>
                <w:tab w:val="clear" w:pos="-189"/>
              </w:tabs>
              <w:jc w:val="center"/>
              <w:rPr>
                <w:sz w:val="16"/>
              </w:rPr>
            </w:pPr>
            <w:r>
              <w:rPr>
                <w:sz w:val="16"/>
                <w:lang w:eastAsia="en-US"/>
              </w:rPr>
              <w:t>RSPP</w:t>
            </w:r>
          </w:p>
        </w:tc>
        <w:tc>
          <w:tcPr>
            <w:tcW w:w="1351" w:type="dxa"/>
            <w:shd w:val="clear" w:color="auto" w:fill="FFFFFF" w:themeFill="background1"/>
            <w:vAlign w:val="center"/>
          </w:tcPr>
          <w:p w14:paraId="266B8BE7" w14:textId="1DA2D7EA" w:rsidR="00892325" w:rsidRPr="005B03CF" w:rsidRDefault="00892325" w:rsidP="00892325">
            <w:pPr>
              <w:tabs>
                <w:tab w:val="clear" w:pos="-189"/>
              </w:tabs>
              <w:jc w:val="center"/>
              <w:rPr>
                <w:sz w:val="16"/>
              </w:rPr>
            </w:pPr>
            <w:r>
              <w:rPr>
                <w:sz w:val="16"/>
                <w:lang w:eastAsia="en-US"/>
              </w:rPr>
              <w:t>Datore di Lavoro</w:t>
            </w:r>
          </w:p>
        </w:tc>
        <w:tc>
          <w:tcPr>
            <w:tcW w:w="1352" w:type="dxa"/>
            <w:shd w:val="clear" w:color="auto" w:fill="FFFFFF" w:themeFill="background1"/>
          </w:tcPr>
          <w:p w14:paraId="06E2D5F1" w14:textId="77777777" w:rsidR="00892325" w:rsidRPr="005B03CF" w:rsidRDefault="00892325" w:rsidP="00892325">
            <w:pPr>
              <w:tabs>
                <w:tab w:val="clear" w:pos="-189"/>
              </w:tabs>
              <w:jc w:val="center"/>
              <w:rPr>
                <w:sz w:val="16"/>
              </w:rPr>
            </w:pPr>
          </w:p>
        </w:tc>
      </w:tr>
      <w:tr w:rsidR="3C069A97" w14:paraId="31B0C976" w14:textId="77777777" w:rsidTr="3C069A97">
        <w:trPr>
          <w:cantSplit/>
          <w:trHeight w:val="375"/>
          <w:jc w:val="center"/>
        </w:trPr>
        <w:tc>
          <w:tcPr>
            <w:tcW w:w="742" w:type="dxa"/>
            <w:shd w:val="clear" w:color="auto" w:fill="FFFFFF" w:themeFill="background1"/>
            <w:vAlign w:val="center"/>
          </w:tcPr>
          <w:p w14:paraId="319F1472" w14:textId="77777777" w:rsidR="3C069A97" w:rsidRDefault="3C069A97" w:rsidP="3C069A97">
            <w:pPr>
              <w:jc w:val="center"/>
              <w:rPr>
                <w:sz w:val="16"/>
                <w:szCs w:val="16"/>
              </w:rPr>
            </w:pPr>
          </w:p>
        </w:tc>
        <w:tc>
          <w:tcPr>
            <w:tcW w:w="425" w:type="dxa"/>
            <w:shd w:val="clear" w:color="auto" w:fill="FFFFFF" w:themeFill="background1"/>
            <w:vAlign w:val="center"/>
          </w:tcPr>
          <w:p w14:paraId="08E60235" w14:textId="053E9A4F" w:rsidR="3C069A97" w:rsidRDefault="3C069A97" w:rsidP="3C069A97">
            <w:pPr>
              <w:jc w:val="center"/>
              <w:rPr>
                <w:sz w:val="16"/>
                <w:szCs w:val="16"/>
              </w:rPr>
            </w:pPr>
            <w:r w:rsidRPr="3C069A97">
              <w:rPr>
                <w:sz w:val="16"/>
                <w:szCs w:val="16"/>
              </w:rPr>
              <w:t>03</w:t>
            </w:r>
          </w:p>
        </w:tc>
        <w:tc>
          <w:tcPr>
            <w:tcW w:w="1134" w:type="dxa"/>
            <w:shd w:val="clear" w:color="auto" w:fill="FFFFFF" w:themeFill="background1"/>
            <w:vAlign w:val="center"/>
          </w:tcPr>
          <w:p w14:paraId="2C4ADDCF" w14:textId="350DAFAE" w:rsidR="3C069A97" w:rsidRDefault="3C069A97" w:rsidP="3C069A97">
            <w:pPr>
              <w:jc w:val="center"/>
              <w:rPr>
                <w:sz w:val="16"/>
                <w:szCs w:val="16"/>
              </w:rPr>
            </w:pPr>
            <w:r w:rsidRPr="3C069A97">
              <w:rPr>
                <w:sz w:val="16"/>
                <w:szCs w:val="16"/>
              </w:rPr>
              <w:t>25-07-2023</w:t>
            </w:r>
          </w:p>
        </w:tc>
        <w:tc>
          <w:tcPr>
            <w:tcW w:w="3544" w:type="dxa"/>
            <w:shd w:val="clear" w:color="auto" w:fill="FFFFFF" w:themeFill="background1"/>
            <w:vAlign w:val="center"/>
          </w:tcPr>
          <w:p w14:paraId="73A1EDCC" w14:textId="77777777" w:rsidR="3C069A97" w:rsidRDefault="3C069A97" w:rsidP="3C069A97">
            <w:pPr>
              <w:jc w:val="center"/>
              <w:rPr>
                <w:sz w:val="16"/>
                <w:szCs w:val="16"/>
              </w:rPr>
            </w:pPr>
            <w:r w:rsidRPr="3C069A97">
              <w:rPr>
                <w:sz w:val="16"/>
                <w:szCs w:val="16"/>
              </w:rPr>
              <w:t>Emissione per approvazione</w:t>
            </w:r>
          </w:p>
        </w:tc>
        <w:tc>
          <w:tcPr>
            <w:tcW w:w="1351" w:type="dxa"/>
            <w:shd w:val="clear" w:color="auto" w:fill="FFFFFF" w:themeFill="background1"/>
            <w:vAlign w:val="center"/>
          </w:tcPr>
          <w:p w14:paraId="40C02C97" w14:textId="77777777" w:rsidR="3C069A97" w:rsidRDefault="3C069A97" w:rsidP="3C069A97">
            <w:pPr>
              <w:jc w:val="center"/>
              <w:rPr>
                <w:sz w:val="16"/>
                <w:szCs w:val="16"/>
                <w:lang w:eastAsia="en-US"/>
              </w:rPr>
            </w:pPr>
            <w:r w:rsidRPr="3C069A97">
              <w:rPr>
                <w:sz w:val="16"/>
                <w:szCs w:val="16"/>
                <w:lang w:eastAsia="en-US"/>
              </w:rPr>
              <w:t>CesanaStudioArch</w:t>
            </w:r>
          </w:p>
        </w:tc>
        <w:tc>
          <w:tcPr>
            <w:tcW w:w="1351" w:type="dxa"/>
            <w:shd w:val="clear" w:color="auto" w:fill="FFFFFF" w:themeFill="background1"/>
            <w:vAlign w:val="center"/>
          </w:tcPr>
          <w:p w14:paraId="6034C3BE" w14:textId="77777777" w:rsidR="3C069A97" w:rsidRDefault="3C069A97" w:rsidP="3C069A97">
            <w:pPr>
              <w:jc w:val="center"/>
              <w:rPr>
                <w:sz w:val="16"/>
                <w:szCs w:val="16"/>
                <w:highlight w:val="yellow"/>
              </w:rPr>
            </w:pPr>
            <w:r w:rsidRPr="3C069A97">
              <w:rPr>
                <w:sz w:val="16"/>
                <w:szCs w:val="16"/>
                <w:lang w:eastAsia="en-US"/>
              </w:rPr>
              <w:t>RSPP</w:t>
            </w:r>
          </w:p>
        </w:tc>
        <w:tc>
          <w:tcPr>
            <w:tcW w:w="1351" w:type="dxa"/>
            <w:shd w:val="clear" w:color="auto" w:fill="FFFFFF" w:themeFill="background1"/>
            <w:vAlign w:val="center"/>
          </w:tcPr>
          <w:p w14:paraId="51E2350E" w14:textId="77777777" w:rsidR="3C069A97" w:rsidRDefault="3C069A97" w:rsidP="3C069A97">
            <w:pPr>
              <w:jc w:val="center"/>
              <w:rPr>
                <w:sz w:val="16"/>
                <w:szCs w:val="16"/>
                <w:highlight w:val="yellow"/>
              </w:rPr>
            </w:pPr>
            <w:r w:rsidRPr="3C069A97">
              <w:rPr>
                <w:sz w:val="16"/>
                <w:szCs w:val="16"/>
                <w:lang w:eastAsia="en-US"/>
              </w:rPr>
              <w:t>Datore di Lavoro</w:t>
            </w:r>
          </w:p>
        </w:tc>
        <w:tc>
          <w:tcPr>
            <w:tcW w:w="1352" w:type="dxa"/>
            <w:shd w:val="clear" w:color="auto" w:fill="FFFFFF" w:themeFill="background1"/>
          </w:tcPr>
          <w:p w14:paraId="50F3A36C" w14:textId="7382666B" w:rsidR="3C069A97" w:rsidRDefault="3C069A97" w:rsidP="3C069A97">
            <w:pPr>
              <w:jc w:val="center"/>
              <w:rPr>
                <w:sz w:val="16"/>
                <w:szCs w:val="16"/>
              </w:rPr>
            </w:pPr>
          </w:p>
        </w:tc>
      </w:tr>
      <w:tr w:rsidR="3C069A97" w14:paraId="31B731C9" w14:textId="77777777" w:rsidTr="3C069A97">
        <w:trPr>
          <w:cantSplit/>
          <w:trHeight w:val="253"/>
          <w:jc w:val="center"/>
        </w:trPr>
        <w:tc>
          <w:tcPr>
            <w:tcW w:w="742" w:type="dxa"/>
            <w:shd w:val="clear" w:color="auto" w:fill="FFFFFF" w:themeFill="background1"/>
            <w:vAlign w:val="center"/>
          </w:tcPr>
          <w:p w14:paraId="709C81FD" w14:textId="0EF18008" w:rsidR="3C069A97" w:rsidRDefault="3C069A97" w:rsidP="3C069A97">
            <w:pPr>
              <w:jc w:val="center"/>
              <w:rPr>
                <w:sz w:val="16"/>
                <w:szCs w:val="16"/>
              </w:rPr>
            </w:pPr>
          </w:p>
        </w:tc>
        <w:tc>
          <w:tcPr>
            <w:tcW w:w="425" w:type="dxa"/>
            <w:shd w:val="clear" w:color="auto" w:fill="FFFFFF" w:themeFill="background1"/>
            <w:vAlign w:val="center"/>
          </w:tcPr>
          <w:p w14:paraId="11804D1D" w14:textId="5DA1C477" w:rsidR="3C069A97" w:rsidRDefault="008D5F52" w:rsidP="3C069A97">
            <w:pPr>
              <w:jc w:val="center"/>
              <w:rPr>
                <w:sz w:val="16"/>
                <w:szCs w:val="16"/>
              </w:rPr>
            </w:pPr>
            <w:r>
              <w:rPr>
                <w:sz w:val="16"/>
                <w:szCs w:val="16"/>
              </w:rPr>
              <w:t>04</w:t>
            </w:r>
          </w:p>
        </w:tc>
        <w:tc>
          <w:tcPr>
            <w:tcW w:w="1134" w:type="dxa"/>
            <w:shd w:val="clear" w:color="auto" w:fill="FFFFFF" w:themeFill="background1"/>
            <w:vAlign w:val="center"/>
          </w:tcPr>
          <w:p w14:paraId="73B56B03" w14:textId="116384A8" w:rsidR="3C069A97" w:rsidRDefault="008D5F52" w:rsidP="3C069A97">
            <w:pPr>
              <w:jc w:val="center"/>
              <w:rPr>
                <w:sz w:val="16"/>
                <w:szCs w:val="16"/>
              </w:rPr>
            </w:pPr>
            <w:r>
              <w:rPr>
                <w:sz w:val="16"/>
                <w:szCs w:val="16"/>
              </w:rPr>
              <w:t>22-05-2025</w:t>
            </w:r>
          </w:p>
        </w:tc>
        <w:tc>
          <w:tcPr>
            <w:tcW w:w="3544" w:type="dxa"/>
            <w:shd w:val="clear" w:color="auto" w:fill="FFFFFF" w:themeFill="background1"/>
            <w:vAlign w:val="center"/>
          </w:tcPr>
          <w:p w14:paraId="57EF73F7" w14:textId="400C3BBC" w:rsidR="3C069A97" w:rsidRDefault="008D5F52" w:rsidP="3C069A97">
            <w:pPr>
              <w:jc w:val="center"/>
              <w:rPr>
                <w:sz w:val="16"/>
                <w:szCs w:val="16"/>
              </w:rPr>
            </w:pPr>
            <w:r>
              <w:rPr>
                <w:sz w:val="16"/>
                <w:szCs w:val="16"/>
              </w:rPr>
              <w:t>Emissione per approvazione</w:t>
            </w:r>
          </w:p>
        </w:tc>
        <w:tc>
          <w:tcPr>
            <w:tcW w:w="1351" w:type="dxa"/>
            <w:shd w:val="clear" w:color="auto" w:fill="FFFFFF" w:themeFill="background1"/>
            <w:vAlign w:val="center"/>
          </w:tcPr>
          <w:p w14:paraId="67E828C0" w14:textId="6EB08F72" w:rsidR="3C069A97" w:rsidRDefault="008D5F52" w:rsidP="3C069A97">
            <w:pPr>
              <w:jc w:val="center"/>
              <w:rPr>
                <w:sz w:val="16"/>
                <w:szCs w:val="16"/>
                <w:lang w:eastAsia="en-US"/>
              </w:rPr>
            </w:pPr>
            <w:r>
              <w:rPr>
                <w:sz w:val="16"/>
                <w:szCs w:val="16"/>
                <w:lang w:eastAsia="en-US"/>
              </w:rPr>
              <w:t>Twister Architetti Associati</w:t>
            </w:r>
          </w:p>
        </w:tc>
        <w:tc>
          <w:tcPr>
            <w:tcW w:w="1351" w:type="dxa"/>
            <w:shd w:val="clear" w:color="auto" w:fill="FFFFFF" w:themeFill="background1"/>
            <w:vAlign w:val="center"/>
          </w:tcPr>
          <w:p w14:paraId="33877158" w14:textId="026C8380" w:rsidR="3C069A97" w:rsidRDefault="008D5F52" w:rsidP="3C069A97">
            <w:pPr>
              <w:jc w:val="center"/>
              <w:rPr>
                <w:sz w:val="16"/>
                <w:szCs w:val="16"/>
                <w:lang w:eastAsia="en-US"/>
              </w:rPr>
            </w:pPr>
            <w:r>
              <w:rPr>
                <w:sz w:val="16"/>
                <w:szCs w:val="16"/>
                <w:lang w:eastAsia="en-US"/>
              </w:rPr>
              <w:t>RSPP</w:t>
            </w:r>
          </w:p>
        </w:tc>
        <w:tc>
          <w:tcPr>
            <w:tcW w:w="1351" w:type="dxa"/>
            <w:shd w:val="clear" w:color="auto" w:fill="FFFFFF" w:themeFill="background1"/>
            <w:vAlign w:val="center"/>
          </w:tcPr>
          <w:p w14:paraId="70D4D2AA" w14:textId="06C437DE" w:rsidR="3C069A97" w:rsidRDefault="008D5F52" w:rsidP="3C069A97">
            <w:pPr>
              <w:jc w:val="center"/>
              <w:rPr>
                <w:sz w:val="16"/>
                <w:szCs w:val="16"/>
                <w:lang w:eastAsia="en-US"/>
              </w:rPr>
            </w:pPr>
            <w:r>
              <w:rPr>
                <w:sz w:val="16"/>
                <w:szCs w:val="16"/>
                <w:lang w:eastAsia="en-US"/>
              </w:rPr>
              <w:t>Datore di Lavoro</w:t>
            </w:r>
          </w:p>
        </w:tc>
        <w:tc>
          <w:tcPr>
            <w:tcW w:w="1352" w:type="dxa"/>
            <w:shd w:val="clear" w:color="auto" w:fill="FFFFFF" w:themeFill="background1"/>
          </w:tcPr>
          <w:p w14:paraId="1D3E8C6A" w14:textId="777C0677" w:rsidR="3C069A97" w:rsidRDefault="3C069A97" w:rsidP="3C069A97">
            <w:pPr>
              <w:jc w:val="center"/>
              <w:rPr>
                <w:sz w:val="16"/>
                <w:szCs w:val="16"/>
              </w:rPr>
            </w:pPr>
          </w:p>
        </w:tc>
      </w:tr>
      <w:tr w:rsidR="00A701A3" w14:paraId="172B4677" w14:textId="77777777" w:rsidTr="3C069A97">
        <w:trPr>
          <w:cantSplit/>
          <w:trHeight w:val="253"/>
          <w:jc w:val="center"/>
        </w:trPr>
        <w:tc>
          <w:tcPr>
            <w:tcW w:w="742" w:type="dxa"/>
            <w:shd w:val="clear" w:color="auto" w:fill="FFFFFF" w:themeFill="background1"/>
            <w:vAlign w:val="center"/>
          </w:tcPr>
          <w:p w14:paraId="78240C51" w14:textId="4FEC25B5" w:rsidR="00A701A3" w:rsidRDefault="0054428A" w:rsidP="3C069A97">
            <w:pPr>
              <w:jc w:val="center"/>
              <w:rPr>
                <w:sz w:val="16"/>
                <w:szCs w:val="16"/>
              </w:rPr>
            </w:pPr>
            <w:r>
              <w:rPr>
                <w:sz w:val="16"/>
                <w:szCs w:val="16"/>
              </w:rPr>
              <w:t xml:space="preserve">                                                                                                                                                                                   </w:t>
            </w:r>
          </w:p>
        </w:tc>
        <w:tc>
          <w:tcPr>
            <w:tcW w:w="425" w:type="dxa"/>
            <w:shd w:val="clear" w:color="auto" w:fill="FFFFFF" w:themeFill="background1"/>
            <w:vAlign w:val="center"/>
          </w:tcPr>
          <w:p w14:paraId="19F98A7F" w14:textId="77777777" w:rsidR="00A701A3" w:rsidRDefault="00A701A3" w:rsidP="3C069A97">
            <w:pPr>
              <w:jc w:val="center"/>
              <w:rPr>
                <w:sz w:val="16"/>
                <w:szCs w:val="16"/>
              </w:rPr>
            </w:pPr>
          </w:p>
        </w:tc>
        <w:tc>
          <w:tcPr>
            <w:tcW w:w="1134" w:type="dxa"/>
            <w:shd w:val="clear" w:color="auto" w:fill="FFFFFF" w:themeFill="background1"/>
            <w:vAlign w:val="center"/>
          </w:tcPr>
          <w:p w14:paraId="1542E269" w14:textId="77777777" w:rsidR="00A701A3" w:rsidRDefault="00A701A3" w:rsidP="3C069A97">
            <w:pPr>
              <w:jc w:val="center"/>
              <w:rPr>
                <w:sz w:val="16"/>
                <w:szCs w:val="16"/>
              </w:rPr>
            </w:pPr>
          </w:p>
        </w:tc>
        <w:tc>
          <w:tcPr>
            <w:tcW w:w="3544" w:type="dxa"/>
            <w:shd w:val="clear" w:color="auto" w:fill="FFFFFF" w:themeFill="background1"/>
            <w:vAlign w:val="center"/>
          </w:tcPr>
          <w:p w14:paraId="41F4996E" w14:textId="77777777" w:rsidR="00A701A3" w:rsidRDefault="00A701A3" w:rsidP="3C069A97">
            <w:pPr>
              <w:jc w:val="center"/>
              <w:rPr>
                <w:sz w:val="16"/>
                <w:szCs w:val="16"/>
              </w:rPr>
            </w:pPr>
          </w:p>
        </w:tc>
        <w:tc>
          <w:tcPr>
            <w:tcW w:w="1351" w:type="dxa"/>
            <w:shd w:val="clear" w:color="auto" w:fill="FFFFFF" w:themeFill="background1"/>
            <w:vAlign w:val="center"/>
          </w:tcPr>
          <w:p w14:paraId="5FAEEF25" w14:textId="77777777" w:rsidR="00A701A3" w:rsidRDefault="00A701A3" w:rsidP="3C069A97">
            <w:pPr>
              <w:jc w:val="center"/>
              <w:rPr>
                <w:sz w:val="16"/>
                <w:szCs w:val="16"/>
                <w:lang w:eastAsia="en-US"/>
              </w:rPr>
            </w:pPr>
          </w:p>
        </w:tc>
        <w:tc>
          <w:tcPr>
            <w:tcW w:w="1351" w:type="dxa"/>
            <w:shd w:val="clear" w:color="auto" w:fill="FFFFFF" w:themeFill="background1"/>
            <w:vAlign w:val="center"/>
          </w:tcPr>
          <w:p w14:paraId="551944A5" w14:textId="77777777" w:rsidR="00A701A3" w:rsidRDefault="00A701A3" w:rsidP="3C069A97">
            <w:pPr>
              <w:jc w:val="center"/>
              <w:rPr>
                <w:sz w:val="16"/>
                <w:szCs w:val="16"/>
                <w:lang w:eastAsia="en-US"/>
              </w:rPr>
            </w:pPr>
          </w:p>
        </w:tc>
        <w:tc>
          <w:tcPr>
            <w:tcW w:w="1351" w:type="dxa"/>
            <w:shd w:val="clear" w:color="auto" w:fill="FFFFFF" w:themeFill="background1"/>
            <w:vAlign w:val="center"/>
          </w:tcPr>
          <w:p w14:paraId="456B3E7D" w14:textId="77777777" w:rsidR="00A701A3" w:rsidRDefault="00A701A3" w:rsidP="3C069A97">
            <w:pPr>
              <w:jc w:val="center"/>
              <w:rPr>
                <w:sz w:val="16"/>
                <w:szCs w:val="16"/>
                <w:lang w:eastAsia="en-US"/>
              </w:rPr>
            </w:pPr>
          </w:p>
        </w:tc>
        <w:tc>
          <w:tcPr>
            <w:tcW w:w="1352" w:type="dxa"/>
            <w:shd w:val="clear" w:color="auto" w:fill="FFFFFF" w:themeFill="background1"/>
          </w:tcPr>
          <w:p w14:paraId="3E49255D" w14:textId="77777777" w:rsidR="00A701A3" w:rsidRDefault="00A701A3" w:rsidP="3C069A97">
            <w:pPr>
              <w:jc w:val="center"/>
              <w:rPr>
                <w:sz w:val="16"/>
                <w:szCs w:val="16"/>
              </w:rPr>
            </w:pPr>
          </w:p>
        </w:tc>
      </w:tr>
    </w:tbl>
    <w:p w14:paraId="067A5916" w14:textId="77777777" w:rsidR="00DD108E" w:rsidRDefault="00DD108E" w:rsidP="00DD108E">
      <w:pPr>
        <w:tabs>
          <w:tab w:val="clear" w:pos="-189"/>
        </w:tabs>
        <w:jc w:val="left"/>
      </w:pPr>
    </w:p>
    <w:p w14:paraId="1DCD9174" w14:textId="77777777" w:rsidR="003C3956" w:rsidRPr="005907C0" w:rsidRDefault="003C3956" w:rsidP="00825365">
      <w:pPr>
        <w:pStyle w:val="Titolo1"/>
        <w:pBdr>
          <w:top w:val="single" w:sz="4" w:space="1" w:color="auto"/>
          <w:left w:val="single" w:sz="4" w:space="4" w:color="auto"/>
          <w:bottom w:val="single" w:sz="4" w:space="1" w:color="auto"/>
          <w:right w:val="single" w:sz="4" w:space="4" w:color="auto"/>
        </w:pBdr>
        <w:shd w:val="clear" w:color="auto" w:fill="FFC000"/>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7251D0DA" w14:textId="7FB72536" w:rsidR="000A05E6" w:rsidRDefault="0054428A" w:rsidP="00564883">
      <w:pPr>
        <w:adjustRightInd w:val="0"/>
        <w:jc w:val="center"/>
        <w:rPr>
          <w:rFonts w:eastAsia="Arial Unicode MS" w:cs="Arial"/>
          <w:sz w:val="22"/>
        </w:rPr>
      </w:pPr>
      <w:r>
        <w:rPr>
          <w:rFonts w:eastAsia="Arial Unicode MS" w:cs="Arial"/>
          <w:sz w:val="22"/>
        </w:rPr>
        <w:t xml:space="preserve">                                                                                            </w:t>
      </w:r>
    </w:p>
    <w:p w14:paraId="47C62080" w14:textId="3C044C0F" w:rsidR="00825365" w:rsidRDefault="00825365" w:rsidP="00564883">
      <w:pPr>
        <w:adjustRightInd w:val="0"/>
        <w:jc w:val="center"/>
      </w:pPr>
    </w:p>
    <w:p w14:paraId="0762C5DA" w14:textId="01E3DED7" w:rsidR="6ACA9A34" w:rsidRDefault="00A701A3" w:rsidP="6ACA9A34">
      <w:pPr>
        <w:jc w:val="center"/>
      </w:pPr>
      <w:r>
        <w:rPr>
          <w:rFonts w:eastAsia="Arial Unicode MS" w:cs="Arial"/>
          <w:noProof/>
          <w:sz w:val="22"/>
        </w:rPr>
        <w:drawing>
          <wp:inline distT="0" distB="0" distL="0" distR="0" wp14:anchorId="22A76606" wp14:editId="0B01BBD1">
            <wp:extent cx="6249670" cy="4118610"/>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6249670" cy="4118610"/>
                    </a:xfrm>
                    <a:prstGeom prst="rect">
                      <a:avLst/>
                    </a:prstGeom>
                    <a:noFill/>
                    <a:ln w="9525">
                      <a:noFill/>
                      <a:miter lim="800000"/>
                      <a:headEnd/>
                      <a:tailEnd/>
                    </a:ln>
                  </pic:spPr>
                </pic:pic>
              </a:graphicData>
            </a:graphic>
          </wp:inline>
        </w:drawing>
      </w:r>
      <w:r w:rsidR="0054428A">
        <w:t xml:space="preserve">                                                                                                                                                                                                                                                    </w:t>
      </w:r>
    </w:p>
    <w:p w14:paraId="56402729" w14:textId="2C0CF424" w:rsidR="6ACA9A34" w:rsidRDefault="6ACA9A34" w:rsidP="6ACA9A34">
      <w:pPr>
        <w:jc w:val="center"/>
      </w:pPr>
    </w:p>
    <w:p w14:paraId="407FD6B8" w14:textId="6767C184" w:rsidR="6ACA9A34" w:rsidRDefault="6ACA9A34" w:rsidP="6ACA9A34">
      <w:pPr>
        <w:jc w:val="center"/>
      </w:pPr>
    </w:p>
    <w:p w14:paraId="5C216C2F" w14:textId="679F1CE3" w:rsidR="6ACA9A34" w:rsidRDefault="6ACA9A34" w:rsidP="6ACA9A34">
      <w:pPr>
        <w:jc w:val="center"/>
      </w:pPr>
    </w:p>
    <w:p w14:paraId="16D99828" w14:textId="77777777" w:rsidR="00825365" w:rsidRPr="00026DE1" w:rsidRDefault="00825365" w:rsidP="00564883">
      <w:pPr>
        <w:adjustRightInd w:val="0"/>
        <w:jc w:val="center"/>
        <w:rPr>
          <w:rFonts w:eastAsia="Arial Unicode MS" w:cs="Arial"/>
          <w:sz w:val="22"/>
        </w:rPr>
      </w:pPr>
    </w:p>
    <w:p w14:paraId="34AEFF36" w14:textId="3FA1083D" w:rsidR="00B218D8" w:rsidRPr="00564883" w:rsidRDefault="0054428A" w:rsidP="000A05E6">
      <w:pPr>
        <w:adjustRightInd w:val="0"/>
        <w:rPr>
          <w:rFonts w:eastAsia="Arial Unicode MS" w:cs="Arial"/>
          <w:sz w:val="10"/>
          <w:szCs w:val="10"/>
        </w:rPr>
      </w:pPr>
      <w:r>
        <w:rPr>
          <w:rFonts w:eastAsia="Arial Unicode MS" w:cs="Arial"/>
          <w:sz w:val="10"/>
          <w:szCs w:val="10"/>
        </w:rPr>
        <w:t xml:space="preserve">                                         </w:t>
      </w:r>
    </w:p>
    <w:tbl>
      <w:tblPr>
        <w:tblStyle w:val="Grigliatabella"/>
        <w:tblW w:w="0" w:type="auto"/>
        <w:jc w:val="center"/>
        <w:tblLook w:val="04A0" w:firstRow="1" w:lastRow="0" w:firstColumn="1" w:lastColumn="0" w:noHBand="0" w:noVBand="1"/>
      </w:tblPr>
      <w:tblGrid>
        <w:gridCol w:w="2219"/>
        <w:gridCol w:w="7317"/>
      </w:tblGrid>
      <w:tr w:rsidR="000A05E6" w:rsidRPr="00026DE1" w14:paraId="5F42D180" w14:textId="77777777" w:rsidTr="00825365">
        <w:trPr>
          <w:jc w:val="center"/>
        </w:trPr>
        <w:tc>
          <w:tcPr>
            <w:tcW w:w="9536" w:type="dxa"/>
            <w:gridSpan w:val="2"/>
            <w:shd w:val="clear" w:color="auto" w:fill="FFCC00"/>
          </w:tcPr>
          <w:p w14:paraId="38819BCD" w14:textId="77777777" w:rsidR="000A05E6" w:rsidRPr="005B03CF" w:rsidRDefault="000A05E6" w:rsidP="00554E67">
            <w:pPr>
              <w:tabs>
                <w:tab w:val="clear" w:pos="-189"/>
              </w:tabs>
              <w:adjustRightInd w:val="0"/>
              <w:ind w:left="182"/>
              <w:jc w:val="center"/>
              <w:rPr>
                <w:rFonts w:eastAsia="Arial Unicode MS" w:cs="Arial"/>
                <w:b/>
                <w:sz w:val="28"/>
                <w:szCs w:val="28"/>
              </w:rPr>
            </w:pPr>
            <w:r w:rsidRPr="005B03CF">
              <w:rPr>
                <w:rFonts w:eastAsia="Arial Unicode MS" w:cs="Arial"/>
                <w:b/>
                <w:sz w:val="24"/>
                <w:szCs w:val="28"/>
              </w:rPr>
              <w:t>SEDE</w:t>
            </w:r>
            <w:r w:rsidR="004018FB">
              <w:rPr>
                <w:rFonts w:eastAsia="Arial Unicode MS" w:cs="Arial"/>
                <w:b/>
                <w:sz w:val="24"/>
                <w:szCs w:val="28"/>
              </w:rPr>
              <w:t>:</w:t>
            </w:r>
            <w:r w:rsidRPr="005B03CF">
              <w:rPr>
                <w:rFonts w:eastAsia="Arial Unicode MS" w:cs="Arial"/>
                <w:b/>
                <w:sz w:val="24"/>
                <w:szCs w:val="28"/>
              </w:rPr>
              <w:t xml:space="preserve"> </w:t>
            </w:r>
            <w:r w:rsidR="001302F7" w:rsidRPr="00554E67">
              <w:rPr>
                <w:rFonts w:eastAsia="Arial Unicode MS" w:cs="Arial"/>
                <w:b/>
                <w:sz w:val="24"/>
                <w:szCs w:val="28"/>
              </w:rPr>
              <w:t>CA</w:t>
            </w:r>
            <w:r w:rsidR="00554E67">
              <w:rPr>
                <w:rFonts w:eastAsia="Arial Unicode MS" w:cs="Arial"/>
                <w:b/>
                <w:sz w:val="24"/>
                <w:szCs w:val="28"/>
              </w:rPr>
              <w:t>VA DE’ TIRRENI</w:t>
            </w:r>
            <w:r w:rsidR="005B03CF" w:rsidRPr="005B03CF">
              <w:rPr>
                <w:rFonts w:eastAsia="Arial Unicode MS" w:cs="Arial"/>
                <w:sz w:val="24"/>
                <w:szCs w:val="28"/>
              </w:rPr>
              <w:t xml:space="preserve">- </w:t>
            </w:r>
            <w:r w:rsidR="005B03CF">
              <w:rPr>
                <w:rFonts w:eastAsia="Arial Unicode MS" w:cs="Arial"/>
                <w:sz w:val="24"/>
                <w:szCs w:val="28"/>
              </w:rPr>
              <w:t>agenzia</w:t>
            </w:r>
          </w:p>
        </w:tc>
      </w:tr>
      <w:tr w:rsidR="00825365" w:rsidRPr="00026DE1" w14:paraId="2F8C0761" w14:textId="77777777" w:rsidTr="00825365">
        <w:trPr>
          <w:jc w:val="center"/>
        </w:trPr>
        <w:tc>
          <w:tcPr>
            <w:tcW w:w="2219" w:type="dxa"/>
            <w:shd w:val="clear" w:color="auto" w:fill="auto"/>
          </w:tcPr>
          <w:p w14:paraId="216C0706" w14:textId="77777777" w:rsidR="00825365" w:rsidRPr="005B03CF" w:rsidRDefault="00825365" w:rsidP="00825365">
            <w:pPr>
              <w:tabs>
                <w:tab w:val="clear" w:pos="-189"/>
              </w:tabs>
              <w:adjustRightInd w:val="0"/>
              <w:ind w:left="182"/>
              <w:jc w:val="left"/>
              <w:rPr>
                <w:rFonts w:eastAsia="Arial Unicode MS" w:cs="Arial"/>
                <w:b/>
                <w:sz w:val="24"/>
                <w:szCs w:val="28"/>
              </w:rPr>
            </w:pPr>
            <w:r w:rsidRPr="005B03CF">
              <w:rPr>
                <w:rFonts w:eastAsia="Arial Unicode MS" w:cs="Arial"/>
              </w:rPr>
              <w:t>indirizzo</w:t>
            </w:r>
          </w:p>
        </w:tc>
        <w:tc>
          <w:tcPr>
            <w:tcW w:w="7317" w:type="dxa"/>
            <w:shd w:val="clear" w:color="auto" w:fill="auto"/>
          </w:tcPr>
          <w:p w14:paraId="48563DC2" w14:textId="77777777" w:rsidR="00825365" w:rsidRPr="00554E67" w:rsidRDefault="00554E67" w:rsidP="00554E67">
            <w:pPr>
              <w:tabs>
                <w:tab w:val="clear" w:pos="-189"/>
              </w:tabs>
              <w:adjustRightInd w:val="0"/>
              <w:ind w:left="182"/>
              <w:jc w:val="left"/>
              <w:rPr>
                <w:rFonts w:eastAsia="Arial Unicode MS" w:cs="Arial"/>
                <w:b/>
                <w:sz w:val="24"/>
                <w:szCs w:val="28"/>
              </w:rPr>
            </w:pPr>
            <w:r w:rsidRPr="00554E67">
              <w:rPr>
                <w:rFonts w:eastAsia="Arial Unicode MS" w:cs="Arial"/>
              </w:rPr>
              <w:t>Piazza Eugenio Abbro, 10</w:t>
            </w:r>
          </w:p>
        </w:tc>
      </w:tr>
      <w:tr w:rsidR="00D71E6D" w:rsidRPr="00026DE1" w14:paraId="2CE1A878" w14:textId="77777777" w:rsidTr="00825365">
        <w:trPr>
          <w:jc w:val="center"/>
        </w:trPr>
        <w:tc>
          <w:tcPr>
            <w:tcW w:w="2219" w:type="dxa"/>
            <w:tcBorders>
              <w:bottom w:val="single" w:sz="4" w:space="0" w:color="auto"/>
            </w:tcBorders>
            <w:shd w:val="clear" w:color="auto" w:fill="auto"/>
          </w:tcPr>
          <w:p w14:paraId="2A03EE27" w14:textId="77777777" w:rsidR="00D71E6D" w:rsidRPr="005B03CF" w:rsidRDefault="00D71E6D" w:rsidP="00825365">
            <w:pPr>
              <w:tabs>
                <w:tab w:val="clear" w:pos="-189"/>
              </w:tabs>
              <w:adjustRightInd w:val="0"/>
              <w:ind w:left="182"/>
              <w:jc w:val="left"/>
              <w:rPr>
                <w:rFonts w:eastAsia="Arial Unicode MS" w:cs="Arial"/>
              </w:rPr>
            </w:pPr>
            <w:r>
              <w:rPr>
                <w:rFonts w:eastAsia="Arial Unicode MS" w:cs="Arial"/>
              </w:rPr>
              <w:t>piano</w:t>
            </w:r>
          </w:p>
        </w:tc>
        <w:tc>
          <w:tcPr>
            <w:tcW w:w="7317" w:type="dxa"/>
            <w:tcBorders>
              <w:bottom w:val="single" w:sz="4" w:space="0" w:color="auto"/>
            </w:tcBorders>
            <w:shd w:val="clear" w:color="auto" w:fill="auto"/>
          </w:tcPr>
          <w:p w14:paraId="73D426CE" w14:textId="6CC93F00" w:rsidR="00D71E6D" w:rsidRPr="00554E67" w:rsidRDefault="002B092E" w:rsidP="004A7EAA">
            <w:pPr>
              <w:tabs>
                <w:tab w:val="clear" w:pos="-189"/>
              </w:tabs>
              <w:adjustRightInd w:val="0"/>
              <w:ind w:left="182"/>
              <w:jc w:val="left"/>
              <w:rPr>
                <w:rFonts w:eastAsia="Arial Unicode MS" w:cs="Arial"/>
              </w:rPr>
            </w:pPr>
            <w:r>
              <w:rPr>
                <w:rFonts w:eastAsia="Arial Unicode MS" w:cs="Arial"/>
              </w:rPr>
              <w:t>quarto</w:t>
            </w:r>
            <w:r w:rsidR="00D71E6D" w:rsidRPr="00554E67">
              <w:rPr>
                <w:rFonts w:eastAsia="Arial Unicode MS" w:cs="Arial"/>
              </w:rPr>
              <w:t xml:space="preserve"> pia</w:t>
            </w:r>
            <w:r w:rsidR="004A7EAA" w:rsidRPr="00554E67">
              <w:rPr>
                <w:rFonts w:eastAsia="Arial Unicode MS" w:cs="Arial"/>
              </w:rPr>
              <w:t>n</w:t>
            </w:r>
            <w:r w:rsidR="00D71E6D" w:rsidRPr="00554E67">
              <w:rPr>
                <w:rFonts w:eastAsia="Arial Unicode MS" w:cs="Arial"/>
              </w:rPr>
              <w:t>o</w:t>
            </w:r>
          </w:p>
        </w:tc>
      </w:tr>
      <w:tr w:rsidR="00825365" w:rsidRPr="00026DE1" w14:paraId="30612436" w14:textId="77777777" w:rsidTr="00825365">
        <w:trPr>
          <w:jc w:val="center"/>
        </w:trPr>
        <w:tc>
          <w:tcPr>
            <w:tcW w:w="2219" w:type="dxa"/>
            <w:tcBorders>
              <w:bottom w:val="single" w:sz="4" w:space="0" w:color="auto"/>
            </w:tcBorders>
            <w:shd w:val="clear" w:color="auto" w:fill="auto"/>
          </w:tcPr>
          <w:p w14:paraId="6808D257" w14:textId="77777777" w:rsidR="00825365" w:rsidRPr="005B03CF" w:rsidRDefault="00825365" w:rsidP="00825365">
            <w:pPr>
              <w:tabs>
                <w:tab w:val="clear" w:pos="-189"/>
              </w:tabs>
              <w:adjustRightInd w:val="0"/>
              <w:ind w:left="182"/>
              <w:jc w:val="left"/>
              <w:rPr>
                <w:rFonts w:eastAsia="Arial Unicode MS" w:cs="Arial"/>
                <w:b/>
                <w:sz w:val="24"/>
                <w:szCs w:val="28"/>
              </w:rPr>
            </w:pPr>
            <w:r w:rsidRPr="005B03CF">
              <w:rPr>
                <w:rFonts w:eastAsia="Arial Unicode MS" w:cs="Arial"/>
              </w:rPr>
              <w:t>città</w:t>
            </w:r>
          </w:p>
        </w:tc>
        <w:tc>
          <w:tcPr>
            <w:tcW w:w="7317" w:type="dxa"/>
            <w:tcBorders>
              <w:bottom w:val="single" w:sz="4" w:space="0" w:color="auto"/>
            </w:tcBorders>
            <w:shd w:val="clear" w:color="auto" w:fill="auto"/>
          </w:tcPr>
          <w:p w14:paraId="357A5023" w14:textId="77777777" w:rsidR="00825365" w:rsidRPr="00554E67" w:rsidRDefault="00554E67" w:rsidP="00825365">
            <w:pPr>
              <w:tabs>
                <w:tab w:val="clear" w:pos="-189"/>
              </w:tabs>
              <w:adjustRightInd w:val="0"/>
              <w:ind w:left="182"/>
              <w:jc w:val="left"/>
              <w:rPr>
                <w:rFonts w:eastAsia="Arial Unicode MS" w:cs="Arial"/>
                <w:b/>
                <w:sz w:val="24"/>
                <w:szCs w:val="28"/>
              </w:rPr>
            </w:pPr>
            <w:r w:rsidRPr="00554E67">
              <w:rPr>
                <w:rFonts w:eastAsia="Arial Unicode MS" w:cs="Arial"/>
              </w:rPr>
              <w:t>Cava De’ Tirreni</w:t>
            </w:r>
            <w:r>
              <w:rPr>
                <w:rFonts w:eastAsia="Arial Unicode MS" w:cs="Arial"/>
              </w:rPr>
              <w:t xml:space="preserve"> (SA)</w:t>
            </w:r>
          </w:p>
        </w:tc>
      </w:tr>
      <w:tr w:rsidR="00825365" w:rsidRPr="00026DE1" w14:paraId="190C3CB6" w14:textId="77777777" w:rsidTr="00825365">
        <w:trPr>
          <w:jc w:val="center"/>
        </w:trPr>
        <w:tc>
          <w:tcPr>
            <w:tcW w:w="9536" w:type="dxa"/>
            <w:gridSpan w:val="2"/>
            <w:shd w:val="clear" w:color="auto" w:fill="FFCC00"/>
          </w:tcPr>
          <w:p w14:paraId="19B6E8C3" w14:textId="17F2EF09" w:rsidR="00825365" w:rsidRPr="00825365" w:rsidRDefault="00825365" w:rsidP="00825365">
            <w:pPr>
              <w:tabs>
                <w:tab w:val="clear" w:pos="-189"/>
              </w:tabs>
              <w:adjustRightInd w:val="0"/>
              <w:ind w:left="182"/>
              <w:jc w:val="center"/>
              <w:rPr>
                <w:rFonts w:eastAsia="Arial Unicode MS" w:cs="Arial"/>
                <w:b/>
                <w:sz w:val="24"/>
                <w:szCs w:val="28"/>
              </w:rPr>
            </w:pPr>
            <w:r w:rsidRPr="00825365">
              <w:rPr>
                <w:rFonts w:eastAsia="Arial Unicode MS" w:cs="Arial"/>
                <w:b/>
                <w:sz w:val="24"/>
                <w:szCs w:val="28"/>
              </w:rPr>
              <w:t>Figure e Responsabili</w:t>
            </w:r>
            <w:r w:rsidR="0054428A">
              <w:rPr>
                <w:rFonts w:eastAsia="Arial Unicode MS" w:cs="Arial"/>
                <w:b/>
                <w:sz w:val="24"/>
                <w:szCs w:val="28"/>
              </w:rPr>
              <w:t xml:space="preserve">                                                                                                                                                                                                                                                              </w:t>
            </w:r>
          </w:p>
        </w:tc>
      </w:tr>
      <w:tr w:rsidR="00825365" w:rsidRPr="00026DE1" w14:paraId="386F9FE5" w14:textId="77777777" w:rsidTr="00825365">
        <w:trPr>
          <w:jc w:val="center"/>
        </w:trPr>
        <w:tc>
          <w:tcPr>
            <w:tcW w:w="2219" w:type="dxa"/>
            <w:shd w:val="clear" w:color="auto" w:fill="auto"/>
          </w:tcPr>
          <w:p w14:paraId="0581CA9E" w14:textId="77777777" w:rsidR="00825365" w:rsidRPr="005B03CF" w:rsidRDefault="00825365" w:rsidP="00825365">
            <w:pPr>
              <w:tabs>
                <w:tab w:val="clear" w:pos="-189"/>
              </w:tabs>
              <w:adjustRightInd w:val="0"/>
              <w:ind w:left="182"/>
              <w:jc w:val="left"/>
              <w:rPr>
                <w:rFonts w:eastAsia="Arial Unicode MS" w:cs="Arial"/>
              </w:rPr>
            </w:pPr>
            <w:r w:rsidRPr="005B03CF">
              <w:rPr>
                <w:rFonts w:eastAsia="Arial Unicode MS" w:cs="Arial"/>
              </w:rPr>
              <w:t>Datore di lavoro</w:t>
            </w:r>
          </w:p>
        </w:tc>
        <w:tc>
          <w:tcPr>
            <w:tcW w:w="7317" w:type="dxa"/>
            <w:shd w:val="clear" w:color="auto" w:fill="auto"/>
          </w:tcPr>
          <w:p w14:paraId="5F46C139" w14:textId="0A4D97E8"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Dott.</w:t>
            </w:r>
            <w:r w:rsidR="00B345B4">
              <w:rPr>
                <w:rFonts w:eastAsia="Arial Unicode MS" w:cs="Arial"/>
              </w:rPr>
              <w:t xml:space="preserve"> Davide Passero</w:t>
            </w:r>
          </w:p>
        </w:tc>
      </w:tr>
      <w:tr w:rsidR="00825365" w:rsidRPr="00026DE1" w14:paraId="1BAF0575" w14:textId="77777777" w:rsidTr="00825365">
        <w:trPr>
          <w:jc w:val="center"/>
        </w:trPr>
        <w:tc>
          <w:tcPr>
            <w:tcW w:w="2219" w:type="dxa"/>
            <w:shd w:val="clear" w:color="auto" w:fill="auto"/>
          </w:tcPr>
          <w:p w14:paraId="2D55D528" w14:textId="77777777" w:rsidR="00825365" w:rsidRPr="005B03CF" w:rsidRDefault="00825365" w:rsidP="00825365">
            <w:pPr>
              <w:tabs>
                <w:tab w:val="clear" w:pos="-189"/>
              </w:tabs>
              <w:adjustRightInd w:val="0"/>
              <w:ind w:left="182"/>
              <w:jc w:val="left"/>
              <w:rPr>
                <w:rFonts w:eastAsia="Arial Unicode MS" w:cs="Arial"/>
              </w:rPr>
            </w:pPr>
            <w:r w:rsidRPr="005B03CF">
              <w:rPr>
                <w:rFonts w:eastAsia="Arial Unicode MS" w:cs="Arial"/>
              </w:rPr>
              <w:t>RSPP</w:t>
            </w:r>
          </w:p>
        </w:tc>
        <w:tc>
          <w:tcPr>
            <w:tcW w:w="7317" w:type="dxa"/>
            <w:shd w:val="clear" w:color="auto" w:fill="auto"/>
          </w:tcPr>
          <w:p w14:paraId="50DF2583" w14:textId="29E9D0EC"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 xml:space="preserve">Ing. </w:t>
            </w:r>
            <w:r w:rsidR="007764DA">
              <w:rPr>
                <w:rFonts w:eastAsia="Arial Unicode MS" w:cs="Arial"/>
              </w:rPr>
              <w:t>Antonino Abate</w:t>
            </w:r>
          </w:p>
        </w:tc>
      </w:tr>
    </w:tbl>
    <w:p w14:paraId="24711E71" w14:textId="77777777" w:rsidR="004018FB" w:rsidRDefault="004018FB" w:rsidP="00E121E0">
      <w:pPr>
        <w:rPr>
          <w:b/>
        </w:rPr>
      </w:pPr>
    </w:p>
    <w:p w14:paraId="5D886D79" w14:textId="740A2992" w:rsidR="00212DC3" w:rsidRPr="00212DC3" w:rsidRDefault="00A701A3" w:rsidP="00A701A3">
      <w:pPr>
        <w:tabs>
          <w:tab w:val="clear" w:pos="-189"/>
        </w:tabs>
        <w:jc w:val="left"/>
        <w:rPr>
          <w:b/>
        </w:rPr>
      </w:pPr>
      <w:r>
        <w:rPr>
          <w:b/>
        </w:rPr>
        <w:t>D</w:t>
      </w:r>
      <w:r w:rsidR="00212DC3" w:rsidRPr="00E02601">
        <w:rPr>
          <w:b/>
        </w:rPr>
        <w:t>ESCRIZIONE IMMOBILE:</w:t>
      </w:r>
    </w:p>
    <w:p w14:paraId="55DC93BF" w14:textId="77777777" w:rsidR="00212DC3" w:rsidRDefault="00564883" w:rsidP="00E121E0">
      <w:r>
        <w:t xml:space="preserve">L’agenzia si trova al </w:t>
      </w:r>
      <w:r w:rsidR="00554E67">
        <w:t>4</w:t>
      </w:r>
      <w:r>
        <w:t xml:space="preserve">° piano di un fabbricato di </w:t>
      </w:r>
      <w:r w:rsidR="005F7D02">
        <w:t>5</w:t>
      </w:r>
      <w:r w:rsidR="00212DC3">
        <w:t xml:space="preserve"> </w:t>
      </w:r>
      <w:r w:rsidR="00EF32A1">
        <w:t xml:space="preserve">piani fuori terra </w:t>
      </w:r>
      <w:r w:rsidR="00212DC3" w:rsidRPr="009C54D3">
        <w:t>e senza piani interrati</w:t>
      </w:r>
      <w:r w:rsidR="00212DC3" w:rsidRPr="00212DC3">
        <w:t xml:space="preserve"> </w:t>
      </w:r>
      <w:r w:rsidR="00212DC3">
        <w:t xml:space="preserve">con affaccio su una delle principali </w:t>
      </w:r>
      <w:r w:rsidR="005F7D02">
        <w:t>piazze del centro storico</w:t>
      </w:r>
      <w:r w:rsidR="00212DC3">
        <w:t xml:space="preserve"> della città.</w:t>
      </w:r>
      <w:r w:rsidR="00F735EC" w:rsidRPr="00F735EC">
        <w:t xml:space="preserve"> </w:t>
      </w:r>
      <w:r w:rsidR="00125E9C">
        <w:t>L’immobile</w:t>
      </w:r>
      <w:r w:rsidR="00482ED9">
        <w:t xml:space="preserve"> occupa gran parte dell'isolato</w:t>
      </w:r>
      <w:r w:rsidR="00F735EC">
        <w:t xml:space="preserve"> </w:t>
      </w:r>
      <w:r w:rsidR="00482ED9">
        <w:t>in cui è inserito in prossimità di un’area a traffico limitato</w:t>
      </w:r>
      <w:r w:rsidR="00F735EC">
        <w:t>.</w:t>
      </w:r>
    </w:p>
    <w:p w14:paraId="0A1CE998" w14:textId="5A639B7E" w:rsidR="00564883" w:rsidRDefault="00F735EC" w:rsidP="00E121E0">
      <w:r>
        <w:t xml:space="preserve">Si presume </w:t>
      </w:r>
      <w:r w:rsidR="00212DC3">
        <w:t>che l’epoca di costruzione</w:t>
      </w:r>
      <w:r w:rsidR="00564883">
        <w:t xml:space="preserve"> </w:t>
      </w:r>
      <w:r w:rsidR="00212DC3">
        <w:t>si possa far risalire</w:t>
      </w:r>
      <w:r w:rsidR="00564883">
        <w:t xml:space="preserve"> indicativamente </w:t>
      </w:r>
      <w:r w:rsidR="005F7D02" w:rsidRPr="00E02601">
        <w:t>dell’800</w:t>
      </w:r>
      <w:r w:rsidR="00125E9C" w:rsidRPr="00E02601">
        <w:t>.</w:t>
      </w:r>
    </w:p>
    <w:p w14:paraId="123A3294" w14:textId="77777777" w:rsidR="007C2B35" w:rsidRDefault="007C2B35" w:rsidP="007C2B35">
      <w:r>
        <w:t>Lo stabile accoglie sia residenza che attività terziarie; al piano terra sono presenti attività commerciali.</w:t>
      </w:r>
    </w:p>
    <w:p w14:paraId="5DB320BF" w14:textId="38F359BC" w:rsidR="00A97DEF" w:rsidRDefault="00473E51" w:rsidP="00E121E0">
      <w:r w:rsidRPr="00473E51">
        <w:t xml:space="preserve">L’accesso allo stabile avviene attraverso un ampio androne condominiale </w:t>
      </w:r>
      <w:r w:rsidR="00482ED9">
        <w:t>utilizzato anche come passo carraio</w:t>
      </w:r>
      <w:r>
        <w:t>.</w:t>
      </w:r>
      <w:r w:rsidR="0000021C">
        <w:t xml:space="preserve"> Il vano scala e l’ascensore sono in strutture separate.</w:t>
      </w:r>
    </w:p>
    <w:p w14:paraId="3BFC1614" w14:textId="77777777" w:rsidR="00674AB5" w:rsidRPr="00473E51" w:rsidRDefault="00674AB5" w:rsidP="00E121E0"/>
    <w:p w14:paraId="50E7DD2C" w14:textId="77777777" w:rsidR="00F5744B" w:rsidRPr="00674AB5" w:rsidRDefault="00F5744B" w:rsidP="00E121E0">
      <w:pPr>
        <w:rPr>
          <w:sz w:val="10"/>
          <w:szCs w:val="10"/>
        </w:rPr>
      </w:pPr>
    </w:p>
    <w:p w14:paraId="6A1CCE01" w14:textId="73AE93A1" w:rsidR="00F5744B" w:rsidRDefault="00B345B4" w:rsidP="00F5744B">
      <w:pPr>
        <w:jc w:val="center"/>
      </w:pPr>
      <w:r>
        <w:rPr>
          <w:noProof/>
        </w:rPr>
        <w:drawing>
          <wp:inline distT="0" distB="0" distL="0" distR="0" wp14:anchorId="690B1C64" wp14:editId="7524BF75">
            <wp:extent cx="6152344" cy="4880242"/>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10" cstate="print">
                      <a:extLst>
                        <a:ext uri="{28A0092B-C50C-407E-A947-70E740481C1C}">
                          <a14:useLocalDpi xmlns:a14="http://schemas.microsoft.com/office/drawing/2010/main" val="0"/>
                        </a:ext>
                      </a:extLst>
                    </a:blip>
                    <a:srcRect l="5454" r="5454"/>
                    <a:stretch>
                      <a:fillRect/>
                    </a:stretch>
                  </pic:blipFill>
                  <pic:spPr bwMode="auto">
                    <a:xfrm>
                      <a:off x="0" y="0"/>
                      <a:ext cx="6152344" cy="4880242"/>
                    </a:xfrm>
                    <a:prstGeom prst="rect">
                      <a:avLst/>
                    </a:prstGeom>
                    <a:ln>
                      <a:noFill/>
                    </a:ln>
                    <a:extLst>
                      <a:ext uri="{53640926-AAD7-44D8-BBD7-CCE9431645EC}">
                        <a14:shadowObscured xmlns:a14="http://schemas.microsoft.com/office/drawing/2010/main"/>
                      </a:ext>
                    </a:extLst>
                  </pic:spPr>
                </pic:pic>
              </a:graphicData>
            </a:graphic>
          </wp:inline>
        </w:drawing>
      </w:r>
    </w:p>
    <w:p w14:paraId="0B62896B" w14:textId="77777777" w:rsidR="00B345B4" w:rsidRDefault="00B345B4" w:rsidP="00F5744B">
      <w:pPr>
        <w:jc w:val="center"/>
      </w:pPr>
    </w:p>
    <w:p w14:paraId="6E17E137" w14:textId="77777777" w:rsidR="00F5744B" w:rsidRPr="00F5744B" w:rsidRDefault="00F5744B" w:rsidP="00F5744B">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7DADF84A" w14:textId="77777777" w:rsidTr="00673074">
        <w:tc>
          <w:tcPr>
            <w:tcW w:w="1557" w:type="dxa"/>
            <w:shd w:val="clear" w:color="auto" w:fill="DDD9C3" w:themeFill="background2" w:themeFillShade="E6"/>
            <w:vAlign w:val="center"/>
          </w:tcPr>
          <w:p w14:paraId="2527E78E" w14:textId="77777777" w:rsidR="00F5744B" w:rsidRPr="00C44C42" w:rsidRDefault="00F5744B" w:rsidP="00673074">
            <w:pPr>
              <w:rPr>
                <w:b/>
                <w:lang w:val="en-US"/>
              </w:rPr>
            </w:pPr>
          </w:p>
        </w:tc>
        <w:tc>
          <w:tcPr>
            <w:tcW w:w="12830" w:type="dxa"/>
            <w:shd w:val="clear" w:color="auto" w:fill="DDD9C3" w:themeFill="background2" w:themeFillShade="E6"/>
          </w:tcPr>
          <w:p w14:paraId="06EAEDB5" w14:textId="77777777" w:rsidR="00F5744B" w:rsidRPr="00C44C42" w:rsidRDefault="00F5744B" w:rsidP="00673074">
            <w:pPr>
              <w:rPr>
                <w:b/>
              </w:rPr>
            </w:pPr>
            <w:r>
              <w:rPr>
                <w:b/>
              </w:rPr>
              <w:t>PLANIMETRIA DELLA SEDE – con arredo come da layout</w:t>
            </w:r>
          </w:p>
        </w:tc>
      </w:tr>
    </w:tbl>
    <w:p w14:paraId="161B3049" w14:textId="77777777" w:rsidR="00564883" w:rsidRPr="00F5744B" w:rsidRDefault="00564883" w:rsidP="00E121E0">
      <w:pPr>
        <w:rPr>
          <w:sz w:val="8"/>
          <w:szCs w:val="8"/>
        </w:rPr>
      </w:pPr>
    </w:p>
    <w:p w14:paraId="36C34145" w14:textId="77777777" w:rsidR="00EB725D" w:rsidRDefault="00EB725D" w:rsidP="002C6D83">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0" w:firstLine="0"/>
        <w:rPr>
          <w:rFonts w:ascii="Arial Narrow" w:hAnsi="Arial Narrow"/>
          <w:i w:val="0"/>
        </w:rPr>
      </w:pPr>
      <w:bookmarkStart w:id="1" w:name="_Toc8318928"/>
      <w:r>
        <w:rPr>
          <w:rFonts w:ascii="Arial Narrow" w:hAnsi="Arial Narrow"/>
          <w:i w:val="0"/>
        </w:rPr>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7BABC429" w14:textId="77777777" w:rsidR="000A16AB" w:rsidRPr="007A1BD5" w:rsidRDefault="000A16AB" w:rsidP="000A16AB">
      <w:pPr>
        <w:jc w:val="center"/>
        <w:rPr>
          <w:b/>
          <w:sz w:val="10"/>
          <w:szCs w:val="10"/>
        </w:rPr>
      </w:pPr>
    </w:p>
    <w:tbl>
      <w:tblPr>
        <w:tblStyle w:val="Grigliatabella"/>
        <w:tblW w:w="14283" w:type="dxa"/>
        <w:tblLook w:val="04A0" w:firstRow="1" w:lastRow="0" w:firstColumn="1" w:lastColumn="0" w:noHBand="0" w:noVBand="1"/>
      </w:tblPr>
      <w:tblGrid>
        <w:gridCol w:w="704"/>
        <w:gridCol w:w="13579"/>
      </w:tblGrid>
      <w:tr w:rsidR="0051784A" w14:paraId="6F13BA3E" w14:textId="77777777" w:rsidTr="002C6D83">
        <w:tc>
          <w:tcPr>
            <w:tcW w:w="14283" w:type="dxa"/>
            <w:gridSpan w:val="2"/>
            <w:shd w:val="clear" w:color="auto" w:fill="D9D9D9" w:themeFill="background1" w:themeFillShade="D9"/>
          </w:tcPr>
          <w:p w14:paraId="07915FC5" w14:textId="77777777" w:rsidR="0051784A" w:rsidRPr="00026DE1" w:rsidRDefault="0051784A" w:rsidP="0051784A">
            <w:pPr>
              <w:rPr>
                <w:sz w:val="22"/>
              </w:rPr>
            </w:pPr>
            <w:r>
              <w:rPr>
                <w:b/>
                <w:sz w:val="22"/>
              </w:rPr>
              <w:t>LEGENDA</w:t>
            </w:r>
          </w:p>
        </w:tc>
      </w:tr>
      <w:tr w:rsidR="000A16AB" w14:paraId="1E67BAB1" w14:textId="77777777" w:rsidTr="002C6D83">
        <w:tc>
          <w:tcPr>
            <w:tcW w:w="704" w:type="dxa"/>
            <w:shd w:val="clear" w:color="auto" w:fill="9BBB59" w:themeFill="accent3"/>
          </w:tcPr>
          <w:p w14:paraId="62DCC6C5" w14:textId="77777777" w:rsidR="000A16AB" w:rsidRPr="000A16AB" w:rsidRDefault="000A16AB" w:rsidP="000A16AB">
            <w:pPr>
              <w:jc w:val="center"/>
              <w:rPr>
                <w:sz w:val="22"/>
              </w:rPr>
            </w:pPr>
            <w:r w:rsidRPr="000A16AB">
              <w:rPr>
                <w:sz w:val="22"/>
              </w:rPr>
              <w:t>S</w:t>
            </w:r>
          </w:p>
        </w:tc>
        <w:tc>
          <w:tcPr>
            <w:tcW w:w="13579" w:type="dxa"/>
          </w:tcPr>
          <w:p w14:paraId="4AC26349" w14:textId="77777777" w:rsidR="000A16AB" w:rsidRDefault="000A16AB" w:rsidP="000A16AB">
            <w:pPr>
              <w:jc w:val="left"/>
              <w:rPr>
                <w:b/>
                <w:sz w:val="22"/>
              </w:rPr>
            </w:pPr>
            <w:r w:rsidRPr="00026DE1">
              <w:rPr>
                <w:sz w:val="22"/>
              </w:rPr>
              <w:t>Elemento verificato</w:t>
            </w:r>
          </w:p>
        </w:tc>
      </w:tr>
      <w:tr w:rsidR="000A16AB" w14:paraId="0690005B" w14:textId="77777777" w:rsidTr="009C54D3">
        <w:tc>
          <w:tcPr>
            <w:tcW w:w="704" w:type="dxa"/>
            <w:shd w:val="clear" w:color="auto" w:fill="F79646" w:themeFill="accent6"/>
          </w:tcPr>
          <w:p w14:paraId="0C71E39B" w14:textId="77777777" w:rsidR="000A16AB" w:rsidRPr="000A16AB" w:rsidRDefault="000A16AB" w:rsidP="000A16AB">
            <w:pPr>
              <w:jc w:val="center"/>
              <w:rPr>
                <w:sz w:val="22"/>
              </w:rPr>
            </w:pPr>
            <w:r w:rsidRPr="000A16AB">
              <w:rPr>
                <w:sz w:val="22"/>
              </w:rPr>
              <w:t>X</w:t>
            </w:r>
          </w:p>
        </w:tc>
        <w:tc>
          <w:tcPr>
            <w:tcW w:w="13579" w:type="dxa"/>
          </w:tcPr>
          <w:p w14:paraId="083579D8" w14:textId="77777777" w:rsidR="000A16AB" w:rsidRDefault="000A16AB" w:rsidP="000A16AB">
            <w:pPr>
              <w:jc w:val="left"/>
              <w:rPr>
                <w:b/>
                <w:sz w:val="22"/>
              </w:rPr>
            </w:pPr>
            <w:r w:rsidRPr="00026DE1">
              <w:rPr>
                <w:sz w:val="22"/>
              </w:rPr>
              <w:t>Elemento da verificare di competenza di Alleanza</w:t>
            </w:r>
          </w:p>
        </w:tc>
      </w:tr>
      <w:tr w:rsidR="000A16AB" w14:paraId="6BA4DC7B" w14:textId="77777777" w:rsidTr="002C6D83">
        <w:tc>
          <w:tcPr>
            <w:tcW w:w="704" w:type="dxa"/>
            <w:shd w:val="clear" w:color="auto" w:fill="FFFF00"/>
          </w:tcPr>
          <w:p w14:paraId="5D6A4EF7" w14:textId="77777777" w:rsidR="000A16AB" w:rsidRPr="000A16AB" w:rsidRDefault="000A16AB" w:rsidP="000A16AB">
            <w:pPr>
              <w:jc w:val="center"/>
              <w:rPr>
                <w:sz w:val="22"/>
              </w:rPr>
            </w:pPr>
            <w:r w:rsidRPr="000A16AB">
              <w:rPr>
                <w:sz w:val="22"/>
              </w:rPr>
              <w:t>X</w:t>
            </w:r>
          </w:p>
        </w:tc>
        <w:tc>
          <w:tcPr>
            <w:tcW w:w="13579" w:type="dxa"/>
          </w:tcPr>
          <w:p w14:paraId="52644481" w14:textId="7761B0B6" w:rsidR="000A16AB" w:rsidRDefault="008808F0" w:rsidP="000A16AB">
            <w:pPr>
              <w:jc w:val="left"/>
              <w:rPr>
                <w:b/>
                <w:sz w:val="22"/>
              </w:rPr>
            </w:pPr>
            <w:r w:rsidRPr="00026DE1">
              <w:rPr>
                <w:sz w:val="22"/>
              </w:rPr>
              <w:t>Elemento</w:t>
            </w:r>
            <w:r w:rsidR="000A16AB" w:rsidRPr="00026DE1">
              <w:rPr>
                <w:sz w:val="22"/>
              </w:rPr>
              <w:t xml:space="preserve"> da verificare di competenza Condominiale</w:t>
            </w:r>
          </w:p>
        </w:tc>
      </w:tr>
      <w:tr w:rsidR="000A16AB" w14:paraId="7A232827" w14:textId="77777777" w:rsidTr="002C6D83">
        <w:tc>
          <w:tcPr>
            <w:tcW w:w="704" w:type="dxa"/>
            <w:shd w:val="clear" w:color="auto" w:fill="D9D9D9" w:themeFill="background1" w:themeFillShade="D9"/>
          </w:tcPr>
          <w:p w14:paraId="2EAB4FCC" w14:textId="77777777" w:rsidR="000A16AB" w:rsidRPr="00B269E4" w:rsidRDefault="000A16AB" w:rsidP="000A16AB">
            <w:pPr>
              <w:jc w:val="center"/>
              <w:rPr>
                <w:b/>
                <w:sz w:val="22"/>
              </w:rPr>
            </w:pPr>
            <w:r w:rsidRPr="00B269E4">
              <w:rPr>
                <w:b/>
                <w:sz w:val="22"/>
              </w:rPr>
              <w:t>-</w:t>
            </w:r>
          </w:p>
        </w:tc>
        <w:tc>
          <w:tcPr>
            <w:tcW w:w="13579" w:type="dxa"/>
          </w:tcPr>
          <w:p w14:paraId="7D211B59" w14:textId="1EC74DD8" w:rsidR="000A16AB" w:rsidRPr="00026DE1" w:rsidRDefault="008808F0" w:rsidP="000A16AB">
            <w:pPr>
              <w:jc w:val="left"/>
              <w:rPr>
                <w:sz w:val="22"/>
              </w:rPr>
            </w:pPr>
            <w:r w:rsidRPr="00026DE1">
              <w:rPr>
                <w:sz w:val="22"/>
              </w:rPr>
              <w:t>Elemento</w:t>
            </w:r>
            <w:r w:rsidR="000A16AB" w:rsidRPr="00026DE1">
              <w:rPr>
                <w:sz w:val="22"/>
              </w:rPr>
              <w:t xml:space="preserve"> non pertinente</w:t>
            </w:r>
          </w:p>
        </w:tc>
      </w:tr>
      <w:tr w:rsidR="000A16AB" w14:paraId="5A19AA06" w14:textId="77777777" w:rsidTr="002C6D83">
        <w:tc>
          <w:tcPr>
            <w:tcW w:w="704" w:type="dxa"/>
            <w:shd w:val="clear" w:color="auto" w:fill="FF0000"/>
          </w:tcPr>
          <w:p w14:paraId="31C86611" w14:textId="77777777" w:rsidR="000A16AB" w:rsidRPr="000A16AB" w:rsidRDefault="000A16AB" w:rsidP="000A16AB">
            <w:pPr>
              <w:jc w:val="center"/>
              <w:rPr>
                <w:sz w:val="22"/>
              </w:rPr>
            </w:pPr>
            <w:r w:rsidRPr="000A16AB">
              <w:rPr>
                <w:sz w:val="22"/>
              </w:rPr>
              <w:t>N</w:t>
            </w:r>
          </w:p>
        </w:tc>
        <w:tc>
          <w:tcPr>
            <w:tcW w:w="13579" w:type="dxa"/>
          </w:tcPr>
          <w:p w14:paraId="7000646D" w14:textId="6FBD914E" w:rsidR="000A16AB" w:rsidRPr="00026DE1" w:rsidRDefault="008808F0" w:rsidP="000A16AB">
            <w:pPr>
              <w:jc w:val="left"/>
              <w:rPr>
                <w:sz w:val="22"/>
              </w:rPr>
            </w:pPr>
            <w:r w:rsidRPr="00026DE1">
              <w:rPr>
                <w:sz w:val="22"/>
              </w:rPr>
              <w:t>Elemento</w:t>
            </w:r>
            <w:r w:rsidR="000A16AB" w:rsidRPr="00026DE1">
              <w:rPr>
                <w:sz w:val="22"/>
              </w:rPr>
              <w:t xml:space="preserve"> NON verificato</w:t>
            </w:r>
          </w:p>
        </w:tc>
      </w:tr>
    </w:tbl>
    <w:p w14:paraId="259C8EE9" w14:textId="77777777" w:rsidR="000A16AB" w:rsidRPr="00026DE1" w:rsidRDefault="000A16AB" w:rsidP="00F636DD">
      <w:pPr>
        <w:rPr>
          <w:b/>
          <w:sz w:val="22"/>
        </w:rPr>
      </w:pPr>
    </w:p>
    <w:p w14:paraId="02233540" w14:textId="77777777" w:rsidR="000A16AB" w:rsidRDefault="000A16AB" w:rsidP="00F636DD">
      <w:pPr>
        <w:rPr>
          <w:sz w:val="22"/>
        </w:rPr>
      </w:pPr>
    </w:p>
    <w:tbl>
      <w:tblPr>
        <w:tblStyle w:val="Grigliatabella"/>
        <w:tblW w:w="14283" w:type="dxa"/>
        <w:tblLook w:val="04A0" w:firstRow="1" w:lastRow="0" w:firstColumn="1" w:lastColumn="0" w:noHBand="0" w:noVBand="1"/>
      </w:tblPr>
      <w:tblGrid>
        <w:gridCol w:w="704"/>
        <w:gridCol w:w="13579"/>
      </w:tblGrid>
      <w:tr w:rsidR="0051784A" w14:paraId="75349093" w14:textId="77777777" w:rsidTr="002C6D83">
        <w:tc>
          <w:tcPr>
            <w:tcW w:w="14283" w:type="dxa"/>
            <w:gridSpan w:val="2"/>
            <w:shd w:val="clear" w:color="auto" w:fill="D9D9D9" w:themeFill="background1" w:themeFillShade="D9"/>
          </w:tcPr>
          <w:p w14:paraId="1BBE78FF" w14:textId="77777777" w:rsidR="0051784A" w:rsidRPr="0051784A" w:rsidRDefault="0051784A" w:rsidP="00A85F72">
            <w:pPr>
              <w:rPr>
                <w:b/>
              </w:rPr>
            </w:pPr>
            <w:r w:rsidRPr="000A16AB">
              <w:rPr>
                <w:b/>
                <w:sz w:val="22"/>
              </w:rPr>
              <w:t>AREA OGGETTO DI VERIFICA</w:t>
            </w:r>
          </w:p>
        </w:tc>
      </w:tr>
      <w:tr w:rsidR="000A16AB" w14:paraId="7AC0A18C" w14:textId="77777777" w:rsidTr="002C6D83">
        <w:tc>
          <w:tcPr>
            <w:tcW w:w="704" w:type="dxa"/>
          </w:tcPr>
          <w:p w14:paraId="7C9B423F" w14:textId="77777777" w:rsidR="000A16AB" w:rsidRDefault="000A16AB" w:rsidP="000A16AB">
            <w:pPr>
              <w:jc w:val="center"/>
              <w:rPr>
                <w:sz w:val="22"/>
              </w:rPr>
            </w:pPr>
            <w:r>
              <w:rPr>
                <w:sz w:val="22"/>
              </w:rPr>
              <w:t>U</w:t>
            </w:r>
          </w:p>
        </w:tc>
        <w:tc>
          <w:tcPr>
            <w:tcW w:w="13579" w:type="dxa"/>
          </w:tcPr>
          <w:p w14:paraId="6B496BFC" w14:textId="77777777" w:rsidR="000A16AB" w:rsidRDefault="000A16AB" w:rsidP="00F636DD">
            <w:pPr>
              <w:rPr>
                <w:sz w:val="22"/>
              </w:rPr>
            </w:pPr>
            <w:r>
              <w:rPr>
                <w:sz w:val="22"/>
              </w:rPr>
              <w:t>Uffici</w:t>
            </w:r>
          </w:p>
        </w:tc>
      </w:tr>
      <w:tr w:rsidR="0009651D" w14:paraId="18DAAFDF" w14:textId="77777777" w:rsidTr="002C6D83">
        <w:tc>
          <w:tcPr>
            <w:tcW w:w="704" w:type="dxa"/>
          </w:tcPr>
          <w:p w14:paraId="4B027391" w14:textId="77777777" w:rsidR="0009651D" w:rsidRDefault="0009651D" w:rsidP="000A16AB">
            <w:pPr>
              <w:jc w:val="center"/>
              <w:rPr>
                <w:sz w:val="22"/>
              </w:rPr>
            </w:pPr>
            <w:r>
              <w:rPr>
                <w:sz w:val="22"/>
              </w:rPr>
              <w:t>P</w:t>
            </w:r>
          </w:p>
        </w:tc>
        <w:tc>
          <w:tcPr>
            <w:tcW w:w="13579" w:type="dxa"/>
          </w:tcPr>
          <w:p w14:paraId="38185752" w14:textId="77777777" w:rsidR="0009651D" w:rsidRDefault="0009651D" w:rsidP="00A97DEF">
            <w:pPr>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1899B1A4" w14:textId="77777777" w:rsidR="000A16AB" w:rsidRPr="00026DE1" w:rsidRDefault="000A16AB" w:rsidP="00F636DD">
      <w:pPr>
        <w:rPr>
          <w:sz w:val="22"/>
        </w:rPr>
      </w:pPr>
    </w:p>
    <w:p w14:paraId="5B4099D2" w14:textId="77777777" w:rsidR="00031FDD" w:rsidRDefault="00031FDD" w:rsidP="00F636DD">
      <w:pPr>
        <w:jc w:val="center"/>
        <w:rPr>
          <w:rFonts w:ascii="Swis721 Lt BT" w:hAnsi="Swis721 Lt BT"/>
          <w:sz w:val="24"/>
        </w:rPr>
      </w:pPr>
    </w:p>
    <w:p w14:paraId="585A04CC" w14:textId="77777777" w:rsidR="00B87E99" w:rsidRDefault="00B87E99">
      <w:pPr>
        <w:tabs>
          <w:tab w:val="clear" w:pos="-189"/>
        </w:tabs>
        <w:jc w:val="left"/>
        <w:rPr>
          <w:rFonts w:ascii="Swis721 Lt BT" w:hAnsi="Swis721 Lt BT"/>
          <w:sz w:val="24"/>
        </w:rPr>
      </w:pPr>
    </w:p>
    <w:p w14:paraId="1076FB73" w14:textId="77777777" w:rsidR="007A1BD5" w:rsidRDefault="007A1BD5" w:rsidP="00FC0EA2">
      <w:pPr>
        <w:tabs>
          <w:tab w:val="clear" w:pos="-189"/>
        </w:tabs>
        <w:jc w:val="left"/>
        <w:rPr>
          <w:rFonts w:ascii="Swis721 Lt BT" w:hAnsi="Swis721 Lt BT"/>
          <w:sz w:val="24"/>
        </w:rPr>
        <w:sectPr w:rsidR="007A1BD5" w:rsidSect="00975046">
          <w:headerReference w:type="default" r:id="rId11"/>
          <w:footerReference w:type="first" r:id="rId12"/>
          <w:pgSz w:w="16840" w:h="11905" w:orient="landscape" w:code="9"/>
          <w:pgMar w:top="822" w:right="1389" w:bottom="567" w:left="1281" w:header="720" w:footer="539" w:gutter="0"/>
          <w:cols w:space="720"/>
          <w:noEndnote/>
          <w:titlePg/>
          <w:docGrid w:linePitch="326"/>
        </w:sectPr>
      </w:pPr>
    </w:p>
    <w:tbl>
      <w:tblPr>
        <w:tblStyle w:val="Grigliatabella"/>
        <w:tblW w:w="14283" w:type="dxa"/>
        <w:tblLayout w:type="fixed"/>
        <w:tblLook w:val="04A0" w:firstRow="1" w:lastRow="0" w:firstColumn="1" w:lastColumn="0" w:noHBand="0" w:noVBand="1"/>
      </w:tblPr>
      <w:tblGrid>
        <w:gridCol w:w="959"/>
        <w:gridCol w:w="6237"/>
        <w:gridCol w:w="3260"/>
        <w:gridCol w:w="425"/>
        <w:gridCol w:w="426"/>
        <w:gridCol w:w="2976"/>
      </w:tblGrid>
      <w:tr w:rsidR="009429AB" w14:paraId="3B256DC3" w14:textId="77777777" w:rsidTr="009429AB">
        <w:tc>
          <w:tcPr>
            <w:tcW w:w="959" w:type="dxa"/>
            <w:shd w:val="clear" w:color="auto" w:fill="DDD9C3" w:themeFill="background2" w:themeFillShade="E6"/>
            <w:vAlign w:val="center"/>
          </w:tcPr>
          <w:p w14:paraId="3F992F7D" w14:textId="77777777" w:rsidR="009429AB" w:rsidRPr="006B7E9C" w:rsidRDefault="009429AB" w:rsidP="00FC0EA2">
            <w:pPr>
              <w:jc w:val="left"/>
              <w:rPr>
                <w:b/>
                <w:sz w:val="24"/>
                <w:szCs w:val="24"/>
              </w:rPr>
            </w:pPr>
            <w:r w:rsidRPr="006B7E9C">
              <w:rPr>
                <w:b/>
                <w:sz w:val="24"/>
                <w:szCs w:val="24"/>
              </w:rPr>
              <w:lastRenderedPageBreak/>
              <w:t>1</w:t>
            </w:r>
          </w:p>
        </w:tc>
        <w:tc>
          <w:tcPr>
            <w:tcW w:w="13324" w:type="dxa"/>
            <w:gridSpan w:val="5"/>
            <w:shd w:val="clear" w:color="auto" w:fill="DDD9C3" w:themeFill="background2" w:themeFillShade="E6"/>
            <w:vAlign w:val="center"/>
          </w:tcPr>
          <w:p w14:paraId="72BF978A" w14:textId="77777777" w:rsidR="009429AB" w:rsidRDefault="009429AB" w:rsidP="00FC0EA2">
            <w:pPr>
              <w:jc w:val="left"/>
            </w:pPr>
            <w:r w:rsidRPr="00026DE1">
              <w:rPr>
                <w:b/>
                <w:sz w:val="24"/>
                <w:szCs w:val="22"/>
              </w:rPr>
              <w:t>AMBIENTI DI LAVORO</w:t>
            </w:r>
          </w:p>
        </w:tc>
      </w:tr>
      <w:tr w:rsidR="00E16FB8" w:rsidRPr="006B6370" w14:paraId="3BA9398E" w14:textId="77777777" w:rsidTr="009429AB">
        <w:tc>
          <w:tcPr>
            <w:tcW w:w="959" w:type="dxa"/>
            <w:tcBorders>
              <w:bottom w:val="single" w:sz="4" w:space="0" w:color="auto"/>
            </w:tcBorders>
            <w:shd w:val="clear" w:color="auto" w:fill="EEECE1" w:themeFill="background2"/>
            <w:vAlign w:val="center"/>
          </w:tcPr>
          <w:p w14:paraId="25F0A995" w14:textId="77777777" w:rsidR="00E16FB8" w:rsidRPr="006B6370" w:rsidRDefault="00E16FB8" w:rsidP="009429AB">
            <w:pPr>
              <w:tabs>
                <w:tab w:val="clear" w:pos="-189"/>
              </w:tabs>
              <w:jc w:val="left"/>
              <w:rPr>
                <w:b/>
                <w:sz w:val="24"/>
              </w:rPr>
            </w:pPr>
            <w:r w:rsidRPr="006B6370">
              <w:rPr>
                <w:b/>
                <w:sz w:val="24"/>
              </w:rPr>
              <w:t>1.1</w:t>
            </w:r>
          </w:p>
        </w:tc>
        <w:tc>
          <w:tcPr>
            <w:tcW w:w="13324" w:type="dxa"/>
            <w:gridSpan w:val="5"/>
            <w:tcBorders>
              <w:bottom w:val="single" w:sz="4" w:space="0" w:color="auto"/>
            </w:tcBorders>
            <w:shd w:val="clear" w:color="auto" w:fill="EEECE1" w:themeFill="background2"/>
            <w:vAlign w:val="center"/>
          </w:tcPr>
          <w:p w14:paraId="1CA68782" w14:textId="77777777" w:rsidR="00E16FB8" w:rsidRPr="006B6370" w:rsidRDefault="00E16FB8" w:rsidP="00FC0EA2">
            <w:pPr>
              <w:jc w:val="left"/>
              <w:rPr>
                <w:b/>
                <w:sz w:val="24"/>
              </w:rPr>
            </w:pPr>
            <w:r w:rsidRPr="006B6370">
              <w:rPr>
                <w:b/>
                <w:sz w:val="24"/>
              </w:rPr>
              <w:t>STABILITA’ E SOLIDITA’</w:t>
            </w:r>
          </w:p>
        </w:tc>
      </w:tr>
      <w:tr w:rsidR="009429AB" w:rsidRPr="006B6370" w14:paraId="6702232E" w14:textId="77777777" w:rsidTr="008D5F52">
        <w:trPr>
          <w:trHeight w:val="1309"/>
        </w:trPr>
        <w:tc>
          <w:tcPr>
            <w:tcW w:w="959" w:type="dxa"/>
            <w:tcBorders>
              <w:bottom w:val="dotted" w:sz="4" w:space="0" w:color="auto"/>
              <w:right w:val="dotted" w:sz="4" w:space="0" w:color="auto"/>
            </w:tcBorders>
            <w:vAlign w:val="center"/>
          </w:tcPr>
          <w:p w14:paraId="6611C052" w14:textId="77777777" w:rsidR="0009651D" w:rsidRPr="006B6370" w:rsidRDefault="0009651D" w:rsidP="00EB725D">
            <w:pPr>
              <w:jc w:val="left"/>
            </w:pPr>
            <w:r w:rsidRPr="006B6370">
              <w:t>1.1.1</w:t>
            </w:r>
          </w:p>
        </w:tc>
        <w:tc>
          <w:tcPr>
            <w:tcW w:w="6237" w:type="dxa"/>
            <w:tcBorders>
              <w:left w:val="dotted" w:sz="4" w:space="0" w:color="auto"/>
              <w:bottom w:val="dotted" w:sz="4" w:space="0" w:color="auto"/>
              <w:right w:val="dotted" w:sz="4" w:space="0" w:color="auto"/>
            </w:tcBorders>
            <w:vAlign w:val="center"/>
          </w:tcPr>
          <w:p w14:paraId="520BEB6B" w14:textId="77777777" w:rsidR="0009651D" w:rsidRPr="006B6370" w:rsidRDefault="0009651D" w:rsidP="00EB725D">
            <w:pPr>
              <w:jc w:val="left"/>
            </w:pPr>
            <w:r w:rsidRPr="006B6370">
              <w:t>Gli edifici che ospitano i luoghi di lavoro o qualunque altra opera e struttura presente nel luogo di lavoro devono essere stabili e possedere una solidità che corrisponda al loro tipo d'impiego ed alle caratteristiche ambientali.</w:t>
            </w:r>
          </w:p>
        </w:tc>
        <w:tc>
          <w:tcPr>
            <w:tcW w:w="3260" w:type="dxa"/>
            <w:tcBorders>
              <w:left w:val="dotted" w:sz="4" w:space="0" w:color="auto"/>
              <w:bottom w:val="dotted" w:sz="4" w:space="0" w:color="auto"/>
              <w:right w:val="dotted" w:sz="4" w:space="0" w:color="auto"/>
            </w:tcBorders>
            <w:vAlign w:val="center"/>
          </w:tcPr>
          <w:p w14:paraId="4EF227EA" w14:textId="5F13A05F" w:rsidR="0006143E" w:rsidRPr="00EB725D" w:rsidRDefault="00882DB6" w:rsidP="0006143E">
            <w:pPr>
              <w:jc w:val="left"/>
              <w:rPr>
                <w:highlight w:val="yellow"/>
              </w:rPr>
            </w:pPr>
            <w:r w:rsidRPr="00C063A5">
              <w:t xml:space="preserve">Attività in corso da parte di Alleanza Assicurazioni </w:t>
            </w:r>
            <w:proofErr w:type="spellStart"/>
            <w:r w:rsidRPr="00C063A5">
              <w:t>SpA</w:t>
            </w:r>
            <w:proofErr w:type="spellEnd"/>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AF20AD5" w14:textId="7FF5E48B" w:rsidR="0009651D" w:rsidRPr="004A2009" w:rsidRDefault="008D5F52" w:rsidP="0006350E">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72966A83" w14:textId="6EAADFE3" w:rsidR="0009651D" w:rsidRPr="004A2009" w:rsidRDefault="008D5F52" w:rsidP="0006350E">
            <w:pPr>
              <w:jc w:val="center"/>
              <w:rPr>
                <w:b/>
                <w:sz w:val="22"/>
                <w:szCs w:val="22"/>
              </w:rPr>
            </w:pPr>
            <w:r>
              <w:rPr>
                <w:b/>
                <w:sz w:val="22"/>
                <w:szCs w:val="22"/>
              </w:rPr>
              <w:t>S</w:t>
            </w:r>
          </w:p>
        </w:tc>
        <w:tc>
          <w:tcPr>
            <w:tcW w:w="2976" w:type="dxa"/>
            <w:tcBorders>
              <w:left w:val="dotted" w:sz="4" w:space="0" w:color="auto"/>
              <w:bottom w:val="dotted" w:sz="4" w:space="0" w:color="auto"/>
            </w:tcBorders>
            <w:vAlign w:val="center"/>
          </w:tcPr>
          <w:p w14:paraId="4AC0146C" w14:textId="77777777" w:rsidR="008D5F52" w:rsidRPr="005B1919" w:rsidRDefault="008D5F52" w:rsidP="008D5F52">
            <w:pPr>
              <w:suppressAutoHyphens/>
              <w:jc w:val="left"/>
            </w:pPr>
            <w:r w:rsidRPr="5C3C2EB8">
              <w:rPr>
                <w:rFonts w:eastAsia="Arial Narrow" w:cs="Arial Narrow"/>
                <w:color w:val="000000" w:themeColor="text1"/>
                <w:sz w:val="19"/>
                <w:szCs w:val="19"/>
              </w:rPr>
              <w:t>Sopralluogo Misure Compensative.</w:t>
            </w:r>
            <w:r w:rsidRPr="5C3C2EB8">
              <w:rPr>
                <w:rFonts w:eastAsia="Arial Narrow" w:cs="Arial Narrow"/>
                <w:sz w:val="19"/>
                <w:szCs w:val="19"/>
              </w:rPr>
              <w:t xml:space="preserve"> </w:t>
            </w:r>
          </w:p>
          <w:p w14:paraId="0F811B54" w14:textId="45DC51CB" w:rsidR="0009651D" w:rsidRPr="00936082" w:rsidRDefault="008D5F52" w:rsidP="008D5F52">
            <w:pPr>
              <w:tabs>
                <w:tab w:val="clear" w:pos="-189"/>
              </w:tabs>
              <w:jc w:val="left"/>
            </w:pPr>
            <w:r w:rsidRPr="5C3C2EB8">
              <w:rPr>
                <w:rFonts w:eastAsia="Arial Narrow" w:cs="Arial Narrow"/>
                <w:color w:val="000000" w:themeColor="text1"/>
                <w:sz w:val="19"/>
                <w:szCs w:val="19"/>
              </w:rPr>
              <w:t>Eseguita Valutazione Strutturale</w:t>
            </w:r>
          </w:p>
        </w:tc>
      </w:tr>
      <w:tr w:rsidR="009429AB" w14:paraId="5F1AE0AB" w14:textId="77777777" w:rsidTr="008D5F52">
        <w:trPr>
          <w:trHeight w:val="845"/>
        </w:trPr>
        <w:tc>
          <w:tcPr>
            <w:tcW w:w="959" w:type="dxa"/>
            <w:tcBorders>
              <w:top w:val="dotted" w:sz="4" w:space="0" w:color="auto"/>
              <w:bottom w:val="dotted" w:sz="4" w:space="0" w:color="auto"/>
              <w:right w:val="dotted" w:sz="4" w:space="0" w:color="auto"/>
            </w:tcBorders>
            <w:vAlign w:val="center"/>
          </w:tcPr>
          <w:p w14:paraId="580C885B" w14:textId="77777777" w:rsidR="00D46BEE" w:rsidRPr="00202D79" w:rsidRDefault="00D46BEE" w:rsidP="00EB725D">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73D7F36E" w14:textId="77777777" w:rsidR="00D46BEE" w:rsidRPr="00202D79" w:rsidRDefault="00D46BEE" w:rsidP="00EB725D">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054B5241" w14:textId="7F9DCB42" w:rsidR="00D46BEE" w:rsidRPr="0006143E" w:rsidRDefault="00882DB6" w:rsidP="0006143E">
            <w:pPr>
              <w:jc w:val="left"/>
            </w:pPr>
            <w:r w:rsidRPr="00C063A5">
              <w:t xml:space="preserve">Attività in corso da parte di Alleanza Assicurazioni </w:t>
            </w:r>
            <w:proofErr w:type="spellStart"/>
            <w:r w:rsidRPr="00C063A5">
              <w:t>SpA</w:t>
            </w:r>
            <w:proofErr w:type="spellEnd"/>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9F2B6E" w14:textId="61A6E074" w:rsidR="00D46BEE" w:rsidRPr="004A2009" w:rsidRDefault="008D5F52" w:rsidP="0006350E">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3651EE0F" w14:textId="3B13F361" w:rsidR="00D46BEE" w:rsidRPr="004A2009" w:rsidRDefault="00882DB6" w:rsidP="0006350E">
            <w:pPr>
              <w:jc w:val="center"/>
              <w:rPr>
                <w:b/>
                <w:sz w:val="22"/>
                <w:szCs w:val="22"/>
              </w:rPr>
            </w:pPr>
            <w:r w:rsidRPr="004A2009">
              <w:rPr>
                <w:b/>
                <w:sz w:val="22"/>
                <w:szCs w:val="22"/>
              </w:rPr>
              <w:t>X</w:t>
            </w:r>
          </w:p>
        </w:tc>
        <w:tc>
          <w:tcPr>
            <w:tcW w:w="2976" w:type="dxa"/>
            <w:tcBorders>
              <w:top w:val="dotted" w:sz="4" w:space="0" w:color="auto"/>
              <w:left w:val="dotted" w:sz="4" w:space="0" w:color="auto"/>
              <w:bottom w:val="dotted" w:sz="4" w:space="0" w:color="auto"/>
            </w:tcBorders>
            <w:vAlign w:val="center"/>
          </w:tcPr>
          <w:p w14:paraId="002679CA" w14:textId="431C4906" w:rsidR="00D46BEE" w:rsidRPr="00202D79" w:rsidRDefault="008D5F52" w:rsidP="00D46BEE">
            <w:pPr>
              <w:jc w:val="left"/>
            </w:pPr>
            <w:r>
              <w:t xml:space="preserve">Solo </w:t>
            </w:r>
            <w:proofErr w:type="spellStart"/>
            <w:r w:rsidR="00936082" w:rsidRPr="0000606E">
              <w:t>Di.Co</w:t>
            </w:r>
            <w:proofErr w:type="spellEnd"/>
            <w:r w:rsidR="00936082" w:rsidRPr="0000606E">
              <w:t>.</w:t>
            </w:r>
            <w:r>
              <w:t xml:space="preserve"> </w:t>
            </w:r>
            <w:r w:rsidR="00936082" w:rsidRPr="0000606E">
              <w:t>,</w:t>
            </w:r>
            <w:r>
              <w:t xml:space="preserve">impianti elettrici </w:t>
            </w:r>
          </w:p>
        </w:tc>
      </w:tr>
      <w:tr w:rsidR="009429AB" w:rsidRPr="00E121E0" w14:paraId="599836A9" w14:textId="77777777" w:rsidTr="009429AB">
        <w:tc>
          <w:tcPr>
            <w:tcW w:w="959" w:type="dxa"/>
            <w:tcBorders>
              <w:top w:val="dotted" w:sz="4" w:space="0" w:color="auto"/>
              <w:bottom w:val="dotted" w:sz="4" w:space="0" w:color="auto"/>
              <w:right w:val="dotted" w:sz="4" w:space="0" w:color="auto"/>
            </w:tcBorders>
            <w:vAlign w:val="center"/>
          </w:tcPr>
          <w:p w14:paraId="2529F95C" w14:textId="77777777" w:rsidR="00B50641" w:rsidRPr="00B50641" w:rsidRDefault="00B50641" w:rsidP="00EB725D">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564FFC3D"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6A6DE112" w14:textId="27030FE0" w:rsidR="00673074" w:rsidRPr="00B50641" w:rsidRDefault="006C1977" w:rsidP="0008351F">
            <w:pPr>
              <w:jc w:val="left"/>
            </w:pPr>
            <w:r w:rsidRPr="0095591B">
              <w:t>Nel locale archivio il carico massimo del solaio è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606E65" w14:textId="77777777" w:rsidR="00B50641" w:rsidRPr="004A2009" w:rsidRDefault="00B50641" w:rsidP="0006350E">
            <w:pPr>
              <w:jc w:val="center"/>
              <w:rPr>
                <w:b/>
                <w:sz w:val="22"/>
                <w:szCs w:val="22"/>
              </w:rPr>
            </w:pPr>
            <w:r w:rsidRPr="004A2009">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277E006" w14:textId="77777777" w:rsidR="00B50641" w:rsidRPr="004A2009" w:rsidRDefault="00B50641" w:rsidP="0006350E">
            <w:pPr>
              <w:jc w:val="center"/>
              <w:rPr>
                <w:b/>
                <w:sz w:val="22"/>
                <w:szCs w:val="22"/>
              </w:rPr>
            </w:pPr>
            <w:r w:rsidRPr="004A2009">
              <w:rPr>
                <w:b/>
                <w:sz w:val="22"/>
                <w:szCs w:val="22"/>
              </w:rPr>
              <w:t>-</w:t>
            </w:r>
          </w:p>
        </w:tc>
        <w:tc>
          <w:tcPr>
            <w:tcW w:w="2976" w:type="dxa"/>
            <w:tcBorders>
              <w:top w:val="dotted" w:sz="4" w:space="0" w:color="auto"/>
              <w:left w:val="dotted" w:sz="4" w:space="0" w:color="auto"/>
              <w:bottom w:val="dotted" w:sz="4" w:space="0" w:color="auto"/>
            </w:tcBorders>
            <w:vAlign w:val="center"/>
          </w:tcPr>
          <w:p w14:paraId="5BDA1D05" w14:textId="77777777" w:rsidR="00B50641" w:rsidRPr="00B50641" w:rsidRDefault="00673074" w:rsidP="00EB725D">
            <w:pPr>
              <w:jc w:val="left"/>
            </w:pPr>
            <w:r>
              <w:t>Evitare accumuli di materiale</w:t>
            </w:r>
          </w:p>
        </w:tc>
      </w:tr>
      <w:tr w:rsidR="009429AB" w14:paraId="2B7637A8" w14:textId="77777777" w:rsidTr="009429AB">
        <w:tc>
          <w:tcPr>
            <w:tcW w:w="959" w:type="dxa"/>
            <w:tcBorders>
              <w:top w:val="dotted" w:sz="4" w:space="0" w:color="auto"/>
              <w:bottom w:val="dotted" w:sz="4" w:space="0" w:color="auto"/>
              <w:right w:val="dotted" w:sz="4" w:space="0" w:color="auto"/>
            </w:tcBorders>
            <w:vAlign w:val="center"/>
          </w:tcPr>
          <w:p w14:paraId="3F75D62C" w14:textId="77777777" w:rsidR="00B50641" w:rsidRPr="00B50641" w:rsidRDefault="00B50641" w:rsidP="00EB725D">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26A63B97" w14:textId="77777777" w:rsidR="00B50641" w:rsidRPr="00B50641" w:rsidRDefault="00B50641" w:rsidP="00EB725D">
            <w:pPr>
              <w:jc w:val="left"/>
            </w:pPr>
            <w:r w:rsidRPr="00B50641">
              <w:t>I carichi non devono superare tale massimo e devono essere distribuiti razionalmente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5248CF05" w14:textId="77777777" w:rsidR="00B50641" w:rsidRPr="00E121E0" w:rsidRDefault="00673074" w:rsidP="00EB725D">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3AD160" w14:textId="77777777" w:rsidR="00B50641" w:rsidRPr="004A2009" w:rsidRDefault="00B50641" w:rsidP="0006350E">
            <w:pPr>
              <w:jc w:val="center"/>
              <w:rPr>
                <w:b/>
                <w:sz w:val="22"/>
                <w:szCs w:val="22"/>
              </w:rPr>
            </w:pPr>
            <w:r w:rsidRPr="004A2009">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17F328E" w14:textId="77777777" w:rsidR="00B50641" w:rsidRPr="004A2009" w:rsidRDefault="00B50641" w:rsidP="0006350E">
            <w:pPr>
              <w:jc w:val="center"/>
              <w:rPr>
                <w:b/>
                <w:sz w:val="22"/>
                <w:szCs w:val="22"/>
              </w:rPr>
            </w:pPr>
            <w:r w:rsidRPr="004A2009">
              <w:rPr>
                <w:b/>
                <w:sz w:val="22"/>
                <w:szCs w:val="22"/>
              </w:rPr>
              <w:t>-</w:t>
            </w:r>
          </w:p>
        </w:tc>
        <w:tc>
          <w:tcPr>
            <w:tcW w:w="2976" w:type="dxa"/>
            <w:tcBorders>
              <w:top w:val="dotted" w:sz="4" w:space="0" w:color="auto"/>
              <w:left w:val="dotted" w:sz="4" w:space="0" w:color="auto"/>
              <w:bottom w:val="dotted" w:sz="4" w:space="0" w:color="auto"/>
            </w:tcBorders>
            <w:vAlign w:val="center"/>
          </w:tcPr>
          <w:p w14:paraId="47C353E4" w14:textId="77777777" w:rsidR="00B50641" w:rsidRPr="00202D79" w:rsidRDefault="00B50641" w:rsidP="00EB725D">
            <w:pPr>
              <w:jc w:val="left"/>
            </w:pPr>
          </w:p>
        </w:tc>
      </w:tr>
      <w:tr w:rsidR="009429AB" w14:paraId="0B087281" w14:textId="77777777" w:rsidTr="004D2820">
        <w:trPr>
          <w:trHeight w:val="1086"/>
        </w:trPr>
        <w:tc>
          <w:tcPr>
            <w:tcW w:w="959" w:type="dxa"/>
            <w:tcBorders>
              <w:top w:val="dotted" w:sz="4" w:space="0" w:color="auto"/>
              <w:bottom w:val="dotted" w:sz="4" w:space="0" w:color="auto"/>
              <w:right w:val="dotted" w:sz="4" w:space="0" w:color="auto"/>
            </w:tcBorders>
            <w:vAlign w:val="center"/>
          </w:tcPr>
          <w:p w14:paraId="7141FC19" w14:textId="77777777" w:rsidR="00D46BEE" w:rsidRPr="00202D79" w:rsidRDefault="00D46BEE" w:rsidP="00EB725D">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0B7143A5" w14:textId="77777777" w:rsidR="00D46BEE" w:rsidRPr="00673074" w:rsidRDefault="00D46BEE" w:rsidP="00523186">
            <w:r w:rsidRPr="00673074">
              <w:t xml:space="preserve">L'accesso per i normali lavori di manutenzione e riparazione ai posti elevati di edifici, parti di impianti, apparecchi, macchine, pali e simili deve essere reso sicuro ed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33CCE76" w14:textId="77777777" w:rsidR="00D46BEE" w:rsidRPr="00673074" w:rsidRDefault="00673074" w:rsidP="00EB725D">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C93D37" w14:textId="77777777" w:rsidR="00D46BEE" w:rsidRPr="004A2009" w:rsidRDefault="00B50641" w:rsidP="0006350E">
            <w:pPr>
              <w:jc w:val="center"/>
              <w:rPr>
                <w:b/>
                <w:sz w:val="22"/>
                <w:szCs w:val="22"/>
              </w:rPr>
            </w:pPr>
            <w:r w:rsidRPr="004A2009">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93E313C" w14:textId="77777777" w:rsidR="00D46BEE" w:rsidRPr="004A2009" w:rsidRDefault="00B50641" w:rsidP="0006350E">
            <w:pPr>
              <w:jc w:val="center"/>
              <w:rPr>
                <w:b/>
                <w:sz w:val="22"/>
                <w:szCs w:val="22"/>
              </w:rPr>
            </w:pPr>
            <w:r w:rsidRPr="004A2009">
              <w:rPr>
                <w:b/>
                <w:sz w:val="22"/>
                <w:szCs w:val="22"/>
              </w:rPr>
              <w:t>-</w:t>
            </w:r>
          </w:p>
        </w:tc>
        <w:tc>
          <w:tcPr>
            <w:tcW w:w="2976" w:type="dxa"/>
            <w:tcBorders>
              <w:top w:val="dotted" w:sz="4" w:space="0" w:color="auto"/>
              <w:left w:val="dotted" w:sz="4" w:space="0" w:color="auto"/>
              <w:bottom w:val="dotted" w:sz="4" w:space="0" w:color="auto"/>
            </w:tcBorders>
            <w:vAlign w:val="center"/>
          </w:tcPr>
          <w:p w14:paraId="51F3A4DC" w14:textId="77777777" w:rsidR="00D46BEE" w:rsidRPr="00202D79" w:rsidRDefault="00673074" w:rsidP="00B50641">
            <w:pPr>
              <w:jc w:val="left"/>
            </w:pPr>
            <w:r>
              <w:t>La manutenzione è affidata a impresa esterna</w:t>
            </w:r>
          </w:p>
        </w:tc>
      </w:tr>
      <w:tr w:rsidR="009429AB" w:rsidRPr="00AA1487" w14:paraId="4DF08855" w14:textId="77777777" w:rsidTr="009429AB">
        <w:tc>
          <w:tcPr>
            <w:tcW w:w="959" w:type="dxa"/>
            <w:tcBorders>
              <w:top w:val="dotted" w:sz="4" w:space="0" w:color="auto"/>
              <w:bottom w:val="dotted" w:sz="4" w:space="0" w:color="auto"/>
              <w:right w:val="dotted" w:sz="4" w:space="0" w:color="auto"/>
            </w:tcBorders>
            <w:vAlign w:val="center"/>
          </w:tcPr>
          <w:p w14:paraId="5E1D6586" w14:textId="77777777" w:rsidR="0009651D" w:rsidRPr="00AA1487" w:rsidRDefault="0009651D" w:rsidP="00EB725D">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8CCBB65"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513DD2E1" w14:textId="77777777" w:rsidR="0009651D" w:rsidRPr="008B6041" w:rsidRDefault="00E26680" w:rsidP="0008351F">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CFDCA0" w14:textId="77777777" w:rsidR="0009651D" w:rsidRPr="004A2009" w:rsidRDefault="00B50641" w:rsidP="0006350E">
            <w:pPr>
              <w:jc w:val="center"/>
              <w:rPr>
                <w:b/>
                <w:sz w:val="22"/>
                <w:szCs w:val="22"/>
              </w:rPr>
            </w:pPr>
            <w:r w:rsidRPr="004A2009">
              <w:rPr>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4FCCA2" w14:textId="77777777" w:rsidR="0009651D" w:rsidRPr="004A2009" w:rsidRDefault="00D46BEE" w:rsidP="0006350E">
            <w:pPr>
              <w:jc w:val="center"/>
              <w:rPr>
                <w:b/>
                <w:sz w:val="22"/>
                <w:szCs w:val="22"/>
                <w:highlight w:val="yellow"/>
              </w:rPr>
            </w:pPr>
            <w:r w:rsidRPr="004A2009">
              <w:rPr>
                <w:b/>
                <w:sz w:val="22"/>
                <w:szCs w:val="22"/>
              </w:rPr>
              <w:t>-</w:t>
            </w:r>
          </w:p>
        </w:tc>
        <w:tc>
          <w:tcPr>
            <w:tcW w:w="2976" w:type="dxa"/>
            <w:tcBorders>
              <w:top w:val="dotted" w:sz="4" w:space="0" w:color="auto"/>
              <w:left w:val="dotted" w:sz="4" w:space="0" w:color="auto"/>
              <w:bottom w:val="dotted" w:sz="4" w:space="0" w:color="auto"/>
            </w:tcBorders>
            <w:vAlign w:val="center"/>
          </w:tcPr>
          <w:p w14:paraId="106A028D"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0CE3DA87" w14:textId="77777777" w:rsidTr="009429AB">
        <w:tc>
          <w:tcPr>
            <w:tcW w:w="959" w:type="dxa"/>
            <w:tcBorders>
              <w:top w:val="dotted" w:sz="4" w:space="0" w:color="auto"/>
              <w:right w:val="dotted" w:sz="4" w:space="0" w:color="auto"/>
            </w:tcBorders>
            <w:vAlign w:val="center"/>
          </w:tcPr>
          <w:p w14:paraId="1FAAF410" w14:textId="77777777" w:rsidR="0009651D" w:rsidRPr="00AA1487" w:rsidRDefault="0009651D" w:rsidP="00EB725D">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7C61C4ED" w14:textId="77777777" w:rsidR="0009651D" w:rsidRPr="00AA1487" w:rsidRDefault="0009651D" w:rsidP="00523186">
            <w:r w:rsidRPr="00AA1487">
              <w:t>Nelle adiacenze dei locali di lavoro e delle loro dipendenze, il datore di lavoro non può tenere depositi di immondizie o di rifiuti e di altri materiali solidi o liquidi capaci di svolgere emanazioni insalubri, a meno che non vengano adottati mezzi efficaci per evitare le molestie o i danni che tali depositi possono arrecare ai lavoratori ed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4395FED3" w14:textId="6079C4EF" w:rsidR="00552C95" w:rsidRPr="00AA1487" w:rsidRDefault="00552C95" w:rsidP="0008351F">
            <w:pPr>
              <w:jc w:val="left"/>
              <w:rPr>
                <w:rFonts w:eastAsiaTheme="minorHAnsi"/>
                <w:lang w:eastAsia="en-US"/>
              </w:rPr>
            </w:pPr>
            <w:r w:rsidRPr="00ED767F">
              <w:rPr>
                <w:rFonts w:eastAsiaTheme="minorHAnsi"/>
                <w:lang w:eastAsia="en-US"/>
              </w:rPr>
              <w:t>All’interno della Sede non sono presenti locali deposito di rifiuti</w:t>
            </w:r>
            <w:r w:rsidR="009C54D3">
              <w:rPr>
                <w:rFonts w:eastAsiaTheme="minorHAnsi"/>
                <w:lang w:eastAsia="en-US"/>
              </w:rPr>
              <w:t>.</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6C5DB2BA" w14:textId="77777777" w:rsidR="0009651D" w:rsidRPr="004A2009" w:rsidRDefault="00B50641" w:rsidP="0006350E">
            <w:pPr>
              <w:jc w:val="center"/>
              <w:rPr>
                <w:sz w:val="22"/>
                <w:szCs w:val="22"/>
              </w:rPr>
            </w:pPr>
            <w:r w:rsidRPr="004A2009">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619E6DBF" w14:textId="77777777" w:rsidR="0009651D" w:rsidRPr="004A2009" w:rsidRDefault="00D46BEE" w:rsidP="0006350E">
            <w:pPr>
              <w:jc w:val="center"/>
              <w:rPr>
                <w:sz w:val="22"/>
                <w:szCs w:val="22"/>
              </w:rPr>
            </w:pPr>
            <w:r w:rsidRPr="004A2009">
              <w:rPr>
                <w:b/>
                <w:sz w:val="22"/>
                <w:szCs w:val="22"/>
              </w:rPr>
              <w:t>-</w:t>
            </w:r>
          </w:p>
        </w:tc>
        <w:tc>
          <w:tcPr>
            <w:tcW w:w="2976" w:type="dxa"/>
            <w:tcBorders>
              <w:top w:val="dotted" w:sz="4" w:space="0" w:color="auto"/>
              <w:left w:val="dotted" w:sz="4" w:space="0" w:color="auto"/>
              <w:bottom w:val="single" w:sz="4" w:space="0" w:color="auto"/>
            </w:tcBorders>
            <w:vAlign w:val="center"/>
          </w:tcPr>
          <w:p w14:paraId="15E5330C" w14:textId="77777777" w:rsidR="00552C95" w:rsidRDefault="00552C95" w:rsidP="00552C95">
            <w:pPr>
              <w:jc w:val="left"/>
            </w:pPr>
            <w:r>
              <w:t>Lo smaltimento dei rifiuti è di tipo condominiale.</w:t>
            </w:r>
          </w:p>
          <w:p w14:paraId="14E4141A" w14:textId="77777777" w:rsidR="0009651D" w:rsidRPr="00F735EC" w:rsidRDefault="00552C95" w:rsidP="00552C95">
            <w:pPr>
              <w:jc w:val="left"/>
              <w:rPr>
                <w:rFonts w:eastAsiaTheme="minorHAnsi"/>
                <w:lang w:eastAsia="en-US"/>
              </w:rPr>
            </w:pPr>
            <w:r>
              <w:t>L’impresa di pulizie si occupa dello svuotamento dei contenitori dei rifiuti della raccolta differenziata all’interno degli uffici.</w:t>
            </w:r>
          </w:p>
        </w:tc>
      </w:tr>
      <w:tr w:rsidR="009F4696" w:rsidRPr="00AA1487" w14:paraId="5832E5B8" w14:textId="77777777" w:rsidTr="009429AB">
        <w:tc>
          <w:tcPr>
            <w:tcW w:w="959" w:type="dxa"/>
            <w:tcBorders>
              <w:top w:val="dotted" w:sz="4" w:space="0" w:color="auto"/>
              <w:bottom w:val="single" w:sz="4" w:space="0" w:color="auto"/>
              <w:right w:val="single" w:sz="4" w:space="0" w:color="auto"/>
            </w:tcBorders>
            <w:shd w:val="clear" w:color="auto" w:fill="EEECE1" w:themeFill="background2"/>
            <w:vAlign w:val="center"/>
          </w:tcPr>
          <w:p w14:paraId="1C431F8C" w14:textId="77777777" w:rsidR="009F4696" w:rsidRPr="00AA1487" w:rsidRDefault="009F4696" w:rsidP="00EB725D">
            <w:pPr>
              <w:jc w:val="left"/>
            </w:pPr>
            <w:r w:rsidRPr="00AA1487">
              <w:rPr>
                <w:b/>
                <w:sz w:val="24"/>
              </w:rPr>
              <w:t>1.2</w:t>
            </w:r>
          </w:p>
        </w:tc>
        <w:tc>
          <w:tcPr>
            <w:tcW w:w="13324" w:type="dxa"/>
            <w:gridSpan w:val="5"/>
            <w:tcBorders>
              <w:top w:val="single" w:sz="4" w:space="0" w:color="auto"/>
              <w:left w:val="single" w:sz="4" w:space="0" w:color="auto"/>
              <w:bottom w:val="single" w:sz="4" w:space="0" w:color="auto"/>
            </w:tcBorders>
            <w:shd w:val="clear" w:color="auto" w:fill="EEECE1" w:themeFill="background2"/>
            <w:vAlign w:val="center"/>
          </w:tcPr>
          <w:p w14:paraId="561E01AB" w14:textId="77777777" w:rsidR="009F4696" w:rsidRPr="0008351F" w:rsidRDefault="009F4696" w:rsidP="0008351F">
            <w:pPr>
              <w:jc w:val="left"/>
            </w:pPr>
            <w:r w:rsidRPr="00AA1487">
              <w:rPr>
                <w:b/>
                <w:sz w:val="24"/>
              </w:rPr>
              <w:t>ALTEZZA, CUBATURA E SUPERFICIE</w:t>
            </w:r>
          </w:p>
        </w:tc>
      </w:tr>
      <w:tr w:rsidR="009429AB" w:rsidRPr="00AA1487" w14:paraId="6A81CB6F" w14:textId="77777777" w:rsidTr="009429AB">
        <w:tc>
          <w:tcPr>
            <w:tcW w:w="959" w:type="dxa"/>
            <w:tcBorders>
              <w:top w:val="single" w:sz="4" w:space="0" w:color="auto"/>
              <w:bottom w:val="dotted" w:sz="4" w:space="0" w:color="auto"/>
              <w:right w:val="dotted" w:sz="4" w:space="0" w:color="auto"/>
            </w:tcBorders>
            <w:shd w:val="clear" w:color="auto" w:fill="auto"/>
            <w:vAlign w:val="center"/>
          </w:tcPr>
          <w:p w14:paraId="33A3B390" w14:textId="77777777" w:rsidR="009F4696" w:rsidRPr="009F4696" w:rsidRDefault="009F4696" w:rsidP="00EB725D">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2A2C6E7C"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0597565B" w14:textId="77777777" w:rsidR="009F4696" w:rsidRPr="009F4696" w:rsidRDefault="00E26680" w:rsidP="0008351F">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19D8833B" w14:textId="77777777" w:rsidR="009F4696" w:rsidRPr="004A2009" w:rsidRDefault="009F4696" w:rsidP="0006350E">
            <w:pPr>
              <w:jc w:val="center"/>
              <w:rPr>
                <w:sz w:val="22"/>
                <w:szCs w:val="22"/>
              </w:rPr>
            </w:pPr>
            <w:r w:rsidRPr="004A2009">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222F1B51" w14:textId="77777777" w:rsidR="009F4696" w:rsidRPr="004A2009" w:rsidRDefault="009F4696" w:rsidP="0006350E">
            <w:pPr>
              <w:jc w:val="center"/>
              <w:rPr>
                <w:sz w:val="22"/>
                <w:szCs w:val="22"/>
              </w:rPr>
            </w:pPr>
            <w:r w:rsidRPr="004A2009">
              <w:rPr>
                <w:b/>
                <w:sz w:val="22"/>
                <w:szCs w:val="22"/>
              </w:rPr>
              <w:t>-</w:t>
            </w:r>
          </w:p>
        </w:tc>
        <w:tc>
          <w:tcPr>
            <w:tcW w:w="2976" w:type="dxa"/>
            <w:tcBorders>
              <w:top w:val="single" w:sz="4" w:space="0" w:color="auto"/>
              <w:left w:val="dotted" w:sz="4" w:space="0" w:color="auto"/>
              <w:bottom w:val="dotted" w:sz="4" w:space="0" w:color="auto"/>
            </w:tcBorders>
            <w:shd w:val="clear" w:color="auto" w:fill="auto"/>
          </w:tcPr>
          <w:p w14:paraId="0437C4B3" w14:textId="77777777" w:rsidR="009F4696" w:rsidRPr="009F4696" w:rsidRDefault="009F4696" w:rsidP="009F4696">
            <w:pPr>
              <w:jc w:val="left"/>
              <w:rPr>
                <w:sz w:val="24"/>
              </w:rPr>
            </w:pPr>
          </w:p>
        </w:tc>
      </w:tr>
      <w:tr w:rsidR="009429AB" w:rsidRPr="00AA1487" w14:paraId="3ABF5B80" w14:textId="77777777" w:rsidTr="004D2820">
        <w:trPr>
          <w:trHeight w:val="965"/>
        </w:trPr>
        <w:tc>
          <w:tcPr>
            <w:tcW w:w="959" w:type="dxa"/>
            <w:tcBorders>
              <w:top w:val="dotted" w:sz="4" w:space="0" w:color="auto"/>
              <w:right w:val="dotted" w:sz="4" w:space="0" w:color="auto"/>
            </w:tcBorders>
            <w:shd w:val="clear" w:color="auto" w:fill="auto"/>
            <w:vAlign w:val="center"/>
          </w:tcPr>
          <w:p w14:paraId="10665B50" w14:textId="77777777" w:rsidR="009F4696" w:rsidRPr="009F4696" w:rsidRDefault="009F4696" w:rsidP="00EB725D">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1C9B473"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21C75F1" w14:textId="281A0DFB" w:rsidR="00936082" w:rsidRPr="004D2820" w:rsidRDefault="008D5F52" w:rsidP="0008351F">
            <w:pPr>
              <w:jc w:val="left"/>
            </w:pPr>
            <w:r w:rsidRPr="00AA1487">
              <w:t xml:space="preserve">La disposizione </w:t>
            </w:r>
            <w:r>
              <w:t>degli spazi e delle postazioni</w:t>
            </w:r>
            <w:r w:rsidR="00E26680"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8E59A68" w14:textId="77777777" w:rsidR="009F4696" w:rsidRPr="004A2009" w:rsidRDefault="009F4696" w:rsidP="0006350E">
            <w:pPr>
              <w:jc w:val="center"/>
              <w:rPr>
                <w:sz w:val="22"/>
                <w:szCs w:val="22"/>
              </w:rPr>
            </w:pPr>
            <w:r w:rsidRPr="004A2009">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B616B5D" w14:textId="77777777" w:rsidR="009F4696" w:rsidRPr="004A2009" w:rsidRDefault="009F4696" w:rsidP="0006350E">
            <w:pPr>
              <w:jc w:val="center"/>
              <w:rPr>
                <w:sz w:val="22"/>
                <w:szCs w:val="22"/>
              </w:rPr>
            </w:pPr>
            <w:r w:rsidRPr="004A2009">
              <w:rPr>
                <w:b/>
                <w:sz w:val="22"/>
                <w:szCs w:val="22"/>
              </w:rPr>
              <w:t>-</w:t>
            </w:r>
          </w:p>
        </w:tc>
        <w:tc>
          <w:tcPr>
            <w:tcW w:w="2976" w:type="dxa"/>
            <w:tcBorders>
              <w:top w:val="dotted" w:sz="4" w:space="0" w:color="auto"/>
              <w:left w:val="dotted" w:sz="4" w:space="0" w:color="auto"/>
            </w:tcBorders>
            <w:shd w:val="clear" w:color="auto" w:fill="auto"/>
          </w:tcPr>
          <w:p w14:paraId="5360919F" w14:textId="77777777" w:rsidR="009F4696" w:rsidRPr="009F4696" w:rsidRDefault="009F4696" w:rsidP="009F4696">
            <w:pPr>
              <w:jc w:val="left"/>
              <w:rPr>
                <w:sz w:val="24"/>
              </w:rPr>
            </w:pPr>
          </w:p>
        </w:tc>
      </w:tr>
      <w:tr w:rsidR="009F4696" w:rsidRPr="00AA1487" w14:paraId="0734130C" w14:textId="77777777" w:rsidTr="009429AB">
        <w:tc>
          <w:tcPr>
            <w:tcW w:w="959" w:type="dxa"/>
            <w:tcBorders>
              <w:top w:val="dotted" w:sz="4" w:space="0" w:color="auto"/>
              <w:right w:val="single" w:sz="4" w:space="0" w:color="auto"/>
            </w:tcBorders>
            <w:shd w:val="clear" w:color="auto" w:fill="EEECE1" w:themeFill="background2"/>
            <w:vAlign w:val="center"/>
          </w:tcPr>
          <w:p w14:paraId="5A261610" w14:textId="77777777" w:rsidR="009F4696" w:rsidRPr="00AA1487" w:rsidRDefault="009F4696" w:rsidP="00EB725D">
            <w:pPr>
              <w:jc w:val="left"/>
              <w:rPr>
                <w:b/>
                <w:sz w:val="24"/>
              </w:rPr>
            </w:pPr>
            <w:r w:rsidRPr="00AA1487">
              <w:rPr>
                <w:b/>
                <w:sz w:val="24"/>
              </w:rPr>
              <w:t>1.3</w:t>
            </w:r>
          </w:p>
        </w:tc>
        <w:tc>
          <w:tcPr>
            <w:tcW w:w="13324" w:type="dxa"/>
            <w:gridSpan w:val="5"/>
            <w:tcBorders>
              <w:top w:val="single" w:sz="4" w:space="0" w:color="auto"/>
              <w:left w:val="single" w:sz="4" w:space="0" w:color="auto"/>
            </w:tcBorders>
            <w:shd w:val="clear" w:color="auto" w:fill="EEECE1" w:themeFill="background2"/>
            <w:vAlign w:val="center"/>
          </w:tcPr>
          <w:p w14:paraId="0229587B"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08694AB6" w14:textId="77777777" w:rsidTr="009429AB">
        <w:trPr>
          <w:trHeight w:val="702"/>
        </w:trPr>
        <w:tc>
          <w:tcPr>
            <w:tcW w:w="959" w:type="dxa"/>
            <w:tcBorders>
              <w:bottom w:val="dotted" w:sz="4" w:space="0" w:color="auto"/>
              <w:right w:val="dotted" w:sz="4" w:space="0" w:color="auto"/>
            </w:tcBorders>
            <w:vAlign w:val="center"/>
          </w:tcPr>
          <w:p w14:paraId="73CB54DA" w14:textId="77777777" w:rsidR="009F4696" w:rsidRPr="00AA1487" w:rsidRDefault="009F4696" w:rsidP="00EB725D">
            <w:pPr>
              <w:jc w:val="left"/>
            </w:pPr>
            <w:r w:rsidRPr="00AA1487">
              <w:lastRenderedPageBreak/>
              <w:t>1.3.1.</w:t>
            </w:r>
          </w:p>
        </w:tc>
        <w:tc>
          <w:tcPr>
            <w:tcW w:w="6237" w:type="dxa"/>
            <w:tcBorders>
              <w:left w:val="dotted" w:sz="4" w:space="0" w:color="auto"/>
              <w:bottom w:val="dotted" w:sz="4" w:space="0" w:color="auto"/>
              <w:right w:val="dotted" w:sz="4" w:space="0" w:color="auto"/>
            </w:tcBorders>
          </w:tcPr>
          <w:p w14:paraId="5A832772" w14:textId="77777777" w:rsidR="009F4696" w:rsidRPr="00AA1487" w:rsidRDefault="009F4696" w:rsidP="009F4696">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64FE383B" w14:textId="61F5A018" w:rsidR="009F4696" w:rsidRPr="007B4EEE" w:rsidRDefault="007B4EEE" w:rsidP="009F4696">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07C01B42" w14:textId="77777777" w:rsidR="009F4696" w:rsidRPr="004A2009" w:rsidRDefault="009F4696" w:rsidP="0006350E">
            <w:pPr>
              <w:jc w:val="center"/>
              <w:rPr>
                <w:b/>
                <w:sz w:val="22"/>
                <w:szCs w:val="22"/>
              </w:rPr>
            </w:pPr>
            <w:r w:rsidRPr="004A2009">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FE27510" w14:textId="77777777" w:rsidR="009F4696" w:rsidRPr="004A2009" w:rsidRDefault="009F4696" w:rsidP="0006350E">
            <w:pPr>
              <w:jc w:val="center"/>
              <w:rPr>
                <w:b/>
                <w:sz w:val="22"/>
                <w:szCs w:val="22"/>
              </w:rPr>
            </w:pPr>
            <w:r w:rsidRPr="004A2009">
              <w:rPr>
                <w:b/>
                <w:sz w:val="22"/>
                <w:szCs w:val="22"/>
              </w:rPr>
              <w:t>-</w:t>
            </w:r>
          </w:p>
        </w:tc>
        <w:tc>
          <w:tcPr>
            <w:tcW w:w="2976" w:type="dxa"/>
            <w:tcBorders>
              <w:left w:val="dotted" w:sz="4" w:space="0" w:color="auto"/>
              <w:bottom w:val="dotted" w:sz="4" w:space="0" w:color="auto"/>
            </w:tcBorders>
            <w:vAlign w:val="center"/>
          </w:tcPr>
          <w:p w14:paraId="5DB1C898"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9429AB" w:rsidRPr="00AA1487" w14:paraId="5ED9931C" w14:textId="77777777" w:rsidTr="009429AB">
        <w:tc>
          <w:tcPr>
            <w:tcW w:w="959" w:type="dxa"/>
            <w:tcBorders>
              <w:top w:val="dotted" w:sz="4" w:space="0" w:color="auto"/>
              <w:bottom w:val="dotted" w:sz="4" w:space="0" w:color="auto"/>
              <w:right w:val="dotted" w:sz="4" w:space="0" w:color="auto"/>
            </w:tcBorders>
            <w:vAlign w:val="center"/>
          </w:tcPr>
          <w:p w14:paraId="4A63D347" w14:textId="77777777" w:rsidR="009F4696" w:rsidRPr="00AA1487" w:rsidRDefault="009F4696" w:rsidP="00EB725D">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72AD163E" w14:textId="77777777" w:rsidR="009F4696" w:rsidRPr="00AA1487" w:rsidRDefault="009F4696" w:rsidP="00EB725D">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53B455A" w14:textId="77777777" w:rsidR="009F4696" w:rsidRPr="007B4EEE" w:rsidRDefault="00B97A30" w:rsidP="00EB725D">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DE07F35" w14:textId="77777777" w:rsidR="009F4696" w:rsidRPr="004A2009" w:rsidRDefault="009F4696" w:rsidP="0006350E">
            <w:pPr>
              <w:jc w:val="center"/>
              <w:rPr>
                <w:sz w:val="22"/>
                <w:szCs w:val="22"/>
              </w:rPr>
            </w:pPr>
            <w:r w:rsidRPr="004A2009">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87D1BA7" w14:textId="77777777" w:rsidR="009F4696" w:rsidRPr="004A2009" w:rsidRDefault="009F4696" w:rsidP="0006350E">
            <w:pPr>
              <w:jc w:val="center"/>
              <w:rPr>
                <w:b/>
                <w:sz w:val="22"/>
                <w:szCs w:val="22"/>
                <w:highlight w:val="yellow"/>
              </w:rPr>
            </w:pPr>
            <w:r w:rsidRPr="004A2009">
              <w:rPr>
                <w:b/>
                <w:sz w:val="22"/>
                <w:szCs w:val="22"/>
              </w:rPr>
              <w:t>-</w:t>
            </w:r>
          </w:p>
        </w:tc>
        <w:tc>
          <w:tcPr>
            <w:tcW w:w="2976" w:type="dxa"/>
            <w:tcBorders>
              <w:top w:val="dotted" w:sz="4" w:space="0" w:color="auto"/>
              <w:left w:val="dotted" w:sz="4" w:space="0" w:color="auto"/>
              <w:bottom w:val="dotted" w:sz="4" w:space="0" w:color="auto"/>
            </w:tcBorders>
            <w:vAlign w:val="center"/>
          </w:tcPr>
          <w:p w14:paraId="629A91D5" w14:textId="77777777" w:rsidR="009F4696" w:rsidRPr="001A1F7F" w:rsidRDefault="009F4696" w:rsidP="00EB725D">
            <w:pPr>
              <w:jc w:val="left"/>
              <w:rPr>
                <w:highlight w:val="yellow"/>
              </w:rPr>
            </w:pPr>
          </w:p>
        </w:tc>
      </w:tr>
      <w:tr w:rsidR="009429AB" w:rsidRPr="00AA1487" w14:paraId="64743105" w14:textId="77777777" w:rsidTr="009429AB">
        <w:tc>
          <w:tcPr>
            <w:tcW w:w="959" w:type="dxa"/>
            <w:tcBorders>
              <w:top w:val="dotted" w:sz="4" w:space="0" w:color="auto"/>
              <w:bottom w:val="dotted" w:sz="4" w:space="0" w:color="auto"/>
              <w:right w:val="dotted" w:sz="4" w:space="0" w:color="auto"/>
            </w:tcBorders>
            <w:vAlign w:val="center"/>
          </w:tcPr>
          <w:p w14:paraId="5BED873D" w14:textId="77777777" w:rsidR="009F4696" w:rsidRPr="00AA1487" w:rsidRDefault="009F4696" w:rsidP="00EB725D">
            <w:pPr>
              <w:jc w:val="left"/>
            </w:pPr>
            <w:r w:rsidRPr="00AA1487">
              <w:t>1.3.1.2.</w:t>
            </w:r>
          </w:p>
        </w:tc>
        <w:tc>
          <w:tcPr>
            <w:tcW w:w="6237" w:type="dxa"/>
            <w:tcBorders>
              <w:top w:val="dotted" w:sz="4" w:space="0" w:color="auto"/>
              <w:left w:val="dotted" w:sz="4" w:space="0" w:color="auto"/>
              <w:bottom w:val="dotted" w:sz="4" w:space="0" w:color="auto"/>
              <w:right w:val="dotted" w:sz="4" w:space="0" w:color="auto"/>
            </w:tcBorders>
            <w:vAlign w:val="center"/>
          </w:tcPr>
          <w:p w14:paraId="426A28D8" w14:textId="77777777" w:rsidR="009F4696" w:rsidRPr="00AA1487" w:rsidRDefault="009F4696" w:rsidP="00EB725D">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7DADBFB4" w14:textId="77777777" w:rsidR="009F4696" w:rsidRPr="00AA1487"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A06969" w14:textId="77777777" w:rsidR="009F4696" w:rsidRPr="004A2009" w:rsidRDefault="009F4696" w:rsidP="0006350E">
            <w:pPr>
              <w:jc w:val="center"/>
              <w:rPr>
                <w:b/>
                <w:sz w:val="22"/>
                <w:szCs w:val="22"/>
              </w:rPr>
            </w:pPr>
            <w:r w:rsidRPr="004A2009">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DF88EED" w14:textId="77777777" w:rsidR="009F4696" w:rsidRPr="004A2009" w:rsidRDefault="009F4696" w:rsidP="0006350E">
            <w:pPr>
              <w:jc w:val="center"/>
              <w:rPr>
                <w:b/>
                <w:sz w:val="22"/>
                <w:szCs w:val="22"/>
              </w:rPr>
            </w:pPr>
            <w:r w:rsidRPr="004A2009">
              <w:rPr>
                <w:b/>
                <w:sz w:val="22"/>
                <w:szCs w:val="22"/>
              </w:rPr>
              <w:t>-</w:t>
            </w:r>
          </w:p>
        </w:tc>
        <w:tc>
          <w:tcPr>
            <w:tcW w:w="2976" w:type="dxa"/>
            <w:tcBorders>
              <w:top w:val="dotted" w:sz="4" w:space="0" w:color="auto"/>
              <w:left w:val="dotted" w:sz="4" w:space="0" w:color="auto"/>
              <w:bottom w:val="dotted" w:sz="4" w:space="0" w:color="auto"/>
            </w:tcBorders>
            <w:vAlign w:val="center"/>
          </w:tcPr>
          <w:p w14:paraId="238FF344" w14:textId="4461D460" w:rsidR="009F4696" w:rsidRPr="00AA1487" w:rsidRDefault="009F4696" w:rsidP="001A0454">
            <w:pPr>
              <w:jc w:val="left"/>
            </w:pPr>
          </w:p>
        </w:tc>
      </w:tr>
      <w:tr w:rsidR="009429AB" w14:paraId="44919A2E" w14:textId="77777777" w:rsidTr="009429AB">
        <w:tc>
          <w:tcPr>
            <w:tcW w:w="959" w:type="dxa"/>
            <w:tcBorders>
              <w:top w:val="dotted" w:sz="4" w:space="0" w:color="auto"/>
              <w:bottom w:val="dotted" w:sz="4" w:space="0" w:color="auto"/>
              <w:right w:val="dotted" w:sz="4" w:space="0" w:color="auto"/>
            </w:tcBorders>
            <w:vAlign w:val="center"/>
          </w:tcPr>
          <w:p w14:paraId="58898B4B" w14:textId="77777777" w:rsidR="00786BDD" w:rsidRPr="00202D79" w:rsidRDefault="00786BDD" w:rsidP="00EB725D">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FB1AD77" w14:textId="77777777" w:rsidR="00786BDD" w:rsidRPr="00202D79" w:rsidRDefault="00786BDD" w:rsidP="00EB725D">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4E587350"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24CB009" w14:textId="77777777" w:rsidR="00786BDD" w:rsidRPr="004A2009" w:rsidRDefault="00786BDD" w:rsidP="0006350E">
            <w:pPr>
              <w:jc w:val="center"/>
              <w:rPr>
                <w:b/>
                <w:sz w:val="22"/>
                <w:szCs w:val="22"/>
              </w:rPr>
            </w:pPr>
            <w:r w:rsidRPr="004A2009">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0A194B" w14:textId="77777777" w:rsidR="00786BDD" w:rsidRPr="004A2009" w:rsidRDefault="00786BDD" w:rsidP="0006350E">
            <w:pPr>
              <w:jc w:val="center"/>
              <w:rPr>
                <w:b/>
                <w:sz w:val="22"/>
                <w:szCs w:val="22"/>
              </w:rPr>
            </w:pPr>
            <w:r w:rsidRPr="004A2009">
              <w:rPr>
                <w:b/>
                <w:sz w:val="22"/>
                <w:szCs w:val="22"/>
              </w:rPr>
              <w:t>-</w:t>
            </w:r>
          </w:p>
        </w:tc>
        <w:tc>
          <w:tcPr>
            <w:tcW w:w="2976" w:type="dxa"/>
            <w:tcBorders>
              <w:top w:val="dotted" w:sz="4" w:space="0" w:color="auto"/>
              <w:left w:val="dotted" w:sz="4" w:space="0" w:color="auto"/>
              <w:bottom w:val="dotted" w:sz="4" w:space="0" w:color="auto"/>
            </w:tcBorders>
            <w:vAlign w:val="center"/>
          </w:tcPr>
          <w:p w14:paraId="75792BC8" w14:textId="77777777" w:rsidR="00786BDD" w:rsidRPr="00202D79" w:rsidRDefault="00786BDD" w:rsidP="00EB725D">
            <w:pPr>
              <w:jc w:val="left"/>
            </w:pPr>
          </w:p>
        </w:tc>
      </w:tr>
      <w:tr w:rsidR="009429AB" w14:paraId="1ECDF761" w14:textId="77777777" w:rsidTr="009429AB">
        <w:tc>
          <w:tcPr>
            <w:tcW w:w="959" w:type="dxa"/>
            <w:tcBorders>
              <w:top w:val="dotted" w:sz="4" w:space="0" w:color="auto"/>
              <w:bottom w:val="dotted" w:sz="4" w:space="0" w:color="auto"/>
              <w:right w:val="dotted" w:sz="4" w:space="0" w:color="auto"/>
            </w:tcBorders>
            <w:vAlign w:val="center"/>
          </w:tcPr>
          <w:p w14:paraId="20D4C0BD" w14:textId="77777777" w:rsidR="00786BDD" w:rsidRPr="00202D79" w:rsidRDefault="00786BDD" w:rsidP="00EB725D">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1CF2C6F6" w14:textId="77777777" w:rsidR="00786BDD" w:rsidRPr="00202D79" w:rsidRDefault="00786BDD" w:rsidP="00EB725D">
            <w:pPr>
              <w:jc w:val="left"/>
            </w:pPr>
            <w:r>
              <w:t>A</w:t>
            </w:r>
            <w:r w:rsidRPr="00E5645F">
              <w:t>vere le superfici dei pavimenti, delle pareti, dei soffitti tali da poter essere pulite e deterse per ottenere condizioni adeguate di igiene</w:t>
            </w:r>
          </w:p>
        </w:tc>
        <w:tc>
          <w:tcPr>
            <w:tcW w:w="3260" w:type="dxa"/>
            <w:tcBorders>
              <w:top w:val="dotted" w:sz="4" w:space="0" w:color="auto"/>
              <w:left w:val="dotted" w:sz="4" w:space="0" w:color="auto"/>
              <w:bottom w:val="dotted" w:sz="4" w:space="0" w:color="auto"/>
              <w:right w:val="dotted" w:sz="4" w:space="0" w:color="auto"/>
            </w:tcBorders>
            <w:vAlign w:val="center"/>
          </w:tcPr>
          <w:p w14:paraId="28C79CF7"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DD8228" w14:textId="77777777" w:rsidR="00786BDD" w:rsidRPr="004A2009" w:rsidRDefault="00786BDD" w:rsidP="0006350E">
            <w:pPr>
              <w:jc w:val="center"/>
              <w:rPr>
                <w:b/>
                <w:sz w:val="22"/>
                <w:szCs w:val="22"/>
              </w:rPr>
            </w:pPr>
            <w:r w:rsidRPr="004A2009">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8D6E484" w14:textId="77777777" w:rsidR="00786BDD" w:rsidRPr="004A2009" w:rsidRDefault="00786BDD" w:rsidP="0006350E">
            <w:pPr>
              <w:jc w:val="center"/>
              <w:rPr>
                <w:b/>
                <w:sz w:val="22"/>
                <w:szCs w:val="22"/>
              </w:rPr>
            </w:pPr>
            <w:r w:rsidRPr="004A2009">
              <w:rPr>
                <w:b/>
                <w:sz w:val="22"/>
                <w:szCs w:val="22"/>
              </w:rPr>
              <w:t>-</w:t>
            </w:r>
          </w:p>
        </w:tc>
        <w:tc>
          <w:tcPr>
            <w:tcW w:w="2976" w:type="dxa"/>
            <w:tcBorders>
              <w:top w:val="dotted" w:sz="4" w:space="0" w:color="auto"/>
              <w:left w:val="dotted" w:sz="4" w:space="0" w:color="auto"/>
              <w:bottom w:val="dotted" w:sz="4" w:space="0" w:color="auto"/>
            </w:tcBorders>
            <w:vAlign w:val="center"/>
          </w:tcPr>
          <w:p w14:paraId="57096754" w14:textId="77777777" w:rsidR="00786BDD" w:rsidRPr="00202D79" w:rsidRDefault="00786BDD" w:rsidP="00EB725D">
            <w:pPr>
              <w:jc w:val="left"/>
            </w:pPr>
          </w:p>
        </w:tc>
      </w:tr>
      <w:tr w:rsidR="00552C95" w:rsidRPr="0006143E" w14:paraId="50EAE21C" w14:textId="77777777" w:rsidTr="003A1B5B">
        <w:trPr>
          <w:trHeight w:val="582"/>
        </w:trPr>
        <w:tc>
          <w:tcPr>
            <w:tcW w:w="959" w:type="dxa"/>
            <w:tcBorders>
              <w:top w:val="dotted" w:sz="4" w:space="0" w:color="auto"/>
              <w:bottom w:val="dotted" w:sz="4" w:space="0" w:color="auto"/>
              <w:right w:val="dotted" w:sz="4" w:space="0" w:color="auto"/>
            </w:tcBorders>
            <w:vAlign w:val="center"/>
          </w:tcPr>
          <w:p w14:paraId="5E98135C" w14:textId="77777777" w:rsidR="00552C95" w:rsidRPr="008C4134" w:rsidRDefault="00552C95" w:rsidP="00EB725D">
            <w:pPr>
              <w:jc w:val="left"/>
            </w:pPr>
            <w:r w:rsidRPr="008C4134">
              <w:t>1.3.1.5.</w:t>
            </w:r>
          </w:p>
        </w:tc>
        <w:tc>
          <w:tcPr>
            <w:tcW w:w="6237" w:type="dxa"/>
            <w:tcBorders>
              <w:top w:val="dotted" w:sz="4" w:space="0" w:color="auto"/>
              <w:left w:val="dotted" w:sz="4" w:space="0" w:color="auto"/>
              <w:bottom w:val="dotted" w:sz="4" w:space="0" w:color="auto"/>
              <w:right w:val="dotted" w:sz="4" w:space="0" w:color="auto"/>
            </w:tcBorders>
            <w:vAlign w:val="center"/>
          </w:tcPr>
          <w:p w14:paraId="0B2BA96F" w14:textId="77777777" w:rsidR="00552C95" w:rsidRPr="008C4134" w:rsidRDefault="00552C95" w:rsidP="00EB725D">
            <w:pPr>
              <w:jc w:val="left"/>
            </w:pPr>
            <w:r w:rsidRPr="008C4134">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250FC837" w14:textId="77777777" w:rsidR="00552C95" w:rsidRPr="00552C95" w:rsidRDefault="00552C95" w:rsidP="00786BDD">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980A4FE" w14:textId="00E9BF5D" w:rsidR="00552C95" w:rsidRPr="004A2009" w:rsidRDefault="003A1B5B"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469B43" w14:textId="77777777" w:rsidR="00552C95" w:rsidRPr="004A2009" w:rsidRDefault="00552C95" w:rsidP="0006350E">
            <w:pPr>
              <w:jc w:val="center"/>
              <w:rPr>
                <w:b/>
                <w:sz w:val="22"/>
                <w:szCs w:val="22"/>
              </w:rPr>
            </w:pPr>
            <w:r w:rsidRPr="004A2009">
              <w:rPr>
                <w:b/>
                <w:sz w:val="22"/>
                <w:szCs w:val="22"/>
              </w:rPr>
              <w:t>-</w:t>
            </w:r>
          </w:p>
        </w:tc>
        <w:tc>
          <w:tcPr>
            <w:tcW w:w="2976" w:type="dxa"/>
            <w:tcBorders>
              <w:top w:val="dotted" w:sz="4" w:space="0" w:color="auto"/>
              <w:left w:val="dotted" w:sz="4" w:space="0" w:color="auto"/>
              <w:bottom w:val="dotted" w:sz="4" w:space="0" w:color="auto"/>
            </w:tcBorders>
            <w:shd w:val="clear" w:color="auto" w:fill="auto"/>
            <w:vAlign w:val="center"/>
          </w:tcPr>
          <w:p w14:paraId="3ABF1DE6" w14:textId="781D3386" w:rsidR="00552C95" w:rsidRPr="0006143E" w:rsidRDefault="00552C95" w:rsidP="008C4134">
            <w:pPr>
              <w:jc w:val="left"/>
            </w:pPr>
            <w:r w:rsidRPr="0006143E">
              <w:t>Non esiste cantina di pertinenza</w:t>
            </w:r>
            <w:r>
              <w:t xml:space="preserve">. </w:t>
            </w:r>
          </w:p>
        </w:tc>
      </w:tr>
      <w:tr w:rsidR="009429AB" w14:paraId="65F4A9B3" w14:textId="77777777" w:rsidTr="00892325">
        <w:tc>
          <w:tcPr>
            <w:tcW w:w="959" w:type="dxa"/>
            <w:tcBorders>
              <w:top w:val="dotted" w:sz="4" w:space="0" w:color="auto"/>
              <w:bottom w:val="dotted" w:sz="4" w:space="0" w:color="auto"/>
              <w:right w:val="dotted" w:sz="4" w:space="0" w:color="auto"/>
            </w:tcBorders>
            <w:vAlign w:val="center"/>
          </w:tcPr>
          <w:p w14:paraId="5DF1390B" w14:textId="77777777" w:rsidR="00786BDD" w:rsidRPr="00202D79" w:rsidRDefault="00786BDD" w:rsidP="00EB725D">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0A2631EB" w14:textId="77777777" w:rsidR="00786BDD" w:rsidRPr="00202D79" w:rsidRDefault="00786BDD" w:rsidP="00523186">
            <w:r w:rsidRPr="00E5645F">
              <w:t>I pavimenti dei locali devono essere fissi, stabili ed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7655AC74" w14:textId="5671729D" w:rsidR="00786BDD" w:rsidRPr="00202D79" w:rsidRDefault="00786BDD"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FC5E529" w14:textId="5477245B" w:rsidR="00786BDD" w:rsidRPr="004A2009" w:rsidRDefault="00892325" w:rsidP="0006350E">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F53C05" w14:textId="77777777" w:rsidR="00786BDD" w:rsidRPr="004A2009" w:rsidRDefault="00786BDD" w:rsidP="0006350E">
            <w:pPr>
              <w:jc w:val="center"/>
              <w:rPr>
                <w:b/>
                <w:sz w:val="22"/>
                <w:szCs w:val="22"/>
              </w:rPr>
            </w:pPr>
            <w:r w:rsidRPr="004A2009">
              <w:rPr>
                <w:b/>
                <w:sz w:val="22"/>
                <w:szCs w:val="22"/>
              </w:rPr>
              <w:t>-</w:t>
            </w:r>
          </w:p>
        </w:tc>
        <w:tc>
          <w:tcPr>
            <w:tcW w:w="2976" w:type="dxa"/>
            <w:tcBorders>
              <w:top w:val="dotted" w:sz="4" w:space="0" w:color="auto"/>
              <w:left w:val="dotted" w:sz="4" w:space="0" w:color="auto"/>
              <w:bottom w:val="dotted" w:sz="4" w:space="0" w:color="auto"/>
            </w:tcBorders>
            <w:vAlign w:val="center"/>
          </w:tcPr>
          <w:p w14:paraId="5C0C7BC2" w14:textId="6F765917" w:rsidR="00786BDD" w:rsidRPr="004A2009" w:rsidRDefault="00846FC6" w:rsidP="004A2009">
            <w:pPr>
              <w:jc w:val="left"/>
            </w:pPr>
            <w:r w:rsidRPr="004A2009">
              <w:t>Presente dislivello interno</w:t>
            </w:r>
            <w:r w:rsidR="004D2820">
              <w:t xml:space="preserve">, </w:t>
            </w:r>
            <w:r w:rsidR="00892325">
              <w:t>correttamente</w:t>
            </w:r>
            <w:r w:rsidR="009257EC">
              <w:t xml:space="preserve"> segnalato,</w:t>
            </w:r>
            <w:r w:rsidRPr="004A2009">
              <w:t xml:space="preserve"> </w:t>
            </w:r>
            <w:r w:rsidR="004A2009" w:rsidRPr="004A2009">
              <w:t>in corrispondenza dell’ingresso.</w:t>
            </w:r>
          </w:p>
        </w:tc>
      </w:tr>
      <w:tr w:rsidR="009429AB" w14:paraId="26D45287" w14:textId="77777777" w:rsidTr="009429AB">
        <w:tc>
          <w:tcPr>
            <w:tcW w:w="959" w:type="dxa"/>
            <w:tcBorders>
              <w:top w:val="dotted" w:sz="4" w:space="0" w:color="auto"/>
              <w:bottom w:val="dotted" w:sz="4" w:space="0" w:color="auto"/>
              <w:right w:val="dotted" w:sz="4" w:space="0" w:color="auto"/>
            </w:tcBorders>
            <w:vAlign w:val="center"/>
          </w:tcPr>
          <w:p w14:paraId="761F2B44" w14:textId="77777777" w:rsidR="00786BDD" w:rsidRPr="00202D79" w:rsidRDefault="00786BDD" w:rsidP="00EB725D">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4CBB77B" w14:textId="77777777" w:rsidR="00786BDD" w:rsidRPr="00202D79" w:rsidRDefault="00786BDD" w:rsidP="00523186">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364AB330"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AC9198B" w14:textId="77777777" w:rsidR="00786BDD" w:rsidRPr="004A2009" w:rsidRDefault="00786BDD" w:rsidP="0006350E">
            <w:pPr>
              <w:jc w:val="center"/>
              <w:rPr>
                <w:b/>
                <w:sz w:val="22"/>
                <w:szCs w:val="22"/>
              </w:rPr>
            </w:pPr>
            <w:r w:rsidRPr="004A2009">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FE5D2EC" w14:textId="77777777" w:rsidR="00786BDD" w:rsidRPr="004A2009" w:rsidRDefault="00786BDD" w:rsidP="0006350E">
            <w:pPr>
              <w:jc w:val="center"/>
              <w:rPr>
                <w:b/>
                <w:sz w:val="22"/>
                <w:szCs w:val="22"/>
              </w:rPr>
            </w:pPr>
            <w:r w:rsidRPr="004A2009">
              <w:rPr>
                <w:b/>
                <w:sz w:val="22"/>
                <w:szCs w:val="22"/>
              </w:rPr>
              <w:t>-</w:t>
            </w:r>
          </w:p>
        </w:tc>
        <w:tc>
          <w:tcPr>
            <w:tcW w:w="2976" w:type="dxa"/>
            <w:tcBorders>
              <w:top w:val="dotted" w:sz="4" w:space="0" w:color="auto"/>
              <w:left w:val="dotted" w:sz="4" w:space="0" w:color="auto"/>
              <w:bottom w:val="dotted" w:sz="4" w:space="0" w:color="auto"/>
            </w:tcBorders>
            <w:vAlign w:val="center"/>
          </w:tcPr>
          <w:p w14:paraId="6ED97116" w14:textId="77777777" w:rsidR="00786BDD" w:rsidRPr="008B6041" w:rsidRDefault="00786BDD" w:rsidP="00EB725D">
            <w:pPr>
              <w:jc w:val="left"/>
            </w:pPr>
          </w:p>
        </w:tc>
      </w:tr>
      <w:tr w:rsidR="009429AB" w14:paraId="2D278F36" w14:textId="77777777" w:rsidTr="00936082">
        <w:tc>
          <w:tcPr>
            <w:tcW w:w="959" w:type="dxa"/>
            <w:tcBorders>
              <w:top w:val="dotted" w:sz="4" w:space="0" w:color="auto"/>
              <w:bottom w:val="dotted" w:sz="4" w:space="0" w:color="auto"/>
              <w:right w:val="dotted" w:sz="4" w:space="0" w:color="auto"/>
            </w:tcBorders>
            <w:vAlign w:val="center"/>
          </w:tcPr>
          <w:p w14:paraId="3A6ED07F" w14:textId="77777777" w:rsidR="0026534D" w:rsidRPr="00202D79" w:rsidRDefault="0026534D" w:rsidP="0026534D">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48416E9B" w14:textId="77777777" w:rsidR="0026534D" w:rsidRPr="00202D79" w:rsidRDefault="0026534D" w:rsidP="0026534D">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6B81FF15" w14:textId="68662CBE" w:rsidR="0026534D" w:rsidRPr="00202D79" w:rsidRDefault="0026534D" w:rsidP="00674AB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23AC5B" w14:textId="5B2A4B3E" w:rsidR="0026534D" w:rsidRPr="004A2009" w:rsidRDefault="00936082"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4981644" w14:textId="626C14CC" w:rsidR="0026534D" w:rsidRPr="004A2009" w:rsidRDefault="00A906A7" w:rsidP="0006350E">
            <w:pPr>
              <w:jc w:val="center"/>
              <w:rPr>
                <w:b/>
                <w:sz w:val="22"/>
                <w:szCs w:val="22"/>
              </w:rPr>
            </w:pPr>
            <w:r>
              <w:rPr>
                <w:b/>
                <w:sz w:val="22"/>
                <w:szCs w:val="22"/>
              </w:rPr>
              <w:t>-</w:t>
            </w:r>
          </w:p>
        </w:tc>
        <w:tc>
          <w:tcPr>
            <w:tcW w:w="2976" w:type="dxa"/>
            <w:tcBorders>
              <w:top w:val="dotted" w:sz="4" w:space="0" w:color="auto"/>
              <w:left w:val="dotted" w:sz="4" w:space="0" w:color="auto"/>
              <w:bottom w:val="dotted" w:sz="4" w:space="0" w:color="auto"/>
            </w:tcBorders>
            <w:vAlign w:val="center"/>
          </w:tcPr>
          <w:p w14:paraId="404EE157" w14:textId="53215F8B" w:rsidR="00734822" w:rsidRPr="00734822" w:rsidRDefault="00EA3A35" w:rsidP="003A1B5B">
            <w:pPr>
              <w:jc w:val="left"/>
            </w:pPr>
            <w:r>
              <w:t xml:space="preserve">Non presenti pareti </w:t>
            </w:r>
            <w:r w:rsidRPr="00276614">
              <w:t>trasparenti o traslucide</w:t>
            </w:r>
            <w:r>
              <w:t xml:space="preserve"> all’interno della sede.</w:t>
            </w:r>
          </w:p>
        </w:tc>
      </w:tr>
      <w:tr w:rsidR="009429AB" w14:paraId="539E2871" w14:textId="77777777" w:rsidTr="009429AB">
        <w:tc>
          <w:tcPr>
            <w:tcW w:w="959" w:type="dxa"/>
            <w:tcBorders>
              <w:top w:val="dotted" w:sz="4" w:space="0" w:color="auto"/>
              <w:bottom w:val="dotted" w:sz="4" w:space="0" w:color="auto"/>
              <w:right w:val="dotted" w:sz="4" w:space="0" w:color="auto"/>
            </w:tcBorders>
            <w:vAlign w:val="center"/>
          </w:tcPr>
          <w:p w14:paraId="61ADE4D4" w14:textId="77777777" w:rsidR="0026534D" w:rsidRPr="00202D79" w:rsidRDefault="0026534D" w:rsidP="0026534D">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67308D87" w14:textId="77777777" w:rsidR="0026534D" w:rsidRPr="00202D79" w:rsidRDefault="0026534D"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4CB25F31" w14:textId="77777777" w:rsidR="0026534D" w:rsidRPr="00202D79" w:rsidRDefault="00B97A3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1FAAAE5" w14:textId="77777777" w:rsidR="0026534D" w:rsidRPr="004A2009" w:rsidRDefault="0026534D" w:rsidP="0006350E">
            <w:pPr>
              <w:jc w:val="center"/>
              <w:rPr>
                <w:b/>
                <w:sz w:val="22"/>
                <w:szCs w:val="22"/>
              </w:rPr>
            </w:pPr>
            <w:r w:rsidRPr="004A2009">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7B1A10" w14:textId="77777777" w:rsidR="0026534D" w:rsidRPr="004A2009" w:rsidRDefault="0026534D" w:rsidP="0006350E">
            <w:pPr>
              <w:jc w:val="center"/>
              <w:rPr>
                <w:b/>
                <w:sz w:val="22"/>
                <w:szCs w:val="22"/>
              </w:rPr>
            </w:pPr>
            <w:r w:rsidRPr="004A2009">
              <w:rPr>
                <w:b/>
                <w:sz w:val="22"/>
                <w:szCs w:val="22"/>
              </w:rPr>
              <w:t>-</w:t>
            </w:r>
          </w:p>
        </w:tc>
        <w:tc>
          <w:tcPr>
            <w:tcW w:w="2976" w:type="dxa"/>
            <w:tcBorders>
              <w:top w:val="dotted" w:sz="4" w:space="0" w:color="auto"/>
              <w:left w:val="dotted" w:sz="4" w:space="0" w:color="auto"/>
              <w:bottom w:val="dotted" w:sz="4" w:space="0" w:color="auto"/>
            </w:tcBorders>
            <w:vAlign w:val="center"/>
          </w:tcPr>
          <w:p w14:paraId="65A3AFDA" w14:textId="77777777" w:rsidR="0026534D" w:rsidRPr="00202D79" w:rsidRDefault="0026534D" w:rsidP="0026534D">
            <w:pPr>
              <w:jc w:val="left"/>
            </w:pPr>
            <w:r>
              <w:t>Le parti apribili dei serramenti non intralciano passaggi / vie di fuga</w:t>
            </w:r>
            <w:r w:rsidR="00552C95">
              <w:t>.</w:t>
            </w:r>
          </w:p>
        </w:tc>
      </w:tr>
      <w:tr w:rsidR="009429AB" w:rsidRPr="002124B5" w14:paraId="2B3BDB4E" w14:textId="77777777" w:rsidTr="009429AB">
        <w:tc>
          <w:tcPr>
            <w:tcW w:w="959" w:type="dxa"/>
            <w:tcBorders>
              <w:top w:val="dotted" w:sz="4" w:space="0" w:color="auto"/>
              <w:bottom w:val="dotted" w:sz="4" w:space="0" w:color="auto"/>
              <w:right w:val="dotted" w:sz="4" w:space="0" w:color="auto"/>
            </w:tcBorders>
            <w:vAlign w:val="center"/>
          </w:tcPr>
          <w:p w14:paraId="7582669E" w14:textId="77777777" w:rsidR="0026534D" w:rsidRPr="00202D79" w:rsidRDefault="0026534D" w:rsidP="0026534D">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26A7A6FF" w14:textId="77777777" w:rsidR="0026534D" w:rsidRPr="00202D79" w:rsidRDefault="0026534D" w:rsidP="0026534D">
            <w:r w:rsidRPr="00A41CC6">
              <w:t>Le finestre e i lucernari devono essere concepiti congiuntamente con l'attrezzatura o dotati di dispositivi che consentano la loro pulitura senza rischi per i lavoratori che effettuano tale lavoro nonché per i lavoratori presenti nell'edificio ed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BE582F" w14:textId="77777777" w:rsidR="0026534D" w:rsidRPr="00577468" w:rsidRDefault="0026534D" w:rsidP="0026534D">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49CADC" w14:textId="77777777" w:rsidR="0026534D" w:rsidRPr="004A2009" w:rsidRDefault="0026534D" w:rsidP="0006350E">
            <w:pPr>
              <w:jc w:val="center"/>
              <w:rPr>
                <w:sz w:val="22"/>
                <w:szCs w:val="22"/>
              </w:rPr>
            </w:pPr>
            <w:r w:rsidRPr="004A2009">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F80DD8" w14:textId="77777777" w:rsidR="0026534D" w:rsidRPr="004A2009" w:rsidRDefault="0026534D" w:rsidP="0006350E">
            <w:pPr>
              <w:jc w:val="center"/>
              <w:rPr>
                <w:b/>
                <w:sz w:val="22"/>
                <w:szCs w:val="22"/>
              </w:rPr>
            </w:pPr>
            <w:r w:rsidRPr="004A2009">
              <w:rPr>
                <w:b/>
                <w:sz w:val="22"/>
                <w:szCs w:val="22"/>
              </w:rPr>
              <w:t>-</w:t>
            </w:r>
          </w:p>
        </w:tc>
        <w:tc>
          <w:tcPr>
            <w:tcW w:w="2976" w:type="dxa"/>
            <w:tcBorders>
              <w:top w:val="dotted" w:sz="4" w:space="0" w:color="auto"/>
              <w:left w:val="dotted" w:sz="4" w:space="0" w:color="auto"/>
              <w:bottom w:val="dotted" w:sz="4" w:space="0" w:color="auto"/>
            </w:tcBorders>
            <w:vAlign w:val="center"/>
          </w:tcPr>
          <w:p w14:paraId="3D3812F3" w14:textId="77777777" w:rsidR="0026534D" w:rsidRPr="002124B5" w:rsidRDefault="0026534D" w:rsidP="00674AB5">
            <w:pPr>
              <w:jc w:val="left"/>
            </w:pPr>
            <w:r w:rsidRPr="007B4EEE">
              <w:t>La pulizia dei serramenti è affidata all’impresa di pulizie</w:t>
            </w:r>
            <w:r w:rsidR="00674AB5">
              <w:t>;</w:t>
            </w:r>
            <w:r>
              <w:t xml:space="preserve"> tale mansione deve </w:t>
            </w:r>
            <w:r w:rsidR="00674AB5">
              <w:t>essere compresa nel DVR della stessa.</w:t>
            </w:r>
          </w:p>
        </w:tc>
      </w:tr>
      <w:tr w:rsidR="009429AB" w14:paraId="4080A439" w14:textId="77777777" w:rsidTr="009429AB">
        <w:tc>
          <w:tcPr>
            <w:tcW w:w="959" w:type="dxa"/>
            <w:tcBorders>
              <w:top w:val="dotted" w:sz="4" w:space="0" w:color="auto"/>
              <w:right w:val="dotted" w:sz="4" w:space="0" w:color="auto"/>
            </w:tcBorders>
            <w:vAlign w:val="center"/>
          </w:tcPr>
          <w:p w14:paraId="32590FCF" w14:textId="77777777" w:rsidR="0026534D" w:rsidRPr="00202D79" w:rsidRDefault="0026534D" w:rsidP="0026534D">
            <w:pPr>
              <w:jc w:val="left"/>
            </w:pPr>
            <w:r>
              <w:t>1.3.9.</w:t>
            </w:r>
          </w:p>
        </w:tc>
        <w:tc>
          <w:tcPr>
            <w:tcW w:w="6237" w:type="dxa"/>
            <w:tcBorders>
              <w:top w:val="dotted" w:sz="4" w:space="0" w:color="auto"/>
              <w:left w:val="dotted" w:sz="4" w:space="0" w:color="auto"/>
              <w:right w:val="dotted" w:sz="4" w:space="0" w:color="auto"/>
            </w:tcBorders>
            <w:vAlign w:val="center"/>
          </w:tcPr>
          <w:p w14:paraId="1DC05530" w14:textId="77777777" w:rsidR="0026534D" w:rsidRPr="00202D79" w:rsidRDefault="0026534D" w:rsidP="0026534D">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7690D5DF" w14:textId="77777777" w:rsidR="0026534D" w:rsidRPr="00202D79" w:rsidRDefault="00552C95" w:rsidP="0026534D">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D69B822" w14:textId="77777777" w:rsidR="0026534D" w:rsidRPr="004A2009" w:rsidRDefault="0026534D" w:rsidP="0006350E">
            <w:pPr>
              <w:jc w:val="center"/>
              <w:rPr>
                <w:b/>
                <w:sz w:val="22"/>
                <w:szCs w:val="22"/>
              </w:rPr>
            </w:pPr>
            <w:r w:rsidRPr="004A2009">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BC9CE63" w14:textId="77777777" w:rsidR="0026534D" w:rsidRPr="004A2009" w:rsidRDefault="0026534D" w:rsidP="0006350E">
            <w:pPr>
              <w:jc w:val="center"/>
              <w:rPr>
                <w:sz w:val="22"/>
                <w:szCs w:val="22"/>
              </w:rPr>
            </w:pPr>
            <w:r w:rsidRPr="004A2009">
              <w:rPr>
                <w:b/>
                <w:sz w:val="22"/>
                <w:szCs w:val="22"/>
              </w:rPr>
              <w:t>-</w:t>
            </w:r>
          </w:p>
        </w:tc>
        <w:tc>
          <w:tcPr>
            <w:tcW w:w="2976" w:type="dxa"/>
            <w:tcBorders>
              <w:top w:val="dotted" w:sz="4" w:space="0" w:color="auto"/>
              <w:left w:val="dotted" w:sz="4" w:space="0" w:color="auto"/>
            </w:tcBorders>
            <w:vAlign w:val="center"/>
          </w:tcPr>
          <w:p w14:paraId="17FF843C" w14:textId="77777777" w:rsidR="0026534D" w:rsidRPr="00202D79" w:rsidRDefault="0026534D" w:rsidP="0026534D">
            <w:pPr>
              <w:jc w:val="left"/>
            </w:pPr>
          </w:p>
        </w:tc>
      </w:tr>
      <w:tr w:rsidR="0026534D" w14:paraId="6C54C320" w14:textId="77777777" w:rsidTr="009429AB">
        <w:tc>
          <w:tcPr>
            <w:tcW w:w="959" w:type="dxa"/>
            <w:tcBorders>
              <w:top w:val="dotted" w:sz="4" w:space="0" w:color="auto"/>
              <w:right w:val="dotted" w:sz="4" w:space="0" w:color="auto"/>
            </w:tcBorders>
            <w:shd w:val="clear" w:color="auto" w:fill="EEECE1" w:themeFill="background2"/>
            <w:vAlign w:val="center"/>
          </w:tcPr>
          <w:p w14:paraId="222901EA" w14:textId="77777777" w:rsidR="0026534D" w:rsidRDefault="0026534D" w:rsidP="0026534D">
            <w:pPr>
              <w:jc w:val="left"/>
            </w:pPr>
            <w:r w:rsidRPr="00BF6E77">
              <w:rPr>
                <w:b/>
                <w:sz w:val="24"/>
              </w:rPr>
              <w:t>1.4</w:t>
            </w:r>
          </w:p>
        </w:tc>
        <w:tc>
          <w:tcPr>
            <w:tcW w:w="13324" w:type="dxa"/>
            <w:gridSpan w:val="5"/>
            <w:tcBorders>
              <w:top w:val="dotted" w:sz="4" w:space="0" w:color="auto"/>
              <w:left w:val="dotted" w:sz="4" w:space="0" w:color="auto"/>
            </w:tcBorders>
            <w:shd w:val="clear" w:color="auto" w:fill="EEECE1" w:themeFill="background2"/>
            <w:vAlign w:val="center"/>
          </w:tcPr>
          <w:p w14:paraId="1A3B345E" w14:textId="77777777" w:rsidR="0026534D" w:rsidRDefault="0026534D" w:rsidP="0026534D">
            <w:pPr>
              <w:jc w:val="left"/>
            </w:pPr>
            <w:r w:rsidRPr="00BF6E77">
              <w:rPr>
                <w:b/>
                <w:sz w:val="24"/>
              </w:rPr>
              <w:t>VIE DI CIRCOLAZIONE, ZONE DI PERICOLO, PAVIMENTI E PASSAGGI</w:t>
            </w:r>
          </w:p>
        </w:tc>
      </w:tr>
      <w:tr w:rsidR="009429AB" w14:paraId="26E8052B" w14:textId="77777777" w:rsidTr="007329EB">
        <w:tc>
          <w:tcPr>
            <w:tcW w:w="959" w:type="dxa"/>
            <w:tcBorders>
              <w:bottom w:val="dotted" w:sz="4" w:space="0" w:color="auto"/>
              <w:right w:val="dotted" w:sz="4" w:space="0" w:color="auto"/>
            </w:tcBorders>
            <w:vAlign w:val="center"/>
          </w:tcPr>
          <w:p w14:paraId="0ACE9FAF" w14:textId="77777777" w:rsidR="0026534D" w:rsidRPr="00202D79" w:rsidRDefault="0026534D" w:rsidP="0026534D">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33D0B632" w14:textId="77777777" w:rsidR="0026534D" w:rsidRPr="00202D79" w:rsidRDefault="0026534D" w:rsidP="0026534D">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27F3847C" w14:textId="4B6452FA" w:rsidR="0026534D" w:rsidRPr="007329EB" w:rsidRDefault="0026534D" w:rsidP="007329EB">
            <w:pPr>
              <w:tabs>
                <w:tab w:val="clear" w:pos="-189"/>
                <w:tab w:val="left" w:pos="-144"/>
              </w:tabs>
              <w:jc w:val="left"/>
            </w:pPr>
            <w:r w:rsidRPr="00482ED9">
              <w:t xml:space="preserve">L’ufficio si trova al </w:t>
            </w:r>
            <w:r w:rsidR="00482ED9" w:rsidRPr="00482ED9">
              <w:t>4</w:t>
            </w:r>
            <w:r w:rsidRPr="00482ED9">
              <w:t>° piano.</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42E4092" w14:textId="77777777" w:rsidR="0026534D" w:rsidRPr="004A2009" w:rsidRDefault="0026534D" w:rsidP="0006350E">
            <w:pPr>
              <w:tabs>
                <w:tab w:val="clear" w:pos="-189"/>
                <w:tab w:val="left" w:pos="-144"/>
              </w:tabs>
              <w:jc w:val="center"/>
              <w:rPr>
                <w:b/>
                <w:sz w:val="22"/>
                <w:szCs w:val="22"/>
              </w:rPr>
            </w:pPr>
            <w:r w:rsidRPr="004A2009">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3D6FEB5E" w14:textId="637C23FF" w:rsidR="0026534D" w:rsidRPr="004A2009" w:rsidRDefault="007329EB" w:rsidP="0006350E">
            <w:pPr>
              <w:tabs>
                <w:tab w:val="clear" w:pos="-189"/>
                <w:tab w:val="left" w:pos="-144"/>
              </w:tabs>
              <w:jc w:val="center"/>
              <w:rPr>
                <w:b/>
                <w:sz w:val="22"/>
                <w:szCs w:val="22"/>
              </w:rPr>
            </w:pPr>
            <w:r>
              <w:rPr>
                <w:b/>
                <w:sz w:val="22"/>
                <w:szCs w:val="22"/>
              </w:rPr>
              <w:t>S</w:t>
            </w:r>
          </w:p>
        </w:tc>
        <w:tc>
          <w:tcPr>
            <w:tcW w:w="2976" w:type="dxa"/>
            <w:tcBorders>
              <w:left w:val="dotted" w:sz="4" w:space="0" w:color="auto"/>
              <w:bottom w:val="dotted" w:sz="4" w:space="0" w:color="auto"/>
            </w:tcBorders>
            <w:vAlign w:val="center"/>
          </w:tcPr>
          <w:p w14:paraId="09A5562F" w14:textId="7A91A227" w:rsidR="0026534D" w:rsidRPr="008B6041" w:rsidRDefault="007329EB" w:rsidP="007329EB">
            <w:pPr>
              <w:tabs>
                <w:tab w:val="clear" w:pos="-189"/>
                <w:tab w:val="left" w:pos="-144"/>
              </w:tabs>
              <w:jc w:val="left"/>
            </w:pPr>
            <w:r>
              <w:t>Le pedate della scala sono in pietra con finitura antiscivolo.</w:t>
            </w:r>
          </w:p>
        </w:tc>
      </w:tr>
      <w:tr w:rsidR="009429AB" w14:paraId="35721621" w14:textId="77777777" w:rsidTr="009429AB">
        <w:tc>
          <w:tcPr>
            <w:tcW w:w="959" w:type="dxa"/>
            <w:tcBorders>
              <w:top w:val="dotted" w:sz="4" w:space="0" w:color="auto"/>
              <w:bottom w:val="dotted" w:sz="4" w:space="0" w:color="auto"/>
              <w:right w:val="dotted" w:sz="4" w:space="0" w:color="auto"/>
            </w:tcBorders>
            <w:vAlign w:val="center"/>
          </w:tcPr>
          <w:p w14:paraId="2E1B1006" w14:textId="77777777" w:rsidR="0026534D" w:rsidRPr="002124B5" w:rsidRDefault="0026534D" w:rsidP="0026534D">
            <w:pPr>
              <w:tabs>
                <w:tab w:val="clear" w:pos="-189"/>
                <w:tab w:val="left" w:pos="-144"/>
              </w:tabs>
              <w:jc w:val="left"/>
            </w:pPr>
            <w:r w:rsidRPr="002124B5">
              <w:lastRenderedPageBreak/>
              <w:t>1.4.2</w:t>
            </w:r>
          </w:p>
        </w:tc>
        <w:tc>
          <w:tcPr>
            <w:tcW w:w="6237" w:type="dxa"/>
            <w:tcBorders>
              <w:top w:val="dotted" w:sz="4" w:space="0" w:color="auto"/>
              <w:left w:val="dotted" w:sz="4" w:space="0" w:color="auto"/>
              <w:bottom w:val="dotted" w:sz="4" w:space="0" w:color="auto"/>
              <w:right w:val="dotted" w:sz="4" w:space="0" w:color="auto"/>
            </w:tcBorders>
            <w:vAlign w:val="center"/>
          </w:tcPr>
          <w:p w14:paraId="5F428201" w14:textId="77777777" w:rsidR="0026534D" w:rsidRPr="002124B5" w:rsidRDefault="0026534D" w:rsidP="0026534D">
            <w:pPr>
              <w:tabs>
                <w:tab w:val="clear" w:pos="-189"/>
                <w:tab w:val="left" w:pos="-144"/>
              </w:tabs>
            </w:pPr>
            <w:r w:rsidRPr="002124B5">
              <w:t>Il calcolo delle dimensioni delle vie di circolazione per persone ovvero merci dovrà basarsi sul numero potenziale degli utenti e sul tipo di impresa.</w:t>
            </w:r>
          </w:p>
        </w:tc>
        <w:tc>
          <w:tcPr>
            <w:tcW w:w="3260" w:type="dxa"/>
            <w:tcBorders>
              <w:top w:val="dotted" w:sz="4" w:space="0" w:color="auto"/>
              <w:left w:val="dotted" w:sz="4" w:space="0" w:color="auto"/>
              <w:bottom w:val="dotted" w:sz="4" w:space="0" w:color="auto"/>
              <w:right w:val="dotted" w:sz="4" w:space="0" w:color="auto"/>
            </w:tcBorders>
            <w:vAlign w:val="center"/>
          </w:tcPr>
          <w:p w14:paraId="158259AD" w14:textId="77777777" w:rsidR="0026534D" w:rsidRPr="00117AAF" w:rsidRDefault="00B97A30" w:rsidP="0026534D">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4B6F83F" w14:textId="77777777" w:rsidR="0026534D" w:rsidRPr="004A2009" w:rsidRDefault="0026534D" w:rsidP="0006350E">
            <w:pPr>
              <w:tabs>
                <w:tab w:val="clear" w:pos="-189"/>
                <w:tab w:val="left" w:pos="-144"/>
              </w:tabs>
              <w:jc w:val="center"/>
              <w:rPr>
                <w:sz w:val="22"/>
                <w:szCs w:val="22"/>
                <w:highlight w:val="yellow"/>
              </w:rPr>
            </w:pPr>
            <w:r w:rsidRPr="004A2009">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5E5DC8" w14:textId="77777777" w:rsidR="0026534D" w:rsidRPr="004A2009" w:rsidRDefault="0026534D" w:rsidP="0006350E">
            <w:pPr>
              <w:tabs>
                <w:tab w:val="clear" w:pos="-189"/>
                <w:tab w:val="left" w:pos="-144"/>
              </w:tabs>
              <w:jc w:val="center"/>
              <w:rPr>
                <w:b/>
                <w:sz w:val="22"/>
                <w:szCs w:val="22"/>
              </w:rPr>
            </w:pPr>
            <w:r w:rsidRPr="004A2009">
              <w:rPr>
                <w:b/>
                <w:sz w:val="22"/>
                <w:szCs w:val="22"/>
              </w:rPr>
              <w:t>S</w:t>
            </w:r>
          </w:p>
        </w:tc>
        <w:tc>
          <w:tcPr>
            <w:tcW w:w="2976" w:type="dxa"/>
            <w:tcBorders>
              <w:top w:val="dotted" w:sz="4" w:space="0" w:color="auto"/>
              <w:left w:val="dotted" w:sz="4" w:space="0" w:color="auto"/>
              <w:bottom w:val="dotted" w:sz="4" w:space="0" w:color="auto"/>
            </w:tcBorders>
            <w:vAlign w:val="center"/>
          </w:tcPr>
          <w:p w14:paraId="514093C7" w14:textId="2BC86B58" w:rsidR="0026534D" w:rsidRPr="00202D79" w:rsidRDefault="0026534D" w:rsidP="0026534D">
            <w:pPr>
              <w:tabs>
                <w:tab w:val="clear" w:pos="-189"/>
                <w:tab w:val="left" w:pos="-144"/>
              </w:tabs>
              <w:jc w:val="left"/>
            </w:pPr>
            <w:r>
              <w:t>L</w:t>
            </w:r>
            <w:r w:rsidRPr="006C4285">
              <w:t xml:space="preserve">e vie di circolazione </w:t>
            </w:r>
            <w:r>
              <w:t>tengono conto de</w:t>
            </w:r>
            <w:r w:rsidRPr="006C4285">
              <w:t>l potenziale numero di lavoratori e utenti</w:t>
            </w:r>
            <w:r w:rsidR="00846FC6">
              <w:t>.</w:t>
            </w:r>
          </w:p>
        </w:tc>
      </w:tr>
      <w:tr w:rsidR="009429AB" w14:paraId="344719A4" w14:textId="77777777" w:rsidTr="004A2009">
        <w:tc>
          <w:tcPr>
            <w:tcW w:w="959" w:type="dxa"/>
            <w:tcBorders>
              <w:top w:val="dotted" w:sz="4" w:space="0" w:color="auto"/>
              <w:bottom w:val="dotted" w:sz="4" w:space="0" w:color="auto"/>
              <w:right w:val="dotted" w:sz="4" w:space="0" w:color="auto"/>
            </w:tcBorders>
            <w:vAlign w:val="center"/>
          </w:tcPr>
          <w:p w14:paraId="74C7CBD9" w14:textId="77777777" w:rsidR="0026534D" w:rsidRDefault="0026534D" w:rsidP="0026534D">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FE43832" w14:textId="77777777" w:rsidR="0026534D" w:rsidRPr="00D64D82" w:rsidRDefault="009429AB" w:rsidP="0026534D">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shd w:val="clear" w:color="auto" w:fill="auto"/>
            <w:vAlign w:val="center"/>
          </w:tcPr>
          <w:p w14:paraId="614CB373" w14:textId="0C84B21B" w:rsidR="0026534D" w:rsidRPr="00202D79" w:rsidRDefault="00636B8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68D2216" w14:textId="77777777" w:rsidR="0026534D" w:rsidRPr="004A2009" w:rsidRDefault="0026534D" w:rsidP="0006350E">
            <w:pPr>
              <w:tabs>
                <w:tab w:val="clear" w:pos="-189"/>
                <w:tab w:val="left" w:pos="-144"/>
              </w:tabs>
              <w:jc w:val="center"/>
              <w:rPr>
                <w:b/>
                <w:sz w:val="22"/>
                <w:szCs w:val="22"/>
              </w:rPr>
            </w:pPr>
            <w:r w:rsidRPr="004A2009">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6181A0" w14:textId="1B42CF55" w:rsidR="0026534D" w:rsidRPr="004A2009" w:rsidRDefault="004A2009" w:rsidP="0006350E">
            <w:pPr>
              <w:tabs>
                <w:tab w:val="clear" w:pos="-189"/>
                <w:tab w:val="left" w:pos="-144"/>
              </w:tabs>
              <w:jc w:val="center"/>
              <w:rPr>
                <w:b/>
                <w:sz w:val="22"/>
                <w:szCs w:val="22"/>
              </w:rPr>
            </w:pPr>
            <w:r>
              <w:rPr>
                <w:b/>
                <w:sz w:val="22"/>
                <w:szCs w:val="22"/>
              </w:rPr>
              <w:t>S</w:t>
            </w:r>
          </w:p>
        </w:tc>
        <w:tc>
          <w:tcPr>
            <w:tcW w:w="2976" w:type="dxa"/>
            <w:tcBorders>
              <w:top w:val="dotted" w:sz="4" w:space="0" w:color="auto"/>
              <w:left w:val="dotted" w:sz="4" w:space="0" w:color="auto"/>
              <w:bottom w:val="dotted" w:sz="4" w:space="0" w:color="auto"/>
            </w:tcBorders>
            <w:vAlign w:val="center"/>
          </w:tcPr>
          <w:p w14:paraId="5AB6DCF2" w14:textId="1F7A5BAD" w:rsidR="0026534D" w:rsidRDefault="004A2009" w:rsidP="00936082">
            <w:pPr>
              <w:tabs>
                <w:tab w:val="clear" w:pos="-189"/>
                <w:tab w:val="left" w:pos="-144"/>
              </w:tabs>
              <w:jc w:val="left"/>
            </w:pPr>
            <w:r w:rsidRPr="00A40F78">
              <w:t>L’accesso all’immobile si effettua attraverso un percorso misto pedonale/veicolare;</w:t>
            </w:r>
            <w:r w:rsidR="00936082">
              <w:t xml:space="preserve"> </w:t>
            </w:r>
            <w:r w:rsidRPr="009E1A0C">
              <w:t>i veicoli hanno accesso al cortile su area privata a velocità moderata</w:t>
            </w:r>
            <w:r>
              <w:t>.</w:t>
            </w:r>
          </w:p>
        </w:tc>
      </w:tr>
      <w:tr w:rsidR="009429AB" w14:paraId="0241BCF1" w14:textId="77777777" w:rsidTr="00936082">
        <w:tc>
          <w:tcPr>
            <w:tcW w:w="959" w:type="dxa"/>
            <w:tcBorders>
              <w:top w:val="dotted" w:sz="4" w:space="0" w:color="auto"/>
              <w:bottom w:val="dotted" w:sz="4" w:space="0" w:color="auto"/>
              <w:right w:val="dotted" w:sz="4" w:space="0" w:color="auto"/>
            </w:tcBorders>
            <w:vAlign w:val="center"/>
          </w:tcPr>
          <w:p w14:paraId="26AF675F" w14:textId="77777777" w:rsidR="0026534D" w:rsidRDefault="0026534D" w:rsidP="0026534D">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321D633B" w14:textId="77777777" w:rsidR="0026534D" w:rsidRDefault="009429AB" w:rsidP="0026534D">
            <w:pPr>
              <w:tabs>
                <w:tab w:val="clear" w:pos="-189"/>
                <w:tab w:val="left" w:pos="-144"/>
              </w:tabs>
            </w:pPr>
            <w:r w:rsidRPr="009429AB">
              <w:t>Le vie di circolazione destinate ai veicoli devono passare ad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2C749F5C" w14:textId="5CADDAFB" w:rsidR="0026534D" w:rsidRDefault="00636B8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12467F" w14:textId="77777777" w:rsidR="0026534D" w:rsidRPr="004A2009" w:rsidRDefault="0026534D" w:rsidP="0006350E">
            <w:pPr>
              <w:tabs>
                <w:tab w:val="clear" w:pos="-189"/>
                <w:tab w:val="left" w:pos="-144"/>
              </w:tabs>
              <w:jc w:val="center"/>
              <w:rPr>
                <w:b/>
                <w:sz w:val="22"/>
                <w:szCs w:val="22"/>
              </w:rPr>
            </w:pP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2720DA" w14:textId="2815D2D0" w:rsidR="0026534D" w:rsidRPr="004A2009" w:rsidRDefault="00936082" w:rsidP="0006350E">
            <w:pPr>
              <w:tabs>
                <w:tab w:val="clear" w:pos="-189"/>
                <w:tab w:val="left" w:pos="-144"/>
              </w:tabs>
              <w:jc w:val="center"/>
              <w:rPr>
                <w:b/>
                <w:sz w:val="22"/>
                <w:szCs w:val="22"/>
              </w:rPr>
            </w:pPr>
            <w:r>
              <w:rPr>
                <w:b/>
                <w:sz w:val="22"/>
                <w:szCs w:val="22"/>
              </w:rPr>
              <w:t>S</w:t>
            </w:r>
          </w:p>
        </w:tc>
        <w:tc>
          <w:tcPr>
            <w:tcW w:w="2976" w:type="dxa"/>
            <w:tcBorders>
              <w:top w:val="dotted" w:sz="4" w:space="0" w:color="auto"/>
              <w:left w:val="dotted" w:sz="4" w:space="0" w:color="auto"/>
              <w:bottom w:val="dotted" w:sz="4" w:space="0" w:color="auto"/>
            </w:tcBorders>
            <w:vAlign w:val="center"/>
          </w:tcPr>
          <w:p w14:paraId="4923ECD6" w14:textId="6D6B000C" w:rsidR="0026534D" w:rsidRPr="00E447FC" w:rsidRDefault="00936082" w:rsidP="0026534D">
            <w:pPr>
              <w:tabs>
                <w:tab w:val="clear" w:pos="-189"/>
                <w:tab w:val="left" w:pos="-144"/>
              </w:tabs>
              <w:jc w:val="left"/>
            </w:pPr>
            <w:r w:rsidRPr="00A40F78">
              <w:t>L’accesso all’immobile si effettua attraverso un percorso misto pedonale/veicolare;</w:t>
            </w:r>
            <w:r>
              <w:t xml:space="preserve"> </w:t>
            </w:r>
            <w:r w:rsidRPr="009E1A0C">
              <w:t>i veicoli hanno accesso al cortile su area privata a velocità moderata</w:t>
            </w:r>
            <w:r>
              <w:t>.</w:t>
            </w:r>
          </w:p>
        </w:tc>
      </w:tr>
      <w:tr w:rsidR="009429AB" w14:paraId="6528FAC1" w14:textId="77777777" w:rsidTr="00892325">
        <w:tc>
          <w:tcPr>
            <w:tcW w:w="959" w:type="dxa"/>
            <w:tcBorders>
              <w:top w:val="dotted" w:sz="4" w:space="0" w:color="auto"/>
              <w:bottom w:val="dotted" w:sz="4" w:space="0" w:color="auto"/>
              <w:right w:val="dotted" w:sz="4" w:space="0" w:color="auto"/>
            </w:tcBorders>
            <w:vAlign w:val="center"/>
          </w:tcPr>
          <w:p w14:paraId="2EFA0BF2" w14:textId="77777777" w:rsidR="0026534D" w:rsidRDefault="0026534D" w:rsidP="0026534D">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49A904B4" w14:textId="77777777" w:rsidR="0026534D" w:rsidRPr="00E36078" w:rsidRDefault="0026534D" w:rsidP="0026534D">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ed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74264A4D" w14:textId="77777777" w:rsidR="0026534D" w:rsidRPr="00202D79"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BFD4ECD" w14:textId="75B53968" w:rsidR="0026534D" w:rsidRPr="004A2009" w:rsidRDefault="00892325" w:rsidP="0006350E">
            <w:pPr>
              <w:tabs>
                <w:tab w:val="clear" w:pos="-189"/>
                <w:tab w:val="left" w:pos="-144"/>
              </w:tabs>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C4FECA" w14:textId="77777777" w:rsidR="0026534D" w:rsidRPr="004A2009" w:rsidRDefault="0026534D" w:rsidP="0006350E">
            <w:pPr>
              <w:tabs>
                <w:tab w:val="clear" w:pos="-189"/>
                <w:tab w:val="left" w:pos="-144"/>
              </w:tabs>
              <w:jc w:val="center"/>
              <w:rPr>
                <w:b/>
                <w:sz w:val="22"/>
                <w:szCs w:val="22"/>
              </w:rPr>
            </w:pPr>
            <w:r w:rsidRPr="004A2009">
              <w:rPr>
                <w:b/>
                <w:sz w:val="22"/>
                <w:szCs w:val="22"/>
              </w:rPr>
              <w:t>S</w:t>
            </w:r>
          </w:p>
        </w:tc>
        <w:tc>
          <w:tcPr>
            <w:tcW w:w="2976" w:type="dxa"/>
            <w:tcBorders>
              <w:top w:val="dotted" w:sz="4" w:space="0" w:color="auto"/>
              <w:left w:val="dotted" w:sz="4" w:space="0" w:color="auto"/>
              <w:bottom w:val="dotted" w:sz="4" w:space="0" w:color="auto"/>
            </w:tcBorders>
            <w:vAlign w:val="center"/>
          </w:tcPr>
          <w:p w14:paraId="036F7004" w14:textId="02C0ACD7" w:rsidR="0026534D" w:rsidRPr="00846FC6" w:rsidRDefault="009257EC" w:rsidP="0026534D">
            <w:pPr>
              <w:tabs>
                <w:tab w:val="clear" w:pos="-189"/>
                <w:tab w:val="left" w:pos="-144"/>
              </w:tabs>
              <w:jc w:val="left"/>
            </w:pPr>
            <w:r w:rsidRPr="004A2009">
              <w:t>Presente dislivello interno</w:t>
            </w:r>
            <w:r w:rsidR="00892325">
              <w:t xml:space="preserve">, </w:t>
            </w:r>
            <w:r w:rsidR="008D5F52">
              <w:t>correttamente</w:t>
            </w:r>
            <w:r>
              <w:t xml:space="preserve"> segnalato,</w:t>
            </w:r>
            <w:r w:rsidRPr="004A2009">
              <w:t xml:space="preserve"> in corrispondenza dell’ingresso.</w:t>
            </w:r>
          </w:p>
        </w:tc>
      </w:tr>
      <w:tr w:rsidR="009429AB" w14:paraId="6093C828" w14:textId="77777777" w:rsidTr="009429AB">
        <w:tc>
          <w:tcPr>
            <w:tcW w:w="959" w:type="dxa"/>
            <w:tcBorders>
              <w:top w:val="dotted" w:sz="4" w:space="0" w:color="auto"/>
              <w:bottom w:val="dotted" w:sz="4" w:space="0" w:color="auto"/>
              <w:right w:val="dotted" w:sz="4" w:space="0" w:color="auto"/>
            </w:tcBorders>
            <w:vAlign w:val="center"/>
          </w:tcPr>
          <w:p w14:paraId="7028ABE1" w14:textId="77777777" w:rsidR="0026534D" w:rsidRDefault="0026534D" w:rsidP="0026534D">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6356DAE9" w14:textId="77777777" w:rsidR="0026534D" w:rsidRPr="00E36078" w:rsidRDefault="0026534D" w:rsidP="009429AB">
            <w:pPr>
              <w:tabs>
                <w:tab w:val="clear" w:pos="-189"/>
                <w:tab w:val="left" w:pos="-144"/>
              </w:tabs>
            </w:pPr>
            <w:r w:rsidRPr="00B60A12">
              <w:t>I pavimenti ed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1619065F" w14:textId="77777777" w:rsidR="0026534D" w:rsidRPr="00E36078"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916294D" w14:textId="77777777" w:rsidR="0026534D" w:rsidRPr="004A2009" w:rsidRDefault="0026534D" w:rsidP="0006350E">
            <w:pPr>
              <w:tabs>
                <w:tab w:val="clear" w:pos="-189"/>
                <w:tab w:val="left" w:pos="-144"/>
              </w:tabs>
              <w:jc w:val="center"/>
              <w:rPr>
                <w:b/>
                <w:sz w:val="22"/>
                <w:szCs w:val="22"/>
              </w:rPr>
            </w:pPr>
            <w:r w:rsidRPr="004A2009">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3B510E" w14:textId="77777777" w:rsidR="0026534D" w:rsidRPr="004A2009" w:rsidRDefault="0026534D" w:rsidP="0006350E">
            <w:pPr>
              <w:tabs>
                <w:tab w:val="clear" w:pos="-189"/>
                <w:tab w:val="left" w:pos="-144"/>
              </w:tabs>
              <w:jc w:val="center"/>
              <w:rPr>
                <w:b/>
                <w:sz w:val="22"/>
                <w:szCs w:val="22"/>
              </w:rPr>
            </w:pPr>
            <w:r w:rsidRPr="004A2009">
              <w:rPr>
                <w:b/>
                <w:sz w:val="22"/>
                <w:szCs w:val="22"/>
              </w:rPr>
              <w:t>S</w:t>
            </w:r>
          </w:p>
        </w:tc>
        <w:tc>
          <w:tcPr>
            <w:tcW w:w="2976" w:type="dxa"/>
            <w:tcBorders>
              <w:top w:val="dotted" w:sz="4" w:space="0" w:color="auto"/>
              <w:left w:val="dotted" w:sz="4" w:space="0" w:color="auto"/>
              <w:bottom w:val="dotted" w:sz="4" w:space="0" w:color="auto"/>
            </w:tcBorders>
            <w:vAlign w:val="center"/>
          </w:tcPr>
          <w:p w14:paraId="78A15701" w14:textId="77777777" w:rsidR="0026534D" w:rsidRPr="00202D79" w:rsidRDefault="0026534D" w:rsidP="0026534D">
            <w:pPr>
              <w:tabs>
                <w:tab w:val="clear" w:pos="-189"/>
                <w:tab w:val="left" w:pos="-144"/>
              </w:tabs>
              <w:jc w:val="left"/>
            </w:pPr>
            <w:r>
              <w:t>Mantenere libere le vie di circolazione e di esodo interne agli uffici e lungo i percorsi condominiali</w:t>
            </w:r>
          </w:p>
        </w:tc>
      </w:tr>
      <w:tr w:rsidR="009429AB" w14:paraId="28C2FEB1" w14:textId="77777777" w:rsidTr="009429AB">
        <w:tc>
          <w:tcPr>
            <w:tcW w:w="959" w:type="dxa"/>
            <w:tcBorders>
              <w:top w:val="dotted" w:sz="4" w:space="0" w:color="auto"/>
              <w:right w:val="dotted" w:sz="4" w:space="0" w:color="auto"/>
            </w:tcBorders>
            <w:vAlign w:val="center"/>
          </w:tcPr>
          <w:p w14:paraId="20729E0B" w14:textId="77777777" w:rsidR="0026534D" w:rsidRDefault="0026534D" w:rsidP="0026534D">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825DAF8" w14:textId="77777777" w:rsidR="0026534D" w:rsidRPr="00B60A12" w:rsidRDefault="009429AB" w:rsidP="0026534D">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0F4E472B" w14:textId="77777777" w:rsidR="0026534D" w:rsidRDefault="00B97A30" w:rsidP="0026534D">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90D05C0" w14:textId="77777777" w:rsidR="0026534D" w:rsidRPr="004A2009" w:rsidRDefault="0026534D" w:rsidP="0006350E">
            <w:pPr>
              <w:tabs>
                <w:tab w:val="clear" w:pos="-189"/>
                <w:tab w:val="left" w:pos="-144"/>
              </w:tabs>
              <w:jc w:val="center"/>
              <w:rPr>
                <w:b/>
                <w:sz w:val="22"/>
                <w:szCs w:val="22"/>
              </w:rPr>
            </w:pPr>
            <w:r w:rsidRPr="004A2009">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13A27B62" w14:textId="77777777" w:rsidR="0026534D" w:rsidRPr="004A2009" w:rsidRDefault="0026534D" w:rsidP="0006350E">
            <w:pPr>
              <w:tabs>
                <w:tab w:val="clear" w:pos="-189"/>
                <w:tab w:val="left" w:pos="-144"/>
              </w:tabs>
              <w:jc w:val="center"/>
              <w:rPr>
                <w:b/>
                <w:sz w:val="22"/>
                <w:szCs w:val="22"/>
              </w:rPr>
            </w:pPr>
            <w:r w:rsidRPr="004A2009">
              <w:rPr>
                <w:b/>
                <w:sz w:val="22"/>
                <w:szCs w:val="22"/>
              </w:rPr>
              <w:t>S</w:t>
            </w:r>
          </w:p>
        </w:tc>
        <w:tc>
          <w:tcPr>
            <w:tcW w:w="2976" w:type="dxa"/>
            <w:tcBorders>
              <w:top w:val="dotted" w:sz="4" w:space="0" w:color="auto"/>
              <w:left w:val="dotted" w:sz="4" w:space="0" w:color="auto"/>
            </w:tcBorders>
            <w:vAlign w:val="center"/>
          </w:tcPr>
          <w:p w14:paraId="5B640FE7" w14:textId="0AE9C84D" w:rsidR="0026534D" w:rsidRDefault="0026534D" w:rsidP="00B00FA8">
            <w:pPr>
              <w:tabs>
                <w:tab w:val="clear" w:pos="-189"/>
                <w:tab w:val="left" w:pos="-144"/>
              </w:tabs>
              <w:jc w:val="left"/>
            </w:pPr>
          </w:p>
        </w:tc>
      </w:tr>
      <w:tr w:rsidR="00E16FB8" w:rsidRPr="003B0F4F" w14:paraId="6C94B753" w14:textId="77777777" w:rsidTr="009429AB">
        <w:tc>
          <w:tcPr>
            <w:tcW w:w="959" w:type="dxa"/>
            <w:tcBorders>
              <w:bottom w:val="single" w:sz="4" w:space="0" w:color="auto"/>
            </w:tcBorders>
            <w:shd w:val="clear" w:color="auto" w:fill="EEECE1" w:themeFill="background2"/>
            <w:vAlign w:val="center"/>
          </w:tcPr>
          <w:p w14:paraId="5BB183BF" w14:textId="77777777" w:rsidR="00E16FB8" w:rsidRPr="003B0F4F" w:rsidRDefault="00E16FB8" w:rsidP="00EB725D">
            <w:pPr>
              <w:jc w:val="left"/>
              <w:rPr>
                <w:b/>
                <w:sz w:val="24"/>
              </w:rPr>
            </w:pPr>
            <w:r w:rsidRPr="003B0F4F">
              <w:rPr>
                <w:b/>
                <w:sz w:val="24"/>
              </w:rPr>
              <w:t>1.5</w:t>
            </w:r>
          </w:p>
        </w:tc>
        <w:tc>
          <w:tcPr>
            <w:tcW w:w="13324" w:type="dxa"/>
            <w:gridSpan w:val="5"/>
            <w:tcBorders>
              <w:bottom w:val="single" w:sz="4" w:space="0" w:color="auto"/>
            </w:tcBorders>
            <w:shd w:val="clear" w:color="auto" w:fill="EEECE1" w:themeFill="background2"/>
            <w:vAlign w:val="center"/>
          </w:tcPr>
          <w:p w14:paraId="4418201C" w14:textId="77777777" w:rsidR="00E16FB8" w:rsidRPr="003B0F4F" w:rsidRDefault="00E16FB8" w:rsidP="00EB725D">
            <w:pPr>
              <w:jc w:val="left"/>
              <w:rPr>
                <w:b/>
                <w:sz w:val="24"/>
              </w:rPr>
            </w:pPr>
            <w:r w:rsidRPr="003B0F4F">
              <w:rPr>
                <w:b/>
                <w:sz w:val="24"/>
              </w:rPr>
              <w:t>VIE E USCITE DI EMERGENZA</w:t>
            </w:r>
          </w:p>
        </w:tc>
      </w:tr>
      <w:tr w:rsidR="009429AB" w14:paraId="1CA2E2FD" w14:textId="77777777" w:rsidTr="009429AB">
        <w:tc>
          <w:tcPr>
            <w:tcW w:w="959" w:type="dxa"/>
            <w:tcBorders>
              <w:bottom w:val="dotted" w:sz="4" w:space="0" w:color="auto"/>
              <w:right w:val="dotted" w:sz="4" w:space="0" w:color="auto"/>
            </w:tcBorders>
            <w:vAlign w:val="center"/>
          </w:tcPr>
          <w:p w14:paraId="2049CD3C" w14:textId="77777777" w:rsidR="00D15888" w:rsidRPr="00202D79" w:rsidRDefault="00D15888" w:rsidP="00EB725D">
            <w:pPr>
              <w:jc w:val="left"/>
            </w:pPr>
            <w:r>
              <w:t>1.5.1</w:t>
            </w:r>
          </w:p>
        </w:tc>
        <w:tc>
          <w:tcPr>
            <w:tcW w:w="6237" w:type="dxa"/>
            <w:tcBorders>
              <w:left w:val="dotted" w:sz="4" w:space="0" w:color="auto"/>
              <w:bottom w:val="dotted" w:sz="4" w:space="0" w:color="auto"/>
              <w:right w:val="dotted" w:sz="4" w:space="0" w:color="auto"/>
            </w:tcBorders>
            <w:vAlign w:val="center"/>
          </w:tcPr>
          <w:p w14:paraId="4A5347CB" w14:textId="77777777" w:rsidR="00D15888" w:rsidRPr="00202D79" w:rsidRDefault="00D15888" w:rsidP="00EB725D">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7F61E25" w14:textId="77777777" w:rsidR="00D15888" w:rsidRPr="009E2C6F" w:rsidRDefault="00B00FA8" w:rsidP="00AF634B">
            <w:pPr>
              <w:tabs>
                <w:tab w:val="clear" w:pos="-189"/>
              </w:tabs>
              <w:jc w:val="left"/>
            </w:pPr>
            <w:r w:rsidRPr="009E2C6F">
              <w:t>Vie di emergenza, uscite di emergenza</w:t>
            </w:r>
            <w:r w:rsidR="00BE61C1" w:rsidRPr="009E2C6F">
              <w:t>,</w:t>
            </w:r>
            <w:r w:rsidRPr="009E2C6F">
              <w:t xml:space="preserve"> luogo sicuro </w:t>
            </w:r>
            <w:r w:rsidR="00BE61C1" w:rsidRPr="009E2C6F">
              <w:t xml:space="preserve">e larghezze </w:t>
            </w:r>
            <w:r w:rsidR="00700F46" w:rsidRPr="009E2C6F">
              <w:t>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37EF64C2" w14:textId="77777777" w:rsidR="00D15888" w:rsidRPr="00E447FC" w:rsidRDefault="00D15888" w:rsidP="0006350E">
            <w:pPr>
              <w:jc w:val="center"/>
              <w:rPr>
                <w:b/>
                <w:sz w:val="22"/>
                <w:szCs w:val="22"/>
              </w:rPr>
            </w:pPr>
            <w:r w:rsidRPr="00E447FC">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75F92EEE" w14:textId="77777777" w:rsidR="00D15888" w:rsidRPr="00E447FC" w:rsidRDefault="00D15888" w:rsidP="0006350E">
            <w:pPr>
              <w:jc w:val="center"/>
              <w:rPr>
                <w:b/>
                <w:sz w:val="22"/>
                <w:szCs w:val="22"/>
              </w:rPr>
            </w:pPr>
            <w:r w:rsidRPr="00E447FC">
              <w:rPr>
                <w:b/>
                <w:sz w:val="22"/>
                <w:szCs w:val="22"/>
              </w:rPr>
              <w:t>S</w:t>
            </w:r>
          </w:p>
        </w:tc>
        <w:tc>
          <w:tcPr>
            <w:tcW w:w="2976" w:type="dxa"/>
            <w:vMerge w:val="restart"/>
            <w:tcBorders>
              <w:left w:val="dotted" w:sz="4" w:space="0" w:color="auto"/>
              <w:bottom w:val="dotted" w:sz="4" w:space="0" w:color="auto"/>
            </w:tcBorders>
            <w:vAlign w:val="center"/>
          </w:tcPr>
          <w:p w14:paraId="738A5319" w14:textId="77777777" w:rsidR="00D15888" w:rsidRPr="00E63AF7" w:rsidRDefault="00D15888" w:rsidP="00EB725D">
            <w:pPr>
              <w:jc w:val="left"/>
            </w:pPr>
          </w:p>
        </w:tc>
      </w:tr>
      <w:tr w:rsidR="009429AB" w14:paraId="62409FEE" w14:textId="77777777" w:rsidTr="009429AB">
        <w:tc>
          <w:tcPr>
            <w:tcW w:w="959" w:type="dxa"/>
            <w:tcBorders>
              <w:top w:val="dotted" w:sz="4" w:space="0" w:color="auto"/>
              <w:bottom w:val="dotted" w:sz="4" w:space="0" w:color="auto"/>
              <w:right w:val="dotted" w:sz="4" w:space="0" w:color="auto"/>
            </w:tcBorders>
            <w:vAlign w:val="center"/>
          </w:tcPr>
          <w:p w14:paraId="2FEAD5F5" w14:textId="77777777" w:rsidR="005C0F92" w:rsidRPr="00202D79" w:rsidRDefault="005C0F92" w:rsidP="00EB725D">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5F1EEDDF" w14:textId="77777777" w:rsidR="005C0F92" w:rsidRPr="00202D79" w:rsidRDefault="005C0F92" w:rsidP="00EB725D">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409863FF"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140FB43" w14:textId="77777777" w:rsidR="005C0F92" w:rsidRPr="00E447FC"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4F41A13" w14:textId="77777777" w:rsidR="005C0F92" w:rsidRPr="00E447FC" w:rsidRDefault="005C0F92" w:rsidP="0006350E">
            <w:pPr>
              <w:jc w:val="center"/>
              <w:rPr>
                <w:sz w:val="22"/>
                <w:szCs w:val="22"/>
              </w:rPr>
            </w:pPr>
          </w:p>
        </w:tc>
        <w:tc>
          <w:tcPr>
            <w:tcW w:w="2976" w:type="dxa"/>
            <w:vMerge/>
            <w:tcBorders>
              <w:top w:val="dotted" w:sz="4" w:space="0" w:color="auto"/>
              <w:left w:val="dotted" w:sz="4" w:space="0" w:color="auto"/>
              <w:bottom w:val="dotted" w:sz="4" w:space="0" w:color="auto"/>
            </w:tcBorders>
            <w:vAlign w:val="center"/>
          </w:tcPr>
          <w:p w14:paraId="4399117C" w14:textId="77777777" w:rsidR="005C0F92" w:rsidRDefault="005C0F92" w:rsidP="00EB725D">
            <w:pPr>
              <w:jc w:val="left"/>
            </w:pPr>
          </w:p>
        </w:tc>
      </w:tr>
      <w:tr w:rsidR="009429AB" w14:paraId="7B267DDF" w14:textId="77777777" w:rsidTr="009429AB">
        <w:tc>
          <w:tcPr>
            <w:tcW w:w="959" w:type="dxa"/>
            <w:tcBorders>
              <w:top w:val="dotted" w:sz="4" w:space="0" w:color="auto"/>
              <w:bottom w:val="dotted" w:sz="4" w:space="0" w:color="auto"/>
              <w:right w:val="dotted" w:sz="4" w:space="0" w:color="auto"/>
            </w:tcBorders>
            <w:vAlign w:val="center"/>
          </w:tcPr>
          <w:p w14:paraId="64445E27" w14:textId="77777777" w:rsidR="005C0F92" w:rsidRPr="00202D79" w:rsidRDefault="005C0F92" w:rsidP="00EB725D">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DDCDF34" w14:textId="77777777" w:rsidR="005C0F92" w:rsidRPr="00202D79" w:rsidRDefault="005C0F92" w:rsidP="00EB725D">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0D6B89FD"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19955F2" w14:textId="77777777" w:rsidR="005C0F92" w:rsidRPr="00E447FC"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283171B" w14:textId="77777777" w:rsidR="005C0F92" w:rsidRPr="00E447FC" w:rsidRDefault="005C0F92" w:rsidP="0006350E">
            <w:pPr>
              <w:jc w:val="center"/>
              <w:rPr>
                <w:sz w:val="22"/>
                <w:szCs w:val="22"/>
              </w:rPr>
            </w:pPr>
          </w:p>
        </w:tc>
        <w:tc>
          <w:tcPr>
            <w:tcW w:w="2976" w:type="dxa"/>
            <w:vMerge/>
            <w:tcBorders>
              <w:top w:val="dotted" w:sz="4" w:space="0" w:color="auto"/>
              <w:left w:val="dotted" w:sz="4" w:space="0" w:color="auto"/>
              <w:bottom w:val="dotted" w:sz="4" w:space="0" w:color="auto"/>
            </w:tcBorders>
            <w:vAlign w:val="center"/>
          </w:tcPr>
          <w:p w14:paraId="1A1A39C2" w14:textId="77777777" w:rsidR="005C0F92" w:rsidRDefault="005C0F92" w:rsidP="00EB725D">
            <w:pPr>
              <w:jc w:val="left"/>
            </w:pPr>
          </w:p>
        </w:tc>
      </w:tr>
      <w:tr w:rsidR="009429AB" w14:paraId="19D32A55" w14:textId="77777777" w:rsidTr="009429AB">
        <w:tc>
          <w:tcPr>
            <w:tcW w:w="959" w:type="dxa"/>
            <w:tcBorders>
              <w:top w:val="dotted" w:sz="4" w:space="0" w:color="auto"/>
              <w:bottom w:val="dotted" w:sz="4" w:space="0" w:color="auto"/>
              <w:right w:val="dotted" w:sz="4" w:space="0" w:color="auto"/>
            </w:tcBorders>
            <w:vAlign w:val="center"/>
          </w:tcPr>
          <w:p w14:paraId="0EB7CF46" w14:textId="77777777" w:rsidR="005C0F92" w:rsidRPr="00202D79" w:rsidRDefault="005C0F92" w:rsidP="00EB725D">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3C975C43" w14:textId="77777777" w:rsidR="005C0F92" w:rsidRPr="00202D79" w:rsidRDefault="005C0F92" w:rsidP="00EB725D">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15BB5A26"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F7E152F" w14:textId="77777777" w:rsidR="005C0F92" w:rsidRPr="00E447FC"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2FF7A73" w14:textId="77777777" w:rsidR="005C0F92" w:rsidRPr="00E447FC" w:rsidRDefault="005C0F92" w:rsidP="0006350E">
            <w:pPr>
              <w:jc w:val="center"/>
              <w:rPr>
                <w:sz w:val="22"/>
                <w:szCs w:val="22"/>
              </w:rPr>
            </w:pPr>
          </w:p>
        </w:tc>
        <w:tc>
          <w:tcPr>
            <w:tcW w:w="2976" w:type="dxa"/>
            <w:vMerge/>
            <w:tcBorders>
              <w:top w:val="dotted" w:sz="4" w:space="0" w:color="auto"/>
              <w:left w:val="dotted" w:sz="4" w:space="0" w:color="auto"/>
              <w:bottom w:val="dotted" w:sz="4" w:space="0" w:color="auto"/>
            </w:tcBorders>
            <w:vAlign w:val="center"/>
          </w:tcPr>
          <w:p w14:paraId="0E096778" w14:textId="77777777" w:rsidR="005C0F92" w:rsidRPr="00361E80" w:rsidRDefault="005C0F92" w:rsidP="00EB725D">
            <w:pPr>
              <w:jc w:val="left"/>
            </w:pPr>
          </w:p>
        </w:tc>
      </w:tr>
      <w:tr w:rsidR="009429AB" w14:paraId="28967359" w14:textId="77777777" w:rsidTr="009429AB">
        <w:tc>
          <w:tcPr>
            <w:tcW w:w="959" w:type="dxa"/>
            <w:tcBorders>
              <w:top w:val="dotted" w:sz="4" w:space="0" w:color="auto"/>
              <w:bottom w:val="dotted" w:sz="4" w:space="0" w:color="auto"/>
              <w:right w:val="dotted" w:sz="4" w:space="0" w:color="auto"/>
            </w:tcBorders>
            <w:vAlign w:val="center"/>
          </w:tcPr>
          <w:p w14:paraId="550BBA25" w14:textId="77777777" w:rsidR="005C0F92" w:rsidRPr="00202D79" w:rsidRDefault="005C0F92" w:rsidP="00EB725D">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3DF11148" w14:textId="77777777" w:rsidR="005C0F92" w:rsidRPr="00202D79" w:rsidRDefault="005C0F92" w:rsidP="00EB725D">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rsidR="00EB725D">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6430C9F3"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EC06477" w14:textId="77777777" w:rsidR="005C0F92" w:rsidRPr="00E447FC"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DB065D" w14:textId="77777777" w:rsidR="005C0F92" w:rsidRPr="00E447FC" w:rsidRDefault="005C0F92" w:rsidP="0006350E">
            <w:pPr>
              <w:jc w:val="center"/>
              <w:rPr>
                <w:sz w:val="22"/>
                <w:szCs w:val="22"/>
              </w:rPr>
            </w:pPr>
          </w:p>
        </w:tc>
        <w:tc>
          <w:tcPr>
            <w:tcW w:w="2976" w:type="dxa"/>
            <w:vMerge/>
            <w:tcBorders>
              <w:top w:val="dotted" w:sz="4" w:space="0" w:color="auto"/>
              <w:left w:val="dotted" w:sz="4" w:space="0" w:color="auto"/>
              <w:bottom w:val="dotted" w:sz="4" w:space="0" w:color="auto"/>
            </w:tcBorders>
            <w:vAlign w:val="center"/>
          </w:tcPr>
          <w:p w14:paraId="6E901585" w14:textId="77777777" w:rsidR="005C0F92" w:rsidRPr="00361E80" w:rsidRDefault="005C0F92" w:rsidP="00EB725D">
            <w:pPr>
              <w:jc w:val="left"/>
            </w:pPr>
          </w:p>
        </w:tc>
      </w:tr>
      <w:tr w:rsidR="009429AB" w14:paraId="7022C362" w14:textId="77777777" w:rsidTr="009429AB">
        <w:tc>
          <w:tcPr>
            <w:tcW w:w="959" w:type="dxa"/>
            <w:tcBorders>
              <w:top w:val="dotted" w:sz="4" w:space="0" w:color="auto"/>
              <w:bottom w:val="dotted" w:sz="4" w:space="0" w:color="auto"/>
              <w:right w:val="dotted" w:sz="4" w:space="0" w:color="auto"/>
            </w:tcBorders>
            <w:vAlign w:val="center"/>
          </w:tcPr>
          <w:p w14:paraId="2ED3E3B1" w14:textId="77777777" w:rsidR="00D15888" w:rsidRPr="00202D79" w:rsidRDefault="00D15888" w:rsidP="00EB725D">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11D2C649" w14:textId="77777777" w:rsidR="00D15888" w:rsidRPr="00202D79" w:rsidRDefault="00D15888" w:rsidP="00EB725D">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5E0D8ED9" w14:textId="77777777" w:rsidR="00D15888"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92DFABD" w14:textId="77777777" w:rsidR="00D15888" w:rsidRPr="00E447FC" w:rsidRDefault="00D15888" w:rsidP="0006350E">
            <w:pPr>
              <w:jc w:val="center"/>
              <w:rPr>
                <w:b/>
                <w:sz w:val="22"/>
                <w:szCs w:val="22"/>
              </w:rPr>
            </w:pPr>
            <w:r w:rsidRPr="00E447FC">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F911AF" w14:textId="77777777" w:rsidR="00D15888" w:rsidRPr="00E447FC" w:rsidRDefault="00D15888" w:rsidP="0006350E">
            <w:pPr>
              <w:jc w:val="center"/>
              <w:rPr>
                <w:b/>
                <w:sz w:val="22"/>
                <w:szCs w:val="22"/>
              </w:rPr>
            </w:pPr>
            <w:r w:rsidRPr="00E447FC">
              <w:rPr>
                <w:b/>
                <w:sz w:val="22"/>
                <w:szCs w:val="22"/>
              </w:rPr>
              <w:t>S</w:t>
            </w:r>
          </w:p>
        </w:tc>
        <w:tc>
          <w:tcPr>
            <w:tcW w:w="2976" w:type="dxa"/>
            <w:tcBorders>
              <w:top w:val="dotted" w:sz="4" w:space="0" w:color="auto"/>
              <w:left w:val="dotted" w:sz="4" w:space="0" w:color="auto"/>
              <w:bottom w:val="dotted" w:sz="4" w:space="0" w:color="auto"/>
            </w:tcBorders>
            <w:vAlign w:val="center"/>
          </w:tcPr>
          <w:p w14:paraId="05282511" w14:textId="77777777" w:rsidR="00D15888" w:rsidRPr="00202D79" w:rsidRDefault="006C4285" w:rsidP="00EB725D">
            <w:pPr>
              <w:jc w:val="left"/>
            </w:pPr>
            <w:r>
              <w:t>Mantenere liber</w:t>
            </w:r>
            <w:r w:rsidR="00700F46">
              <w:t>i percorsi e</w:t>
            </w:r>
            <w:r>
              <w:t xml:space="preserve"> le vie di circolazione intern</w:t>
            </w:r>
            <w:r w:rsidR="00700F46">
              <w:t>i</w:t>
            </w:r>
          </w:p>
        </w:tc>
      </w:tr>
      <w:tr w:rsidR="009429AB" w14:paraId="19B701E8" w14:textId="77777777" w:rsidTr="009429AB">
        <w:tc>
          <w:tcPr>
            <w:tcW w:w="959" w:type="dxa"/>
            <w:tcBorders>
              <w:top w:val="dotted" w:sz="4" w:space="0" w:color="auto"/>
              <w:bottom w:val="dotted" w:sz="4" w:space="0" w:color="auto"/>
              <w:right w:val="dotted" w:sz="4" w:space="0" w:color="auto"/>
            </w:tcBorders>
            <w:vAlign w:val="center"/>
          </w:tcPr>
          <w:p w14:paraId="00AE6803" w14:textId="77777777" w:rsidR="00700F46" w:rsidRPr="00202D79" w:rsidRDefault="00700F46" w:rsidP="00700F46">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3DD8F3A9" w14:textId="77777777" w:rsidR="00700F46" w:rsidRPr="00202D79" w:rsidRDefault="00700F46" w:rsidP="00700F46">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4708798E" w14:textId="77777777" w:rsidR="00700F46" w:rsidRPr="00907A76"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B2C15C1" w14:textId="77777777" w:rsidR="00700F46" w:rsidRPr="00E447FC" w:rsidRDefault="00700F46" w:rsidP="0006350E">
            <w:pPr>
              <w:jc w:val="center"/>
              <w:rPr>
                <w:b/>
                <w:sz w:val="22"/>
                <w:szCs w:val="22"/>
              </w:rPr>
            </w:pPr>
            <w:r w:rsidRPr="00E447FC">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54B466F" w14:textId="77777777" w:rsidR="00700F46" w:rsidRPr="00E447FC" w:rsidRDefault="00700F46" w:rsidP="0006350E">
            <w:pPr>
              <w:jc w:val="center"/>
              <w:rPr>
                <w:b/>
                <w:sz w:val="22"/>
                <w:szCs w:val="22"/>
              </w:rPr>
            </w:pPr>
            <w:r w:rsidRPr="00E447FC">
              <w:rPr>
                <w:b/>
                <w:sz w:val="22"/>
                <w:szCs w:val="22"/>
              </w:rPr>
              <w:t>S</w:t>
            </w:r>
          </w:p>
        </w:tc>
        <w:tc>
          <w:tcPr>
            <w:tcW w:w="2976" w:type="dxa"/>
            <w:tcBorders>
              <w:top w:val="dotted" w:sz="4" w:space="0" w:color="auto"/>
              <w:left w:val="dotted" w:sz="4" w:space="0" w:color="auto"/>
              <w:bottom w:val="dotted" w:sz="4" w:space="0" w:color="auto"/>
            </w:tcBorders>
            <w:vAlign w:val="center"/>
          </w:tcPr>
          <w:p w14:paraId="43D9E871" w14:textId="77777777" w:rsidR="00700F46" w:rsidRPr="00361E80" w:rsidRDefault="009E2C6F" w:rsidP="00700F46">
            <w:pPr>
              <w:jc w:val="left"/>
            </w:pPr>
            <w:r>
              <w:rPr>
                <w:rFonts w:eastAsiaTheme="minorHAnsi"/>
                <w:lang w:eastAsia="en-US"/>
              </w:rPr>
              <w:t>Si faccia riferimento al</w:t>
            </w:r>
            <w:r w:rsidR="00700F46">
              <w:rPr>
                <w:rFonts w:eastAsiaTheme="minorHAnsi"/>
                <w:lang w:eastAsia="en-US"/>
              </w:rPr>
              <w:t xml:space="preserve"> piano di emergenza e </w:t>
            </w:r>
            <w:r>
              <w:rPr>
                <w:rFonts w:eastAsiaTheme="minorHAnsi"/>
                <w:lang w:eastAsia="en-US"/>
              </w:rPr>
              <w:t xml:space="preserve">alla </w:t>
            </w:r>
            <w:r w:rsidR="00700F46">
              <w:rPr>
                <w:rFonts w:eastAsiaTheme="minorHAnsi"/>
                <w:lang w:eastAsia="en-US"/>
              </w:rPr>
              <w:t>planimetria di emergenza presenti in agenzia.</w:t>
            </w:r>
          </w:p>
        </w:tc>
      </w:tr>
      <w:tr w:rsidR="009429AB" w14:paraId="45EBD390" w14:textId="77777777" w:rsidTr="009429AB">
        <w:tc>
          <w:tcPr>
            <w:tcW w:w="959" w:type="dxa"/>
            <w:tcBorders>
              <w:top w:val="dotted" w:sz="4" w:space="0" w:color="auto"/>
              <w:bottom w:val="dotted" w:sz="4" w:space="0" w:color="auto"/>
              <w:right w:val="dotted" w:sz="4" w:space="0" w:color="auto"/>
            </w:tcBorders>
            <w:vAlign w:val="center"/>
          </w:tcPr>
          <w:p w14:paraId="1CD0E65E" w14:textId="77777777" w:rsidR="00700F46" w:rsidRPr="000F561F" w:rsidRDefault="00700F46" w:rsidP="00700F46">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152269C2" w14:textId="77777777" w:rsidR="00700F46" w:rsidRPr="000F561F" w:rsidRDefault="00700F46" w:rsidP="00700F46">
            <w:r w:rsidRPr="000F561F">
              <w:t>Il numero, la distribuzione e le dimensioni delle vie e delle uscite di emergenza devono essere adeguate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64400780" w14:textId="77777777" w:rsidR="00700F46" w:rsidRPr="006E40EE" w:rsidRDefault="00B97A30" w:rsidP="00700F46">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76C930B" w14:textId="77777777" w:rsidR="00700F46" w:rsidRPr="00E447FC" w:rsidRDefault="00700F46" w:rsidP="0006350E">
            <w:pPr>
              <w:jc w:val="center"/>
              <w:rPr>
                <w:b/>
                <w:sz w:val="22"/>
                <w:szCs w:val="22"/>
              </w:rPr>
            </w:pPr>
            <w:r w:rsidRPr="00E447FC">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B51C2CB" w14:textId="77777777" w:rsidR="00700F46" w:rsidRPr="00E447FC" w:rsidRDefault="00700F46" w:rsidP="0006350E">
            <w:pPr>
              <w:jc w:val="center"/>
              <w:rPr>
                <w:b/>
                <w:sz w:val="22"/>
                <w:szCs w:val="22"/>
              </w:rPr>
            </w:pPr>
            <w:r w:rsidRPr="00E447FC">
              <w:rPr>
                <w:b/>
                <w:sz w:val="22"/>
                <w:szCs w:val="22"/>
              </w:rPr>
              <w:t>S</w:t>
            </w:r>
          </w:p>
        </w:tc>
        <w:tc>
          <w:tcPr>
            <w:tcW w:w="2976" w:type="dxa"/>
            <w:tcBorders>
              <w:top w:val="dotted" w:sz="4" w:space="0" w:color="auto"/>
              <w:left w:val="dotted" w:sz="4" w:space="0" w:color="auto"/>
              <w:bottom w:val="dotted" w:sz="4" w:space="0" w:color="auto"/>
            </w:tcBorders>
            <w:vAlign w:val="center"/>
          </w:tcPr>
          <w:p w14:paraId="3AAACF9F" w14:textId="77777777" w:rsidR="00700F46" w:rsidRPr="00361E80" w:rsidRDefault="009E2C6F" w:rsidP="00700F46">
            <w:pPr>
              <w:jc w:val="left"/>
            </w:pPr>
            <w:r>
              <w:rPr>
                <w:rFonts w:eastAsiaTheme="minorHAnsi"/>
                <w:lang w:eastAsia="en-US"/>
              </w:rPr>
              <w:t>Si faccia riferimento al piano di emergenza e alla planimetria di emergenza presenti in agenzia.</w:t>
            </w:r>
          </w:p>
        </w:tc>
      </w:tr>
      <w:tr w:rsidR="009429AB" w14:paraId="662A6F0C" w14:textId="77777777" w:rsidTr="009429AB">
        <w:tc>
          <w:tcPr>
            <w:tcW w:w="959" w:type="dxa"/>
            <w:tcBorders>
              <w:top w:val="dotted" w:sz="4" w:space="0" w:color="auto"/>
              <w:bottom w:val="dotted" w:sz="4" w:space="0" w:color="auto"/>
              <w:right w:val="dotted" w:sz="4" w:space="0" w:color="auto"/>
            </w:tcBorders>
            <w:vAlign w:val="center"/>
          </w:tcPr>
          <w:p w14:paraId="03201C20" w14:textId="77777777" w:rsidR="00700F46" w:rsidRPr="00202D79" w:rsidRDefault="00700F46" w:rsidP="00700F46">
            <w:pPr>
              <w:jc w:val="left"/>
            </w:pPr>
            <w:r>
              <w:lastRenderedPageBreak/>
              <w:t>1.5.5</w:t>
            </w:r>
          </w:p>
        </w:tc>
        <w:tc>
          <w:tcPr>
            <w:tcW w:w="6237" w:type="dxa"/>
            <w:tcBorders>
              <w:top w:val="dotted" w:sz="4" w:space="0" w:color="auto"/>
              <w:left w:val="dotted" w:sz="4" w:space="0" w:color="auto"/>
              <w:bottom w:val="dotted" w:sz="4" w:space="0" w:color="auto"/>
              <w:right w:val="dotted" w:sz="4" w:space="0" w:color="auto"/>
            </w:tcBorders>
            <w:vAlign w:val="center"/>
          </w:tcPr>
          <w:p w14:paraId="01E39ED1" w14:textId="77777777" w:rsidR="00700F46" w:rsidRPr="00202D79" w:rsidRDefault="00700F46" w:rsidP="00700F46">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14506B55" w14:textId="77777777" w:rsidR="00700F46" w:rsidRPr="00772856" w:rsidRDefault="00B97A30" w:rsidP="00700F46">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325737" w14:textId="77777777" w:rsidR="00700F46" w:rsidRPr="00E447FC" w:rsidRDefault="00700F46" w:rsidP="0006350E">
            <w:pPr>
              <w:jc w:val="center"/>
              <w:rPr>
                <w:b/>
                <w:sz w:val="22"/>
                <w:szCs w:val="22"/>
              </w:rPr>
            </w:pPr>
            <w:r w:rsidRPr="00E447FC">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248CC2A" w14:textId="77777777" w:rsidR="00700F46" w:rsidRPr="00E447FC" w:rsidRDefault="00700F46" w:rsidP="0006350E">
            <w:pPr>
              <w:jc w:val="center"/>
              <w:rPr>
                <w:b/>
                <w:sz w:val="22"/>
                <w:szCs w:val="22"/>
              </w:rPr>
            </w:pPr>
            <w:r w:rsidRPr="00E447FC">
              <w:rPr>
                <w:b/>
                <w:sz w:val="22"/>
                <w:szCs w:val="22"/>
              </w:rPr>
              <w:t>S</w:t>
            </w:r>
          </w:p>
        </w:tc>
        <w:tc>
          <w:tcPr>
            <w:tcW w:w="2976" w:type="dxa"/>
            <w:tcBorders>
              <w:top w:val="dotted" w:sz="4" w:space="0" w:color="auto"/>
              <w:left w:val="dotted" w:sz="4" w:space="0" w:color="auto"/>
              <w:bottom w:val="dotted" w:sz="4" w:space="0" w:color="auto"/>
            </w:tcBorders>
            <w:vAlign w:val="center"/>
          </w:tcPr>
          <w:p w14:paraId="1DCD405A" w14:textId="77777777" w:rsidR="00700F46" w:rsidRPr="00FA35C2" w:rsidRDefault="00700F46" w:rsidP="00700F46">
            <w:pPr>
              <w:jc w:val="left"/>
            </w:pPr>
            <w:r>
              <w:rPr>
                <w:rFonts w:eastAsiaTheme="minorHAnsi"/>
                <w:lang w:eastAsia="en-US"/>
              </w:rPr>
              <w:t>La norna è rispettata anche per il percorso nelle parti comuni fino al raggiungimento del luogo sicuro.</w:t>
            </w:r>
          </w:p>
        </w:tc>
      </w:tr>
      <w:tr w:rsidR="009429AB" w14:paraId="5B0980AC" w14:textId="77777777" w:rsidTr="00D403CD">
        <w:tc>
          <w:tcPr>
            <w:tcW w:w="959" w:type="dxa"/>
            <w:tcBorders>
              <w:top w:val="dotted" w:sz="4" w:space="0" w:color="auto"/>
              <w:bottom w:val="dotted" w:sz="4" w:space="0" w:color="auto"/>
              <w:right w:val="dotted" w:sz="4" w:space="0" w:color="auto"/>
            </w:tcBorders>
            <w:vAlign w:val="center"/>
          </w:tcPr>
          <w:p w14:paraId="04F2FB9A" w14:textId="77777777" w:rsidR="00700F46" w:rsidRPr="00640B24" w:rsidRDefault="00700F46" w:rsidP="00700F46">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78AAE70F" w14:textId="77777777" w:rsidR="00700F46" w:rsidRPr="00640B24" w:rsidRDefault="00700F46" w:rsidP="00700F46">
            <w:r w:rsidRPr="00640B24">
              <w:t xml:space="preserve">Qualora le uscite di emergenza siano dotate di porte, queste devono essere apribili nel verso dell'esodo e, qualora siano chiuse, devono poter essere aperte facilmente ed immediatamente da parte di qualsiasi persona che abbia bisogno di utilizzarle in caso di emergenza. </w:t>
            </w:r>
          </w:p>
          <w:p w14:paraId="4F6F196B" w14:textId="77777777" w:rsidR="00700F46" w:rsidRPr="00640B24" w:rsidRDefault="00700F46" w:rsidP="00700F46">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3006E41E" w14:textId="1312440F" w:rsidR="004A7EAA" w:rsidRPr="00640B24" w:rsidRDefault="00210662" w:rsidP="004A7EAA">
            <w:pPr>
              <w:jc w:val="left"/>
            </w:pPr>
            <w:r w:rsidRPr="00210662">
              <w:t>La porta di ingresso a</w:t>
            </w:r>
            <w:r w:rsidR="008E735A">
              <w:t>pre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36A2360" w14:textId="77777777" w:rsidR="00700F46" w:rsidRPr="00E447FC" w:rsidRDefault="00700F46" w:rsidP="0006350E">
            <w:pPr>
              <w:jc w:val="center"/>
              <w:rPr>
                <w:b/>
                <w:sz w:val="22"/>
                <w:szCs w:val="22"/>
              </w:rPr>
            </w:pPr>
            <w:r w:rsidRPr="00E447FC">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69DBD07F" w14:textId="1D4E8BF6" w:rsidR="00700F46" w:rsidRPr="00E447FC" w:rsidRDefault="00D403CD" w:rsidP="0006350E">
            <w:pPr>
              <w:jc w:val="center"/>
              <w:rPr>
                <w:b/>
                <w:sz w:val="22"/>
                <w:szCs w:val="22"/>
              </w:rPr>
            </w:pPr>
            <w:r>
              <w:rPr>
                <w:b/>
                <w:sz w:val="22"/>
                <w:szCs w:val="22"/>
              </w:rPr>
              <w:t>X</w:t>
            </w:r>
          </w:p>
        </w:tc>
        <w:tc>
          <w:tcPr>
            <w:tcW w:w="2976" w:type="dxa"/>
            <w:tcBorders>
              <w:top w:val="dotted" w:sz="4" w:space="0" w:color="auto"/>
              <w:left w:val="dotted" w:sz="4" w:space="0" w:color="auto"/>
              <w:bottom w:val="dotted" w:sz="4" w:space="0" w:color="auto"/>
            </w:tcBorders>
            <w:vAlign w:val="center"/>
          </w:tcPr>
          <w:p w14:paraId="30DA81F0" w14:textId="2DB73790" w:rsidR="009E2C6F" w:rsidRPr="00481793" w:rsidRDefault="00700F46" w:rsidP="00700F46">
            <w:pPr>
              <w:jc w:val="left"/>
            </w:pPr>
            <w:r w:rsidRPr="00210662">
              <w:t>La porta di ingresso alla Sede</w:t>
            </w:r>
            <w:r w:rsidR="009E2C6F">
              <w:t>,</w:t>
            </w:r>
            <w:r w:rsidRPr="00210662">
              <w:t xml:space="preserve"> durante l’apertura degli uffici</w:t>
            </w:r>
            <w:r w:rsidR="009E2C6F">
              <w:t>,</w:t>
            </w:r>
            <w:r w:rsidR="00F56C9E">
              <w:t xml:space="preserve"> deve restare aperta </w:t>
            </w:r>
            <w:r w:rsidR="00F56C9E" w:rsidRPr="00481793">
              <w:t xml:space="preserve">e apribile tramite </w:t>
            </w:r>
            <w:r w:rsidR="00481793">
              <w:t>maniglione antipanico</w:t>
            </w:r>
            <w:r w:rsidR="00F56C9E" w:rsidRPr="00481793">
              <w:t>.</w:t>
            </w:r>
          </w:p>
          <w:p w14:paraId="2399B6E0" w14:textId="4194EEEA" w:rsidR="00210662" w:rsidRPr="00FA35C2" w:rsidRDefault="00481793" w:rsidP="00700F46">
            <w:pPr>
              <w:jc w:val="left"/>
            </w:pPr>
            <w:r>
              <w:t>I</w:t>
            </w:r>
            <w:r w:rsidR="008E735A">
              <w:t>l portone condominiale apre verso l’interno del fabbricato.</w:t>
            </w:r>
          </w:p>
        </w:tc>
      </w:tr>
      <w:tr w:rsidR="009429AB" w14:paraId="3E912310" w14:textId="77777777" w:rsidTr="00D403CD">
        <w:tc>
          <w:tcPr>
            <w:tcW w:w="959" w:type="dxa"/>
            <w:tcBorders>
              <w:top w:val="dotted" w:sz="4" w:space="0" w:color="auto"/>
              <w:bottom w:val="dotted" w:sz="4" w:space="0" w:color="auto"/>
              <w:right w:val="dotted" w:sz="4" w:space="0" w:color="auto"/>
            </w:tcBorders>
            <w:vAlign w:val="center"/>
          </w:tcPr>
          <w:p w14:paraId="169A2366" w14:textId="77777777" w:rsidR="00700F46" w:rsidRPr="00202D79" w:rsidRDefault="00700F46" w:rsidP="00700F46">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324CBC86" w14:textId="77777777" w:rsidR="00700F46" w:rsidRPr="00202D79" w:rsidRDefault="00700F46" w:rsidP="00700F46">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44E92A8F" w14:textId="77777777" w:rsidR="00700F46" w:rsidRPr="00202D79"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0128D89" w14:textId="77777777" w:rsidR="00700F46" w:rsidRPr="00E447FC" w:rsidRDefault="00700F46" w:rsidP="0006350E">
            <w:pPr>
              <w:jc w:val="center"/>
              <w:rPr>
                <w:sz w:val="22"/>
                <w:szCs w:val="22"/>
              </w:rPr>
            </w:pPr>
            <w:r w:rsidRPr="00E447FC">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22CC9597" w14:textId="6AB08D2D" w:rsidR="00700F46" w:rsidRPr="00E447FC" w:rsidRDefault="00D403CD" w:rsidP="0006350E">
            <w:pPr>
              <w:jc w:val="center"/>
              <w:rPr>
                <w:b/>
                <w:sz w:val="22"/>
                <w:szCs w:val="22"/>
              </w:rPr>
            </w:pPr>
            <w:r>
              <w:rPr>
                <w:b/>
                <w:sz w:val="22"/>
                <w:szCs w:val="22"/>
              </w:rPr>
              <w:t>X</w:t>
            </w:r>
          </w:p>
        </w:tc>
        <w:tc>
          <w:tcPr>
            <w:tcW w:w="2976" w:type="dxa"/>
            <w:tcBorders>
              <w:top w:val="dotted" w:sz="4" w:space="0" w:color="auto"/>
              <w:left w:val="dotted" w:sz="4" w:space="0" w:color="auto"/>
              <w:bottom w:val="dotted" w:sz="4" w:space="0" w:color="auto"/>
            </w:tcBorders>
            <w:vAlign w:val="center"/>
          </w:tcPr>
          <w:p w14:paraId="1D938D03" w14:textId="4231D03F" w:rsidR="00700F46" w:rsidRDefault="00700F46" w:rsidP="00700F46">
            <w:pPr>
              <w:jc w:val="left"/>
            </w:pPr>
            <w:r w:rsidRPr="00481793">
              <w:t>La porta di accesso alla Sede</w:t>
            </w:r>
            <w:r w:rsidR="00D403CD">
              <w:t xml:space="preserve"> </w:t>
            </w:r>
            <w:r w:rsidRPr="00481793">
              <w:t>è apribile manualmente dall’interno</w:t>
            </w:r>
            <w:r w:rsidR="00210662" w:rsidRPr="00481793">
              <w:t xml:space="preserve"> tramite sistema meccanico</w:t>
            </w:r>
            <w:r w:rsidR="00481793" w:rsidRPr="00481793">
              <w:t xml:space="preserve"> (maniglione antipanico)</w:t>
            </w:r>
            <w:r w:rsidR="00210662" w:rsidRPr="00481793">
              <w:t>.</w:t>
            </w:r>
          </w:p>
          <w:p w14:paraId="409566AF" w14:textId="2E44DF7B" w:rsidR="00210662" w:rsidRPr="00202D79" w:rsidRDefault="00846FC6" w:rsidP="00700F46">
            <w:pPr>
              <w:jc w:val="left"/>
            </w:pPr>
            <w:r w:rsidRPr="00765852">
              <w:t>Le vie di fuga per le parti comuni corrispondono all’uscita condominiale su strada.</w:t>
            </w:r>
          </w:p>
        </w:tc>
      </w:tr>
      <w:tr w:rsidR="009429AB" w14:paraId="4757F7A4" w14:textId="77777777" w:rsidTr="009429AB">
        <w:tc>
          <w:tcPr>
            <w:tcW w:w="959" w:type="dxa"/>
            <w:tcBorders>
              <w:top w:val="dotted" w:sz="4" w:space="0" w:color="auto"/>
              <w:bottom w:val="dotted" w:sz="4" w:space="0" w:color="auto"/>
              <w:right w:val="dotted" w:sz="4" w:space="0" w:color="auto"/>
            </w:tcBorders>
            <w:vAlign w:val="center"/>
          </w:tcPr>
          <w:p w14:paraId="60FAEE55" w14:textId="77777777" w:rsidR="00700F46" w:rsidRPr="00202D79" w:rsidRDefault="00700F46" w:rsidP="00700F46">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159624B3" w14:textId="77777777" w:rsidR="00700F46" w:rsidRPr="00202D79" w:rsidRDefault="00700F46" w:rsidP="00700F46">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3C0A9722" w14:textId="77777777" w:rsidR="00700F46" w:rsidRPr="00202D79" w:rsidRDefault="00753C18" w:rsidP="00700F46">
            <w:pPr>
              <w:jc w:val="left"/>
            </w:pPr>
            <w:r>
              <w:t>C</w:t>
            </w:r>
            <w:r w:rsidR="00210662">
              <w:t>onforme</w:t>
            </w:r>
            <w:r>
              <w:t xml:space="preserv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D54BE5A" w14:textId="77777777" w:rsidR="00700F46" w:rsidRPr="00E447FC" w:rsidRDefault="00700F46" w:rsidP="0006350E">
            <w:pPr>
              <w:jc w:val="center"/>
              <w:rPr>
                <w:sz w:val="22"/>
                <w:szCs w:val="22"/>
              </w:rPr>
            </w:pPr>
            <w:r w:rsidRPr="00E447FC">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7177C14" w14:textId="77777777" w:rsidR="00700F46" w:rsidRPr="00E447FC" w:rsidRDefault="0006143E" w:rsidP="0006350E">
            <w:pPr>
              <w:jc w:val="center"/>
              <w:rPr>
                <w:b/>
                <w:sz w:val="22"/>
                <w:szCs w:val="22"/>
              </w:rPr>
            </w:pPr>
            <w:r w:rsidRPr="00E447FC">
              <w:rPr>
                <w:b/>
                <w:sz w:val="22"/>
                <w:szCs w:val="22"/>
              </w:rPr>
              <w:t>X</w:t>
            </w:r>
          </w:p>
        </w:tc>
        <w:tc>
          <w:tcPr>
            <w:tcW w:w="2976" w:type="dxa"/>
            <w:tcBorders>
              <w:top w:val="dotted" w:sz="4" w:space="0" w:color="auto"/>
              <w:left w:val="dotted" w:sz="4" w:space="0" w:color="auto"/>
              <w:bottom w:val="dotted" w:sz="4" w:space="0" w:color="auto"/>
            </w:tcBorders>
            <w:vAlign w:val="center"/>
          </w:tcPr>
          <w:p w14:paraId="1AFFEEFF" w14:textId="77777777" w:rsidR="00700F46" w:rsidRDefault="00700F46" w:rsidP="00700F46">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r w:rsidR="00210662">
              <w:t>.</w:t>
            </w:r>
          </w:p>
          <w:p w14:paraId="67807D68" w14:textId="56DC6AEA" w:rsidR="00210662" w:rsidRPr="00202D79" w:rsidRDefault="00846FC6" w:rsidP="00846FC6">
            <w:pPr>
              <w:jc w:val="left"/>
            </w:pPr>
            <w:r w:rsidRPr="0006143E">
              <w:t>Non presente negli spazi condominiali comuni.</w:t>
            </w:r>
          </w:p>
        </w:tc>
      </w:tr>
      <w:tr w:rsidR="009429AB" w14:paraId="6192C8B8" w14:textId="77777777" w:rsidTr="009429AB">
        <w:tc>
          <w:tcPr>
            <w:tcW w:w="959" w:type="dxa"/>
            <w:tcBorders>
              <w:top w:val="dotted" w:sz="4" w:space="0" w:color="auto"/>
              <w:bottom w:val="dotted" w:sz="4" w:space="0" w:color="auto"/>
              <w:right w:val="dotted" w:sz="4" w:space="0" w:color="auto"/>
            </w:tcBorders>
            <w:vAlign w:val="center"/>
          </w:tcPr>
          <w:p w14:paraId="14C427E5" w14:textId="77777777" w:rsidR="00700F46" w:rsidRPr="00202D79" w:rsidRDefault="00700F46" w:rsidP="00700F46">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443B4373" w14:textId="77777777" w:rsidR="00700F46" w:rsidRPr="00202D79" w:rsidRDefault="00700F46" w:rsidP="00700F46">
            <w:pPr>
              <w:jc w:val="left"/>
            </w:pPr>
            <w:r w:rsidRPr="00E3705C">
              <w:t>Le vie e le uscite di emergenza che richiedono un'illuminazione devono essere dotate di un'illuminazione di sicurezza di 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309762A7" w14:textId="77777777" w:rsidR="00700F46" w:rsidRPr="00202D79"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B06C45" w14:textId="77777777" w:rsidR="00700F46" w:rsidRPr="00E447FC" w:rsidRDefault="00700F46" w:rsidP="0006350E">
            <w:pPr>
              <w:jc w:val="center"/>
              <w:rPr>
                <w:sz w:val="22"/>
                <w:szCs w:val="22"/>
              </w:rPr>
            </w:pPr>
            <w:r w:rsidRPr="00E447FC">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D367779" w14:textId="77777777" w:rsidR="00700F46" w:rsidRPr="00E447FC" w:rsidRDefault="0006143E" w:rsidP="0006350E">
            <w:pPr>
              <w:jc w:val="center"/>
              <w:rPr>
                <w:b/>
                <w:sz w:val="22"/>
                <w:szCs w:val="22"/>
              </w:rPr>
            </w:pPr>
            <w:r w:rsidRPr="00E447FC">
              <w:rPr>
                <w:b/>
                <w:sz w:val="22"/>
                <w:szCs w:val="22"/>
              </w:rPr>
              <w:t>X</w:t>
            </w:r>
          </w:p>
        </w:tc>
        <w:tc>
          <w:tcPr>
            <w:tcW w:w="2976" w:type="dxa"/>
            <w:tcBorders>
              <w:top w:val="dotted" w:sz="4" w:space="0" w:color="auto"/>
              <w:left w:val="dotted" w:sz="4" w:space="0" w:color="auto"/>
              <w:bottom w:val="dotted" w:sz="4" w:space="0" w:color="auto"/>
            </w:tcBorders>
            <w:vAlign w:val="center"/>
          </w:tcPr>
          <w:p w14:paraId="4D921FB8" w14:textId="77777777" w:rsidR="00700F46" w:rsidRDefault="00753C18" w:rsidP="00700F46">
            <w:pPr>
              <w:jc w:val="left"/>
              <w:rPr>
                <w:rFonts w:eastAsiaTheme="minorHAnsi"/>
                <w:lang w:eastAsia="en-US"/>
              </w:rPr>
            </w:pPr>
            <w:r>
              <w:rPr>
                <w:rFonts w:eastAsiaTheme="minorHAnsi"/>
                <w:lang w:eastAsia="en-US"/>
              </w:rPr>
              <w:t>Illuminazione di emergenza minima prevista dal DM.22.02.06 (2 lux percorsi 5 lux porte di uscita).</w:t>
            </w:r>
          </w:p>
          <w:p w14:paraId="79D7A99C" w14:textId="60FE64AE" w:rsidR="00753C18" w:rsidRPr="00202D79" w:rsidRDefault="00846FC6" w:rsidP="00846FC6">
            <w:pPr>
              <w:jc w:val="left"/>
            </w:pPr>
            <w:r w:rsidRPr="0006143E">
              <w:t>Non presente negli spazi condominiali comuni.</w:t>
            </w:r>
          </w:p>
        </w:tc>
      </w:tr>
      <w:tr w:rsidR="009429AB" w14:paraId="71FFDECB" w14:textId="77777777" w:rsidTr="009429AB">
        <w:trPr>
          <w:trHeight w:val="718"/>
        </w:trPr>
        <w:tc>
          <w:tcPr>
            <w:tcW w:w="959" w:type="dxa"/>
            <w:tcBorders>
              <w:top w:val="dotted" w:sz="4" w:space="0" w:color="auto"/>
              <w:bottom w:val="dotted" w:sz="4" w:space="0" w:color="auto"/>
              <w:right w:val="dotted" w:sz="4" w:space="0" w:color="auto"/>
            </w:tcBorders>
            <w:vAlign w:val="center"/>
          </w:tcPr>
          <w:p w14:paraId="572B2F35" w14:textId="77777777" w:rsidR="00700F46" w:rsidRPr="000F561F" w:rsidRDefault="00700F46" w:rsidP="00700F46">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2EBEE177" w14:textId="77777777" w:rsidR="00700F46" w:rsidRPr="000F561F" w:rsidRDefault="00700F46" w:rsidP="00700F46">
            <w:pPr>
              <w:jc w:val="left"/>
            </w:pPr>
            <w:r w:rsidRPr="000F561F">
              <w:t>Per i luoghi di lavoro già utilizzati prima del 1° gennaio 1993 non si applica la disposizione contenuta nel comma 4, ma gli stessi devono avere un numero sufficiente di vie ed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6BDC6A92" w14:textId="212FB397" w:rsidR="00700F46" w:rsidRPr="00202D79" w:rsidRDefault="00666C0B" w:rsidP="008E735A">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1F142CD" w14:textId="77777777" w:rsidR="00700F46" w:rsidRPr="00E447FC" w:rsidRDefault="00700F46" w:rsidP="0006350E">
            <w:pPr>
              <w:jc w:val="center"/>
              <w:rPr>
                <w:sz w:val="22"/>
                <w:szCs w:val="22"/>
              </w:rPr>
            </w:pPr>
            <w:r w:rsidRPr="00E447FC">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9C6B58" w14:textId="77777777" w:rsidR="00700F46" w:rsidRPr="00E447FC" w:rsidRDefault="00753C18" w:rsidP="0006350E">
            <w:pPr>
              <w:jc w:val="center"/>
              <w:rPr>
                <w:b/>
                <w:sz w:val="22"/>
                <w:szCs w:val="22"/>
              </w:rPr>
            </w:pPr>
            <w:r w:rsidRPr="00E447FC">
              <w:rPr>
                <w:b/>
                <w:sz w:val="22"/>
                <w:szCs w:val="22"/>
              </w:rPr>
              <w:t>S</w:t>
            </w:r>
          </w:p>
        </w:tc>
        <w:tc>
          <w:tcPr>
            <w:tcW w:w="2976" w:type="dxa"/>
            <w:tcBorders>
              <w:top w:val="dotted" w:sz="4" w:space="0" w:color="auto"/>
              <w:left w:val="dotted" w:sz="4" w:space="0" w:color="auto"/>
              <w:bottom w:val="dotted" w:sz="4" w:space="0" w:color="auto"/>
            </w:tcBorders>
            <w:vAlign w:val="center"/>
          </w:tcPr>
          <w:p w14:paraId="4ECEE3A4" w14:textId="77777777" w:rsidR="00700F46" w:rsidRPr="00202D79" w:rsidRDefault="00700F46" w:rsidP="00700F46">
            <w:pPr>
              <w:jc w:val="left"/>
            </w:pPr>
          </w:p>
        </w:tc>
      </w:tr>
      <w:tr w:rsidR="009429AB" w14:paraId="2D932E2B" w14:textId="77777777" w:rsidTr="00CD330E">
        <w:tc>
          <w:tcPr>
            <w:tcW w:w="959" w:type="dxa"/>
            <w:tcBorders>
              <w:top w:val="dotted" w:sz="4" w:space="0" w:color="auto"/>
              <w:bottom w:val="dotted" w:sz="4" w:space="0" w:color="auto"/>
              <w:right w:val="dotted" w:sz="4" w:space="0" w:color="auto"/>
            </w:tcBorders>
            <w:vAlign w:val="center"/>
          </w:tcPr>
          <w:p w14:paraId="0013183F" w14:textId="77777777" w:rsidR="00753C18" w:rsidRPr="00640B24" w:rsidRDefault="00753C18" w:rsidP="00700F46">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7795DE28" w14:textId="77777777" w:rsidR="00753C18" w:rsidRPr="000F561F" w:rsidRDefault="00B00FA8" w:rsidP="00700F46">
            <w:pPr>
              <w:jc w:val="left"/>
            </w:pPr>
            <w:r w:rsidRPr="00B00FA8">
              <w:t>Le aperture esistenti nel suolo o nel pavimento dei luoghi, degli ambienti di lavoro o di passaggio, comprese le fosse ed i pozzi, devono essere provviste di solide coperture o di parapetti normali, atti ad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B78AA5B" w14:textId="5649BEE5" w:rsidR="00753C18" w:rsidRPr="00181DFC" w:rsidRDefault="0033055A" w:rsidP="008E735A">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F2C360E" w14:textId="77777777" w:rsidR="00753C18" w:rsidRPr="00E447FC" w:rsidRDefault="00753C18" w:rsidP="0006350E">
            <w:pPr>
              <w:jc w:val="center"/>
              <w:rPr>
                <w:b/>
                <w:sz w:val="22"/>
                <w:szCs w:val="22"/>
              </w:rPr>
            </w:pPr>
            <w:r w:rsidRPr="00E447FC">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E229E7E" w14:textId="77777777" w:rsidR="00753C18" w:rsidRPr="00E447FC" w:rsidRDefault="00CD330E" w:rsidP="0006350E">
            <w:pPr>
              <w:jc w:val="center"/>
              <w:rPr>
                <w:b/>
                <w:sz w:val="22"/>
                <w:szCs w:val="22"/>
              </w:rPr>
            </w:pPr>
            <w:r w:rsidRPr="00E447FC">
              <w:rPr>
                <w:b/>
                <w:sz w:val="22"/>
                <w:szCs w:val="22"/>
              </w:rPr>
              <w:t>-</w:t>
            </w:r>
          </w:p>
        </w:tc>
        <w:tc>
          <w:tcPr>
            <w:tcW w:w="2976" w:type="dxa"/>
            <w:tcBorders>
              <w:top w:val="dotted" w:sz="4" w:space="0" w:color="auto"/>
              <w:left w:val="dotted" w:sz="4" w:space="0" w:color="auto"/>
              <w:bottom w:val="dotted" w:sz="4" w:space="0" w:color="auto"/>
            </w:tcBorders>
            <w:vAlign w:val="center"/>
          </w:tcPr>
          <w:p w14:paraId="6126EE5C" w14:textId="662D3826" w:rsidR="00CD330E" w:rsidRPr="00181DFC" w:rsidRDefault="00CD330E" w:rsidP="00B00FA8">
            <w:pPr>
              <w:jc w:val="left"/>
            </w:pPr>
          </w:p>
        </w:tc>
      </w:tr>
      <w:tr w:rsidR="009429AB" w14:paraId="1AE690B3" w14:textId="77777777" w:rsidTr="00E447FC">
        <w:tc>
          <w:tcPr>
            <w:tcW w:w="959" w:type="dxa"/>
            <w:tcBorders>
              <w:top w:val="dotted" w:sz="4" w:space="0" w:color="auto"/>
              <w:bottom w:val="dotted" w:sz="4" w:space="0" w:color="auto"/>
              <w:right w:val="dotted" w:sz="4" w:space="0" w:color="auto"/>
            </w:tcBorders>
            <w:vAlign w:val="center"/>
          </w:tcPr>
          <w:p w14:paraId="025EECEF" w14:textId="77777777" w:rsidR="00700F46" w:rsidRPr="00640B24" w:rsidRDefault="00700F46" w:rsidP="00700F46">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0EB440FA" w14:textId="77777777" w:rsidR="00700F46" w:rsidRPr="00640B24" w:rsidRDefault="00700F46" w:rsidP="00700F46">
            <w:pPr>
              <w:jc w:val="left"/>
            </w:pPr>
            <w:r w:rsidRPr="000F561F">
              <w:t>Le aperture nelle pareti, che permettono il passaggio di una persona e che presentano pericolo di caduta per dislivelli superiori ad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342D7A7C" w14:textId="77777777" w:rsidR="00700F46" w:rsidRPr="00181DFC"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FC0B259" w14:textId="77777777" w:rsidR="00700F46" w:rsidRPr="00E447FC" w:rsidRDefault="00700F46" w:rsidP="0006350E">
            <w:pPr>
              <w:jc w:val="center"/>
              <w:rPr>
                <w:b/>
                <w:sz w:val="22"/>
                <w:szCs w:val="22"/>
              </w:rPr>
            </w:pPr>
            <w:r w:rsidRPr="00E447FC">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86EF3A" w14:textId="7B8BBDBC" w:rsidR="00700F46" w:rsidRPr="00E447FC" w:rsidRDefault="00E447FC" w:rsidP="0006350E">
            <w:pPr>
              <w:jc w:val="center"/>
              <w:rPr>
                <w:b/>
                <w:sz w:val="22"/>
                <w:szCs w:val="22"/>
              </w:rPr>
            </w:pPr>
            <w:r w:rsidRPr="00E447FC">
              <w:rPr>
                <w:b/>
                <w:sz w:val="22"/>
                <w:szCs w:val="22"/>
              </w:rPr>
              <w:t>S</w:t>
            </w:r>
          </w:p>
        </w:tc>
        <w:tc>
          <w:tcPr>
            <w:tcW w:w="2976" w:type="dxa"/>
            <w:tcBorders>
              <w:top w:val="dotted" w:sz="4" w:space="0" w:color="auto"/>
              <w:left w:val="dotted" w:sz="4" w:space="0" w:color="auto"/>
              <w:bottom w:val="dotted" w:sz="4" w:space="0" w:color="auto"/>
            </w:tcBorders>
            <w:vAlign w:val="center"/>
          </w:tcPr>
          <w:p w14:paraId="09945752" w14:textId="1A69409A" w:rsidR="00700F46" w:rsidRPr="006974F2" w:rsidRDefault="00700F46" w:rsidP="00700F46">
            <w:pPr>
              <w:jc w:val="left"/>
            </w:pPr>
          </w:p>
        </w:tc>
      </w:tr>
      <w:tr w:rsidR="009429AB" w14:paraId="78873D9B" w14:textId="77777777" w:rsidTr="00892325">
        <w:tc>
          <w:tcPr>
            <w:tcW w:w="959" w:type="dxa"/>
            <w:tcBorders>
              <w:top w:val="dotted" w:sz="4" w:space="0" w:color="auto"/>
              <w:right w:val="dotted" w:sz="4" w:space="0" w:color="auto"/>
            </w:tcBorders>
            <w:vAlign w:val="center"/>
          </w:tcPr>
          <w:p w14:paraId="1A49E771" w14:textId="77777777" w:rsidR="00700F46" w:rsidRPr="00202D79" w:rsidRDefault="00700F46" w:rsidP="00700F46">
            <w:pPr>
              <w:jc w:val="left"/>
            </w:pPr>
            <w:r>
              <w:t>1.5.14.3</w:t>
            </w:r>
          </w:p>
        </w:tc>
        <w:tc>
          <w:tcPr>
            <w:tcW w:w="6237" w:type="dxa"/>
            <w:tcBorders>
              <w:top w:val="dotted" w:sz="4" w:space="0" w:color="auto"/>
              <w:left w:val="dotted" w:sz="4" w:space="0" w:color="auto"/>
              <w:right w:val="dotted" w:sz="4" w:space="0" w:color="auto"/>
            </w:tcBorders>
            <w:vAlign w:val="center"/>
          </w:tcPr>
          <w:p w14:paraId="2040874F" w14:textId="77777777" w:rsidR="00700F46" w:rsidRPr="00202D79" w:rsidRDefault="00700F46" w:rsidP="00700F46">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6693B072" w14:textId="4C1E04BA" w:rsidR="00700F46" w:rsidRPr="00590364" w:rsidRDefault="00700F46" w:rsidP="00700F46">
            <w:pPr>
              <w:jc w:val="left"/>
            </w:pPr>
          </w:p>
        </w:tc>
        <w:tc>
          <w:tcPr>
            <w:tcW w:w="425" w:type="dxa"/>
            <w:tcBorders>
              <w:top w:val="dotted" w:sz="4" w:space="0" w:color="auto"/>
              <w:left w:val="dotted" w:sz="4" w:space="0" w:color="auto"/>
              <w:right w:val="dotted" w:sz="4" w:space="0" w:color="auto"/>
            </w:tcBorders>
            <w:shd w:val="clear" w:color="auto" w:fill="9BBB59" w:themeFill="accent3"/>
            <w:vAlign w:val="center"/>
          </w:tcPr>
          <w:p w14:paraId="4AE501F2" w14:textId="2AD3D445" w:rsidR="00700F46" w:rsidRPr="00E447FC" w:rsidRDefault="00892325" w:rsidP="0006350E">
            <w:pPr>
              <w:jc w:val="center"/>
              <w:rPr>
                <w:b/>
                <w:sz w:val="22"/>
                <w:szCs w:val="22"/>
              </w:rPr>
            </w:pPr>
            <w:r>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4E887668" w14:textId="345DF4E0" w:rsidR="00700F46" w:rsidRPr="00E447FC" w:rsidRDefault="00E447FC" w:rsidP="0006350E">
            <w:pPr>
              <w:jc w:val="center"/>
              <w:rPr>
                <w:b/>
                <w:sz w:val="22"/>
                <w:szCs w:val="22"/>
              </w:rPr>
            </w:pPr>
            <w:r>
              <w:rPr>
                <w:b/>
                <w:sz w:val="22"/>
                <w:szCs w:val="22"/>
              </w:rPr>
              <w:t>S</w:t>
            </w:r>
          </w:p>
        </w:tc>
        <w:tc>
          <w:tcPr>
            <w:tcW w:w="2976" w:type="dxa"/>
            <w:tcBorders>
              <w:top w:val="dotted" w:sz="4" w:space="0" w:color="auto"/>
              <w:left w:val="dotted" w:sz="4" w:space="0" w:color="auto"/>
            </w:tcBorders>
            <w:vAlign w:val="center"/>
          </w:tcPr>
          <w:p w14:paraId="20A86DC1" w14:textId="54B9EC70" w:rsidR="001C4A2B" w:rsidRDefault="009257EC" w:rsidP="00700F46">
            <w:pPr>
              <w:jc w:val="left"/>
            </w:pPr>
            <w:r>
              <w:t xml:space="preserve">Tutti i parapetti hanno h. &gt; </w:t>
            </w:r>
            <w:r w:rsidRPr="00820A92">
              <w:t>90cm</w:t>
            </w:r>
          </w:p>
        </w:tc>
      </w:tr>
      <w:tr w:rsidR="00700F46" w:rsidRPr="00A21463" w14:paraId="6A782C14" w14:textId="77777777" w:rsidTr="009429AB">
        <w:tc>
          <w:tcPr>
            <w:tcW w:w="959" w:type="dxa"/>
            <w:tcBorders>
              <w:bottom w:val="single" w:sz="4" w:space="0" w:color="auto"/>
            </w:tcBorders>
            <w:shd w:val="clear" w:color="auto" w:fill="EEECE1" w:themeFill="background2"/>
            <w:vAlign w:val="center"/>
          </w:tcPr>
          <w:p w14:paraId="775361DC" w14:textId="77777777" w:rsidR="00700F46" w:rsidRPr="00A21463" w:rsidRDefault="00700F46" w:rsidP="00700F46">
            <w:pPr>
              <w:jc w:val="left"/>
              <w:rPr>
                <w:b/>
                <w:sz w:val="24"/>
              </w:rPr>
            </w:pPr>
            <w:r w:rsidRPr="00A21463">
              <w:rPr>
                <w:b/>
                <w:sz w:val="24"/>
              </w:rPr>
              <w:t>1.6</w:t>
            </w:r>
          </w:p>
        </w:tc>
        <w:tc>
          <w:tcPr>
            <w:tcW w:w="13324" w:type="dxa"/>
            <w:gridSpan w:val="5"/>
            <w:tcBorders>
              <w:bottom w:val="single" w:sz="4" w:space="0" w:color="auto"/>
            </w:tcBorders>
            <w:shd w:val="clear" w:color="auto" w:fill="EEECE1" w:themeFill="background2"/>
            <w:vAlign w:val="center"/>
          </w:tcPr>
          <w:p w14:paraId="54DE2D2E" w14:textId="77777777" w:rsidR="00700F46" w:rsidRPr="00A21463" w:rsidRDefault="00700F46" w:rsidP="00700F46">
            <w:pPr>
              <w:jc w:val="left"/>
              <w:rPr>
                <w:b/>
                <w:sz w:val="24"/>
              </w:rPr>
            </w:pPr>
            <w:r w:rsidRPr="00A21463">
              <w:rPr>
                <w:b/>
                <w:sz w:val="24"/>
              </w:rPr>
              <w:t>PORTE E PORTONI</w:t>
            </w:r>
          </w:p>
        </w:tc>
      </w:tr>
      <w:tr w:rsidR="009429AB" w14:paraId="5DEE5462" w14:textId="77777777" w:rsidTr="001A3BD6">
        <w:tc>
          <w:tcPr>
            <w:tcW w:w="959" w:type="dxa"/>
            <w:tcBorders>
              <w:bottom w:val="dotted" w:sz="4" w:space="0" w:color="auto"/>
              <w:right w:val="dotted" w:sz="4" w:space="0" w:color="auto"/>
            </w:tcBorders>
            <w:vAlign w:val="center"/>
          </w:tcPr>
          <w:p w14:paraId="1F3FEA76" w14:textId="77777777" w:rsidR="00700F46" w:rsidRPr="00202D79" w:rsidRDefault="00700F46" w:rsidP="00700F46">
            <w:pPr>
              <w:jc w:val="left"/>
            </w:pPr>
            <w:r>
              <w:lastRenderedPageBreak/>
              <w:t>1.6.1</w:t>
            </w:r>
          </w:p>
        </w:tc>
        <w:tc>
          <w:tcPr>
            <w:tcW w:w="6237" w:type="dxa"/>
            <w:tcBorders>
              <w:left w:val="dotted" w:sz="4" w:space="0" w:color="auto"/>
              <w:bottom w:val="dotted" w:sz="4" w:space="0" w:color="auto"/>
              <w:right w:val="dotted" w:sz="4" w:space="0" w:color="auto"/>
            </w:tcBorders>
            <w:vAlign w:val="center"/>
          </w:tcPr>
          <w:p w14:paraId="7212799F" w14:textId="77777777" w:rsidR="00700F46" w:rsidRPr="00202D79" w:rsidRDefault="00700F46" w:rsidP="00700F46">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49D0B0E9" w14:textId="77777777" w:rsidR="00700F46" w:rsidRPr="00523186" w:rsidRDefault="001C4A2B" w:rsidP="001C4A2B">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61FC710" w14:textId="712BB8FE" w:rsidR="00700F46" w:rsidRPr="00E447FC" w:rsidRDefault="001A3BD6" w:rsidP="0006350E">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C24AAA5" w14:textId="77777777" w:rsidR="00700F46" w:rsidRPr="00E447FC" w:rsidRDefault="001C4A2B" w:rsidP="0006350E">
            <w:pPr>
              <w:jc w:val="center"/>
              <w:rPr>
                <w:b/>
                <w:sz w:val="22"/>
                <w:szCs w:val="22"/>
              </w:rPr>
            </w:pPr>
            <w:r w:rsidRPr="00E447FC">
              <w:rPr>
                <w:b/>
                <w:sz w:val="22"/>
                <w:szCs w:val="22"/>
              </w:rPr>
              <w:t>S</w:t>
            </w:r>
          </w:p>
        </w:tc>
        <w:tc>
          <w:tcPr>
            <w:tcW w:w="2976" w:type="dxa"/>
            <w:tcBorders>
              <w:left w:val="dotted" w:sz="4" w:space="0" w:color="auto"/>
              <w:bottom w:val="dotted" w:sz="4" w:space="0" w:color="auto"/>
            </w:tcBorders>
            <w:vAlign w:val="center"/>
          </w:tcPr>
          <w:p w14:paraId="55B3631E" w14:textId="422E577E" w:rsidR="00700F46" w:rsidRDefault="00846FC6" w:rsidP="001A3BD6">
            <w:pPr>
              <w:jc w:val="left"/>
            </w:pPr>
            <w:r>
              <w:t>Le porte dei bagni sono</w:t>
            </w:r>
            <w:r w:rsidR="001A3BD6">
              <w:t xml:space="preserve"> dotate</w:t>
            </w:r>
            <w:r>
              <w:t xml:space="preserve"> di nottolino per apertura in caso di emergenza</w:t>
            </w:r>
          </w:p>
        </w:tc>
      </w:tr>
      <w:tr w:rsidR="009429AB" w14:paraId="70FC8C8C" w14:textId="77777777" w:rsidTr="009429AB">
        <w:tc>
          <w:tcPr>
            <w:tcW w:w="959" w:type="dxa"/>
            <w:tcBorders>
              <w:top w:val="dotted" w:sz="4" w:space="0" w:color="auto"/>
              <w:bottom w:val="dotted" w:sz="4" w:space="0" w:color="auto"/>
              <w:right w:val="dotted" w:sz="4" w:space="0" w:color="auto"/>
            </w:tcBorders>
            <w:vAlign w:val="center"/>
          </w:tcPr>
          <w:p w14:paraId="1B280F51" w14:textId="77777777" w:rsidR="00700F46" w:rsidRPr="00202D79" w:rsidRDefault="00700F46" w:rsidP="00700F46">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6AE0567D" w14:textId="77777777" w:rsidR="00700F46" w:rsidRPr="00202D79" w:rsidRDefault="00700F46" w:rsidP="00700F46">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3B62DEDD" w14:textId="77777777" w:rsidR="00700F46" w:rsidRPr="00202D79" w:rsidRDefault="00B97A3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0C9C06" w14:textId="77777777" w:rsidR="00700F46" w:rsidRPr="00E447FC" w:rsidRDefault="00700F46" w:rsidP="0006350E">
            <w:pPr>
              <w:jc w:val="center"/>
              <w:rPr>
                <w:b/>
                <w:sz w:val="22"/>
                <w:szCs w:val="22"/>
              </w:rPr>
            </w:pPr>
            <w:r w:rsidRPr="00E447FC">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CA86EC" w14:textId="77777777" w:rsidR="00700F46" w:rsidRPr="00E447FC" w:rsidRDefault="001C4A2B" w:rsidP="0006350E">
            <w:pPr>
              <w:jc w:val="center"/>
              <w:rPr>
                <w:b/>
                <w:sz w:val="22"/>
                <w:szCs w:val="22"/>
              </w:rPr>
            </w:pPr>
            <w:r w:rsidRPr="00E447FC">
              <w:rPr>
                <w:b/>
                <w:sz w:val="22"/>
                <w:szCs w:val="22"/>
              </w:rPr>
              <w:t>S</w:t>
            </w:r>
          </w:p>
        </w:tc>
        <w:tc>
          <w:tcPr>
            <w:tcW w:w="2976" w:type="dxa"/>
            <w:vMerge w:val="restart"/>
            <w:tcBorders>
              <w:top w:val="dotted" w:sz="4" w:space="0" w:color="auto"/>
              <w:left w:val="dotted" w:sz="4" w:space="0" w:color="auto"/>
              <w:bottom w:val="dotted" w:sz="4" w:space="0" w:color="auto"/>
            </w:tcBorders>
            <w:vAlign w:val="center"/>
          </w:tcPr>
          <w:p w14:paraId="2DA6BF10" w14:textId="77777777" w:rsidR="00700F46" w:rsidRPr="005C2F4E" w:rsidRDefault="00700F46" w:rsidP="00700F46">
            <w:pPr>
              <w:jc w:val="left"/>
            </w:pPr>
          </w:p>
        </w:tc>
      </w:tr>
      <w:tr w:rsidR="009429AB" w14:paraId="726A48D7" w14:textId="77777777" w:rsidTr="00B00FA8">
        <w:tc>
          <w:tcPr>
            <w:tcW w:w="959" w:type="dxa"/>
            <w:tcBorders>
              <w:top w:val="dotted" w:sz="4" w:space="0" w:color="auto"/>
              <w:bottom w:val="dotted" w:sz="4" w:space="0" w:color="auto"/>
              <w:right w:val="dotted" w:sz="4" w:space="0" w:color="auto"/>
            </w:tcBorders>
            <w:vAlign w:val="center"/>
          </w:tcPr>
          <w:p w14:paraId="23A8B87E" w14:textId="77777777" w:rsidR="00700F46" w:rsidRPr="00202D79" w:rsidRDefault="00700F46" w:rsidP="00700F46">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1ABA8754" w14:textId="77777777" w:rsidR="00700F46" w:rsidRPr="00202D79" w:rsidRDefault="00700F46" w:rsidP="00700F46">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00E654EC" w14:textId="77777777" w:rsidR="00700F46" w:rsidRPr="00035A4A" w:rsidRDefault="00700F46"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548614" w14:textId="77777777" w:rsidR="00700F46" w:rsidRPr="00E447FC" w:rsidRDefault="00700F46"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8A8646B" w14:textId="77777777" w:rsidR="00700F46" w:rsidRPr="00E447FC" w:rsidRDefault="00700F46" w:rsidP="0006350E">
            <w:pPr>
              <w:jc w:val="center"/>
              <w:rPr>
                <w:sz w:val="22"/>
                <w:szCs w:val="22"/>
              </w:rPr>
            </w:pPr>
          </w:p>
        </w:tc>
        <w:tc>
          <w:tcPr>
            <w:tcW w:w="2976" w:type="dxa"/>
            <w:vMerge/>
            <w:tcBorders>
              <w:top w:val="dotted" w:sz="4" w:space="0" w:color="auto"/>
              <w:left w:val="dotted" w:sz="4" w:space="0" w:color="auto"/>
              <w:bottom w:val="dotted" w:sz="4" w:space="0" w:color="auto"/>
            </w:tcBorders>
            <w:vAlign w:val="center"/>
          </w:tcPr>
          <w:p w14:paraId="3F210FDC" w14:textId="77777777" w:rsidR="00700F46" w:rsidRPr="005C2F4E" w:rsidRDefault="00700F46" w:rsidP="00700F46">
            <w:pPr>
              <w:jc w:val="left"/>
            </w:pPr>
          </w:p>
        </w:tc>
      </w:tr>
      <w:tr w:rsidR="009429AB" w14:paraId="39194BD1" w14:textId="77777777" w:rsidTr="00E447FC">
        <w:tc>
          <w:tcPr>
            <w:tcW w:w="959" w:type="dxa"/>
            <w:tcBorders>
              <w:top w:val="dotted" w:sz="4" w:space="0" w:color="auto"/>
              <w:bottom w:val="dotted" w:sz="4" w:space="0" w:color="auto"/>
              <w:right w:val="dotted" w:sz="4" w:space="0" w:color="auto"/>
            </w:tcBorders>
            <w:vAlign w:val="center"/>
          </w:tcPr>
          <w:p w14:paraId="7279676C" w14:textId="77777777" w:rsidR="0026534D" w:rsidRDefault="0026534D" w:rsidP="0026534D">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6819C3C" w14:textId="77777777" w:rsidR="0026534D" w:rsidRDefault="00B00FA8" w:rsidP="0026534D">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25538955" w14:textId="650D2A8A" w:rsidR="0026534D" w:rsidRPr="00035A4A" w:rsidRDefault="0026534D" w:rsidP="00E447FC">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0C84C10" w14:textId="58DE634E" w:rsidR="0026534D" w:rsidRPr="00E447FC" w:rsidRDefault="00E447FC" w:rsidP="0006350E">
            <w:pPr>
              <w:jc w:val="center"/>
              <w:rPr>
                <w:b/>
                <w:bCs/>
                <w:sz w:val="22"/>
                <w:szCs w:val="22"/>
              </w:rPr>
            </w:pPr>
            <w:r w:rsidRPr="00E447FC">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F1AAE8B" w14:textId="77777777" w:rsidR="0026534D" w:rsidRPr="00E447FC" w:rsidRDefault="0026534D" w:rsidP="0006350E">
            <w:pPr>
              <w:jc w:val="center"/>
              <w:rPr>
                <w:sz w:val="22"/>
                <w:szCs w:val="22"/>
              </w:rPr>
            </w:pPr>
            <w:r w:rsidRPr="00E447FC">
              <w:rPr>
                <w:b/>
                <w:sz w:val="22"/>
                <w:szCs w:val="22"/>
              </w:rPr>
              <w:t>-</w:t>
            </w:r>
          </w:p>
        </w:tc>
        <w:tc>
          <w:tcPr>
            <w:tcW w:w="2976" w:type="dxa"/>
            <w:tcBorders>
              <w:top w:val="dotted" w:sz="4" w:space="0" w:color="auto"/>
              <w:left w:val="dotted" w:sz="4" w:space="0" w:color="auto"/>
              <w:bottom w:val="dotted" w:sz="4" w:space="0" w:color="auto"/>
            </w:tcBorders>
            <w:vAlign w:val="center"/>
          </w:tcPr>
          <w:p w14:paraId="6DA6F531" w14:textId="77777777" w:rsidR="0026534D" w:rsidRPr="005C2F4E" w:rsidRDefault="0026534D" w:rsidP="0026534D">
            <w:pPr>
              <w:jc w:val="left"/>
            </w:pPr>
          </w:p>
        </w:tc>
      </w:tr>
      <w:tr w:rsidR="009429AB" w14:paraId="5C401E13" w14:textId="77777777" w:rsidTr="00846FC6">
        <w:tc>
          <w:tcPr>
            <w:tcW w:w="959" w:type="dxa"/>
            <w:tcBorders>
              <w:top w:val="dotted" w:sz="4" w:space="0" w:color="auto"/>
              <w:bottom w:val="dotted" w:sz="4" w:space="0" w:color="auto"/>
              <w:right w:val="dotted" w:sz="4" w:space="0" w:color="auto"/>
            </w:tcBorders>
            <w:vAlign w:val="center"/>
          </w:tcPr>
          <w:p w14:paraId="1A7E63E0" w14:textId="77777777" w:rsidR="00700F46" w:rsidRDefault="00700F46" w:rsidP="00700F46">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7DCA3EC5" w14:textId="77777777" w:rsidR="00700F46" w:rsidRPr="00415D2A" w:rsidRDefault="00700F46" w:rsidP="00700F46">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52D706D3" w14:textId="77777777" w:rsidR="00700F46" w:rsidRPr="00415D2A" w:rsidRDefault="00347A4B" w:rsidP="00700F46">
            <w:pPr>
              <w:jc w:val="left"/>
            </w:pPr>
            <w:r>
              <w:t>Tutte le pareti vetrate hanno vetrofanie orizzontali di segnalazione fino ad un h 200cm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2D9EDA" w14:textId="77777777" w:rsidR="00700F46" w:rsidRPr="00E447FC" w:rsidRDefault="00700F46" w:rsidP="0006350E">
            <w:pPr>
              <w:jc w:val="center"/>
              <w:rPr>
                <w:b/>
                <w:sz w:val="22"/>
                <w:szCs w:val="22"/>
              </w:rPr>
            </w:pPr>
            <w:r w:rsidRPr="00E447FC">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733CEA3" w14:textId="2A009419" w:rsidR="00700F46" w:rsidRPr="00E447FC" w:rsidRDefault="00846FC6" w:rsidP="0006350E">
            <w:pPr>
              <w:jc w:val="center"/>
              <w:rPr>
                <w:b/>
                <w:sz w:val="22"/>
                <w:szCs w:val="22"/>
              </w:rPr>
            </w:pPr>
            <w:r w:rsidRPr="00E447FC">
              <w:rPr>
                <w:b/>
                <w:sz w:val="22"/>
                <w:szCs w:val="22"/>
              </w:rPr>
              <w:t>-</w:t>
            </w:r>
          </w:p>
        </w:tc>
        <w:tc>
          <w:tcPr>
            <w:tcW w:w="2976" w:type="dxa"/>
            <w:tcBorders>
              <w:top w:val="dotted" w:sz="4" w:space="0" w:color="auto"/>
              <w:left w:val="dotted" w:sz="4" w:space="0" w:color="auto"/>
              <w:bottom w:val="dotted" w:sz="4" w:space="0" w:color="auto"/>
            </w:tcBorders>
            <w:vAlign w:val="center"/>
          </w:tcPr>
          <w:p w14:paraId="6895F760" w14:textId="4F89F2B1" w:rsidR="00700F46" w:rsidRPr="005C2F4E" w:rsidRDefault="00700F46" w:rsidP="009E2C6F">
            <w:pPr>
              <w:jc w:val="left"/>
              <w:rPr>
                <w:highlight w:val="yellow"/>
              </w:rPr>
            </w:pPr>
          </w:p>
        </w:tc>
      </w:tr>
      <w:tr w:rsidR="009429AB" w14:paraId="1FC5BBD0" w14:textId="77777777" w:rsidTr="00E447FC">
        <w:tc>
          <w:tcPr>
            <w:tcW w:w="959" w:type="dxa"/>
            <w:tcBorders>
              <w:top w:val="dotted" w:sz="4" w:space="0" w:color="auto"/>
              <w:bottom w:val="dotted" w:sz="4" w:space="0" w:color="auto"/>
              <w:right w:val="dotted" w:sz="4" w:space="0" w:color="auto"/>
            </w:tcBorders>
            <w:vAlign w:val="center"/>
          </w:tcPr>
          <w:p w14:paraId="22CEB6F1" w14:textId="77777777" w:rsidR="0026534D" w:rsidRDefault="0026534D" w:rsidP="0026534D">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6F4CEE93" w14:textId="77777777" w:rsidR="0026534D" w:rsidRPr="00415D2A" w:rsidRDefault="0026534D" w:rsidP="001E156C">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756971FD" w14:textId="77777777" w:rsidR="0026534D" w:rsidRDefault="0026534D" w:rsidP="0026534D">
            <w:pPr>
              <w:jc w:val="left"/>
            </w:pPr>
            <w:r>
              <w:t>Conforme</w:t>
            </w:r>
          </w:p>
          <w:p w14:paraId="6946E906" w14:textId="3CEDB2DD" w:rsidR="0026534D" w:rsidRPr="00415D2A" w:rsidRDefault="0026534D" w:rsidP="0026534D">
            <w:pPr>
              <w:jc w:val="left"/>
            </w:pPr>
            <w:r>
              <w:t xml:space="preserve">In ambito sede le pareti trasparenti sono realizzate </w:t>
            </w:r>
            <w:r w:rsidRPr="00276614">
              <w:t>conformemente alla UNI 7697/2007, con opportune segnalazioni</w:t>
            </w:r>
            <w:r>
              <w:t>, vetrofanie orizzontali applicate</w:t>
            </w:r>
            <w:r w:rsidR="00936082">
              <w:t xml:space="preserve"> o ad effetto satinato.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667D98" w14:textId="77777777" w:rsidR="0026534D" w:rsidRPr="00E447FC" w:rsidRDefault="0026534D" w:rsidP="0006350E">
            <w:pPr>
              <w:jc w:val="center"/>
              <w:rPr>
                <w:sz w:val="22"/>
                <w:szCs w:val="22"/>
              </w:rPr>
            </w:pPr>
            <w:r w:rsidRPr="00E447FC">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6ED1811" w14:textId="70E9F2C9" w:rsidR="0026534D" w:rsidRPr="00E447FC" w:rsidRDefault="00E447FC" w:rsidP="0006350E">
            <w:pPr>
              <w:jc w:val="center"/>
              <w:rPr>
                <w:b/>
                <w:sz w:val="22"/>
                <w:szCs w:val="22"/>
              </w:rPr>
            </w:pPr>
            <w:r>
              <w:rPr>
                <w:b/>
                <w:sz w:val="22"/>
                <w:szCs w:val="22"/>
              </w:rPr>
              <w:t>-</w:t>
            </w:r>
          </w:p>
        </w:tc>
        <w:tc>
          <w:tcPr>
            <w:tcW w:w="2976" w:type="dxa"/>
            <w:tcBorders>
              <w:top w:val="dotted" w:sz="4" w:space="0" w:color="auto"/>
              <w:left w:val="dotted" w:sz="4" w:space="0" w:color="auto"/>
              <w:bottom w:val="dotted" w:sz="4" w:space="0" w:color="auto"/>
            </w:tcBorders>
            <w:vAlign w:val="center"/>
          </w:tcPr>
          <w:p w14:paraId="6FFEDF34" w14:textId="1D70DAF6" w:rsidR="0026534D" w:rsidRPr="005C2F4E" w:rsidRDefault="0026534D" w:rsidP="00846FC6">
            <w:pPr>
              <w:jc w:val="left"/>
              <w:rPr>
                <w:highlight w:val="yellow"/>
              </w:rPr>
            </w:pPr>
          </w:p>
        </w:tc>
      </w:tr>
      <w:tr w:rsidR="009429AB" w14:paraId="64756B3B" w14:textId="77777777" w:rsidTr="00E447FC">
        <w:tc>
          <w:tcPr>
            <w:tcW w:w="959" w:type="dxa"/>
            <w:tcBorders>
              <w:top w:val="dotted" w:sz="4" w:space="0" w:color="auto"/>
              <w:bottom w:val="dotted" w:sz="4" w:space="0" w:color="auto"/>
              <w:right w:val="dotted" w:sz="4" w:space="0" w:color="auto"/>
            </w:tcBorders>
            <w:vAlign w:val="center"/>
          </w:tcPr>
          <w:p w14:paraId="7FC2E004" w14:textId="77777777" w:rsidR="00700F46" w:rsidRDefault="00700F46" w:rsidP="00700F46">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72190844" w14:textId="77777777" w:rsidR="00700F46" w:rsidRPr="00415D2A" w:rsidRDefault="00700F46" w:rsidP="00700F46">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455EFAA2" w14:textId="6AACAF97" w:rsidR="00700F46" w:rsidRPr="00415D2A" w:rsidRDefault="00E447FC" w:rsidP="00E447FC">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7C20246" w14:textId="0D1FBE1F" w:rsidR="00700F46" w:rsidRPr="00E447FC" w:rsidRDefault="00E447FC"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DE2713" w14:textId="77777777" w:rsidR="00700F46" w:rsidRPr="00E447FC" w:rsidRDefault="00700F46" w:rsidP="0006350E">
            <w:pPr>
              <w:jc w:val="center"/>
              <w:rPr>
                <w:b/>
                <w:sz w:val="22"/>
                <w:szCs w:val="22"/>
              </w:rPr>
            </w:pPr>
            <w:r w:rsidRPr="00E447FC">
              <w:rPr>
                <w:b/>
                <w:sz w:val="22"/>
                <w:szCs w:val="22"/>
              </w:rPr>
              <w:t>-</w:t>
            </w:r>
          </w:p>
        </w:tc>
        <w:tc>
          <w:tcPr>
            <w:tcW w:w="2976" w:type="dxa"/>
            <w:tcBorders>
              <w:top w:val="dotted" w:sz="4" w:space="0" w:color="auto"/>
              <w:left w:val="dotted" w:sz="4" w:space="0" w:color="auto"/>
              <w:bottom w:val="dotted" w:sz="4" w:space="0" w:color="auto"/>
            </w:tcBorders>
            <w:vAlign w:val="center"/>
          </w:tcPr>
          <w:p w14:paraId="1D8DD01B" w14:textId="5A1409AC" w:rsidR="00700F46" w:rsidRPr="00846FC6" w:rsidRDefault="00700F46" w:rsidP="00700F46">
            <w:pPr>
              <w:jc w:val="left"/>
              <w:rPr>
                <w:highlight w:val="yellow"/>
              </w:rPr>
            </w:pPr>
          </w:p>
        </w:tc>
      </w:tr>
      <w:tr w:rsidR="009429AB" w14:paraId="7E5E29DC" w14:textId="77777777" w:rsidTr="009429AB">
        <w:tc>
          <w:tcPr>
            <w:tcW w:w="959" w:type="dxa"/>
            <w:tcBorders>
              <w:top w:val="dotted" w:sz="4" w:space="0" w:color="auto"/>
              <w:bottom w:val="dotted" w:sz="4" w:space="0" w:color="auto"/>
              <w:right w:val="dotted" w:sz="4" w:space="0" w:color="auto"/>
            </w:tcBorders>
            <w:vAlign w:val="center"/>
          </w:tcPr>
          <w:p w14:paraId="079FA4F5" w14:textId="77777777" w:rsidR="00700F46" w:rsidRDefault="00700F46" w:rsidP="00700F46">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1287FB69" w14:textId="77777777" w:rsidR="00700F46" w:rsidRPr="00415D2A" w:rsidRDefault="00700F46" w:rsidP="00700F46">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5C4ABA9"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4FA34EE" w14:textId="77777777" w:rsidR="00700F46" w:rsidRPr="00E447FC" w:rsidRDefault="00700F46" w:rsidP="0006350E">
            <w:pPr>
              <w:jc w:val="center"/>
              <w:rPr>
                <w:b/>
                <w:sz w:val="22"/>
                <w:szCs w:val="22"/>
              </w:rPr>
            </w:pPr>
            <w:r w:rsidRPr="00E447FC">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DCD73B0" w14:textId="77777777" w:rsidR="00700F46" w:rsidRPr="00E447FC" w:rsidRDefault="00700F46" w:rsidP="0006350E">
            <w:pPr>
              <w:jc w:val="center"/>
              <w:rPr>
                <w:b/>
                <w:sz w:val="22"/>
                <w:szCs w:val="22"/>
              </w:rPr>
            </w:pPr>
            <w:r w:rsidRPr="00E447FC">
              <w:rPr>
                <w:b/>
                <w:sz w:val="22"/>
                <w:szCs w:val="22"/>
              </w:rPr>
              <w:t>-</w:t>
            </w:r>
          </w:p>
        </w:tc>
        <w:tc>
          <w:tcPr>
            <w:tcW w:w="2976" w:type="dxa"/>
            <w:tcBorders>
              <w:top w:val="dotted" w:sz="4" w:space="0" w:color="auto"/>
              <w:left w:val="dotted" w:sz="4" w:space="0" w:color="auto"/>
              <w:bottom w:val="dotted" w:sz="4" w:space="0" w:color="auto"/>
            </w:tcBorders>
            <w:vAlign w:val="center"/>
          </w:tcPr>
          <w:p w14:paraId="7DDC0FFC" w14:textId="77777777" w:rsidR="00700F46" w:rsidRPr="00202D79" w:rsidRDefault="00700F46" w:rsidP="0026534D">
            <w:pPr>
              <w:jc w:val="left"/>
            </w:pPr>
          </w:p>
        </w:tc>
      </w:tr>
      <w:tr w:rsidR="009429AB" w14:paraId="462396D0" w14:textId="77777777" w:rsidTr="009429AB">
        <w:tc>
          <w:tcPr>
            <w:tcW w:w="959" w:type="dxa"/>
            <w:tcBorders>
              <w:top w:val="dotted" w:sz="4" w:space="0" w:color="auto"/>
              <w:bottom w:val="dotted" w:sz="4" w:space="0" w:color="auto"/>
              <w:right w:val="dotted" w:sz="4" w:space="0" w:color="auto"/>
            </w:tcBorders>
            <w:vAlign w:val="center"/>
          </w:tcPr>
          <w:p w14:paraId="7D78CBBD" w14:textId="77777777" w:rsidR="00700F46" w:rsidRDefault="00700F46" w:rsidP="00700F46">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1E2D0461" w14:textId="77777777" w:rsidR="00700F46" w:rsidRPr="00415D2A" w:rsidRDefault="00700F46" w:rsidP="00700F46">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400DB450"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8CB27F1" w14:textId="77777777" w:rsidR="00700F46" w:rsidRPr="00E447FC" w:rsidRDefault="0026534D" w:rsidP="0006350E">
            <w:pPr>
              <w:jc w:val="center"/>
              <w:rPr>
                <w:b/>
                <w:sz w:val="22"/>
                <w:szCs w:val="22"/>
              </w:rPr>
            </w:pPr>
            <w:r w:rsidRPr="00E447FC">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4C8424F" w14:textId="77777777" w:rsidR="00700F46" w:rsidRPr="00E447FC" w:rsidRDefault="00700F46" w:rsidP="0006350E">
            <w:pPr>
              <w:jc w:val="center"/>
              <w:rPr>
                <w:b/>
                <w:sz w:val="22"/>
                <w:szCs w:val="22"/>
              </w:rPr>
            </w:pPr>
            <w:r w:rsidRPr="00E447FC">
              <w:rPr>
                <w:b/>
                <w:sz w:val="22"/>
                <w:szCs w:val="22"/>
              </w:rPr>
              <w:t>-</w:t>
            </w:r>
          </w:p>
        </w:tc>
        <w:tc>
          <w:tcPr>
            <w:tcW w:w="2976" w:type="dxa"/>
            <w:tcBorders>
              <w:top w:val="dotted" w:sz="4" w:space="0" w:color="auto"/>
              <w:left w:val="dotted" w:sz="4" w:space="0" w:color="auto"/>
              <w:bottom w:val="dotted" w:sz="4" w:space="0" w:color="auto"/>
            </w:tcBorders>
            <w:vAlign w:val="center"/>
          </w:tcPr>
          <w:p w14:paraId="21A4B0E9" w14:textId="77777777" w:rsidR="00700F46" w:rsidRPr="00202D79" w:rsidRDefault="00700F46" w:rsidP="00700F46">
            <w:pPr>
              <w:jc w:val="left"/>
            </w:pPr>
          </w:p>
        </w:tc>
      </w:tr>
      <w:tr w:rsidR="009429AB" w14:paraId="1D5681C6" w14:textId="77777777" w:rsidTr="009429AB">
        <w:tc>
          <w:tcPr>
            <w:tcW w:w="959" w:type="dxa"/>
            <w:tcBorders>
              <w:top w:val="dotted" w:sz="4" w:space="0" w:color="auto"/>
              <w:right w:val="dotted" w:sz="4" w:space="0" w:color="auto"/>
            </w:tcBorders>
            <w:vAlign w:val="center"/>
          </w:tcPr>
          <w:p w14:paraId="5E5D7DEE" w14:textId="77777777" w:rsidR="00700F46" w:rsidRPr="00B7100B" w:rsidRDefault="00700F46" w:rsidP="00700F46">
            <w:pPr>
              <w:jc w:val="left"/>
            </w:pPr>
            <w:r w:rsidRPr="00B7100B">
              <w:t>1.6.17</w:t>
            </w:r>
          </w:p>
        </w:tc>
        <w:tc>
          <w:tcPr>
            <w:tcW w:w="6237" w:type="dxa"/>
            <w:tcBorders>
              <w:top w:val="dotted" w:sz="4" w:space="0" w:color="auto"/>
              <w:left w:val="dotted" w:sz="4" w:space="0" w:color="auto"/>
              <w:right w:val="dotted" w:sz="4" w:space="0" w:color="auto"/>
            </w:tcBorders>
            <w:vAlign w:val="center"/>
          </w:tcPr>
          <w:p w14:paraId="43B50188" w14:textId="77777777" w:rsidR="00700F46" w:rsidRPr="00B7100B" w:rsidRDefault="00700F46" w:rsidP="00700F46">
            <w:r w:rsidRPr="00B7100B">
              <w:t>I luoghi di lavoro già utilizzati prima del 1° gennaio 1993 devono essere provvisti di porte di uscita che, per numero ed ubicazione, consentono la rapida uscita delle persone e che sono agevolmente apribili dall'interno durante il lavoro. Comunque, detti luoghi devono essere adeguati quanto meno alle disposizioni di cui ai precedenti punti 1.6.9. e 1.6.10..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120891BB" w14:textId="77777777" w:rsidR="00700F46" w:rsidRDefault="00B97A30" w:rsidP="00700F46">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DCB65CF" w14:textId="77777777" w:rsidR="00700F46" w:rsidRPr="00E447FC" w:rsidRDefault="00700F46" w:rsidP="0006350E">
            <w:pPr>
              <w:jc w:val="center"/>
              <w:rPr>
                <w:b/>
                <w:sz w:val="22"/>
                <w:szCs w:val="22"/>
              </w:rPr>
            </w:pPr>
            <w:r w:rsidRPr="00E447FC">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F0D9CDA" w14:textId="77777777" w:rsidR="00700F46" w:rsidRPr="00E447FC" w:rsidRDefault="00700F46" w:rsidP="0006350E">
            <w:pPr>
              <w:jc w:val="center"/>
              <w:rPr>
                <w:b/>
                <w:sz w:val="22"/>
                <w:szCs w:val="22"/>
              </w:rPr>
            </w:pPr>
            <w:r w:rsidRPr="00E447FC">
              <w:rPr>
                <w:b/>
                <w:sz w:val="22"/>
                <w:szCs w:val="22"/>
              </w:rPr>
              <w:t>-</w:t>
            </w:r>
          </w:p>
        </w:tc>
        <w:tc>
          <w:tcPr>
            <w:tcW w:w="2976" w:type="dxa"/>
            <w:tcBorders>
              <w:top w:val="dotted" w:sz="4" w:space="0" w:color="auto"/>
              <w:left w:val="dotted" w:sz="4" w:space="0" w:color="auto"/>
            </w:tcBorders>
            <w:vAlign w:val="center"/>
          </w:tcPr>
          <w:p w14:paraId="38472B57" w14:textId="77777777" w:rsidR="00700F46" w:rsidRDefault="00700F46" w:rsidP="00700F46">
            <w:pPr>
              <w:jc w:val="left"/>
            </w:pPr>
          </w:p>
        </w:tc>
      </w:tr>
      <w:tr w:rsidR="00700F46" w:rsidRPr="00B87C8D" w14:paraId="3D0E0601" w14:textId="77777777" w:rsidTr="009429AB">
        <w:tc>
          <w:tcPr>
            <w:tcW w:w="959" w:type="dxa"/>
            <w:tcBorders>
              <w:bottom w:val="single" w:sz="4" w:space="0" w:color="auto"/>
            </w:tcBorders>
            <w:shd w:val="clear" w:color="auto" w:fill="EEECE1" w:themeFill="background2"/>
            <w:vAlign w:val="center"/>
          </w:tcPr>
          <w:p w14:paraId="1ABD4241" w14:textId="77777777" w:rsidR="00700F46" w:rsidRPr="00B87C8D" w:rsidRDefault="00700F46" w:rsidP="00700F46">
            <w:pPr>
              <w:jc w:val="left"/>
              <w:rPr>
                <w:b/>
                <w:sz w:val="24"/>
              </w:rPr>
            </w:pPr>
            <w:r w:rsidRPr="00B87C8D">
              <w:rPr>
                <w:b/>
                <w:sz w:val="24"/>
              </w:rPr>
              <w:t>1.7</w:t>
            </w:r>
          </w:p>
        </w:tc>
        <w:tc>
          <w:tcPr>
            <w:tcW w:w="13324" w:type="dxa"/>
            <w:gridSpan w:val="5"/>
            <w:tcBorders>
              <w:bottom w:val="single" w:sz="4" w:space="0" w:color="auto"/>
            </w:tcBorders>
            <w:shd w:val="clear" w:color="auto" w:fill="EEECE1" w:themeFill="background2"/>
            <w:vAlign w:val="center"/>
          </w:tcPr>
          <w:p w14:paraId="69A3695D" w14:textId="77777777" w:rsidR="00700F46" w:rsidRPr="00B87C8D" w:rsidRDefault="00700F46" w:rsidP="00700F46">
            <w:pPr>
              <w:jc w:val="left"/>
              <w:rPr>
                <w:b/>
                <w:sz w:val="24"/>
              </w:rPr>
            </w:pPr>
            <w:r w:rsidRPr="00B7100B">
              <w:rPr>
                <w:b/>
                <w:sz w:val="24"/>
              </w:rPr>
              <w:t>SCALE</w:t>
            </w:r>
          </w:p>
        </w:tc>
      </w:tr>
      <w:tr w:rsidR="009429AB" w14:paraId="13D2E08B" w14:textId="77777777" w:rsidTr="001E156C">
        <w:tc>
          <w:tcPr>
            <w:tcW w:w="959" w:type="dxa"/>
            <w:tcBorders>
              <w:bottom w:val="dotted" w:sz="4" w:space="0" w:color="auto"/>
              <w:right w:val="dotted" w:sz="4" w:space="0" w:color="auto"/>
            </w:tcBorders>
            <w:vAlign w:val="center"/>
          </w:tcPr>
          <w:p w14:paraId="5E091972" w14:textId="77777777" w:rsidR="00700F46" w:rsidRPr="003108E3" w:rsidRDefault="00700F46" w:rsidP="00700F46">
            <w:pPr>
              <w:jc w:val="left"/>
            </w:pPr>
            <w:r w:rsidRPr="003108E3">
              <w:t>1.7.1.1</w:t>
            </w:r>
          </w:p>
        </w:tc>
        <w:tc>
          <w:tcPr>
            <w:tcW w:w="6237" w:type="dxa"/>
            <w:tcBorders>
              <w:left w:val="dotted" w:sz="4" w:space="0" w:color="auto"/>
              <w:bottom w:val="dotted" w:sz="4" w:space="0" w:color="auto"/>
              <w:right w:val="dotted" w:sz="4" w:space="0" w:color="auto"/>
            </w:tcBorders>
            <w:vAlign w:val="center"/>
          </w:tcPr>
          <w:p w14:paraId="1E221663" w14:textId="77777777" w:rsidR="00700F46" w:rsidRPr="00415D2A" w:rsidRDefault="00700F46" w:rsidP="00700F46">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1CC1A3FE" w14:textId="77777777" w:rsidR="003108E3" w:rsidRPr="00415D2A" w:rsidRDefault="001B5BBB" w:rsidP="00700F46">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BBCFA73" w14:textId="77777777" w:rsidR="00700F46" w:rsidRPr="00D46BEE" w:rsidRDefault="00700F46" w:rsidP="0006350E">
            <w:pPr>
              <w:jc w:val="center"/>
              <w:rPr>
                <w:b/>
              </w:rPr>
            </w:pPr>
            <w:r w:rsidRPr="00D46BEE">
              <w:rPr>
                <w:b/>
                <w:sz w:val="24"/>
                <w:szCs w:val="24"/>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2BE0E9F1" w14:textId="77777777" w:rsidR="00700F46" w:rsidRPr="00202D79" w:rsidRDefault="001E156C" w:rsidP="0006350E">
            <w:pPr>
              <w:jc w:val="center"/>
            </w:pPr>
            <w:r>
              <w:rPr>
                <w:b/>
              </w:rPr>
              <w:t>S</w:t>
            </w:r>
          </w:p>
        </w:tc>
        <w:tc>
          <w:tcPr>
            <w:tcW w:w="2976" w:type="dxa"/>
            <w:tcBorders>
              <w:left w:val="dotted" w:sz="4" w:space="0" w:color="auto"/>
              <w:bottom w:val="dotted" w:sz="4" w:space="0" w:color="auto"/>
            </w:tcBorders>
            <w:vAlign w:val="center"/>
          </w:tcPr>
          <w:p w14:paraId="6E7B860F" w14:textId="77777777" w:rsidR="00700F46" w:rsidRDefault="00700F46" w:rsidP="00700F46">
            <w:pPr>
              <w:jc w:val="left"/>
            </w:pPr>
          </w:p>
        </w:tc>
      </w:tr>
      <w:tr w:rsidR="009429AB" w14:paraId="545CFF90" w14:textId="77777777" w:rsidTr="009429AB">
        <w:tc>
          <w:tcPr>
            <w:tcW w:w="959" w:type="dxa"/>
            <w:tcBorders>
              <w:top w:val="dotted" w:sz="4" w:space="0" w:color="auto"/>
              <w:bottom w:val="dotted" w:sz="4" w:space="0" w:color="auto"/>
              <w:right w:val="dotted" w:sz="4" w:space="0" w:color="auto"/>
            </w:tcBorders>
            <w:vAlign w:val="center"/>
          </w:tcPr>
          <w:p w14:paraId="1BFCE7F9" w14:textId="77777777" w:rsidR="00700F46" w:rsidRPr="003108E3" w:rsidRDefault="00700F46" w:rsidP="00700F46">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505C0D21" w14:textId="77777777" w:rsidR="00700F46" w:rsidRPr="00415D2A" w:rsidRDefault="00700F46" w:rsidP="00700F46">
            <w:r w:rsidRPr="00615F6B">
              <w:t>Dette scale ed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76708460" w14:textId="159C3FC5"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5934B76" w14:textId="77777777" w:rsidR="00700F46" w:rsidRPr="00D46BEE" w:rsidRDefault="00700F46" w:rsidP="0006350E">
            <w:pPr>
              <w:jc w:val="center"/>
              <w:rPr>
                <w:b/>
              </w:rPr>
            </w:pPr>
            <w:r w:rsidRPr="00D46BEE">
              <w:rPr>
                <w:b/>
                <w:sz w:val="24"/>
                <w:szCs w:val="24"/>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EC2DFFC" w14:textId="77777777" w:rsidR="00700F46" w:rsidRPr="00D46BEE" w:rsidRDefault="00700F46" w:rsidP="0006350E">
            <w:pPr>
              <w:jc w:val="center"/>
              <w:rPr>
                <w:b/>
              </w:rPr>
            </w:pPr>
            <w:r w:rsidRPr="00D46BEE">
              <w:rPr>
                <w:b/>
              </w:rPr>
              <w:t>S</w:t>
            </w:r>
          </w:p>
        </w:tc>
        <w:tc>
          <w:tcPr>
            <w:tcW w:w="2976" w:type="dxa"/>
            <w:tcBorders>
              <w:top w:val="dotted" w:sz="4" w:space="0" w:color="auto"/>
              <w:left w:val="dotted" w:sz="4" w:space="0" w:color="auto"/>
              <w:bottom w:val="dotted" w:sz="4" w:space="0" w:color="auto"/>
            </w:tcBorders>
            <w:vAlign w:val="center"/>
          </w:tcPr>
          <w:p w14:paraId="65179286" w14:textId="77777777" w:rsidR="00700F46" w:rsidRPr="00846FC6" w:rsidRDefault="00700F46" w:rsidP="00700F46">
            <w:pPr>
              <w:jc w:val="left"/>
              <w:rPr>
                <w:highlight w:val="yellow"/>
              </w:rPr>
            </w:pPr>
            <w:r w:rsidRPr="00E447FC">
              <w:rPr>
                <w:rFonts w:eastAsiaTheme="minorHAnsi"/>
                <w:lang w:eastAsia="en-US"/>
              </w:rPr>
              <w:t>Le scale sono dotate di parapetto completo di corrimano</w:t>
            </w:r>
          </w:p>
        </w:tc>
      </w:tr>
      <w:tr w:rsidR="00F43A0D" w14:paraId="15831A18" w14:textId="77777777" w:rsidTr="008B62A2">
        <w:tc>
          <w:tcPr>
            <w:tcW w:w="959" w:type="dxa"/>
            <w:tcBorders>
              <w:top w:val="dotted" w:sz="4" w:space="0" w:color="auto"/>
              <w:bottom w:val="dotted" w:sz="4" w:space="0" w:color="auto"/>
              <w:right w:val="dotted" w:sz="4" w:space="0" w:color="auto"/>
            </w:tcBorders>
            <w:vAlign w:val="center"/>
          </w:tcPr>
          <w:p w14:paraId="0EC50BD6" w14:textId="77777777" w:rsidR="00F43A0D" w:rsidRPr="003108E3" w:rsidRDefault="00F43A0D" w:rsidP="00700F46">
            <w:pPr>
              <w:jc w:val="left"/>
            </w:pPr>
            <w:r w:rsidRPr="003108E3">
              <w:lastRenderedPageBreak/>
              <w:t>1.7.2.1</w:t>
            </w:r>
          </w:p>
        </w:tc>
        <w:tc>
          <w:tcPr>
            <w:tcW w:w="6237" w:type="dxa"/>
            <w:tcBorders>
              <w:top w:val="dotted" w:sz="4" w:space="0" w:color="auto"/>
              <w:left w:val="dotted" w:sz="4" w:space="0" w:color="auto"/>
              <w:bottom w:val="dotted" w:sz="4" w:space="0" w:color="auto"/>
              <w:right w:val="dotted" w:sz="4" w:space="0" w:color="auto"/>
            </w:tcBorders>
            <w:vAlign w:val="center"/>
          </w:tcPr>
          <w:p w14:paraId="3863C006" w14:textId="77777777" w:rsidR="00F43A0D" w:rsidRPr="00415D2A" w:rsidRDefault="00F43A0D" w:rsidP="00700F46">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65CA7141" w14:textId="26473405" w:rsidR="00F43A0D" w:rsidRPr="00415D2A" w:rsidRDefault="00636B8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267CAF8" w14:textId="77777777" w:rsidR="00F43A0D" w:rsidRPr="00D46BEE" w:rsidRDefault="00F43A0D" w:rsidP="0006350E">
            <w:pPr>
              <w:jc w:val="center"/>
              <w:rPr>
                <w:b/>
              </w:rPr>
            </w:pPr>
            <w:r w:rsidRPr="00D46BEE">
              <w:rPr>
                <w:b/>
                <w:sz w:val="24"/>
                <w:szCs w:val="24"/>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E24558" w14:textId="77777777" w:rsidR="00F43A0D" w:rsidRPr="00D46BEE" w:rsidRDefault="00F43A0D" w:rsidP="0006350E">
            <w:pPr>
              <w:jc w:val="center"/>
              <w:rPr>
                <w:b/>
              </w:rPr>
            </w:pPr>
            <w:r w:rsidRPr="00D46BEE">
              <w:rPr>
                <w:b/>
              </w:rPr>
              <w:t>S</w:t>
            </w:r>
          </w:p>
        </w:tc>
        <w:tc>
          <w:tcPr>
            <w:tcW w:w="2976" w:type="dxa"/>
            <w:vMerge w:val="restart"/>
            <w:tcBorders>
              <w:top w:val="dotted" w:sz="4" w:space="0" w:color="auto"/>
              <w:left w:val="dotted" w:sz="4" w:space="0" w:color="auto"/>
            </w:tcBorders>
            <w:vAlign w:val="center"/>
          </w:tcPr>
          <w:p w14:paraId="3D8AEBC1" w14:textId="77777777" w:rsidR="00F43A0D" w:rsidRPr="00604212" w:rsidRDefault="00F43A0D" w:rsidP="009E2C6F">
            <w:pPr>
              <w:jc w:val="left"/>
              <w:rPr>
                <w:rFonts w:eastAsiaTheme="minorHAnsi"/>
                <w:lang w:eastAsia="en-US"/>
              </w:rPr>
            </w:pPr>
            <w:r w:rsidRPr="00E447FC">
              <w:rPr>
                <w:rFonts w:eastAsiaTheme="minorHAnsi"/>
                <w:lang w:eastAsia="en-US"/>
              </w:rPr>
              <w:t>Le scale sono chiuse entro muri</w:t>
            </w:r>
            <w:r w:rsidR="001E156C" w:rsidRPr="00E447FC">
              <w:rPr>
                <w:rFonts w:eastAsiaTheme="minorHAnsi"/>
                <w:lang w:eastAsia="en-US"/>
              </w:rPr>
              <w:t xml:space="preserve"> </w:t>
            </w:r>
            <w:r w:rsidR="009E2C6F" w:rsidRPr="00E447FC">
              <w:rPr>
                <w:rFonts w:eastAsiaTheme="minorHAnsi"/>
                <w:lang w:eastAsia="en-US"/>
              </w:rPr>
              <w:t>(perimetro esterno</w:t>
            </w:r>
            <w:r w:rsidR="001E156C" w:rsidRPr="00E447FC">
              <w:rPr>
                <w:rFonts w:eastAsiaTheme="minorHAnsi"/>
                <w:lang w:eastAsia="en-US"/>
              </w:rPr>
              <w:t>)</w:t>
            </w:r>
            <w:r w:rsidRPr="00E447FC">
              <w:rPr>
                <w:rFonts w:eastAsiaTheme="minorHAnsi"/>
                <w:lang w:eastAsia="en-US"/>
              </w:rPr>
              <w:t xml:space="preserve"> e parapetti</w:t>
            </w:r>
            <w:r w:rsidR="009E2C6F" w:rsidRPr="00E447FC">
              <w:rPr>
                <w:rFonts w:eastAsiaTheme="minorHAnsi"/>
                <w:lang w:eastAsia="en-US"/>
              </w:rPr>
              <w:t xml:space="preserve"> metallici</w:t>
            </w:r>
            <w:r w:rsidR="001E156C" w:rsidRPr="00E447FC">
              <w:rPr>
                <w:rFonts w:eastAsiaTheme="minorHAnsi"/>
                <w:lang w:eastAsia="en-US"/>
              </w:rPr>
              <w:t xml:space="preserve"> </w:t>
            </w:r>
            <w:r w:rsidR="009E2C6F" w:rsidRPr="00E447FC">
              <w:rPr>
                <w:rFonts w:eastAsiaTheme="minorHAnsi"/>
                <w:lang w:eastAsia="en-US"/>
              </w:rPr>
              <w:t>(lato interno)</w:t>
            </w:r>
            <w:r w:rsidR="001E156C" w:rsidRPr="00E447FC">
              <w:rPr>
                <w:rFonts w:eastAsiaTheme="minorHAnsi"/>
                <w:lang w:eastAsia="en-US"/>
              </w:rPr>
              <w:t>.</w:t>
            </w:r>
          </w:p>
        </w:tc>
      </w:tr>
      <w:tr w:rsidR="00F43A0D" w14:paraId="2EFA094A" w14:textId="77777777" w:rsidTr="008B62A2">
        <w:tc>
          <w:tcPr>
            <w:tcW w:w="959" w:type="dxa"/>
            <w:tcBorders>
              <w:top w:val="dotted" w:sz="4" w:space="0" w:color="auto"/>
              <w:bottom w:val="dotted" w:sz="4" w:space="0" w:color="auto"/>
              <w:right w:val="dotted" w:sz="4" w:space="0" w:color="auto"/>
            </w:tcBorders>
            <w:vAlign w:val="center"/>
          </w:tcPr>
          <w:p w14:paraId="618CC011" w14:textId="77777777" w:rsidR="00F43A0D" w:rsidRPr="003108E3" w:rsidRDefault="00F43A0D" w:rsidP="00700F46">
            <w:pPr>
              <w:jc w:val="left"/>
            </w:pPr>
            <w:r w:rsidRPr="003108E3">
              <w:t>1.7.2.1.1</w:t>
            </w:r>
          </w:p>
        </w:tc>
        <w:tc>
          <w:tcPr>
            <w:tcW w:w="6237" w:type="dxa"/>
            <w:tcBorders>
              <w:top w:val="dotted" w:sz="4" w:space="0" w:color="auto"/>
              <w:left w:val="dotted" w:sz="4" w:space="0" w:color="auto"/>
              <w:bottom w:val="dotted" w:sz="4" w:space="0" w:color="auto"/>
              <w:right w:val="dotted" w:sz="4" w:space="0" w:color="auto"/>
            </w:tcBorders>
            <w:vAlign w:val="center"/>
          </w:tcPr>
          <w:p w14:paraId="6FB1329A" w14:textId="77777777" w:rsidR="00F43A0D" w:rsidRPr="00415D2A" w:rsidRDefault="00F43A0D" w:rsidP="00700F46">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7BEF2365" w14:textId="77777777" w:rsidR="00F43A0D" w:rsidRPr="00415D2A" w:rsidRDefault="00F43A0D"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2DD7CC" w14:textId="77777777" w:rsidR="00F43A0D" w:rsidRDefault="00F43A0D" w:rsidP="0006350E">
            <w:pPr>
              <w:jc w:val="cente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BC7B90" w14:textId="77777777" w:rsidR="00F43A0D" w:rsidRDefault="00F43A0D" w:rsidP="0006350E">
            <w:pPr>
              <w:jc w:val="center"/>
            </w:pPr>
          </w:p>
        </w:tc>
        <w:tc>
          <w:tcPr>
            <w:tcW w:w="2976" w:type="dxa"/>
            <w:vMerge/>
            <w:tcBorders>
              <w:left w:val="dotted" w:sz="4" w:space="0" w:color="auto"/>
            </w:tcBorders>
            <w:vAlign w:val="center"/>
          </w:tcPr>
          <w:p w14:paraId="6EDCFD9B" w14:textId="77777777" w:rsidR="00F43A0D" w:rsidRDefault="00F43A0D" w:rsidP="00700F46">
            <w:pPr>
              <w:jc w:val="left"/>
            </w:pPr>
          </w:p>
        </w:tc>
      </w:tr>
      <w:tr w:rsidR="00F43A0D" w14:paraId="0102F596" w14:textId="77777777" w:rsidTr="008B62A2">
        <w:trPr>
          <w:trHeight w:val="216"/>
        </w:trPr>
        <w:tc>
          <w:tcPr>
            <w:tcW w:w="959" w:type="dxa"/>
            <w:tcBorders>
              <w:top w:val="dotted" w:sz="4" w:space="0" w:color="auto"/>
              <w:bottom w:val="dotted" w:sz="4" w:space="0" w:color="auto"/>
              <w:right w:val="dotted" w:sz="4" w:space="0" w:color="auto"/>
            </w:tcBorders>
            <w:vAlign w:val="center"/>
          </w:tcPr>
          <w:p w14:paraId="4943179A" w14:textId="77777777" w:rsidR="00F43A0D" w:rsidRPr="003108E3" w:rsidRDefault="00F43A0D" w:rsidP="00700F46">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2DED3FDF" w14:textId="77777777" w:rsidR="00F43A0D" w:rsidRPr="00415D2A" w:rsidRDefault="00F43A0D" w:rsidP="00700F46">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01B80816"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C1ADEB4" w14:textId="77777777" w:rsidR="00F43A0D" w:rsidRPr="00D46BEE" w:rsidRDefault="00F43A0D" w:rsidP="0006350E">
            <w:pPr>
              <w:jc w:val="center"/>
              <w:rPr>
                <w:b/>
              </w:rPr>
            </w:pPr>
            <w:r w:rsidRPr="00D46BEE">
              <w:rPr>
                <w:b/>
                <w:sz w:val="24"/>
                <w:szCs w:val="24"/>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DDE6765" w14:textId="77777777" w:rsidR="00F43A0D" w:rsidRPr="00D46BEE" w:rsidRDefault="00F43A0D" w:rsidP="0006350E">
            <w:pPr>
              <w:jc w:val="center"/>
              <w:rPr>
                <w:b/>
              </w:rPr>
            </w:pPr>
            <w:r w:rsidRPr="00D46BEE">
              <w:rPr>
                <w:b/>
              </w:rPr>
              <w:t>S</w:t>
            </w:r>
          </w:p>
        </w:tc>
        <w:tc>
          <w:tcPr>
            <w:tcW w:w="2976" w:type="dxa"/>
            <w:vMerge/>
            <w:tcBorders>
              <w:left w:val="dotted" w:sz="4" w:space="0" w:color="auto"/>
            </w:tcBorders>
            <w:vAlign w:val="center"/>
          </w:tcPr>
          <w:p w14:paraId="583193E1" w14:textId="77777777" w:rsidR="00F43A0D" w:rsidRDefault="00F43A0D" w:rsidP="00700F46">
            <w:pPr>
              <w:jc w:val="left"/>
            </w:pPr>
          </w:p>
        </w:tc>
      </w:tr>
      <w:tr w:rsidR="00F43A0D" w14:paraId="0524AA2D" w14:textId="77777777" w:rsidTr="008B62A2">
        <w:tc>
          <w:tcPr>
            <w:tcW w:w="959" w:type="dxa"/>
            <w:tcBorders>
              <w:top w:val="dotted" w:sz="4" w:space="0" w:color="auto"/>
              <w:bottom w:val="dotted" w:sz="4" w:space="0" w:color="auto"/>
              <w:right w:val="dotted" w:sz="4" w:space="0" w:color="auto"/>
            </w:tcBorders>
            <w:vAlign w:val="center"/>
          </w:tcPr>
          <w:p w14:paraId="69941C9C" w14:textId="77777777" w:rsidR="00F43A0D" w:rsidRPr="003108E3" w:rsidRDefault="00F43A0D" w:rsidP="00700F46">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721A7173" w14:textId="77777777" w:rsidR="00F43A0D" w:rsidRPr="00415D2A" w:rsidRDefault="00F43A0D" w:rsidP="00700F46">
            <w:r w:rsidRPr="00422A4C">
              <w:t>sia costruito e fissato in modo da poter resistere, nell'insieme ed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7B7F39D7"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ADAF10E" w14:textId="77777777" w:rsidR="00F43A0D" w:rsidRPr="00D46BEE" w:rsidRDefault="00F43A0D" w:rsidP="0006350E">
            <w:pPr>
              <w:jc w:val="center"/>
              <w:rPr>
                <w:b/>
              </w:rPr>
            </w:pPr>
            <w:r w:rsidRPr="00D46BEE">
              <w:rPr>
                <w:b/>
                <w:sz w:val="24"/>
                <w:szCs w:val="24"/>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5E7AFB" w14:textId="77777777" w:rsidR="00F43A0D" w:rsidRPr="00D46BEE" w:rsidRDefault="00F43A0D" w:rsidP="0006350E">
            <w:pPr>
              <w:jc w:val="center"/>
              <w:rPr>
                <w:b/>
              </w:rPr>
            </w:pPr>
            <w:r w:rsidRPr="00D46BEE">
              <w:rPr>
                <w:b/>
              </w:rPr>
              <w:t>S</w:t>
            </w:r>
          </w:p>
        </w:tc>
        <w:tc>
          <w:tcPr>
            <w:tcW w:w="2976" w:type="dxa"/>
            <w:vMerge/>
            <w:tcBorders>
              <w:left w:val="dotted" w:sz="4" w:space="0" w:color="auto"/>
              <w:bottom w:val="dotted" w:sz="4" w:space="0" w:color="auto"/>
            </w:tcBorders>
            <w:vAlign w:val="center"/>
          </w:tcPr>
          <w:p w14:paraId="6FA0C14D" w14:textId="77777777" w:rsidR="00F43A0D" w:rsidRDefault="00F43A0D" w:rsidP="00700F46">
            <w:pPr>
              <w:jc w:val="left"/>
            </w:pPr>
          </w:p>
        </w:tc>
      </w:tr>
      <w:tr w:rsidR="009429AB" w14:paraId="16908C54" w14:textId="77777777" w:rsidTr="009429AB">
        <w:tc>
          <w:tcPr>
            <w:tcW w:w="959" w:type="dxa"/>
            <w:tcBorders>
              <w:top w:val="dotted" w:sz="4" w:space="0" w:color="auto"/>
              <w:bottom w:val="dotted" w:sz="4" w:space="0" w:color="auto"/>
              <w:right w:val="dotted" w:sz="4" w:space="0" w:color="auto"/>
            </w:tcBorders>
            <w:vAlign w:val="center"/>
          </w:tcPr>
          <w:p w14:paraId="6AA135EB" w14:textId="77777777" w:rsidR="00700F46" w:rsidRPr="003108E3" w:rsidRDefault="00700F46" w:rsidP="00700F46">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459E73B4" w14:textId="77777777" w:rsidR="00700F46" w:rsidRPr="00415D2A" w:rsidRDefault="00700F46" w:rsidP="00700F46">
            <w:r w:rsidRPr="00437429">
              <w:t>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6AC9997A" w14:textId="14A37A49"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11DC66" w14:textId="77777777" w:rsidR="00700F46" w:rsidRPr="00D46BEE" w:rsidRDefault="00700F46" w:rsidP="0006350E">
            <w:pPr>
              <w:jc w:val="center"/>
              <w:rPr>
                <w:b/>
              </w:rPr>
            </w:pPr>
            <w:r w:rsidRPr="00D46BEE">
              <w:rPr>
                <w:b/>
                <w:sz w:val="24"/>
                <w:szCs w:val="24"/>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41114A" w14:textId="77777777" w:rsidR="00700F46" w:rsidRPr="00D46BEE" w:rsidRDefault="00700F46" w:rsidP="0006350E">
            <w:pPr>
              <w:jc w:val="center"/>
              <w:rPr>
                <w:b/>
              </w:rPr>
            </w:pPr>
            <w:r w:rsidRPr="00D46BEE">
              <w:rPr>
                <w:b/>
              </w:rPr>
              <w:t>S</w:t>
            </w:r>
          </w:p>
        </w:tc>
        <w:tc>
          <w:tcPr>
            <w:tcW w:w="2976" w:type="dxa"/>
            <w:tcBorders>
              <w:top w:val="dotted" w:sz="4" w:space="0" w:color="auto"/>
              <w:left w:val="dotted" w:sz="4" w:space="0" w:color="auto"/>
              <w:bottom w:val="dotted" w:sz="4" w:space="0" w:color="auto"/>
            </w:tcBorders>
            <w:vAlign w:val="center"/>
          </w:tcPr>
          <w:p w14:paraId="2E4134BA" w14:textId="77777777" w:rsidR="00700F46" w:rsidRDefault="00700F46" w:rsidP="00700F46">
            <w:pPr>
              <w:jc w:val="left"/>
            </w:pPr>
          </w:p>
        </w:tc>
      </w:tr>
      <w:tr w:rsidR="00700F46" w:rsidRPr="00A85F72" w14:paraId="7B8DE86B" w14:textId="77777777" w:rsidTr="009429AB">
        <w:tc>
          <w:tcPr>
            <w:tcW w:w="959" w:type="dxa"/>
            <w:tcBorders>
              <w:bottom w:val="single" w:sz="4" w:space="0" w:color="auto"/>
            </w:tcBorders>
            <w:shd w:val="clear" w:color="auto" w:fill="EEECE1" w:themeFill="background2"/>
            <w:vAlign w:val="center"/>
          </w:tcPr>
          <w:p w14:paraId="4264344E" w14:textId="77777777" w:rsidR="00700F46" w:rsidRPr="00A85F72" w:rsidRDefault="00700F46" w:rsidP="00700F46">
            <w:pPr>
              <w:jc w:val="left"/>
              <w:rPr>
                <w:b/>
                <w:sz w:val="24"/>
              </w:rPr>
            </w:pPr>
            <w:r w:rsidRPr="00A85F72">
              <w:rPr>
                <w:b/>
                <w:sz w:val="24"/>
              </w:rPr>
              <w:t>1.8</w:t>
            </w:r>
          </w:p>
        </w:tc>
        <w:tc>
          <w:tcPr>
            <w:tcW w:w="13324" w:type="dxa"/>
            <w:gridSpan w:val="5"/>
            <w:tcBorders>
              <w:bottom w:val="single" w:sz="4" w:space="0" w:color="auto"/>
            </w:tcBorders>
            <w:shd w:val="clear" w:color="auto" w:fill="EEECE1" w:themeFill="background2"/>
            <w:vAlign w:val="center"/>
          </w:tcPr>
          <w:p w14:paraId="19375A3F" w14:textId="77777777" w:rsidR="00700F46" w:rsidRPr="00A85F72" w:rsidRDefault="00700F46" w:rsidP="00700F46">
            <w:pPr>
              <w:jc w:val="left"/>
              <w:rPr>
                <w:b/>
                <w:sz w:val="24"/>
              </w:rPr>
            </w:pPr>
            <w:r w:rsidRPr="00A85F72">
              <w:rPr>
                <w:b/>
                <w:sz w:val="24"/>
              </w:rPr>
              <w:t>POSTI DI LAVORO E DI PASSAGGIO E LUOGHI DI LAVORO ESTERNI</w:t>
            </w:r>
          </w:p>
        </w:tc>
      </w:tr>
      <w:tr w:rsidR="009429AB" w14:paraId="47618369" w14:textId="77777777" w:rsidTr="009429AB">
        <w:tc>
          <w:tcPr>
            <w:tcW w:w="959" w:type="dxa"/>
            <w:tcBorders>
              <w:right w:val="dotted" w:sz="4" w:space="0" w:color="auto"/>
            </w:tcBorders>
            <w:vAlign w:val="center"/>
          </w:tcPr>
          <w:p w14:paraId="0E1A404B" w14:textId="77777777" w:rsidR="00700F46" w:rsidRPr="00523186" w:rsidRDefault="00700F46" w:rsidP="00700F46">
            <w:pPr>
              <w:jc w:val="left"/>
            </w:pPr>
            <w:r w:rsidRPr="00523186">
              <w:t>1.8.8</w:t>
            </w:r>
          </w:p>
        </w:tc>
        <w:tc>
          <w:tcPr>
            <w:tcW w:w="6237" w:type="dxa"/>
            <w:tcBorders>
              <w:left w:val="dotted" w:sz="4" w:space="0" w:color="auto"/>
              <w:right w:val="dotted" w:sz="4" w:space="0" w:color="auto"/>
            </w:tcBorders>
            <w:vAlign w:val="center"/>
          </w:tcPr>
          <w:p w14:paraId="2021349F" w14:textId="77777777" w:rsidR="00700F46" w:rsidRPr="00523186" w:rsidRDefault="00700F46" w:rsidP="00700F46">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34EC7428" w14:textId="77777777" w:rsidR="00700F46" w:rsidRPr="0065775F" w:rsidRDefault="00700F46" w:rsidP="00700F46">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6E30E571" w14:textId="77777777" w:rsidR="00700F46" w:rsidRPr="00D46BEE" w:rsidRDefault="00700F46" w:rsidP="0006350E">
            <w:pPr>
              <w:jc w:val="center"/>
              <w:rPr>
                <w:b/>
              </w:rPr>
            </w:pPr>
            <w:r w:rsidRPr="00D46BEE">
              <w:rPr>
                <w:b/>
                <w:sz w:val="24"/>
                <w:szCs w:val="24"/>
              </w:rPr>
              <w:t>-</w:t>
            </w:r>
          </w:p>
        </w:tc>
        <w:tc>
          <w:tcPr>
            <w:tcW w:w="426" w:type="dxa"/>
            <w:tcBorders>
              <w:left w:val="dotted" w:sz="4" w:space="0" w:color="auto"/>
              <w:right w:val="dotted" w:sz="4" w:space="0" w:color="auto"/>
            </w:tcBorders>
            <w:shd w:val="clear" w:color="auto" w:fill="D9D9D9" w:themeFill="background1" w:themeFillShade="D9"/>
            <w:vAlign w:val="center"/>
          </w:tcPr>
          <w:p w14:paraId="64DF01C1" w14:textId="77777777" w:rsidR="00700F46" w:rsidRPr="00D46BEE" w:rsidRDefault="00700F46" w:rsidP="0006350E">
            <w:pPr>
              <w:jc w:val="center"/>
              <w:rPr>
                <w:b/>
              </w:rPr>
            </w:pPr>
            <w:r w:rsidRPr="00D46BEE">
              <w:rPr>
                <w:b/>
                <w:sz w:val="24"/>
                <w:szCs w:val="24"/>
              </w:rPr>
              <w:t>-</w:t>
            </w:r>
          </w:p>
        </w:tc>
        <w:tc>
          <w:tcPr>
            <w:tcW w:w="2976" w:type="dxa"/>
            <w:tcBorders>
              <w:left w:val="dotted" w:sz="4" w:space="0" w:color="auto"/>
            </w:tcBorders>
            <w:vAlign w:val="center"/>
          </w:tcPr>
          <w:p w14:paraId="5A5343EB" w14:textId="77777777" w:rsidR="00700F46" w:rsidRDefault="00700F46" w:rsidP="00700F46">
            <w:pPr>
              <w:jc w:val="left"/>
            </w:pPr>
            <w:r>
              <w:t>Tipologia non presente</w:t>
            </w:r>
          </w:p>
        </w:tc>
      </w:tr>
      <w:tr w:rsidR="007F63B7" w:rsidRPr="007F63B7" w14:paraId="6E362E42" w14:textId="77777777" w:rsidTr="009429AB">
        <w:tc>
          <w:tcPr>
            <w:tcW w:w="959" w:type="dxa"/>
            <w:shd w:val="clear" w:color="auto" w:fill="EEECE1" w:themeFill="background2"/>
            <w:vAlign w:val="center"/>
          </w:tcPr>
          <w:p w14:paraId="02FB2259" w14:textId="77777777" w:rsidR="007F63B7" w:rsidRPr="007F63B7" w:rsidRDefault="007F63B7" w:rsidP="00EB725D">
            <w:pPr>
              <w:jc w:val="left"/>
              <w:rPr>
                <w:b/>
                <w:sz w:val="24"/>
              </w:rPr>
            </w:pPr>
            <w:r w:rsidRPr="007F63B7">
              <w:rPr>
                <w:b/>
                <w:sz w:val="24"/>
              </w:rPr>
              <w:t>1.9</w:t>
            </w:r>
          </w:p>
        </w:tc>
        <w:tc>
          <w:tcPr>
            <w:tcW w:w="13324" w:type="dxa"/>
            <w:gridSpan w:val="5"/>
            <w:shd w:val="clear" w:color="auto" w:fill="EEECE1" w:themeFill="background2"/>
            <w:vAlign w:val="center"/>
          </w:tcPr>
          <w:p w14:paraId="77616394" w14:textId="77777777" w:rsidR="007F63B7" w:rsidRPr="007F63B7" w:rsidRDefault="007F63B7" w:rsidP="00EB725D">
            <w:pPr>
              <w:jc w:val="left"/>
              <w:rPr>
                <w:b/>
                <w:sz w:val="24"/>
              </w:rPr>
            </w:pPr>
            <w:r w:rsidRPr="007F63B7">
              <w:rPr>
                <w:b/>
                <w:sz w:val="24"/>
              </w:rPr>
              <w:t>MICROCLIMA</w:t>
            </w:r>
          </w:p>
        </w:tc>
      </w:tr>
      <w:tr w:rsidR="00EB30A9" w:rsidRPr="00BB7726" w14:paraId="39F069E4" w14:textId="77777777" w:rsidTr="009429AB">
        <w:tc>
          <w:tcPr>
            <w:tcW w:w="959" w:type="dxa"/>
            <w:tcBorders>
              <w:bottom w:val="single" w:sz="4" w:space="0" w:color="auto"/>
            </w:tcBorders>
            <w:shd w:val="clear" w:color="auto" w:fill="EEECE1" w:themeFill="background2"/>
            <w:vAlign w:val="center"/>
          </w:tcPr>
          <w:p w14:paraId="2F9996BC" w14:textId="77777777" w:rsidR="00EB30A9" w:rsidRPr="00BB7726" w:rsidRDefault="00EB30A9" w:rsidP="00EB725D">
            <w:pPr>
              <w:jc w:val="left"/>
              <w:rPr>
                <w:b/>
              </w:rPr>
            </w:pPr>
            <w:r w:rsidRPr="00BB7726">
              <w:rPr>
                <w:b/>
              </w:rPr>
              <w:t>1.9.1</w:t>
            </w:r>
          </w:p>
        </w:tc>
        <w:tc>
          <w:tcPr>
            <w:tcW w:w="13324" w:type="dxa"/>
            <w:gridSpan w:val="5"/>
            <w:tcBorders>
              <w:bottom w:val="single" w:sz="4" w:space="0" w:color="auto"/>
            </w:tcBorders>
            <w:shd w:val="clear" w:color="auto" w:fill="EEECE1" w:themeFill="background2"/>
            <w:vAlign w:val="center"/>
          </w:tcPr>
          <w:p w14:paraId="32386E68" w14:textId="77777777" w:rsidR="00EB30A9" w:rsidRPr="00BB7726" w:rsidRDefault="00EB30A9" w:rsidP="00EB725D">
            <w:pPr>
              <w:jc w:val="left"/>
              <w:rPr>
                <w:b/>
              </w:rPr>
            </w:pPr>
            <w:r w:rsidRPr="00BB7726">
              <w:rPr>
                <w:b/>
              </w:rPr>
              <w:t>Aerazione dei luoghi di lavoro chiusi</w:t>
            </w:r>
          </w:p>
        </w:tc>
      </w:tr>
      <w:tr w:rsidR="009429AB" w14:paraId="35EEFFE6" w14:textId="77777777" w:rsidTr="00B00FA8">
        <w:tc>
          <w:tcPr>
            <w:tcW w:w="959" w:type="dxa"/>
            <w:tcBorders>
              <w:bottom w:val="dotted" w:sz="4" w:space="0" w:color="auto"/>
              <w:right w:val="dotted" w:sz="4" w:space="0" w:color="auto"/>
            </w:tcBorders>
            <w:vAlign w:val="center"/>
          </w:tcPr>
          <w:p w14:paraId="571B2F10" w14:textId="77777777" w:rsidR="00D15888" w:rsidRDefault="00D15888" w:rsidP="00EB725D">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48E94D7B" w14:textId="77777777" w:rsidR="00D15888" w:rsidRPr="00415D2A" w:rsidRDefault="00D15888" w:rsidP="00523186">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394E4B44" w14:textId="77777777" w:rsidR="00D15888" w:rsidRDefault="00095BBA" w:rsidP="009A6802">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0BAA328B" w14:textId="77777777" w:rsidR="00D15888" w:rsidRPr="00D46BEE" w:rsidRDefault="00D15888"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1B61B2E0" w14:textId="77777777" w:rsidR="00D15888" w:rsidRPr="00D46BEE" w:rsidRDefault="00D15888" w:rsidP="0006350E">
            <w:pPr>
              <w:jc w:val="center"/>
              <w:rPr>
                <w:b/>
              </w:rPr>
            </w:pPr>
            <w:r w:rsidRPr="00D46BEE">
              <w:rPr>
                <w:b/>
                <w:sz w:val="24"/>
                <w:szCs w:val="24"/>
              </w:rPr>
              <w:t>-</w:t>
            </w:r>
          </w:p>
        </w:tc>
        <w:tc>
          <w:tcPr>
            <w:tcW w:w="2976" w:type="dxa"/>
            <w:tcBorders>
              <w:left w:val="dotted" w:sz="4" w:space="0" w:color="auto"/>
              <w:bottom w:val="dotted" w:sz="4" w:space="0" w:color="auto"/>
            </w:tcBorders>
            <w:vAlign w:val="center"/>
          </w:tcPr>
          <w:p w14:paraId="47021511" w14:textId="5F34E6BF" w:rsidR="0033055A" w:rsidRDefault="00095BBA" w:rsidP="0033055A">
            <w:pPr>
              <w:tabs>
                <w:tab w:val="clear" w:pos="-189"/>
              </w:tabs>
              <w:jc w:val="left"/>
            </w:pPr>
            <w:r>
              <w:t xml:space="preserve">L’aerazione è garantita da finestre apribili (ricambio d’aria </w:t>
            </w:r>
            <w:r w:rsidR="001E156C">
              <w:t>naturale)</w:t>
            </w:r>
            <w:r w:rsidR="008E735A">
              <w:t>.</w:t>
            </w:r>
          </w:p>
        </w:tc>
      </w:tr>
      <w:tr w:rsidR="009429AB" w14:paraId="59A7EFE4" w14:textId="77777777" w:rsidTr="00846FC6">
        <w:tc>
          <w:tcPr>
            <w:tcW w:w="959" w:type="dxa"/>
            <w:tcBorders>
              <w:top w:val="dotted" w:sz="4" w:space="0" w:color="auto"/>
              <w:bottom w:val="dotted" w:sz="4" w:space="0" w:color="auto"/>
              <w:right w:val="dotted" w:sz="4" w:space="0" w:color="auto"/>
            </w:tcBorders>
            <w:vAlign w:val="center"/>
          </w:tcPr>
          <w:p w14:paraId="2CDBE26A" w14:textId="77777777" w:rsidR="00D15888" w:rsidRDefault="00D15888" w:rsidP="00EB725D">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0A89B768" w14:textId="77777777" w:rsidR="00D15888" w:rsidRPr="00415D2A" w:rsidRDefault="00D15888" w:rsidP="00523186">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04DBB6A" w14:textId="426F27E0" w:rsidR="00D15888" w:rsidRDefault="008E735A" w:rsidP="008E735A">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11BB8E9" w14:textId="408AC68A" w:rsidR="00D15888" w:rsidRPr="003A1B5B" w:rsidRDefault="00846FC6" w:rsidP="0006350E">
            <w:pPr>
              <w:jc w:val="center"/>
              <w:rPr>
                <w:b/>
                <w:sz w:val="22"/>
                <w:szCs w:val="22"/>
              </w:rPr>
            </w:pPr>
            <w:r w:rsidRPr="003A1B5B">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F918F99" w14:textId="77777777" w:rsidR="00D15888" w:rsidRPr="003A1B5B" w:rsidRDefault="00D15888" w:rsidP="0006350E">
            <w:pPr>
              <w:jc w:val="center"/>
              <w:rPr>
                <w:b/>
                <w:sz w:val="22"/>
                <w:szCs w:val="22"/>
              </w:rPr>
            </w:pPr>
            <w:r w:rsidRPr="003A1B5B">
              <w:rPr>
                <w:b/>
                <w:sz w:val="22"/>
                <w:szCs w:val="22"/>
              </w:rPr>
              <w:t>-</w:t>
            </w:r>
          </w:p>
        </w:tc>
        <w:tc>
          <w:tcPr>
            <w:tcW w:w="2976" w:type="dxa"/>
            <w:tcBorders>
              <w:top w:val="dotted" w:sz="4" w:space="0" w:color="auto"/>
              <w:left w:val="dotted" w:sz="4" w:space="0" w:color="auto"/>
              <w:bottom w:val="dotted" w:sz="4" w:space="0" w:color="auto"/>
            </w:tcBorders>
            <w:vAlign w:val="center"/>
          </w:tcPr>
          <w:p w14:paraId="159A4078" w14:textId="2C21240A" w:rsidR="00095BBA" w:rsidRDefault="00604212" w:rsidP="0006350E">
            <w:pPr>
              <w:tabs>
                <w:tab w:val="clear" w:pos="-189"/>
              </w:tabs>
              <w:jc w:val="left"/>
            </w:pPr>
            <w:r>
              <w:t>Non presente impianto di aereazione artificiale</w:t>
            </w:r>
            <w:r w:rsidR="00095BBA">
              <w:t>.</w:t>
            </w:r>
          </w:p>
        </w:tc>
      </w:tr>
      <w:tr w:rsidR="009429AB" w14:paraId="2C29C60A" w14:textId="77777777" w:rsidTr="00846FC6">
        <w:tc>
          <w:tcPr>
            <w:tcW w:w="959" w:type="dxa"/>
            <w:tcBorders>
              <w:top w:val="dotted" w:sz="4" w:space="0" w:color="auto"/>
              <w:bottom w:val="dotted" w:sz="4" w:space="0" w:color="auto"/>
              <w:right w:val="dotted" w:sz="4" w:space="0" w:color="auto"/>
            </w:tcBorders>
            <w:vAlign w:val="center"/>
          </w:tcPr>
          <w:p w14:paraId="1AAAF5CA" w14:textId="77777777" w:rsidR="00D15888" w:rsidRDefault="00D15888" w:rsidP="00EB725D">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2BA418CE" w14:textId="77777777" w:rsidR="00D15888" w:rsidRPr="009A6802" w:rsidRDefault="00D15888" w:rsidP="00523186">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5158692E" w14:textId="31E18246" w:rsidR="00D15888" w:rsidRPr="00415D2A" w:rsidRDefault="00095BBA" w:rsidP="008E735A">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7C7FB74" w14:textId="30D55F8D" w:rsidR="00D15888" w:rsidRPr="003A1B5B" w:rsidRDefault="00846FC6" w:rsidP="0006350E">
            <w:pPr>
              <w:jc w:val="center"/>
              <w:rPr>
                <w:b/>
                <w:sz w:val="22"/>
                <w:szCs w:val="22"/>
              </w:rPr>
            </w:pPr>
            <w:r w:rsidRPr="003A1B5B">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E0660A3" w14:textId="77777777" w:rsidR="00D15888" w:rsidRPr="003A1B5B" w:rsidRDefault="00D15888" w:rsidP="0006350E">
            <w:pPr>
              <w:jc w:val="center"/>
              <w:rPr>
                <w:b/>
                <w:sz w:val="22"/>
                <w:szCs w:val="22"/>
              </w:rPr>
            </w:pPr>
            <w:r w:rsidRPr="003A1B5B">
              <w:rPr>
                <w:b/>
                <w:sz w:val="22"/>
                <w:szCs w:val="22"/>
              </w:rPr>
              <w:t>-</w:t>
            </w:r>
          </w:p>
        </w:tc>
        <w:tc>
          <w:tcPr>
            <w:tcW w:w="2976" w:type="dxa"/>
            <w:tcBorders>
              <w:top w:val="dotted" w:sz="4" w:space="0" w:color="auto"/>
              <w:left w:val="dotted" w:sz="4" w:space="0" w:color="auto"/>
              <w:bottom w:val="dotted" w:sz="4" w:space="0" w:color="auto"/>
            </w:tcBorders>
            <w:vAlign w:val="center"/>
          </w:tcPr>
          <w:p w14:paraId="35B642B4" w14:textId="15CD6064" w:rsidR="00D15888" w:rsidRDefault="008E735A" w:rsidP="00846FC6">
            <w:pPr>
              <w:tabs>
                <w:tab w:val="clear" w:pos="-189"/>
              </w:tabs>
              <w:jc w:val="left"/>
            </w:pPr>
            <w:r>
              <w:t xml:space="preserve">Non presente impianto di </w:t>
            </w:r>
            <w:r w:rsidR="00846FC6">
              <w:t>condizionamento.</w:t>
            </w:r>
          </w:p>
        </w:tc>
      </w:tr>
      <w:tr w:rsidR="009429AB" w14:paraId="4A525FA1" w14:textId="77777777" w:rsidTr="00846FC6">
        <w:tc>
          <w:tcPr>
            <w:tcW w:w="959" w:type="dxa"/>
            <w:tcBorders>
              <w:top w:val="dotted" w:sz="4" w:space="0" w:color="auto"/>
              <w:bottom w:val="dotted" w:sz="4" w:space="0" w:color="auto"/>
              <w:right w:val="dotted" w:sz="4" w:space="0" w:color="auto"/>
            </w:tcBorders>
            <w:vAlign w:val="center"/>
          </w:tcPr>
          <w:p w14:paraId="599F2E85" w14:textId="77777777" w:rsidR="00D15888" w:rsidRDefault="00D15888" w:rsidP="00EB725D">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4AC889B2" w14:textId="77777777" w:rsidR="00D15888" w:rsidRPr="00415D2A" w:rsidRDefault="00D15888" w:rsidP="00523186">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A57424A" w14:textId="32982238" w:rsidR="00D15888" w:rsidRDefault="008E735A" w:rsidP="008E735A">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96D571" w14:textId="49517276" w:rsidR="00D15888" w:rsidRPr="003A1B5B" w:rsidRDefault="00846FC6" w:rsidP="0006350E">
            <w:pPr>
              <w:jc w:val="center"/>
              <w:rPr>
                <w:b/>
                <w:sz w:val="22"/>
                <w:szCs w:val="22"/>
              </w:rPr>
            </w:pPr>
            <w:r w:rsidRPr="003A1B5B">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587319B" w14:textId="77777777" w:rsidR="00D15888" w:rsidRPr="003A1B5B" w:rsidRDefault="00D15888" w:rsidP="0006350E">
            <w:pPr>
              <w:jc w:val="center"/>
              <w:rPr>
                <w:b/>
                <w:sz w:val="22"/>
                <w:szCs w:val="22"/>
              </w:rPr>
            </w:pPr>
            <w:r w:rsidRPr="003A1B5B">
              <w:rPr>
                <w:b/>
                <w:sz w:val="22"/>
                <w:szCs w:val="22"/>
              </w:rPr>
              <w:t>-</w:t>
            </w:r>
          </w:p>
        </w:tc>
        <w:tc>
          <w:tcPr>
            <w:tcW w:w="2976" w:type="dxa"/>
            <w:tcBorders>
              <w:top w:val="dotted" w:sz="4" w:space="0" w:color="auto"/>
              <w:left w:val="dotted" w:sz="4" w:space="0" w:color="auto"/>
              <w:bottom w:val="dotted" w:sz="4" w:space="0" w:color="auto"/>
            </w:tcBorders>
            <w:vAlign w:val="center"/>
          </w:tcPr>
          <w:p w14:paraId="6E86F42D" w14:textId="11659FAE" w:rsidR="00D15888" w:rsidRDefault="00D15888" w:rsidP="00BE21C2">
            <w:pPr>
              <w:tabs>
                <w:tab w:val="clear" w:pos="-189"/>
              </w:tabs>
              <w:jc w:val="left"/>
            </w:pPr>
          </w:p>
        </w:tc>
      </w:tr>
      <w:tr w:rsidR="009429AB" w14:paraId="3CCB2811" w14:textId="77777777" w:rsidTr="00846FC6">
        <w:tc>
          <w:tcPr>
            <w:tcW w:w="959" w:type="dxa"/>
            <w:tcBorders>
              <w:top w:val="dotted" w:sz="4" w:space="0" w:color="auto"/>
              <w:right w:val="dotted" w:sz="4" w:space="0" w:color="auto"/>
            </w:tcBorders>
            <w:vAlign w:val="center"/>
          </w:tcPr>
          <w:p w14:paraId="552B71F0" w14:textId="77777777" w:rsidR="00D15888" w:rsidRDefault="00D15888" w:rsidP="00EB725D">
            <w:pPr>
              <w:jc w:val="left"/>
            </w:pPr>
            <w:r>
              <w:t>1.9.1.5</w:t>
            </w:r>
          </w:p>
        </w:tc>
        <w:tc>
          <w:tcPr>
            <w:tcW w:w="6237" w:type="dxa"/>
            <w:tcBorders>
              <w:top w:val="dotted" w:sz="4" w:space="0" w:color="auto"/>
              <w:left w:val="dotted" w:sz="4" w:space="0" w:color="auto"/>
              <w:right w:val="dotted" w:sz="4" w:space="0" w:color="auto"/>
            </w:tcBorders>
            <w:vAlign w:val="center"/>
          </w:tcPr>
          <w:p w14:paraId="7EBEE4D7" w14:textId="77777777" w:rsidR="00D15888" w:rsidRPr="00415D2A" w:rsidRDefault="00D15888" w:rsidP="00523186">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C5E1871" w14:textId="5A106019" w:rsidR="00D15888" w:rsidRDefault="008E735A" w:rsidP="0033055A">
            <w:pPr>
              <w:jc w:val="left"/>
            </w:pPr>
            <w:r>
              <w:t>Non applicabile</w:t>
            </w:r>
          </w:p>
        </w:tc>
        <w:tc>
          <w:tcPr>
            <w:tcW w:w="425" w:type="dxa"/>
            <w:tcBorders>
              <w:top w:val="dotted" w:sz="4" w:space="0" w:color="auto"/>
              <w:left w:val="dotted" w:sz="4" w:space="0" w:color="auto"/>
              <w:right w:val="dotted" w:sz="4" w:space="0" w:color="auto"/>
            </w:tcBorders>
            <w:shd w:val="clear" w:color="auto" w:fill="D9D9D9" w:themeFill="background1" w:themeFillShade="D9"/>
            <w:vAlign w:val="center"/>
          </w:tcPr>
          <w:p w14:paraId="40DCAF7F" w14:textId="3F3B0807" w:rsidR="00D15888" w:rsidRPr="003A1B5B" w:rsidRDefault="00846FC6" w:rsidP="0006350E">
            <w:pPr>
              <w:jc w:val="center"/>
              <w:rPr>
                <w:b/>
                <w:sz w:val="22"/>
                <w:szCs w:val="22"/>
              </w:rPr>
            </w:pPr>
            <w:r w:rsidRPr="003A1B5B">
              <w:rPr>
                <w:b/>
                <w:sz w:val="22"/>
                <w:szCs w:val="22"/>
              </w:rPr>
              <w:t>-</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6D456C22" w14:textId="77777777" w:rsidR="00D15888" w:rsidRPr="003A1B5B" w:rsidRDefault="00D15888" w:rsidP="0006350E">
            <w:pPr>
              <w:jc w:val="center"/>
              <w:rPr>
                <w:b/>
                <w:sz w:val="22"/>
                <w:szCs w:val="22"/>
              </w:rPr>
            </w:pPr>
            <w:r w:rsidRPr="003A1B5B">
              <w:rPr>
                <w:b/>
                <w:sz w:val="22"/>
                <w:szCs w:val="22"/>
              </w:rPr>
              <w:t>-</w:t>
            </w:r>
          </w:p>
        </w:tc>
        <w:tc>
          <w:tcPr>
            <w:tcW w:w="2976" w:type="dxa"/>
            <w:tcBorders>
              <w:top w:val="dotted" w:sz="4" w:space="0" w:color="auto"/>
              <w:left w:val="dotted" w:sz="4" w:space="0" w:color="auto"/>
            </w:tcBorders>
            <w:vAlign w:val="center"/>
          </w:tcPr>
          <w:p w14:paraId="1B523BC1" w14:textId="02AB87D1" w:rsidR="00D15888" w:rsidRDefault="00D15888" w:rsidP="00BE21C2">
            <w:pPr>
              <w:tabs>
                <w:tab w:val="clear" w:pos="-189"/>
              </w:tabs>
              <w:jc w:val="left"/>
            </w:pPr>
          </w:p>
        </w:tc>
      </w:tr>
      <w:tr w:rsidR="00EB30A9" w:rsidRPr="00BB7726" w14:paraId="255A017E" w14:textId="77777777" w:rsidTr="009429AB">
        <w:tc>
          <w:tcPr>
            <w:tcW w:w="959" w:type="dxa"/>
            <w:tcBorders>
              <w:bottom w:val="single" w:sz="4" w:space="0" w:color="auto"/>
            </w:tcBorders>
            <w:shd w:val="clear" w:color="auto" w:fill="EEECE1" w:themeFill="background2"/>
            <w:vAlign w:val="center"/>
          </w:tcPr>
          <w:p w14:paraId="58CCDC8E" w14:textId="77777777" w:rsidR="00EB30A9" w:rsidRPr="00BB7726" w:rsidRDefault="00EB30A9" w:rsidP="00EB725D">
            <w:pPr>
              <w:jc w:val="left"/>
              <w:rPr>
                <w:b/>
              </w:rPr>
            </w:pPr>
            <w:r w:rsidRPr="00BB7726">
              <w:rPr>
                <w:b/>
              </w:rPr>
              <w:t>1.9.2</w:t>
            </w:r>
          </w:p>
        </w:tc>
        <w:tc>
          <w:tcPr>
            <w:tcW w:w="13324" w:type="dxa"/>
            <w:gridSpan w:val="5"/>
            <w:tcBorders>
              <w:bottom w:val="single" w:sz="4" w:space="0" w:color="auto"/>
            </w:tcBorders>
            <w:shd w:val="clear" w:color="auto" w:fill="EEECE1" w:themeFill="background2"/>
            <w:vAlign w:val="center"/>
          </w:tcPr>
          <w:p w14:paraId="46361F42" w14:textId="77777777" w:rsidR="00EB30A9" w:rsidRPr="00BB7726" w:rsidRDefault="00EB30A9" w:rsidP="00EB725D">
            <w:pPr>
              <w:jc w:val="left"/>
              <w:rPr>
                <w:b/>
              </w:rPr>
            </w:pPr>
            <w:r w:rsidRPr="00BB7726">
              <w:rPr>
                <w:b/>
              </w:rPr>
              <w:t>Temperatura dei locali</w:t>
            </w:r>
          </w:p>
        </w:tc>
      </w:tr>
      <w:tr w:rsidR="009429AB" w14:paraId="0E9B806B" w14:textId="77777777" w:rsidTr="00B00FA8">
        <w:tc>
          <w:tcPr>
            <w:tcW w:w="959" w:type="dxa"/>
            <w:tcBorders>
              <w:bottom w:val="dotted" w:sz="4" w:space="0" w:color="auto"/>
              <w:right w:val="dotted" w:sz="4" w:space="0" w:color="auto"/>
            </w:tcBorders>
            <w:vAlign w:val="center"/>
          </w:tcPr>
          <w:p w14:paraId="08F80270" w14:textId="77777777" w:rsidR="00D15888" w:rsidRDefault="00D15888" w:rsidP="00EB725D">
            <w:pPr>
              <w:jc w:val="left"/>
            </w:pPr>
            <w:r>
              <w:t>1.9.2.1</w:t>
            </w:r>
          </w:p>
        </w:tc>
        <w:tc>
          <w:tcPr>
            <w:tcW w:w="6237" w:type="dxa"/>
            <w:tcBorders>
              <w:left w:val="dotted" w:sz="4" w:space="0" w:color="auto"/>
              <w:bottom w:val="dotted" w:sz="4" w:space="0" w:color="auto"/>
              <w:right w:val="dotted" w:sz="4" w:space="0" w:color="auto"/>
            </w:tcBorders>
            <w:vAlign w:val="center"/>
          </w:tcPr>
          <w:p w14:paraId="2D8236FD" w14:textId="77777777" w:rsidR="00D15888" w:rsidRPr="00415D2A" w:rsidRDefault="00D15888" w:rsidP="00BE21C2">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77845981" w14:textId="77777777" w:rsidR="00095BBA" w:rsidRDefault="00095BBA" w:rsidP="00EB725D">
            <w:pPr>
              <w:jc w:val="left"/>
            </w:pPr>
            <w:r>
              <w:t>Conforme.</w:t>
            </w:r>
          </w:p>
          <w:p w14:paraId="2B6AA2A6" w14:textId="77777777" w:rsidR="00D15888" w:rsidRPr="00BE21C2" w:rsidRDefault="00D15888" w:rsidP="00EB725D">
            <w:pPr>
              <w:jc w:val="left"/>
            </w:pPr>
            <w:r w:rsidRPr="00BE21C2">
              <w:t xml:space="preserve">Prevista temperatura standard invernale 20°C e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4EE8CA7" w14:textId="77777777" w:rsidR="00D15888" w:rsidRDefault="009A6802" w:rsidP="0006350E">
            <w:pPr>
              <w:jc w:val="center"/>
            </w:pPr>
            <w:r>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3E96AE0C" w14:textId="77777777" w:rsidR="00D15888" w:rsidRPr="00D46BEE" w:rsidRDefault="00D15888" w:rsidP="0006350E">
            <w:pPr>
              <w:jc w:val="center"/>
              <w:rPr>
                <w:b/>
              </w:rPr>
            </w:pPr>
            <w:r w:rsidRPr="00D46BEE">
              <w:rPr>
                <w:b/>
                <w:sz w:val="24"/>
                <w:szCs w:val="24"/>
              </w:rPr>
              <w:t>-</w:t>
            </w:r>
          </w:p>
        </w:tc>
        <w:tc>
          <w:tcPr>
            <w:tcW w:w="2976" w:type="dxa"/>
            <w:tcBorders>
              <w:left w:val="dotted" w:sz="4" w:space="0" w:color="auto"/>
              <w:bottom w:val="dotted" w:sz="4" w:space="0" w:color="auto"/>
            </w:tcBorders>
            <w:vAlign w:val="center"/>
          </w:tcPr>
          <w:p w14:paraId="359FD1DC" w14:textId="31D3248C" w:rsidR="00496068" w:rsidRPr="00CF291D" w:rsidRDefault="00496068" w:rsidP="00496068">
            <w:pPr>
              <w:jc w:val="left"/>
            </w:pPr>
            <w:r>
              <w:t>L’impianto di riscaldamento è costituito da radiatori facenti capo a impianto con caldaia a gas (</w:t>
            </w:r>
            <w:r w:rsidR="00B35ACA">
              <w:t xml:space="preserve">nel soppalco sopra il </w:t>
            </w:r>
            <w:r w:rsidR="00E447FC" w:rsidRPr="00E447FC">
              <w:t>WC 01</w:t>
            </w:r>
            <w:r>
              <w:t xml:space="preserve">) </w:t>
            </w:r>
            <w:r w:rsidR="00CF291D" w:rsidRPr="00CF291D">
              <w:t>autonoma.</w:t>
            </w:r>
          </w:p>
          <w:p w14:paraId="613A249D" w14:textId="12764B51" w:rsidR="00D15888" w:rsidRDefault="00B77CAA" w:rsidP="0033055A">
            <w:pPr>
              <w:jc w:val="left"/>
            </w:pPr>
            <w:r w:rsidRPr="00690D1A">
              <w:t>L’impianto di raffrescamento è costituito da dispositivi portatili.</w:t>
            </w:r>
          </w:p>
        </w:tc>
      </w:tr>
      <w:tr w:rsidR="009429AB" w14:paraId="01359C72" w14:textId="77777777" w:rsidTr="00B00FA8">
        <w:tc>
          <w:tcPr>
            <w:tcW w:w="959" w:type="dxa"/>
            <w:tcBorders>
              <w:top w:val="dotted" w:sz="4" w:space="0" w:color="auto"/>
              <w:bottom w:val="dotted" w:sz="4" w:space="0" w:color="auto"/>
              <w:right w:val="dotted" w:sz="4" w:space="0" w:color="auto"/>
            </w:tcBorders>
            <w:vAlign w:val="center"/>
          </w:tcPr>
          <w:p w14:paraId="7E9A3321" w14:textId="77777777" w:rsidR="00D15888" w:rsidRDefault="00D15888" w:rsidP="00EB725D">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7CA863E8" w14:textId="77777777" w:rsidR="00D15888" w:rsidRPr="00415D2A" w:rsidRDefault="00D15888" w:rsidP="00BE21C2">
            <w:r w:rsidRPr="00101540">
              <w:t>Nel giudizio sulla temperatura adeguata per i lavoratori si deve tener conto della influenza che possono esercitare sopra di essa il grado di umidità ed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630DC346" w14:textId="77777777" w:rsidR="00095BBA" w:rsidRDefault="00095BBA" w:rsidP="00095BBA">
            <w:pPr>
              <w:jc w:val="left"/>
            </w:pPr>
            <w:r>
              <w:t>Conforme.</w:t>
            </w:r>
          </w:p>
          <w:p w14:paraId="22094859" w14:textId="77777777" w:rsidR="00D15888" w:rsidRPr="00BE21C2" w:rsidRDefault="00D15888" w:rsidP="00EB725D">
            <w:pPr>
              <w:jc w:val="left"/>
            </w:pPr>
            <w:r w:rsidRPr="00BE21C2">
              <w:t>Prevista umidità relativa standard invernale &gt;40% e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92931BB" w14:textId="77777777" w:rsidR="00D15888" w:rsidRDefault="009A680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C65C401" w14:textId="77777777" w:rsidR="00D15888" w:rsidRPr="00D46BEE" w:rsidRDefault="00D15888" w:rsidP="0006350E">
            <w:pPr>
              <w:jc w:val="center"/>
              <w:rPr>
                <w:b/>
              </w:rPr>
            </w:pPr>
            <w:r w:rsidRPr="00D46BEE">
              <w:rPr>
                <w:b/>
                <w:sz w:val="24"/>
                <w:szCs w:val="24"/>
              </w:rPr>
              <w:t>-</w:t>
            </w:r>
          </w:p>
        </w:tc>
        <w:tc>
          <w:tcPr>
            <w:tcW w:w="2976" w:type="dxa"/>
            <w:tcBorders>
              <w:top w:val="dotted" w:sz="4" w:space="0" w:color="auto"/>
              <w:left w:val="dotted" w:sz="4" w:space="0" w:color="auto"/>
              <w:bottom w:val="dotted" w:sz="4" w:space="0" w:color="auto"/>
            </w:tcBorders>
            <w:vAlign w:val="center"/>
          </w:tcPr>
          <w:p w14:paraId="071D1184" w14:textId="225AF9D8" w:rsidR="00D15888" w:rsidRDefault="00D15888" w:rsidP="00EB725D">
            <w:pPr>
              <w:jc w:val="left"/>
            </w:pPr>
          </w:p>
        </w:tc>
      </w:tr>
      <w:tr w:rsidR="009429AB" w14:paraId="534C4953" w14:textId="77777777" w:rsidTr="00B00FA8">
        <w:tc>
          <w:tcPr>
            <w:tcW w:w="959" w:type="dxa"/>
            <w:tcBorders>
              <w:top w:val="dotted" w:sz="4" w:space="0" w:color="auto"/>
              <w:bottom w:val="dotted" w:sz="4" w:space="0" w:color="auto"/>
              <w:right w:val="dotted" w:sz="4" w:space="0" w:color="auto"/>
            </w:tcBorders>
            <w:vAlign w:val="center"/>
          </w:tcPr>
          <w:p w14:paraId="00BF6A54" w14:textId="77777777" w:rsidR="00D15888" w:rsidRDefault="00D15888" w:rsidP="00EB725D">
            <w:pPr>
              <w:jc w:val="left"/>
            </w:pPr>
            <w:r>
              <w:lastRenderedPageBreak/>
              <w:t>1.9.2.3</w:t>
            </w:r>
          </w:p>
        </w:tc>
        <w:tc>
          <w:tcPr>
            <w:tcW w:w="6237" w:type="dxa"/>
            <w:tcBorders>
              <w:top w:val="dotted" w:sz="4" w:space="0" w:color="auto"/>
              <w:left w:val="dotted" w:sz="4" w:space="0" w:color="auto"/>
              <w:bottom w:val="dotted" w:sz="4" w:space="0" w:color="auto"/>
              <w:right w:val="dotted" w:sz="4" w:space="0" w:color="auto"/>
            </w:tcBorders>
            <w:vAlign w:val="center"/>
          </w:tcPr>
          <w:p w14:paraId="4A5ED2BC" w14:textId="77777777" w:rsidR="00D15888" w:rsidRPr="00415D2A" w:rsidRDefault="00D15888" w:rsidP="00BE21C2">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32C760CE" w14:textId="77777777" w:rsidR="00095BBA" w:rsidRDefault="00095BBA" w:rsidP="00095BBA">
            <w:pPr>
              <w:jc w:val="left"/>
            </w:pPr>
            <w:r>
              <w:t>Conforme.</w:t>
            </w:r>
          </w:p>
          <w:p w14:paraId="25D99CA6" w14:textId="77777777" w:rsidR="00D15888" w:rsidRPr="00BE21C2" w:rsidRDefault="00D15888" w:rsidP="00EB725D">
            <w:pPr>
              <w:jc w:val="left"/>
            </w:pPr>
            <w:r w:rsidRPr="00BE21C2">
              <w:t>Prevista temperatura standard invernale 20°C e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85B4FAB" w14:textId="77777777" w:rsidR="00D15888" w:rsidRDefault="009A680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20C11E9" w14:textId="77777777" w:rsidR="00D15888" w:rsidRPr="00D46BEE" w:rsidRDefault="00D15888" w:rsidP="0006350E">
            <w:pPr>
              <w:jc w:val="center"/>
              <w:rPr>
                <w:b/>
              </w:rPr>
            </w:pPr>
            <w:r w:rsidRPr="00D46BEE">
              <w:rPr>
                <w:b/>
                <w:sz w:val="24"/>
                <w:szCs w:val="24"/>
              </w:rPr>
              <w:t>-</w:t>
            </w:r>
          </w:p>
        </w:tc>
        <w:tc>
          <w:tcPr>
            <w:tcW w:w="2976" w:type="dxa"/>
            <w:tcBorders>
              <w:top w:val="dotted" w:sz="4" w:space="0" w:color="auto"/>
              <w:left w:val="dotted" w:sz="4" w:space="0" w:color="auto"/>
              <w:bottom w:val="dotted" w:sz="4" w:space="0" w:color="auto"/>
            </w:tcBorders>
            <w:vAlign w:val="center"/>
          </w:tcPr>
          <w:p w14:paraId="63AF3334" w14:textId="5431D486" w:rsidR="00FE71A5" w:rsidRPr="00496068" w:rsidRDefault="00496068" w:rsidP="00CB705F">
            <w:pPr>
              <w:jc w:val="left"/>
            </w:pPr>
            <w:r w:rsidRPr="00496068">
              <w:t>Sono presenti termosifoni collegati all’impianto di riscaldamento autonomo a gas.</w:t>
            </w:r>
          </w:p>
        </w:tc>
      </w:tr>
      <w:tr w:rsidR="009429AB" w14:paraId="06319F2D" w14:textId="77777777" w:rsidTr="008D5F52">
        <w:tc>
          <w:tcPr>
            <w:tcW w:w="959" w:type="dxa"/>
            <w:tcBorders>
              <w:top w:val="dotted" w:sz="4" w:space="0" w:color="auto"/>
              <w:bottom w:val="dotted" w:sz="4" w:space="0" w:color="auto"/>
              <w:right w:val="dotted" w:sz="4" w:space="0" w:color="auto"/>
            </w:tcBorders>
            <w:vAlign w:val="center"/>
          </w:tcPr>
          <w:p w14:paraId="30A5E386" w14:textId="77777777" w:rsidR="00D15888" w:rsidRDefault="00D15888" w:rsidP="00EB725D">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67165482" w14:textId="77777777" w:rsidR="00D15888" w:rsidRPr="00415D2A" w:rsidRDefault="00D15888" w:rsidP="00BE21C2">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EB4EE58" w14:textId="425B2785" w:rsidR="00D15888" w:rsidRDefault="00D15888" w:rsidP="00604212">
            <w:pPr>
              <w:jc w:val="left"/>
            </w:pP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E288E1E" w14:textId="378FFCDF" w:rsidR="00D15888" w:rsidRPr="00D46BEE" w:rsidRDefault="008D5F52" w:rsidP="0006350E">
            <w:pPr>
              <w:jc w:val="center"/>
              <w:rPr>
                <w:b/>
              </w:rPr>
            </w:pPr>
            <w:r>
              <w:rPr>
                <w:b/>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4E1012B" w14:textId="77777777" w:rsidR="00D15888" w:rsidRPr="009A6802" w:rsidRDefault="00095BBA" w:rsidP="0006350E">
            <w:pPr>
              <w:jc w:val="center"/>
              <w:rPr>
                <w:b/>
              </w:rPr>
            </w:pPr>
            <w:r>
              <w:rPr>
                <w:b/>
              </w:rPr>
              <w:t>-</w:t>
            </w:r>
          </w:p>
        </w:tc>
        <w:tc>
          <w:tcPr>
            <w:tcW w:w="2976" w:type="dxa"/>
            <w:vMerge w:val="restart"/>
            <w:tcBorders>
              <w:top w:val="dotted" w:sz="4" w:space="0" w:color="auto"/>
              <w:left w:val="dotted" w:sz="4" w:space="0" w:color="auto"/>
              <w:bottom w:val="dotted" w:sz="4" w:space="0" w:color="auto"/>
            </w:tcBorders>
            <w:vAlign w:val="center"/>
          </w:tcPr>
          <w:p w14:paraId="525E495F" w14:textId="03B8CB87" w:rsidR="00F46AA7" w:rsidRDefault="008D5F52" w:rsidP="009E2C6F">
            <w:pPr>
              <w:tabs>
                <w:tab w:val="clear" w:pos="-189"/>
              </w:tabs>
              <w:jc w:val="left"/>
            </w:pPr>
            <w:r>
              <w:t xml:space="preserve">Presenza di tende </w:t>
            </w:r>
          </w:p>
        </w:tc>
      </w:tr>
      <w:tr w:rsidR="009429AB" w14:paraId="396434D0" w14:textId="77777777" w:rsidTr="008D5F52">
        <w:trPr>
          <w:trHeight w:val="693"/>
        </w:trPr>
        <w:tc>
          <w:tcPr>
            <w:tcW w:w="959" w:type="dxa"/>
            <w:tcBorders>
              <w:top w:val="dotted" w:sz="4" w:space="0" w:color="auto"/>
              <w:right w:val="dotted" w:sz="4" w:space="0" w:color="auto"/>
            </w:tcBorders>
            <w:vAlign w:val="center"/>
          </w:tcPr>
          <w:p w14:paraId="38B436C6" w14:textId="77777777" w:rsidR="00923DA7" w:rsidRPr="009A6802" w:rsidRDefault="00923DA7" w:rsidP="00EB725D">
            <w:pPr>
              <w:jc w:val="left"/>
            </w:pPr>
            <w:r w:rsidRPr="009A6802">
              <w:t>1.9.2.5</w:t>
            </w:r>
          </w:p>
        </w:tc>
        <w:tc>
          <w:tcPr>
            <w:tcW w:w="6237" w:type="dxa"/>
            <w:tcBorders>
              <w:top w:val="dotted" w:sz="4" w:space="0" w:color="auto"/>
              <w:left w:val="dotted" w:sz="4" w:space="0" w:color="auto"/>
              <w:right w:val="dotted" w:sz="4" w:space="0" w:color="auto"/>
            </w:tcBorders>
            <w:vAlign w:val="center"/>
          </w:tcPr>
          <w:p w14:paraId="74A610F5" w14:textId="77777777" w:rsidR="00923DA7" w:rsidRPr="009A6802" w:rsidRDefault="00923DA7" w:rsidP="00BE21C2">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21E58EB4" w14:textId="77777777" w:rsidR="00923DA7" w:rsidRDefault="00923DA7" w:rsidP="00EB725D">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7EA04111" w14:textId="77777777" w:rsidR="00923DA7" w:rsidRDefault="00923DA7" w:rsidP="00EB725D">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64ED136C" w14:textId="77777777" w:rsidR="00923DA7" w:rsidRDefault="00923DA7" w:rsidP="00EB725D">
            <w:pPr>
              <w:jc w:val="left"/>
            </w:pPr>
          </w:p>
        </w:tc>
        <w:tc>
          <w:tcPr>
            <w:tcW w:w="2976" w:type="dxa"/>
            <w:vMerge/>
            <w:tcBorders>
              <w:top w:val="dotted" w:sz="4" w:space="0" w:color="auto"/>
              <w:left w:val="dotted" w:sz="4" w:space="0" w:color="auto"/>
            </w:tcBorders>
            <w:vAlign w:val="center"/>
          </w:tcPr>
          <w:p w14:paraId="760F05F3" w14:textId="77777777" w:rsidR="00923DA7" w:rsidRDefault="00923DA7" w:rsidP="00EB725D">
            <w:pPr>
              <w:jc w:val="left"/>
            </w:pPr>
          </w:p>
        </w:tc>
      </w:tr>
      <w:tr w:rsidR="00B35D24" w:rsidRPr="00B35D24" w14:paraId="45006EBD" w14:textId="77777777" w:rsidTr="009429AB">
        <w:tc>
          <w:tcPr>
            <w:tcW w:w="959" w:type="dxa"/>
            <w:tcBorders>
              <w:bottom w:val="single" w:sz="4" w:space="0" w:color="auto"/>
            </w:tcBorders>
            <w:shd w:val="clear" w:color="auto" w:fill="EEECE1" w:themeFill="background2"/>
            <w:vAlign w:val="center"/>
          </w:tcPr>
          <w:p w14:paraId="544ADB04" w14:textId="77777777" w:rsidR="00B35D24" w:rsidRPr="00B35D24" w:rsidRDefault="00B35D24" w:rsidP="00EB725D">
            <w:pPr>
              <w:jc w:val="left"/>
              <w:rPr>
                <w:b/>
                <w:sz w:val="24"/>
              </w:rPr>
            </w:pPr>
            <w:r w:rsidRPr="00B35D24">
              <w:rPr>
                <w:b/>
                <w:sz w:val="24"/>
              </w:rPr>
              <w:t>1.10</w:t>
            </w:r>
          </w:p>
        </w:tc>
        <w:tc>
          <w:tcPr>
            <w:tcW w:w="13324" w:type="dxa"/>
            <w:gridSpan w:val="5"/>
            <w:tcBorders>
              <w:bottom w:val="single" w:sz="4" w:space="0" w:color="auto"/>
            </w:tcBorders>
            <w:shd w:val="clear" w:color="auto" w:fill="EEECE1" w:themeFill="background2"/>
            <w:vAlign w:val="center"/>
          </w:tcPr>
          <w:p w14:paraId="56C0FEEB" w14:textId="77777777" w:rsidR="00B35D24" w:rsidRPr="00B35D24" w:rsidRDefault="00B35D24" w:rsidP="00EB725D">
            <w:pPr>
              <w:jc w:val="left"/>
              <w:rPr>
                <w:b/>
                <w:sz w:val="24"/>
              </w:rPr>
            </w:pPr>
            <w:r w:rsidRPr="00B35D24">
              <w:rPr>
                <w:b/>
                <w:sz w:val="24"/>
              </w:rPr>
              <w:t>ILLUMINAZIONE NATURALE ED ARTIFICIALE DEI LUOGHI DI LAVORO</w:t>
            </w:r>
          </w:p>
        </w:tc>
      </w:tr>
      <w:tr w:rsidR="009429AB" w14:paraId="5A8F0A0D" w14:textId="77777777" w:rsidTr="00B00FA8">
        <w:tc>
          <w:tcPr>
            <w:tcW w:w="959" w:type="dxa"/>
            <w:tcBorders>
              <w:bottom w:val="dotted" w:sz="4" w:space="0" w:color="auto"/>
              <w:right w:val="dotted" w:sz="4" w:space="0" w:color="auto"/>
            </w:tcBorders>
            <w:vAlign w:val="center"/>
          </w:tcPr>
          <w:p w14:paraId="3CA51BAE" w14:textId="77777777" w:rsidR="00D15888" w:rsidRPr="00436C09" w:rsidRDefault="00D15888" w:rsidP="00EB725D">
            <w:pPr>
              <w:jc w:val="left"/>
            </w:pPr>
            <w:r>
              <w:t>1.10.1</w:t>
            </w:r>
          </w:p>
        </w:tc>
        <w:tc>
          <w:tcPr>
            <w:tcW w:w="6237" w:type="dxa"/>
            <w:tcBorders>
              <w:left w:val="dotted" w:sz="4" w:space="0" w:color="auto"/>
              <w:bottom w:val="dotted" w:sz="4" w:space="0" w:color="auto"/>
              <w:right w:val="dotted" w:sz="4" w:space="0" w:color="auto"/>
            </w:tcBorders>
            <w:vAlign w:val="center"/>
          </w:tcPr>
          <w:p w14:paraId="2523C5F1" w14:textId="77777777" w:rsidR="00D15888" w:rsidRPr="00415D2A" w:rsidRDefault="00D15888" w:rsidP="00BE21C2">
            <w:r w:rsidRPr="008E23F0">
              <w:t>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per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686D7F52" w14:textId="77777777" w:rsidR="00D15888" w:rsidRDefault="007956B8" w:rsidP="007956B8">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BBA65A6" w14:textId="77777777" w:rsidR="00D15888" w:rsidRPr="00D46BEE" w:rsidRDefault="00D15888"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8DA6A9E" w14:textId="77777777" w:rsidR="00D15888" w:rsidRPr="00D46BEE" w:rsidRDefault="00D15888" w:rsidP="0006350E">
            <w:pPr>
              <w:jc w:val="center"/>
              <w:rPr>
                <w:b/>
              </w:rPr>
            </w:pPr>
            <w:r w:rsidRPr="00D46BEE">
              <w:rPr>
                <w:b/>
                <w:sz w:val="24"/>
                <w:szCs w:val="24"/>
              </w:rPr>
              <w:t>-</w:t>
            </w:r>
          </w:p>
        </w:tc>
        <w:tc>
          <w:tcPr>
            <w:tcW w:w="2976" w:type="dxa"/>
            <w:tcBorders>
              <w:left w:val="dotted" w:sz="4" w:space="0" w:color="auto"/>
              <w:bottom w:val="dotted" w:sz="4" w:space="0" w:color="auto"/>
            </w:tcBorders>
            <w:vAlign w:val="center"/>
          </w:tcPr>
          <w:p w14:paraId="701B18B0" w14:textId="0E0F4B33" w:rsidR="007A6161" w:rsidRDefault="007A6161" w:rsidP="00EB725D">
            <w:pPr>
              <w:jc w:val="left"/>
            </w:pPr>
            <w:r>
              <w:t>I livelli di illuminamento sono comunque garantiti da impianto di illuminazione artificiale.</w:t>
            </w:r>
          </w:p>
        </w:tc>
      </w:tr>
      <w:tr w:rsidR="009429AB" w14:paraId="21B206F9" w14:textId="77777777" w:rsidTr="00846FC6">
        <w:tc>
          <w:tcPr>
            <w:tcW w:w="959" w:type="dxa"/>
            <w:tcBorders>
              <w:top w:val="dotted" w:sz="4" w:space="0" w:color="auto"/>
              <w:bottom w:val="dotted" w:sz="4" w:space="0" w:color="auto"/>
              <w:right w:val="dotted" w:sz="4" w:space="0" w:color="auto"/>
            </w:tcBorders>
            <w:vAlign w:val="center"/>
          </w:tcPr>
          <w:p w14:paraId="3C818724" w14:textId="77777777" w:rsidR="00D15888" w:rsidRPr="00436C09" w:rsidRDefault="00D15888" w:rsidP="00EB725D">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502A3191" w14:textId="77777777" w:rsidR="00D15888" w:rsidRPr="00415D2A" w:rsidRDefault="00D15888" w:rsidP="00BE21C2">
            <w:r w:rsidRPr="008E23F0">
              <w:t>Gli impianti di illuminazione dei locali di lavoro e delle vie di circolazione devono essere installati in modo che il tipo d'illuminazione previsto non rappresenti un rischio di 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DBC5812" w14:textId="77777777" w:rsidR="00D15888" w:rsidRPr="00415D2A"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8BA6EC" w14:textId="77777777" w:rsidR="00D15888" w:rsidRDefault="00BE21C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18F734B" w14:textId="0667C5EF" w:rsidR="00D15888" w:rsidRPr="00CF291D" w:rsidRDefault="00846FC6" w:rsidP="0006350E">
            <w:pPr>
              <w:jc w:val="center"/>
              <w:rPr>
                <w:b/>
              </w:rPr>
            </w:pPr>
            <w:r>
              <w:rPr>
                <w:b/>
              </w:rPr>
              <w:t>S</w:t>
            </w:r>
          </w:p>
        </w:tc>
        <w:tc>
          <w:tcPr>
            <w:tcW w:w="2976" w:type="dxa"/>
            <w:tcBorders>
              <w:top w:val="dotted" w:sz="4" w:space="0" w:color="auto"/>
              <w:left w:val="dotted" w:sz="4" w:space="0" w:color="auto"/>
              <w:bottom w:val="dotted" w:sz="4" w:space="0" w:color="auto"/>
            </w:tcBorders>
            <w:vAlign w:val="center"/>
          </w:tcPr>
          <w:p w14:paraId="6746C9A1" w14:textId="67432C19" w:rsidR="00D15888" w:rsidRPr="00F46AA7" w:rsidRDefault="00D15888" w:rsidP="00CF291D">
            <w:pPr>
              <w:jc w:val="left"/>
            </w:pPr>
          </w:p>
        </w:tc>
      </w:tr>
      <w:tr w:rsidR="009429AB" w14:paraId="1193F188" w14:textId="77777777" w:rsidTr="00CF291D">
        <w:tc>
          <w:tcPr>
            <w:tcW w:w="959" w:type="dxa"/>
            <w:tcBorders>
              <w:top w:val="dotted" w:sz="4" w:space="0" w:color="auto"/>
              <w:bottom w:val="dotted" w:sz="4" w:space="0" w:color="auto"/>
              <w:right w:val="dotted" w:sz="4" w:space="0" w:color="auto"/>
            </w:tcBorders>
            <w:vAlign w:val="center"/>
          </w:tcPr>
          <w:p w14:paraId="45C23DFF" w14:textId="77777777" w:rsidR="00D15888" w:rsidRPr="00436C09" w:rsidRDefault="00D15888" w:rsidP="00EB725D">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7D13AAD" w14:textId="77777777" w:rsidR="00D15888" w:rsidRPr="00415D2A" w:rsidRDefault="00D15888" w:rsidP="00BE21C2">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40C4CCEC" w14:textId="77777777" w:rsidR="00D15888" w:rsidRDefault="00956C88" w:rsidP="00956C88">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F65DEA" w14:textId="77777777" w:rsidR="00D15888" w:rsidRDefault="00BE21C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7E7DAE39" w14:textId="34DB5BC9" w:rsidR="00D15888" w:rsidRPr="00CF291D" w:rsidRDefault="00CF291D" w:rsidP="0006350E">
            <w:pPr>
              <w:jc w:val="center"/>
              <w:rPr>
                <w:b/>
              </w:rPr>
            </w:pPr>
            <w:r>
              <w:rPr>
                <w:b/>
              </w:rPr>
              <w:t>X</w:t>
            </w:r>
          </w:p>
        </w:tc>
        <w:tc>
          <w:tcPr>
            <w:tcW w:w="2976" w:type="dxa"/>
            <w:tcBorders>
              <w:top w:val="dotted" w:sz="4" w:space="0" w:color="auto"/>
              <w:left w:val="dotted" w:sz="4" w:space="0" w:color="auto"/>
              <w:bottom w:val="dotted" w:sz="4" w:space="0" w:color="auto"/>
            </w:tcBorders>
            <w:vAlign w:val="center"/>
          </w:tcPr>
          <w:p w14:paraId="3691C734" w14:textId="7BC48E29" w:rsidR="00D15888" w:rsidRDefault="00846FC6" w:rsidP="00846FC6">
            <w:pPr>
              <w:jc w:val="left"/>
            </w:pPr>
            <w:r w:rsidRPr="006152E7">
              <w:t>Non presente illuminazione di emergenza nelle parti comuni.</w:t>
            </w:r>
          </w:p>
        </w:tc>
      </w:tr>
      <w:tr w:rsidR="009429AB" w14:paraId="52A97A37" w14:textId="77777777" w:rsidTr="00B00FA8">
        <w:tc>
          <w:tcPr>
            <w:tcW w:w="959" w:type="dxa"/>
            <w:tcBorders>
              <w:top w:val="dotted" w:sz="4" w:space="0" w:color="auto"/>
              <w:bottom w:val="dotted" w:sz="4" w:space="0" w:color="auto"/>
              <w:right w:val="dotted" w:sz="4" w:space="0" w:color="auto"/>
            </w:tcBorders>
            <w:vAlign w:val="center"/>
          </w:tcPr>
          <w:p w14:paraId="73A5A780" w14:textId="77777777" w:rsidR="00D15888" w:rsidRPr="00436C09" w:rsidRDefault="00D15888" w:rsidP="00EB725D">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3517C313" w14:textId="77777777" w:rsidR="00D15888" w:rsidRPr="00415D2A" w:rsidRDefault="00D15888" w:rsidP="00BE21C2">
            <w:r w:rsidRPr="008E23F0">
              <w:t>Le superfici vetrate illuminanti ed i mezzi di 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6BA38731"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B865417" w14:textId="77777777" w:rsidR="00D15888" w:rsidRDefault="00BE21C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B54E8C5" w14:textId="77777777" w:rsidR="00D15888" w:rsidRPr="00D46BEE" w:rsidRDefault="00D15888" w:rsidP="0006350E">
            <w:pPr>
              <w:jc w:val="center"/>
              <w:rPr>
                <w:b/>
              </w:rPr>
            </w:pPr>
            <w:r w:rsidRPr="00D46BEE">
              <w:rPr>
                <w:b/>
                <w:sz w:val="24"/>
                <w:szCs w:val="24"/>
              </w:rPr>
              <w:t>-</w:t>
            </w:r>
          </w:p>
        </w:tc>
        <w:tc>
          <w:tcPr>
            <w:tcW w:w="2976" w:type="dxa"/>
            <w:tcBorders>
              <w:top w:val="dotted" w:sz="4" w:space="0" w:color="auto"/>
              <w:left w:val="dotted" w:sz="4" w:space="0" w:color="auto"/>
              <w:bottom w:val="dotted" w:sz="4" w:space="0" w:color="auto"/>
            </w:tcBorders>
            <w:vAlign w:val="center"/>
          </w:tcPr>
          <w:p w14:paraId="3372B57E" w14:textId="77777777" w:rsidR="00D15888" w:rsidRDefault="00305365" w:rsidP="002B1A59">
            <w:pPr>
              <w:jc w:val="left"/>
            </w:pPr>
            <w:r w:rsidRPr="007B4EEE">
              <w:t>La pulizia dei serramenti è affidata all’impresa di pulizie</w:t>
            </w:r>
            <w:r w:rsidR="002B1A59">
              <w:t xml:space="preserve"> esterna.</w:t>
            </w:r>
          </w:p>
        </w:tc>
      </w:tr>
      <w:tr w:rsidR="00CF291D" w14:paraId="00D63BC0" w14:textId="77777777" w:rsidTr="00E447FC">
        <w:tc>
          <w:tcPr>
            <w:tcW w:w="959" w:type="dxa"/>
            <w:tcBorders>
              <w:top w:val="dotted" w:sz="4" w:space="0" w:color="auto"/>
              <w:bottom w:val="dotted" w:sz="4" w:space="0" w:color="auto"/>
              <w:right w:val="dotted" w:sz="4" w:space="0" w:color="auto"/>
            </w:tcBorders>
            <w:vAlign w:val="center"/>
          </w:tcPr>
          <w:p w14:paraId="4AC268D8" w14:textId="77777777" w:rsidR="00CF291D" w:rsidRPr="00436C09" w:rsidRDefault="00CF291D" w:rsidP="00EB725D">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F3D10A5" w14:textId="77777777" w:rsidR="00CF291D" w:rsidRPr="00415D2A" w:rsidRDefault="00CF291D" w:rsidP="00BE21C2">
            <w:r w:rsidRPr="008E23F0">
              <w:t>Gli ambienti, i posti di lavoro ed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04B44C2F" w14:textId="77777777" w:rsidR="00CF291D" w:rsidRDefault="00CF291D"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3DB4A12" w14:textId="77777777" w:rsidR="00CF291D" w:rsidRDefault="00CF291D"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EB54158" w14:textId="2F11B7FA" w:rsidR="00CF291D" w:rsidRPr="002B1A59" w:rsidRDefault="00E447FC" w:rsidP="0006350E">
            <w:pPr>
              <w:jc w:val="center"/>
              <w:rPr>
                <w:b/>
                <w:sz w:val="22"/>
                <w:szCs w:val="22"/>
              </w:rPr>
            </w:pPr>
            <w:r>
              <w:rPr>
                <w:b/>
                <w:sz w:val="22"/>
                <w:szCs w:val="22"/>
              </w:rPr>
              <w:t>S</w:t>
            </w:r>
          </w:p>
        </w:tc>
        <w:tc>
          <w:tcPr>
            <w:tcW w:w="2976" w:type="dxa"/>
            <w:tcBorders>
              <w:top w:val="dotted" w:sz="4" w:space="0" w:color="auto"/>
              <w:left w:val="dotted" w:sz="4" w:space="0" w:color="auto"/>
              <w:bottom w:val="dotted" w:sz="4" w:space="0" w:color="auto"/>
            </w:tcBorders>
            <w:vAlign w:val="center"/>
          </w:tcPr>
          <w:p w14:paraId="6A98BEA2" w14:textId="00F50A91" w:rsidR="00CF291D" w:rsidRPr="00E447FC" w:rsidRDefault="00846FC6" w:rsidP="00846FC6">
            <w:pPr>
              <w:jc w:val="left"/>
              <w:rPr>
                <w:b/>
                <w:u w:val="single"/>
              </w:rPr>
            </w:pPr>
            <w:r>
              <w:t xml:space="preserve">Tutti gli ambienti sono dotati d’illuminazione </w:t>
            </w:r>
            <w:r w:rsidRPr="007E6948">
              <w:t>artificiale</w:t>
            </w:r>
            <w:r>
              <w:t>.</w:t>
            </w:r>
          </w:p>
        </w:tc>
      </w:tr>
      <w:tr w:rsidR="00CF291D" w14:paraId="02268A13" w14:textId="77777777" w:rsidTr="00B00FA8">
        <w:tc>
          <w:tcPr>
            <w:tcW w:w="959" w:type="dxa"/>
            <w:tcBorders>
              <w:top w:val="dotted" w:sz="4" w:space="0" w:color="auto"/>
              <w:right w:val="dotted" w:sz="4" w:space="0" w:color="auto"/>
            </w:tcBorders>
            <w:vAlign w:val="center"/>
          </w:tcPr>
          <w:p w14:paraId="35BEE1A2" w14:textId="77777777" w:rsidR="00CF291D" w:rsidRPr="00436C09" w:rsidRDefault="00CF291D" w:rsidP="00EB725D">
            <w:pPr>
              <w:jc w:val="left"/>
            </w:pPr>
            <w:r>
              <w:t>1.10.6</w:t>
            </w:r>
          </w:p>
        </w:tc>
        <w:tc>
          <w:tcPr>
            <w:tcW w:w="6237" w:type="dxa"/>
            <w:tcBorders>
              <w:top w:val="dotted" w:sz="4" w:space="0" w:color="auto"/>
              <w:left w:val="dotted" w:sz="4" w:space="0" w:color="auto"/>
              <w:right w:val="dotted" w:sz="4" w:space="0" w:color="auto"/>
            </w:tcBorders>
            <w:vAlign w:val="center"/>
          </w:tcPr>
          <w:p w14:paraId="76E2D61F" w14:textId="77777777" w:rsidR="00CF291D" w:rsidRPr="00415D2A" w:rsidRDefault="00CF291D" w:rsidP="00BE21C2">
            <w:r w:rsidRPr="008E23F0">
              <w:t>Nei casi in cui, per le esigenze tecniche di particolari lavorazioni o procedimenti, non sia possibile illuminare adeguatamente gli ambienti, i luoghi ed i posti indicati al punto 1.10.5, si devono adottare adeguate misure dirette ad eliminare i rischi derivanti dalla mancanza e dalla insufficienza della illuminazione.</w:t>
            </w:r>
          </w:p>
        </w:tc>
        <w:tc>
          <w:tcPr>
            <w:tcW w:w="3260" w:type="dxa"/>
            <w:tcBorders>
              <w:top w:val="dotted" w:sz="4" w:space="0" w:color="auto"/>
              <w:left w:val="dotted" w:sz="4" w:space="0" w:color="auto"/>
              <w:right w:val="dotted" w:sz="4" w:space="0" w:color="auto"/>
            </w:tcBorders>
            <w:vAlign w:val="center"/>
          </w:tcPr>
          <w:p w14:paraId="773D597F" w14:textId="77777777" w:rsidR="00CF291D" w:rsidRDefault="00CF291D"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79F4F42" w14:textId="77777777" w:rsidR="00CF291D" w:rsidRPr="00BE21C2" w:rsidRDefault="00CF291D" w:rsidP="0006350E">
            <w:pPr>
              <w:jc w:val="center"/>
              <w:rPr>
                <w:b/>
              </w:rPr>
            </w:pPr>
            <w:r w:rsidRPr="00BE21C2">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5B03CAB" w14:textId="77777777" w:rsidR="00CF291D" w:rsidRPr="00D46BEE" w:rsidRDefault="00CF291D" w:rsidP="0006350E">
            <w:pPr>
              <w:jc w:val="center"/>
              <w:rPr>
                <w:b/>
              </w:rPr>
            </w:pPr>
            <w:r w:rsidRPr="00D46BEE">
              <w:rPr>
                <w:b/>
                <w:sz w:val="24"/>
                <w:szCs w:val="24"/>
              </w:rPr>
              <w:t>-</w:t>
            </w:r>
          </w:p>
        </w:tc>
        <w:tc>
          <w:tcPr>
            <w:tcW w:w="2976" w:type="dxa"/>
            <w:tcBorders>
              <w:top w:val="dotted" w:sz="4" w:space="0" w:color="auto"/>
              <w:left w:val="dotted" w:sz="4" w:space="0" w:color="auto"/>
            </w:tcBorders>
            <w:vAlign w:val="center"/>
          </w:tcPr>
          <w:p w14:paraId="55142D9C" w14:textId="77777777" w:rsidR="00CF291D" w:rsidRDefault="00CF291D" w:rsidP="00EB725D">
            <w:pPr>
              <w:jc w:val="left"/>
            </w:pPr>
            <w:r>
              <w:t>Tutti gli ambienti sono dotati di illuminazione artificiale</w:t>
            </w:r>
          </w:p>
        </w:tc>
      </w:tr>
      <w:tr w:rsidR="00CF291D" w:rsidRPr="00721B15" w14:paraId="1D96129E" w14:textId="77777777" w:rsidTr="009429AB">
        <w:tc>
          <w:tcPr>
            <w:tcW w:w="959" w:type="dxa"/>
            <w:shd w:val="clear" w:color="auto" w:fill="EEECE1" w:themeFill="background2"/>
            <w:vAlign w:val="center"/>
          </w:tcPr>
          <w:p w14:paraId="1B8BAA8F" w14:textId="77777777" w:rsidR="00CF291D" w:rsidRPr="00721B15" w:rsidRDefault="00CF291D" w:rsidP="00EB725D">
            <w:pPr>
              <w:jc w:val="left"/>
              <w:rPr>
                <w:b/>
                <w:sz w:val="24"/>
              </w:rPr>
            </w:pPr>
            <w:r w:rsidRPr="00721B15">
              <w:rPr>
                <w:b/>
                <w:sz w:val="24"/>
              </w:rPr>
              <w:t>1.13</w:t>
            </w:r>
          </w:p>
        </w:tc>
        <w:tc>
          <w:tcPr>
            <w:tcW w:w="13324" w:type="dxa"/>
            <w:gridSpan w:val="5"/>
            <w:shd w:val="clear" w:color="auto" w:fill="EEECE1" w:themeFill="background2"/>
            <w:vAlign w:val="center"/>
          </w:tcPr>
          <w:p w14:paraId="581AF782" w14:textId="77777777" w:rsidR="00CF291D" w:rsidRPr="00721B15" w:rsidRDefault="00CF291D" w:rsidP="00EB725D">
            <w:pPr>
              <w:jc w:val="left"/>
              <w:rPr>
                <w:b/>
                <w:sz w:val="24"/>
              </w:rPr>
            </w:pPr>
            <w:r w:rsidRPr="00721B15">
              <w:rPr>
                <w:b/>
                <w:sz w:val="24"/>
              </w:rPr>
              <w:t>SERVIZI IGIENICO ASSISTENZIALI</w:t>
            </w:r>
          </w:p>
        </w:tc>
      </w:tr>
      <w:tr w:rsidR="00CF291D" w:rsidRPr="002F3833" w14:paraId="20CE7AD4" w14:textId="77777777" w:rsidTr="009429AB">
        <w:tc>
          <w:tcPr>
            <w:tcW w:w="959" w:type="dxa"/>
            <w:shd w:val="clear" w:color="auto" w:fill="EEECE1" w:themeFill="background2"/>
            <w:vAlign w:val="center"/>
          </w:tcPr>
          <w:p w14:paraId="2154E974" w14:textId="77777777" w:rsidR="00CF291D" w:rsidRPr="002F3833" w:rsidRDefault="00CF291D" w:rsidP="00EB725D">
            <w:pPr>
              <w:jc w:val="left"/>
              <w:rPr>
                <w:b/>
              </w:rPr>
            </w:pPr>
            <w:r w:rsidRPr="002F3833">
              <w:rPr>
                <w:b/>
              </w:rPr>
              <w:t>1.13.1</w:t>
            </w:r>
          </w:p>
        </w:tc>
        <w:tc>
          <w:tcPr>
            <w:tcW w:w="13324" w:type="dxa"/>
            <w:gridSpan w:val="5"/>
            <w:shd w:val="clear" w:color="auto" w:fill="EEECE1" w:themeFill="background2"/>
            <w:vAlign w:val="center"/>
          </w:tcPr>
          <w:p w14:paraId="518CC781" w14:textId="77777777" w:rsidR="00CF291D" w:rsidRPr="002F3833" w:rsidRDefault="00CF291D" w:rsidP="00EB725D">
            <w:pPr>
              <w:jc w:val="left"/>
              <w:rPr>
                <w:b/>
              </w:rPr>
            </w:pPr>
            <w:r w:rsidRPr="002F3833">
              <w:rPr>
                <w:b/>
              </w:rPr>
              <w:t>Acqua</w:t>
            </w:r>
          </w:p>
        </w:tc>
      </w:tr>
      <w:tr w:rsidR="00CF291D" w14:paraId="5659D704" w14:textId="77777777" w:rsidTr="00B00FA8">
        <w:tc>
          <w:tcPr>
            <w:tcW w:w="959" w:type="dxa"/>
            <w:tcBorders>
              <w:bottom w:val="dotted" w:sz="4" w:space="0" w:color="auto"/>
              <w:right w:val="dotted" w:sz="4" w:space="0" w:color="auto"/>
            </w:tcBorders>
            <w:vAlign w:val="center"/>
          </w:tcPr>
          <w:p w14:paraId="2C4ADE20" w14:textId="77777777" w:rsidR="00CF291D" w:rsidRDefault="00CF291D" w:rsidP="00EB725D">
            <w:pPr>
              <w:jc w:val="left"/>
            </w:pPr>
            <w:r>
              <w:t>1.13.1.1.</w:t>
            </w:r>
          </w:p>
        </w:tc>
        <w:tc>
          <w:tcPr>
            <w:tcW w:w="6237" w:type="dxa"/>
            <w:tcBorders>
              <w:left w:val="dotted" w:sz="4" w:space="0" w:color="auto"/>
              <w:bottom w:val="dotted" w:sz="4" w:space="0" w:color="auto"/>
              <w:right w:val="dotted" w:sz="4" w:space="0" w:color="auto"/>
            </w:tcBorders>
            <w:vAlign w:val="center"/>
          </w:tcPr>
          <w:p w14:paraId="4F383390" w14:textId="77777777" w:rsidR="00CF291D" w:rsidRPr="00415D2A" w:rsidRDefault="00CF291D" w:rsidP="001D4A5F">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3A1EEF28" w14:textId="77777777" w:rsidR="00CF291D" w:rsidRPr="002F3CD5" w:rsidRDefault="00CF291D"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FC9B52F" w14:textId="77777777" w:rsidR="00CF291D" w:rsidRPr="00D46BEE" w:rsidRDefault="00CF291D"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838BC3F" w14:textId="77777777" w:rsidR="00CF291D" w:rsidRPr="00D46BEE" w:rsidRDefault="00CF291D" w:rsidP="0006350E">
            <w:pPr>
              <w:jc w:val="center"/>
              <w:rPr>
                <w:b/>
              </w:rPr>
            </w:pPr>
            <w:r w:rsidRPr="00D46BEE">
              <w:rPr>
                <w:b/>
                <w:sz w:val="24"/>
                <w:szCs w:val="24"/>
              </w:rPr>
              <w:t>-</w:t>
            </w:r>
          </w:p>
        </w:tc>
        <w:tc>
          <w:tcPr>
            <w:tcW w:w="2976" w:type="dxa"/>
            <w:tcBorders>
              <w:left w:val="dotted" w:sz="4" w:space="0" w:color="auto"/>
              <w:bottom w:val="dotted" w:sz="4" w:space="0" w:color="auto"/>
            </w:tcBorders>
            <w:vAlign w:val="center"/>
          </w:tcPr>
          <w:p w14:paraId="039A6D25" w14:textId="77777777" w:rsidR="00CF291D" w:rsidRDefault="00CF291D" w:rsidP="00EB725D">
            <w:pPr>
              <w:jc w:val="left"/>
            </w:pPr>
          </w:p>
        </w:tc>
      </w:tr>
      <w:tr w:rsidR="00CF291D" w14:paraId="489EE56D" w14:textId="77777777" w:rsidTr="00CF291D">
        <w:tc>
          <w:tcPr>
            <w:tcW w:w="959" w:type="dxa"/>
            <w:tcBorders>
              <w:top w:val="dotted" w:sz="4" w:space="0" w:color="auto"/>
              <w:right w:val="dotted" w:sz="4" w:space="0" w:color="auto"/>
            </w:tcBorders>
            <w:vAlign w:val="center"/>
          </w:tcPr>
          <w:p w14:paraId="4F9AA598" w14:textId="77777777" w:rsidR="00CF291D" w:rsidRPr="00BE21C2" w:rsidRDefault="00CF291D" w:rsidP="00EB725D">
            <w:pPr>
              <w:jc w:val="left"/>
            </w:pPr>
            <w:r w:rsidRPr="00BE21C2">
              <w:t>1.13.1.2</w:t>
            </w:r>
          </w:p>
        </w:tc>
        <w:tc>
          <w:tcPr>
            <w:tcW w:w="6237" w:type="dxa"/>
            <w:tcBorders>
              <w:top w:val="dotted" w:sz="4" w:space="0" w:color="auto"/>
              <w:left w:val="dotted" w:sz="4" w:space="0" w:color="auto"/>
              <w:right w:val="dotted" w:sz="4" w:space="0" w:color="auto"/>
            </w:tcBorders>
            <w:vAlign w:val="center"/>
          </w:tcPr>
          <w:p w14:paraId="7ACF9CB2" w14:textId="77777777" w:rsidR="00CF291D" w:rsidRPr="00BE21C2" w:rsidRDefault="00CF291D" w:rsidP="00EB725D">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09BB48C3" w14:textId="77777777" w:rsidR="00CF291D" w:rsidRDefault="00CF291D" w:rsidP="00772D40">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0E30A1F" w14:textId="77777777" w:rsidR="00CF291D" w:rsidRPr="00D46BEE" w:rsidRDefault="00CF291D" w:rsidP="0006350E">
            <w:pPr>
              <w:jc w:val="center"/>
              <w:rPr>
                <w:b/>
              </w:rPr>
            </w:pPr>
            <w:r w:rsidRPr="00D46BEE">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1084AAF" w14:textId="3DA893D1" w:rsidR="00CF291D" w:rsidRPr="00215DA0" w:rsidRDefault="00CF291D" w:rsidP="0006350E">
            <w:pPr>
              <w:jc w:val="center"/>
              <w:rPr>
                <w:b/>
              </w:rPr>
            </w:pPr>
            <w:r>
              <w:rPr>
                <w:b/>
              </w:rPr>
              <w:t>-</w:t>
            </w:r>
          </w:p>
        </w:tc>
        <w:tc>
          <w:tcPr>
            <w:tcW w:w="2976" w:type="dxa"/>
            <w:tcBorders>
              <w:top w:val="dotted" w:sz="4" w:space="0" w:color="auto"/>
              <w:left w:val="dotted" w:sz="4" w:space="0" w:color="auto"/>
            </w:tcBorders>
            <w:vAlign w:val="center"/>
          </w:tcPr>
          <w:p w14:paraId="3CBA0D59" w14:textId="73C368FB" w:rsidR="00CF291D" w:rsidRDefault="00CF291D" w:rsidP="00772D40">
            <w:pPr>
              <w:jc w:val="left"/>
            </w:pPr>
            <w:r>
              <w:t>Manutenzione erogatori lavabi.</w:t>
            </w:r>
          </w:p>
        </w:tc>
      </w:tr>
      <w:tr w:rsidR="00CF291D" w14:paraId="01CE7F53" w14:textId="77777777" w:rsidTr="009429AB">
        <w:tc>
          <w:tcPr>
            <w:tcW w:w="959" w:type="dxa"/>
            <w:tcBorders>
              <w:bottom w:val="single" w:sz="4" w:space="0" w:color="auto"/>
            </w:tcBorders>
            <w:shd w:val="clear" w:color="auto" w:fill="EEECE1" w:themeFill="background2"/>
            <w:vAlign w:val="center"/>
          </w:tcPr>
          <w:p w14:paraId="12D45520" w14:textId="77777777" w:rsidR="00CF291D" w:rsidRPr="00BB7726" w:rsidRDefault="00CF291D" w:rsidP="00EB725D">
            <w:pPr>
              <w:jc w:val="left"/>
              <w:rPr>
                <w:b/>
              </w:rPr>
            </w:pPr>
          </w:p>
        </w:tc>
        <w:tc>
          <w:tcPr>
            <w:tcW w:w="13324" w:type="dxa"/>
            <w:gridSpan w:val="5"/>
            <w:tcBorders>
              <w:bottom w:val="single" w:sz="4" w:space="0" w:color="auto"/>
            </w:tcBorders>
            <w:shd w:val="clear" w:color="auto" w:fill="EEECE1" w:themeFill="background2"/>
            <w:vAlign w:val="center"/>
          </w:tcPr>
          <w:p w14:paraId="76D26DE2" w14:textId="77777777" w:rsidR="00CF291D" w:rsidRPr="00BB7726" w:rsidRDefault="00CF291D" w:rsidP="00EB725D">
            <w:pPr>
              <w:jc w:val="left"/>
              <w:rPr>
                <w:b/>
              </w:rPr>
            </w:pPr>
            <w:r w:rsidRPr="00BB7726">
              <w:rPr>
                <w:b/>
              </w:rPr>
              <w:t>Gabinetti e lavabi</w:t>
            </w:r>
          </w:p>
        </w:tc>
      </w:tr>
      <w:tr w:rsidR="00CF291D" w14:paraId="244A162B" w14:textId="77777777" w:rsidTr="00B00FA8">
        <w:tc>
          <w:tcPr>
            <w:tcW w:w="959" w:type="dxa"/>
            <w:tcBorders>
              <w:bottom w:val="dotted" w:sz="4" w:space="0" w:color="auto"/>
              <w:right w:val="dotted" w:sz="4" w:space="0" w:color="auto"/>
            </w:tcBorders>
            <w:vAlign w:val="center"/>
          </w:tcPr>
          <w:p w14:paraId="69F74F51" w14:textId="77777777" w:rsidR="00CF291D" w:rsidRPr="00A24869" w:rsidRDefault="00CF291D" w:rsidP="00EB725D">
            <w:pPr>
              <w:jc w:val="left"/>
            </w:pPr>
            <w:r>
              <w:t>1.13.3.1</w:t>
            </w:r>
          </w:p>
        </w:tc>
        <w:tc>
          <w:tcPr>
            <w:tcW w:w="6237" w:type="dxa"/>
            <w:tcBorders>
              <w:left w:val="dotted" w:sz="4" w:space="0" w:color="auto"/>
              <w:bottom w:val="dotted" w:sz="4" w:space="0" w:color="auto"/>
              <w:right w:val="dotted" w:sz="4" w:space="0" w:color="auto"/>
            </w:tcBorders>
            <w:vAlign w:val="center"/>
          </w:tcPr>
          <w:p w14:paraId="4FAAD129" w14:textId="77777777" w:rsidR="00CF291D" w:rsidRPr="00415D2A" w:rsidRDefault="00CF291D" w:rsidP="00BE1E7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6726F09A" w14:textId="77777777" w:rsidR="00CF291D" w:rsidRPr="00E1466E" w:rsidRDefault="00CF291D" w:rsidP="00772D40">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BE93490" w14:textId="77777777" w:rsidR="00CF291D" w:rsidRPr="00D46BEE" w:rsidRDefault="00CF291D"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1C925261" w14:textId="77777777" w:rsidR="00CF291D" w:rsidRPr="00D46BEE" w:rsidRDefault="00CF291D" w:rsidP="0006350E">
            <w:pPr>
              <w:jc w:val="center"/>
              <w:rPr>
                <w:b/>
              </w:rPr>
            </w:pPr>
            <w:r w:rsidRPr="00D46BEE">
              <w:rPr>
                <w:b/>
                <w:sz w:val="24"/>
                <w:szCs w:val="24"/>
              </w:rPr>
              <w:t>-</w:t>
            </w:r>
          </w:p>
        </w:tc>
        <w:tc>
          <w:tcPr>
            <w:tcW w:w="2976" w:type="dxa"/>
            <w:tcBorders>
              <w:left w:val="dotted" w:sz="4" w:space="0" w:color="auto"/>
              <w:bottom w:val="dotted" w:sz="4" w:space="0" w:color="auto"/>
            </w:tcBorders>
            <w:vAlign w:val="center"/>
          </w:tcPr>
          <w:p w14:paraId="346F1374" w14:textId="77777777" w:rsidR="00CF291D" w:rsidRDefault="00CF291D" w:rsidP="00772D40">
            <w:pPr>
              <w:jc w:val="left"/>
            </w:pPr>
          </w:p>
        </w:tc>
      </w:tr>
      <w:tr w:rsidR="00CF291D" w14:paraId="41D7FF25" w14:textId="77777777" w:rsidTr="00B00FA8">
        <w:tc>
          <w:tcPr>
            <w:tcW w:w="959" w:type="dxa"/>
            <w:tcBorders>
              <w:top w:val="dotted" w:sz="4" w:space="0" w:color="auto"/>
              <w:right w:val="dotted" w:sz="4" w:space="0" w:color="auto"/>
            </w:tcBorders>
            <w:vAlign w:val="center"/>
          </w:tcPr>
          <w:p w14:paraId="49413EF8" w14:textId="77777777" w:rsidR="00CF291D" w:rsidRPr="00A24869" w:rsidRDefault="00CF291D" w:rsidP="00EB725D">
            <w:pPr>
              <w:jc w:val="left"/>
            </w:pPr>
            <w:r>
              <w:t>1.13.3.2</w:t>
            </w:r>
          </w:p>
        </w:tc>
        <w:tc>
          <w:tcPr>
            <w:tcW w:w="6237" w:type="dxa"/>
            <w:tcBorders>
              <w:top w:val="dotted" w:sz="4" w:space="0" w:color="auto"/>
              <w:left w:val="dotted" w:sz="4" w:space="0" w:color="auto"/>
              <w:right w:val="dotted" w:sz="4" w:space="0" w:color="auto"/>
            </w:tcBorders>
            <w:vAlign w:val="center"/>
          </w:tcPr>
          <w:p w14:paraId="671997A5" w14:textId="77777777" w:rsidR="00CF291D" w:rsidRPr="00415D2A" w:rsidRDefault="00CF291D" w:rsidP="00BE1E75">
            <w:r w:rsidRPr="00B723AF">
              <w:t xml:space="preserve">Per uomini e donne devono essere previsti gabinetti separati; quando ciò sia impossibile a causa di vincoli urbanistici o architettonici e nelle aziende che </w:t>
            </w:r>
            <w:r w:rsidRPr="00B723AF">
              <w:lastRenderedPageBreak/>
              <w:t>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5BDB6FD4" w14:textId="77777777" w:rsidR="00CF291D" w:rsidRPr="00E1466E" w:rsidRDefault="00CF291D" w:rsidP="001D4A5F">
            <w:pPr>
              <w:jc w:val="left"/>
            </w:pPr>
            <w:r>
              <w:lastRenderedPageBreak/>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C5DFE85" w14:textId="77777777" w:rsidR="00CF291D" w:rsidRPr="00D46BEE" w:rsidRDefault="00CF291D" w:rsidP="0006350E">
            <w:pPr>
              <w:jc w:val="center"/>
              <w:rPr>
                <w:b/>
              </w:rPr>
            </w:pPr>
            <w:r w:rsidRPr="00D46BEE">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CF9FA61" w14:textId="77777777" w:rsidR="00CF291D" w:rsidRPr="00D46BEE" w:rsidRDefault="00CF291D" w:rsidP="0006350E">
            <w:pPr>
              <w:jc w:val="center"/>
              <w:rPr>
                <w:b/>
              </w:rPr>
            </w:pPr>
            <w:r w:rsidRPr="00D46BEE">
              <w:rPr>
                <w:b/>
                <w:sz w:val="24"/>
                <w:szCs w:val="24"/>
              </w:rPr>
              <w:t>-</w:t>
            </w:r>
          </w:p>
        </w:tc>
        <w:tc>
          <w:tcPr>
            <w:tcW w:w="2976" w:type="dxa"/>
            <w:tcBorders>
              <w:top w:val="dotted" w:sz="4" w:space="0" w:color="auto"/>
              <w:left w:val="dotted" w:sz="4" w:space="0" w:color="auto"/>
            </w:tcBorders>
            <w:vAlign w:val="center"/>
          </w:tcPr>
          <w:p w14:paraId="6D070858" w14:textId="2887CDDD" w:rsidR="00CF291D" w:rsidRDefault="00CF291D" w:rsidP="00305365">
            <w:pPr>
              <w:jc w:val="left"/>
            </w:pPr>
          </w:p>
        </w:tc>
      </w:tr>
      <w:tr w:rsidR="00CF291D" w14:paraId="0F41DAA1" w14:textId="77777777" w:rsidTr="009429AB">
        <w:tc>
          <w:tcPr>
            <w:tcW w:w="959" w:type="dxa"/>
            <w:tcBorders>
              <w:bottom w:val="single" w:sz="4" w:space="0" w:color="auto"/>
            </w:tcBorders>
            <w:shd w:val="clear" w:color="auto" w:fill="EEECE1" w:themeFill="background2"/>
            <w:vAlign w:val="center"/>
          </w:tcPr>
          <w:p w14:paraId="16640CEE" w14:textId="77777777" w:rsidR="00CF291D" w:rsidRPr="00BB7726" w:rsidRDefault="00CF291D" w:rsidP="00EB725D">
            <w:pPr>
              <w:jc w:val="left"/>
              <w:rPr>
                <w:b/>
              </w:rPr>
            </w:pPr>
            <w:r w:rsidRPr="00BB7726">
              <w:rPr>
                <w:b/>
              </w:rPr>
              <w:t>1.13.4</w:t>
            </w:r>
          </w:p>
        </w:tc>
        <w:tc>
          <w:tcPr>
            <w:tcW w:w="13324" w:type="dxa"/>
            <w:gridSpan w:val="5"/>
            <w:tcBorders>
              <w:bottom w:val="single" w:sz="4" w:space="0" w:color="auto"/>
            </w:tcBorders>
            <w:shd w:val="clear" w:color="auto" w:fill="EEECE1" w:themeFill="background2"/>
            <w:vAlign w:val="center"/>
          </w:tcPr>
          <w:p w14:paraId="1750BBD0" w14:textId="77777777" w:rsidR="00CF291D" w:rsidRPr="00BB7726" w:rsidRDefault="00CF291D" w:rsidP="00EB725D">
            <w:pPr>
              <w:jc w:val="left"/>
              <w:rPr>
                <w:b/>
              </w:rPr>
            </w:pPr>
            <w:r w:rsidRPr="00BB7726">
              <w:rPr>
                <w:b/>
              </w:rPr>
              <w:t>Pulizia delle installazioni igienico-assistenziali:</w:t>
            </w:r>
          </w:p>
        </w:tc>
      </w:tr>
      <w:tr w:rsidR="00CF291D" w14:paraId="50D57CAD" w14:textId="77777777" w:rsidTr="00B00FA8">
        <w:tc>
          <w:tcPr>
            <w:tcW w:w="959" w:type="dxa"/>
            <w:tcBorders>
              <w:bottom w:val="dotted" w:sz="4" w:space="0" w:color="auto"/>
              <w:right w:val="dotted" w:sz="4" w:space="0" w:color="auto"/>
            </w:tcBorders>
            <w:vAlign w:val="center"/>
          </w:tcPr>
          <w:p w14:paraId="6C6D1193" w14:textId="77777777" w:rsidR="00CF291D" w:rsidRPr="00A24869" w:rsidRDefault="00CF291D" w:rsidP="00EB725D">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2F48325C" w14:textId="77777777" w:rsidR="00CF291D" w:rsidRPr="00415D2A" w:rsidRDefault="00CF291D" w:rsidP="00BE1E75">
            <w:r w:rsidRPr="00B723AF">
              <w:t>Le installazioni e gli arredi destinati ai refettori, agli spogliatoi, ai bagni, alle latrine, ai dormitori ed in genere ai servizi di 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7FC0B3EE" w14:textId="77777777" w:rsidR="00CF291D" w:rsidRDefault="00CF291D"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EC3C0BA" w14:textId="77777777" w:rsidR="00CF291D" w:rsidRDefault="00CF291D" w:rsidP="0006350E">
            <w:pPr>
              <w:jc w:val="center"/>
            </w:pPr>
            <w:r>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56C55E6F" w14:textId="77777777" w:rsidR="00CF291D" w:rsidRPr="00D46BEE" w:rsidRDefault="00CF291D" w:rsidP="0006350E">
            <w:pPr>
              <w:jc w:val="center"/>
              <w:rPr>
                <w:b/>
              </w:rPr>
            </w:pPr>
            <w:r w:rsidRPr="00D46BEE">
              <w:rPr>
                <w:b/>
                <w:sz w:val="24"/>
                <w:szCs w:val="24"/>
              </w:rPr>
              <w:t>-</w:t>
            </w:r>
          </w:p>
        </w:tc>
        <w:tc>
          <w:tcPr>
            <w:tcW w:w="2976" w:type="dxa"/>
            <w:tcBorders>
              <w:left w:val="dotted" w:sz="4" w:space="0" w:color="auto"/>
              <w:bottom w:val="dotted" w:sz="4" w:space="0" w:color="auto"/>
            </w:tcBorders>
            <w:vAlign w:val="center"/>
          </w:tcPr>
          <w:p w14:paraId="6CC4B15F" w14:textId="77777777" w:rsidR="00CF291D" w:rsidRDefault="00CF291D" w:rsidP="00305365">
            <w:pPr>
              <w:jc w:val="left"/>
            </w:pPr>
            <w:r w:rsidRPr="007B4EEE">
              <w:t xml:space="preserve">La pulizia dei </w:t>
            </w:r>
            <w:r>
              <w:t>locali</w:t>
            </w:r>
            <w:r w:rsidRPr="007B4EEE">
              <w:t xml:space="preserve"> è affidata all’impresa di pulizie</w:t>
            </w:r>
            <w:r>
              <w:t xml:space="preserve"> esterna</w:t>
            </w:r>
          </w:p>
        </w:tc>
      </w:tr>
      <w:tr w:rsidR="00CF291D" w14:paraId="01E129F5" w14:textId="77777777" w:rsidTr="00B00FA8">
        <w:tc>
          <w:tcPr>
            <w:tcW w:w="959" w:type="dxa"/>
            <w:tcBorders>
              <w:top w:val="dotted" w:sz="4" w:space="0" w:color="auto"/>
              <w:right w:val="dotted" w:sz="4" w:space="0" w:color="auto"/>
            </w:tcBorders>
            <w:vAlign w:val="center"/>
          </w:tcPr>
          <w:p w14:paraId="291CD9BB" w14:textId="77777777" w:rsidR="00CF291D" w:rsidRDefault="00CF291D" w:rsidP="00EB725D">
            <w:pPr>
              <w:jc w:val="left"/>
            </w:pPr>
            <w:r w:rsidRPr="00B723AF">
              <w:t>1.13.4.2</w:t>
            </w:r>
          </w:p>
        </w:tc>
        <w:tc>
          <w:tcPr>
            <w:tcW w:w="6237" w:type="dxa"/>
            <w:tcBorders>
              <w:top w:val="dotted" w:sz="4" w:space="0" w:color="auto"/>
              <w:left w:val="dotted" w:sz="4" w:space="0" w:color="auto"/>
              <w:right w:val="dotted" w:sz="4" w:space="0" w:color="auto"/>
            </w:tcBorders>
            <w:vAlign w:val="center"/>
          </w:tcPr>
          <w:p w14:paraId="52D9AF74" w14:textId="77777777" w:rsidR="00CF291D" w:rsidRPr="00415D2A" w:rsidRDefault="00CF291D" w:rsidP="00EB725D">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042CCACA" w14:textId="77777777" w:rsidR="00CF291D" w:rsidRDefault="00CF291D"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56C4C19" w14:textId="77777777" w:rsidR="00CF291D" w:rsidRDefault="00CF291D" w:rsidP="0006350E">
            <w:pPr>
              <w:jc w:val="center"/>
            </w:pPr>
            <w:r>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66B03512" w14:textId="77777777" w:rsidR="00CF291D" w:rsidRPr="00D46BEE" w:rsidRDefault="00CF291D" w:rsidP="0006350E">
            <w:pPr>
              <w:jc w:val="center"/>
              <w:rPr>
                <w:b/>
              </w:rPr>
            </w:pPr>
            <w:r w:rsidRPr="00D46BEE">
              <w:rPr>
                <w:b/>
                <w:sz w:val="24"/>
                <w:szCs w:val="24"/>
              </w:rPr>
              <w:t>-</w:t>
            </w:r>
          </w:p>
        </w:tc>
        <w:tc>
          <w:tcPr>
            <w:tcW w:w="2976" w:type="dxa"/>
            <w:tcBorders>
              <w:top w:val="dotted" w:sz="4" w:space="0" w:color="auto"/>
              <w:left w:val="dotted" w:sz="4" w:space="0" w:color="auto"/>
            </w:tcBorders>
            <w:vAlign w:val="center"/>
          </w:tcPr>
          <w:p w14:paraId="10F0D327" w14:textId="77777777" w:rsidR="00CF291D" w:rsidRDefault="00CF291D" w:rsidP="00EB725D">
            <w:pPr>
              <w:jc w:val="left"/>
            </w:pPr>
          </w:p>
        </w:tc>
      </w:tr>
      <w:tr w:rsidR="00CF291D" w:rsidRPr="006B7E9C" w14:paraId="4A8EE04E" w14:textId="77777777" w:rsidTr="009429AB">
        <w:tc>
          <w:tcPr>
            <w:tcW w:w="959" w:type="dxa"/>
            <w:shd w:val="clear" w:color="auto" w:fill="DDD9C3" w:themeFill="background2" w:themeFillShade="E6"/>
            <w:vAlign w:val="center"/>
          </w:tcPr>
          <w:p w14:paraId="3613449E" w14:textId="77777777" w:rsidR="00CF291D" w:rsidRPr="006B7E9C" w:rsidRDefault="00CF291D" w:rsidP="00EB725D">
            <w:pPr>
              <w:jc w:val="left"/>
              <w:rPr>
                <w:b/>
                <w:sz w:val="24"/>
                <w:szCs w:val="24"/>
              </w:rPr>
            </w:pPr>
            <w:r w:rsidRPr="006B7E9C">
              <w:rPr>
                <w:b/>
                <w:sz w:val="24"/>
                <w:szCs w:val="24"/>
              </w:rPr>
              <w:t>2</w:t>
            </w:r>
          </w:p>
        </w:tc>
        <w:tc>
          <w:tcPr>
            <w:tcW w:w="13324" w:type="dxa"/>
            <w:gridSpan w:val="5"/>
            <w:shd w:val="clear" w:color="auto" w:fill="DDD9C3" w:themeFill="background2" w:themeFillShade="E6"/>
            <w:vAlign w:val="center"/>
          </w:tcPr>
          <w:p w14:paraId="1C3C261D" w14:textId="77777777" w:rsidR="00CF291D" w:rsidRPr="006B7E9C" w:rsidRDefault="00CF291D" w:rsidP="00EB725D">
            <w:pPr>
              <w:jc w:val="left"/>
              <w:rPr>
                <w:b/>
                <w:sz w:val="24"/>
                <w:szCs w:val="24"/>
              </w:rPr>
            </w:pPr>
            <w:r w:rsidRPr="006B7E9C">
              <w:rPr>
                <w:b/>
                <w:sz w:val="24"/>
                <w:szCs w:val="24"/>
              </w:rPr>
              <w:t>PRESENZA NEI LUOGHI DI LAVORO DI AGENTI NOCIVI</w:t>
            </w:r>
          </w:p>
        </w:tc>
      </w:tr>
      <w:tr w:rsidR="00CF291D" w:rsidRPr="002F3833" w14:paraId="4ECD26B1" w14:textId="77777777" w:rsidTr="009429AB">
        <w:tc>
          <w:tcPr>
            <w:tcW w:w="959" w:type="dxa"/>
            <w:tcBorders>
              <w:bottom w:val="single" w:sz="4" w:space="0" w:color="auto"/>
            </w:tcBorders>
            <w:shd w:val="clear" w:color="auto" w:fill="DDD9C3" w:themeFill="background2" w:themeFillShade="E6"/>
            <w:vAlign w:val="center"/>
          </w:tcPr>
          <w:p w14:paraId="663FEBE5" w14:textId="77777777" w:rsidR="00CF291D" w:rsidRPr="002F3833" w:rsidRDefault="00CF291D" w:rsidP="00EB725D">
            <w:pPr>
              <w:jc w:val="left"/>
              <w:rPr>
                <w:b/>
                <w:sz w:val="24"/>
                <w:szCs w:val="24"/>
              </w:rPr>
            </w:pPr>
            <w:r w:rsidRPr="002F3833">
              <w:rPr>
                <w:b/>
                <w:sz w:val="24"/>
                <w:szCs w:val="24"/>
              </w:rPr>
              <w:t>2.2</w:t>
            </w:r>
          </w:p>
        </w:tc>
        <w:tc>
          <w:tcPr>
            <w:tcW w:w="13324" w:type="dxa"/>
            <w:gridSpan w:val="5"/>
            <w:tcBorders>
              <w:bottom w:val="single" w:sz="4" w:space="0" w:color="auto"/>
            </w:tcBorders>
            <w:shd w:val="clear" w:color="auto" w:fill="DDD9C3" w:themeFill="background2" w:themeFillShade="E6"/>
            <w:vAlign w:val="center"/>
          </w:tcPr>
          <w:p w14:paraId="3D49AF0C" w14:textId="77777777" w:rsidR="00CF291D" w:rsidRPr="002F3833" w:rsidRDefault="00CF291D" w:rsidP="00EB725D">
            <w:pPr>
              <w:jc w:val="left"/>
              <w:rPr>
                <w:b/>
                <w:sz w:val="24"/>
                <w:szCs w:val="24"/>
              </w:rPr>
            </w:pPr>
            <w:r w:rsidRPr="002F3833">
              <w:rPr>
                <w:b/>
                <w:sz w:val="24"/>
                <w:szCs w:val="24"/>
              </w:rPr>
              <w:t>DIFESA CONTRO LE POLVERI</w:t>
            </w:r>
          </w:p>
        </w:tc>
      </w:tr>
      <w:tr w:rsidR="00CF291D" w14:paraId="6A366B3A" w14:textId="77777777" w:rsidTr="00B00FA8">
        <w:trPr>
          <w:trHeight w:val="861"/>
        </w:trPr>
        <w:tc>
          <w:tcPr>
            <w:tcW w:w="959" w:type="dxa"/>
            <w:tcBorders>
              <w:right w:val="dotted" w:sz="4" w:space="0" w:color="auto"/>
            </w:tcBorders>
            <w:vAlign w:val="center"/>
          </w:tcPr>
          <w:p w14:paraId="2F522B25" w14:textId="77777777" w:rsidR="00CF291D" w:rsidRPr="001D4A5F" w:rsidRDefault="00CF291D" w:rsidP="00EB725D">
            <w:pPr>
              <w:jc w:val="left"/>
            </w:pPr>
            <w:r w:rsidRPr="001D4A5F">
              <w:t>2.2.1</w:t>
            </w:r>
          </w:p>
        </w:tc>
        <w:tc>
          <w:tcPr>
            <w:tcW w:w="6237" w:type="dxa"/>
            <w:tcBorders>
              <w:left w:val="dotted" w:sz="4" w:space="0" w:color="auto"/>
              <w:right w:val="dotted" w:sz="4" w:space="0" w:color="auto"/>
            </w:tcBorders>
            <w:vAlign w:val="center"/>
          </w:tcPr>
          <w:p w14:paraId="7E4DF1EB" w14:textId="77777777" w:rsidR="00CF291D" w:rsidRPr="001D4A5F" w:rsidRDefault="00CF291D" w:rsidP="00EB725D">
            <w:pPr>
              <w:jc w:val="left"/>
            </w:pPr>
            <w:r w:rsidRPr="001D4A5F">
              <w:t>Nei lavori che danno luogo normalmente alla formazione di polveri di qualunque specie, il datore di lavoro è tenuto ad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0F46CF84" w14:textId="77777777" w:rsidR="00CF291D" w:rsidRPr="001D4A5F" w:rsidRDefault="00CF291D" w:rsidP="001D4A5F">
            <w:pPr>
              <w:jc w:val="left"/>
            </w:pPr>
            <w:r>
              <w:t>Conforme</w:t>
            </w:r>
          </w:p>
        </w:tc>
        <w:tc>
          <w:tcPr>
            <w:tcW w:w="425" w:type="dxa"/>
            <w:tcBorders>
              <w:left w:val="dotted" w:sz="4" w:space="0" w:color="auto"/>
              <w:right w:val="dotted" w:sz="4" w:space="0" w:color="auto"/>
            </w:tcBorders>
            <w:shd w:val="clear" w:color="auto" w:fill="9BBB59" w:themeFill="accent3"/>
            <w:vAlign w:val="center"/>
          </w:tcPr>
          <w:p w14:paraId="2A93BA45" w14:textId="77777777" w:rsidR="00CF291D" w:rsidRPr="001D4A5F" w:rsidRDefault="00CF291D" w:rsidP="0006350E">
            <w:pPr>
              <w:jc w:val="center"/>
            </w:pPr>
            <w:r>
              <w:rPr>
                <w:b/>
              </w:rPr>
              <w:t>S</w:t>
            </w:r>
          </w:p>
        </w:tc>
        <w:tc>
          <w:tcPr>
            <w:tcW w:w="426" w:type="dxa"/>
            <w:tcBorders>
              <w:left w:val="dotted" w:sz="4" w:space="0" w:color="auto"/>
              <w:right w:val="dotted" w:sz="4" w:space="0" w:color="auto"/>
            </w:tcBorders>
            <w:shd w:val="clear" w:color="auto" w:fill="D9D9D9" w:themeFill="background1" w:themeFillShade="D9"/>
            <w:vAlign w:val="center"/>
          </w:tcPr>
          <w:p w14:paraId="005DAF34" w14:textId="77777777" w:rsidR="00CF291D" w:rsidRPr="001D4A5F" w:rsidRDefault="00CF291D" w:rsidP="0006350E">
            <w:pPr>
              <w:jc w:val="center"/>
              <w:rPr>
                <w:b/>
              </w:rPr>
            </w:pPr>
            <w:r w:rsidRPr="001D4A5F">
              <w:rPr>
                <w:b/>
                <w:sz w:val="24"/>
                <w:szCs w:val="24"/>
              </w:rPr>
              <w:t>-</w:t>
            </w:r>
          </w:p>
        </w:tc>
        <w:tc>
          <w:tcPr>
            <w:tcW w:w="2976" w:type="dxa"/>
            <w:tcBorders>
              <w:left w:val="dotted" w:sz="4" w:space="0" w:color="auto"/>
            </w:tcBorders>
            <w:vAlign w:val="center"/>
          </w:tcPr>
          <w:p w14:paraId="251711F8" w14:textId="77777777" w:rsidR="00CF291D" w:rsidRDefault="00CF291D" w:rsidP="00510D0F">
            <w:r>
              <w:t>Non sono presenti attività che producono polveri.</w:t>
            </w:r>
          </w:p>
          <w:p w14:paraId="011913CB" w14:textId="77777777" w:rsidR="00CF291D" w:rsidRDefault="00CF291D" w:rsidP="00510D0F">
            <w:r>
              <w:t>Le stampanti sono posizionate in idonee aree senza permanenza di persone.</w:t>
            </w:r>
          </w:p>
          <w:p w14:paraId="3A18F331" w14:textId="77777777" w:rsidR="00CF291D" w:rsidRPr="001D4A5F" w:rsidRDefault="00CF291D" w:rsidP="00510D0F">
            <w:r w:rsidRPr="0001045D">
              <w:t>La sostituzione del toner è eseguita come da prescrizioni indicate dal produttore.</w:t>
            </w:r>
          </w:p>
        </w:tc>
      </w:tr>
      <w:tr w:rsidR="00CF291D" w:rsidRPr="002F3833" w14:paraId="3062EBC8" w14:textId="77777777" w:rsidTr="00305365">
        <w:tc>
          <w:tcPr>
            <w:tcW w:w="959" w:type="dxa"/>
            <w:tcBorders>
              <w:bottom w:val="single" w:sz="4" w:space="0" w:color="auto"/>
            </w:tcBorders>
            <w:shd w:val="clear" w:color="auto" w:fill="DDD9C3" w:themeFill="background2" w:themeFillShade="E6"/>
            <w:vAlign w:val="center"/>
          </w:tcPr>
          <w:p w14:paraId="44BC7FDD" w14:textId="77777777" w:rsidR="00CF291D" w:rsidRPr="002F3833" w:rsidRDefault="00CF291D" w:rsidP="00EB725D">
            <w:pPr>
              <w:jc w:val="left"/>
              <w:rPr>
                <w:b/>
                <w:sz w:val="24"/>
                <w:szCs w:val="24"/>
              </w:rPr>
            </w:pPr>
            <w:r>
              <w:rPr>
                <w:b/>
                <w:sz w:val="24"/>
                <w:szCs w:val="24"/>
              </w:rPr>
              <w:t>4</w:t>
            </w:r>
          </w:p>
        </w:tc>
        <w:tc>
          <w:tcPr>
            <w:tcW w:w="13324" w:type="dxa"/>
            <w:gridSpan w:val="5"/>
            <w:tcBorders>
              <w:bottom w:val="single" w:sz="4" w:space="0" w:color="auto"/>
            </w:tcBorders>
            <w:shd w:val="clear" w:color="auto" w:fill="DDD9C3" w:themeFill="background2" w:themeFillShade="E6"/>
            <w:vAlign w:val="center"/>
          </w:tcPr>
          <w:p w14:paraId="0E821B6D" w14:textId="77777777" w:rsidR="00CF291D" w:rsidRPr="002F3833" w:rsidRDefault="00CF291D" w:rsidP="00EB725D">
            <w:pPr>
              <w:jc w:val="left"/>
              <w:rPr>
                <w:b/>
                <w:sz w:val="24"/>
                <w:szCs w:val="24"/>
              </w:rPr>
            </w:pPr>
            <w:r w:rsidRPr="002F3833">
              <w:rPr>
                <w:b/>
                <w:sz w:val="24"/>
                <w:szCs w:val="24"/>
              </w:rPr>
              <w:t>MISURE CONTRO L’INCENDIO E L’ESPLOSIONE</w:t>
            </w:r>
          </w:p>
        </w:tc>
      </w:tr>
      <w:tr w:rsidR="00CF291D" w14:paraId="04546ABF" w14:textId="77777777" w:rsidTr="002172B2">
        <w:tc>
          <w:tcPr>
            <w:tcW w:w="959" w:type="dxa"/>
            <w:tcBorders>
              <w:bottom w:val="dotted" w:sz="4" w:space="0" w:color="auto"/>
              <w:right w:val="dotted" w:sz="4" w:space="0" w:color="auto"/>
            </w:tcBorders>
            <w:vAlign w:val="center"/>
          </w:tcPr>
          <w:p w14:paraId="5DFC208F" w14:textId="77777777" w:rsidR="00CF291D" w:rsidRDefault="00CF291D" w:rsidP="00305365">
            <w:pPr>
              <w:jc w:val="left"/>
            </w:pPr>
            <w:r w:rsidRPr="00305365">
              <w:t>4.1</w:t>
            </w:r>
          </w:p>
        </w:tc>
        <w:tc>
          <w:tcPr>
            <w:tcW w:w="6237" w:type="dxa"/>
            <w:tcBorders>
              <w:left w:val="dotted" w:sz="4" w:space="0" w:color="auto"/>
              <w:bottom w:val="dotted" w:sz="4" w:space="0" w:color="auto"/>
              <w:right w:val="dotted" w:sz="4" w:space="0" w:color="auto"/>
            </w:tcBorders>
            <w:vAlign w:val="center"/>
          </w:tcPr>
          <w:p w14:paraId="2C7A040A" w14:textId="77777777" w:rsidR="00CF291D" w:rsidRPr="00B723AF" w:rsidRDefault="00CF291D" w:rsidP="00305365">
            <w:r w:rsidRPr="00305365">
              <w:t>Nelle aziende o lavorazioni in cui esistono pericoli specifici di incendio:</w:t>
            </w:r>
          </w:p>
        </w:tc>
        <w:tc>
          <w:tcPr>
            <w:tcW w:w="3260" w:type="dxa"/>
            <w:vMerge w:val="restart"/>
            <w:tcBorders>
              <w:left w:val="dotted" w:sz="4" w:space="0" w:color="auto"/>
              <w:right w:val="dotted" w:sz="4" w:space="0" w:color="auto"/>
            </w:tcBorders>
            <w:vAlign w:val="center"/>
          </w:tcPr>
          <w:p w14:paraId="5FF9B14C" w14:textId="77777777" w:rsidR="00CF291D" w:rsidRDefault="00CF291D"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09139D42" w14:textId="77777777" w:rsidR="00CF291D" w:rsidRDefault="00CF291D" w:rsidP="0006350E">
            <w:pPr>
              <w:jc w:val="center"/>
            </w:pPr>
            <w:r>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5084AEFD" w14:textId="77777777" w:rsidR="00CF291D" w:rsidRPr="00D46BEE" w:rsidRDefault="00CF291D" w:rsidP="0006350E">
            <w:pPr>
              <w:jc w:val="center"/>
              <w:rPr>
                <w:b/>
              </w:rPr>
            </w:pPr>
            <w:r w:rsidRPr="00D46BEE">
              <w:rPr>
                <w:b/>
                <w:sz w:val="24"/>
                <w:szCs w:val="24"/>
              </w:rPr>
              <w:t>-</w:t>
            </w:r>
          </w:p>
        </w:tc>
        <w:tc>
          <w:tcPr>
            <w:tcW w:w="2976" w:type="dxa"/>
            <w:tcBorders>
              <w:left w:val="dotted" w:sz="4" w:space="0" w:color="auto"/>
              <w:bottom w:val="dotted" w:sz="4" w:space="0" w:color="auto"/>
            </w:tcBorders>
            <w:vAlign w:val="center"/>
          </w:tcPr>
          <w:p w14:paraId="0D39FABA" w14:textId="77777777" w:rsidR="00CF291D" w:rsidRDefault="00CF291D" w:rsidP="00305365">
            <w:pPr>
              <w:jc w:val="left"/>
            </w:pPr>
          </w:p>
        </w:tc>
      </w:tr>
      <w:tr w:rsidR="00CF291D" w14:paraId="7AB2818B" w14:textId="77777777" w:rsidTr="0006143E">
        <w:tc>
          <w:tcPr>
            <w:tcW w:w="959" w:type="dxa"/>
            <w:tcBorders>
              <w:top w:val="dotted" w:sz="4" w:space="0" w:color="auto"/>
              <w:bottom w:val="dotted" w:sz="4" w:space="0" w:color="auto"/>
              <w:right w:val="dotted" w:sz="4" w:space="0" w:color="auto"/>
            </w:tcBorders>
            <w:vAlign w:val="center"/>
          </w:tcPr>
          <w:p w14:paraId="358FC534" w14:textId="77777777" w:rsidR="00CF291D" w:rsidRPr="00305365" w:rsidRDefault="00CF291D" w:rsidP="00EB725D">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678D2EFC" w14:textId="77777777" w:rsidR="00CF291D" w:rsidRPr="00305365" w:rsidRDefault="00CF291D" w:rsidP="00305365">
            <w:r w:rsidRPr="00305365">
              <w:t>è vietato fumare;</w:t>
            </w:r>
          </w:p>
        </w:tc>
        <w:tc>
          <w:tcPr>
            <w:tcW w:w="3260" w:type="dxa"/>
            <w:vMerge/>
            <w:tcBorders>
              <w:left w:val="dotted" w:sz="4" w:space="0" w:color="auto"/>
              <w:right w:val="dotted" w:sz="4" w:space="0" w:color="auto"/>
            </w:tcBorders>
            <w:vAlign w:val="center"/>
          </w:tcPr>
          <w:p w14:paraId="2E50643F" w14:textId="77777777" w:rsidR="00CF291D" w:rsidRDefault="00CF291D"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229189" w14:textId="77777777" w:rsidR="00CF291D" w:rsidRDefault="00CF291D"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2362E02" w14:textId="77777777" w:rsidR="00CF291D" w:rsidRPr="00D46BEE" w:rsidRDefault="00CF291D" w:rsidP="0006350E">
            <w:pPr>
              <w:jc w:val="center"/>
              <w:rPr>
                <w:b/>
                <w:sz w:val="24"/>
                <w:szCs w:val="24"/>
              </w:rPr>
            </w:pPr>
          </w:p>
        </w:tc>
        <w:tc>
          <w:tcPr>
            <w:tcW w:w="2976" w:type="dxa"/>
            <w:tcBorders>
              <w:top w:val="dotted" w:sz="4" w:space="0" w:color="auto"/>
              <w:left w:val="dotted" w:sz="4" w:space="0" w:color="auto"/>
              <w:bottom w:val="dotted" w:sz="4" w:space="0" w:color="auto"/>
            </w:tcBorders>
            <w:vAlign w:val="center"/>
          </w:tcPr>
          <w:p w14:paraId="438FB228" w14:textId="77777777" w:rsidR="00CF291D" w:rsidRPr="00510D0F" w:rsidRDefault="00CF291D" w:rsidP="00305365">
            <w:pPr>
              <w:jc w:val="left"/>
            </w:pPr>
            <w:r>
              <w:t>Sulla cartellonistica è indicata la qualifica del responsabile dell’agenzia (Agente Generale).</w:t>
            </w:r>
          </w:p>
        </w:tc>
      </w:tr>
      <w:tr w:rsidR="00CF291D" w14:paraId="64506ED7" w14:textId="77777777" w:rsidTr="002172B2">
        <w:tc>
          <w:tcPr>
            <w:tcW w:w="959" w:type="dxa"/>
            <w:tcBorders>
              <w:top w:val="dotted" w:sz="4" w:space="0" w:color="auto"/>
              <w:bottom w:val="dotted" w:sz="4" w:space="0" w:color="auto"/>
              <w:right w:val="dotted" w:sz="4" w:space="0" w:color="auto"/>
            </w:tcBorders>
            <w:vAlign w:val="center"/>
          </w:tcPr>
          <w:p w14:paraId="2D20A99C" w14:textId="77777777" w:rsidR="00CF291D" w:rsidRPr="00305365" w:rsidRDefault="00CF291D" w:rsidP="00EB725D">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9177FBD" w14:textId="77777777" w:rsidR="00CF291D" w:rsidRPr="00305365" w:rsidRDefault="00CF291D" w:rsidP="00305365">
            <w:r w:rsidRPr="00305365">
              <w:t>devono essere predisposti mezzi ed impianti di estinzione idonei in rapporto alle particolari condizioni in cui possono essere usati, in essi compresi gli apparecchi estintori portatili o carrellati di primo intervento. Detti mezzi ed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758C6D18" w14:textId="77777777" w:rsidR="00CF291D" w:rsidRDefault="00CF291D"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7422017" w14:textId="77777777" w:rsidR="00CF291D" w:rsidRPr="002172B2" w:rsidRDefault="00CF291D" w:rsidP="0006350E">
            <w:pPr>
              <w:jc w:val="center"/>
              <w:rPr>
                <w:b/>
              </w:rPr>
            </w:pPr>
            <w:r w:rsidRPr="002172B2">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D5DB43" w14:textId="77777777" w:rsidR="00CF291D" w:rsidRPr="00D46BEE" w:rsidRDefault="00CF291D" w:rsidP="0006350E">
            <w:pPr>
              <w:jc w:val="center"/>
              <w:rPr>
                <w:b/>
                <w:sz w:val="24"/>
                <w:szCs w:val="24"/>
              </w:rPr>
            </w:pPr>
            <w:r>
              <w:rPr>
                <w:b/>
                <w:sz w:val="24"/>
                <w:szCs w:val="24"/>
              </w:rPr>
              <w:t>-</w:t>
            </w:r>
          </w:p>
        </w:tc>
        <w:tc>
          <w:tcPr>
            <w:tcW w:w="2976" w:type="dxa"/>
            <w:tcBorders>
              <w:top w:val="dotted" w:sz="4" w:space="0" w:color="auto"/>
              <w:left w:val="dotted" w:sz="4" w:space="0" w:color="auto"/>
              <w:bottom w:val="dotted" w:sz="4" w:space="0" w:color="auto"/>
            </w:tcBorders>
            <w:vAlign w:val="center"/>
          </w:tcPr>
          <w:p w14:paraId="5D496910" w14:textId="77777777" w:rsidR="00CF291D" w:rsidRPr="007D6EBC" w:rsidRDefault="00CF291D" w:rsidP="00305365">
            <w:pPr>
              <w:jc w:val="left"/>
              <w:rPr>
                <w:highlight w:val="red"/>
              </w:rPr>
            </w:pPr>
            <w:r>
              <w:t>Soggetta a verifica periodica secondo le procedure aziendali in vigore.</w:t>
            </w:r>
          </w:p>
        </w:tc>
      </w:tr>
      <w:tr w:rsidR="00CF291D" w14:paraId="5D0F8CF6" w14:textId="77777777" w:rsidTr="00305365">
        <w:tc>
          <w:tcPr>
            <w:tcW w:w="959" w:type="dxa"/>
            <w:tcBorders>
              <w:top w:val="dotted" w:sz="4" w:space="0" w:color="auto"/>
              <w:right w:val="dotted" w:sz="4" w:space="0" w:color="auto"/>
            </w:tcBorders>
            <w:vAlign w:val="center"/>
          </w:tcPr>
          <w:p w14:paraId="7CB91AC0" w14:textId="77777777" w:rsidR="00CF291D" w:rsidRPr="00305365" w:rsidRDefault="00CF291D" w:rsidP="00EB725D">
            <w:pPr>
              <w:jc w:val="left"/>
            </w:pPr>
            <w:r w:rsidRPr="00305365">
              <w:t>4.2.2</w:t>
            </w:r>
          </w:p>
        </w:tc>
        <w:tc>
          <w:tcPr>
            <w:tcW w:w="6237" w:type="dxa"/>
            <w:tcBorders>
              <w:top w:val="dotted" w:sz="4" w:space="0" w:color="auto"/>
              <w:left w:val="dotted" w:sz="4" w:space="0" w:color="auto"/>
              <w:right w:val="dotted" w:sz="4" w:space="0" w:color="auto"/>
            </w:tcBorders>
            <w:vAlign w:val="center"/>
          </w:tcPr>
          <w:p w14:paraId="64442020" w14:textId="77777777" w:rsidR="00CF291D" w:rsidRDefault="00CF291D" w:rsidP="003053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24914684" w14:textId="77777777" w:rsidR="00CF291D" w:rsidRDefault="00CF291D"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44AF617" w14:textId="77777777" w:rsidR="00CF291D" w:rsidRDefault="00CF291D" w:rsidP="0006350E">
            <w:pPr>
              <w:jc w:val="center"/>
              <w:rPr>
                <w:b/>
              </w:rPr>
            </w:pPr>
            <w:r>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ACFBCC6" w14:textId="77777777" w:rsidR="00CF291D" w:rsidRPr="00D46BEE" w:rsidRDefault="00CF291D" w:rsidP="0006350E">
            <w:pPr>
              <w:jc w:val="center"/>
              <w:rPr>
                <w:b/>
                <w:sz w:val="24"/>
                <w:szCs w:val="24"/>
              </w:rPr>
            </w:pPr>
            <w:r>
              <w:rPr>
                <w:b/>
                <w:sz w:val="24"/>
                <w:szCs w:val="24"/>
              </w:rPr>
              <w:t>-</w:t>
            </w:r>
          </w:p>
        </w:tc>
        <w:tc>
          <w:tcPr>
            <w:tcW w:w="2976" w:type="dxa"/>
            <w:tcBorders>
              <w:top w:val="dotted" w:sz="4" w:space="0" w:color="auto"/>
              <w:left w:val="dotted" w:sz="4" w:space="0" w:color="auto"/>
            </w:tcBorders>
            <w:vAlign w:val="center"/>
          </w:tcPr>
          <w:p w14:paraId="0E89F1D7" w14:textId="77777777" w:rsidR="00CF291D" w:rsidRPr="007D6EBC" w:rsidRDefault="00CF291D" w:rsidP="00772D40">
            <w:pPr>
              <w:jc w:val="left"/>
              <w:rPr>
                <w:highlight w:val="red"/>
              </w:rPr>
            </w:pPr>
          </w:p>
        </w:tc>
      </w:tr>
    </w:tbl>
    <w:p w14:paraId="389F9AA0" w14:textId="77777777" w:rsidR="00EB725D" w:rsidRDefault="00EB725D" w:rsidP="00F636DD"/>
    <w:p w14:paraId="5DFBBD1F" w14:textId="77777777" w:rsidR="007A1BD5" w:rsidRDefault="007A1BD5">
      <w:pPr>
        <w:tabs>
          <w:tab w:val="clear" w:pos="-189"/>
        </w:tabs>
        <w:jc w:val="left"/>
        <w:sectPr w:rsidR="007A1BD5" w:rsidSect="008B6041">
          <w:headerReference w:type="default" r:id="rId13"/>
          <w:headerReference w:type="first" r:id="rId14"/>
          <w:footerReference w:type="first" r:id="rId15"/>
          <w:pgSz w:w="16840" w:h="11905" w:orient="landscape" w:code="9"/>
          <w:pgMar w:top="822" w:right="1389" w:bottom="567" w:left="1281" w:header="720" w:footer="539" w:gutter="0"/>
          <w:cols w:space="720"/>
          <w:noEndnote/>
          <w:docGrid w:linePitch="326"/>
        </w:sectPr>
      </w:pPr>
    </w:p>
    <w:p w14:paraId="1D9335AA"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337E87B6" w14:textId="77777777" w:rsidR="00BA4231" w:rsidRPr="001302F7" w:rsidRDefault="00BA4231" w:rsidP="00BA4231">
      <w:pPr>
        <w:rPr>
          <w:sz w:val="10"/>
          <w:szCs w:val="10"/>
        </w:rPr>
      </w:pPr>
    </w:p>
    <w:p w14:paraId="18291980"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si intende </w:t>
      </w:r>
      <w:r w:rsidR="0080162D">
        <w:rPr>
          <w:rFonts w:eastAsia="Arial Unicode MS" w:cs="Arial"/>
          <w:sz w:val="22"/>
        </w:rPr>
        <w:t xml:space="preserve">il </w:t>
      </w:r>
      <w:r w:rsidR="0080162D" w:rsidRPr="0080162D">
        <w:rPr>
          <w:rFonts w:eastAsia="Arial Unicode MS" w:cs="Arial"/>
          <w:sz w:val="22"/>
        </w:rPr>
        <w:t>rapporto statistico tra di casi in cui l’esposizione ad un pericolo causa un danno ed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7BC408CE"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7977C09E"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A92C7B7"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C047B24"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2F4EEBE"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65F3C29C"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02256630"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6FCDEB6B"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49CD599D"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7D47EF4C"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37DCE10"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C570B2A"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2540B72"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3655BFEE"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4BB44379"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5D8D6560"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14770DB6"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71FC0478"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12B0EBE0"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8559EC2"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77B83CA9"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49A5B7FF"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6C447124"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18B57488"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04444207"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759086FA" w14:textId="77777777" w:rsidR="00BA4231" w:rsidRPr="007A1BD5" w:rsidRDefault="00BA4231" w:rsidP="001302F7"/>
    <w:p w14:paraId="449720C0"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lesione allo stato di salute delle persone come conseguenza dell’esposizione ad un pericolo</w:t>
      </w:r>
      <w:r w:rsidR="00BE3AB8" w:rsidRPr="00963F7C">
        <w:rPr>
          <w:rFonts w:eastAsia="Arial Unicode MS" w:cs="Arial"/>
          <w:sz w:val="22"/>
        </w:rPr>
        <w:t xml:space="preserve"> valutata secondo la seguente scala di valori:</w:t>
      </w:r>
    </w:p>
    <w:p w14:paraId="74D0505F"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579A2048"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6A8388E"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E8E9D18"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02D5EC9"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5AD30E0C"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ED54D23"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7FD0F87"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7249A9BF"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F020052"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Non si rende necessaria alcuna cura particolare ed il danno alla salute è completamente reversibile in breve tempo</w:t>
            </w:r>
          </w:p>
        </w:tc>
      </w:tr>
      <w:tr w:rsidR="00BF2551" w:rsidRPr="004C7267" w14:paraId="21BAC1BE"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6DCECE67"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31D142C6"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3FB7B6C"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Lo stato di salute può comportare una breve convalescenza ma non produce alcuna lesione permanente. / Si sono verificati danni che hanno prodotto inabilità temporanea con prognosi inferiore a 3 giorni. / Sono presenti agenti biologici del gruppo 1, sostanze e/o preparati tossici per ingestione, nocivi per inalazione e/o contatto cutaneo o irritanti.</w:t>
            </w:r>
          </w:p>
        </w:tc>
      </w:tr>
      <w:tr w:rsidR="00BF2551" w:rsidRPr="004C7267" w14:paraId="74C0C1E2"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14A751E5"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71FD76AF"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23BF1621"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48D433AA"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21DAE966"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6638AFEA"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27C19740"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od il decesso. / Si sono verificati danni che hanno prodotto inabilità temporanea con prima prognosi maggiore di 40 giorni di guarigione. / Nell’ambito dell’attività è stata individuata una tipologia di incidente che può causare danni gravi a cose e/all’ambiente</w:t>
            </w:r>
          </w:p>
        </w:tc>
      </w:tr>
    </w:tbl>
    <w:p w14:paraId="0FCECA31" w14:textId="77777777" w:rsidR="00BF2551" w:rsidRPr="007A1BD5" w:rsidRDefault="00BF2551" w:rsidP="001302F7"/>
    <w:p w14:paraId="0B2F6D94" w14:textId="77777777" w:rsidR="0080162D" w:rsidRDefault="0080162D">
      <w:pPr>
        <w:tabs>
          <w:tab w:val="clear" w:pos="-189"/>
        </w:tabs>
        <w:jc w:val="left"/>
        <w:rPr>
          <w:rFonts w:eastAsia="Arial Unicode MS" w:cs="Arial"/>
          <w:sz w:val="22"/>
        </w:rPr>
      </w:pPr>
      <w:r>
        <w:rPr>
          <w:rFonts w:eastAsia="Arial Unicode MS" w:cs="Arial"/>
          <w:sz w:val="22"/>
        </w:rPr>
        <w:br w:type="page"/>
      </w:r>
    </w:p>
    <w:p w14:paraId="358B8DF3"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secondo la UNI 11230 è definito come la combinazione della probabilità di un evento dannoso e dell</w:t>
      </w:r>
      <w:r w:rsidR="00BF4CDF">
        <w:rPr>
          <w:rFonts w:eastAsia="Arial Unicode MS" w:cs="Arial"/>
          <w:sz w:val="22"/>
        </w:rPr>
        <w:t>a entità delle sue conseguenze.</w:t>
      </w:r>
    </w:p>
    <w:p w14:paraId="45D16C2F"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i sensi dell’art. 2 del DLgs 81/08 è invece la “probabilità di raggiungimento del livello potenziale di danno nelle condizioni di impiego o di esposizione ad un determinato fattore o agente oppure alla loro combi</w:t>
      </w:r>
      <w:r>
        <w:rPr>
          <w:rFonts w:eastAsia="Arial Unicode MS" w:cs="Arial"/>
          <w:sz w:val="22"/>
        </w:rPr>
        <w:t>nazione”.</w:t>
      </w:r>
    </w:p>
    <w:p w14:paraId="0E3016CD"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65E77423"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164BC100" w14:textId="77777777" w:rsidTr="00773760">
        <w:trPr>
          <w:trHeight w:val="468"/>
          <w:jc w:val="center"/>
        </w:trPr>
        <w:tc>
          <w:tcPr>
            <w:tcW w:w="465" w:type="dxa"/>
            <w:tcBorders>
              <w:top w:val="nil"/>
              <w:left w:val="nil"/>
              <w:bottom w:val="nil"/>
              <w:right w:val="single" w:sz="4" w:space="0" w:color="000000"/>
            </w:tcBorders>
            <w:shd w:val="clear" w:color="auto" w:fill="auto"/>
          </w:tcPr>
          <w:p w14:paraId="7B5F4F5C"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7464CD" w14:textId="5C6E72D3" w:rsidR="00BF4CDF" w:rsidRPr="00773760" w:rsidRDefault="007329EB" w:rsidP="0045298B">
            <w:pPr>
              <w:spacing w:line="276" w:lineRule="auto"/>
              <w:jc w:val="center"/>
              <w:rPr>
                <w:rFonts w:cs="Times New Roman"/>
                <w:i/>
                <w:color w:val="333333"/>
                <w:sz w:val="28"/>
                <w:szCs w:val="28"/>
              </w:rPr>
            </w:pPr>
            <w:r>
              <w:rPr>
                <w:rFonts w:cs="Times New Roman"/>
                <w:b/>
                <w:i/>
                <w:color w:val="333333"/>
                <w:sz w:val="28"/>
                <w:szCs w:val="28"/>
              </w:rPr>
              <w:t>Gravità</w:t>
            </w:r>
          </w:p>
        </w:tc>
      </w:tr>
      <w:tr w:rsidR="00BF4CDF" w:rsidRPr="00BF4CDF" w14:paraId="14621581" w14:textId="77777777" w:rsidTr="00773760">
        <w:trPr>
          <w:jc w:val="center"/>
        </w:trPr>
        <w:tc>
          <w:tcPr>
            <w:tcW w:w="465" w:type="dxa"/>
            <w:tcBorders>
              <w:top w:val="nil"/>
              <w:left w:val="nil"/>
              <w:bottom w:val="single" w:sz="4" w:space="0" w:color="000000"/>
              <w:right w:val="single" w:sz="4" w:space="0" w:color="000000"/>
            </w:tcBorders>
            <w:shd w:val="clear" w:color="auto" w:fill="auto"/>
            <w:textDirection w:val="btLr"/>
          </w:tcPr>
          <w:p w14:paraId="7337DD23"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12B7423"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B133643"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B15701E"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07B2F8D"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0DC096C"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3C579B22"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11DFC238"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02AA0D8"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E694D09"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78BD03DE"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64A654C"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F1CBBA5"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05603353"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07E73A4D"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B4525F"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3CC8DB68"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095F6E8"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42DD8C2"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3DE13FFA"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16175FC5"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569DBCAF"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C5C74FD"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20111F0"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7E19D9C2"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C3E2D0"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5E10F5E"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49455377"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19C1BB25"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8354538"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6EAD59D2"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B5BBD63"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597D2840"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17DFC50"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7FB7B045"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039FE43C"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80389C5"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AC91858"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44F25222" w14:textId="77777777" w:rsidR="008922E2" w:rsidRPr="007A1BD5" w:rsidRDefault="008922E2" w:rsidP="001302F7"/>
    <w:p w14:paraId="1F45C0FD"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00C56E64" w:rsidRPr="00C56E64">
        <w:rPr>
          <w:rFonts w:eastAsia="Arial Unicode MS" w:cs="Arial"/>
          <w:b/>
          <w:sz w:val="22"/>
        </w:rPr>
        <w:t>Rischio</w:t>
      </w:r>
    </w:p>
    <w:bookmarkEnd w:id="4"/>
    <w:p w14:paraId="52096D32"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91"/>
        <w:gridCol w:w="7982"/>
        <w:gridCol w:w="2191"/>
      </w:tblGrid>
      <w:tr w:rsidR="002410E4" w:rsidRPr="00DA3442" w14:paraId="7AFDE460"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EAEF559"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9073D89"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5D08152"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63FFB8CA"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92F42EA"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26F795"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2F4CA3F" w14:textId="77777777" w:rsidR="00C56E64" w:rsidRPr="00E34954" w:rsidRDefault="00C56E64" w:rsidP="00DA3442">
            <w:pPr>
              <w:spacing w:line="276" w:lineRule="auto"/>
              <w:jc w:val="left"/>
              <w:rPr>
                <w:rFonts w:eastAsia="Arial Unicode MS" w:cs="Arial"/>
                <w:sz w:val="22"/>
              </w:rPr>
            </w:pPr>
          </w:p>
        </w:tc>
      </w:tr>
      <w:tr w:rsidR="002410E4" w:rsidRPr="00E34954" w14:paraId="31F69B09"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6460F86B"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727154E"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1695BE1"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74AB25E"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CA66902"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7717492A"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535ECF7C"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100AB6FC"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07A9B6B0"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14D23F34"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60CF6962"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6 mesi</w:t>
            </w:r>
          </w:p>
        </w:tc>
      </w:tr>
      <w:tr w:rsidR="002410E4" w:rsidRPr="00E34954" w14:paraId="177C1805"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061AA7FC"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7AB1822"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09C9A2ED"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0EB23AF5" w14:textId="77777777" w:rsidR="002A35F1" w:rsidRDefault="002A35F1" w:rsidP="002A35F1">
      <w:pPr>
        <w:rPr>
          <w:rFonts w:eastAsia="Arial Unicode MS" w:cs="Arial"/>
          <w:sz w:val="22"/>
        </w:rPr>
      </w:pPr>
    </w:p>
    <w:p w14:paraId="668C72E3" w14:textId="77777777" w:rsidR="0044195D" w:rsidRPr="002A35F1" w:rsidRDefault="0044195D" w:rsidP="002A35F1">
      <w:pPr>
        <w:rPr>
          <w:rFonts w:eastAsia="Arial Unicode MS" w:cs="Arial"/>
          <w:sz w:val="22"/>
        </w:rPr>
        <w:sectPr w:rsidR="0044195D" w:rsidRPr="002A35F1" w:rsidSect="00975046">
          <w:headerReference w:type="default" r:id="rId16"/>
          <w:headerReference w:type="first" r:id="rId17"/>
          <w:footerReference w:type="first" r:id="rId18"/>
          <w:pgSz w:w="16840" w:h="11905" w:orient="landscape" w:code="9"/>
          <w:pgMar w:top="822" w:right="1389" w:bottom="567" w:left="1281" w:header="720" w:footer="539" w:gutter="0"/>
          <w:cols w:space="720"/>
          <w:noEndnote/>
          <w:docGrid w:linePitch="326"/>
        </w:sectPr>
      </w:pPr>
    </w:p>
    <w:p w14:paraId="35205CE9" w14:textId="77777777" w:rsidR="00D95587" w:rsidRPr="00D95587" w:rsidRDefault="00D95587" w:rsidP="007A1BD5">
      <w:pPr>
        <w:pStyle w:val="Titolo2"/>
        <w:pBdr>
          <w:top w:val="single" w:sz="4" w:space="1" w:color="auto"/>
          <w:left w:val="single" w:sz="4" w:space="4" w:color="auto"/>
          <w:bottom w:val="single" w:sz="4" w:space="1" w:color="auto"/>
          <w:right w:val="single" w:sz="4" w:space="12" w:color="auto"/>
        </w:pBdr>
        <w:shd w:val="clear" w:color="auto" w:fill="FFE48F"/>
        <w:spacing w:after="0"/>
        <w:ind w:left="578" w:right="136" w:hanging="578"/>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35992672" w14:textId="77777777" w:rsidR="00D95587" w:rsidRPr="00A96CC1" w:rsidRDefault="00D95587" w:rsidP="00BE3AB8">
      <w:pPr>
        <w:adjustRightInd w:val="0"/>
        <w:spacing w:line="276" w:lineRule="auto"/>
        <w:rPr>
          <w:rFonts w:eastAsia="Arial Unicode MS" w:cs="Arial"/>
          <w:sz w:val="4"/>
          <w:szCs w:val="4"/>
        </w:rPr>
      </w:pPr>
    </w:p>
    <w:tbl>
      <w:tblPr>
        <w:tblStyle w:val="Grigliatabella"/>
        <w:tblW w:w="5000" w:type="pct"/>
        <w:tblLayout w:type="fixed"/>
        <w:tblLook w:val="04A0" w:firstRow="1" w:lastRow="0" w:firstColumn="1" w:lastColumn="0" w:noHBand="0" w:noVBand="1"/>
      </w:tblPr>
      <w:tblGrid>
        <w:gridCol w:w="527"/>
        <w:gridCol w:w="2093"/>
        <w:gridCol w:w="1393"/>
        <w:gridCol w:w="2093"/>
        <w:gridCol w:w="4871"/>
        <w:gridCol w:w="8"/>
        <w:gridCol w:w="269"/>
        <w:gridCol w:w="266"/>
        <w:gridCol w:w="306"/>
        <w:gridCol w:w="2334"/>
      </w:tblGrid>
      <w:tr w:rsidR="00746FBA" w:rsidRPr="00CF466A" w14:paraId="1C4E12DB" w14:textId="77777777" w:rsidTr="00746FBA">
        <w:tc>
          <w:tcPr>
            <w:tcW w:w="186" w:type="pct"/>
            <w:shd w:val="clear" w:color="auto" w:fill="BFBFBF" w:themeFill="background1" w:themeFillShade="BF"/>
            <w:vAlign w:val="center"/>
          </w:tcPr>
          <w:p w14:paraId="4F64A80C" w14:textId="77777777" w:rsidR="00746FBA" w:rsidRPr="00746FBA" w:rsidRDefault="00746FBA" w:rsidP="00746FBA">
            <w:pPr>
              <w:spacing w:line="276" w:lineRule="auto"/>
              <w:ind w:right="562"/>
              <w:jc w:val="left"/>
              <w:rPr>
                <w:rFonts w:cs="Tahoma"/>
                <w:b/>
                <w:color w:val="000000"/>
                <w:sz w:val="22"/>
                <w:szCs w:val="16"/>
              </w:rPr>
            </w:pPr>
            <w:r>
              <w:rPr>
                <w:rFonts w:cs="Tahoma"/>
                <w:b/>
                <w:color w:val="000000"/>
                <w:sz w:val="22"/>
                <w:szCs w:val="16"/>
              </w:rPr>
              <w:t>1</w:t>
            </w:r>
          </w:p>
        </w:tc>
        <w:tc>
          <w:tcPr>
            <w:tcW w:w="4814" w:type="pct"/>
            <w:gridSpan w:val="9"/>
            <w:shd w:val="clear" w:color="auto" w:fill="BFBFBF" w:themeFill="background1" w:themeFillShade="BF"/>
            <w:vAlign w:val="center"/>
          </w:tcPr>
          <w:p w14:paraId="638FBCE2" w14:textId="77777777" w:rsidR="00746FBA" w:rsidRPr="002D0292" w:rsidRDefault="00746FBA" w:rsidP="00746FBA">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D95587" w14:paraId="06CA1EA9" w14:textId="77777777" w:rsidTr="000D1065">
        <w:tc>
          <w:tcPr>
            <w:tcW w:w="925" w:type="pct"/>
            <w:gridSpan w:val="2"/>
            <w:vMerge w:val="restart"/>
            <w:shd w:val="clear" w:color="auto" w:fill="F2F2F2" w:themeFill="background1" w:themeFillShade="F2"/>
            <w:vAlign w:val="center"/>
          </w:tcPr>
          <w:p w14:paraId="7A360C7C"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92" w:type="pct"/>
            <w:vMerge w:val="restart"/>
            <w:shd w:val="clear" w:color="auto" w:fill="F2F2F2" w:themeFill="background1" w:themeFillShade="F2"/>
            <w:vAlign w:val="center"/>
          </w:tcPr>
          <w:p w14:paraId="0689E258"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9" w:type="pct"/>
            <w:vMerge w:val="restart"/>
            <w:shd w:val="clear" w:color="auto" w:fill="F2F2F2" w:themeFill="background1" w:themeFillShade="F2"/>
            <w:vAlign w:val="center"/>
          </w:tcPr>
          <w:p w14:paraId="72BCEFA8"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Rischi</w:t>
            </w:r>
          </w:p>
        </w:tc>
        <w:tc>
          <w:tcPr>
            <w:tcW w:w="1720" w:type="pct"/>
            <w:vMerge w:val="restart"/>
            <w:shd w:val="clear" w:color="auto" w:fill="F2F2F2" w:themeFill="background1" w:themeFillShade="F2"/>
            <w:vAlign w:val="center"/>
          </w:tcPr>
          <w:p w14:paraId="5542E7E2"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300" w:type="pct"/>
            <w:gridSpan w:val="4"/>
            <w:shd w:val="clear" w:color="auto" w:fill="F2F2F2" w:themeFill="background1" w:themeFillShade="F2"/>
            <w:vAlign w:val="center"/>
          </w:tcPr>
          <w:p w14:paraId="02C699A7" w14:textId="77777777" w:rsidR="00D95587" w:rsidRPr="00D95587" w:rsidRDefault="00D95587" w:rsidP="001A3029">
            <w:pPr>
              <w:adjustRightInd w:val="0"/>
              <w:spacing w:line="276" w:lineRule="auto"/>
              <w:jc w:val="center"/>
              <w:rPr>
                <w:rFonts w:eastAsia="Arial Unicode MS" w:cs="Arial"/>
                <w:b/>
                <w:sz w:val="18"/>
              </w:rPr>
            </w:pPr>
            <w:r>
              <w:rPr>
                <w:rFonts w:eastAsia="Arial Unicode MS" w:cs="Arial"/>
                <w:b/>
                <w:sz w:val="18"/>
              </w:rPr>
              <w:t>Rischio</w:t>
            </w:r>
          </w:p>
        </w:tc>
        <w:tc>
          <w:tcPr>
            <w:tcW w:w="824" w:type="pct"/>
            <w:vMerge w:val="restart"/>
            <w:shd w:val="clear" w:color="auto" w:fill="F2F2F2" w:themeFill="background1" w:themeFillShade="F2"/>
            <w:vAlign w:val="center"/>
          </w:tcPr>
          <w:p w14:paraId="18015943"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14:paraId="47C063C6" w14:textId="77777777" w:rsidTr="000D1065">
        <w:tc>
          <w:tcPr>
            <w:tcW w:w="925" w:type="pct"/>
            <w:gridSpan w:val="2"/>
            <w:vMerge/>
            <w:tcBorders>
              <w:bottom w:val="single" w:sz="4" w:space="0" w:color="auto"/>
            </w:tcBorders>
            <w:shd w:val="clear" w:color="auto" w:fill="EEECE1" w:themeFill="background2"/>
            <w:vAlign w:val="center"/>
          </w:tcPr>
          <w:p w14:paraId="1306F02C" w14:textId="77777777" w:rsidR="00D95587" w:rsidRPr="00D95587" w:rsidRDefault="00D95587" w:rsidP="001A3029">
            <w:pPr>
              <w:adjustRightInd w:val="0"/>
              <w:spacing w:line="276" w:lineRule="auto"/>
              <w:jc w:val="center"/>
              <w:rPr>
                <w:rFonts w:eastAsia="Arial Unicode MS" w:cs="Arial"/>
                <w:b/>
                <w:sz w:val="18"/>
              </w:rPr>
            </w:pPr>
          </w:p>
        </w:tc>
        <w:tc>
          <w:tcPr>
            <w:tcW w:w="492" w:type="pct"/>
            <w:vMerge/>
            <w:tcBorders>
              <w:bottom w:val="single" w:sz="4" w:space="0" w:color="auto"/>
            </w:tcBorders>
            <w:shd w:val="clear" w:color="auto" w:fill="EEECE1" w:themeFill="background2"/>
            <w:vAlign w:val="center"/>
          </w:tcPr>
          <w:p w14:paraId="0C3872FF" w14:textId="77777777" w:rsidR="00D95587" w:rsidRPr="00D95587" w:rsidRDefault="00D95587" w:rsidP="001A3029">
            <w:pPr>
              <w:adjustRightInd w:val="0"/>
              <w:spacing w:line="276" w:lineRule="auto"/>
              <w:jc w:val="center"/>
              <w:rPr>
                <w:rFonts w:eastAsia="Arial Unicode MS" w:cs="Arial"/>
                <w:b/>
                <w:sz w:val="18"/>
              </w:rPr>
            </w:pPr>
          </w:p>
        </w:tc>
        <w:tc>
          <w:tcPr>
            <w:tcW w:w="739" w:type="pct"/>
            <w:vMerge/>
            <w:tcBorders>
              <w:bottom w:val="single" w:sz="4" w:space="0" w:color="auto"/>
            </w:tcBorders>
            <w:shd w:val="clear" w:color="auto" w:fill="EEECE1" w:themeFill="background2"/>
            <w:vAlign w:val="center"/>
          </w:tcPr>
          <w:p w14:paraId="6CA05E27" w14:textId="77777777" w:rsidR="00D95587" w:rsidRPr="00D95587" w:rsidRDefault="00D95587" w:rsidP="001A3029">
            <w:pPr>
              <w:adjustRightInd w:val="0"/>
              <w:spacing w:line="276" w:lineRule="auto"/>
              <w:jc w:val="center"/>
              <w:rPr>
                <w:rFonts w:eastAsia="Arial Unicode MS" w:cs="Arial"/>
                <w:b/>
                <w:sz w:val="18"/>
              </w:rPr>
            </w:pPr>
          </w:p>
        </w:tc>
        <w:tc>
          <w:tcPr>
            <w:tcW w:w="1720" w:type="pct"/>
            <w:vMerge/>
            <w:tcBorders>
              <w:bottom w:val="single" w:sz="4" w:space="0" w:color="auto"/>
            </w:tcBorders>
            <w:shd w:val="clear" w:color="auto" w:fill="EEECE1" w:themeFill="background2"/>
            <w:vAlign w:val="center"/>
          </w:tcPr>
          <w:p w14:paraId="5F48DCE0" w14:textId="77777777" w:rsidR="00D95587" w:rsidRPr="00D95587" w:rsidRDefault="00D95587" w:rsidP="001A3029">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094E6DFF"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P</w:t>
            </w:r>
          </w:p>
        </w:tc>
        <w:tc>
          <w:tcPr>
            <w:tcW w:w="94" w:type="pct"/>
            <w:tcBorders>
              <w:bottom w:val="single" w:sz="4" w:space="0" w:color="auto"/>
            </w:tcBorders>
            <w:shd w:val="clear" w:color="auto" w:fill="F2F2F2" w:themeFill="background1" w:themeFillShade="F2"/>
            <w:vAlign w:val="center"/>
          </w:tcPr>
          <w:p w14:paraId="20DE8357"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136160D2"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w:t>
            </w:r>
          </w:p>
        </w:tc>
        <w:tc>
          <w:tcPr>
            <w:tcW w:w="824" w:type="pct"/>
            <w:vMerge/>
            <w:tcBorders>
              <w:bottom w:val="single" w:sz="4" w:space="0" w:color="auto"/>
            </w:tcBorders>
            <w:shd w:val="clear" w:color="auto" w:fill="EEECE1" w:themeFill="background2"/>
            <w:vAlign w:val="center"/>
          </w:tcPr>
          <w:p w14:paraId="19CC2551" w14:textId="77777777" w:rsidR="00D95587" w:rsidRPr="00D95587" w:rsidRDefault="00D95587" w:rsidP="001A3029">
            <w:pPr>
              <w:adjustRightInd w:val="0"/>
              <w:spacing w:line="276" w:lineRule="auto"/>
              <w:jc w:val="center"/>
              <w:rPr>
                <w:rFonts w:eastAsia="Arial Unicode MS" w:cs="Arial"/>
                <w:b/>
                <w:sz w:val="18"/>
              </w:rPr>
            </w:pPr>
          </w:p>
        </w:tc>
      </w:tr>
      <w:tr w:rsidR="00D95587" w:rsidRPr="00CF466A" w14:paraId="178663DF" w14:textId="77777777" w:rsidTr="000D1065">
        <w:tc>
          <w:tcPr>
            <w:tcW w:w="925" w:type="pct"/>
            <w:gridSpan w:val="2"/>
            <w:tcBorders>
              <w:bottom w:val="dotted" w:sz="4" w:space="0" w:color="auto"/>
              <w:right w:val="dotted" w:sz="4" w:space="0" w:color="auto"/>
            </w:tcBorders>
            <w:vAlign w:val="center"/>
          </w:tcPr>
          <w:p w14:paraId="3AC08A7B" w14:textId="77777777" w:rsidR="002D0292" w:rsidRPr="00CF466A" w:rsidRDefault="002D0292" w:rsidP="00F04A88">
            <w:pPr>
              <w:jc w:val="left"/>
              <w:rPr>
                <w:rFonts w:cs="Tahoma"/>
                <w:color w:val="000000"/>
                <w:sz w:val="16"/>
                <w:szCs w:val="16"/>
              </w:rPr>
            </w:pPr>
            <w:r w:rsidRPr="00CF466A">
              <w:rPr>
                <w:rFonts w:cs="Tahoma"/>
                <w:color w:val="000000"/>
                <w:sz w:val="16"/>
                <w:szCs w:val="16"/>
              </w:rPr>
              <w:t>Stabilità e solidità</w:t>
            </w:r>
          </w:p>
        </w:tc>
        <w:tc>
          <w:tcPr>
            <w:tcW w:w="492" w:type="pct"/>
            <w:tcBorders>
              <w:left w:val="dotted" w:sz="4" w:space="0" w:color="auto"/>
              <w:bottom w:val="dotted" w:sz="4" w:space="0" w:color="auto"/>
              <w:right w:val="dotted" w:sz="4" w:space="0" w:color="auto"/>
            </w:tcBorders>
            <w:vAlign w:val="center"/>
          </w:tcPr>
          <w:p w14:paraId="078D6B93"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9" w:type="pct"/>
            <w:tcBorders>
              <w:left w:val="dotted" w:sz="4" w:space="0" w:color="auto"/>
              <w:bottom w:val="dotted" w:sz="4" w:space="0" w:color="auto"/>
              <w:right w:val="dotted" w:sz="4" w:space="0" w:color="auto"/>
            </w:tcBorders>
            <w:vAlign w:val="center"/>
          </w:tcPr>
          <w:p w14:paraId="5764A68A" w14:textId="77777777" w:rsidR="002D0292" w:rsidRPr="00CF466A" w:rsidRDefault="002D0292" w:rsidP="00EF16E1">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14:paraId="4B55E88E" w14:textId="77777777" w:rsidR="002D0292" w:rsidRPr="00CF466A" w:rsidRDefault="002D0292" w:rsidP="00EF16E1">
            <w:pPr>
              <w:jc w:val="left"/>
              <w:rPr>
                <w:sz w:val="22"/>
                <w:szCs w:val="22"/>
              </w:rPr>
            </w:pPr>
            <w:r w:rsidRPr="00CF466A">
              <w:rPr>
                <w:rFonts w:cs="Tahoma"/>
                <w:color w:val="000000"/>
                <w:sz w:val="16"/>
                <w:szCs w:val="16"/>
              </w:rPr>
              <w:t>Crollo di strutture causate da urti da parte di mezzi aziendali</w:t>
            </w:r>
          </w:p>
        </w:tc>
        <w:tc>
          <w:tcPr>
            <w:tcW w:w="1723" w:type="pct"/>
            <w:gridSpan w:val="2"/>
            <w:tcBorders>
              <w:left w:val="dotted" w:sz="4" w:space="0" w:color="auto"/>
              <w:bottom w:val="dotted" w:sz="4" w:space="0" w:color="auto"/>
              <w:right w:val="dotted" w:sz="4" w:space="0" w:color="auto"/>
            </w:tcBorders>
            <w:vAlign w:val="center"/>
          </w:tcPr>
          <w:p w14:paraId="39C7630F" w14:textId="77777777" w:rsidR="002D0292" w:rsidRPr="00CF466A" w:rsidRDefault="002D0292" w:rsidP="00585C9A">
            <w:pPr>
              <w:jc w:val="left"/>
              <w:rPr>
                <w:sz w:val="22"/>
                <w:szCs w:val="22"/>
              </w:rPr>
            </w:pPr>
            <w:r w:rsidRPr="00CF466A">
              <w:rPr>
                <w:rFonts w:cs="Tahoma"/>
                <w:color w:val="000000"/>
                <w:sz w:val="16"/>
                <w:szCs w:val="16"/>
              </w:rPr>
              <w:t>Gli edifici che ospitano i luoghi di lavoro o qualunque altra opera e struttura presente nel luogo di lavoro possiedono una adeguata solidità che corrisponde al loro tipo di impiego</w:t>
            </w:r>
          </w:p>
        </w:tc>
        <w:tc>
          <w:tcPr>
            <w:tcW w:w="95" w:type="pct"/>
            <w:tcBorders>
              <w:left w:val="dotted" w:sz="4" w:space="0" w:color="auto"/>
              <w:bottom w:val="dotted" w:sz="4" w:space="0" w:color="auto"/>
              <w:right w:val="dotted" w:sz="4" w:space="0" w:color="auto"/>
            </w:tcBorders>
            <w:vAlign w:val="center"/>
          </w:tcPr>
          <w:p w14:paraId="312FF743" w14:textId="77777777" w:rsidR="002D0292" w:rsidRPr="00CF466A" w:rsidRDefault="002D0292" w:rsidP="00CB221B">
            <w:pPr>
              <w:spacing w:line="276" w:lineRule="auto"/>
              <w:ind w:right="562"/>
              <w:jc w:val="center"/>
              <w:rPr>
                <w:sz w:val="22"/>
                <w:szCs w:val="22"/>
              </w:rPr>
            </w:pPr>
            <w:r>
              <w:rPr>
                <w:sz w:val="22"/>
                <w:szCs w:val="22"/>
              </w:rPr>
              <w:t>1</w:t>
            </w:r>
          </w:p>
        </w:tc>
        <w:tc>
          <w:tcPr>
            <w:tcW w:w="94" w:type="pct"/>
            <w:tcBorders>
              <w:left w:val="dotted" w:sz="4" w:space="0" w:color="auto"/>
              <w:bottom w:val="dotted" w:sz="4" w:space="0" w:color="auto"/>
              <w:right w:val="dotted" w:sz="4" w:space="0" w:color="auto"/>
            </w:tcBorders>
            <w:vAlign w:val="center"/>
          </w:tcPr>
          <w:p w14:paraId="182DA3C1" w14:textId="77777777" w:rsidR="002D0292" w:rsidRPr="00CF466A" w:rsidRDefault="002D0292" w:rsidP="00CB221B">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29EFD17F"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24" w:type="pct"/>
            <w:tcBorders>
              <w:left w:val="dotted" w:sz="4" w:space="0" w:color="auto"/>
              <w:bottom w:val="dotted" w:sz="4" w:space="0" w:color="auto"/>
            </w:tcBorders>
            <w:vAlign w:val="center"/>
          </w:tcPr>
          <w:p w14:paraId="7044B952" w14:textId="77777777" w:rsidR="002D0292" w:rsidRPr="00CF466A" w:rsidRDefault="002D0292" w:rsidP="00CB221B">
            <w:pPr>
              <w:spacing w:line="276" w:lineRule="auto"/>
              <w:ind w:right="562"/>
              <w:jc w:val="center"/>
              <w:rPr>
                <w:sz w:val="22"/>
                <w:szCs w:val="22"/>
              </w:rPr>
            </w:pPr>
          </w:p>
        </w:tc>
      </w:tr>
      <w:tr w:rsidR="00D95587" w:rsidRPr="00CF466A" w14:paraId="2B28E866" w14:textId="77777777" w:rsidTr="000D1065">
        <w:tc>
          <w:tcPr>
            <w:tcW w:w="925" w:type="pct"/>
            <w:gridSpan w:val="2"/>
            <w:tcBorders>
              <w:top w:val="dotted" w:sz="4" w:space="0" w:color="auto"/>
              <w:bottom w:val="dotted" w:sz="4" w:space="0" w:color="auto"/>
              <w:right w:val="dotted" w:sz="4" w:space="0" w:color="auto"/>
            </w:tcBorders>
            <w:vAlign w:val="center"/>
          </w:tcPr>
          <w:p w14:paraId="19B216D7" w14:textId="77777777" w:rsidR="002D0292" w:rsidRPr="00CF466A" w:rsidRDefault="002D0292" w:rsidP="00F04A88">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492" w:type="pct"/>
            <w:tcBorders>
              <w:top w:val="dotted" w:sz="4" w:space="0" w:color="auto"/>
              <w:left w:val="dotted" w:sz="4" w:space="0" w:color="auto"/>
              <w:bottom w:val="dotted" w:sz="4" w:space="0" w:color="auto"/>
              <w:right w:val="dotted" w:sz="4" w:space="0" w:color="auto"/>
            </w:tcBorders>
            <w:vAlign w:val="center"/>
          </w:tcPr>
          <w:p w14:paraId="6022EBC1"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36BB270D" w14:textId="77777777" w:rsidR="002D0292" w:rsidRPr="00CF466A" w:rsidRDefault="002D0292" w:rsidP="00EF16E1">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ergonomicità legate ad insufficienti dimensioni degli ambienti </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44D5F2B1" w14:textId="77777777" w:rsidR="002D0292" w:rsidRPr="00CF466A" w:rsidRDefault="002D0292" w:rsidP="00585C9A">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5ECC4964" w14:textId="77777777" w:rsidR="002D0292" w:rsidRDefault="002D0292" w:rsidP="00CB221B">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5E285A0B" w14:textId="77777777" w:rsidR="002D0292" w:rsidRDefault="002D0292" w:rsidP="00CB221B">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D13343B"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24" w:type="pct"/>
            <w:tcBorders>
              <w:top w:val="dotted" w:sz="4" w:space="0" w:color="auto"/>
              <w:left w:val="dotted" w:sz="4" w:space="0" w:color="auto"/>
              <w:bottom w:val="dotted" w:sz="4" w:space="0" w:color="auto"/>
            </w:tcBorders>
            <w:vAlign w:val="center"/>
          </w:tcPr>
          <w:p w14:paraId="74C7AC46" w14:textId="77777777" w:rsidR="002D0292" w:rsidRPr="00CF466A" w:rsidRDefault="002D0292" w:rsidP="00CB221B">
            <w:pPr>
              <w:spacing w:line="276" w:lineRule="auto"/>
              <w:ind w:right="562"/>
              <w:jc w:val="center"/>
              <w:rPr>
                <w:sz w:val="22"/>
                <w:szCs w:val="22"/>
              </w:rPr>
            </w:pPr>
          </w:p>
        </w:tc>
      </w:tr>
      <w:tr w:rsidR="00D95587" w:rsidRPr="00CA0217" w14:paraId="404880FE" w14:textId="77777777" w:rsidTr="000D1065">
        <w:tc>
          <w:tcPr>
            <w:tcW w:w="925" w:type="pct"/>
            <w:gridSpan w:val="2"/>
            <w:tcBorders>
              <w:top w:val="dotted" w:sz="4" w:space="0" w:color="auto"/>
              <w:bottom w:val="dotted" w:sz="4" w:space="0" w:color="auto"/>
              <w:right w:val="dotted" w:sz="4" w:space="0" w:color="auto"/>
            </w:tcBorders>
            <w:vAlign w:val="center"/>
          </w:tcPr>
          <w:p w14:paraId="5B686B58" w14:textId="77777777" w:rsidR="002D0292" w:rsidRPr="00667F77" w:rsidRDefault="002D0292" w:rsidP="00F04A88">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92" w:type="pct"/>
            <w:tcBorders>
              <w:top w:val="dotted" w:sz="4" w:space="0" w:color="auto"/>
              <w:left w:val="dotted" w:sz="4" w:space="0" w:color="auto"/>
              <w:bottom w:val="dotted" w:sz="4" w:space="0" w:color="auto"/>
              <w:right w:val="dotted" w:sz="4" w:space="0" w:color="auto"/>
            </w:tcBorders>
            <w:vAlign w:val="center"/>
          </w:tcPr>
          <w:p w14:paraId="4FEAE416"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013D0706"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1D431B4B" w14:textId="77777777" w:rsidR="002D0292" w:rsidRPr="0022067B" w:rsidRDefault="002D0292" w:rsidP="00EF16E1">
            <w:pPr>
              <w:jc w:val="left"/>
              <w:rPr>
                <w:rFonts w:cs="Tahoma"/>
                <w:color w:val="000000"/>
                <w:sz w:val="16"/>
                <w:szCs w:val="16"/>
              </w:rPr>
            </w:pPr>
            <w:r w:rsidRPr="00CA0217">
              <w:rPr>
                <w:rFonts w:cs="Tahoma"/>
                <w:color w:val="000000"/>
                <w:sz w:val="16"/>
                <w:szCs w:val="16"/>
              </w:rPr>
              <w:t>Urti</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327AC2DF" w14:textId="77777777" w:rsidR="001302F7" w:rsidRDefault="002D0292" w:rsidP="001302F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2A92B3F3" w14:textId="77777777" w:rsidR="002D0292" w:rsidRPr="001F4437" w:rsidRDefault="002D0292" w:rsidP="001302F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590E45AF" w14:textId="77777777" w:rsidR="002D0292" w:rsidRDefault="002D0292" w:rsidP="00CB221B">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139428F3" w14:textId="77777777" w:rsidR="002D0292" w:rsidRDefault="002D0292" w:rsidP="00CB221B">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F3B052"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24" w:type="pct"/>
            <w:tcBorders>
              <w:top w:val="dotted" w:sz="4" w:space="0" w:color="auto"/>
              <w:left w:val="dotted" w:sz="4" w:space="0" w:color="auto"/>
              <w:bottom w:val="dotted" w:sz="4" w:space="0" w:color="auto"/>
            </w:tcBorders>
            <w:vAlign w:val="center"/>
          </w:tcPr>
          <w:p w14:paraId="60BFFC8C" w14:textId="77777777" w:rsidR="002D0292" w:rsidRPr="00CA0217" w:rsidRDefault="002D0292" w:rsidP="00CB221B">
            <w:pPr>
              <w:jc w:val="left"/>
              <w:rPr>
                <w:rFonts w:cs="Tahoma"/>
                <w:color w:val="000000"/>
                <w:sz w:val="16"/>
                <w:szCs w:val="16"/>
              </w:rPr>
            </w:pPr>
          </w:p>
        </w:tc>
      </w:tr>
      <w:tr w:rsidR="00652B52" w:rsidRPr="00CA0217" w14:paraId="048821B6" w14:textId="77777777" w:rsidTr="00652B52">
        <w:tc>
          <w:tcPr>
            <w:tcW w:w="925" w:type="pct"/>
            <w:gridSpan w:val="2"/>
            <w:tcBorders>
              <w:top w:val="dotted" w:sz="4" w:space="0" w:color="auto"/>
              <w:bottom w:val="dotted" w:sz="4" w:space="0" w:color="auto"/>
              <w:right w:val="dotted" w:sz="4" w:space="0" w:color="auto"/>
            </w:tcBorders>
            <w:vAlign w:val="center"/>
          </w:tcPr>
          <w:p w14:paraId="38896CF6" w14:textId="77777777" w:rsidR="00652B52" w:rsidRPr="00652B52" w:rsidRDefault="00652B52" w:rsidP="00F04A88">
            <w:pPr>
              <w:jc w:val="left"/>
              <w:rPr>
                <w:rFonts w:cs="Tahoma"/>
                <w:sz w:val="16"/>
                <w:szCs w:val="16"/>
              </w:rPr>
            </w:pPr>
            <w:r w:rsidRPr="00652B52">
              <w:rPr>
                <w:rFonts w:cs="Tahoma"/>
                <w:sz w:val="16"/>
                <w:szCs w:val="16"/>
              </w:rPr>
              <w:t>Vie d\i circolazione interne ed esterne</w:t>
            </w:r>
          </w:p>
          <w:p w14:paraId="0B25E74C" w14:textId="77777777" w:rsidR="00652B52" w:rsidRPr="00652B52" w:rsidRDefault="00652B52" w:rsidP="00F04A88">
            <w:pPr>
              <w:jc w:val="left"/>
              <w:rPr>
                <w:rFonts w:cs="Tahoma"/>
                <w:sz w:val="16"/>
                <w:szCs w:val="16"/>
              </w:rPr>
            </w:pPr>
            <w:r w:rsidRPr="00652B52">
              <w:rPr>
                <w:rFonts w:cs="Tahoma"/>
                <w:sz w:val="16"/>
                <w:szCs w:val="16"/>
              </w:rPr>
              <w:t>utilizzate per :</w:t>
            </w:r>
          </w:p>
          <w:p w14:paraId="4826FE7D" w14:textId="77777777" w:rsidR="00652B52" w:rsidRPr="000C224C" w:rsidRDefault="00652B52" w:rsidP="00F04A88">
            <w:pPr>
              <w:jc w:val="left"/>
              <w:rPr>
                <w:rFonts w:cs="Tahoma"/>
                <w:color w:val="000000"/>
                <w:sz w:val="16"/>
                <w:szCs w:val="16"/>
              </w:rPr>
            </w:pPr>
            <w:r w:rsidRPr="000C224C">
              <w:rPr>
                <w:rFonts w:cs="Tahoma"/>
                <w:color w:val="000000"/>
                <w:sz w:val="16"/>
                <w:szCs w:val="16"/>
              </w:rPr>
              <w:t>- raggiungere il posto di lavoro</w:t>
            </w:r>
          </w:p>
          <w:p w14:paraId="1AFDDDE0" w14:textId="77777777" w:rsidR="00652B52" w:rsidRPr="000C224C" w:rsidRDefault="00652B52" w:rsidP="00F04A88">
            <w:pPr>
              <w:jc w:val="left"/>
              <w:rPr>
                <w:rFonts w:cs="Tahoma"/>
                <w:color w:val="000000"/>
                <w:sz w:val="16"/>
                <w:szCs w:val="16"/>
              </w:rPr>
            </w:pPr>
            <w:r w:rsidRPr="000C224C">
              <w:rPr>
                <w:rFonts w:cs="Tahoma"/>
                <w:color w:val="000000"/>
                <w:sz w:val="16"/>
                <w:szCs w:val="16"/>
              </w:rPr>
              <w:t>- fare manutenzione agli impianti</w:t>
            </w:r>
          </w:p>
        </w:tc>
        <w:tc>
          <w:tcPr>
            <w:tcW w:w="492" w:type="pct"/>
            <w:tcBorders>
              <w:top w:val="dotted" w:sz="4" w:space="0" w:color="auto"/>
              <w:left w:val="dotted" w:sz="4" w:space="0" w:color="auto"/>
              <w:bottom w:val="dotted" w:sz="4" w:space="0" w:color="auto"/>
              <w:right w:val="dotted" w:sz="4" w:space="0" w:color="auto"/>
            </w:tcBorders>
            <w:vAlign w:val="center"/>
          </w:tcPr>
          <w:p w14:paraId="18359366" w14:textId="77777777" w:rsidR="00652B52" w:rsidRPr="001F4437" w:rsidRDefault="00652B52" w:rsidP="00633F22">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5A646C4C" w14:textId="77777777" w:rsidR="00652B52" w:rsidRPr="00CA0217" w:rsidRDefault="00652B52" w:rsidP="00EF16E1">
            <w:pPr>
              <w:jc w:val="left"/>
              <w:rPr>
                <w:rFonts w:cs="Tahoma"/>
                <w:color w:val="000000"/>
                <w:sz w:val="16"/>
                <w:szCs w:val="16"/>
              </w:rPr>
            </w:pPr>
            <w:r w:rsidRPr="00CA0217">
              <w:rPr>
                <w:rFonts w:cs="Tahoma"/>
                <w:color w:val="000000"/>
                <w:sz w:val="16"/>
                <w:szCs w:val="16"/>
              </w:rPr>
              <w:t>Cadute in piano</w:t>
            </w:r>
          </w:p>
          <w:p w14:paraId="599B7AF2" w14:textId="77777777" w:rsidR="00652B52" w:rsidRPr="00CA0217" w:rsidRDefault="00652B52" w:rsidP="00EF16E1">
            <w:pPr>
              <w:jc w:val="left"/>
              <w:rPr>
                <w:rFonts w:cs="Tahoma"/>
                <w:color w:val="000000"/>
                <w:sz w:val="16"/>
                <w:szCs w:val="16"/>
              </w:rPr>
            </w:pPr>
            <w:r w:rsidRPr="00CA0217">
              <w:rPr>
                <w:rFonts w:cs="Tahoma"/>
                <w:color w:val="000000"/>
                <w:sz w:val="16"/>
                <w:szCs w:val="16"/>
              </w:rPr>
              <w:t>Cadute in profondità</w:t>
            </w:r>
          </w:p>
          <w:p w14:paraId="3CC87FDD" w14:textId="77777777" w:rsidR="00652B52" w:rsidRPr="00CA0217" w:rsidRDefault="00652B52" w:rsidP="00EF16E1">
            <w:pPr>
              <w:jc w:val="left"/>
              <w:rPr>
                <w:rFonts w:cs="Tahoma"/>
                <w:color w:val="000000"/>
                <w:sz w:val="16"/>
                <w:szCs w:val="16"/>
              </w:rPr>
            </w:pPr>
            <w:r w:rsidRPr="00CA0217">
              <w:rPr>
                <w:rFonts w:cs="Tahoma"/>
                <w:color w:val="000000"/>
                <w:sz w:val="16"/>
                <w:szCs w:val="16"/>
              </w:rPr>
              <w:t>Contatto con mezzi in movimento</w:t>
            </w:r>
          </w:p>
          <w:p w14:paraId="72DE14FA" w14:textId="77777777" w:rsidR="00652B52" w:rsidRPr="00CA0217" w:rsidRDefault="00652B52" w:rsidP="00EF16E1">
            <w:pPr>
              <w:jc w:val="left"/>
              <w:rPr>
                <w:rFonts w:cs="Tahoma"/>
                <w:color w:val="000000"/>
                <w:sz w:val="16"/>
                <w:szCs w:val="16"/>
              </w:rPr>
            </w:pPr>
            <w:r w:rsidRPr="00CA0217">
              <w:rPr>
                <w:rFonts w:cs="Tahoma"/>
                <w:color w:val="000000"/>
                <w:sz w:val="16"/>
                <w:szCs w:val="16"/>
              </w:rPr>
              <w:t>Caduta di materiali</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4CD7B6E7" w14:textId="77777777" w:rsidR="00652B52" w:rsidRPr="001F4437" w:rsidRDefault="00652B52" w:rsidP="00585C9A">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A908DF8" w14:textId="4419D874" w:rsidR="00652B52" w:rsidRDefault="00652B52" w:rsidP="00513935">
            <w:pPr>
              <w:spacing w:line="276" w:lineRule="auto"/>
              <w:ind w:right="562"/>
              <w:jc w:val="center"/>
              <w:rPr>
                <w:sz w:val="22"/>
                <w:szCs w:val="22"/>
              </w:rPr>
            </w:pPr>
            <w:r>
              <w:rPr>
                <w:sz w:val="22"/>
                <w:szCs w:val="22"/>
              </w:rPr>
              <w:t>2</w:t>
            </w:r>
          </w:p>
        </w:tc>
        <w:tc>
          <w:tcPr>
            <w:tcW w:w="94" w:type="pct"/>
            <w:tcBorders>
              <w:top w:val="dotted" w:sz="4" w:space="0" w:color="auto"/>
              <w:left w:val="dotted" w:sz="4" w:space="0" w:color="auto"/>
              <w:bottom w:val="dotted" w:sz="4" w:space="0" w:color="auto"/>
              <w:right w:val="dotted" w:sz="4" w:space="0" w:color="auto"/>
            </w:tcBorders>
            <w:vAlign w:val="center"/>
          </w:tcPr>
          <w:p w14:paraId="66A31299" w14:textId="27730D31" w:rsidR="00652B52" w:rsidRDefault="00652B52" w:rsidP="0051393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190D5791" w14:textId="0C7BD517" w:rsidR="00652B52" w:rsidRPr="00652B52" w:rsidRDefault="00652B52" w:rsidP="00513935">
            <w:pPr>
              <w:spacing w:line="276" w:lineRule="auto"/>
              <w:ind w:right="562"/>
              <w:jc w:val="center"/>
              <w:rPr>
                <w:sz w:val="22"/>
                <w:szCs w:val="22"/>
              </w:rPr>
            </w:pPr>
            <w:r w:rsidRPr="00652B52">
              <w:rPr>
                <w:sz w:val="22"/>
                <w:szCs w:val="22"/>
              </w:rPr>
              <w:t>4</w:t>
            </w:r>
          </w:p>
        </w:tc>
        <w:tc>
          <w:tcPr>
            <w:tcW w:w="824" w:type="pct"/>
            <w:tcBorders>
              <w:top w:val="dotted" w:sz="4" w:space="0" w:color="auto"/>
              <w:left w:val="dotted" w:sz="4" w:space="0" w:color="auto"/>
              <w:bottom w:val="dotted" w:sz="4" w:space="0" w:color="auto"/>
            </w:tcBorders>
            <w:vAlign w:val="center"/>
          </w:tcPr>
          <w:p w14:paraId="20A0AB73" w14:textId="77777777" w:rsidR="00D403CD" w:rsidRPr="00D403CD" w:rsidRDefault="00D403CD" w:rsidP="00652B52">
            <w:pPr>
              <w:jc w:val="left"/>
              <w:rPr>
                <w:rFonts w:cs="Tahoma"/>
                <w:sz w:val="16"/>
                <w:szCs w:val="16"/>
              </w:rPr>
            </w:pPr>
            <w:r w:rsidRPr="00D403CD">
              <w:rPr>
                <w:rFonts w:cs="Tahoma"/>
                <w:sz w:val="16"/>
                <w:szCs w:val="16"/>
              </w:rPr>
              <w:t>La disposizione degli arredi può limitare la libera circolazione all'interno della sede.</w:t>
            </w:r>
          </w:p>
          <w:p w14:paraId="2FE5234E" w14:textId="4EDE2362" w:rsidR="00652B52" w:rsidRPr="00D403CD" w:rsidRDefault="00652B52" w:rsidP="00652B52">
            <w:pPr>
              <w:jc w:val="left"/>
              <w:rPr>
                <w:rFonts w:cs="Tahoma"/>
                <w:sz w:val="16"/>
                <w:szCs w:val="16"/>
              </w:rPr>
            </w:pPr>
            <w:r w:rsidRPr="00D403CD">
              <w:rPr>
                <w:rFonts w:cs="Tahoma"/>
                <w:sz w:val="16"/>
                <w:szCs w:val="16"/>
              </w:rPr>
              <w:t>Presenza di percorso misto (veicolare/pedonale) nell’androne d’ingresso.</w:t>
            </w:r>
          </w:p>
        </w:tc>
      </w:tr>
      <w:tr w:rsidR="00D95587" w:rsidRPr="00CA0217" w14:paraId="6D8BC3C8" w14:textId="77777777" w:rsidTr="00D403CD">
        <w:tc>
          <w:tcPr>
            <w:tcW w:w="925" w:type="pct"/>
            <w:gridSpan w:val="2"/>
            <w:tcBorders>
              <w:top w:val="dotted" w:sz="4" w:space="0" w:color="auto"/>
              <w:bottom w:val="dotted" w:sz="4" w:space="0" w:color="auto"/>
              <w:right w:val="dotted" w:sz="4" w:space="0" w:color="auto"/>
            </w:tcBorders>
            <w:vAlign w:val="center"/>
          </w:tcPr>
          <w:p w14:paraId="7581E355" w14:textId="77777777" w:rsidR="002D0292" w:rsidRPr="00CA0217" w:rsidRDefault="002D0292" w:rsidP="00F04A88">
            <w:pPr>
              <w:jc w:val="left"/>
              <w:rPr>
                <w:rFonts w:cs="Tahoma"/>
                <w:color w:val="000000"/>
                <w:sz w:val="16"/>
                <w:szCs w:val="16"/>
              </w:rPr>
            </w:pPr>
            <w:r w:rsidRPr="00CA0217">
              <w:rPr>
                <w:rFonts w:cs="Tahoma"/>
                <w:color w:val="000000"/>
                <w:sz w:val="16"/>
                <w:szCs w:val="16"/>
              </w:rPr>
              <w:t>Vie e uscite di emergenza</w:t>
            </w:r>
          </w:p>
        </w:tc>
        <w:tc>
          <w:tcPr>
            <w:tcW w:w="492" w:type="pct"/>
            <w:tcBorders>
              <w:top w:val="dotted" w:sz="4" w:space="0" w:color="auto"/>
              <w:left w:val="dotted" w:sz="4" w:space="0" w:color="auto"/>
              <w:bottom w:val="dotted" w:sz="4" w:space="0" w:color="auto"/>
              <w:right w:val="dotted" w:sz="4" w:space="0" w:color="auto"/>
            </w:tcBorders>
            <w:vAlign w:val="center"/>
          </w:tcPr>
          <w:p w14:paraId="12FB3821"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4AA51464" w14:textId="77777777" w:rsidR="00E65585" w:rsidRDefault="002D0292" w:rsidP="00EF16E1">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3A0C2854" w14:textId="77777777" w:rsidR="002D0292" w:rsidRPr="00CA0217" w:rsidRDefault="002D0292" w:rsidP="00EF16E1">
            <w:pPr>
              <w:jc w:val="left"/>
              <w:rPr>
                <w:rFonts w:cs="Tahoma"/>
                <w:color w:val="000000"/>
                <w:sz w:val="16"/>
                <w:szCs w:val="16"/>
              </w:rPr>
            </w:pPr>
            <w:r w:rsidRPr="00513F01">
              <w:rPr>
                <w:rFonts w:cs="Tahoma"/>
                <w:color w:val="000000"/>
                <w:sz w:val="16"/>
                <w:szCs w:val="16"/>
              </w:rPr>
              <w:t>Porte non sempre apribili nel senso di esodo</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7F73FCD9" w14:textId="77777777" w:rsidR="002D0292" w:rsidRPr="00585C9A" w:rsidRDefault="002D0292" w:rsidP="00585C9A">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1FB804F9" w14:textId="1966E23B" w:rsidR="002D0292" w:rsidRDefault="00D403CD" w:rsidP="00513935">
            <w:pPr>
              <w:spacing w:line="276" w:lineRule="auto"/>
              <w:ind w:right="562"/>
              <w:jc w:val="center"/>
              <w:rPr>
                <w:sz w:val="22"/>
                <w:szCs w:val="22"/>
              </w:rPr>
            </w:pPr>
            <w:r>
              <w:rPr>
                <w:sz w:val="22"/>
                <w:szCs w:val="22"/>
              </w:rPr>
              <w:t>2</w:t>
            </w:r>
          </w:p>
        </w:tc>
        <w:tc>
          <w:tcPr>
            <w:tcW w:w="94" w:type="pct"/>
            <w:tcBorders>
              <w:top w:val="dotted" w:sz="4" w:space="0" w:color="auto"/>
              <w:left w:val="dotted" w:sz="4" w:space="0" w:color="auto"/>
              <w:bottom w:val="dotted" w:sz="4" w:space="0" w:color="auto"/>
              <w:right w:val="dotted" w:sz="4" w:space="0" w:color="auto"/>
            </w:tcBorders>
            <w:vAlign w:val="center"/>
          </w:tcPr>
          <w:p w14:paraId="71A38CE9" w14:textId="2C2B4D45" w:rsidR="002D0292" w:rsidRDefault="00D403CD" w:rsidP="0051393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A61B949" w14:textId="7BDF6319" w:rsidR="002D0292" w:rsidRPr="00537CE7" w:rsidRDefault="00D403CD" w:rsidP="00513935">
            <w:pPr>
              <w:spacing w:line="276" w:lineRule="auto"/>
              <w:ind w:right="562"/>
              <w:jc w:val="center"/>
              <w:rPr>
                <w:sz w:val="22"/>
                <w:szCs w:val="22"/>
              </w:rPr>
            </w:pPr>
            <w:r>
              <w:rPr>
                <w:sz w:val="22"/>
                <w:szCs w:val="22"/>
              </w:rPr>
              <w:t>4</w:t>
            </w:r>
          </w:p>
        </w:tc>
        <w:tc>
          <w:tcPr>
            <w:tcW w:w="824" w:type="pct"/>
            <w:tcBorders>
              <w:top w:val="dotted" w:sz="4" w:space="0" w:color="auto"/>
              <w:left w:val="dotted" w:sz="4" w:space="0" w:color="auto"/>
              <w:bottom w:val="dotted" w:sz="4" w:space="0" w:color="auto"/>
            </w:tcBorders>
            <w:vAlign w:val="center"/>
          </w:tcPr>
          <w:p w14:paraId="653A96CB" w14:textId="230DB230" w:rsidR="002D0292" w:rsidRPr="005B1919" w:rsidRDefault="00D403CD" w:rsidP="00537CE7">
            <w:pPr>
              <w:jc w:val="left"/>
              <w:rPr>
                <w:rFonts w:cs="Tahoma"/>
                <w:color w:val="000000"/>
                <w:sz w:val="16"/>
                <w:szCs w:val="16"/>
              </w:rPr>
            </w:pPr>
            <w:r w:rsidRPr="005B1919">
              <w:rPr>
                <w:rFonts w:cs="Tahoma"/>
                <w:color w:val="000000"/>
                <w:sz w:val="16"/>
                <w:szCs w:val="16"/>
              </w:rPr>
              <w:t>La porta della Sede è dotata di sistema meccanico</w:t>
            </w:r>
            <w:r w:rsidR="004D2820">
              <w:rPr>
                <w:rFonts w:cs="Tahoma"/>
                <w:color w:val="000000"/>
                <w:sz w:val="16"/>
                <w:szCs w:val="16"/>
              </w:rPr>
              <w:t>.</w:t>
            </w:r>
          </w:p>
          <w:p w14:paraId="020DFC11" w14:textId="0DA6B64B" w:rsidR="00D403CD" w:rsidRPr="005B1919" w:rsidRDefault="00D403CD" w:rsidP="00537CE7">
            <w:pPr>
              <w:jc w:val="left"/>
              <w:rPr>
                <w:rFonts w:cs="Tahoma"/>
                <w:color w:val="000000"/>
                <w:sz w:val="16"/>
                <w:szCs w:val="16"/>
              </w:rPr>
            </w:pPr>
            <w:r w:rsidRPr="005B1919">
              <w:rPr>
                <w:rFonts w:cs="Tahoma"/>
                <w:color w:val="000000"/>
                <w:sz w:val="16"/>
                <w:szCs w:val="16"/>
              </w:rPr>
              <w:t>La porta di uscita dal Condominio è dotata di solo sistema elettrico</w:t>
            </w:r>
          </w:p>
        </w:tc>
      </w:tr>
      <w:tr w:rsidR="00D95587" w:rsidRPr="00CA0217" w14:paraId="6CC9699E" w14:textId="77777777" w:rsidTr="001A3BD6">
        <w:tc>
          <w:tcPr>
            <w:tcW w:w="925" w:type="pct"/>
            <w:gridSpan w:val="2"/>
            <w:tcBorders>
              <w:top w:val="dotted" w:sz="4" w:space="0" w:color="auto"/>
              <w:bottom w:val="dotted" w:sz="4" w:space="0" w:color="auto"/>
              <w:right w:val="dotted" w:sz="4" w:space="0" w:color="auto"/>
            </w:tcBorders>
            <w:vAlign w:val="center"/>
          </w:tcPr>
          <w:p w14:paraId="25E2C4EC" w14:textId="77777777" w:rsidR="002D0292" w:rsidRPr="00CA0217" w:rsidRDefault="002D0292" w:rsidP="00F04A88">
            <w:pPr>
              <w:jc w:val="left"/>
              <w:rPr>
                <w:rFonts w:cs="Tahoma"/>
                <w:color w:val="000000"/>
                <w:sz w:val="16"/>
                <w:szCs w:val="16"/>
              </w:rPr>
            </w:pPr>
            <w:r w:rsidRPr="00CA0217">
              <w:rPr>
                <w:rFonts w:cs="Tahoma"/>
                <w:color w:val="000000"/>
                <w:sz w:val="16"/>
                <w:szCs w:val="16"/>
              </w:rPr>
              <w:t>Porte e portoni</w:t>
            </w:r>
          </w:p>
        </w:tc>
        <w:tc>
          <w:tcPr>
            <w:tcW w:w="492" w:type="pct"/>
            <w:tcBorders>
              <w:top w:val="dotted" w:sz="4" w:space="0" w:color="auto"/>
              <w:left w:val="dotted" w:sz="4" w:space="0" w:color="auto"/>
              <w:bottom w:val="dotted" w:sz="4" w:space="0" w:color="auto"/>
              <w:right w:val="dotted" w:sz="4" w:space="0" w:color="auto"/>
            </w:tcBorders>
            <w:vAlign w:val="center"/>
          </w:tcPr>
          <w:p w14:paraId="07A9667B"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08CD40DF" w14:textId="77777777" w:rsidR="002D0292" w:rsidRPr="00CA0217" w:rsidRDefault="002D0292" w:rsidP="00EF16E1">
            <w:pPr>
              <w:jc w:val="left"/>
              <w:rPr>
                <w:rFonts w:cs="Tahoma"/>
                <w:color w:val="000000"/>
                <w:sz w:val="16"/>
                <w:szCs w:val="16"/>
              </w:rPr>
            </w:pPr>
            <w:r w:rsidRPr="00CA0217">
              <w:rPr>
                <w:rFonts w:cs="Tahoma"/>
                <w:color w:val="000000"/>
                <w:sz w:val="16"/>
                <w:szCs w:val="16"/>
              </w:rPr>
              <w:t>Urti, schiacciamento</w:t>
            </w:r>
          </w:p>
          <w:p w14:paraId="453E69BA" w14:textId="77777777" w:rsidR="002D0292" w:rsidRPr="00CA0217" w:rsidRDefault="002D0292" w:rsidP="00EF16E1">
            <w:pPr>
              <w:jc w:val="left"/>
              <w:rPr>
                <w:rFonts w:cs="Tahoma"/>
                <w:color w:val="000000"/>
                <w:sz w:val="16"/>
                <w:szCs w:val="16"/>
              </w:rPr>
            </w:pPr>
            <w:r w:rsidRPr="00CA0217">
              <w:rPr>
                <w:rFonts w:cs="Tahoma"/>
                <w:color w:val="000000"/>
                <w:sz w:val="16"/>
                <w:szCs w:val="16"/>
              </w:rPr>
              <w:t xml:space="preserve">Uscite non facilmente fruibili </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066ADFB0" w14:textId="77777777" w:rsidR="002D0292" w:rsidRPr="001F4437" w:rsidRDefault="002D0292" w:rsidP="00585C9A">
            <w:pPr>
              <w:jc w:val="left"/>
              <w:rPr>
                <w:rFonts w:cs="Tahoma"/>
                <w:color w:val="000000"/>
                <w:sz w:val="16"/>
                <w:szCs w:val="16"/>
              </w:rPr>
            </w:pPr>
            <w:r w:rsidRPr="001F4437">
              <w:rPr>
                <w:rFonts w:cs="Tahoma"/>
                <w:color w:val="000000"/>
                <w:sz w:val="16"/>
                <w:szCs w:val="16"/>
              </w:rPr>
              <w:t>Le porte dei locali di lavoro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4D14119E" w14:textId="6C025881" w:rsidR="002D0292" w:rsidRDefault="001A3BD6" w:rsidP="00513935">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15F4BA76" w14:textId="6E7E4D7F" w:rsidR="002D0292" w:rsidRDefault="001A3BD6" w:rsidP="0051393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8A1EF19" w14:textId="27133942" w:rsidR="002D0292" w:rsidRDefault="001A3BD6" w:rsidP="00513935">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63C4783B" w14:textId="20D853F3" w:rsidR="00D403CD" w:rsidRPr="005B1919" w:rsidRDefault="00D403CD" w:rsidP="00D403CD">
            <w:pPr>
              <w:jc w:val="left"/>
              <w:rPr>
                <w:rFonts w:cs="Tahoma"/>
                <w:color w:val="000000"/>
                <w:sz w:val="16"/>
                <w:szCs w:val="16"/>
              </w:rPr>
            </w:pPr>
            <w:r w:rsidRPr="005B1919">
              <w:rPr>
                <w:rFonts w:cs="Tahoma"/>
                <w:color w:val="000000"/>
                <w:sz w:val="16"/>
                <w:szCs w:val="16"/>
              </w:rPr>
              <w:t>Le porte interne vetra</w:t>
            </w:r>
            <w:r w:rsidR="005B1919">
              <w:rPr>
                <w:rFonts w:cs="Tahoma"/>
                <w:color w:val="000000"/>
                <w:sz w:val="16"/>
                <w:szCs w:val="16"/>
              </w:rPr>
              <w:t>te sono del sistema interparete.</w:t>
            </w:r>
          </w:p>
          <w:p w14:paraId="03455C75" w14:textId="5B00D2A0" w:rsidR="00D403CD" w:rsidRPr="005B1919" w:rsidRDefault="00D403CD" w:rsidP="00D403CD">
            <w:pPr>
              <w:jc w:val="left"/>
              <w:rPr>
                <w:rFonts w:cs="Tahoma"/>
                <w:color w:val="000000"/>
                <w:sz w:val="16"/>
                <w:szCs w:val="16"/>
              </w:rPr>
            </w:pPr>
            <w:r w:rsidRPr="005B1919">
              <w:rPr>
                <w:rFonts w:cs="Tahoma"/>
                <w:color w:val="000000"/>
                <w:sz w:val="16"/>
                <w:szCs w:val="16"/>
              </w:rPr>
              <w:t xml:space="preserve">Porte interne in legno con vetro </w:t>
            </w:r>
            <w:r w:rsidR="009257EC">
              <w:rPr>
                <w:rFonts w:cs="Tahoma"/>
                <w:color w:val="000000"/>
                <w:sz w:val="16"/>
                <w:szCs w:val="16"/>
              </w:rPr>
              <w:t>a norma.</w:t>
            </w:r>
          </w:p>
          <w:p w14:paraId="34F06F24" w14:textId="1F07244F" w:rsidR="005B1919" w:rsidRPr="005B1919" w:rsidRDefault="005B1919" w:rsidP="00D403CD">
            <w:pPr>
              <w:jc w:val="left"/>
              <w:rPr>
                <w:rFonts w:cs="Tahoma"/>
                <w:color w:val="000000"/>
                <w:sz w:val="16"/>
                <w:szCs w:val="16"/>
              </w:rPr>
            </w:pPr>
            <w:r w:rsidRPr="005B1919">
              <w:rPr>
                <w:rFonts w:cs="Tahoma"/>
                <w:color w:val="000000"/>
                <w:sz w:val="16"/>
                <w:szCs w:val="16"/>
              </w:rPr>
              <w:t>Porte interne i</w:t>
            </w:r>
            <w:r w:rsidR="009257EC">
              <w:rPr>
                <w:rFonts w:cs="Tahoma"/>
                <w:color w:val="000000"/>
                <w:sz w:val="16"/>
                <w:szCs w:val="16"/>
              </w:rPr>
              <w:t>n legno.</w:t>
            </w:r>
          </w:p>
          <w:p w14:paraId="275E6EB2" w14:textId="5FFE0D40" w:rsidR="002D0292" w:rsidRPr="005B1919" w:rsidRDefault="00D403CD" w:rsidP="001A3BD6">
            <w:pPr>
              <w:jc w:val="left"/>
              <w:rPr>
                <w:rFonts w:cs="Tahoma"/>
                <w:color w:val="000000"/>
                <w:sz w:val="16"/>
                <w:szCs w:val="16"/>
              </w:rPr>
            </w:pPr>
            <w:r w:rsidRPr="005B1919">
              <w:rPr>
                <w:rFonts w:cs="Tahoma"/>
                <w:color w:val="000000"/>
                <w:sz w:val="16"/>
                <w:szCs w:val="16"/>
              </w:rPr>
              <w:t xml:space="preserve">Porte dei bagni </w:t>
            </w:r>
            <w:r w:rsidR="001A3BD6">
              <w:rPr>
                <w:rFonts w:cs="Tahoma"/>
                <w:color w:val="000000"/>
                <w:sz w:val="16"/>
                <w:szCs w:val="16"/>
              </w:rPr>
              <w:t>dotate</w:t>
            </w:r>
            <w:r w:rsidRPr="005B1919">
              <w:rPr>
                <w:rFonts w:cs="Tahoma"/>
                <w:color w:val="000000"/>
                <w:sz w:val="16"/>
                <w:szCs w:val="16"/>
              </w:rPr>
              <w:t xml:space="preserve"> di nottolino di sicurezza</w:t>
            </w:r>
            <w:r w:rsidR="009257EC">
              <w:rPr>
                <w:rFonts w:cs="Tahoma"/>
                <w:color w:val="000000"/>
                <w:sz w:val="16"/>
                <w:szCs w:val="16"/>
              </w:rPr>
              <w:t>.</w:t>
            </w:r>
          </w:p>
        </w:tc>
      </w:tr>
      <w:tr w:rsidR="00D95587" w:rsidRPr="00CA0217" w14:paraId="6A5DE1FE" w14:textId="77777777" w:rsidTr="007329EB">
        <w:tc>
          <w:tcPr>
            <w:tcW w:w="925" w:type="pct"/>
            <w:gridSpan w:val="2"/>
            <w:tcBorders>
              <w:top w:val="dotted" w:sz="4" w:space="0" w:color="auto"/>
              <w:bottom w:val="dotted" w:sz="4" w:space="0" w:color="auto"/>
              <w:right w:val="dotted" w:sz="4" w:space="0" w:color="auto"/>
            </w:tcBorders>
            <w:vAlign w:val="center"/>
          </w:tcPr>
          <w:p w14:paraId="05E5D321" w14:textId="77777777" w:rsidR="00513F01" w:rsidRPr="00CA0217" w:rsidRDefault="00773760" w:rsidP="00F04A88">
            <w:pPr>
              <w:jc w:val="left"/>
              <w:rPr>
                <w:rFonts w:cs="Tahoma"/>
                <w:color w:val="000000"/>
                <w:sz w:val="16"/>
                <w:szCs w:val="16"/>
              </w:rPr>
            </w:pPr>
            <w:r>
              <w:rPr>
                <w:rFonts w:cs="Tahoma"/>
                <w:color w:val="000000"/>
                <w:sz w:val="16"/>
                <w:szCs w:val="16"/>
              </w:rPr>
              <w:t>Scale</w:t>
            </w:r>
          </w:p>
        </w:tc>
        <w:tc>
          <w:tcPr>
            <w:tcW w:w="492" w:type="pct"/>
            <w:tcBorders>
              <w:top w:val="dotted" w:sz="4" w:space="0" w:color="auto"/>
              <w:left w:val="dotted" w:sz="4" w:space="0" w:color="auto"/>
              <w:bottom w:val="dotted" w:sz="4" w:space="0" w:color="auto"/>
              <w:right w:val="dotted" w:sz="4" w:space="0" w:color="auto"/>
            </w:tcBorders>
            <w:vAlign w:val="center"/>
          </w:tcPr>
          <w:p w14:paraId="5CE14EDC" w14:textId="77777777" w:rsidR="00513F01" w:rsidRPr="001F4437" w:rsidRDefault="00513F01" w:rsidP="00633F22">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4A9B3EC3" w14:textId="77777777" w:rsidR="00513F01" w:rsidRPr="00CA0217" w:rsidRDefault="00513F01" w:rsidP="00EF16E1">
            <w:pPr>
              <w:jc w:val="left"/>
              <w:rPr>
                <w:rFonts w:cs="Tahoma"/>
                <w:color w:val="000000"/>
                <w:sz w:val="16"/>
                <w:szCs w:val="16"/>
              </w:rPr>
            </w:pPr>
            <w:r>
              <w:rPr>
                <w:rFonts w:cs="Tahoma"/>
                <w:color w:val="000000"/>
                <w:sz w:val="16"/>
                <w:szCs w:val="16"/>
              </w:rPr>
              <w:t>Cadute</w:t>
            </w:r>
          </w:p>
          <w:p w14:paraId="40C3ADCF" w14:textId="77777777" w:rsidR="00513F01" w:rsidRPr="00CA0217" w:rsidRDefault="00513F01" w:rsidP="00585C9A">
            <w:pPr>
              <w:jc w:val="left"/>
              <w:rPr>
                <w:rFonts w:cs="Tahoma"/>
                <w:color w:val="000000"/>
                <w:sz w:val="16"/>
                <w:szCs w:val="16"/>
              </w:rPr>
            </w:pPr>
            <w:r w:rsidRPr="00CA0217">
              <w:rPr>
                <w:rFonts w:cs="Tahoma"/>
                <w:color w:val="000000"/>
                <w:sz w:val="16"/>
                <w:szCs w:val="16"/>
              </w:rPr>
              <w:t>Difficoltà nell’esodo</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2DEFB86A" w14:textId="77777777" w:rsidR="00975046" w:rsidRDefault="00513F01" w:rsidP="00585C9A">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08288A8" w14:textId="77777777" w:rsidR="00513F01" w:rsidRPr="001F4437" w:rsidRDefault="00513F01" w:rsidP="00585C9A">
            <w:pPr>
              <w:jc w:val="left"/>
              <w:rPr>
                <w:rFonts w:cs="Tahoma"/>
                <w:color w:val="000000"/>
                <w:sz w:val="16"/>
                <w:szCs w:val="16"/>
              </w:rPr>
            </w:pPr>
            <w:r w:rsidRPr="001F4437">
              <w:rPr>
                <w:rFonts w:cs="Tahoma"/>
                <w:color w:val="000000"/>
                <w:sz w:val="16"/>
                <w:szCs w:val="16"/>
              </w:rPr>
              <w:t>Alzate e pedate sono dimensionate a regola d'arte</w:t>
            </w:r>
            <w:r w:rsidR="00975046">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AC1802F" w14:textId="149FCCF6" w:rsidR="00513F01" w:rsidRDefault="007329EB" w:rsidP="00F21163">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3C5F34CF" w14:textId="36906CEB" w:rsidR="00513F01" w:rsidRDefault="007329EB" w:rsidP="00F21163">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B79C9B5" w14:textId="27157A9B" w:rsidR="00513F01" w:rsidRDefault="007329EB" w:rsidP="00F21163">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7A3BFCCB" w14:textId="1437FBBF" w:rsidR="00513F01" w:rsidRPr="00CA0217" w:rsidRDefault="00513F01" w:rsidP="00E447FC">
            <w:pPr>
              <w:jc w:val="left"/>
              <w:rPr>
                <w:rFonts w:cs="Tahoma"/>
                <w:color w:val="000000"/>
                <w:sz w:val="16"/>
                <w:szCs w:val="16"/>
              </w:rPr>
            </w:pPr>
          </w:p>
        </w:tc>
      </w:tr>
      <w:tr w:rsidR="009F29BC" w:rsidRPr="00CA0217" w14:paraId="0D653807" w14:textId="77777777" w:rsidTr="000D1065">
        <w:trPr>
          <w:trHeight w:val="949"/>
        </w:trPr>
        <w:tc>
          <w:tcPr>
            <w:tcW w:w="925" w:type="pct"/>
            <w:gridSpan w:val="2"/>
            <w:tcBorders>
              <w:top w:val="dotted" w:sz="4" w:space="0" w:color="auto"/>
              <w:bottom w:val="dotted" w:sz="4" w:space="0" w:color="auto"/>
              <w:right w:val="dotted" w:sz="4" w:space="0" w:color="auto"/>
            </w:tcBorders>
            <w:vAlign w:val="center"/>
          </w:tcPr>
          <w:p w14:paraId="2EB3BCFE" w14:textId="77777777" w:rsidR="009F29BC" w:rsidRPr="00CA0217" w:rsidRDefault="005E0D3D" w:rsidP="000C224C">
            <w:pPr>
              <w:jc w:val="left"/>
              <w:rPr>
                <w:rFonts w:cs="Tahoma"/>
                <w:color w:val="000000"/>
                <w:sz w:val="16"/>
                <w:szCs w:val="16"/>
              </w:rPr>
            </w:pPr>
            <w:r>
              <w:rPr>
                <w:rFonts w:cs="Tahoma"/>
                <w:color w:val="000000"/>
                <w:sz w:val="16"/>
                <w:szCs w:val="16"/>
              </w:rPr>
              <w:t>Posti di lavoro e di passaggio</w:t>
            </w:r>
            <w:r w:rsidR="000C224C">
              <w:rPr>
                <w:rFonts w:cs="Tahoma"/>
                <w:color w:val="000000"/>
                <w:sz w:val="16"/>
                <w:szCs w:val="16"/>
              </w:rPr>
              <w:t xml:space="preserve"> e pertinenze</w:t>
            </w:r>
          </w:p>
        </w:tc>
        <w:tc>
          <w:tcPr>
            <w:tcW w:w="492" w:type="pct"/>
            <w:tcBorders>
              <w:top w:val="dotted" w:sz="4" w:space="0" w:color="auto"/>
              <w:left w:val="dotted" w:sz="4" w:space="0" w:color="auto"/>
              <w:bottom w:val="dotted" w:sz="4" w:space="0" w:color="auto"/>
              <w:right w:val="dotted" w:sz="4" w:space="0" w:color="auto"/>
            </w:tcBorders>
            <w:vAlign w:val="center"/>
          </w:tcPr>
          <w:p w14:paraId="40662F72" w14:textId="77777777" w:rsidR="009F29BC" w:rsidRPr="001F4437" w:rsidRDefault="009F29BC" w:rsidP="00DA6157">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2B36F3B8" w14:textId="77777777" w:rsidR="009F29BC" w:rsidRPr="00CA0217" w:rsidRDefault="009F29BC" w:rsidP="00DA6157">
            <w:pPr>
              <w:jc w:val="left"/>
              <w:rPr>
                <w:rFonts w:cs="Tahoma"/>
                <w:color w:val="000000"/>
                <w:sz w:val="16"/>
                <w:szCs w:val="16"/>
              </w:rPr>
            </w:pPr>
            <w:r w:rsidRPr="00CA0217">
              <w:rPr>
                <w:rFonts w:cs="Tahoma"/>
                <w:color w:val="000000"/>
                <w:sz w:val="16"/>
                <w:szCs w:val="16"/>
              </w:rPr>
              <w:t xml:space="preserve">Caduta, investimento da materiali e mezzi in movimento; </w:t>
            </w:r>
          </w:p>
          <w:p w14:paraId="7630A25F" w14:textId="77777777" w:rsidR="009F29BC" w:rsidRPr="00CA0217" w:rsidRDefault="009F29BC" w:rsidP="00DA6157">
            <w:pPr>
              <w:jc w:val="left"/>
              <w:rPr>
                <w:rFonts w:cs="Tahoma"/>
                <w:color w:val="000000"/>
                <w:sz w:val="16"/>
                <w:szCs w:val="16"/>
              </w:rPr>
            </w:pPr>
            <w:r w:rsidRPr="00CA0217">
              <w:rPr>
                <w:rFonts w:cs="Tahoma"/>
                <w:color w:val="000000"/>
                <w:sz w:val="16"/>
                <w:szCs w:val="16"/>
              </w:rPr>
              <w:t>esposizione ad agenti atmosferici</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42D2101F" w14:textId="77777777" w:rsidR="009F29BC" w:rsidRPr="001F4437" w:rsidRDefault="009F29BC" w:rsidP="00DA615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0FC1479C" w14:textId="77777777" w:rsidR="009F29BC" w:rsidRDefault="009F29BC" w:rsidP="00DA6157">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04E4F70E" w14:textId="77777777" w:rsidR="009F29BC" w:rsidRDefault="009F29BC" w:rsidP="00DA6157">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EE67D38" w14:textId="77777777" w:rsidR="009F29BC" w:rsidRDefault="009F29BC" w:rsidP="00DA6157">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4B5EC2D5" w14:textId="77777777" w:rsidR="009F29BC" w:rsidRPr="00CA0217" w:rsidRDefault="009F29BC" w:rsidP="00DA6157">
            <w:pPr>
              <w:jc w:val="left"/>
              <w:rPr>
                <w:rFonts w:cs="Tahoma"/>
                <w:color w:val="000000"/>
                <w:sz w:val="16"/>
                <w:szCs w:val="16"/>
              </w:rPr>
            </w:pPr>
          </w:p>
        </w:tc>
      </w:tr>
      <w:tr w:rsidR="009F29BC" w:rsidRPr="00CA0217" w14:paraId="42F37547" w14:textId="77777777" w:rsidTr="004D2820">
        <w:trPr>
          <w:trHeight w:val="949"/>
        </w:trPr>
        <w:tc>
          <w:tcPr>
            <w:tcW w:w="925" w:type="pct"/>
            <w:gridSpan w:val="2"/>
            <w:tcBorders>
              <w:top w:val="dotted" w:sz="4" w:space="0" w:color="auto"/>
              <w:bottom w:val="dotted" w:sz="4" w:space="0" w:color="auto"/>
              <w:right w:val="dotted" w:sz="4" w:space="0" w:color="auto"/>
            </w:tcBorders>
            <w:vAlign w:val="center"/>
          </w:tcPr>
          <w:p w14:paraId="7F23256D" w14:textId="77777777" w:rsidR="009F29BC" w:rsidRPr="00513F01" w:rsidRDefault="009F29BC" w:rsidP="00DA6157">
            <w:pPr>
              <w:jc w:val="left"/>
              <w:rPr>
                <w:rFonts w:cs="Tahoma"/>
                <w:color w:val="000000"/>
                <w:sz w:val="16"/>
                <w:szCs w:val="16"/>
              </w:rPr>
            </w:pPr>
            <w:r w:rsidRPr="00513F01">
              <w:rPr>
                <w:rFonts w:cs="Tahoma"/>
                <w:color w:val="000000"/>
                <w:sz w:val="16"/>
                <w:szCs w:val="16"/>
              </w:rPr>
              <w:t>Microclima</w:t>
            </w:r>
          </w:p>
        </w:tc>
        <w:tc>
          <w:tcPr>
            <w:tcW w:w="492" w:type="pct"/>
            <w:tcBorders>
              <w:top w:val="dotted" w:sz="4" w:space="0" w:color="auto"/>
              <w:left w:val="dotted" w:sz="4" w:space="0" w:color="auto"/>
              <w:bottom w:val="dotted" w:sz="4" w:space="0" w:color="auto"/>
              <w:right w:val="dotted" w:sz="4" w:space="0" w:color="auto"/>
            </w:tcBorders>
            <w:vAlign w:val="center"/>
          </w:tcPr>
          <w:p w14:paraId="025FD258" w14:textId="77777777" w:rsidR="009F29BC" w:rsidRPr="00513F01" w:rsidRDefault="009F29BC" w:rsidP="00DA6157">
            <w:pPr>
              <w:jc w:val="left"/>
              <w:rPr>
                <w:rFonts w:cs="Tahoma"/>
                <w:color w:val="000000"/>
                <w:sz w:val="16"/>
                <w:szCs w:val="16"/>
              </w:rPr>
            </w:pPr>
            <w:r w:rsidRPr="00513F01">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tcPr>
          <w:p w14:paraId="3115244E" w14:textId="77777777" w:rsidR="009F29BC" w:rsidRPr="00513F01" w:rsidRDefault="009F29BC" w:rsidP="00DA6157">
            <w:pPr>
              <w:jc w:val="left"/>
              <w:rPr>
                <w:rFonts w:cs="Tahoma"/>
                <w:color w:val="000000"/>
                <w:sz w:val="16"/>
                <w:szCs w:val="16"/>
              </w:rPr>
            </w:pPr>
            <w:r w:rsidRPr="00513F01">
              <w:rPr>
                <w:rFonts w:cs="Tahoma"/>
                <w:color w:val="000000"/>
                <w:sz w:val="16"/>
                <w:szCs w:val="16"/>
              </w:rPr>
              <w:t>Esposizione a condizioni microclimatiche non confortevoli</w:t>
            </w:r>
          </w:p>
          <w:p w14:paraId="131E8FDE" w14:textId="77777777" w:rsidR="009F29BC" w:rsidRPr="00513F01" w:rsidRDefault="009F29BC" w:rsidP="00DA6157">
            <w:pPr>
              <w:jc w:val="left"/>
              <w:rPr>
                <w:rFonts w:cs="Tahoma"/>
                <w:color w:val="000000"/>
                <w:sz w:val="16"/>
                <w:szCs w:val="16"/>
              </w:rPr>
            </w:pPr>
            <w:r w:rsidRPr="00513F01">
              <w:rPr>
                <w:rFonts w:cs="Tahoma"/>
                <w:color w:val="000000"/>
                <w:sz w:val="16"/>
                <w:szCs w:val="16"/>
              </w:rPr>
              <w:t>Assenza di impianto di riscaldamento</w:t>
            </w:r>
          </w:p>
          <w:p w14:paraId="168205BA" w14:textId="77777777" w:rsidR="009F29BC" w:rsidRPr="00513F01" w:rsidRDefault="009F29BC" w:rsidP="00DA6157">
            <w:pPr>
              <w:jc w:val="left"/>
              <w:rPr>
                <w:rFonts w:cs="Tahoma"/>
                <w:color w:val="000000"/>
                <w:sz w:val="16"/>
                <w:szCs w:val="16"/>
              </w:rPr>
            </w:pPr>
            <w:r w:rsidRPr="00513F01">
              <w:rPr>
                <w:rFonts w:cs="Tahoma"/>
                <w:color w:val="000000"/>
                <w:sz w:val="16"/>
                <w:szCs w:val="16"/>
              </w:rPr>
              <w:t>Carenza di areazione naturale e/o forzata</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15226E64" w14:textId="77777777" w:rsidR="009F29BC" w:rsidRPr="001F4437" w:rsidRDefault="009F29BC" w:rsidP="00DA6157">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64F1A02F" w14:textId="77777777" w:rsidR="009F29BC" w:rsidRDefault="009F29BC" w:rsidP="00513935">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249B0B36" w14:textId="77777777" w:rsidR="009F29BC" w:rsidRDefault="009F29BC" w:rsidP="0051393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B09CBD0" w14:textId="77777777" w:rsidR="009F29BC" w:rsidRDefault="009F29BC" w:rsidP="00513935">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71DCE96A" w14:textId="77777777" w:rsidR="009F29BC" w:rsidRPr="00CA0217" w:rsidRDefault="009F29BC" w:rsidP="00CB221B">
            <w:pPr>
              <w:jc w:val="left"/>
              <w:rPr>
                <w:rFonts w:cs="Tahoma"/>
                <w:color w:val="000000"/>
                <w:sz w:val="16"/>
                <w:szCs w:val="16"/>
              </w:rPr>
            </w:pPr>
          </w:p>
        </w:tc>
      </w:tr>
      <w:tr w:rsidR="00773760" w:rsidRPr="00CA0217" w14:paraId="70728ACB" w14:textId="77777777" w:rsidTr="004D2820">
        <w:trPr>
          <w:trHeight w:val="949"/>
        </w:trPr>
        <w:tc>
          <w:tcPr>
            <w:tcW w:w="925" w:type="pct"/>
            <w:gridSpan w:val="2"/>
            <w:tcBorders>
              <w:top w:val="dotted" w:sz="4" w:space="0" w:color="auto"/>
              <w:bottom w:val="dotted" w:sz="4" w:space="0" w:color="auto"/>
              <w:right w:val="dotted" w:sz="4" w:space="0" w:color="auto"/>
            </w:tcBorders>
            <w:vAlign w:val="center"/>
          </w:tcPr>
          <w:p w14:paraId="10E702AE" w14:textId="77777777" w:rsidR="00773760" w:rsidRPr="00513F01" w:rsidRDefault="00773760" w:rsidP="00DA6157">
            <w:pPr>
              <w:jc w:val="left"/>
              <w:rPr>
                <w:rFonts w:cs="Tahoma"/>
                <w:color w:val="000000"/>
                <w:sz w:val="16"/>
                <w:szCs w:val="16"/>
              </w:rPr>
            </w:pPr>
            <w:r w:rsidRPr="00CA0217">
              <w:rPr>
                <w:rFonts w:cs="Tahoma"/>
                <w:color w:val="000000"/>
                <w:sz w:val="16"/>
                <w:szCs w:val="16"/>
              </w:rPr>
              <w:lastRenderedPageBreak/>
              <w:t>Illuminazione naturale e artificiale</w:t>
            </w:r>
          </w:p>
        </w:tc>
        <w:tc>
          <w:tcPr>
            <w:tcW w:w="492" w:type="pct"/>
            <w:tcBorders>
              <w:top w:val="dotted" w:sz="4" w:space="0" w:color="auto"/>
              <w:left w:val="dotted" w:sz="4" w:space="0" w:color="auto"/>
              <w:bottom w:val="dotted" w:sz="4" w:space="0" w:color="auto"/>
              <w:right w:val="dotted" w:sz="4" w:space="0" w:color="auto"/>
            </w:tcBorders>
            <w:vAlign w:val="center"/>
          </w:tcPr>
          <w:p w14:paraId="095E978B" w14:textId="77777777" w:rsidR="00773760" w:rsidRPr="00513F01" w:rsidRDefault="00773760" w:rsidP="00DA6157">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tcPr>
          <w:p w14:paraId="0CE86A2B" w14:textId="77777777" w:rsidR="00773760" w:rsidRDefault="00773760" w:rsidP="00773760">
            <w:pPr>
              <w:jc w:val="left"/>
              <w:rPr>
                <w:rFonts w:cs="Tahoma"/>
                <w:color w:val="000000"/>
                <w:sz w:val="16"/>
                <w:szCs w:val="16"/>
              </w:rPr>
            </w:pPr>
            <w:r w:rsidRPr="00CA0217">
              <w:rPr>
                <w:rFonts w:cs="Tahoma"/>
                <w:color w:val="000000"/>
                <w:sz w:val="16"/>
                <w:szCs w:val="16"/>
              </w:rPr>
              <w:t>Ca</w:t>
            </w:r>
            <w:r>
              <w:rPr>
                <w:rFonts w:cs="Tahoma"/>
                <w:color w:val="000000"/>
                <w:sz w:val="16"/>
                <w:szCs w:val="16"/>
              </w:rPr>
              <w:t>renza di illuminazione naturale</w:t>
            </w:r>
          </w:p>
          <w:p w14:paraId="4B3DAFB7" w14:textId="77777777" w:rsidR="00773760" w:rsidRPr="00CA0217" w:rsidRDefault="00773760" w:rsidP="00773760">
            <w:pPr>
              <w:jc w:val="left"/>
              <w:rPr>
                <w:rFonts w:cs="Tahoma"/>
                <w:color w:val="000000"/>
                <w:sz w:val="16"/>
                <w:szCs w:val="16"/>
              </w:rPr>
            </w:pPr>
            <w:r w:rsidRPr="00CA0217">
              <w:rPr>
                <w:rFonts w:cs="Tahoma"/>
                <w:color w:val="000000"/>
                <w:sz w:val="16"/>
                <w:szCs w:val="16"/>
              </w:rPr>
              <w:t>Abbagliamento</w:t>
            </w:r>
          </w:p>
          <w:p w14:paraId="188ACCE2" w14:textId="77777777" w:rsidR="00773760" w:rsidRPr="00CA0217" w:rsidRDefault="00773760" w:rsidP="00773760">
            <w:pPr>
              <w:jc w:val="left"/>
              <w:rPr>
                <w:rFonts w:cs="Tahoma"/>
                <w:color w:val="000000"/>
                <w:sz w:val="16"/>
                <w:szCs w:val="16"/>
              </w:rPr>
            </w:pPr>
            <w:r w:rsidRPr="00CA0217">
              <w:rPr>
                <w:rFonts w:cs="Tahoma"/>
                <w:color w:val="000000"/>
                <w:sz w:val="16"/>
                <w:szCs w:val="16"/>
              </w:rPr>
              <w:t>Affaticamento visivo</w:t>
            </w:r>
          </w:p>
          <w:p w14:paraId="1FE2C5EE" w14:textId="77777777" w:rsidR="00773760" w:rsidRPr="00CA0217" w:rsidRDefault="00773760" w:rsidP="00773760">
            <w:pPr>
              <w:jc w:val="left"/>
              <w:rPr>
                <w:rFonts w:cs="Tahoma"/>
                <w:color w:val="000000"/>
                <w:sz w:val="16"/>
                <w:szCs w:val="16"/>
              </w:rPr>
            </w:pPr>
            <w:r w:rsidRPr="00CA0217">
              <w:rPr>
                <w:rFonts w:cs="Tahoma"/>
                <w:color w:val="000000"/>
                <w:sz w:val="16"/>
                <w:szCs w:val="16"/>
              </w:rPr>
              <w:t xml:space="preserve">Urti </w:t>
            </w:r>
          </w:p>
          <w:p w14:paraId="59D00E68" w14:textId="77777777" w:rsidR="00773760" w:rsidRDefault="00773760" w:rsidP="00773760">
            <w:pPr>
              <w:jc w:val="left"/>
              <w:rPr>
                <w:rFonts w:cs="Tahoma"/>
                <w:color w:val="000000"/>
                <w:sz w:val="16"/>
                <w:szCs w:val="16"/>
              </w:rPr>
            </w:pPr>
            <w:r w:rsidRPr="00CA0217">
              <w:rPr>
                <w:rFonts w:cs="Tahoma"/>
                <w:color w:val="000000"/>
                <w:sz w:val="16"/>
                <w:szCs w:val="16"/>
              </w:rPr>
              <w:t>Cadute</w:t>
            </w:r>
          </w:p>
          <w:p w14:paraId="1DC5888B" w14:textId="77777777" w:rsidR="00773760" w:rsidRPr="00513F01" w:rsidRDefault="00773760" w:rsidP="00773760">
            <w:pPr>
              <w:jc w:val="left"/>
              <w:rPr>
                <w:rFonts w:cs="Tahoma"/>
                <w:color w:val="000000"/>
                <w:sz w:val="16"/>
                <w:szCs w:val="16"/>
              </w:rPr>
            </w:pPr>
            <w:r w:rsidRPr="00CA0217">
              <w:rPr>
                <w:rFonts w:cs="Tahoma"/>
                <w:color w:val="000000"/>
                <w:sz w:val="16"/>
                <w:szCs w:val="16"/>
              </w:rPr>
              <w:t>Difficoltà nell’esodo</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3E141164" w14:textId="77777777" w:rsidR="00773760" w:rsidRDefault="00773760" w:rsidP="00DA6157">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 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22EBFB74" w14:textId="77777777" w:rsidR="00773760" w:rsidRDefault="00773760" w:rsidP="00513935">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521A479D" w14:textId="77777777" w:rsidR="00773760" w:rsidRDefault="00773760" w:rsidP="0051393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53A2DE5" w14:textId="77777777" w:rsidR="00773760" w:rsidRDefault="00773760" w:rsidP="00513935">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33FF9E8E" w14:textId="77777777" w:rsidR="00773760" w:rsidRPr="00CA0217" w:rsidRDefault="00773760" w:rsidP="00CB221B">
            <w:pPr>
              <w:jc w:val="left"/>
              <w:rPr>
                <w:rFonts w:cs="Tahoma"/>
                <w:color w:val="000000"/>
                <w:sz w:val="16"/>
                <w:szCs w:val="16"/>
              </w:rPr>
            </w:pPr>
          </w:p>
        </w:tc>
      </w:tr>
    </w:tbl>
    <w:p w14:paraId="75438C72" w14:textId="77777777" w:rsidR="005130DE" w:rsidRDefault="005130DE" w:rsidP="00F04A88">
      <w:pPr>
        <w:jc w:val="left"/>
        <w:rPr>
          <w:rFonts w:cs="Tahoma"/>
          <w:color w:val="000000"/>
          <w:sz w:val="16"/>
          <w:szCs w:val="16"/>
        </w:rPr>
        <w:sectPr w:rsidR="005130DE" w:rsidSect="00975046">
          <w:pgSz w:w="16840" w:h="11905" w:orient="landscape" w:code="9"/>
          <w:pgMar w:top="822" w:right="1389" w:bottom="567" w:left="1281" w:header="720" w:footer="539" w:gutter="0"/>
          <w:cols w:space="720"/>
          <w:noEndnote/>
          <w:docGrid w:linePitch="326"/>
        </w:sectPr>
      </w:pPr>
    </w:p>
    <w:tbl>
      <w:tblPr>
        <w:tblStyle w:val="Grigliatabella"/>
        <w:tblW w:w="5000" w:type="pct"/>
        <w:tblLayout w:type="fixed"/>
        <w:tblLook w:val="04A0" w:firstRow="1" w:lastRow="0" w:firstColumn="1" w:lastColumn="0" w:noHBand="0" w:noVBand="1"/>
      </w:tblPr>
      <w:tblGrid>
        <w:gridCol w:w="526"/>
        <w:gridCol w:w="2093"/>
        <w:gridCol w:w="1393"/>
        <w:gridCol w:w="2087"/>
        <w:gridCol w:w="4882"/>
        <w:gridCol w:w="263"/>
        <w:gridCol w:w="23"/>
        <w:gridCol w:w="275"/>
        <w:gridCol w:w="278"/>
        <w:gridCol w:w="6"/>
        <w:gridCol w:w="2334"/>
      </w:tblGrid>
      <w:tr w:rsidR="006F6505" w:rsidRPr="00F074C3" w14:paraId="0D9B04EF" w14:textId="77777777" w:rsidTr="00A95861">
        <w:trPr>
          <w:trHeight w:val="860"/>
        </w:trPr>
        <w:tc>
          <w:tcPr>
            <w:tcW w:w="925" w:type="pct"/>
            <w:gridSpan w:val="2"/>
            <w:tcBorders>
              <w:top w:val="dotted" w:sz="4" w:space="0" w:color="auto"/>
              <w:bottom w:val="dotted" w:sz="4" w:space="0" w:color="auto"/>
              <w:right w:val="dotted" w:sz="4" w:space="0" w:color="auto"/>
            </w:tcBorders>
            <w:vAlign w:val="center"/>
          </w:tcPr>
          <w:p w14:paraId="3B6FF79C" w14:textId="77777777" w:rsidR="00513F01" w:rsidRPr="00F074C3" w:rsidRDefault="00513F01" w:rsidP="00CB221B">
            <w:pPr>
              <w:jc w:val="left"/>
              <w:rPr>
                <w:rFonts w:cs="Tahoma"/>
                <w:color w:val="000000"/>
                <w:sz w:val="16"/>
                <w:szCs w:val="16"/>
              </w:rPr>
            </w:pPr>
            <w:r w:rsidRPr="00F074C3">
              <w:rPr>
                <w:rFonts w:cs="Tahoma"/>
                <w:color w:val="000000"/>
                <w:sz w:val="16"/>
                <w:szCs w:val="16"/>
              </w:rPr>
              <w:t>Servizi igienico assistenziali</w:t>
            </w:r>
          </w:p>
        </w:tc>
        <w:tc>
          <w:tcPr>
            <w:tcW w:w="492" w:type="pct"/>
            <w:tcBorders>
              <w:top w:val="dotted" w:sz="4" w:space="0" w:color="auto"/>
              <w:left w:val="dotted" w:sz="4" w:space="0" w:color="auto"/>
              <w:bottom w:val="dotted" w:sz="4" w:space="0" w:color="auto"/>
              <w:right w:val="dotted" w:sz="4" w:space="0" w:color="auto"/>
            </w:tcBorders>
            <w:vAlign w:val="center"/>
          </w:tcPr>
          <w:p w14:paraId="517B01CC" w14:textId="77777777" w:rsidR="00513F01" w:rsidRPr="00F074C3" w:rsidRDefault="00513F01" w:rsidP="00CB221B">
            <w:pPr>
              <w:jc w:val="left"/>
              <w:rPr>
                <w:rFonts w:cs="Tahoma"/>
                <w:color w:val="000000"/>
                <w:sz w:val="16"/>
                <w:szCs w:val="16"/>
              </w:rPr>
            </w:pPr>
            <w:r w:rsidRPr="009630ED">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7700DF0D" w14:textId="77777777" w:rsidR="00513F01" w:rsidRPr="00F074C3" w:rsidRDefault="00513F01" w:rsidP="00CB221B">
            <w:pPr>
              <w:jc w:val="left"/>
              <w:rPr>
                <w:rFonts w:cs="Tahoma"/>
                <w:color w:val="000000"/>
                <w:sz w:val="16"/>
                <w:szCs w:val="16"/>
              </w:rPr>
            </w:pPr>
          </w:p>
        </w:tc>
        <w:tc>
          <w:tcPr>
            <w:tcW w:w="1724" w:type="pct"/>
            <w:tcBorders>
              <w:top w:val="dotted" w:sz="4" w:space="0" w:color="auto"/>
              <w:left w:val="dotted" w:sz="4" w:space="0" w:color="auto"/>
              <w:bottom w:val="dotted" w:sz="4" w:space="0" w:color="auto"/>
              <w:right w:val="dotted" w:sz="4" w:space="0" w:color="auto"/>
            </w:tcBorders>
            <w:vAlign w:val="center"/>
          </w:tcPr>
          <w:p w14:paraId="7779DDCC" w14:textId="77777777" w:rsidR="003C07AA" w:rsidRDefault="00513F01" w:rsidP="003C07AA">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sidR="00537CE7">
              <w:rPr>
                <w:rFonts w:cs="Tahoma"/>
                <w:color w:val="000000"/>
                <w:sz w:val="16"/>
                <w:szCs w:val="16"/>
              </w:rPr>
              <w:t>,</w:t>
            </w:r>
            <w:r w:rsidRPr="00F074C3">
              <w:rPr>
                <w:rFonts w:cs="Tahoma"/>
                <w:color w:val="000000"/>
                <w:sz w:val="16"/>
                <w:szCs w:val="16"/>
              </w:rPr>
              <w:t xml:space="preserve"> </w:t>
            </w:r>
            <w:r w:rsidR="00DB579A">
              <w:rPr>
                <w:rFonts w:cs="Tahoma"/>
                <w:color w:val="000000"/>
                <w:sz w:val="16"/>
                <w:szCs w:val="16"/>
              </w:rPr>
              <w:t xml:space="preserve">per lavarsi e di </w:t>
            </w:r>
            <w:r w:rsidRPr="00F074C3">
              <w:rPr>
                <w:rFonts w:cs="Tahoma"/>
                <w:color w:val="000000"/>
                <w:sz w:val="16"/>
                <w:szCs w:val="16"/>
              </w:rPr>
              <w:t>detergenti e mezzi per asciugarsi.</w:t>
            </w:r>
          </w:p>
          <w:p w14:paraId="193EC07D" w14:textId="46D7124C" w:rsidR="00513F01" w:rsidRPr="00F074C3" w:rsidRDefault="00537CE7" w:rsidP="00DB579A">
            <w:pPr>
              <w:jc w:val="left"/>
              <w:rPr>
                <w:rFonts w:cs="Tahoma"/>
                <w:color w:val="000000"/>
                <w:sz w:val="16"/>
                <w:szCs w:val="16"/>
              </w:rPr>
            </w:pPr>
            <w:r w:rsidRPr="00652B52">
              <w:rPr>
                <w:rFonts w:cs="Tahoma"/>
                <w:sz w:val="16"/>
                <w:szCs w:val="16"/>
              </w:rPr>
              <w:t xml:space="preserve">Sono </w:t>
            </w:r>
            <w:r w:rsidRPr="00E447FC">
              <w:rPr>
                <w:rFonts w:cs="Tahoma"/>
                <w:sz w:val="16"/>
                <w:szCs w:val="16"/>
              </w:rPr>
              <w:t>disponibili</w:t>
            </w:r>
            <w:r w:rsidR="00E447FC" w:rsidRPr="00E447FC">
              <w:rPr>
                <w:rFonts w:cs="Tahoma"/>
                <w:sz w:val="16"/>
                <w:szCs w:val="16"/>
              </w:rPr>
              <w:t xml:space="preserve"> </w:t>
            </w:r>
            <w:proofErr w:type="spellStart"/>
            <w:r w:rsidR="00E447FC" w:rsidRPr="00E447FC">
              <w:rPr>
                <w:rFonts w:cs="Tahoma"/>
                <w:sz w:val="16"/>
                <w:szCs w:val="16"/>
              </w:rPr>
              <w:t>nn</w:t>
            </w:r>
            <w:proofErr w:type="spellEnd"/>
            <w:r w:rsidR="00E447FC" w:rsidRPr="00E447FC">
              <w:rPr>
                <w:rFonts w:cs="Tahoma"/>
                <w:sz w:val="16"/>
                <w:szCs w:val="16"/>
              </w:rPr>
              <w:t>. 3</w:t>
            </w:r>
            <w:r w:rsidRPr="00E447FC">
              <w:rPr>
                <w:rFonts w:cs="Tahoma"/>
                <w:sz w:val="16"/>
                <w:szCs w:val="16"/>
              </w:rPr>
              <w:t xml:space="preserve"> bagni,</w:t>
            </w:r>
            <w:r w:rsidRPr="005B36E8">
              <w:rPr>
                <w:rFonts w:cs="Tahoma"/>
                <w:color w:val="FF0000"/>
                <w:sz w:val="16"/>
                <w:szCs w:val="16"/>
              </w:rPr>
              <w:t xml:space="preserve"> </w:t>
            </w:r>
            <w:r w:rsidRPr="00652B52">
              <w:rPr>
                <w:rFonts w:cs="Tahoma"/>
                <w:sz w:val="16"/>
                <w:szCs w:val="16"/>
              </w:rPr>
              <w:t xml:space="preserve">distinti per </w:t>
            </w:r>
            <w:r w:rsidR="00DB579A" w:rsidRPr="00652B52">
              <w:rPr>
                <w:rFonts w:cs="Tahoma"/>
                <w:sz w:val="16"/>
                <w:szCs w:val="16"/>
              </w:rPr>
              <w:t>genere</w:t>
            </w:r>
            <w:r w:rsidRPr="00652B52">
              <w:rPr>
                <w:rFonts w:cs="Tahoma"/>
                <w:sz w:val="16"/>
                <w:szCs w:val="16"/>
              </w:rPr>
              <w:t>,</w:t>
            </w:r>
            <w:r w:rsidR="00513F01" w:rsidRPr="00652B52">
              <w:rPr>
                <w:rFonts w:cs="Tahoma"/>
                <w:sz w:val="16"/>
                <w:szCs w:val="16"/>
              </w:rPr>
              <w:t xml:space="preserve"> </w:t>
            </w:r>
            <w:r w:rsidRPr="00652B52">
              <w:rPr>
                <w:rFonts w:cs="Tahoma"/>
                <w:sz w:val="16"/>
                <w:szCs w:val="16"/>
              </w:rPr>
              <w:t>poic</w:t>
            </w:r>
            <w:r w:rsidR="00513F01" w:rsidRPr="00652B52">
              <w:rPr>
                <w:rFonts w:cs="Tahoma"/>
                <w:sz w:val="16"/>
                <w:szCs w:val="16"/>
              </w:rPr>
              <w:t>hé i lavoratori di sesso diverso sono in numero superiore a 10</w:t>
            </w:r>
          </w:p>
        </w:tc>
        <w:tc>
          <w:tcPr>
            <w:tcW w:w="101" w:type="pct"/>
            <w:gridSpan w:val="2"/>
            <w:tcBorders>
              <w:top w:val="dotted" w:sz="4" w:space="0" w:color="auto"/>
              <w:left w:val="dotted" w:sz="4" w:space="0" w:color="auto"/>
              <w:bottom w:val="dotted" w:sz="4" w:space="0" w:color="auto"/>
              <w:right w:val="dotted" w:sz="4" w:space="0" w:color="auto"/>
            </w:tcBorders>
            <w:vAlign w:val="center"/>
          </w:tcPr>
          <w:p w14:paraId="176B4C1C" w14:textId="77777777" w:rsidR="00513F01" w:rsidRDefault="00513F01"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vAlign w:val="center"/>
          </w:tcPr>
          <w:p w14:paraId="0A5399B4" w14:textId="77777777" w:rsidR="00513F01" w:rsidRDefault="00513F01" w:rsidP="00F21163">
            <w:pPr>
              <w:spacing w:line="276" w:lineRule="auto"/>
              <w:ind w:right="562"/>
              <w:jc w:val="center"/>
              <w:rPr>
                <w:sz w:val="22"/>
                <w:szCs w:val="22"/>
              </w:rPr>
            </w:pPr>
            <w:r>
              <w:rPr>
                <w:sz w:val="22"/>
                <w:szCs w:val="22"/>
              </w:rPr>
              <w:t>1</w:t>
            </w:r>
          </w:p>
        </w:tc>
        <w:tc>
          <w:tcPr>
            <w:tcW w:w="100"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43C4577" w14:textId="77777777" w:rsidR="00513F01" w:rsidRDefault="00513F01" w:rsidP="00F21163">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5741AD1D" w14:textId="77777777" w:rsidR="00513F01" w:rsidRPr="00F074C3" w:rsidRDefault="00513F01" w:rsidP="00CB221B">
            <w:pPr>
              <w:jc w:val="left"/>
              <w:rPr>
                <w:rFonts w:cs="Tahoma"/>
                <w:color w:val="000000"/>
                <w:sz w:val="16"/>
                <w:szCs w:val="16"/>
              </w:rPr>
            </w:pPr>
          </w:p>
        </w:tc>
      </w:tr>
      <w:tr w:rsidR="00B35ACA" w:rsidRPr="00F074C3" w14:paraId="21CE48F6" w14:textId="77777777" w:rsidTr="00B35ACA">
        <w:trPr>
          <w:trHeight w:val="224"/>
        </w:trPr>
        <w:tc>
          <w:tcPr>
            <w:tcW w:w="925" w:type="pct"/>
            <w:gridSpan w:val="2"/>
            <w:tcBorders>
              <w:top w:val="dotted" w:sz="4" w:space="0" w:color="auto"/>
              <w:bottom w:val="dotted" w:sz="4" w:space="0" w:color="auto"/>
              <w:right w:val="dotted" w:sz="4" w:space="0" w:color="auto"/>
            </w:tcBorders>
            <w:vAlign w:val="center"/>
          </w:tcPr>
          <w:p w14:paraId="0F18FEAC" w14:textId="77777777" w:rsidR="00B35ACA" w:rsidRPr="00A95861" w:rsidRDefault="00B35ACA" w:rsidP="00B35ACA">
            <w:pPr>
              <w:jc w:val="left"/>
              <w:rPr>
                <w:rFonts w:cs="Tahoma"/>
                <w:color w:val="000000"/>
                <w:sz w:val="16"/>
                <w:szCs w:val="16"/>
              </w:rPr>
            </w:pPr>
            <w:r w:rsidRPr="00A95861">
              <w:rPr>
                <w:rFonts w:cs="Tahoma"/>
                <w:color w:val="000000"/>
                <w:sz w:val="16"/>
                <w:szCs w:val="16"/>
              </w:rPr>
              <w:t>Caduta dall’alto</w:t>
            </w:r>
          </w:p>
        </w:tc>
        <w:tc>
          <w:tcPr>
            <w:tcW w:w="492" w:type="pct"/>
            <w:tcBorders>
              <w:top w:val="dotted" w:sz="4" w:space="0" w:color="auto"/>
              <w:left w:val="dotted" w:sz="4" w:space="0" w:color="auto"/>
              <w:bottom w:val="dotted" w:sz="4" w:space="0" w:color="auto"/>
              <w:right w:val="dotted" w:sz="4" w:space="0" w:color="auto"/>
            </w:tcBorders>
            <w:vAlign w:val="center"/>
          </w:tcPr>
          <w:p w14:paraId="4CEEC8A7" w14:textId="77777777" w:rsidR="00B35ACA" w:rsidRPr="009630ED" w:rsidRDefault="00B35ACA" w:rsidP="00B35ACA">
            <w:pPr>
              <w:jc w:val="left"/>
              <w:rPr>
                <w:rFonts w:cs="Tahoma"/>
                <w:color w:val="000000"/>
                <w:sz w:val="16"/>
                <w:szCs w:val="16"/>
              </w:rPr>
            </w:pPr>
            <w:r>
              <w:rPr>
                <w:rFonts w:cs="Tahoma"/>
                <w:color w:val="000000"/>
                <w:sz w:val="16"/>
                <w:szCs w:val="16"/>
              </w:rPr>
              <w:t>Manutentori esterni</w:t>
            </w:r>
          </w:p>
        </w:tc>
        <w:tc>
          <w:tcPr>
            <w:tcW w:w="737" w:type="pct"/>
            <w:tcBorders>
              <w:top w:val="dotted" w:sz="4" w:space="0" w:color="auto"/>
              <w:left w:val="dotted" w:sz="4" w:space="0" w:color="auto"/>
              <w:bottom w:val="dotted" w:sz="4" w:space="0" w:color="auto"/>
              <w:right w:val="dotted" w:sz="4" w:space="0" w:color="auto"/>
            </w:tcBorders>
            <w:vAlign w:val="center"/>
          </w:tcPr>
          <w:p w14:paraId="7F948309" w14:textId="77777777" w:rsidR="00B35ACA" w:rsidRPr="00F074C3" w:rsidRDefault="00B35ACA" w:rsidP="00B35ACA">
            <w:pPr>
              <w:jc w:val="left"/>
              <w:rPr>
                <w:rFonts w:cs="Tahoma"/>
                <w:color w:val="000000"/>
                <w:sz w:val="16"/>
                <w:szCs w:val="16"/>
              </w:rPr>
            </w:pPr>
          </w:p>
        </w:tc>
        <w:tc>
          <w:tcPr>
            <w:tcW w:w="1724" w:type="pct"/>
            <w:tcBorders>
              <w:top w:val="dotted" w:sz="4" w:space="0" w:color="auto"/>
              <w:left w:val="dotted" w:sz="4" w:space="0" w:color="auto"/>
              <w:bottom w:val="dotted" w:sz="4" w:space="0" w:color="auto"/>
              <w:right w:val="dotted" w:sz="4" w:space="0" w:color="auto"/>
            </w:tcBorders>
            <w:vAlign w:val="center"/>
          </w:tcPr>
          <w:p w14:paraId="1B258301" w14:textId="1A7F5047" w:rsidR="00B35ACA" w:rsidRPr="00F074C3" w:rsidRDefault="00B35ACA" w:rsidP="00B35ACA">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101" w:type="pct"/>
            <w:gridSpan w:val="2"/>
            <w:tcBorders>
              <w:top w:val="dotted" w:sz="4" w:space="0" w:color="auto"/>
              <w:left w:val="dotted" w:sz="4" w:space="0" w:color="auto"/>
              <w:bottom w:val="dotted" w:sz="4" w:space="0" w:color="auto"/>
              <w:right w:val="dotted" w:sz="4" w:space="0" w:color="auto"/>
            </w:tcBorders>
            <w:vAlign w:val="center"/>
          </w:tcPr>
          <w:p w14:paraId="091F7749" w14:textId="41AA14A6" w:rsidR="00B35ACA" w:rsidRDefault="00B35ACA" w:rsidP="00B35ACA">
            <w:pPr>
              <w:spacing w:line="276" w:lineRule="auto"/>
              <w:ind w:right="562"/>
              <w:jc w:val="center"/>
              <w:rPr>
                <w:sz w:val="22"/>
                <w:szCs w:val="22"/>
              </w:rPr>
            </w:pPr>
            <w:r>
              <w:rPr>
                <w:sz w:val="22"/>
                <w:szCs w:val="22"/>
              </w:rPr>
              <w:t>2</w:t>
            </w:r>
          </w:p>
        </w:tc>
        <w:tc>
          <w:tcPr>
            <w:tcW w:w="97" w:type="pct"/>
            <w:tcBorders>
              <w:top w:val="dotted" w:sz="4" w:space="0" w:color="auto"/>
              <w:left w:val="dotted" w:sz="4" w:space="0" w:color="auto"/>
              <w:bottom w:val="dotted" w:sz="4" w:space="0" w:color="auto"/>
              <w:right w:val="dotted" w:sz="4" w:space="0" w:color="auto"/>
            </w:tcBorders>
            <w:vAlign w:val="center"/>
          </w:tcPr>
          <w:p w14:paraId="172FEEA8" w14:textId="1EECA961" w:rsidR="00B35ACA" w:rsidRDefault="00B35ACA" w:rsidP="00B35ACA">
            <w:pPr>
              <w:spacing w:line="276" w:lineRule="auto"/>
              <w:ind w:right="562"/>
              <w:jc w:val="center"/>
              <w:rPr>
                <w:sz w:val="22"/>
                <w:szCs w:val="22"/>
              </w:rPr>
            </w:pPr>
            <w:r>
              <w:rPr>
                <w:sz w:val="22"/>
                <w:szCs w:val="22"/>
              </w:rPr>
              <w:t>2</w:t>
            </w:r>
          </w:p>
        </w:tc>
        <w:tc>
          <w:tcPr>
            <w:tcW w:w="100" w:type="pct"/>
            <w:gridSpan w:val="2"/>
            <w:tcBorders>
              <w:top w:val="dotted" w:sz="4" w:space="0" w:color="auto"/>
              <w:left w:val="dotted" w:sz="4" w:space="0" w:color="auto"/>
              <w:bottom w:val="dotted" w:sz="4" w:space="0" w:color="auto"/>
              <w:right w:val="dotted" w:sz="4" w:space="0" w:color="auto"/>
            </w:tcBorders>
            <w:shd w:val="clear" w:color="auto" w:fill="FFFF00"/>
            <w:vAlign w:val="center"/>
          </w:tcPr>
          <w:p w14:paraId="24E37348" w14:textId="1A0E72AD" w:rsidR="00B35ACA" w:rsidRDefault="00B35ACA" w:rsidP="00B35ACA">
            <w:pPr>
              <w:spacing w:line="276" w:lineRule="auto"/>
              <w:ind w:right="562"/>
              <w:jc w:val="center"/>
              <w:rPr>
                <w:sz w:val="22"/>
                <w:szCs w:val="22"/>
              </w:rPr>
            </w:pPr>
            <w:r>
              <w:rPr>
                <w:sz w:val="22"/>
                <w:szCs w:val="22"/>
              </w:rPr>
              <w:t>4</w:t>
            </w:r>
          </w:p>
        </w:tc>
        <w:tc>
          <w:tcPr>
            <w:tcW w:w="824" w:type="pct"/>
            <w:tcBorders>
              <w:top w:val="dotted" w:sz="4" w:space="0" w:color="auto"/>
              <w:left w:val="dotted" w:sz="4" w:space="0" w:color="auto"/>
              <w:bottom w:val="dotted" w:sz="4" w:space="0" w:color="auto"/>
            </w:tcBorders>
            <w:shd w:val="clear" w:color="auto" w:fill="auto"/>
            <w:vAlign w:val="center"/>
          </w:tcPr>
          <w:p w14:paraId="44CA593D" w14:textId="512809B9" w:rsidR="00B35ACA" w:rsidRPr="004D2820" w:rsidRDefault="00B35ACA" w:rsidP="00B35ACA">
            <w:pPr>
              <w:jc w:val="left"/>
              <w:rPr>
                <w:rFonts w:cs="Tahoma"/>
                <w:color w:val="000000"/>
                <w:sz w:val="16"/>
                <w:szCs w:val="16"/>
              </w:rPr>
            </w:pPr>
            <w:r>
              <w:rPr>
                <w:rFonts w:cs="Tahoma"/>
                <w:color w:val="000000"/>
                <w:sz w:val="16"/>
                <w:szCs w:val="16"/>
              </w:rPr>
              <w:t>Presenti split in posizione alta e caldaia posizionata nel solaio soprastante il WC01.</w:t>
            </w:r>
          </w:p>
        </w:tc>
      </w:tr>
      <w:tr w:rsidR="00B35ACA" w:rsidRPr="00F074C3" w14:paraId="5F1ADF6E" w14:textId="77777777" w:rsidTr="00746FBA">
        <w:trPr>
          <w:cantSplit/>
          <w:trHeight w:val="276"/>
        </w:trPr>
        <w:tc>
          <w:tcPr>
            <w:tcW w:w="186" w:type="pct"/>
            <w:tcBorders>
              <w:bottom w:val="single" w:sz="4" w:space="0" w:color="auto"/>
            </w:tcBorders>
            <w:shd w:val="clear" w:color="auto" w:fill="BFBFBF" w:themeFill="background1" w:themeFillShade="BF"/>
            <w:vAlign w:val="center"/>
          </w:tcPr>
          <w:p w14:paraId="01D1CA01" w14:textId="77777777" w:rsidR="00B35ACA" w:rsidRDefault="00B35ACA" w:rsidP="00B35ACA">
            <w:pPr>
              <w:jc w:val="left"/>
              <w:rPr>
                <w:rFonts w:cs="Tahoma"/>
                <w:b/>
                <w:color w:val="000000"/>
                <w:sz w:val="22"/>
                <w:szCs w:val="16"/>
              </w:rPr>
            </w:pPr>
            <w:r>
              <w:rPr>
                <w:rFonts w:cs="Tahoma"/>
                <w:b/>
                <w:color w:val="000000"/>
                <w:sz w:val="22"/>
                <w:szCs w:val="16"/>
              </w:rPr>
              <w:t>2</w:t>
            </w:r>
          </w:p>
        </w:tc>
        <w:tc>
          <w:tcPr>
            <w:tcW w:w="4814" w:type="pct"/>
            <w:gridSpan w:val="10"/>
            <w:tcBorders>
              <w:bottom w:val="single" w:sz="4" w:space="0" w:color="auto"/>
            </w:tcBorders>
            <w:shd w:val="clear" w:color="auto" w:fill="BFBFBF" w:themeFill="background1" w:themeFillShade="BF"/>
            <w:vAlign w:val="center"/>
          </w:tcPr>
          <w:p w14:paraId="683F4A86" w14:textId="77777777" w:rsidR="00B35ACA" w:rsidRDefault="00B35ACA" w:rsidP="00B35ACA">
            <w:pPr>
              <w:jc w:val="left"/>
              <w:rPr>
                <w:rFonts w:cs="Tahoma"/>
                <w:b/>
                <w:color w:val="000000"/>
                <w:sz w:val="22"/>
                <w:szCs w:val="16"/>
              </w:rPr>
            </w:pPr>
            <w:r>
              <w:rPr>
                <w:rFonts w:cs="Tahoma"/>
                <w:b/>
                <w:color w:val="000000"/>
                <w:sz w:val="22"/>
                <w:szCs w:val="16"/>
              </w:rPr>
              <w:t>PRESENZA NEI LUOGHI DI LAVORO DI AGENTI NOCIVI</w:t>
            </w:r>
          </w:p>
        </w:tc>
      </w:tr>
      <w:tr w:rsidR="00B35ACA" w:rsidRPr="00F074C3" w14:paraId="2A5F825C" w14:textId="77777777" w:rsidTr="000D1065">
        <w:trPr>
          <w:cantSplit/>
          <w:trHeight w:val="595"/>
        </w:trPr>
        <w:tc>
          <w:tcPr>
            <w:tcW w:w="925" w:type="pct"/>
            <w:gridSpan w:val="2"/>
            <w:tcBorders>
              <w:right w:val="dotted" w:sz="4" w:space="0" w:color="auto"/>
            </w:tcBorders>
            <w:vAlign w:val="center"/>
          </w:tcPr>
          <w:p w14:paraId="24FA6D42" w14:textId="77777777" w:rsidR="00B35ACA" w:rsidRPr="00F074C3" w:rsidRDefault="00B35ACA" w:rsidP="00B35ACA">
            <w:pPr>
              <w:jc w:val="left"/>
              <w:rPr>
                <w:rFonts w:cs="Tahoma"/>
                <w:color w:val="000000"/>
                <w:sz w:val="16"/>
                <w:szCs w:val="16"/>
              </w:rPr>
            </w:pPr>
            <w:r w:rsidRPr="00F074C3">
              <w:rPr>
                <w:rFonts w:cs="Tahoma"/>
                <w:color w:val="000000"/>
                <w:sz w:val="16"/>
                <w:szCs w:val="16"/>
              </w:rPr>
              <w:t>Difesa dagli agenti nocivi - polveri</w:t>
            </w:r>
          </w:p>
        </w:tc>
        <w:tc>
          <w:tcPr>
            <w:tcW w:w="492" w:type="pct"/>
            <w:tcBorders>
              <w:left w:val="dotted" w:sz="4" w:space="0" w:color="auto"/>
              <w:right w:val="dotted" w:sz="4" w:space="0" w:color="auto"/>
            </w:tcBorders>
            <w:vAlign w:val="center"/>
          </w:tcPr>
          <w:p w14:paraId="363E3ED7" w14:textId="77777777" w:rsidR="00B35ACA" w:rsidRPr="00F074C3" w:rsidRDefault="00B35ACA" w:rsidP="00B35ACA">
            <w:pPr>
              <w:jc w:val="left"/>
              <w:rPr>
                <w:rFonts w:cs="Tahoma"/>
                <w:color w:val="000000"/>
                <w:sz w:val="16"/>
                <w:szCs w:val="16"/>
              </w:rPr>
            </w:pPr>
            <w:r w:rsidRPr="009630ED">
              <w:rPr>
                <w:rFonts w:cs="Tahoma"/>
                <w:color w:val="000000"/>
                <w:sz w:val="16"/>
                <w:szCs w:val="16"/>
              </w:rPr>
              <w:t>Tutto il personale</w:t>
            </w:r>
          </w:p>
        </w:tc>
        <w:tc>
          <w:tcPr>
            <w:tcW w:w="737" w:type="pct"/>
            <w:tcBorders>
              <w:left w:val="dotted" w:sz="4" w:space="0" w:color="auto"/>
              <w:right w:val="dotted" w:sz="4" w:space="0" w:color="auto"/>
            </w:tcBorders>
            <w:vAlign w:val="center"/>
          </w:tcPr>
          <w:p w14:paraId="0CFD8AFC" w14:textId="77777777" w:rsidR="00B35ACA" w:rsidRPr="00F074C3" w:rsidRDefault="00B35ACA" w:rsidP="00B35ACA">
            <w:pPr>
              <w:jc w:val="left"/>
              <w:rPr>
                <w:rFonts w:cs="Tahoma"/>
                <w:color w:val="000000"/>
                <w:sz w:val="16"/>
                <w:szCs w:val="16"/>
              </w:rPr>
            </w:pPr>
            <w:r w:rsidRPr="00F074C3">
              <w:rPr>
                <w:rFonts w:cs="Tahoma"/>
                <w:color w:val="000000"/>
                <w:sz w:val="16"/>
                <w:szCs w:val="16"/>
              </w:rPr>
              <w:t>Polveri generate da stampanti o fotocopiatrici</w:t>
            </w:r>
          </w:p>
        </w:tc>
        <w:tc>
          <w:tcPr>
            <w:tcW w:w="1724" w:type="pct"/>
            <w:tcBorders>
              <w:left w:val="dotted" w:sz="4" w:space="0" w:color="auto"/>
              <w:right w:val="dotted" w:sz="4" w:space="0" w:color="auto"/>
            </w:tcBorders>
            <w:vAlign w:val="center"/>
          </w:tcPr>
          <w:p w14:paraId="75C9A6F5" w14:textId="77777777" w:rsidR="00B35ACA" w:rsidRDefault="00B35ACA" w:rsidP="00B35ACA">
            <w:pPr>
              <w:jc w:val="left"/>
              <w:rPr>
                <w:rFonts w:cs="Tahoma"/>
                <w:color w:val="000000"/>
                <w:sz w:val="16"/>
                <w:szCs w:val="16"/>
              </w:rPr>
            </w:pPr>
            <w:r>
              <w:rPr>
                <w:rFonts w:cs="Tahoma"/>
                <w:color w:val="000000"/>
                <w:sz w:val="16"/>
                <w:szCs w:val="16"/>
              </w:rPr>
              <w:t>Le stampanti si trovano in vano dedicato.</w:t>
            </w:r>
          </w:p>
          <w:p w14:paraId="5416F4CC" w14:textId="77777777" w:rsidR="00B35ACA" w:rsidRDefault="00B35ACA" w:rsidP="00B35ACA">
            <w:pPr>
              <w:jc w:val="left"/>
              <w:rPr>
                <w:rFonts w:cs="Tahoma"/>
                <w:color w:val="000000"/>
                <w:sz w:val="16"/>
                <w:szCs w:val="16"/>
              </w:rPr>
            </w:pPr>
            <w:r>
              <w:rPr>
                <w:rFonts w:cs="Tahoma"/>
                <w:color w:val="000000"/>
                <w:sz w:val="16"/>
                <w:szCs w:val="16"/>
              </w:rPr>
              <w:t>Non vi è interferenza con postazioni di lavoro nelle immediate vicinanze.</w:t>
            </w:r>
          </w:p>
          <w:p w14:paraId="0FBA1040" w14:textId="77777777" w:rsidR="00B35ACA" w:rsidRPr="00F074C3" w:rsidRDefault="00B35ACA" w:rsidP="00B35ACA">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3" w:type="pct"/>
            <w:tcBorders>
              <w:left w:val="dotted" w:sz="4" w:space="0" w:color="auto"/>
              <w:right w:val="dotted" w:sz="4" w:space="0" w:color="auto"/>
            </w:tcBorders>
            <w:vAlign w:val="center"/>
          </w:tcPr>
          <w:p w14:paraId="700E2E6E" w14:textId="77777777" w:rsidR="00B35ACA" w:rsidRPr="00F074C3" w:rsidRDefault="00B35ACA" w:rsidP="00B35ACA">
            <w:pPr>
              <w:spacing w:line="276" w:lineRule="auto"/>
              <w:ind w:right="562"/>
              <w:jc w:val="center"/>
              <w:rPr>
                <w:sz w:val="22"/>
                <w:szCs w:val="22"/>
              </w:rPr>
            </w:pPr>
            <w:r>
              <w:rPr>
                <w:sz w:val="22"/>
                <w:szCs w:val="22"/>
              </w:rPr>
              <w:t>1</w:t>
            </w:r>
          </w:p>
        </w:tc>
        <w:tc>
          <w:tcPr>
            <w:tcW w:w="105" w:type="pct"/>
            <w:gridSpan w:val="2"/>
            <w:tcBorders>
              <w:left w:val="dotted" w:sz="4" w:space="0" w:color="auto"/>
              <w:right w:val="dotted" w:sz="4" w:space="0" w:color="auto"/>
            </w:tcBorders>
            <w:vAlign w:val="center"/>
          </w:tcPr>
          <w:p w14:paraId="6B18213A" w14:textId="77777777" w:rsidR="00B35ACA" w:rsidRPr="00F074C3" w:rsidRDefault="00B35ACA" w:rsidP="00B35ACA">
            <w:pPr>
              <w:spacing w:line="276" w:lineRule="auto"/>
              <w:ind w:right="562"/>
              <w:jc w:val="center"/>
              <w:rPr>
                <w:sz w:val="22"/>
                <w:szCs w:val="22"/>
              </w:rPr>
            </w:pPr>
            <w:r>
              <w:rPr>
                <w:sz w:val="22"/>
                <w:szCs w:val="22"/>
              </w:rPr>
              <w:t>1</w:t>
            </w:r>
          </w:p>
        </w:tc>
        <w:tc>
          <w:tcPr>
            <w:tcW w:w="98" w:type="pct"/>
            <w:tcBorders>
              <w:left w:val="dotted" w:sz="4" w:space="0" w:color="auto"/>
              <w:right w:val="dotted" w:sz="4" w:space="0" w:color="auto"/>
            </w:tcBorders>
            <w:shd w:val="clear" w:color="auto" w:fill="C6D9F1" w:themeFill="text2" w:themeFillTint="33"/>
            <w:vAlign w:val="center"/>
          </w:tcPr>
          <w:p w14:paraId="17BFA43C" w14:textId="77777777" w:rsidR="00B35ACA" w:rsidRPr="00F074C3" w:rsidRDefault="00B35ACA" w:rsidP="00B35ACA">
            <w:pPr>
              <w:spacing w:line="276" w:lineRule="auto"/>
              <w:ind w:right="562"/>
              <w:jc w:val="center"/>
              <w:rPr>
                <w:sz w:val="22"/>
                <w:szCs w:val="22"/>
              </w:rPr>
            </w:pPr>
            <w:r>
              <w:rPr>
                <w:sz w:val="22"/>
                <w:szCs w:val="22"/>
              </w:rPr>
              <w:t>1</w:t>
            </w:r>
          </w:p>
        </w:tc>
        <w:tc>
          <w:tcPr>
            <w:tcW w:w="826" w:type="pct"/>
            <w:gridSpan w:val="2"/>
            <w:tcBorders>
              <w:left w:val="dotted" w:sz="4" w:space="0" w:color="auto"/>
            </w:tcBorders>
            <w:vAlign w:val="center"/>
          </w:tcPr>
          <w:p w14:paraId="2E0C5682" w14:textId="52385889" w:rsidR="00B35ACA" w:rsidRPr="004D2820" w:rsidRDefault="00B35ACA" w:rsidP="00B35ACA">
            <w:pPr>
              <w:jc w:val="left"/>
              <w:rPr>
                <w:rFonts w:cs="Tahoma"/>
                <w:color w:val="000000"/>
                <w:sz w:val="16"/>
                <w:szCs w:val="16"/>
              </w:rPr>
            </w:pPr>
            <w:r w:rsidRPr="004D2820">
              <w:rPr>
                <w:rFonts w:cs="Tahoma"/>
                <w:color w:val="000000"/>
                <w:sz w:val="16"/>
                <w:szCs w:val="16"/>
              </w:rPr>
              <w:t>Le stampanti si trovano in luogo idoneo ad esse dedicato</w:t>
            </w:r>
          </w:p>
        </w:tc>
      </w:tr>
      <w:tr w:rsidR="00B35ACA" w:rsidRPr="00746FBA" w14:paraId="787985B6" w14:textId="77777777" w:rsidTr="00746FBA">
        <w:tc>
          <w:tcPr>
            <w:tcW w:w="186" w:type="pct"/>
            <w:tcBorders>
              <w:bottom w:val="single" w:sz="4" w:space="0" w:color="auto"/>
            </w:tcBorders>
            <w:shd w:val="clear" w:color="auto" w:fill="BFBFBF" w:themeFill="background1" w:themeFillShade="BF"/>
            <w:vAlign w:val="center"/>
          </w:tcPr>
          <w:p w14:paraId="2D18C1B0" w14:textId="77777777" w:rsidR="00B35ACA" w:rsidRDefault="00B35ACA" w:rsidP="00B35ACA">
            <w:pPr>
              <w:jc w:val="left"/>
              <w:rPr>
                <w:rFonts w:cs="Tahoma"/>
                <w:b/>
                <w:color w:val="000000"/>
                <w:sz w:val="22"/>
                <w:szCs w:val="16"/>
              </w:rPr>
            </w:pPr>
            <w:r w:rsidRPr="00E2337E">
              <w:rPr>
                <w:rFonts w:cs="Tahoma"/>
                <w:b/>
                <w:sz w:val="22"/>
                <w:szCs w:val="16"/>
              </w:rPr>
              <w:t>4</w:t>
            </w:r>
          </w:p>
        </w:tc>
        <w:tc>
          <w:tcPr>
            <w:tcW w:w="4814" w:type="pct"/>
            <w:gridSpan w:val="10"/>
            <w:tcBorders>
              <w:bottom w:val="single" w:sz="4" w:space="0" w:color="auto"/>
            </w:tcBorders>
            <w:shd w:val="clear" w:color="auto" w:fill="BFBFBF" w:themeFill="background1" w:themeFillShade="BF"/>
            <w:vAlign w:val="center"/>
          </w:tcPr>
          <w:p w14:paraId="29CB549B" w14:textId="77777777" w:rsidR="00B35ACA" w:rsidRDefault="00B35ACA" w:rsidP="00B35ACA">
            <w:pPr>
              <w:jc w:val="left"/>
              <w:rPr>
                <w:rFonts w:cs="Tahoma"/>
                <w:b/>
                <w:color w:val="000000"/>
                <w:sz w:val="22"/>
                <w:szCs w:val="16"/>
              </w:rPr>
            </w:pPr>
            <w:r w:rsidRPr="00217483">
              <w:rPr>
                <w:rFonts w:cs="Tahoma"/>
                <w:b/>
                <w:color w:val="000000"/>
                <w:sz w:val="22"/>
                <w:szCs w:val="16"/>
              </w:rPr>
              <w:t>IMPIANTI</w:t>
            </w:r>
            <w:r>
              <w:rPr>
                <w:rFonts w:cs="Tahoma"/>
                <w:b/>
                <w:color w:val="000000"/>
                <w:sz w:val="22"/>
                <w:szCs w:val="16"/>
              </w:rPr>
              <w:t xml:space="preserve"> TECNOLOGICI</w:t>
            </w:r>
          </w:p>
        </w:tc>
      </w:tr>
      <w:tr w:rsidR="00B35ACA" w:rsidRPr="00F074C3" w14:paraId="7B1A3D56" w14:textId="77777777" w:rsidTr="000D1065">
        <w:tc>
          <w:tcPr>
            <w:tcW w:w="925" w:type="pct"/>
            <w:gridSpan w:val="2"/>
            <w:tcBorders>
              <w:bottom w:val="dotted" w:sz="4" w:space="0" w:color="auto"/>
              <w:right w:val="dotted" w:sz="4" w:space="0" w:color="auto"/>
            </w:tcBorders>
            <w:vAlign w:val="center"/>
          </w:tcPr>
          <w:p w14:paraId="690B9B4A" w14:textId="77777777" w:rsidR="00B35ACA" w:rsidRPr="00F074C3" w:rsidRDefault="00B35ACA" w:rsidP="00B35ACA">
            <w:pPr>
              <w:autoSpaceDE w:val="0"/>
              <w:ind w:right="-108"/>
              <w:rPr>
                <w:rFonts w:cs="Tahoma"/>
                <w:b/>
                <w:color w:val="000000"/>
                <w:sz w:val="16"/>
                <w:szCs w:val="16"/>
              </w:rPr>
            </w:pPr>
            <w:r w:rsidRPr="00F074C3">
              <w:rPr>
                <w:rFonts w:cs="Tahoma"/>
                <w:b/>
                <w:color w:val="000000"/>
                <w:sz w:val="16"/>
                <w:szCs w:val="16"/>
              </w:rPr>
              <w:t>Impianti elettrici</w:t>
            </w:r>
          </w:p>
          <w:p w14:paraId="7D514F9A" w14:textId="77777777" w:rsidR="00B35ACA" w:rsidRPr="00F074C3" w:rsidRDefault="00B35ACA" w:rsidP="00B35ACA">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92" w:type="pct"/>
            <w:tcBorders>
              <w:left w:val="dotted" w:sz="4" w:space="0" w:color="auto"/>
              <w:bottom w:val="dotted" w:sz="4" w:space="0" w:color="auto"/>
              <w:right w:val="dotted" w:sz="4" w:space="0" w:color="auto"/>
            </w:tcBorders>
            <w:vAlign w:val="center"/>
          </w:tcPr>
          <w:p w14:paraId="3367D277" w14:textId="77777777" w:rsidR="00B35ACA" w:rsidRPr="00F074C3" w:rsidRDefault="00B35ACA" w:rsidP="00B35ACA">
            <w:pPr>
              <w:jc w:val="left"/>
              <w:rPr>
                <w:rFonts w:cs="Tahoma"/>
                <w:color w:val="000000"/>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vAlign w:val="center"/>
          </w:tcPr>
          <w:p w14:paraId="3101DB19" w14:textId="77777777" w:rsidR="00B35ACA" w:rsidRPr="00F074C3" w:rsidRDefault="00B35ACA" w:rsidP="00B35ACA">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24" w:type="pct"/>
            <w:tcBorders>
              <w:left w:val="dotted" w:sz="4" w:space="0" w:color="auto"/>
              <w:bottom w:val="dotted" w:sz="4" w:space="0" w:color="auto"/>
              <w:right w:val="dotted" w:sz="4" w:space="0" w:color="auto"/>
            </w:tcBorders>
            <w:vAlign w:val="center"/>
          </w:tcPr>
          <w:p w14:paraId="2F3F2CF1" w14:textId="77777777" w:rsidR="00B35ACA" w:rsidRPr="00F074C3" w:rsidRDefault="00B35ACA" w:rsidP="00B35ACA">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25ABF1BE" w14:textId="77777777" w:rsidR="00B35ACA" w:rsidRPr="00F074C3" w:rsidRDefault="00B35ACA" w:rsidP="00B35ACA">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5065D7D8" w14:textId="77777777" w:rsidR="00B35ACA" w:rsidRPr="00F074C3" w:rsidRDefault="00B35ACA" w:rsidP="00B35ACA">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ed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3" w:type="pct"/>
            <w:tcBorders>
              <w:left w:val="dotted" w:sz="4" w:space="0" w:color="auto"/>
              <w:bottom w:val="dotted" w:sz="4" w:space="0" w:color="auto"/>
              <w:right w:val="dotted" w:sz="4" w:space="0" w:color="auto"/>
            </w:tcBorders>
            <w:vAlign w:val="center"/>
          </w:tcPr>
          <w:p w14:paraId="6E1660CB" w14:textId="77777777" w:rsidR="00B35ACA" w:rsidRPr="00F074C3" w:rsidRDefault="00B35ACA" w:rsidP="00B35ACA">
            <w:pPr>
              <w:spacing w:line="276" w:lineRule="auto"/>
              <w:ind w:right="562"/>
              <w:jc w:val="center"/>
              <w:rPr>
                <w:sz w:val="22"/>
                <w:szCs w:val="22"/>
              </w:rPr>
            </w:pPr>
            <w:r>
              <w:rPr>
                <w:sz w:val="22"/>
                <w:szCs w:val="22"/>
              </w:rPr>
              <w:t>1</w:t>
            </w:r>
          </w:p>
        </w:tc>
        <w:tc>
          <w:tcPr>
            <w:tcW w:w="105" w:type="pct"/>
            <w:gridSpan w:val="2"/>
            <w:tcBorders>
              <w:left w:val="dotted" w:sz="4" w:space="0" w:color="auto"/>
              <w:bottom w:val="dotted" w:sz="4" w:space="0" w:color="auto"/>
              <w:right w:val="dotted" w:sz="4" w:space="0" w:color="auto"/>
            </w:tcBorders>
            <w:vAlign w:val="center"/>
          </w:tcPr>
          <w:p w14:paraId="6B8C3817" w14:textId="77777777" w:rsidR="00B35ACA" w:rsidRPr="00F074C3" w:rsidRDefault="00B35ACA" w:rsidP="00B35ACA">
            <w:pPr>
              <w:spacing w:line="276" w:lineRule="auto"/>
              <w:ind w:right="562"/>
              <w:jc w:val="center"/>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7D50BD5E" w14:textId="77777777" w:rsidR="00B35ACA" w:rsidRPr="00F074C3" w:rsidRDefault="00B35ACA" w:rsidP="00B35ACA">
            <w:pPr>
              <w:spacing w:line="276" w:lineRule="auto"/>
              <w:ind w:right="562"/>
              <w:jc w:val="center"/>
              <w:rPr>
                <w:sz w:val="22"/>
                <w:szCs w:val="22"/>
              </w:rPr>
            </w:pPr>
            <w:r>
              <w:rPr>
                <w:sz w:val="22"/>
                <w:szCs w:val="22"/>
              </w:rPr>
              <w:t>1</w:t>
            </w:r>
          </w:p>
        </w:tc>
        <w:tc>
          <w:tcPr>
            <w:tcW w:w="826" w:type="pct"/>
            <w:gridSpan w:val="2"/>
            <w:tcBorders>
              <w:left w:val="dotted" w:sz="4" w:space="0" w:color="auto"/>
              <w:bottom w:val="dotted" w:sz="4" w:space="0" w:color="auto"/>
            </w:tcBorders>
            <w:vAlign w:val="center"/>
          </w:tcPr>
          <w:p w14:paraId="1D7DB876" w14:textId="01326085" w:rsidR="00B35ACA" w:rsidRPr="004D2820" w:rsidRDefault="00B35ACA" w:rsidP="00B35ACA">
            <w:pPr>
              <w:jc w:val="left"/>
              <w:rPr>
                <w:rFonts w:cs="Tahoma"/>
                <w:sz w:val="16"/>
                <w:szCs w:val="16"/>
              </w:rPr>
            </w:pPr>
            <w:r w:rsidRPr="004D2820">
              <w:rPr>
                <w:rFonts w:cs="Tahoma"/>
                <w:sz w:val="16"/>
                <w:szCs w:val="16"/>
              </w:rPr>
              <w:t>L’impianto elettrico, per quanto visibile, si trova in buono stato di manutenzione.</w:t>
            </w:r>
          </w:p>
        </w:tc>
      </w:tr>
      <w:tr w:rsidR="00B35ACA" w:rsidRPr="00F074C3" w14:paraId="43E22ED6" w14:textId="77777777" w:rsidTr="000D1065">
        <w:tc>
          <w:tcPr>
            <w:tcW w:w="925" w:type="pct"/>
            <w:gridSpan w:val="2"/>
            <w:tcBorders>
              <w:top w:val="dotted" w:sz="4" w:space="0" w:color="auto"/>
              <w:bottom w:val="dotted" w:sz="4" w:space="0" w:color="auto"/>
              <w:right w:val="dotted" w:sz="4" w:space="0" w:color="auto"/>
            </w:tcBorders>
            <w:vAlign w:val="center"/>
          </w:tcPr>
          <w:p w14:paraId="38B00E78" w14:textId="77777777" w:rsidR="00B35ACA" w:rsidRPr="00F074C3" w:rsidRDefault="00B35ACA" w:rsidP="00B35ACA">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92" w:type="pct"/>
            <w:tcBorders>
              <w:top w:val="dotted" w:sz="4" w:space="0" w:color="auto"/>
              <w:left w:val="dotted" w:sz="4" w:space="0" w:color="auto"/>
              <w:bottom w:val="dotted" w:sz="4" w:space="0" w:color="auto"/>
              <w:right w:val="dotted" w:sz="4" w:space="0" w:color="auto"/>
            </w:tcBorders>
            <w:vAlign w:val="center"/>
          </w:tcPr>
          <w:p w14:paraId="5527DFBE" w14:textId="77777777" w:rsidR="00B35ACA" w:rsidRPr="00F074C3" w:rsidRDefault="00B35ACA" w:rsidP="00B35ACA">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75BF672B" w14:textId="77777777" w:rsidR="00B35ACA" w:rsidRPr="00F074C3" w:rsidRDefault="00B35ACA" w:rsidP="00B35ACA">
            <w:pPr>
              <w:jc w:val="left"/>
              <w:rPr>
                <w:rFonts w:cs="Tahoma"/>
                <w:color w:val="000000"/>
                <w:sz w:val="16"/>
                <w:szCs w:val="16"/>
              </w:rPr>
            </w:pPr>
            <w:r w:rsidRPr="00F074C3">
              <w:rPr>
                <w:rFonts w:cs="Tahoma"/>
                <w:color w:val="000000"/>
                <w:sz w:val="16"/>
                <w:szCs w:val="16"/>
              </w:rPr>
              <w:t>Incidenti di natura elettrica</w:t>
            </w:r>
          </w:p>
          <w:p w14:paraId="4AE5D315" w14:textId="77777777" w:rsidR="00B35ACA" w:rsidRPr="00F074C3" w:rsidRDefault="00B35ACA" w:rsidP="00B35ACA">
            <w:pPr>
              <w:jc w:val="left"/>
              <w:rPr>
                <w:rFonts w:cs="Tahoma"/>
                <w:color w:val="000000"/>
                <w:sz w:val="16"/>
                <w:szCs w:val="16"/>
              </w:rPr>
            </w:pPr>
            <w:r w:rsidRPr="00F074C3">
              <w:rPr>
                <w:rFonts w:cs="Tahoma"/>
                <w:color w:val="000000"/>
                <w:sz w:val="16"/>
                <w:szCs w:val="16"/>
              </w:rPr>
              <w:t>Scoppio di apparecchiature in pressione</w:t>
            </w:r>
          </w:p>
          <w:p w14:paraId="6DDFAD36" w14:textId="77777777" w:rsidR="00B35ACA" w:rsidRPr="00F074C3" w:rsidRDefault="00B35ACA" w:rsidP="00B35ACA">
            <w:pPr>
              <w:jc w:val="left"/>
              <w:rPr>
                <w:rFonts w:cs="Tahoma"/>
                <w:color w:val="000000"/>
                <w:sz w:val="16"/>
                <w:szCs w:val="16"/>
              </w:rPr>
            </w:pPr>
            <w:r w:rsidRPr="00F074C3">
              <w:rPr>
                <w:rFonts w:cs="Tahoma"/>
                <w:color w:val="000000"/>
                <w:sz w:val="16"/>
                <w:szCs w:val="16"/>
              </w:rPr>
              <w:t>Incendio</w:t>
            </w:r>
          </w:p>
          <w:p w14:paraId="3904CFA1" w14:textId="77777777" w:rsidR="00B35ACA" w:rsidRPr="00F074C3" w:rsidRDefault="00B35ACA" w:rsidP="00B35ACA">
            <w:pPr>
              <w:jc w:val="left"/>
              <w:rPr>
                <w:rFonts w:cs="Tahoma"/>
                <w:color w:val="000000"/>
                <w:sz w:val="16"/>
                <w:szCs w:val="16"/>
              </w:rPr>
            </w:pPr>
            <w:r w:rsidRPr="00F074C3">
              <w:rPr>
                <w:rFonts w:cs="Tahoma"/>
                <w:color w:val="000000"/>
                <w:sz w:val="16"/>
                <w:szCs w:val="16"/>
              </w:rPr>
              <w:t>Esplosione</w:t>
            </w:r>
          </w:p>
          <w:p w14:paraId="089E1342" w14:textId="77777777" w:rsidR="00B35ACA" w:rsidRPr="00F074C3" w:rsidRDefault="00B35ACA" w:rsidP="00B35ACA">
            <w:pPr>
              <w:jc w:val="left"/>
              <w:rPr>
                <w:rFonts w:cs="Tahoma"/>
                <w:color w:val="000000"/>
                <w:sz w:val="16"/>
                <w:szCs w:val="16"/>
              </w:rPr>
            </w:pPr>
            <w:r w:rsidRPr="00F074C3">
              <w:rPr>
                <w:rFonts w:cs="Tahoma"/>
                <w:color w:val="000000"/>
                <w:sz w:val="16"/>
                <w:szCs w:val="16"/>
              </w:rPr>
              <w:t xml:space="preserve">Emissione di inquinanti </w:t>
            </w:r>
          </w:p>
          <w:p w14:paraId="33556E32" w14:textId="77777777" w:rsidR="00B35ACA" w:rsidRPr="00F074C3" w:rsidRDefault="00B35ACA" w:rsidP="00B35ACA">
            <w:pPr>
              <w:jc w:val="left"/>
              <w:rPr>
                <w:rFonts w:cs="Tahoma"/>
                <w:color w:val="000000"/>
                <w:sz w:val="16"/>
                <w:szCs w:val="16"/>
              </w:rPr>
            </w:pPr>
            <w:r w:rsidRPr="00F074C3">
              <w:rPr>
                <w:rFonts w:cs="Tahoma"/>
                <w:color w:val="000000"/>
                <w:sz w:val="16"/>
                <w:szCs w:val="16"/>
              </w:rPr>
              <w:t>Esposizione ad agenti biologici</w:t>
            </w:r>
          </w:p>
          <w:p w14:paraId="6F7135E0" w14:textId="77777777" w:rsidR="00B35ACA" w:rsidRPr="00F074C3" w:rsidRDefault="00B35ACA" w:rsidP="00B35ACA">
            <w:pPr>
              <w:jc w:val="left"/>
              <w:rPr>
                <w:rFonts w:cs="Tahoma"/>
                <w:color w:val="000000"/>
                <w:sz w:val="16"/>
                <w:szCs w:val="16"/>
              </w:rPr>
            </w:pPr>
            <w:r w:rsidRPr="00F074C3">
              <w:rPr>
                <w:rFonts w:cs="Tahoma"/>
                <w:color w:val="000000"/>
                <w:sz w:val="16"/>
                <w:szCs w:val="16"/>
              </w:rPr>
              <w:t>Incidenti di natura meccanica (tagli schiacciamento, ecc.)</w:t>
            </w:r>
          </w:p>
        </w:tc>
        <w:tc>
          <w:tcPr>
            <w:tcW w:w="1724" w:type="pct"/>
            <w:tcBorders>
              <w:top w:val="dotted" w:sz="4" w:space="0" w:color="auto"/>
              <w:left w:val="dotted" w:sz="4" w:space="0" w:color="auto"/>
              <w:bottom w:val="dotted" w:sz="4" w:space="0" w:color="auto"/>
              <w:right w:val="dotted" w:sz="4" w:space="0" w:color="auto"/>
            </w:tcBorders>
            <w:vAlign w:val="center"/>
          </w:tcPr>
          <w:p w14:paraId="652CB7AD" w14:textId="77777777" w:rsidR="00B35ACA" w:rsidRPr="00215DA0" w:rsidRDefault="00B35ACA" w:rsidP="00B35ACA">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392AA854" w14:textId="4D12ADDA" w:rsidR="00B35ACA" w:rsidRPr="00215DA0" w:rsidRDefault="00B35ACA" w:rsidP="00B35ACA">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3" w:type="pct"/>
            <w:tcBorders>
              <w:top w:val="dotted" w:sz="4" w:space="0" w:color="auto"/>
              <w:left w:val="dotted" w:sz="4" w:space="0" w:color="auto"/>
              <w:bottom w:val="dotted" w:sz="4" w:space="0" w:color="auto"/>
              <w:right w:val="dotted" w:sz="4" w:space="0" w:color="auto"/>
            </w:tcBorders>
            <w:vAlign w:val="center"/>
          </w:tcPr>
          <w:p w14:paraId="34887FD9" w14:textId="77777777" w:rsidR="00B35ACA" w:rsidRPr="00F074C3" w:rsidRDefault="00B35ACA" w:rsidP="00B35ACA">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739D7FCC" w14:textId="77777777" w:rsidR="00B35ACA" w:rsidRPr="00F074C3" w:rsidRDefault="00B35ACA" w:rsidP="00B35ACA">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C3C9863" w14:textId="77777777" w:rsidR="00B35ACA" w:rsidRPr="00F074C3" w:rsidRDefault="00B35ACA" w:rsidP="00B35ACA">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3BAF01BB" w14:textId="77777777" w:rsidR="00B35ACA" w:rsidRPr="00F074C3" w:rsidRDefault="00B35ACA" w:rsidP="00B35ACA">
            <w:pPr>
              <w:jc w:val="left"/>
              <w:rPr>
                <w:rFonts w:cs="Tahoma"/>
                <w:color w:val="000000"/>
                <w:sz w:val="16"/>
                <w:szCs w:val="16"/>
              </w:rPr>
            </w:pPr>
          </w:p>
        </w:tc>
      </w:tr>
      <w:tr w:rsidR="00B35ACA" w:rsidRPr="00F074C3" w14:paraId="185F7EE8" w14:textId="77777777" w:rsidTr="000D1065">
        <w:tc>
          <w:tcPr>
            <w:tcW w:w="925" w:type="pct"/>
            <w:gridSpan w:val="2"/>
            <w:tcBorders>
              <w:top w:val="dotted" w:sz="4" w:space="0" w:color="auto"/>
              <w:bottom w:val="dotted" w:sz="4" w:space="0" w:color="auto"/>
              <w:right w:val="dotted" w:sz="4" w:space="0" w:color="auto"/>
            </w:tcBorders>
            <w:vAlign w:val="center"/>
          </w:tcPr>
          <w:p w14:paraId="572BA1A8" w14:textId="77777777" w:rsidR="00B35ACA" w:rsidRPr="00F074C3" w:rsidRDefault="00B35ACA" w:rsidP="00B35ACA">
            <w:pPr>
              <w:rPr>
                <w:rFonts w:cs="Tahoma"/>
                <w:b/>
                <w:color w:val="000000"/>
                <w:sz w:val="16"/>
                <w:szCs w:val="16"/>
              </w:rPr>
            </w:pPr>
            <w:r w:rsidRPr="00F074C3">
              <w:rPr>
                <w:rFonts w:cs="Tahoma"/>
                <w:b/>
                <w:color w:val="000000"/>
                <w:sz w:val="16"/>
                <w:szCs w:val="16"/>
              </w:rPr>
              <w:t>Impianti idrici e sanitari</w:t>
            </w:r>
          </w:p>
        </w:tc>
        <w:tc>
          <w:tcPr>
            <w:tcW w:w="492" w:type="pct"/>
            <w:tcBorders>
              <w:top w:val="dotted" w:sz="4" w:space="0" w:color="auto"/>
              <w:left w:val="dotted" w:sz="4" w:space="0" w:color="auto"/>
              <w:bottom w:val="dotted" w:sz="4" w:space="0" w:color="auto"/>
              <w:right w:val="dotted" w:sz="4" w:space="0" w:color="auto"/>
            </w:tcBorders>
            <w:vAlign w:val="center"/>
          </w:tcPr>
          <w:p w14:paraId="3FE582AC" w14:textId="77777777" w:rsidR="00B35ACA" w:rsidRPr="00F074C3" w:rsidRDefault="00B35ACA" w:rsidP="00B35ACA">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62D2D5C0" w14:textId="77777777" w:rsidR="00B35ACA" w:rsidRPr="00F074C3" w:rsidRDefault="00B35ACA" w:rsidP="00B35ACA">
            <w:pPr>
              <w:jc w:val="left"/>
              <w:rPr>
                <w:rFonts w:cs="Tahoma"/>
                <w:color w:val="000000"/>
                <w:sz w:val="16"/>
                <w:szCs w:val="16"/>
              </w:rPr>
            </w:pPr>
            <w:r w:rsidRPr="00F074C3">
              <w:rPr>
                <w:rFonts w:cs="Tahoma"/>
                <w:color w:val="000000"/>
                <w:sz w:val="16"/>
                <w:szCs w:val="16"/>
              </w:rPr>
              <w:t>Esposizione ad agenti biologici</w:t>
            </w:r>
          </w:p>
          <w:p w14:paraId="4D5F1BB6" w14:textId="77777777" w:rsidR="00B35ACA" w:rsidRPr="00F074C3" w:rsidRDefault="00B35ACA" w:rsidP="00B35ACA">
            <w:pPr>
              <w:jc w:val="left"/>
              <w:rPr>
                <w:rFonts w:cs="Tahoma"/>
                <w:color w:val="000000"/>
                <w:sz w:val="16"/>
                <w:szCs w:val="16"/>
              </w:rPr>
            </w:pPr>
            <w:r w:rsidRPr="00F074C3">
              <w:rPr>
                <w:rFonts w:cs="Tahoma"/>
                <w:color w:val="000000"/>
                <w:sz w:val="16"/>
                <w:szCs w:val="16"/>
              </w:rPr>
              <w:t>Scoppio di apparecchiature in pressione</w:t>
            </w:r>
          </w:p>
        </w:tc>
        <w:tc>
          <w:tcPr>
            <w:tcW w:w="1724" w:type="pct"/>
            <w:tcBorders>
              <w:top w:val="dotted" w:sz="4" w:space="0" w:color="auto"/>
              <w:left w:val="dotted" w:sz="4" w:space="0" w:color="auto"/>
              <w:bottom w:val="dotted" w:sz="4" w:space="0" w:color="auto"/>
              <w:right w:val="dotted" w:sz="4" w:space="0" w:color="auto"/>
            </w:tcBorders>
            <w:vAlign w:val="center"/>
          </w:tcPr>
          <w:p w14:paraId="54B703B6" w14:textId="77777777" w:rsidR="00B35ACA" w:rsidRPr="00215DA0" w:rsidRDefault="00B35ACA" w:rsidP="00B35ACA">
            <w:pPr>
              <w:rPr>
                <w:rFonts w:cs="Tahoma"/>
                <w:color w:val="000000"/>
                <w:sz w:val="16"/>
                <w:szCs w:val="16"/>
              </w:rPr>
            </w:pPr>
            <w:r>
              <w:rPr>
                <w:rFonts w:cs="Tahoma"/>
                <w:color w:val="000000"/>
                <w:sz w:val="16"/>
                <w:szCs w:val="16"/>
              </w:rPr>
              <w:t>Non sono presenti apparecchiature che presentino rischio di scoppio</w:t>
            </w:r>
          </w:p>
        </w:tc>
        <w:tc>
          <w:tcPr>
            <w:tcW w:w="93" w:type="pct"/>
            <w:tcBorders>
              <w:top w:val="dotted" w:sz="4" w:space="0" w:color="auto"/>
              <w:left w:val="dotted" w:sz="4" w:space="0" w:color="auto"/>
              <w:bottom w:val="dotted" w:sz="4" w:space="0" w:color="auto"/>
              <w:right w:val="dotted" w:sz="4" w:space="0" w:color="auto"/>
            </w:tcBorders>
            <w:vAlign w:val="center"/>
          </w:tcPr>
          <w:p w14:paraId="0C163ADB" w14:textId="77777777" w:rsidR="00B35ACA" w:rsidRPr="00F074C3" w:rsidRDefault="00B35ACA" w:rsidP="00B35ACA">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4BDC9FF3" w14:textId="77777777" w:rsidR="00B35ACA" w:rsidRPr="00F074C3" w:rsidRDefault="00B35ACA" w:rsidP="00B35ACA">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9F1168D" w14:textId="77777777" w:rsidR="00B35ACA" w:rsidRPr="00F074C3" w:rsidRDefault="00B35ACA" w:rsidP="00B35ACA">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60FB00ED" w14:textId="77777777" w:rsidR="00B35ACA" w:rsidRPr="00F074C3" w:rsidRDefault="00B35ACA" w:rsidP="00B35ACA">
            <w:pPr>
              <w:jc w:val="left"/>
              <w:rPr>
                <w:rFonts w:cs="Tahoma"/>
                <w:color w:val="000000"/>
                <w:sz w:val="16"/>
                <w:szCs w:val="16"/>
              </w:rPr>
            </w:pPr>
          </w:p>
        </w:tc>
      </w:tr>
      <w:tr w:rsidR="00B35ACA" w:rsidRPr="00CA0217" w14:paraId="4A25C473" w14:textId="77777777" w:rsidTr="00652B52">
        <w:trPr>
          <w:trHeight w:val="158"/>
        </w:trPr>
        <w:tc>
          <w:tcPr>
            <w:tcW w:w="925" w:type="pct"/>
            <w:gridSpan w:val="2"/>
            <w:tcBorders>
              <w:top w:val="dotted" w:sz="4" w:space="0" w:color="auto"/>
              <w:bottom w:val="single" w:sz="4" w:space="0" w:color="auto"/>
              <w:right w:val="dotted" w:sz="4" w:space="0" w:color="auto"/>
            </w:tcBorders>
            <w:vAlign w:val="center"/>
          </w:tcPr>
          <w:p w14:paraId="229458F5" w14:textId="77777777" w:rsidR="00B35ACA" w:rsidRPr="00CA0217" w:rsidRDefault="00B35ACA" w:rsidP="00B35ACA">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92" w:type="pct"/>
            <w:tcBorders>
              <w:top w:val="dotted" w:sz="4" w:space="0" w:color="auto"/>
              <w:left w:val="dotted" w:sz="4" w:space="0" w:color="auto"/>
              <w:bottom w:val="single" w:sz="4" w:space="0" w:color="auto"/>
              <w:right w:val="dotted" w:sz="4" w:space="0" w:color="auto"/>
            </w:tcBorders>
            <w:vAlign w:val="center"/>
          </w:tcPr>
          <w:p w14:paraId="30257E34" w14:textId="77777777" w:rsidR="00B35ACA" w:rsidRPr="00F074C3" w:rsidRDefault="00B35ACA" w:rsidP="00B35ACA">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single" w:sz="4" w:space="0" w:color="auto"/>
              <w:right w:val="dotted" w:sz="4" w:space="0" w:color="auto"/>
            </w:tcBorders>
            <w:vAlign w:val="center"/>
          </w:tcPr>
          <w:p w14:paraId="29676A82" w14:textId="77777777" w:rsidR="00B35ACA" w:rsidRPr="00CA0217" w:rsidRDefault="00B35ACA" w:rsidP="00B35ACA">
            <w:pPr>
              <w:jc w:val="left"/>
              <w:rPr>
                <w:rFonts w:cs="Tahoma"/>
                <w:color w:val="000000"/>
                <w:sz w:val="16"/>
                <w:szCs w:val="16"/>
              </w:rPr>
            </w:pPr>
            <w:r>
              <w:rPr>
                <w:rFonts w:cs="Tahoma"/>
                <w:color w:val="000000"/>
                <w:sz w:val="16"/>
                <w:szCs w:val="16"/>
              </w:rPr>
              <w:t>Rischio esplosione</w:t>
            </w:r>
          </w:p>
        </w:tc>
        <w:tc>
          <w:tcPr>
            <w:tcW w:w="1724" w:type="pct"/>
            <w:tcBorders>
              <w:top w:val="dotted" w:sz="4" w:space="0" w:color="auto"/>
              <w:left w:val="dotted" w:sz="4" w:space="0" w:color="auto"/>
              <w:bottom w:val="single" w:sz="4" w:space="0" w:color="auto"/>
              <w:right w:val="dotted" w:sz="4" w:space="0" w:color="auto"/>
            </w:tcBorders>
            <w:vAlign w:val="center"/>
          </w:tcPr>
          <w:p w14:paraId="7F6DB9FD" w14:textId="3284826A" w:rsidR="00B35ACA" w:rsidRPr="00652B52" w:rsidRDefault="00B35ACA" w:rsidP="00B35ACA">
            <w:pPr>
              <w:jc w:val="left"/>
              <w:rPr>
                <w:rFonts w:cs="Tahoma"/>
                <w:sz w:val="16"/>
                <w:szCs w:val="16"/>
              </w:rPr>
            </w:pPr>
            <w:r w:rsidRPr="00652B52">
              <w:rPr>
                <w:rFonts w:cs="Tahoma"/>
                <w:sz w:val="16"/>
                <w:szCs w:val="16"/>
              </w:rPr>
              <w:t xml:space="preserve">Presente impianto gas </w:t>
            </w:r>
          </w:p>
        </w:tc>
        <w:tc>
          <w:tcPr>
            <w:tcW w:w="93" w:type="pct"/>
            <w:tcBorders>
              <w:top w:val="dotted" w:sz="4" w:space="0" w:color="auto"/>
              <w:left w:val="dotted" w:sz="4" w:space="0" w:color="auto"/>
              <w:bottom w:val="single" w:sz="4" w:space="0" w:color="auto"/>
              <w:right w:val="dotted" w:sz="4" w:space="0" w:color="auto"/>
            </w:tcBorders>
            <w:vAlign w:val="center"/>
          </w:tcPr>
          <w:p w14:paraId="2F852B07" w14:textId="32C47989" w:rsidR="00B35ACA" w:rsidRPr="00F074C3" w:rsidRDefault="00B35ACA" w:rsidP="00B35ACA">
            <w:pPr>
              <w:spacing w:line="276" w:lineRule="auto"/>
              <w:ind w:right="562"/>
              <w:jc w:val="center"/>
              <w:rPr>
                <w:sz w:val="22"/>
                <w:szCs w:val="22"/>
              </w:rPr>
            </w:pPr>
            <w:r>
              <w:rPr>
                <w:sz w:val="22"/>
                <w:szCs w:val="22"/>
              </w:rPr>
              <w:t>2</w:t>
            </w:r>
          </w:p>
        </w:tc>
        <w:tc>
          <w:tcPr>
            <w:tcW w:w="105" w:type="pct"/>
            <w:gridSpan w:val="2"/>
            <w:tcBorders>
              <w:top w:val="dotted" w:sz="4" w:space="0" w:color="auto"/>
              <w:left w:val="dotted" w:sz="4" w:space="0" w:color="auto"/>
              <w:bottom w:val="single" w:sz="4" w:space="0" w:color="auto"/>
              <w:right w:val="dotted" w:sz="4" w:space="0" w:color="auto"/>
            </w:tcBorders>
            <w:vAlign w:val="center"/>
          </w:tcPr>
          <w:p w14:paraId="22D078CC" w14:textId="16B644B9" w:rsidR="00B35ACA" w:rsidRPr="00F074C3" w:rsidRDefault="00B35ACA" w:rsidP="00B35ACA">
            <w:pPr>
              <w:spacing w:line="276" w:lineRule="auto"/>
              <w:ind w:right="562"/>
              <w:jc w:val="center"/>
              <w:rPr>
                <w:sz w:val="22"/>
                <w:szCs w:val="22"/>
              </w:rPr>
            </w:pPr>
            <w:r>
              <w:rPr>
                <w:sz w:val="22"/>
                <w:szCs w:val="22"/>
              </w:rPr>
              <w:t>3</w:t>
            </w:r>
          </w:p>
        </w:tc>
        <w:tc>
          <w:tcPr>
            <w:tcW w:w="98" w:type="pct"/>
            <w:tcBorders>
              <w:top w:val="dotted" w:sz="4" w:space="0" w:color="auto"/>
              <w:left w:val="dotted" w:sz="4" w:space="0" w:color="auto"/>
              <w:bottom w:val="single" w:sz="4" w:space="0" w:color="auto"/>
              <w:right w:val="dotted" w:sz="4" w:space="0" w:color="auto"/>
            </w:tcBorders>
            <w:shd w:val="clear" w:color="auto" w:fill="FFFF00"/>
            <w:vAlign w:val="center"/>
          </w:tcPr>
          <w:p w14:paraId="32B6E800" w14:textId="1D04EA87" w:rsidR="00B35ACA" w:rsidRPr="00F074C3" w:rsidRDefault="00B35ACA" w:rsidP="00B35ACA">
            <w:pPr>
              <w:spacing w:line="276" w:lineRule="auto"/>
              <w:ind w:right="562"/>
              <w:jc w:val="center"/>
              <w:rPr>
                <w:sz w:val="22"/>
                <w:szCs w:val="22"/>
              </w:rPr>
            </w:pPr>
            <w:r>
              <w:rPr>
                <w:sz w:val="22"/>
                <w:szCs w:val="22"/>
              </w:rPr>
              <w:t>6</w:t>
            </w:r>
          </w:p>
        </w:tc>
        <w:tc>
          <w:tcPr>
            <w:tcW w:w="826" w:type="pct"/>
            <w:gridSpan w:val="2"/>
            <w:tcBorders>
              <w:top w:val="dotted" w:sz="4" w:space="0" w:color="auto"/>
              <w:left w:val="dotted" w:sz="4" w:space="0" w:color="auto"/>
              <w:bottom w:val="single" w:sz="4" w:space="0" w:color="auto"/>
            </w:tcBorders>
            <w:vAlign w:val="center"/>
          </w:tcPr>
          <w:p w14:paraId="2DEF2330" w14:textId="15C364F0" w:rsidR="00B35ACA" w:rsidRPr="00F15949" w:rsidRDefault="00B35ACA" w:rsidP="00B35ACA">
            <w:pPr>
              <w:jc w:val="left"/>
              <w:rPr>
                <w:rFonts w:cs="Tahoma"/>
                <w:sz w:val="16"/>
                <w:szCs w:val="16"/>
              </w:rPr>
            </w:pPr>
            <w:r w:rsidRPr="00F15949">
              <w:rPr>
                <w:rFonts w:cs="Tahoma"/>
                <w:sz w:val="16"/>
                <w:szCs w:val="16"/>
              </w:rPr>
              <w:t>Impianto a gas autonomo (</w:t>
            </w:r>
            <w:r>
              <w:rPr>
                <w:rFonts w:cs="Tahoma"/>
                <w:sz w:val="16"/>
                <w:szCs w:val="16"/>
              </w:rPr>
              <w:t>solaio sopra il bagno</w:t>
            </w:r>
            <w:r w:rsidRPr="00F15949">
              <w:rPr>
                <w:rFonts w:cs="Tahoma"/>
                <w:sz w:val="16"/>
                <w:szCs w:val="16"/>
              </w:rPr>
              <w:t>); libretto caldaia non reperibile in sede. Previsto controllo/manutenzione periodica impianto.</w:t>
            </w:r>
          </w:p>
        </w:tc>
      </w:tr>
      <w:tr w:rsidR="00B35ACA" w:rsidRPr="002D0292" w14:paraId="1CDB94DF" w14:textId="77777777" w:rsidTr="004967FF">
        <w:tc>
          <w:tcPr>
            <w:tcW w:w="186"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5EE4BB7" w14:textId="77777777" w:rsidR="00B35ACA" w:rsidRPr="002D0292" w:rsidRDefault="00B35ACA" w:rsidP="00B35ACA">
            <w:pPr>
              <w:autoSpaceDE w:val="0"/>
              <w:ind w:left="-64" w:right="-108"/>
              <w:jc w:val="left"/>
              <w:rPr>
                <w:rFonts w:cs="Tahoma"/>
                <w:b/>
                <w:color w:val="000000"/>
                <w:sz w:val="22"/>
                <w:szCs w:val="16"/>
              </w:rPr>
            </w:pPr>
            <w:r>
              <w:rPr>
                <w:rFonts w:cs="Tahoma"/>
                <w:b/>
                <w:color w:val="000000"/>
                <w:sz w:val="22"/>
                <w:szCs w:val="16"/>
              </w:rPr>
              <w:t>5</w:t>
            </w:r>
          </w:p>
        </w:tc>
        <w:tc>
          <w:tcPr>
            <w:tcW w:w="4814" w:type="pct"/>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1DB8073" w14:textId="77777777" w:rsidR="00B35ACA" w:rsidRPr="002D0292" w:rsidRDefault="00B35ACA" w:rsidP="00B35ACA">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00B35ACA" w:rsidRPr="00CA0217" w14:paraId="01B852A2" w14:textId="77777777" w:rsidTr="000D1065">
        <w:tc>
          <w:tcPr>
            <w:tcW w:w="925" w:type="pct"/>
            <w:gridSpan w:val="2"/>
            <w:tcBorders>
              <w:bottom w:val="dotted" w:sz="4" w:space="0" w:color="auto"/>
              <w:right w:val="dotted" w:sz="4" w:space="0" w:color="auto"/>
            </w:tcBorders>
            <w:vAlign w:val="center"/>
          </w:tcPr>
          <w:p w14:paraId="2EEAE15D" w14:textId="77777777" w:rsidR="00B35ACA" w:rsidRPr="00390C15" w:rsidRDefault="00B35ACA" w:rsidP="00B35ACA">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D48907" w14:textId="77777777" w:rsidR="00B35ACA" w:rsidRPr="001529B9" w:rsidRDefault="00B35ACA" w:rsidP="00B35ACA">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92" w:type="pct"/>
            <w:tcBorders>
              <w:left w:val="dotted" w:sz="4" w:space="0" w:color="auto"/>
              <w:bottom w:val="dotted" w:sz="4" w:space="0" w:color="auto"/>
              <w:right w:val="dotted" w:sz="4" w:space="0" w:color="auto"/>
            </w:tcBorders>
            <w:vAlign w:val="center"/>
          </w:tcPr>
          <w:p w14:paraId="0B9975A9" w14:textId="77777777" w:rsidR="00B35ACA" w:rsidRPr="00CF466A" w:rsidRDefault="00B35ACA" w:rsidP="00B35ACA">
            <w:pPr>
              <w:jc w:val="left"/>
              <w:rPr>
                <w:rFonts w:cs="Tahoma"/>
                <w:color w:val="000000"/>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vAlign w:val="center"/>
          </w:tcPr>
          <w:p w14:paraId="19439D01" w14:textId="77777777" w:rsidR="00B35ACA" w:rsidRPr="00CA0217" w:rsidRDefault="00B35ACA" w:rsidP="00B35ACA">
            <w:pPr>
              <w:jc w:val="left"/>
              <w:rPr>
                <w:rFonts w:cs="Tahoma"/>
                <w:color w:val="000000"/>
                <w:sz w:val="16"/>
                <w:szCs w:val="16"/>
              </w:rPr>
            </w:pPr>
            <w:r w:rsidRPr="00F074C3">
              <w:rPr>
                <w:rFonts w:cs="Tahoma"/>
                <w:color w:val="000000"/>
                <w:sz w:val="16"/>
                <w:szCs w:val="16"/>
              </w:rPr>
              <w:t>Incidenti di natura elettrica</w:t>
            </w:r>
          </w:p>
        </w:tc>
        <w:tc>
          <w:tcPr>
            <w:tcW w:w="1724" w:type="pct"/>
            <w:tcBorders>
              <w:left w:val="dotted" w:sz="4" w:space="0" w:color="auto"/>
              <w:bottom w:val="dotted" w:sz="4" w:space="0" w:color="auto"/>
              <w:right w:val="dotted" w:sz="4" w:space="0" w:color="auto"/>
            </w:tcBorders>
            <w:vAlign w:val="center"/>
          </w:tcPr>
          <w:p w14:paraId="51EAE337" w14:textId="77777777" w:rsidR="00B35ACA" w:rsidRDefault="00B35ACA" w:rsidP="00B35ACA">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3B1B8322" w14:textId="77777777" w:rsidR="00B35ACA" w:rsidRDefault="00B35ACA" w:rsidP="00B35ACA">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29827423" w14:textId="77777777" w:rsidR="00B35ACA" w:rsidRDefault="00B35ACA" w:rsidP="00B35ACA">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0CAE32D1" w14:textId="77777777" w:rsidR="00B35ACA" w:rsidRPr="00667F77" w:rsidRDefault="00B35ACA" w:rsidP="00B35ACA">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ne di passaggio sgombre da cavi e non utilizzare prese multiple oltre a quelle fornite dall’azienda.</w:t>
            </w:r>
          </w:p>
        </w:tc>
        <w:tc>
          <w:tcPr>
            <w:tcW w:w="93" w:type="pct"/>
            <w:tcBorders>
              <w:left w:val="dotted" w:sz="4" w:space="0" w:color="auto"/>
              <w:bottom w:val="dotted" w:sz="4" w:space="0" w:color="auto"/>
              <w:right w:val="dotted" w:sz="4" w:space="0" w:color="auto"/>
            </w:tcBorders>
            <w:vAlign w:val="center"/>
          </w:tcPr>
          <w:p w14:paraId="11E03613" w14:textId="77777777" w:rsidR="00B35ACA" w:rsidRPr="00F074C3" w:rsidRDefault="00B35ACA" w:rsidP="00B35ACA">
            <w:pPr>
              <w:spacing w:line="276" w:lineRule="auto"/>
              <w:ind w:right="562"/>
              <w:jc w:val="center"/>
              <w:rPr>
                <w:sz w:val="22"/>
                <w:szCs w:val="22"/>
              </w:rPr>
            </w:pPr>
            <w:r>
              <w:rPr>
                <w:sz w:val="22"/>
                <w:szCs w:val="22"/>
              </w:rPr>
              <w:t>1</w:t>
            </w:r>
          </w:p>
        </w:tc>
        <w:tc>
          <w:tcPr>
            <w:tcW w:w="105" w:type="pct"/>
            <w:gridSpan w:val="2"/>
            <w:tcBorders>
              <w:left w:val="dotted" w:sz="4" w:space="0" w:color="auto"/>
              <w:bottom w:val="dotted" w:sz="4" w:space="0" w:color="auto"/>
              <w:right w:val="dotted" w:sz="4" w:space="0" w:color="auto"/>
            </w:tcBorders>
            <w:vAlign w:val="center"/>
          </w:tcPr>
          <w:p w14:paraId="61872894" w14:textId="77777777" w:rsidR="00B35ACA" w:rsidRPr="00F074C3" w:rsidRDefault="00B35ACA" w:rsidP="00B35ACA">
            <w:pPr>
              <w:spacing w:line="276" w:lineRule="auto"/>
              <w:ind w:right="562"/>
              <w:jc w:val="center"/>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192CA004" w14:textId="77777777" w:rsidR="00B35ACA" w:rsidRPr="00F074C3" w:rsidRDefault="00B35ACA" w:rsidP="00B35ACA">
            <w:pPr>
              <w:spacing w:line="276" w:lineRule="auto"/>
              <w:ind w:right="562"/>
              <w:jc w:val="center"/>
              <w:rPr>
                <w:sz w:val="22"/>
                <w:szCs w:val="22"/>
              </w:rPr>
            </w:pPr>
            <w:r>
              <w:rPr>
                <w:sz w:val="22"/>
                <w:szCs w:val="22"/>
              </w:rPr>
              <w:t>1</w:t>
            </w:r>
          </w:p>
        </w:tc>
        <w:tc>
          <w:tcPr>
            <w:tcW w:w="826" w:type="pct"/>
            <w:gridSpan w:val="2"/>
            <w:tcBorders>
              <w:left w:val="dotted" w:sz="4" w:space="0" w:color="auto"/>
              <w:bottom w:val="dotted" w:sz="4" w:space="0" w:color="auto"/>
            </w:tcBorders>
            <w:vAlign w:val="center"/>
          </w:tcPr>
          <w:p w14:paraId="600382A8" w14:textId="77777777" w:rsidR="00B35ACA" w:rsidRPr="00CA0217" w:rsidRDefault="00B35ACA" w:rsidP="00B35ACA">
            <w:pPr>
              <w:jc w:val="left"/>
              <w:rPr>
                <w:rFonts w:cs="Tahoma"/>
                <w:color w:val="000000"/>
                <w:sz w:val="16"/>
                <w:szCs w:val="16"/>
              </w:rPr>
            </w:pPr>
          </w:p>
        </w:tc>
      </w:tr>
      <w:tr w:rsidR="00B35ACA" w:rsidRPr="00CA0217" w14:paraId="7BBA5698" w14:textId="77777777" w:rsidTr="00ED24F9">
        <w:tc>
          <w:tcPr>
            <w:tcW w:w="925" w:type="pct"/>
            <w:gridSpan w:val="2"/>
            <w:tcBorders>
              <w:top w:val="dotted" w:sz="4" w:space="0" w:color="auto"/>
              <w:bottom w:val="dotted" w:sz="4" w:space="0" w:color="auto"/>
              <w:right w:val="dotted" w:sz="4" w:space="0" w:color="auto"/>
            </w:tcBorders>
            <w:vAlign w:val="center"/>
          </w:tcPr>
          <w:p w14:paraId="1746BE09" w14:textId="77777777" w:rsidR="00B35ACA" w:rsidRPr="00CA0217" w:rsidRDefault="00B35ACA" w:rsidP="00B35ACA">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snack</w:t>
            </w:r>
          </w:p>
        </w:tc>
        <w:tc>
          <w:tcPr>
            <w:tcW w:w="492" w:type="pct"/>
            <w:tcBorders>
              <w:top w:val="dotted" w:sz="4" w:space="0" w:color="auto"/>
              <w:left w:val="dotted" w:sz="4" w:space="0" w:color="auto"/>
              <w:bottom w:val="dotted" w:sz="4" w:space="0" w:color="auto"/>
              <w:right w:val="dotted" w:sz="4" w:space="0" w:color="auto"/>
            </w:tcBorders>
            <w:vAlign w:val="center"/>
          </w:tcPr>
          <w:p w14:paraId="0FF5270E" w14:textId="77777777" w:rsidR="00B35ACA" w:rsidRPr="00CF466A" w:rsidRDefault="00B35ACA" w:rsidP="00B35ACA">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4AE80F04" w14:textId="77777777" w:rsidR="00B35ACA" w:rsidRDefault="00B35ACA" w:rsidP="00B35ACA">
            <w:pPr>
              <w:jc w:val="left"/>
              <w:rPr>
                <w:rFonts w:cs="Tahoma"/>
                <w:color w:val="000000"/>
                <w:sz w:val="16"/>
                <w:szCs w:val="16"/>
              </w:rPr>
            </w:pPr>
            <w:r w:rsidRPr="00F074C3">
              <w:rPr>
                <w:rFonts w:cs="Tahoma"/>
                <w:color w:val="000000"/>
                <w:sz w:val="16"/>
                <w:szCs w:val="16"/>
              </w:rPr>
              <w:t>Incidenti di natura elettrica</w:t>
            </w:r>
          </w:p>
          <w:p w14:paraId="4394D881" w14:textId="77777777" w:rsidR="00B35ACA" w:rsidRPr="00CA0217" w:rsidRDefault="00B35ACA" w:rsidP="00B35ACA">
            <w:pPr>
              <w:jc w:val="left"/>
              <w:rPr>
                <w:rFonts w:cs="Tahoma"/>
                <w:color w:val="000000"/>
                <w:sz w:val="16"/>
                <w:szCs w:val="16"/>
              </w:rPr>
            </w:pPr>
            <w:r w:rsidRPr="00F074C3">
              <w:rPr>
                <w:rFonts w:cs="Tahoma"/>
                <w:color w:val="000000"/>
                <w:sz w:val="16"/>
                <w:szCs w:val="16"/>
              </w:rPr>
              <w:t>Esposizione ad agenti biologici</w:t>
            </w:r>
          </w:p>
        </w:tc>
        <w:tc>
          <w:tcPr>
            <w:tcW w:w="1724" w:type="pct"/>
            <w:tcBorders>
              <w:top w:val="dotted" w:sz="4" w:space="0" w:color="auto"/>
              <w:left w:val="dotted" w:sz="4" w:space="0" w:color="auto"/>
              <w:bottom w:val="dotted" w:sz="4" w:space="0" w:color="auto"/>
              <w:right w:val="dotted" w:sz="4" w:space="0" w:color="auto"/>
            </w:tcBorders>
            <w:vAlign w:val="center"/>
          </w:tcPr>
          <w:p w14:paraId="4042B4B7" w14:textId="77777777" w:rsidR="00B35ACA" w:rsidRDefault="00B35ACA" w:rsidP="00B35ACA">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5A1BA0E1" w14:textId="33D3E1C0" w:rsidR="00B35ACA" w:rsidRPr="00667F77" w:rsidRDefault="00B35ACA" w:rsidP="00B35ACA">
            <w:pPr>
              <w:jc w:val="left"/>
              <w:rPr>
                <w:rFonts w:cs="Tahoma"/>
                <w:color w:val="000000"/>
                <w:sz w:val="16"/>
                <w:szCs w:val="16"/>
              </w:rPr>
            </w:pPr>
            <w:r>
              <w:rPr>
                <w:rFonts w:cs="Tahoma"/>
                <w:color w:val="000000"/>
                <w:sz w:val="16"/>
                <w:szCs w:val="16"/>
              </w:rPr>
              <w:lastRenderedPageBreak/>
              <w:t>La manutenzione e pulizia periodica sono effettuate da personale specializzato esterno all’azienda.</w:t>
            </w:r>
          </w:p>
        </w:tc>
        <w:tc>
          <w:tcPr>
            <w:tcW w:w="93" w:type="pct"/>
            <w:tcBorders>
              <w:top w:val="dotted" w:sz="4" w:space="0" w:color="auto"/>
              <w:left w:val="dotted" w:sz="4" w:space="0" w:color="auto"/>
              <w:bottom w:val="dotted" w:sz="4" w:space="0" w:color="auto"/>
              <w:right w:val="dotted" w:sz="4" w:space="0" w:color="auto"/>
            </w:tcBorders>
            <w:shd w:val="clear" w:color="auto" w:fill="auto"/>
            <w:vAlign w:val="center"/>
          </w:tcPr>
          <w:p w14:paraId="70F7ADC1" w14:textId="77777777" w:rsidR="00B35ACA" w:rsidRPr="00F074C3" w:rsidRDefault="00B35ACA" w:rsidP="00B35ACA">
            <w:pPr>
              <w:spacing w:line="276" w:lineRule="auto"/>
              <w:ind w:right="562"/>
              <w:jc w:val="center"/>
              <w:rPr>
                <w:sz w:val="22"/>
                <w:szCs w:val="22"/>
              </w:rPr>
            </w:pPr>
            <w:r>
              <w:rPr>
                <w:sz w:val="22"/>
                <w:szCs w:val="22"/>
              </w:rPr>
              <w:lastRenderedPageBreak/>
              <w:t>1</w:t>
            </w:r>
          </w:p>
        </w:tc>
        <w:tc>
          <w:tcPr>
            <w:tcW w:w="105"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68D1B308" w14:textId="77777777" w:rsidR="00B35ACA" w:rsidRPr="00F074C3" w:rsidRDefault="00B35ACA" w:rsidP="00B35ACA">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FCE25BA" w14:textId="77777777" w:rsidR="00B35ACA" w:rsidRPr="00F074C3" w:rsidRDefault="00B35ACA" w:rsidP="00B35ACA">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328A3906" w14:textId="77777777" w:rsidR="00B35ACA" w:rsidRPr="00CA0217" w:rsidRDefault="00B35ACA" w:rsidP="00B35ACA">
            <w:pPr>
              <w:jc w:val="left"/>
              <w:rPr>
                <w:rFonts w:cs="Tahoma"/>
                <w:color w:val="000000"/>
                <w:sz w:val="16"/>
                <w:szCs w:val="16"/>
              </w:rPr>
            </w:pPr>
          </w:p>
        </w:tc>
      </w:tr>
      <w:tr w:rsidR="00B35ACA" w:rsidRPr="00CA0217" w14:paraId="7BB9E064" w14:textId="77777777" w:rsidTr="00FE539B">
        <w:tc>
          <w:tcPr>
            <w:tcW w:w="925" w:type="pct"/>
            <w:gridSpan w:val="2"/>
            <w:tcBorders>
              <w:top w:val="dotted" w:sz="4" w:space="0" w:color="auto"/>
              <w:bottom w:val="dotted" w:sz="4" w:space="0" w:color="auto"/>
              <w:right w:val="dotted" w:sz="4" w:space="0" w:color="auto"/>
            </w:tcBorders>
          </w:tcPr>
          <w:p w14:paraId="369906FF" w14:textId="77777777" w:rsidR="00B35ACA" w:rsidRPr="002D5926" w:rsidRDefault="00B35ACA" w:rsidP="00B35ACA">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92" w:type="pct"/>
            <w:tcBorders>
              <w:top w:val="dotted" w:sz="4" w:space="0" w:color="auto"/>
              <w:left w:val="dotted" w:sz="4" w:space="0" w:color="auto"/>
              <w:bottom w:val="dotted" w:sz="4" w:space="0" w:color="auto"/>
              <w:right w:val="dotted" w:sz="4" w:space="0" w:color="auto"/>
            </w:tcBorders>
            <w:vAlign w:val="center"/>
          </w:tcPr>
          <w:p w14:paraId="27AE2F31" w14:textId="77777777" w:rsidR="00B35ACA" w:rsidRPr="00CF466A" w:rsidRDefault="00B35ACA" w:rsidP="00B35ACA">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60553A5F" w14:textId="77777777" w:rsidR="00B35ACA" w:rsidRPr="00CA0217" w:rsidRDefault="00B35ACA" w:rsidP="00B35ACA">
            <w:pPr>
              <w:jc w:val="left"/>
              <w:rPr>
                <w:rFonts w:cs="Tahoma"/>
                <w:color w:val="000000"/>
                <w:sz w:val="16"/>
                <w:szCs w:val="16"/>
              </w:rPr>
            </w:pPr>
            <w:r w:rsidRPr="00F074C3">
              <w:rPr>
                <w:rFonts w:cs="Tahoma"/>
                <w:color w:val="000000"/>
                <w:sz w:val="16"/>
                <w:szCs w:val="16"/>
              </w:rPr>
              <w:t>Incidenti di natura elettrica</w:t>
            </w:r>
          </w:p>
        </w:tc>
        <w:tc>
          <w:tcPr>
            <w:tcW w:w="1724" w:type="pct"/>
            <w:tcBorders>
              <w:top w:val="dotted" w:sz="4" w:space="0" w:color="auto"/>
              <w:left w:val="dotted" w:sz="4" w:space="0" w:color="auto"/>
              <w:bottom w:val="dotted" w:sz="4" w:space="0" w:color="auto"/>
              <w:right w:val="dotted" w:sz="4" w:space="0" w:color="auto"/>
            </w:tcBorders>
            <w:vAlign w:val="center"/>
          </w:tcPr>
          <w:p w14:paraId="40AD4AF8" w14:textId="77777777" w:rsidR="00B35ACA" w:rsidRDefault="00B35ACA" w:rsidP="00B35ACA">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5321DA9E" w14:textId="77777777" w:rsidR="00B35ACA" w:rsidRPr="00667F77" w:rsidRDefault="00B35ACA" w:rsidP="00B35ACA">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3" w:type="pct"/>
            <w:tcBorders>
              <w:top w:val="dotted" w:sz="4" w:space="0" w:color="auto"/>
              <w:left w:val="dotted" w:sz="4" w:space="0" w:color="auto"/>
              <w:bottom w:val="dotted" w:sz="4" w:space="0" w:color="auto"/>
              <w:right w:val="dotted" w:sz="4" w:space="0" w:color="auto"/>
            </w:tcBorders>
            <w:vAlign w:val="center"/>
          </w:tcPr>
          <w:p w14:paraId="54CCC706" w14:textId="77777777" w:rsidR="00B35ACA" w:rsidRPr="00F074C3" w:rsidRDefault="00B35ACA" w:rsidP="00B35ACA">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4EFC1309" w14:textId="77777777" w:rsidR="00B35ACA" w:rsidRPr="00F074C3" w:rsidRDefault="00B35ACA" w:rsidP="00B35ACA">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77322A7" w14:textId="77777777" w:rsidR="00B35ACA" w:rsidRPr="00F074C3" w:rsidRDefault="00B35ACA" w:rsidP="00B35ACA">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57052719" w14:textId="77777777" w:rsidR="00B35ACA" w:rsidRPr="00CA0217" w:rsidRDefault="00B35ACA" w:rsidP="00B35ACA">
            <w:pPr>
              <w:jc w:val="left"/>
              <w:rPr>
                <w:rFonts w:cs="Tahoma"/>
                <w:color w:val="000000"/>
                <w:sz w:val="16"/>
                <w:szCs w:val="16"/>
              </w:rPr>
            </w:pPr>
          </w:p>
        </w:tc>
      </w:tr>
      <w:tr w:rsidR="00B35ACA" w:rsidRPr="00CA0217" w14:paraId="59DF9490" w14:textId="77777777" w:rsidTr="00FE539B">
        <w:tc>
          <w:tcPr>
            <w:tcW w:w="925" w:type="pct"/>
            <w:gridSpan w:val="2"/>
            <w:tcBorders>
              <w:top w:val="dotted" w:sz="4" w:space="0" w:color="auto"/>
              <w:bottom w:val="dotted" w:sz="4" w:space="0" w:color="auto"/>
              <w:right w:val="dotted" w:sz="4" w:space="0" w:color="auto"/>
            </w:tcBorders>
            <w:vAlign w:val="center"/>
          </w:tcPr>
          <w:p w14:paraId="24E25544" w14:textId="77777777" w:rsidR="00B35ACA" w:rsidRPr="00883026" w:rsidRDefault="00B35ACA" w:rsidP="00B35ACA">
            <w:pPr>
              <w:rPr>
                <w:rFonts w:cs="Tahoma"/>
                <w:color w:val="000000"/>
                <w:sz w:val="16"/>
                <w:szCs w:val="16"/>
              </w:rPr>
            </w:pPr>
            <w:r w:rsidRPr="002D5926">
              <w:rPr>
                <w:rFonts w:cs="Tahoma"/>
                <w:b/>
                <w:color w:val="000000"/>
                <w:sz w:val="16"/>
                <w:szCs w:val="16"/>
              </w:rPr>
              <w:t>Apparecchi di 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92" w:type="pct"/>
            <w:tcBorders>
              <w:top w:val="dotted" w:sz="4" w:space="0" w:color="auto"/>
              <w:left w:val="dotted" w:sz="4" w:space="0" w:color="auto"/>
              <w:bottom w:val="dotted" w:sz="4" w:space="0" w:color="auto"/>
              <w:right w:val="dotted" w:sz="4" w:space="0" w:color="auto"/>
            </w:tcBorders>
            <w:vAlign w:val="center"/>
          </w:tcPr>
          <w:p w14:paraId="19EDCBC6" w14:textId="77777777" w:rsidR="00B35ACA" w:rsidRPr="00CF466A" w:rsidRDefault="00B35ACA" w:rsidP="00B35ACA">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52AF3C00" w14:textId="77777777" w:rsidR="00B35ACA" w:rsidRPr="00CA0217" w:rsidRDefault="00B35ACA" w:rsidP="00B35ACA">
            <w:pPr>
              <w:jc w:val="left"/>
              <w:rPr>
                <w:rFonts w:cs="Tahoma"/>
                <w:color w:val="000000"/>
                <w:sz w:val="16"/>
                <w:szCs w:val="16"/>
              </w:rPr>
            </w:pPr>
            <w:r w:rsidRPr="00F074C3">
              <w:rPr>
                <w:rFonts w:cs="Tahoma"/>
                <w:color w:val="000000"/>
                <w:sz w:val="16"/>
                <w:szCs w:val="16"/>
              </w:rPr>
              <w:t>Incidenti di natura elettrica</w:t>
            </w:r>
          </w:p>
        </w:tc>
        <w:tc>
          <w:tcPr>
            <w:tcW w:w="1724" w:type="pct"/>
            <w:tcBorders>
              <w:top w:val="dotted" w:sz="4" w:space="0" w:color="auto"/>
              <w:left w:val="dotted" w:sz="4" w:space="0" w:color="auto"/>
              <w:bottom w:val="dotted" w:sz="4" w:space="0" w:color="auto"/>
              <w:right w:val="dotted" w:sz="4" w:space="0" w:color="auto"/>
            </w:tcBorders>
            <w:vAlign w:val="center"/>
          </w:tcPr>
          <w:p w14:paraId="279DBA5F" w14:textId="77777777" w:rsidR="00B35ACA" w:rsidRDefault="00B35ACA" w:rsidP="00B35ACA">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69039757" w14:textId="77777777" w:rsidR="00B35ACA" w:rsidRPr="00667F77" w:rsidRDefault="00B35ACA" w:rsidP="00B35ACA">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49D1D3B9" w14:textId="77777777" w:rsidR="00B35ACA" w:rsidRPr="00F074C3" w:rsidRDefault="00B35ACA" w:rsidP="00B35ACA">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11B4485C" w14:textId="77777777" w:rsidR="00B35ACA" w:rsidRPr="00F074C3" w:rsidRDefault="00B35ACA" w:rsidP="00B35ACA">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48B754" w14:textId="77777777" w:rsidR="00B35ACA" w:rsidRPr="00F074C3" w:rsidRDefault="00B35ACA" w:rsidP="00B35ACA">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1CADFD6A" w14:textId="77777777" w:rsidR="00B35ACA" w:rsidRPr="00CA0217" w:rsidRDefault="00B35ACA" w:rsidP="00B35ACA">
            <w:pPr>
              <w:rPr>
                <w:rFonts w:cs="Tahoma"/>
                <w:color w:val="000000"/>
                <w:sz w:val="16"/>
                <w:szCs w:val="16"/>
              </w:rPr>
            </w:pPr>
          </w:p>
        </w:tc>
      </w:tr>
      <w:tr w:rsidR="00B35ACA" w:rsidRPr="00B33AEE" w14:paraId="624DD0FE" w14:textId="77777777" w:rsidTr="001F44E4">
        <w:tc>
          <w:tcPr>
            <w:tcW w:w="186" w:type="pct"/>
            <w:tcBorders>
              <w:bottom w:val="single" w:sz="4" w:space="0" w:color="auto"/>
            </w:tcBorders>
            <w:shd w:val="clear" w:color="auto" w:fill="BFBFBF" w:themeFill="background1" w:themeFillShade="BF"/>
          </w:tcPr>
          <w:p w14:paraId="715335F8" w14:textId="77777777" w:rsidR="00B35ACA" w:rsidRPr="00B33AEE" w:rsidRDefault="00B35ACA" w:rsidP="00B35ACA">
            <w:pPr>
              <w:autoSpaceDE w:val="0"/>
              <w:ind w:left="-64" w:right="-108"/>
              <w:jc w:val="left"/>
              <w:rPr>
                <w:rFonts w:cs="Tahoma"/>
                <w:b/>
                <w:color w:val="000000"/>
                <w:sz w:val="22"/>
                <w:szCs w:val="16"/>
              </w:rPr>
            </w:pPr>
            <w:r>
              <w:rPr>
                <w:rFonts w:cs="Tahoma"/>
                <w:b/>
                <w:color w:val="000000"/>
                <w:sz w:val="22"/>
                <w:szCs w:val="16"/>
              </w:rPr>
              <w:t>6</w:t>
            </w:r>
          </w:p>
        </w:tc>
        <w:tc>
          <w:tcPr>
            <w:tcW w:w="4814" w:type="pct"/>
            <w:gridSpan w:val="10"/>
            <w:tcBorders>
              <w:bottom w:val="single" w:sz="4" w:space="0" w:color="auto"/>
            </w:tcBorders>
            <w:shd w:val="clear" w:color="auto" w:fill="BFBFBF" w:themeFill="background1" w:themeFillShade="BF"/>
          </w:tcPr>
          <w:p w14:paraId="204A6D3F" w14:textId="77777777" w:rsidR="00B35ACA" w:rsidRPr="00B33AEE" w:rsidRDefault="00B35ACA" w:rsidP="00B35ACA">
            <w:pPr>
              <w:autoSpaceDE w:val="0"/>
              <w:ind w:left="-64" w:right="-108"/>
              <w:jc w:val="left"/>
              <w:rPr>
                <w:rFonts w:cs="Tahoma"/>
                <w:b/>
                <w:color w:val="000000"/>
                <w:sz w:val="22"/>
                <w:szCs w:val="16"/>
              </w:rPr>
            </w:pPr>
            <w:r w:rsidRPr="00B33AEE">
              <w:rPr>
                <w:rFonts w:cs="Tahoma"/>
                <w:b/>
                <w:color w:val="000000"/>
                <w:sz w:val="22"/>
                <w:szCs w:val="16"/>
              </w:rPr>
              <w:t>ATTIVITA’</w:t>
            </w:r>
          </w:p>
        </w:tc>
      </w:tr>
      <w:tr w:rsidR="00B35ACA" w:rsidRPr="00CA0217" w14:paraId="38BAD0EF" w14:textId="77777777" w:rsidTr="00936082">
        <w:trPr>
          <w:trHeight w:val="1469"/>
        </w:trPr>
        <w:tc>
          <w:tcPr>
            <w:tcW w:w="925" w:type="pct"/>
            <w:gridSpan w:val="2"/>
            <w:tcBorders>
              <w:right w:val="dotted" w:sz="4" w:space="0" w:color="auto"/>
            </w:tcBorders>
            <w:vAlign w:val="center"/>
          </w:tcPr>
          <w:p w14:paraId="5E578892" w14:textId="77777777" w:rsidR="00B35ACA" w:rsidRPr="002A63D6" w:rsidRDefault="00B35ACA" w:rsidP="00B35ACA">
            <w:pPr>
              <w:jc w:val="left"/>
              <w:rPr>
                <w:rFonts w:cs="Tahoma"/>
                <w:sz w:val="16"/>
                <w:szCs w:val="16"/>
              </w:rPr>
            </w:pPr>
            <w:r w:rsidRPr="002A63D6">
              <w:rPr>
                <w:rFonts w:cs="Tahoma"/>
                <w:sz w:val="16"/>
                <w:szCs w:val="16"/>
              </w:rPr>
              <w:t>Postazione di lavoro</w:t>
            </w:r>
          </w:p>
        </w:tc>
        <w:tc>
          <w:tcPr>
            <w:tcW w:w="492" w:type="pct"/>
            <w:tcBorders>
              <w:left w:val="dotted" w:sz="4" w:space="0" w:color="auto"/>
              <w:right w:val="dotted" w:sz="4" w:space="0" w:color="auto"/>
            </w:tcBorders>
            <w:vAlign w:val="center"/>
          </w:tcPr>
          <w:p w14:paraId="5F1F433F" w14:textId="77777777" w:rsidR="00B35ACA" w:rsidRPr="002A63D6" w:rsidRDefault="00B35ACA" w:rsidP="00B35ACA">
            <w:pPr>
              <w:snapToGrid w:val="0"/>
              <w:jc w:val="left"/>
              <w:rPr>
                <w:rFonts w:cs="Tahoma"/>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vAlign w:val="center"/>
          </w:tcPr>
          <w:p w14:paraId="4D63AB8A" w14:textId="77777777" w:rsidR="00B35ACA" w:rsidRPr="002D0292" w:rsidRDefault="00B35ACA" w:rsidP="00B35ACA">
            <w:pPr>
              <w:jc w:val="left"/>
              <w:rPr>
                <w:rFonts w:cs="Tahoma"/>
                <w:color w:val="000000"/>
                <w:sz w:val="16"/>
                <w:szCs w:val="16"/>
              </w:rPr>
            </w:pPr>
            <w:r w:rsidRPr="002D0292">
              <w:rPr>
                <w:rFonts w:cs="Tahoma"/>
                <w:color w:val="000000"/>
                <w:sz w:val="16"/>
                <w:szCs w:val="16"/>
              </w:rPr>
              <w:t>Posture incongrue, movimenti ripetitivi.</w:t>
            </w:r>
          </w:p>
          <w:p w14:paraId="03B8BD4E" w14:textId="77777777" w:rsidR="00B35ACA" w:rsidRPr="002D0292" w:rsidRDefault="00B35ACA" w:rsidP="00B35ACA">
            <w:pPr>
              <w:jc w:val="left"/>
              <w:rPr>
                <w:rFonts w:cs="Tahoma"/>
                <w:color w:val="000000"/>
                <w:sz w:val="16"/>
                <w:szCs w:val="16"/>
              </w:rPr>
            </w:pPr>
            <w:r w:rsidRPr="002D0292">
              <w:rPr>
                <w:rFonts w:cs="Tahoma"/>
                <w:color w:val="000000"/>
                <w:sz w:val="16"/>
                <w:szCs w:val="16"/>
              </w:rPr>
              <w:t>Ergonomia del posto di lavoro</w:t>
            </w:r>
          </w:p>
          <w:p w14:paraId="61430997" w14:textId="77777777" w:rsidR="00B35ACA" w:rsidRDefault="00B35ACA" w:rsidP="00B35ACA">
            <w:pPr>
              <w:jc w:val="left"/>
              <w:rPr>
                <w:rFonts w:ascii="Tahoma" w:hAnsi="Tahoma" w:cs="Tahoma"/>
                <w:color w:val="000000"/>
                <w:sz w:val="16"/>
                <w:szCs w:val="16"/>
              </w:rPr>
            </w:pPr>
            <w:r w:rsidRPr="002D0292">
              <w:rPr>
                <w:rFonts w:cs="Tahoma"/>
                <w:color w:val="000000"/>
                <w:sz w:val="16"/>
                <w:szCs w:val="16"/>
              </w:rPr>
              <w:t>Affaticamento visivo</w:t>
            </w:r>
          </w:p>
        </w:tc>
        <w:tc>
          <w:tcPr>
            <w:tcW w:w="1724" w:type="pct"/>
            <w:tcBorders>
              <w:left w:val="dotted" w:sz="4" w:space="0" w:color="auto"/>
              <w:bottom w:val="dotted" w:sz="4" w:space="0" w:color="auto"/>
              <w:right w:val="dotted" w:sz="4" w:space="0" w:color="auto"/>
            </w:tcBorders>
            <w:vAlign w:val="center"/>
          </w:tcPr>
          <w:p w14:paraId="63D3BECB" w14:textId="77777777" w:rsidR="00B35ACA" w:rsidRDefault="00B35ACA" w:rsidP="00B35ACA">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D4B62E3" w14:textId="77777777" w:rsidR="00B35ACA" w:rsidRDefault="00B35ACA" w:rsidP="00B35ACA">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601D82F1" w14:textId="77777777" w:rsidR="00B35ACA" w:rsidRPr="00F074C3" w:rsidRDefault="00B35ACA" w:rsidP="00B35ACA">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3" w:type="pct"/>
            <w:tcBorders>
              <w:left w:val="dotted" w:sz="4" w:space="0" w:color="auto"/>
              <w:bottom w:val="dotted" w:sz="4" w:space="0" w:color="auto"/>
              <w:right w:val="dotted" w:sz="4" w:space="0" w:color="auto"/>
            </w:tcBorders>
            <w:vAlign w:val="center"/>
          </w:tcPr>
          <w:p w14:paraId="673547A4" w14:textId="77777777" w:rsidR="00B35ACA" w:rsidRPr="00F074C3" w:rsidRDefault="00B35ACA" w:rsidP="00B35ACA">
            <w:pPr>
              <w:spacing w:line="276" w:lineRule="auto"/>
              <w:ind w:right="562"/>
              <w:jc w:val="center"/>
              <w:rPr>
                <w:sz w:val="22"/>
                <w:szCs w:val="22"/>
              </w:rPr>
            </w:pPr>
            <w:r>
              <w:rPr>
                <w:sz w:val="22"/>
                <w:szCs w:val="22"/>
              </w:rPr>
              <w:t>1</w:t>
            </w:r>
          </w:p>
        </w:tc>
        <w:tc>
          <w:tcPr>
            <w:tcW w:w="105" w:type="pct"/>
            <w:gridSpan w:val="2"/>
            <w:tcBorders>
              <w:left w:val="dotted" w:sz="4" w:space="0" w:color="auto"/>
              <w:bottom w:val="dotted" w:sz="4" w:space="0" w:color="auto"/>
              <w:right w:val="dotted" w:sz="4" w:space="0" w:color="auto"/>
            </w:tcBorders>
            <w:vAlign w:val="center"/>
          </w:tcPr>
          <w:p w14:paraId="020A5498" w14:textId="40A25ECF" w:rsidR="00B35ACA" w:rsidRPr="00F074C3" w:rsidRDefault="00B35ACA" w:rsidP="00B35ACA">
            <w:pPr>
              <w:spacing w:line="276" w:lineRule="auto"/>
              <w:ind w:right="562"/>
              <w:jc w:val="center"/>
              <w:rPr>
                <w:sz w:val="22"/>
                <w:szCs w:val="22"/>
              </w:rPr>
            </w:pPr>
            <w:r>
              <w:rPr>
                <w:sz w:val="22"/>
                <w:szCs w:val="22"/>
              </w:rPr>
              <w:t>2</w:t>
            </w:r>
          </w:p>
        </w:tc>
        <w:tc>
          <w:tcPr>
            <w:tcW w:w="98" w:type="pct"/>
            <w:tcBorders>
              <w:left w:val="dotted" w:sz="4" w:space="0" w:color="auto"/>
              <w:bottom w:val="dotted" w:sz="4" w:space="0" w:color="auto"/>
              <w:right w:val="dotted" w:sz="4" w:space="0" w:color="auto"/>
            </w:tcBorders>
            <w:shd w:val="clear" w:color="auto" w:fill="92D050"/>
            <w:vAlign w:val="center"/>
          </w:tcPr>
          <w:p w14:paraId="615C01EA" w14:textId="3E1CA0C1" w:rsidR="00B35ACA" w:rsidRPr="00F074C3" w:rsidRDefault="00B35ACA" w:rsidP="00B35ACA">
            <w:pPr>
              <w:spacing w:line="276" w:lineRule="auto"/>
              <w:ind w:right="562"/>
              <w:jc w:val="center"/>
              <w:rPr>
                <w:sz w:val="22"/>
                <w:szCs w:val="22"/>
              </w:rPr>
            </w:pPr>
            <w:r>
              <w:rPr>
                <w:sz w:val="22"/>
                <w:szCs w:val="22"/>
              </w:rPr>
              <w:t>2</w:t>
            </w:r>
          </w:p>
        </w:tc>
        <w:tc>
          <w:tcPr>
            <w:tcW w:w="826" w:type="pct"/>
            <w:gridSpan w:val="2"/>
            <w:tcBorders>
              <w:left w:val="dotted" w:sz="4" w:space="0" w:color="auto"/>
              <w:bottom w:val="dotted" w:sz="4" w:space="0" w:color="auto"/>
            </w:tcBorders>
            <w:vAlign w:val="center"/>
          </w:tcPr>
          <w:p w14:paraId="21C25EC8" w14:textId="3D07D618" w:rsidR="00B35ACA" w:rsidRPr="00936082" w:rsidRDefault="00B35ACA" w:rsidP="00B35ACA">
            <w:pPr>
              <w:jc w:val="left"/>
              <w:rPr>
                <w:rFonts w:cs="Tahoma"/>
                <w:color w:val="000000"/>
                <w:sz w:val="16"/>
                <w:szCs w:val="16"/>
              </w:rPr>
            </w:pPr>
            <w:r w:rsidRPr="00936082">
              <w:rPr>
                <w:rFonts w:cs="Tahoma"/>
                <w:color w:val="000000"/>
                <w:sz w:val="16"/>
                <w:szCs w:val="16"/>
              </w:rPr>
              <w:t>Vecchio Layout: alcune sedute non idonee</w:t>
            </w:r>
          </w:p>
        </w:tc>
      </w:tr>
      <w:tr w:rsidR="00B35ACA" w:rsidRPr="00CA0217" w14:paraId="641453DF" w14:textId="77777777" w:rsidTr="009D6503">
        <w:tc>
          <w:tcPr>
            <w:tcW w:w="925" w:type="pct"/>
            <w:gridSpan w:val="2"/>
            <w:tcBorders>
              <w:top w:val="dotted" w:sz="4" w:space="0" w:color="auto"/>
              <w:bottom w:val="dotted" w:sz="4" w:space="0" w:color="auto"/>
              <w:right w:val="dotted" w:sz="4" w:space="0" w:color="auto"/>
            </w:tcBorders>
            <w:vAlign w:val="center"/>
          </w:tcPr>
          <w:p w14:paraId="71EE3617" w14:textId="77777777" w:rsidR="00B35ACA" w:rsidRDefault="00B35ACA" w:rsidP="00B35ACA">
            <w:pPr>
              <w:jc w:val="left"/>
              <w:rPr>
                <w:rFonts w:cs="Tahoma"/>
                <w:color w:val="000000"/>
                <w:sz w:val="16"/>
                <w:szCs w:val="16"/>
              </w:rPr>
            </w:pPr>
            <w:r>
              <w:rPr>
                <w:rFonts w:cs="Tahoma"/>
                <w:color w:val="000000"/>
                <w:sz w:val="16"/>
                <w:szCs w:val="16"/>
              </w:rPr>
              <w:t>Condizioni di lavoro particolari:</w:t>
            </w:r>
          </w:p>
          <w:p w14:paraId="5A9E0551" w14:textId="77777777" w:rsidR="00B35ACA" w:rsidRPr="002D0292" w:rsidRDefault="00B35ACA" w:rsidP="00B35ACA">
            <w:pPr>
              <w:jc w:val="left"/>
              <w:rPr>
                <w:rFonts w:cs="Tahoma"/>
                <w:color w:val="000000"/>
                <w:sz w:val="16"/>
                <w:szCs w:val="16"/>
              </w:rPr>
            </w:pPr>
            <w:r>
              <w:rPr>
                <w:rFonts w:cs="Tahoma"/>
                <w:color w:val="000000"/>
                <w:sz w:val="16"/>
                <w:szCs w:val="16"/>
              </w:rPr>
              <w:t>lavori in solitario</w:t>
            </w:r>
          </w:p>
        </w:tc>
        <w:tc>
          <w:tcPr>
            <w:tcW w:w="492" w:type="pct"/>
            <w:tcBorders>
              <w:top w:val="dotted" w:sz="4" w:space="0" w:color="auto"/>
              <w:left w:val="dotted" w:sz="4" w:space="0" w:color="auto"/>
              <w:bottom w:val="dotted" w:sz="4" w:space="0" w:color="auto"/>
              <w:right w:val="dotted" w:sz="4" w:space="0" w:color="auto"/>
            </w:tcBorders>
            <w:vAlign w:val="center"/>
          </w:tcPr>
          <w:p w14:paraId="7B3EE317" w14:textId="77777777" w:rsidR="00B35ACA" w:rsidRDefault="00B35ACA" w:rsidP="00B35ACA">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369AF46C" w14:textId="77777777" w:rsidR="00B35ACA" w:rsidRPr="000D3A57" w:rsidRDefault="00B35ACA" w:rsidP="00B35ACA">
            <w:pPr>
              <w:jc w:val="left"/>
              <w:rPr>
                <w:rFonts w:cs="Tahoma"/>
                <w:color w:val="000000"/>
                <w:sz w:val="16"/>
                <w:szCs w:val="16"/>
              </w:rPr>
            </w:pPr>
            <w:r w:rsidRPr="000D3A57">
              <w:rPr>
                <w:rFonts w:cs="Tahoma"/>
                <w:color w:val="000000"/>
                <w:sz w:val="16"/>
                <w:szCs w:val="16"/>
              </w:rPr>
              <w:t>Difficoltà o mancanza di soccorso</w:t>
            </w:r>
          </w:p>
          <w:p w14:paraId="719FB1DE" w14:textId="77777777" w:rsidR="00B35ACA" w:rsidRPr="002D0292" w:rsidRDefault="00B35ACA" w:rsidP="00B35ACA">
            <w:pPr>
              <w:jc w:val="left"/>
              <w:rPr>
                <w:rFonts w:cs="Tahoma"/>
                <w:color w:val="000000"/>
                <w:sz w:val="16"/>
                <w:szCs w:val="16"/>
              </w:rPr>
            </w:pPr>
            <w:r w:rsidRPr="000D3A57">
              <w:rPr>
                <w:rFonts w:cs="Tahoma"/>
                <w:color w:val="000000"/>
                <w:sz w:val="16"/>
                <w:szCs w:val="16"/>
              </w:rPr>
              <w:t>Mancanza di supervisione</w:t>
            </w:r>
          </w:p>
        </w:tc>
        <w:tc>
          <w:tcPr>
            <w:tcW w:w="1724" w:type="pct"/>
            <w:tcBorders>
              <w:top w:val="dotted" w:sz="4" w:space="0" w:color="auto"/>
              <w:left w:val="dotted" w:sz="4" w:space="0" w:color="auto"/>
              <w:bottom w:val="dotted" w:sz="4" w:space="0" w:color="auto"/>
              <w:right w:val="dotted" w:sz="4" w:space="0" w:color="auto"/>
            </w:tcBorders>
            <w:vAlign w:val="center"/>
          </w:tcPr>
          <w:p w14:paraId="16777B4D" w14:textId="77777777" w:rsidR="00B35ACA" w:rsidRPr="00534461" w:rsidRDefault="00B35ACA" w:rsidP="00B35ACA">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3" w:type="pct"/>
            <w:tcBorders>
              <w:top w:val="dotted" w:sz="4" w:space="0" w:color="auto"/>
              <w:left w:val="dotted" w:sz="4" w:space="0" w:color="auto"/>
              <w:bottom w:val="dotted" w:sz="4" w:space="0" w:color="auto"/>
              <w:right w:val="dotted" w:sz="4" w:space="0" w:color="auto"/>
            </w:tcBorders>
            <w:vAlign w:val="center"/>
          </w:tcPr>
          <w:p w14:paraId="00C1F0F3" w14:textId="77777777" w:rsidR="00B35ACA" w:rsidRPr="00F074C3" w:rsidRDefault="00B35ACA" w:rsidP="00B35ACA">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2B4541B1" w14:textId="77777777" w:rsidR="00B35ACA" w:rsidRPr="00F074C3" w:rsidRDefault="00B35ACA" w:rsidP="00B35ACA">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AF5EB9C" w14:textId="77777777" w:rsidR="00B35ACA" w:rsidRPr="00F074C3" w:rsidRDefault="00B35ACA" w:rsidP="00B35ACA">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675C8983" w14:textId="77777777" w:rsidR="00B35ACA" w:rsidRPr="00CA0217" w:rsidRDefault="00B35ACA" w:rsidP="00B35ACA">
            <w:pPr>
              <w:jc w:val="left"/>
              <w:rPr>
                <w:rFonts w:cs="Tahoma"/>
                <w:color w:val="000000"/>
                <w:sz w:val="16"/>
                <w:szCs w:val="16"/>
              </w:rPr>
            </w:pPr>
            <w:r>
              <w:rPr>
                <w:rFonts w:cs="Tahoma"/>
                <w:color w:val="000000"/>
                <w:sz w:val="16"/>
                <w:szCs w:val="16"/>
              </w:rPr>
              <w:t>vedere documento Master</w:t>
            </w:r>
          </w:p>
        </w:tc>
      </w:tr>
      <w:tr w:rsidR="00B35ACA" w:rsidRPr="00CA0217" w14:paraId="4D3AD819" w14:textId="77777777" w:rsidTr="00D52BAA">
        <w:tc>
          <w:tcPr>
            <w:tcW w:w="925" w:type="pct"/>
            <w:gridSpan w:val="2"/>
            <w:tcBorders>
              <w:top w:val="dotted" w:sz="4" w:space="0" w:color="auto"/>
              <w:bottom w:val="dotted" w:sz="4" w:space="0" w:color="auto"/>
              <w:right w:val="dotted" w:sz="4" w:space="0" w:color="auto"/>
            </w:tcBorders>
            <w:vAlign w:val="center"/>
          </w:tcPr>
          <w:p w14:paraId="7AE27C1B" w14:textId="77777777" w:rsidR="00B35ACA" w:rsidRPr="002A63D6" w:rsidRDefault="00B35ACA" w:rsidP="00B35ACA">
            <w:pPr>
              <w:jc w:val="left"/>
              <w:rPr>
                <w:rFonts w:cs="Tahoma"/>
                <w:color w:val="000000"/>
                <w:sz w:val="16"/>
                <w:szCs w:val="16"/>
              </w:rPr>
            </w:pPr>
            <w:r w:rsidRPr="002A63D6">
              <w:rPr>
                <w:rFonts w:cs="Tahoma"/>
                <w:color w:val="000000"/>
                <w:sz w:val="16"/>
                <w:szCs w:val="16"/>
              </w:rPr>
              <w:t>MMC</w:t>
            </w:r>
          </w:p>
          <w:p w14:paraId="5DC01FCD" w14:textId="77777777" w:rsidR="00B35ACA" w:rsidRDefault="00B35ACA" w:rsidP="00B35ACA">
            <w:pPr>
              <w:jc w:val="left"/>
              <w:rPr>
                <w:rFonts w:cs="Tahoma"/>
                <w:color w:val="000000"/>
                <w:sz w:val="16"/>
                <w:szCs w:val="16"/>
              </w:rPr>
            </w:pPr>
            <w:r w:rsidRPr="002A63D6">
              <w:rPr>
                <w:rFonts w:cs="Tahoma"/>
                <w:color w:val="000000"/>
                <w:sz w:val="16"/>
                <w:szCs w:val="16"/>
              </w:rPr>
              <w:t>Movimentazione Manuale dei Carichi</w:t>
            </w:r>
          </w:p>
        </w:tc>
        <w:tc>
          <w:tcPr>
            <w:tcW w:w="492" w:type="pct"/>
            <w:tcBorders>
              <w:top w:val="dotted" w:sz="4" w:space="0" w:color="auto"/>
              <w:left w:val="dotted" w:sz="4" w:space="0" w:color="auto"/>
              <w:bottom w:val="dotted" w:sz="4" w:space="0" w:color="auto"/>
              <w:right w:val="dotted" w:sz="4" w:space="0" w:color="auto"/>
            </w:tcBorders>
            <w:vAlign w:val="center"/>
          </w:tcPr>
          <w:p w14:paraId="2E90EF63" w14:textId="77777777" w:rsidR="00B35ACA" w:rsidRPr="000D3A57" w:rsidRDefault="00B35ACA" w:rsidP="00B35ACA">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7" w:type="pct"/>
            <w:tcBorders>
              <w:top w:val="dotted" w:sz="4" w:space="0" w:color="auto"/>
              <w:left w:val="dotted" w:sz="4" w:space="0" w:color="auto"/>
              <w:bottom w:val="dotted" w:sz="4" w:space="0" w:color="auto"/>
              <w:right w:val="dotted" w:sz="4" w:space="0" w:color="auto"/>
            </w:tcBorders>
            <w:vAlign w:val="center"/>
          </w:tcPr>
          <w:p w14:paraId="093C82BC" w14:textId="77777777" w:rsidR="00B35ACA" w:rsidRPr="000D3A57" w:rsidRDefault="00B35ACA" w:rsidP="00B35ACA">
            <w:pPr>
              <w:jc w:val="left"/>
              <w:rPr>
                <w:rFonts w:cs="Tahoma"/>
                <w:color w:val="000000"/>
                <w:sz w:val="16"/>
                <w:szCs w:val="16"/>
              </w:rPr>
            </w:pPr>
            <w:r>
              <w:rPr>
                <w:sz w:val="16"/>
                <w:szCs w:val="16"/>
              </w:rPr>
              <w:t xml:space="preserve">Patologie da sovraccarico biomeccanico, in particolare dorso-lombari, patologie delle strutture osteoarticolari, </w:t>
            </w:r>
            <w:proofErr w:type="spellStart"/>
            <w:r>
              <w:rPr>
                <w:sz w:val="16"/>
                <w:szCs w:val="16"/>
              </w:rPr>
              <w:t>muscolotendinee</w:t>
            </w:r>
            <w:proofErr w:type="spellEnd"/>
            <w:r>
              <w:rPr>
                <w:sz w:val="16"/>
                <w:szCs w:val="16"/>
              </w:rPr>
              <w:t xml:space="preserve"> e </w:t>
            </w:r>
            <w:proofErr w:type="spellStart"/>
            <w:r>
              <w:rPr>
                <w:sz w:val="16"/>
                <w:szCs w:val="16"/>
              </w:rPr>
              <w:t>nervovascolari</w:t>
            </w:r>
            <w:proofErr w:type="spellEnd"/>
          </w:p>
        </w:tc>
        <w:tc>
          <w:tcPr>
            <w:tcW w:w="1724" w:type="pct"/>
            <w:tcBorders>
              <w:top w:val="dotted" w:sz="4" w:space="0" w:color="auto"/>
              <w:left w:val="dotted" w:sz="4" w:space="0" w:color="auto"/>
              <w:bottom w:val="dotted" w:sz="4" w:space="0" w:color="auto"/>
              <w:right w:val="dotted" w:sz="4" w:space="0" w:color="auto"/>
            </w:tcBorders>
            <w:vAlign w:val="center"/>
          </w:tcPr>
          <w:p w14:paraId="71700AA2" w14:textId="77777777" w:rsidR="00B35ACA" w:rsidRDefault="00B35ACA" w:rsidP="00B35ACA">
            <w:pPr>
              <w:jc w:val="left"/>
              <w:rPr>
                <w:rFonts w:cs="Tahoma"/>
                <w:color w:val="000000"/>
                <w:sz w:val="16"/>
                <w:szCs w:val="16"/>
              </w:rPr>
            </w:pPr>
          </w:p>
        </w:tc>
        <w:tc>
          <w:tcPr>
            <w:tcW w:w="93" w:type="pct"/>
            <w:tcBorders>
              <w:top w:val="dotted" w:sz="4" w:space="0" w:color="auto"/>
              <w:left w:val="dotted" w:sz="4" w:space="0" w:color="auto"/>
              <w:bottom w:val="dotted" w:sz="4" w:space="0" w:color="auto"/>
              <w:right w:val="dotted" w:sz="4" w:space="0" w:color="auto"/>
            </w:tcBorders>
            <w:vAlign w:val="center"/>
          </w:tcPr>
          <w:p w14:paraId="7254ECB9" w14:textId="77777777" w:rsidR="00B35ACA" w:rsidRDefault="00B35ACA" w:rsidP="00B35ACA">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3F0A696C" w14:textId="77777777" w:rsidR="00B35ACA" w:rsidRDefault="00B35ACA" w:rsidP="00B35ACA">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D7B2396" w14:textId="77777777" w:rsidR="00B35ACA" w:rsidRDefault="00B35ACA" w:rsidP="00B35ACA">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4810F2AE" w14:textId="77777777" w:rsidR="00B35ACA" w:rsidRPr="00CA0217" w:rsidRDefault="00B35ACA" w:rsidP="00B35ACA">
            <w:pPr>
              <w:jc w:val="left"/>
              <w:rPr>
                <w:rFonts w:cs="Tahoma"/>
                <w:color w:val="000000"/>
                <w:sz w:val="16"/>
                <w:szCs w:val="16"/>
              </w:rPr>
            </w:pPr>
            <w:r>
              <w:rPr>
                <w:rFonts w:cs="Tahoma"/>
                <w:color w:val="000000"/>
                <w:sz w:val="16"/>
                <w:szCs w:val="16"/>
              </w:rPr>
              <w:t>vedere documento Master</w:t>
            </w:r>
          </w:p>
        </w:tc>
      </w:tr>
      <w:tr w:rsidR="00B35ACA" w:rsidRPr="00CA0217" w14:paraId="383D1F43" w14:textId="77777777" w:rsidTr="00676DBB">
        <w:tc>
          <w:tcPr>
            <w:tcW w:w="925" w:type="pct"/>
            <w:gridSpan w:val="2"/>
            <w:tcBorders>
              <w:top w:val="dotted" w:sz="4" w:space="0" w:color="auto"/>
              <w:bottom w:val="dotted" w:sz="4" w:space="0" w:color="auto"/>
              <w:right w:val="dotted" w:sz="4" w:space="0" w:color="auto"/>
            </w:tcBorders>
            <w:vAlign w:val="center"/>
          </w:tcPr>
          <w:p w14:paraId="65811D95" w14:textId="77777777" w:rsidR="00B35ACA" w:rsidRDefault="00B35ACA" w:rsidP="00B35ACA">
            <w:pPr>
              <w:jc w:val="left"/>
              <w:rPr>
                <w:rFonts w:cs="Tahoma"/>
                <w:color w:val="000000"/>
                <w:sz w:val="16"/>
                <w:szCs w:val="16"/>
              </w:rPr>
            </w:pPr>
            <w:r w:rsidRPr="00FE539B">
              <w:rPr>
                <w:rFonts w:cs="Tahoma"/>
                <w:color w:val="000000"/>
                <w:sz w:val="16"/>
                <w:szCs w:val="16"/>
              </w:rPr>
              <w:t>Lavoratrici gestanti</w:t>
            </w:r>
          </w:p>
        </w:tc>
        <w:tc>
          <w:tcPr>
            <w:tcW w:w="492" w:type="pct"/>
            <w:tcBorders>
              <w:top w:val="dotted" w:sz="4" w:space="0" w:color="auto"/>
              <w:left w:val="dotted" w:sz="4" w:space="0" w:color="auto"/>
              <w:bottom w:val="dotted" w:sz="4" w:space="0" w:color="auto"/>
              <w:right w:val="dotted" w:sz="4" w:space="0" w:color="auto"/>
            </w:tcBorders>
            <w:vAlign w:val="center"/>
          </w:tcPr>
          <w:p w14:paraId="2558C98D" w14:textId="77777777" w:rsidR="00B35ACA" w:rsidRPr="000D3A57" w:rsidRDefault="00B35ACA" w:rsidP="00B35ACA">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7" w:type="pct"/>
            <w:tcBorders>
              <w:top w:val="dotted" w:sz="4" w:space="0" w:color="auto"/>
              <w:left w:val="dotted" w:sz="4" w:space="0" w:color="auto"/>
              <w:bottom w:val="dotted" w:sz="4" w:space="0" w:color="auto"/>
              <w:right w:val="dotted" w:sz="4" w:space="0" w:color="auto"/>
            </w:tcBorders>
            <w:vAlign w:val="center"/>
          </w:tcPr>
          <w:p w14:paraId="5A38F9B1" w14:textId="77777777" w:rsidR="00B35ACA" w:rsidRDefault="00B35ACA" w:rsidP="00B35ACA">
            <w:pPr>
              <w:jc w:val="left"/>
              <w:rPr>
                <w:sz w:val="16"/>
                <w:szCs w:val="16"/>
              </w:rPr>
            </w:pPr>
            <w:r>
              <w:rPr>
                <w:sz w:val="16"/>
                <w:szCs w:val="16"/>
              </w:rPr>
              <w:t>Rischi dati da esposizione ad agenti fisici, chimici o biologici</w:t>
            </w:r>
          </w:p>
          <w:p w14:paraId="56CFE27A" w14:textId="77777777" w:rsidR="00B35ACA" w:rsidRPr="000D3A57" w:rsidRDefault="00B35ACA" w:rsidP="00B35ACA">
            <w:pPr>
              <w:jc w:val="left"/>
              <w:rPr>
                <w:rFonts w:cs="Tahoma"/>
                <w:color w:val="000000"/>
                <w:sz w:val="16"/>
                <w:szCs w:val="16"/>
              </w:rPr>
            </w:pPr>
            <w:r>
              <w:rPr>
                <w:sz w:val="16"/>
                <w:szCs w:val="16"/>
              </w:rPr>
              <w:t>Rischi riguardanti i movimenti, le posizioni di lavoro e l’accessibilità ai luoghi di lavoro.</w:t>
            </w:r>
          </w:p>
        </w:tc>
        <w:tc>
          <w:tcPr>
            <w:tcW w:w="1724" w:type="pct"/>
            <w:tcBorders>
              <w:top w:val="dotted" w:sz="4" w:space="0" w:color="auto"/>
              <w:left w:val="dotted" w:sz="4" w:space="0" w:color="auto"/>
              <w:bottom w:val="dotted" w:sz="4" w:space="0" w:color="auto"/>
              <w:right w:val="dotted" w:sz="4" w:space="0" w:color="auto"/>
            </w:tcBorders>
            <w:vAlign w:val="center"/>
          </w:tcPr>
          <w:p w14:paraId="003040BC" w14:textId="77777777" w:rsidR="00B35ACA" w:rsidRDefault="00B35ACA" w:rsidP="00B35ACA">
            <w:pPr>
              <w:jc w:val="left"/>
              <w:rPr>
                <w:rFonts w:cs="Tahoma"/>
                <w:color w:val="000000"/>
                <w:sz w:val="16"/>
                <w:szCs w:val="16"/>
              </w:rPr>
            </w:pPr>
            <w:r>
              <w:rPr>
                <w:rFonts w:cs="Tahoma"/>
                <w:color w:val="000000"/>
                <w:sz w:val="16"/>
                <w:szCs w:val="16"/>
              </w:rPr>
              <w:t xml:space="preserve">Non si rilevano rischi </w:t>
            </w:r>
          </w:p>
        </w:tc>
        <w:tc>
          <w:tcPr>
            <w:tcW w:w="93" w:type="pct"/>
            <w:tcBorders>
              <w:top w:val="dotted" w:sz="4" w:space="0" w:color="auto"/>
              <w:left w:val="dotted" w:sz="4" w:space="0" w:color="auto"/>
              <w:bottom w:val="dotted" w:sz="4" w:space="0" w:color="auto"/>
              <w:right w:val="dotted" w:sz="4" w:space="0" w:color="auto"/>
            </w:tcBorders>
            <w:vAlign w:val="center"/>
          </w:tcPr>
          <w:p w14:paraId="56301AAD" w14:textId="18A48417" w:rsidR="00B35ACA" w:rsidRDefault="00B35ACA" w:rsidP="00B35ACA">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0E7C4967" w14:textId="23218FC8" w:rsidR="00B35ACA" w:rsidRDefault="00B35ACA" w:rsidP="00B35ACA">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1189B28" w14:textId="5F090A5D" w:rsidR="00B35ACA" w:rsidRDefault="00B35ACA" w:rsidP="00B35ACA">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380523D9" w14:textId="77777777" w:rsidR="00B35ACA" w:rsidRPr="00CA0217" w:rsidRDefault="00B35ACA" w:rsidP="00B35ACA">
            <w:pPr>
              <w:jc w:val="left"/>
              <w:rPr>
                <w:rFonts w:cs="Tahoma"/>
                <w:color w:val="000000"/>
                <w:sz w:val="16"/>
                <w:szCs w:val="16"/>
              </w:rPr>
            </w:pPr>
            <w:r>
              <w:rPr>
                <w:rFonts w:cs="Tahoma"/>
                <w:color w:val="000000"/>
                <w:sz w:val="16"/>
                <w:szCs w:val="16"/>
              </w:rPr>
              <w:t>vedere documento Master</w:t>
            </w:r>
          </w:p>
        </w:tc>
      </w:tr>
      <w:tr w:rsidR="00B35ACA" w:rsidRPr="00CA0217" w14:paraId="521A4683" w14:textId="77777777" w:rsidTr="00676DBB">
        <w:tc>
          <w:tcPr>
            <w:tcW w:w="925" w:type="pct"/>
            <w:gridSpan w:val="2"/>
            <w:tcBorders>
              <w:top w:val="dotted" w:sz="4" w:space="0" w:color="auto"/>
              <w:bottom w:val="dotted" w:sz="4" w:space="0" w:color="auto"/>
              <w:right w:val="dotted" w:sz="4" w:space="0" w:color="auto"/>
            </w:tcBorders>
            <w:shd w:val="clear" w:color="auto" w:fill="auto"/>
            <w:vAlign w:val="center"/>
          </w:tcPr>
          <w:p w14:paraId="1BE5289B" w14:textId="77777777" w:rsidR="00B35ACA" w:rsidRPr="002B1A59" w:rsidRDefault="00B35ACA" w:rsidP="00B35ACA">
            <w:pPr>
              <w:jc w:val="left"/>
              <w:rPr>
                <w:rFonts w:cs="Tahoma"/>
                <w:sz w:val="16"/>
                <w:szCs w:val="16"/>
              </w:rPr>
            </w:pPr>
            <w:r w:rsidRPr="002B1A59">
              <w:rPr>
                <w:rFonts w:cs="Tahoma"/>
                <w:sz w:val="16"/>
                <w:szCs w:val="16"/>
              </w:rPr>
              <w:t>Contratto d’appalto e d’opera: rischi interferenti</w:t>
            </w:r>
          </w:p>
        </w:tc>
        <w:tc>
          <w:tcPr>
            <w:tcW w:w="492" w:type="pct"/>
            <w:tcBorders>
              <w:top w:val="dotted" w:sz="4" w:space="0" w:color="auto"/>
              <w:left w:val="dotted" w:sz="4" w:space="0" w:color="auto"/>
              <w:bottom w:val="dotted" w:sz="4" w:space="0" w:color="auto"/>
              <w:right w:val="dotted" w:sz="4" w:space="0" w:color="auto"/>
            </w:tcBorders>
            <w:shd w:val="clear" w:color="auto" w:fill="auto"/>
            <w:vAlign w:val="center"/>
          </w:tcPr>
          <w:p w14:paraId="41537EED" w14:textId="77777777" w:rsidR="00B35ACA" w:rsidRPr="002B1A59" w:rsidRDefault="00B35ACA" w:rsidP="00B35ACA">
            <w:pPr>
              <w:snapToGrid w:val="0"/>
              <w:jc w:val="left"/>
              <w:rPr>
                <w:rFonts w:cs="Tahoma"/>
                <w:sz w:val="16"/>
                <w:szCs w:val="16"/>
                <w:highlight w:val="yellow"/>
              </w:rPr>
            </w:pPr>
            <w:r w:rsidRPr="002B1A59">
              <w:rPr>
                <w:rFonts w:cs="Tahoma"/>
                <w:sz w:val="16"/>
                <w:szCs w:val="16"/>
              </w:rPr>
              <w:t>Manutentori esterni</w:t>
            </w:r>
          </w:p>
        </w:tc>
        <w:tc>
          <w:tcPr>
            <w:tcW w:w="737" w:type="pct"/>
            <w:tcBorders>
              <w:top w:val="dotted" w:sz="4" w:space="0" w:color="auto"/>
              <w:left w:val="dotted" w:sz="4" w:space="0" w:color="auto"/>
              <w:bottom w:val="dotted" w:sz="4" w:space="0" w:color="auto"/>
              <w:right w:val="dotted" w:sz="4" w:space="0" w:color="auto"/>
            </w:tcBorders>
            <w:shd w:val="clear" w:color="auto" w:fill="auto"/>
            <w:vAlign w:val="center"/>
          </w:tcPr>
          <w:p w14:paraId="3B3921EA" w14:textId="77777777" w:rsidR="00B35ACA" w:rsidRPr="002B1A59" w:rsidRDefault="00B35ACA" w:rsidP="00B35ACA">
            <w:pPr>
              <w:jc w:val="left"/>
              <w:rPr>
                <w:rFonts w:cs="Tahoma"/>
                <w:sz w:val="16"/>
                <w:szCs w:val="16"/>
              </w:rPr>
            </w:pPr>
            <w:r w:rsidRPr="002B1A59">
              <w:rPr>
                <w:sz w:val="16"/>
                <w:szCs w:val="16"/>
              </w:rPr>
              <w:t>Interferenze</w:t>
            </w:r>
          </w:p>
        </w:tc>
        <w:tc>
          <w:tcPr>
            <w:tcW w:w="1724" w:type="pct"/>
            <w:tcBorders>
              <w:top w:val="dotted" w:sz="4" w:space="0" w:color="auto"/>
              <w:left w:val="dotted" w:sz="4" w:space="0" w:color="auto"/>
              <w:bottom w:val="dotted" w:sz="4" w:space="0" w:color="auto"/>
              <w:right w:val="dotted" w:sz="4" w:space="0" w:color="auto"/>
            </w:tcBorders>
            <w:shd w:val="clear" w:color="auto" w:fill="auto"/>
            <w:vAlign w:val="center"/>
          </w:tcPr>
          <w:p w14:paraId="19D6E35B" w14:textId="77777777" w:rsidR="00B35ACA" w:rsidRPr="002B1A59" w:rsidRDefault="00B35ACA" w:rsidP="00B35ACA">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3" w:type="pct"/>
            <w:tcBorders>
              <w:top w:val="dotted" w:sz="4" w:space="0" w:color="auto"/>
              <w:left w:val="dotted" w:sz="4" w:space="0" w:color="auto"/>
              <w:bottom w:val="dotted" w:sz="4" w:space="0" w:color="auto"/>
              <w:right w:val="dotted" w:sz="4" w:space="0" w:color="auto"/>
            </w:tcBorders>
            <w:shd w:val="clear" w:color="auto" w:fill="auto"/>
            <w:vAlign w:val="center"/>
          </w:tcPr>
          <w:p w14:paraId="63DCC943" w14:textId="2F55DD9B" w:rsidR="00B35ACA" w:rsidRDefault="00B35ACA" w:rsidP="00B35ACA">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2821F9D1" w14:textId="43E74A68" w:rsidR="00B35ACA" w:rsidRDefault="00B35ACA" w:rsidP="00B35ACA">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A797EAC" w14:textId="76BAC095" w:rsidR="00B35ACA" w:rsidRDefault="00B35ACA" w:rsidP="00B35ACA">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shd w:val="clear" w:color="auto" w:fill="auto"/>
            <w:vAlign w:val="center"/>
          </w:tcPr>
          <w:p w14:paraId="61FD6BB7" w14:textId="77777777" w:rsidR="00B35ACA" w:rsidRPr="00CA0217" w:rsidRDefault="00B35ACA" w:rsidP="00B35ACA">
            <w:pPr>
              <w:jc w:val="left"/>
              <w:rPr>
                <w:rFonts w:cs="Tahoma"/>
                <w:color w:val="000000"/>
                <w:sz w:val="16"/>
                <w:szCs w:val="16"/>
              </w:rPr>
            </w:pPr>
          </w:p>
        </w:tc>
      </w:tr>
      <w:tr w:rsidR="00B35ACA" w:rsidRPr="00CA0217" w14:paraId="326C1453" w14:textId="77777777" w:rsidTr="00676DBB">
        <w:tc>
          <w:tcPr>
            <w:tcW w:w="925" w:type="pct"/>
            <w:gridSpan w:val="2"/>
            <w:tcBorders>
              <w:top w:val="dotted" w:sz="4" w:space="0" w:color="auto"/>
              <w:bottom w:val="dotted" w:sz="4" w:space="0" w:color="auto"/>
              <w:right w:val="dotted" w:sz="4" w:space="0" w:color="auto"/>
            </w:tcBorders>
            <w:vAlign w:val="center"/>
          </w:tcPr>
          <w:p w14:paraId="550FF32B" w14:textId="77777777" w:rsidR="00B35ACA" w:rsidRDefault="00B35ACA" w:rsidP="00B35ACA">
            <w:pPr>
              <w:jc w:val="left"/>
              <w:rPr>
                <w:rFonts w:cs="Tahoma"/>
                <w:color w:val="000000"/>
                <w:sz w:val="16"/>
                <w:szCs w:val="16"/>
              </w:rPr>
            </w:pPr>
            <w:r w:rsidRPr="00A221C5">
              <w:rPr>
                <w:rFonts w:cs="Tahoma"/>
                <w:color w:val="000000"/>
                <w:sz w:val="16"/>
                <w:szCs w:val="16"/>
              </w:rPr>
              <w:t>Lavoro in spazi confinati</w:t>
            </w:r>
          </w:p>
        </w:tc>
        <w:tc>
          <w:tcPr>
            <w:tcW w:w="492" w:type="pct"/>
            <w:tcBorders>
              <w:top w:val="dotted" w:sz="4" w:space="0" w:color="auto"/>
              <w:left w:val="dotted" w:sz="4" w:space="0" w:color="auto"/>
              <w:bottom w:val="dotted" w:sz="4" w:space="0" w:color="auto"/>
              <w:right w:val="dotted" w:sz="4" w:space="0" w:color="auto"/>
            </w:tcBorders>
            <w:vAlign w:val="center"/>
          </w:tcPr>
          <w:p w14:paraId="5FF0A1D2" w14:textId="77777777" w:rsidR="00B35ACA" w:rsidRPr="00187C27" w:rsidRDefault="00B35ACA" w:rsidP="00B35ACA">
            <w:pPr>
              <w:snapToGrid w:val="0"/>
              <w:jc w:val="left"/>
              <w:rPr>
                <w:rFonts w:cs="Tahoma"/>
                <w:sz w:val="16"/>
                <w:szCs w:val="16"/>
                <w:highlight w:val="yellow"/>
              </w:rPr>
            </w:pPr>
            <w:r w:rsidRPr="00187C27">
              <w:rPr>
                <w:rFonts w:cs="Tahoma"/>
                <w:sz w:val="16"/>
                <w:szCs w:val="16"/>
              </w:rPr>
              <w:t>Manutentori esterni</w:t>
            </w:r>
          </w:p>
        </w:tc>
        <w:tc>
          <w:tcPr>
            <w:tcW w:w="737" w:type="pct"/>
            <w:tcBorders>
              <w:top w:val="dotted" w:sz="4" w:space="0" w:color="auto"/>
              <w:left w:val="dotted" w:sz="4" w:space="0" w:color="auto"/>
              <w:bottom w:val="dotted" w:sz="4" w:space="0" w:color="auto"/>
              <w:right w:val="dotted" w:sz="4" w:space="0" w:color="auto"/>
            </w:tcBorders>
            <w:vAlign w:val="center"/>
          </w:tcPr>
          <w:p w14:paraId="2D7CD007" w14:textId="77777777" w:rsidR="00B35ACA" w:rsidRPr="00187C27" w:rsidRDefault="00B35ACA" w:rsidP="00B35ACA">
            <w:pPr>
              <w:jc w:val="left"/>
              <w:rPr>
                <w:sz w:val="16"/>
              </w:rPr>
            </w:pPr>
            <w:r>
              <w:rPr>
                <w:sz w:val="16"/>
              </w:rPr>
              <w:t>Rischio per lavoratori operanti in spazi confinati con difficoltà di accesso, soccorso e ventilazione</w:t>
            </w:r>
          </w:p>
        </w:tc>
        <w:tc>
          <w:tcPr>
            <w:tcW w:w="1724" w:type="pct"/>
            <w:tcBorders>
              <w:top w:val="dotted" w:sz="4" w:space="0" w:color="auto"/>
              <w:left w:val="dotted" w:sz="4" w:space="0" w:color="auto"/>
              <w:bottom w:val="dotted" w:sz="4" w:space="0" w:color="auto"/>
              <w:right w:val="dotted" w:sz="4" w:space="0" w:color="auto"/>
            </w:tcBorders>
            <w:vAlign w:val="center"/>
          </w:tcPr>
          <w:p w14:paraId="2845751C" w14:textId="77777777" w:rsidR="00B35ACA" w:rsidRDefault="00B35ACA" w:rsidP="00B35ACA">
            <w:pPr>
              <w:jc w:val="left"/>
              <w:rPr>
                <w:rFonts w:cs="Tahoma"/>
                <w:color w:val="000000"/>
                <w:sz w:val="16"/>
                <w:szCs w:val="16"/>
              </w:rPr>
            </w:pPr>
            <w:r w:rsidRPr="00A221C5">
              <w:rPr>
                <w:rFonts w:cs="Tahoma"/>
                <w:color w:val="000000"/>
                <w:sz w:val="16"/>
                <w:szCs w:val="16"/>
              </w:rPr>
              <w:t>Rischio non presente nell’attività, nessun adempimento previsto</w:t>
            </w:r>
          </w:p>
        </w:tc>
        <w:tc>
          <w:tcPr>
            <w:tcW w:w="93" w:type="pct"/>
            <w:tcBorders>
              <w:top w:val="dotted" w:sz="4" w:space="0" w:color="auto"/>
              <w:left w:val="dotted" w:sz="4" w:space="0" w:color="auto"/>
              <w:bottom w:val="dotted" w:sz="4" w:space="0" w:color="auto"/>
              <w:right w:val="dotted" w:sz="4" w:space="0" w:color="auto"/>
            </w:tcBorders>
            <w:vAlign w:val="center"/>
          </w:tcPr>
          <w:p w14:paraId="0BAA817A" w14:textId="757B1A9F" w:rsidR="00B35ACA" w:rsidRDefault="00B35ACA" w:rsidP="00B35ACA">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2735D1AE" w14:textId="0EB947C4" w:rsidR="00B35ACA" w:rsidRDefault="00B35ACA" w:rsidP="00B35ACA">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6B9C811" w14:textId="7502E35F" w:rsidR="00B35ACA" w:rsidRDefault="00B35ACA" w:rsidP="00B35ACA">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303D156F" w14:textId="77777777" w:rsidR="00B35ACA" w:rsidRPr="00CA0217" w:rsidRDefault="00B35ACA" w:rsidP="00B35ACA">
            <w:pPr>
              <w:jc w:val="left"/>
              <w:rPr>
                <w:rFonts w:cs="Tahoma"/>
                <w:color w:val="000000"/>
                <w:sz w:val="16"/>
                <w:szCs w:val="16"/>
              </w:rPr>
            </w:pPr>
          </w:p>
        </w:tc>
      </w:tr>
      <w:tr w:rsidR="00B35ACA" w:rsidRPr="00CA0217" w14:paraId="395FD59F" w14:textId="77777777" w:rsidTr="00676DBB">
        <w:tc>
          <w:tcPr>
            <w:tcW w:w="925" w:type="pct"/>
            <w:gridSpan w:val="2"/>
            <w:tcBorders>
              <w:top w:val="dotted" w:sz="4" w:space="0" w:color="auto"/>
              <w:bottom w:val="dotted" w:sz="4" w:space="0" w:color="auto"/>
              <w:right w:val="dotted" w:sz="4" w:space="0" w:color="auto"/>
            </w:tcBorders>
            <w:vAlign w:val="center"/>
          </w:tcPr>
          <w:p w14:paraId="77547530" w14:textId="77777777" w:rsidR="00B35ACA" w:rsidRPr="00F639D9" w:rsidRDefault="00B35ACA" w:rsidP="00B35ACA">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92" w:type="pct"/>
            <w:tcBorders>
              <w:top w:val="dotted" w:sz="4" w:space="0" w:color="auto"/>
              <w:left w:val="dotted" w:sz="4" w:space="0" w:color="auto"/>
              <w:bottom w:val="dotted" w:sz="4" w:space="0" w:color="auto"/>
              <w:right w:val="dotted" w:sz="4" w:space="0" w:color="auto"/>
            </w:tcBorders>
            <w:vAlign w:val="center"/>
          </w:tcPr>
          <w:p w14:paraId="7E20A5C0" w14:textId="77777777" w:rsidR="00B35ACA" w:rsidRPr="00187C27" w:rsidRDefault="00B35ACA" w:rsidP="00B35ACA">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7" w:type="pct"/>
            <w:tcBorders>
              <w:top w:val="dotted" w:sz="4" w:space="0" w:color="auto"/>
              <w:left w:val="dotted" w:sz="4" w:space="0" w:color="auto"/>
              <w:bottom w:val="dotted" w:sz="4" w:space="0" w:color="auto"/>
              <w:right w:val="dotted" w:sz="4" w:space="0" w:color="auto"/>
            </w:tcBorders>
            <w:vAlign w:val="center"/>
          </w:tcPr>
          <w:p w14:paraId="4583A592" w14:textId="77777777" w:rsidR="00B35ACA" w:rsidRDefault="00B35ACA" w:rsidP="00B35ACA">
            <w:pPr>
              <w:jc w:val="left"/>
              <w:rPr>
                <w:rFonts w:cs="Tahoma"/>
                <w:color w:val="000000"/>
                <w:sz w:val="16"/>
                <w:szCs w:val="16"/>
              </w:rPr>
            </w:pPr>
            <w:r>
              <w:rPr>
                <w:rFonts w:cs="Tahoma"/>
                <w:color w:val="000000"/>
                <w:sz w:val="16"/>
                <w:szCs w:val="16"/>
              </w:rPr>
              <w:t>Rischi attinenti il raggiungimento del luogo di lavoro, la fruibilità e la necessità di evacuazione in caso di emergenza.</w:t>
            </w:r>
          </w:p>
        </w:tc>
        <w:tc>
          <w:tcPr>
            <w:tcW w:w="1724" w:type="pct"/>
            <w:tcBorders>
              <w:top w:val="dotted" w:sz="4" w:space="0" w:color="auto"/>
              <w:left w:val="dotted" w:sz="4" w:space="0" w:color="auto"/>
              <w:bottom w:val="dotted" w:sz="4" w:space="0" w:color="auto"/>
              <w:right w:val="dotted" w:sz="4" w:space="0" w:color="auto"/>
            </w:tcBorders>
            <w:vAlign w:val="center"/>
          </w:tcPr>
          <w:p w14:paraId="66739E64" w14:textId="77777777" w:rsidR="00B35ACA" w:rsidRDefault="00B35ACA" w:rsidP="00B35ACA">
            <w:pPr>
              <w:jc w:val="left"/>
              <w:rPr>
                <w:sz w:val="16"/>
                <w:szCs w:val="16"/>
              </w:rPr>
            </w:pPr>
            <w:r>
              <w:rPr>
                <w:sz w:val="16"/>
                <w:szCs w:val="16"/>
              </w:rPr>
              <w:t>Vi sono barriere architettoniche che non consentono l’accesso a lavoratori con disabilità motoria.</w:t>
            </w:r>
          </w:p>
          <w:p w14:paraId="7C903FAF" w14:textId="5F190FDB" w:rsidR="00B35ACA" w:rsidRPr="00E447FC" w:rsidRDefault="00B35ACA" w:rsidP="00B35ACA">
            <w:pPr>
              <w:jc w:val="left"/>
              <w:rPr>
                <w:sz w:val="16"/>
                <w:szCs w:val="16"/>
              </w:rPr>
            </w:pPr>
            <w:r w:rsidRPr="00E447FC">
              <w:rPr>
                <w:sz w:val="16"/>
                <w:szCs w:val="16"/>
              </w:rPr>
              <w:t>Qualora se ne presentasse la necessità gli spazi possono essere opportunamente adeguati (adeguamento servizio igienico)</w:t>
            </w:r>
          </w:p>
        </w:tc>
        <w:tc>
          <w:tcPr>
            <w:tcW w:w="93" w:type="pct"/>
            <w:tcBorders>
              <w:top w:val="dotted" w:sz="4" w:space="0" w:color="auto"/>
              <w:left w:val="dotted" w:sz="4" w:space="0" w:color="auto"/>
              <w:bottom w:val="dotted" w:sz="4" w:space="0" w:color="auto"/>
              <w:right w:val="dotted" w:sz="4" w:space="0" w:color="auto"/>
            </w:tcBorders>
            <w:shd w:val="clear" w:color="auto" w:fill="auto"/>
            <w:vAlign w:val="center"/>
          </w:tcPr>
          <w:p w14:paraId="44E82937" w14:textId="5A778054" w:rsidR="00B35ACA" w:rsidRDefault="00B35ACA" w:rsidP="00B35ACA">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1981FA93" w14:textId="7FE90F93" w:rsidR="00B35ACA" w:rsidRDefault="00B35ACA" w:rsidP="00B35ACA">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A7699D8" w14:textId="5808C8B7" w:rsidR="00B35ACA" w:rsidRDefault="00B35ACA" w:rsidP="00B35ACA">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22F8AF0A" w14:textId="77777777" w:rsidR="00B35ACA" w:rsidRDefault="00B35ACA" w:rsidP="00B35ACA">
            <w:pPr>
              <w:jc w:val="left"/>
              <w:rPr>
                <w:rFonts w:cs="Tahoma"/>
                <w:color w:val="000000"/>
                <w:sz w:val="16"/>
                <w:szCs w:val="16"/>
              </w:rPr>
            </w:pPr>
            <w:r w:rsidRPr="002B2D1D">
              <w:rPr>
                <w:rFonts w:cs="Tahoma"/>
                <w:color w:val="000000"/>
                <w:sz w:val="16"/>
                <w:szCs w:val="16"/>
              </w:rPr>
              <w:t>Nella sede non sono presenti lavoratori con disabilità motoria.</w:t>
            </w:r>
          </w:p>
        </w:tc>
      </w:tr>
      <w:tr w:rsidR="00B35ACA" w:rsidRPr="00CA0217" w14:paraId="251D1898" w14:textId="77777777" w:rsidTr="00676DBB">
        <w:tc>
          <w:tcPr>
            <w:tcW w:w="925" w:type="pct"/>
            <w:gridSpan w:val="2"/>
            <w:tcBorders>
              <w:top w:val="dotted" w:sz="4" w:space="0" w:color="auto"/>
              <w:bottom w:val="dotted" w:sz="4" w:space="0" w:color="auto"/>
              <w:right w:val="dotted" w:sz="4" w:space="0" w:color="auto"/>
            </w:tcBorders>
            <w:vAlign w:val="center"/>
          </w:tcPr>
          <w:p w14:paraId="2C92F713" w14:textId="77777777" w:rsidR="00B35ACA" w:rsidRPr="00F639D9" w:rsidRDefault="00B35ACA" w:rsidP="00B35ACA">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92" w:type="pct"/>
            <w:tcBorders>
              <w:top w:val="dotted" w:sz="4" w:space="0" w:color="auto"/>
              <w:left w:val="dotted" w:sz="4" w:space="0" w:color="auto"/>
              <w:bottom w:val="dotted" w:sz="4" w:space="0" w:color="auto"/>
              <w:right w:val="dotted" w:sz="4" w:space="0" w:color="auto"/>
            </w:tcBorders>
            <w:vAlign w:val="center"/>
          </w:tcPr>
          <w:p w14:paraId="1D1D643A" w14:textId="77777777" w:rsidR="00B35ACA" w:rsidRPr="000D3A57" w:rsidRDefault="00B35ACA" w:rsidP="00B35ACA">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7" w:type="pct"/>
            <w:tcBorders>
              <w:top w:val="dotted" w:sz="4" w:space="0" w:color="auto"/>
              <w:left w:val="dotted" w:sz="4" w:space="0" w:color="auto"/>
              <w:bottom w:val="dotted" w:sz="4" w:space="0" w:color="auto"/>
              <w:right w:val="dotted" w:sz="4" w:space="0" w:color="auto"/>
            </w:tcBorders>
            <w:vAlign w:val="center"/>
          </w:tcPr>
          <w:p w14:paraId="0B9AD420" w14:textId="77777777" w:rsidR="00B35ACA" w:rsidRPr="000D3A57" w:rsidRDefault="00B35ACA" w:rsidP="00B35ACA">
            <w:pPr>
              <w:jc w:val="left"/>
              <w:rPr>
                <w:rFonts w:cs="Tahoma"/>
                <w:color w:val="000000"/>
                <w:sz w:val="16"/>
                <w:szCs w:val="16"/>
              </w:rPr>
            </w:pPr>
            <w:r>
              <w:rPr>
                <w:rFonts w:cs="Tahoma"/>
                <w:color w:val="000000"/>
                <w:sz w:val="16"/>
                <w:szCs w:val="16"/>
              </w:rPr>
              <w:t>Rischi di varia natura.</w:t>
            </w:r>
          </w:p>
        </w:tc>
        <w:tc>
          <w:tcPr>
            <w:tcW w:w="1724" w:type="pct"/>
            <w:tcBorders>
              <w:top w:val="dotted" w:sz="4" w:space="0" w:color="auto"/>
              <w:left w:val="dotted" w:sz="4" w:space="0" w:color="auto"/>
              <w:bottom w:val="dotted" w:sz="4" w:space="0" w:color="auto"/>
              <w:right w:val="dotted" w:sz="4" w:space="0" w:color="auto"/>
            </w:tcBorders>
            <w:vAlign w:val="center"/>
          </w:tcPr>
          <w:p w14:paraId="4DC874F0" w14:textId="77777777" w:rsidR="00B35ACA" w:rsidRDefault="00B35ACA" w:rsidP="00B35ACA">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3" w:type="pct"/>
            <w:tcBorders>
              <w:top w:val="dotted" w:sz="4" w:space="0" w:color="auto"/>
              <w:left w:val="dotted" w:sz="4" w:space="0" w:color="auto"/>
              <w:bottom w:val="dotted" w:sz="4" w:space="0" w:color="auto"/>
              <w:right w:val="dotted" w:sz="4" w:space="0" w:color="auto"/>
            </w:tcBorders>
            <w:shd w:val="clear" w:color="auto" w:fill="auto"/>
            <w:vAlign w:val="center"/>
          </w:tcPr>
          <w:p w14:paraId="1E3B0690" w14:textId="451EB7CC" w:rsidR="00B35ACA" w:rsidRDefault="00B35ACA" w:rsidP="00B35ACA">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597780F4" w14:textId="68849944" w:rsidR="00B35ACA" w:rsidRDefault="00B35ACA" w:rsidP="00B35ACA">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89AE4C9" w14:textId="7ACE0080" w:rsidR="00B35ACA" w:rsidRDefault="00B35ACA" w:rsidP="00B35ACA">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627106C2" w14:textId="2EECE4C9" w:rsidR="00B35ACA" w:rsidRPr="00C35E24" w:rsidRDefault="00B35ACA" w:rsidP="00B35ACA">
            <w:pPr>
              <w:jc w:val="left"/>
              <w:rPr>
                <w:rFonts w:cs="Tahoma"/>
                <w:sz w:val="16"/>
                <w:szCs w:val="16"/>
              </w:rPr>
            </w:pPr>
            <w:r w:rsidRPr="00C35E24">
              <w:rPr>
                <w:rFonts w:cs="Tahoma"/>
                <w:sz w:val="16"/>
                <w:szCs w:val="16"/>
              </w:rPr>
              <w:t>Nella sede non sono presenti lavoratori appartenenti a Categorie protette</w:t>
            </w:r>
          </w:p>
        </w:tc>
      </w:tr>
      <w:tr w:rsidR="00B35ACA" w:rsidRPr="00B33AEE" w14:paraId="7D35D284" w14:textId="77777777" w:rsidTr="00F639D9">
        <w:tc>
          <w:tcPr>
            <w:tcW w:w="186" w:type="pct"/>
            <w:tcBorders>
              <w:bottom w:val="single" w:sz="4" w:space="0" w:color="auto"/>
            </w:tcBorders>
            <w:shd w:val="clear" w:color="auto" w:fill="BFBFBF" w:themeFill="background1" w:themeFillShade="BF"/>
          </w:tcPr>
          <w:p w14:paraId="68454A12" w14:textId="77777777" w:rsidR="00B35ACA" w:rsidRDefault="00B35ACA" w:rsidP="00B35ACA">
            <w:pPr>
              <w:autoSpaceDE w:val="0"/>
              <w:ind w:left="-64" w:right="-108"/>
              <w:jc w:val="left"/>
              <w:rPr>
                <w:rFonts w:cs="Tahoma"/>
                <w:b/>
                <w:color w:val="000000"/>
                <w:sz w:val="22"/>
                <w:szCs w:val="16"/>
              </w:rPr>
            </w:pPr>
            <w:r>
              <w:rPr>
                <w:rFonts w:cs="Tahoma"/>
                <w:b/>
                <w:color w:val="000000"/>
                <w:sz w:val="22"/>
                <w:szCs w:val="16"/>
              </w:rPr>
              <w:t>7</w:t>
            </w:r>
          </w:p>
        </w:tc>
        <w:tc>
          <w:tcPr>
            <w:tcW w:w="4814" w:type="pct"/>
            <w:gridSpan w:val="10"/>
            <w:tcBorders>
              <w:bottom w:val="single" w:sz="4" w:space="0" w:color="auto"/>
            </w:tcBorders>
            <w:shd w:val="clear" w:color="auto" w:fill="BFBFBF" w:themeFill="background1" w:themeFillShade="BF"/>
          </w:tcPr>
          <w:p w14:paraId="45377FFC" w14:textId="77777777" w:rsidR="00B35ACA" w:rsidRDefault="00B35ACA" w:rsidP="00B35ACA">
            <w:pPr>
              <w:autoSpaceDE w:val="0"/>
              <w:ind w:left="-64" w:right="-108"/>
              <w:jc w:val="left"/>
              <w:rPr>
                <w:rFonts w:cs="Tahoma"/>
                <w:b/>
                <w:color w:val="000000"/>
                <w:sz w:val="22"/>
                <w:szCs w:val="16"/>
              </w:rPr>
            </w:pPr>
            <w:r>
              <w:rPr>
                <w:rFonts w:cs="Tahoma"/>
                <w:b/>
                <w:color w:val="000000"/>
                <w:sz w:val="22"/>
                <w:szCs w:val="16"/>
              </w:rPr>
              <w:t>FATTORI ORGANIZZATIVI</w:t>
            </w:r>
          </w:p>
        </w:tc>
      </w:tr>
      <w:tr w:rsidR="00B35ACA" w:rsidRPr="00CA0217" w14:paraId="3AE05811" w14:textId="77777777" w:rsidTr="00F639D9">
        <w:trPr>
          <w:trHeight w:val="151"/>
        </w:trPr>
        <w:tc>
          <w:tcPr>
            <w:tcW w:w="925" w:type="pct"/>
            <w:gridSpan w:val="2"/>
            <w:tcBorders>
              <w:bottom w:val="dotted" w:sz="4" w:space="0" w:color="auto"/>
              <w:right w:val="dotted" w:sz="4" w:space="0" w:color="auto"/>
            </w:tcBorders>
            <w:vAlign w:val="center"/>
          </w:tcPr>
          <w:p w14:paraId="14DA0858" w14:textId="77777777" w:rsidR="00B35ACA" w:rsidRDefault="00B35ACA" w:rsidP="00B35ACA">
            <w:pPr>
              <w:jc w:val="left"/>
              <w:rPr>
                <w:rFonts w:cs="Tahoma"/>
                <w:color w:val="000000"/>
                <w:sz w:val="16"/>
                <w:szCs w:val="16"/>
              </w:rPr>
            </w:pPr>
            <w:r w:rsidRPr="00785211">
              <w:rPr>
                <w:rFonts w:cs="Tahoma"/>
                <w:color w:val="000000"/>
                <w:sz w:val="16"/>
                <w:szCs w:val="16"/>
              </w:rPr>
              <w:lastRenderedPageBreak/>
              <w:t>Stress lavoro-correlato</w:t>
            </w:r>
          </w:p>
        </w:tc>
        <w:tc>
          <w:tcPr>
            <w:tcW w:w="492" w:type="pct"/>
            <w:tcBorders>
              <w:left w:val="dotted" w:sz="4" w:space="0" w:color="auto"/>
              <w:bottom w:val="dotted" w:sz="4" w:space="0" w:color="auto"/>
              <w:right w:val="dotted" w:sz="4" w:space="0" w:color="auto"/>
            </w:tcBorders>
            <w:vAlign w:val="center"/>
          </w:tcPr>
          <w:p w14:paraId="0B7ECB26" w14:textId="77777777" w:rsidR="00B35ACA" w:rsidRDefault="00B35ACA" w:rsidP="00B35ACA">
            <w:pPr>
              <w:snapToGrid w:val="0"/>
              <w:jc w:val="left"/>
              <w:rPr>
                <w:rFonts w:cs="Tahoma"/>
                <w:color w:val="000000"/>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vAlign w:val="center"/>
          </w:tcPr>
          <w:p w14:paraId="1A44269B" w14:textId="77777777" w:rsidR="00B35ACA" w:rsidRPr="002D0292" w:rsidRDefault="00B35ACA" w:rsidP="00B35ACA">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24" w:type="pct"/>
            <w:tcBorders>
              <w:left w:val="dotted" w:sz="4" w:space="0" w:color="auto"/>
              <w:bottom w:val="dotted" w:sz="4" w:space="0" w:color="auto"/>
              <w:right w:val="dotted" w:sz="4" w:space="0" w:color="auto"/>
            </w:tcBorders>
            <w:vAlign w:val="center"/>
          </w:tcPr>
          <w:p w14:paraId="4389CBD2" w14:textId="77777777" w:rsidR="00B35ACA" w:rsidRPr="00B27BF1" w:rsidRDefault="00B35ACA" w:rsidP="00B35ACA">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3" w:type="pct"/>
            <w:tcBorders>
              <w:left w:val="dotted" w:sz="4" w:space="0" w:color="auto"/>
              <w:bottom w:val="dotted" w:sz="4" w:space="0" w:color="auto"/>
              <w:right w:val="dotted" w:sz="4" w:space="0" w:color="auto"/>
            </w:tcBorders>
            <w:vAlign w:val="center"/>
          </w:tcPr>
          <w:p w14:paraId="185D0405" w14:textId="77777777" w:rsidR="00B35ACA" w:rsidRPr="00F074C3" w:rsidRDefault="00B35ACA" w:rsidP="00B35ACA">
            <w:pPr>
              <w:spacing w:line="276" w:lineRule="auto"/>
              <w:ind w:right="562"/>
              <w:jc w:val="left"/>
              <w:rPr>
                <w:sz w:val="22"/>
                <w:szCs w:val="22"/>
              </w:rPr>
            </w:pPr>
            <w:r>
              <w:rPr>
                <w:sz w:val="22"/>
                <w:szCs w:val="22"/>
              </w:rPr>
              <w:t>1</w:t>
            </w:r>
          </w:p>
        </w:tc>
        <w:tc>
          <w:tcPr>
            <w:tcW w:w="105" w:type="pct"/>
            <w:gridSpan w:val="2"/>
            <w:tcBorders>
              <w:left w:val="dotted" w:sz="4" w:space="0" w:color="auto"/>
              <w:bottom w:val="dotted" w:sz="4" w:space="0" w:color="auto"/>
              <w:right w:val="dotted" w:sz="4" w:space="0" w:color="auto"/>
            </w:tcBorders>
            <w:vAlign w:val="center"/>
          </w:tcPr>
          <w:p w14:paraId="436FE74B" w14:textId="77777777" w:rsidR="00B35ACA" w:rsidRPr="00F074C3" w:rsidRDefault="00B35ACA" w:rsidP="00B35ACA">
            <w:pPr>
              <w:spacing w:line="276" w:lineRule="auto"/>
              <w:ind w:right="562"/>
              <w:jc w:val="left"/>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3708F9EB" w14:textId="77777777" w:rsidR="00B35ACA" w:rsidRPr="00F074C3" w:rsidRDefault="00B35ACA" w:rsidP="00B35ACA">
            <w:pPr>
              <w:spacing w:line="276" w:lineRule="auto"/>
              <w:ind w:right="562"/>
              <w:jc w:val="left"/>
              <w:rPr>
                <w:sz w:val="22"/>
                <w:szCs w:val="22"/>
              </w:rPr>
            </w:pPr>
            <w:r>
              <w:rPr>
                <w:sz w:val="22"/>
                <w:szCs w:val="22"/>
              </w:rPr>
              <w:t>1</w:t>
            </w:r>
          </w:p>
        </w:tc>
        <w:tc>
          <w:tcPr>
            <w:tcW w:w="826" w:type="pct"/>
            <w:gridSpan w:val="2"/>
            <w:tcBorders>
              <w:left w:val="dotted" w:sz="4" w:space="0" w:color="auto"/>
              <w:bottom w:val="dotted" w:sz="4" w:space="0" w:color="auto"/>
            </w:tcBorders>
            <w:vAlign w:val="center"/>
          </w:tcPr>
          <w:p w14:paraId="6E6885C2" w14:textId="77777777" w:rsidR="00B35ACA" w:rsidRPr="00CA0217" w:rsidRDefault="00B35ACA" w:rsidP="00B35ACA">
            <w:pPr>
              <w:jc w:val="left"/>
              <w:rPr>
                <w:rFonts w:cs="Tahoma"/>
                <w:color w:val="000000"/>
                <w:sz w:val="16"/>
                <w:szCs w:val="16"/>
              </w:rPr>
            </w:pPr>
            <w:r>
              <w:rPr>
                <w:rFonts w:cs="Tahoma"/>
                <w:color w:val="000000"/>
                <w:sz w:val="16"/>
                <w:szCs w:val="16"/>
              </w:rPr>
              <w:t>vedere documento Master</w:t>
            </w:r>
          </w:p>
        </w:tc>
      </w:tr>
      <w:tr w:rsidR="00B35ACA" w:rsidRPr="00CA0217" w14:paraId="56837340" w14:textId="77777777" w:rsidTr="00F639D9">
        <w:trPr>
          <w:trHeight w:val="151"/>
        </w:trPr>
        <w:tc>
          <w:tcPr>
            <w:tcW w:w="925" w:type="pct"/>
            <w:gridSpan w:val="2"/>
            <w:tcBorders>
              <w:top w:val="dotted" w:sz="4" w:space="0" w:color="auto"/>
              <w:right w:val="dotted" w:sz="4" w:space="0" w:color="auto"/>
            </w:tcBorders>
            <w:vAlign w:val="center"/>
          </w:tcPr>
          <w:p w14:paraId="4B9F4FEE" w14:textId="77777777" w:rsidR="00B35ACA" w:rsidRPr="00785211" w:rsidRDefault="00B35ACA" w:rsidP="00B35ACA">
            <w:pPr>
              <w:jc w:val="left"/>
              <w:rPr>
                <w:rFonts w:cs="Tahoma"/>
                <w:color w:val="000000"/>
                <w:sz w:val="16"/>
                <w:szCs w:val="16"/>
              </w:rPr>
            </w:pPr>
            <w:r>
              <w:rPr>
                <w:rFonts w:cs="Tahoma"/>
                <w:color w:val="000000"/>
                <w:sz w:val="16"/>
                <w:szCs w:val="16"/>
              </w:rPr>
              <w:t>Mobbing</w:t>
            </w:r>
          </w:p>
        </w:tc>
        <w:tc>
          <w:tcPr>
            <w:tcW w:w="492" w:type="pct"/>
            <w:tcBorders>
              <w:top w:val="dotted" w:sz="4" w:space="0" w:color="auto"/>
              <w:left w:val="dotted" w:sz="4" w:space="0" w:color="auto"/>
              <w:right w:val="dotted" w:sz="4" w:space="0" w:color="auto"/>
            </w:tcBorders>
            <w:vAlign w:val="center"/>
          </w:tcPr>
          <w:p w14:paraId="39CA2970" w14:textId="77777777" w:rsidR="00B35ACA" w:rsidRPr="00F074C3" w:rsidRDefault="00B35ACA" w:rsidP="00B35ACA">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right w:val="dotted" w:sz="4" w:space="0" w:color="auto"/>
            </w:tcBorders>
            <w:vAlign w:val="center"/>
          </w:tcPr>
          <w:p w14:paraId="12FE4B90" w14:textId="362C94C6" w:rsidR="00B35ACA" w:rsidRPr="004D2820" w:rsidRDefault="00B35ACA" w:rsidP="00B35ACA">
            <w:pPr>
              <w:rPr>
                <w:sz w:val="16"/>
              </w:rPr>
            </w:pPr>
            <w:r>
              <w:rPr>
                <w:sz w:val="16"/>
              </w:rPr>
              <w:t>Codice Civile, art. 2087</w:t>
            </w:r>
          </w:p>
        </w:tc>
        <w:tc>
          <w:tcPr>
            <w:tcW w:w="1724" w:type="pct"/>
            <w:tcBorders>
              <w:top w:val="dotted" w:sz="4" w:space="0" w:color="auto"/>
              <w:left w:val="dotted" w:sz="4" w:space="0" w:color="auto"/>
              <w:right w:val="dotted" w:sz="4" w:space="0" w:color="auto"/>
            </w:tcBorders>
            <w:vAlign w:val="center"/>
          </w:tcPr>
          <w:p w14:paraId="40A58298" w14:textId="77777777" w:rsidR="00B35ACA" w:rsidRDefault="00B35ACA" w:rsidP="00B35ACA">
            <w:pPr>
              <w:rPr>
                <w:sz w:val="16"/>
                <w:szCs w:val="16"/>
              </w:rPr>
            </w:pPr>
          </w:p>
        </w:tc>
        <w:tc>
          <w:tcPr>
            <w:tcW w:w="93" w:type="pct"/>
            <w:tcBorders>
              <w:top w:val="dotted" w:sz="4" w:space="0" w:color="auto"/>
              <w:left w:val="dotted" w:sz="4" w:space="0" w:color="auto"/>
              <w:right w:val="dotted" w:sz="4" w:space="0" w:color="auto"/>
            </w:tcBorders>
            <w:vAlign w:val="center"/>
          </w:tcPr>
          <w:p w14:paraId="288FCC4C" w14:textId="77777777" w:rsidR="00B35ACA" w:rsidRPr="00F074C3" w:rsidRDefault="00B35ACA" w:rsidP="00B35ACA">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right w:val="dotted" w:sz="4" w:space="0" w:color="auto"/>
            </w:tcBorders>
            <w:vAlign w:val="center"/>
          </w:tcPr>
          <w:p w14:paraId="2F9D5999" w14:textId="77777777" w:rsidR="00B35ACA" w:rsidRPr="00F074C3" w:rsidRDefault="00B35ACA" w:rsidP="00B35ACA">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right w:val="dotted" w:sz="4" w:space="0" w:color="auto"/>
            </w:tcBorders>
            <w:shd w:val="clear" w:color="auto" w:fill="C6D9F1" w:themeFill="text2" w:themeFillTint="33"/>
            <w:vAlign w:val="center"/>
          </w:tcPr>
          <w:p w14:paraId="42832231" w14:textId="77777777" w:rsidR="00B35ACA" w:rsidRPr="00F074C3" w:rsidRDefault="00B35ACA" w:rsidP="00B35ACA">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tcBorders>
            <w:vAlign w:val="center"/>
          </w:tcPr>
          <w:p w14:paraId="3BC382F3" w14:textId="77777777" w:rsidR="00B35ACA" w:rsidRDefault="00B35ACA" w:rsidP="00B35ACA">
            <w:pPr>
              <w:jc w:val="left"/>
              <w:rPr>
                <w:rFonts w:cs="Tahoma"/>
                <w:color w:val="000000"/>
                <w:sz w:val="16"/>
                <w:szCs w:val="16"/>
              </w:rPr>
            </w:pPr>
            <w:r>
              <w:rPr>
                <w:rFonts w:cs="Tahoma"/>
                <w:color w:val="000000"/>
                <w:sz w:val="16"/>
                <w:szCs w:val="16"/>
              </w:rPr>
              <w:t>vedere documento Master</w:t>
            </w:r>
          </w:p>
        </w:tc>
      </w:tr>
      <w:tr w:rsidR="00B35ACA" w:rsidRPr="00B33AEE" w14:paraId="3DC6B4C9" w14:textId="77777777" w:rsidTr="00A06BBC">
        <w:tc>
          <w:tcPr>
            <w:tcW w:w="186" w:type="pct"/>
            <w:tcBorders>
              <w:bottom w:val="single" w:sz="4" w:space="0" w:color="auto"/>
            </w:tcBorders>
            <w:shd w:val="clear" w:color="auto" w:fill="BFBFBF" w:themeFill="background1" w:themeFillShade="BF"/>
          </w:tcPr>
          <w:p w14:paraId="0BE94953" w14:textId="77777777" w:rsidR="00B35ACA" w:rsidRDefault="00B35ACA" w:rsidP="00B35ACA">
            <w:pPr>
              <w:autoSpaceDE w:val="0"/>
              <w:ind w:left="-64" w:right="-108"/>
              <w:jc w:val="left"/>
              <w:rPr>
                <w:rFonts w:cs="Tahoma"/>
                <w:b/>
                <w:color w:val="000000"/>
                <w:sz w:val="22"/>
                <w:szCs w:val="16"/>
              </w:rPr>
            </w:pPr>
            <w:r>
              <w:rPr>
                <w:rFonts w:cs="Tahoma"/>
                <w:b/>
                <w:color w:val="000000"/>
                <w:sz w:val="22"/>
                <w:szCs w:val="16"/>
              </w:rPr>
              <w:t>8</w:t>
            </w:r>
          </w:p>
        </w:tc>
        <w:tc>
          <w:tcPr>
            <w:tcW w:w="4814" w:type="pct"/>
            <w:gridSpan w:val="10"/>
            <w:tcBorders>
              <w:bottom w:val="single" w:sz="4" w:space="0" w:color="auto"/>
            </w:tcBorders>
            <w:shd w:val="clear" w:color="auto" w:fill="BFBFBF" w:themeFill="background1" w:themeFillShade="BF"/>
          </w:tcPr>
          <w:p w14:paraId="0FAEBE49" w14:textId="77777777" w:rsidR="00B35ACA" w:rsidRDefault="00B35ACA" w:rsidP="00B35ACA">
            <w:pPr>
              <w:autoSpaceDE w:val="0"/>
              <w:ind w:left="-64" w:right="-108"/>
              <w:jc w:val="left"/>
              <w:rPr>
                <w:rFonts w:cs="Tahoma"/>
                <w:b/>
                <w:color w:val="000000"/>
                <w:sz w:val="22"/>
                <w:szCs w:val="16"/>
              </w:rPr>
            </w:pPr>
            <w:r>
              <w:rPr>
                <w:rFonts w:cs="Tahoma"/>
                <w:b/>
                <w:color w:val="000000"/>
                <w:sz w:val="22"/>
                <w:szCs w:val="16"/>
              </w:rPr>
              <w:t>AGENTI FISICI</w:t>
            </w:r>
          </w:p>
        </w:tc>
      </w:tr>
      <w:tr w:rsidR="00B35ACA" w:rsidRPr="00CA0217" w14:paraId="335FD76A" w14:textId="77777777" w:rsidTr="000D1065">
        <w:tc>
          <w:tcPr>
            <w:tcW w:w="925" w:type="pct"/>
            <w:gridSpan w:val="2"/>
            <w:tcBorders>
              <w:bottom w:val="dotted" w:sz="4" w:space="0" w:color="auto"/>
              <w:right w:val="dotted" w:sz="4" w:space="0" w:color="auto"/>
            </w:tcBorders>
            <w:vAlign w:val="center"/>
          </w:tcPr>
          <w:p w14:paraId="0B125AB0" w14:textId="77777777" w:rsidR="00B35ACA" w:rsidRPr="00BA4231" w:rsidRDefault="00B35ACA" w:rsidP="00B35ACA">
            <w:pPr>
              <w:jc w:val="left"/>
              <w:rPr>
                <w:rFonts w:cs="Tahoma"/>
                <w:color w:val="000000"/>
                <w:sz w:val="16"/>
                <w:szCs w:val="16"/>
              </w:rPr>
            </w:pPr>
            <w:r>
              <w:rPr>
                <w:rFonts w:cs="Tahoma"/>
                <w:color w:val="000000"/>
                <w:sz w:val="16"/>
                <w:szCs w:val="16"/>
              </w:rPr>
              <w:t>Rumore</w:t>
            </w:r>
          </w:p>
        </w:tc>
        <w:tc>
          <w:tcPr>
            <w:tcW w:w="492" w:type="pct"/>
            <w:tcBorders>
              <w:left w:val="dotted" w:sz="4" w:space="0" w:color="auto"/>
              <w:bottom w:val="dotted" w:sz="4" w:space="0" w:color="auto"/>
              <w:right w:val="dotted" w:sz="4" w:space="0" w:color="auto"/>
            </w:tcBorders>
            <w:vAlign w:val="center"/>
          </w:tcPr>
          <w:p w14:paraId="5A2DD958" w14:textId="77777777" w:rsidR="00B35ACA" w:rsidRDefault="00B35ACA" w:rsidP="00B35ACA">
            <w:pPr>
              <w:snapToGrid w:val="0"/>
              <w:jc w:val="left"/>
              <w:rPr>
                <w:rFonts w:cs="Tahoma"/>
                <w:color w:val="000000"/>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tcPr>
          <w:p w14:paraId="2BF7E2C8" w14:textId="77777777" w:rsidR="00B35ACA" w:rsidRPr="003030DA" w:rsidRDefault="00B35ACA" w:rsidP="00B35ACA">
            <w:pPr>
              <w:jc w:val="left"/>
              <w:rPr>
                <w:rFonts w:cs="Tahoma"/>
                <w:color w:val="000000"/>
                <w:sz w:val="16"/>
                <w:szCs w:val="16"/>
              </w:rPr>
            </w:pPr>
            <w:r>
              <w:rPr>
                <w:rFonts w:cs="Tahoma"/>
                <w:color w:val="000000"/>
                <w:sz w:val="16"/>
                <w:szCs w:val="16"/>
              </w:rPr>
              <w:t>Ipoacusia</w:t>
            </w:r>
          </w:p>
          <w:p w14:paraId="5FC3D604" w14:textId="77777777" w:rsidR="00B35ACA" w:rsidRPr="003030DA" w:rsidRDefault="00B35ACA" w:rsidP="00B35ACA">
            <w:pPr>
              <w:jc w:val="left"/>
              <w:rPr>
                <w:rFonts w:cs="Tahoma"/>
                <w:color w:val="000000"/>
                <w:sz w:val="16"/>
                <w:szCs w:val="16"/>
              </w:rPr>
            </w:pPr>
            <w:r w:rsidRPr="003030DA">
              <w:rPr>
                <w:rFonts w:cs="Tahoma"/>
                <w:color w:val="000000"/>
                <w:sz w:val="16"/>
                <w:szCs w:val="16"/>
              </w:rPr>
              <w:t xml:space="preserve">Difficoltà di comunicazione </w:t>
            </w:r>
          </w:p>
          <w:p w14:paraId="76F63C9A" w14:textId="77777777" w:rsidR="00B35ACA" w:rsidRPr="003030DA" w:rsidRDefault="00B35ACA" w:rsidP="00B35ACA">
            <w:pPr>
              <w:jc w:val="left"/>
              <w:rPr>
                <w:rFonts w:cs="Tahoma"/>
                <w:color w:val="000000"/>
                <w:sz w:val="16"/>
                <w:szCs w:val="16"/>
              </w:rPr>
            </w:pPr>
            <w:r w:rsidRPr="003030DA">
              <w:rPr>
                <w:rFonts w:cs="Tahoma"/>
                <w:color w:val="000000"/>
                <w:sz w:val="16"/>
                <w:szCs w:val="16"/>
              </w:rPr>
              <w:t>Stress psicofisico</w:t>
            </w:r>
          </w:p>
        </w:tc>
        <w:tc>
          <w:tcPr>
            <w:tcW w:w="1724" w:type="pct"/>
            <w:tcBorders>
              <w:left w:val="dotted" w:sz="4" w:space="0" w:color="auto"/>
              <w:bottom w:val="dotted" w:sz="4" w:space="0" w:color="auto"/>
              <w:right w:val="dotted" w:sz="4" w:space="0" w:color="auto"/>
            </w:tcBorders>
            <w:vAlign w:val="center"/>
          </w:tcPr>
          <w:p w14:paraId="5F7FE863" w14:textId="0B113EEE" w:rsidR="00B35ACA" w:rsidRDefault="00B35ACA" w:rsidP="00B35ACA">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1655F88E" w14:textId="77777777" w:rsidR="00B35ACA" w:rsidRDefault="00B35ACA" w:rsidP="00B35ACA">
            <w:pPr>
              <w:jc w:val="left"/>
              <w:rPr>
                <w:rFonts w:cs="Tahoma"/>
                <w:color w:val="000000"/>
                <w:sz w:val="16"/>
                <w:szCs w:val="16"/>
              </w:rPr>
            </w:pPr>
          </w:p>
          <w:p w14:paraId="7B2D2C89" w14:textId="77777777" w:rsidR="00B35ACA" w:rsidRPr="00534461" w:rsidRDefault="00B35ACA" w:rsidP="00B35ACA">
            <w:pPr>
              <w:jc w:val="left"/>
              <w:rPr>
                <w:rFonts w:cs="Tahoma"/>
                <w:color w:val="000000"/>
                <w:sz w:val="16"/>
                <w:szCs w:val="16"/>
              </w:rPr>
            </w:pPr>
            <w:r>
              <w:rPr>
                <w:rFonts w:cs="Tahoma"/>
                <w:color w:val="000000"/>
                <w:sz w:val="16"/>
                <w:szCs w:val="16"/>
              </w:rPr>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3" w:type="pct"/>
            <w:tcBorders>
              <w:left w:val="dotted" w:sz="4" w:space="0" w:color="auto"/>
              <w:bottom w:val="dotted" w:sz="4" w:space="0" w:color="auto"/>
              <w:right w:val="dotted" w:sz="4" w:space="0" w:color="auto"/>
            </w:tcBorders>
            <w:vAlign w:val="center"/>
          </w:tcPr>
          <w:p w14:paraId="0F127284" w14:textId="77777777" w:rsidR="00B35ACA" w:rsidRPr="00F074C3" w:rsidRDefault="00B35ACA" w:rsidP="00B35ACA">
            <w:pPr>
              <w:spacing w:line="276" w:lineRule="auto"/>
              <w:ind w:right="562"/>
              <w:jc w:val="center"/>
              <w:rPr>
                <w:sz w:val="22"/>
                <w:szCs w:val="22"/>
              </w:rPr>
            </w:pPr>
            <w:r>
              <w:rPr>
                <w:sz w:val="22"/>
                <w:szCs w:val="22"/>
              </w:rPr>
              <w:t>1</w:t>
            </w:r>
          </w:p>
        </w:tc>
        <w:tc>
          <w:tcPr>
            <w:tcW w:w="105" w:type="pct"/>
            <w:gridSpan w:val="2"/>
            <w:tcBorders>
              <w:left w:val="dotted" w:sz="4" w:space="0" w:color="auto"/>
              <w:bottom w:val="dotted" w:sz="4" w:space="0" w:color="auto"/>
              <w:right w:val="dotted" w:sz="4" w:space="0" w:color="auto"/>
            </w:tcBorders>
            <w:vAlign w:val="center"/>
          </w:tcPr>
          <w:p w14:paraId="51BFF769" w14:textId="77777777" w:rsidR="00B35ACA" w:rsidRPr="00F074C3" w:rsidRDefault="00B35ACA" w:rsidP="00B35ACA">
            <w:pPr>
              <w:spacing w:line="276" w:lineRule="auto"/>
              <w:ind w:right="562"/>
              <w:jc w:val="center"/>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4C835F98" w14:textId="77777777" w:rsidR="00B35ACA" w:rsidRPr="00F074C3" w:rsidRDefault="00B35ACA" w:rsidP="00B35ACA">
            <w:pPr>
              <w:spacing w:line="276" w:lineRule="auto"/>
              <w:ind w:right="562"/>
              <w:jc w:val="center"/>
              <w:rPr>
                <w:sz w:val="22"/>
                <w:szCs w:val="22"/>
              </w:rPr>
            </w:pPr>
            <w:r>
              <w:rPr>
                <w:sz w:val="22"/>
                <w:szCs w:val="22"/>
              </w:rPr>
              <w:t>1</w:t>
            </w:r>
          </w:p>
        </w:tc>
        <w:tc>
          <w:tcPr>
            <w:tcW w:w="826" w:type="pct"/>
            <w:gridSpan w:val="2"/>
            <w:tcBorders>
              <w:left w:val="dotted" w:sz="4" w:space="0" w:color="auto"/>
              <w:bottom w:val="dotted" w:sz="4" w:space="0" w:color="auto"/>
            </w:tcBorders>
            <w:vAlign w:val="center"/>
          </w:tcPr>
          <w:p w14:paraId="66F72C00" w14:textId="2FA7DA59" w:rsidR="00B35ACA" w:rsidRPr="00CA0217" w:rsidRDefault="00B35ACA" w:rsidP="00B35ACA">
            <w:pPr>
              <w:jc w:val="left"/>
              <w:rPr>
                <w:rFonts w:cs="Tahoma"/>
                <w:color w:val="000000"/>
                <w:sz w:val="16"/>
                <w:szCs w:val="16"/>
              </w:rPr>
            </w:pPr>
          </w:p>
        </w:tc>
      </w:tr>
      <w:tr w:rsidR="00B35ACA" w:rsidRPr="00CA0217" w14:paraId="638B9383" w14:textId="77777777" w:rsidTr="00676DBB">
        <w:tc>
          <w:tcPr>
            <w:tcW w:w="925" w:type="pct"/>
            <w:gridSpan w:val="2"/>
            <w:tcBorders>
              <w:top w:val="dotted" w:sz="4" w:space="0" w:color="auto"/>
              <w:bottom w:val="dotted" w:sz="4" w:space="0" w:color="auto"/>
              <w:right w:val="dotted" w:sz="4" w:space="0" w:color="auto"/>
            </w:tcBorders>
            <w:vAlign w:val="center"/>
          </w:tcPr>
          <w:p w14:paraId="7ED7C80F" w14:textId="77777777" w:rsidR="00B35ACA" w:rsidRDefault="00B35ACA" w:rsidP="00B35ACA">
            <w:pPr>
              <w:jc w:val="left"/>
              <w:rPr>
                <w:rFonts w:cs="Tahoma"/>
                <w:color w:val="000000"/>
                <w:sz w:val="16"/>
                <w:szCs w:val="16"/>
              </w:rPr>
            </w:pPr>
            <w:r w:rsidRPr="002A63D6">
              <w:rPr>
                <w:rFonts w:cs="Tahoma"/>
                <w:color w:val="000000"/>
                <w:sz w:val="16"/>
                <w:szCs w:val="16"/>
              </w:rPr>
              <w:t>Vibrazioni</w:t>
            </w:r>
          </w:p>
        </w:tc>
        <w:tc>
          <w:tcPr>
            <w:tcW w:w="492" w:type="pct"/>
            <w:tcBorders>
              <w:top w:val="dotted" w:sz="4" w:space="0" w:color="auto"/>
              <w:left w:val="dotted" w:sz="4" w:space="0" w:color="auto"/>
              <w:bottom w:val="dotted" w:sz="4" w:space="0" w:color="auto"/>
              <w:right w:val="dotted" w:sz="4" w:space="0" w:color="auto"/>
            </w:tcBorders>
            <w:vAlign w:val="center"/>
          </w:tcPr>
          <w:p w14:paraId="3722DD63" w14:textId="77777777" w:rsidR="00B35ACA" w:rsidRPr="00F074C3" w:rsidRDefault="00B35ACA" w:rsidP="00B35ACA">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4F93F535" w14:textId="77777777" w:rsidR="00B35ACA" w:rsidRDefault="00B35ACA" w:rsidP="00B35ACA">
            <w:pPr>
              <w:jc w:val="left"/>
              <w:rPr>
                <w:sz w:val="16"/>
                <w:szCs w:val="16"/>
              </w:rPr>
            </w:pPr>
            <w:r>
              <w:rPr>
                <w:sz w:val="16"/>
                <w:szCs w:val="16"/>
                <w:u w:val="single"/>
              </w:rPr>
              <w:t>Per sistema mano-braccio</w:t>
            </w:r>
            <w:r>
              <w:rPr>
                <w:sz w:val="16"/>
                <w:szCs w:val="16"/>
              </w:rPr>
              <w:t>: rischi di disturbi vascolari, osteoarticolari, neurologici o muscolari</w:t>
            </w:r>
          </w:p>
          <w:p w14:paraId="7A32CEB6" w14:textId="77777777" w:rsidR="00B35ACA" w:rsidRDefault="00B35ACA" w:rsidP="00B35ACA">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24" w:type="pct"/>
            <w:tcBorders>
              <w:top w:val="dotted" w:sz="4" w:space="0" w:color="auto"/>
              <w:left w:val="dotted" w:sz="4" w:space="0" w:color="auto"/>
              <w:bottom w:val="dotted" w:sz="4" w:space="0" w:color="auto"/>
              <w:right w:val="dotted" w:sz="4" w:space="0" w:color="auto"/>
            </w:tcBorders>
            <w:vAlign w:val="center"/>
          </w:tcPr>
          <w:p w14:paraId="0A3121DE" w14:textId="77777777" w:rsidR="00B35ACA" w:rsidRPr="00534461" w:rsidRDefault="00B35ACA" w:rsidP="00B35ACA">
            <w:pPr>
              <w:jc w:val="left"/>
              <w:rPr>
                <w:rFonts w:cs="Tahoma"/>
                <w:color w:val="000000"/>
                <w:sz w:val="16"/>
                <w:szCs w:val="16"/>
              </w:rPr>
            </w:pPr>
            <w:r w:rsidRPr="00A221C5">
              <w:rPr>
                <w:rFonts w:cs="Tahoma"/>
                <w:color w:val="000000"/>
                <w:sz w:val="16"/>
                <w:szCs w:val="16"/>
              </w:rPr>
              <w:t>Rischio non presente nell’attività, nessun adempimento previsto</w:t>
            </w:r>
          </w:p>
        </w:tc>
        <w:tc>
          <w:tcPr>
            <w:tcW w:w="93" w:type="pct"/>
            <w:tcBorders>
              <w:top w:val="dotted" w:sz="4" w:space="0" w:color="auto"/>
              <w:left w:val="dotted" w:sz="4" w:space="0" w:color="auto"/>
              <w:bottom w:val="dotted" w:sz="4" w:space="0" w:color="auto"/>
              <w:right w:val="dotted" w:sz="4" w:space="0" w:color="auto"/>
            </w:tcBorders>
            <w:vAlign w:val="center"/>
          </w:tcPr>
          <w:p w14:paraId="19ECFDF8" w14:textId="2A2E4A87" w:rsidR="00B35ACA" w:rsidRDefault="00B35ACA" w:rsidP="00B35ACA">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33D7CF0A" w14:textId="5F4A979A" w:rsidR="00B35ACA" w:rsidRDefault="00B35ACA" w:rsidP="00B35ACA">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92E7218" w14:textId="5951CE9A" w:rsidR="00B35ACA" w:rsidRDefault="00B35ACA" w:rsidP="00B35ACA">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05DBFD28" w14:textId="77777777" w:rsidR="00B35ACA" w:rsidRPr="00CA0217" w:rsidRDefault="00B35ACA" w:rsidP="00B35ACA">
            <w:pPr>
              <w:jc w:val="left"/>
              <w:rPr>
                <w:rFonts w:cs="Tahoma"/>
                <w:color w:val="000000"/>
                <w:sz w:val="16"/>
                <w:szCs w:val="16"/>
              </w:rPr>
            </w:pPr>
          </w:p>
        </w:tc>
      </w:tr>
      <w:tr w:rsidR="00B35ACA" w:rsidRPr="00CA0217" w14:paraId="51FF9977" w14:textId="77777777" w:rsidTr="000D1065">
        <w:tc>
          <w:tcPr>
            <w:tcW w:w="925" w:type="pct"/>
            <w:gridSpan w:val="2"/>
            <w:tcBorders>
              <w:top w:val="dotted" w:sz="4" w:space="0" w:color="auto"/>
              <w:bottom w:val="dotted" w:sz="4" w:space="0" w:color="auto"/>
              <w:right w:val="dotted" w:sz="4" w:space="0" w:color="auto"/>
            </w:tcBorders>
            <w:vAlign w:val="center"/>
          </w:tcPr>
          <w:p w14:paraId="7CA6FA54" w14:textId="77777777" w:rsidR="00B35ACA" w:rsidRPr="00BA4231" w:rsidRDefault="00B35ACA" w:rsidP="00B35ACA">
            <w:pPr>
              <w:jc w:val="left"/>
              <w:rPr>
                <w:rFonts w:cs="Tahoma"/>
                <w:color w:val="000000"/>
                <w:sz w:val="16"/>
                <w:szCs w:val="16"/>
              </w:rPr>
            </w:pPr>
            <w:r w:rsidRPr="00BA4231">
              <w:rPr>
                <w:rFonts w:cs="Tahoma"/>
                <w:color w:val="000000"/>
                <w:sz w:val="16"/>
                <w:szCs w:val="16"/>
              </w:rPr>
              <w:t>Campi elettromagnetici</w:t>
            </w:r>
          </w:p>
        </w:tc>
        <w:tc>
          <w:tcPr>
            <w:tcW w:w="492" w:type="pct"/>
            <w:tcBorders>
              <w:top w:val="dotted" w:sz="4" w:space="0" w:color="auto"/>
              <w:left w:val="dotted" w:sz="4" w:space="0" w:color="auto"/>
              <w:bottom w:val="dotted" w:sz="4" w:space="0" w:color="auto"/>
              <w:right w:val="dotted" w:sz="4" w:space="0" w:color="auto"/>
            </w:tcBorders>
            <w:vAlign w:val="center"/>
          </w:tcPr>
          <w:p w14:paraId="2CDE5E61" w14:textId="77777777" w:rsidR="00B35ACA" w:rsidRDefault="00B35ACA" w:rsidP="00B35ACA">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tcPr>
          <w:p w14:paraId="69D77E6F" w14:textId="77777777" w:rsidR="00B35ACA" w:rsidRPr="00652B52" w:rsidRDefault="00B35ACA" w:rsidP="00B35ACA">
            <w:pPr>
              <w:jc w:val="left"/>
              <w:rPr>
                <w:sz w:val="16"/>
                <w:szCs w:val="16"/>
              </w:rPr>
            </w:pPr>
            <w:r w:rsidRPr="00652B52">
              <w:rPr>
                <w:sz w:val="16"/>
                <w:szCs w:val="16"/>
              </w:rPr>
              <w:t>Rischi per la salute e la sicurezza derivanti dall'esposizione ai campi elettromagnetici (da 0 Hz a 300 GHz).</w:t>
            </w:r>
          </w:p>
          <w:p w14:paraId="0B1A684E" w14:textId="77777777" w:rsidR="00B35ACA" w:rsidRPr="00652B52" w:rsidRDefault="00B35ACA" w:rsidP="00B35ACA">
            <w:pPr>
              <w:jc w:val="left"/>
              <w:rPr>
                <w:rFonts w:cs="Tahoma"/>
                <w:sz w:val="16"/>
                <w:szCs w:val="16"/>
              </w:rPr>
            </w:pPr>
            <w:r w:rsidRPr="00652B52">
              <w:rPr>
                <w:rFonts w:cs="Tahoma"/>
                <w:sz w:val="16"/>
                <w:szCs w:val="16"/>
              </w:rPr>
              <w:t>Assorbimento di energia e correnti di contatto</w:t>
            </w:r>
          </w:p>
        </w:tc>
        <w:tc>
          <w:tcPr>
            <w:tcW w:w="1724" w:type="pct"/>
            <w:tcBorders>
              <w:top w:val="dotted" w:sz="4" w:space="0" w:color="auto"/>
              <w:left w:val="dotted" w:sz="4" w:space="0" w:color="auto"/>
              <w:bottom w:val="dotted" w:sz="4" w:space="0" w:color="auto"/>
              <w:right w:val="dotted" w:sz="4" w:space="0" w:color="auto"/>
            </w:tcBorders>
            <w:vAlign w:val="center"/>
          </w:tcPr>
          <w:p w14:paraId="61A20C32" w14:textId="712CC62A" w:rsidR="00B35ACA" w:rsidRPr="00652B52" w:rsidRDefault="00B35ACA" w:rsidP="00B35ACA">
            <w:pPr>
              <w:rPr>
                <w:rFonts w:cs="Tahoma"/>
                <w:sz w:val="16"/>
                <w:szCs w:val="16"/>
              </w:rPr>
            </w:pPr>
            <w:r w:rsidRPr="00652B52">
              <w:rPr>
                <w:rFonts w:cs="Tahoma"/>
                <w:sz w:val="16"/>
                <w:szCs w:val="16"/>
              </w:rPr>
              <w:t xml:space="preserve">Presenza di apparecchi </w:t>
            </w:r>
            <w:r w:rsidRPr="00652B52">
              <w:rPr>
                <w:rFonts w:cs="Tahoma"/>
                <w:b/>
                <w:sz w:val="16"/>
                <w:szCs w:val="16"/>
              </w:rPr>
              <w:t>Wi-Fi</w:t>
            </w:r>
            <w:r w:rsidRPr="00652B52">
              <w:rPr>
                <w:rFonts w:cs="Tahoma"/>
                <w:sz w:val="16"/>
                <w:szCs w:val="16"/>
              </w:rPr>
              <w:t xml:space="preserve"> (Wireless Fidelity - apparecchiature 802.11)</w:t>
            </w:r>
          </w:p>
          <w:p w14:paraId="20BACDA1" w14:textId="3BE67075" w:rsidR="00B35ACA" w:rsidRPr="00652B52" w:rsidRDefault="00B35ACA" w:rsidP="00B35ACA">
            <w:pPr>
              <w:rPr>
                <w:rFonts w:cs="Tahoma"/>
                <w:sz w:val="16"/>
                <w:szCs w:val="16"/>
              </w:rPr>
            </w:pPr>
            <w:r w:rsidRPr="00652B52">
              <w:rPr>
                <w:rFonts w:cs="Tahoma"/>
                <w:sz w:val="16"/>
                <w:szCs w:val="16"/>
              </w:rPr>
              <w:t>Gli apparati installati sono conformi alla normativa ed ai protocolli di sicurezza ed installati opportunamente distanziati dalle postazioni lavoro.</w:t>
            </w:r>
          </w:p>
          <w:p w14:paraId="396F6FCE" w14:textId="77777777" w:rsidR="00B35ACA" w:rsidRPr="00652B52" w:rsidRDefault="00B35ACA" w:rsidP="00B35ACA">
            <w:pPr>
              <w:rPr>
                <w:rFonts w:cs="Tahoma"/>
                <w:sz w:val="16"/>
                <w:szCs w:val="16"/>
              </w:rPr>
            </w:pPr>
            <w:r w:rsidRPr="00652B52">
              <w:rPr>
                <w:rFonts w:cs="Tahoma"/>
                <w:sz w:val="16"/>
                <w:szCs w:val="16"/>
              </w:rPr>
              <w:t>I sistemi Wi-Fi trasmettono i dati attraverso onde elettromagnetiche ad una frequenza compresa tra i 2,4 e i 5 GHz.</w:t>
            </w:r>
          </w:p>
        </w:tc>
        <w:tc>
          <w:tcPr>
            <w:tcW w:w="93" w:type="pct"/>
            <w:tcBorders>
              <w:top w:val="dotted" w:sz="4" w:space="0" w:color="auto"/>
              <w:left w:val="dotted" w:sz="4" w:space="0" w:color="auto"/>
              <w:bottom w:val="dotted" w:sz="4" w:space="0" w:color="auto"/>
              <w:right w:val="dotted" w:sz="4" w:space="0" w:color="auto"/>
            </w:tcBorders>
            <w:vAlign w:val="center"/>
          </w:tcPr>
          <w:p w14:paraId="03211545" w14:textId="77777777" w:rsidR="00B35ACA" w:rsidRPr="00F074C3" w:rsidRDefault="00B35ACA" w:rsidP="00B35ACA">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2739ACF8" w14:textId="77777777" w:rsidR="00B35ACA" w:rsidRPr="00F074C3" w:rsidRDefault="00B35ACA" w:rsidP="00B35ACA">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AAD62B6" w14:textId="77777777" w:rsidR="00B35ACA" w:rsidRPr="00F074C3" w:rsidRDefault="00B35ACA" w:rsidP="00B35ACA">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18B0CEF0" w14:textId="77777777" w:rsidR="00B35ACA" w:rsidRPr="00CA0217" w:rsidRDefault="00B35ACA" w:rsidP="00B35ACA">
            <w:pPr>
              <w:jc w:val="left"/>
              <w:rPr>
                <w:rFonts w:cs="Tahoma"/>
                <w:color w:val="000000"/>
                <w:sz w:val="16"/>
                <w:szCs w:val="16"/>
              </w:rPr>
            </w:pPr>
          </w:p>
        </w:tc>
      </w:tr>
      <w:tr w:rsidR="00B35ACA" w:rsidRPr="00CA0217" w14:paraId="1FE48399" w14:textId="77777777" w:rsidTr="00652B52">
        <w:tc>
          <w:tcPr>
            <w:tcW w:w="925" w:type="pct"/>
            <w:gridSpan w:val="2"/>
            <w:tcBorders>
              <w:top w:val="dotted" w:sz="4" w:space="0" w:color="auto"/>
              <w:bottom w:val="dotted" w:sz="4" w:space="0" w:color="auto"/>
              <w:right w:val="dotted" w:sz="4" w:space="0" w:color="auto"/>
            </w:tcBorders>
            <w:vAlign w:val="center"/>
          </w:tcPr>
          <w:p w14:paraId="55AF409F" w14:textId="77777777" w:rsidR="00B35ACA" w:rsidRPr="00353F0A" w:rsidRDefault="00B35ACA" w:rsidP="00B35ACA">
            <w:pPr>
              <w:jc w:val="left"/>
              <w:rPr>
                <w:rFonts w:cs="Tahoma"/>
                <w:color w:val="000000"/>
                <w:sz w:val="16"/>
                <w:szCs w:val="16"/>
              </w:rPr>
            </w:pPr>
            <w:r w:rsidRPr="00353F0A">
              <w:rPr>
                <w:rFonts w:cs="Tahoma"/>
                <w:color w:val="000000"/>
                <w:sz w:val="16"/>
                <w:szCs w:val="16"/>
              </w:rPr>
              <w:t>Radiazioni ottiche artificiali</w:t>
            </w:r>
          </w:p>
        </w:tc>
        <w:tc>
          <w:tcPr>
            <w:tcW w:w="492" w:type="pct"/>
            <w:tcBorders>
              <w:top w:val="dotted" w:sz="4" w:space="0" w:color="auto"/>
              <w:left w:val="dotted" w:sz="4" w:space="0" w:color="auto"/>
              <w:bottom w:val="dotted" w:sz="4" w:space="0" w:color="auto"/>
              <w:right w:val="dotted" w:sz="4" w:space="0" w:color="auto"/>
            </w:tcBorders>
            <w:vAlign w:val="center"/>
          </w:tcPr>
          <w:p w14:paraId="3F4EFE29" w14:textId="77777777" w:rsidR="00B35ACA" w:rsidRPr="00353F0A" w:rsidRDefault="00B35ACA" w:rsidP="00B35ACA">
            <w:pPr>
              <w:snapToGrid w:val="0"/>
              <w:jc w:val="left"/>
              <w:rPr>
                <w:rFonts w:cs="Tahoma"/>
                <w:color w:val="000000"/>
                <w:sz w:val="16"/>
                <w:szCs w:val="16"/>
              </w:rPr>
            </w:pPr>
            <w:r w:rsidRPr="00187C27">
              <w:rPr>
                <w:rFonts w:cs="Tahoma"/>
                <w:color w:val="000000"/>
                <w:sz w:val="16"/>
                <w:szCs w:val="16"/>
              </w:rPr>
              <w:t>Personale dipendente Alleanza</w:t>
            </w:r>
          </w:p>
        </w:tc>
        <w:tc>
          <w:tcPr>
            <w:tcW w:w="737" w:type="pct"/>
            <w:tcBorders>
              <w:top w:val="dotted" w:sz="4" w:space="0" w:color="auto"/>
              <w:left w:val="dotted" w:sz="4" w:space="0" w:color="auto"/>
              <w:bottom w:val="dotted" w:sz="4" w:space="0" w:color="auto"/>
              <w:right w:val="dotted" w:sz="4" w:space="0" w:color="auto"/>
            </w:tcBorders>
            <w:vAlign w:val="center"/>
          </w:tcPr>
          <w:p w14:paraId="54794209" w14:textId="77777777" w:rsidR="00B35ACA" w:rsidRPr="00353F0A" w:rsidRDefault="00B35ACA" w:rsidP="00B35ACA">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24" w:type="pct"/>
            <w:tcBorders>
              <w:top w:val="dotted" w:sz="4" w:space="0" w:color="auto"/>
              <w:left w:val="dotted" w:sz="4" w:space="0" w:color="auto"/>
              <w:bottom w:val="dotted" w:sz="4" w:space="0" w:color="auto"/>
              <w:right w:val="dotted" w:sz="4" w:space="0" w:color="auto"/>
            </w:tcBorders>
            <w:vAlign w:val="center"/>
          </w:tcPr>
          <w:p w14:paraId="4AE736A0" w14:textId="77777777" w:rsidR="00B35ACA" w:rsidRDefault="00B35ACA" w:rsidP="00B35ACA">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23276C6C" w14:textId="77777777" w:rsidR="00B35ACA" w:rsidRPr="00534461" w:rsidRDefault="00B35ACA" w:rsidP="00B35ACA">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3" w:type="pct"/>
            <w:tcBorders>
              <w:top w:val="dotted" w:sz="4" w:space="0" w:color="auto"/>
              <w:left w:val="dotted" w:sz="4" w:space="0" w:color="auto"/>
              <w:bottom w:val="dotted" w:sz="4" w:space="0" w:color="auto"/>
              <w:right w:val="dotted" w:sz="4" w:space="0" w:color="auto"/>
            </w:tcBorders>
            <w:vAlign w:val="center"/>
          </w:tcPr>
          <w:p w14:paraId="3A772BF9" w14:textId="77777777" w:rsidR="00B35ACA" w:rsidRPr="00F074C3" w:rsidRDefault="00B35ACA" w:rsidP="00B35ACA">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08DEC6E7" w14:textId="77777777" w:rsidR="00B35ACA" w:rsidRPr="00F074C3" w:rsidRDefault="00B35ACA" w:rsidP="00B35ACA">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813E6B" w14:textId="77777777" w:rsidR="00B35ACA" w:rsidRPr="00F074C3" w:rsidRDefault="00B35ACA" w:rsidP="00B35ACA">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2A44790C" w14:textId="77777777" w:rsidR="00B35ACA" w:rsidRPr="00CA0217" w:rsidRDefault="00B35ACA" w:rsidP="00B35ACA">
            <w:pPr>
              <w:jc w:val="left"/>
              <w:rPr>
                <w:rFonts w:cs="Tahoma"/>
                <w:color w:val="000000"/>
                <w:sz w:val="16"/>
                <w:szCs w:val="16"/>
              </w:rPr>
            </w:pPr>
          </w:p>
        </w:tc>
      </w:tr>
      <w:tr w:rsidR="00B35ACA" w:rsidRPr="00CA0217" w14:paraId="49E0CAD3" w14:textId="77777777" w:rsidTr="00936082">
        <w:tc>
          <w:tcPr>
            <w:tcW w:w="925" w:type="pct"/>
            <w:gridSpan w:val="2"/>
            <w:tcBorders>
              <w:top w:val="dotted" w:sz="4" w:space="0" w:color="auto"/>
              <w:bottom w:val="dotted" w:sz="4" w:space="0" w:color="auto"/>
              <w:right w:val="dotted" w:sz="4" w:space="0" w:color="auto"/>
            </w:tcBorders>
            <w:vAlign w:val="center"/>
          </w:tcPr>
          <w:p w14:paraId="1C994DF0" w14:textId="77777777" w:rsidR="00B35ACA" w:rsidRPr="00B27BF1" w:rsidRDefault="00B35ACA" w:rsidP="00B35ACA">
            <w:pPr>
              <w:jc w:val="left"/>
              <w:rPr>
                <w:rFonts w:cs="Tahoma"/>
                <w:color w:val="000000"/>
                <w:sz w:val="16"/>
                <w:szCs w:val="16"/>
              </w:rPr>
            </w:pPr>
            <w:r>
              <w:rPr>
                <w:rFonts w:cs="Tahoma"/>
                <w:color w:val="000000"/>
                <w:sz w:val="16"/>
                <w:szCs w:val="16"/>
              </w:rPr>
              <w:t>Esplosioni</w:t>
            </w:r>
          </w:p>
        </w:tc>
        <w:tc>
          <w:tcPr>
            <w:tcW w:w="492" w:type="pct"/>
            <w:tcBorders>
              <w:top w:val="dotted" w:sz="4" w:space="0" w:color="auto"/>
              <w:left w:val="dotted" w:sz="4" w:space="0" w:color="auto"/>
              <w:bottom w:val="dotted" w:sz="4" w:space="0" w:color="auto"/>
              <w:right w:val="dotted" w:sz="4" w:space="0" w:color="auto"/>
            </w:tcBorders>
            <w:vAlign w:val="center"/>
          </w:tcPr>
          <w:p w14:paraId="404FC35C" w14:textId="77777777" w:rsidR="00B35ACA" w:rsidRPr="00F074C3" w:rsidRDefault="00B35ACA" w:rsidP="00B35ACA">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4F066BB9" w14:textId="77777777" w:rsidR="00B35ACA" w:rsidRDefault="00B35ACA" w:rsidP="00B35ACA">
            <w:pPr>
              <w:jc w:val="left"/>
              <w:rPr>
                <w:sz w:val="16"/>
                <w:szCs w:val="16"/>
              </w:rPr>
            </w:pPr>
            <w:r>
              <w:rPr>
                <w:rFonts w:eastAsia="Arial Unicode MS"/>
                <w:sz w:val="16"/>
                <w:szCs w:val="16"/>
              </w:rPr>
              <w:t>Rischio esplosione</w:t>
            </w:r>
          </w:p>
        </w:tc>
        <w:tc>
          <w:tcPr>
            <w:tcW w:w="1724" w:type="pct"/>
            <w:tcBorders>
              <w:top w:val="dotted" w:sz="4" w:space="0" w:color="auto"/>
              <w:left w:val="dotted" w:sz="4" w:space="0" w:color="auto"/>
              <w:bottom w:val="dotted" w:sz="4" w:space="0" w:color="auto"/>
              <w:right w:val="dotted" w:sz="4" w:space="0" w:color="auto"/>
            </w:tcBorders>
            <w:vAlign w:val="center"/>
          </w:tcPr>
          <w:p w14:paraId="445F871A" w14:textId="3D048BBC" w:rsidR="00B35ACA" w:rsidRPr="00936082" w:rsidRDefault="00B35ACA" w:rsidP="00B35ACA">
            <w:pPr>
              <w:jc w:val="left"/>
              <w:rPr>
                <w:rFonts w:cs="Tahoma"/>
                <w:sz w:val="16"/>
                <w:szCs w:val="16"/>
              </w:rPr>
            </w:pPr>
            <w:r w:rsidRPr="00936082">
              <w:rPr>
                <w:rFonts w:cs="Tahoma"/>
                <w:sz w:val="16"/>
                <w:szCs w:val="16"/>
              </w:rPr>
              <w:t>Rischio presente nell’attività</w:t>
            </w:r>
          </w:p>
        </w:tc>
        <w:tc>
          <w:tcPr>
            <w:tcW w:w="93" w:type="pct"/>
            <w:tcBorders>
              <w:top w:val="dotted" w:sz="4" w:space="0" w:color="auto"/>
              <w:left w:val="dotted" w:sz="4" w:space="0" w:color="auto"/>
              <w:bottom w:val="dotted" w:sz="4" w:space="0" w:color="auto"/>
              <w:right w:val="dotted" w:sz="4" w:space="0" w:color="auto"/>
            </w:tcBorders>
            <w:vAlign w:val="center"/>
          </w:tcPr>
          <w:p w14:paraId="1FCEC3B1" w14:textId="430E395F" w:rsidR="00B35ACA" w:rsidRPr="00F074C3" w:rsidRDefault="00B35ACA" w:rsidP="00B35ACA">
            <w:pPr>
              <w:spacing w:line="276" w:lineRule="auto"/>
              <w:ind w:right="562"/>
              <w:jc w:val="left"/>
              <w:rPr>
                <w:sz w:val="22"/>
                <w:szCs w:val="22"/>
              </w:rPr>
            </w:pPr>
            <w:r>
              <w:rPr>
                <w:sz w:val="22"/>
                <w:szCs w:val="22"/>
              </w:rPr>
              <w:t>2</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5A362F92" w14:textId="25E833B5" w:rsidR="00B35ACA" w:rsidRPr="00F074C3" w:rsidRDefault="00B35ACA" w:rsidP="00B35ACA">
            <w:pPr>
              <w:spacing w:line="276" w:lineRule="auto"/>
              <w:ind w:right="562"/>
              <w:jc w:val="left"/>
              <w:rPr>
                <w:sz w:val="22"/>
                <w:szCs w:val="22"/>
              </w:rPr>
            </w:pPr>
            <w:r>
              <w:rPr>
                <w:sz w:val="22"/>
                <w:szCs w:val="22"/>
              </w:rPr>
              <w:t>3</w:t>
            </w:r>
          </w:p>
        </w:tc>
        <w:tc>
          <w:tcPr>
            <w:tcW w:w="98" w:type="pct"/>
            <w:tcBorders>
              <w:top w:val="dotted" w:sz="4" w:space="0" w:color="auto"/>
              <w:left w:val="dotted" w:sz="4" w:space="0" w:color="auto"/>
              <w:bottom w:val="dotted" w:sz="4" w:space="0" w:color="auto"/>
              <w:right w:val="dotted" w:sz="4" w:space="0" w:color="auto"/>
            </w:tcBorders>
            <w:shd w:val="clear" w:color="auto" w:fill="FFFF00"/>
            <w:vAlign w:val="center"/>
          </w:tcPr>
          <w:p w14:paraId="6BCBDECF" w14:textId="21492A6D" w:rsidR="00B35ACA" w:rsidRPr="00F074C3" w:rsidRDefault="00B35ACA" w:rsidP="00B35ACA">
            <w:pPr>
              <w:spacing w:line="276" w:lineRule="auto"/>
              <w:ind w:right="562"/>
              <w:jc w:val="left"/>
              <w:rPr>
                <w:sz w:val="22"/>
                <w:szCs w:val="22"/>
              </w:rPr>
            </w:pPr>
            <w:r>
              <w:rPr>
                <w:sz w:val="22"/>
                <w:szCs w:val="22"/>
              </w:rPr>
              <w:t>6</w:t>
            </w:r>
          </w:p>
        </w:tc>
        <w:tc>
          <w:tcPr>
            <w:tcW w:w="826" w:type="pct"/>
            <w:gridSpan w:val="2"/>
            <w:tcBorders>
              <w:top w:val="dotted" w:sz="4" w:space="0" w:color="auto"/>
              <w:left w:val="dotted" w:sz="4" w:space="0" w:color="auto"/>
              <w:bottom w:val="dotted" w:sz="4" w:space="0" w:color="auto"/>
            </w:tcBorders>
            <w:vAlign w:val="center"/>
          </w:tcPr>
          <w:p w14:paraId="072FA530" w14:textId="5F4FFA13" w:rsidR="00B35ACA" w:rsidRDefault="00B35ACA" w:rsidP="00B35ACA">
            <w:pPr>
              <w:jc w:val="left"/>
              <w:rPr>
                <w:rFonts w:cs="Tahoma"/>
                <w:color w:val="000000"/>
                <w:sz w:val="16"/>
                <w:szCs w:val="16"/>
              </w:rPr>
            </w:pPr>
            <w:r w:rsidRPr="00F15949">
              <w:rPr>
                <w:rFonts w:cs="Tahoma"/>
                <w:sz w:val="16"/>
                <w:szCs w:val="16"/>
              </w:rPr>
              <w:t>Presente Caldaia a gas interna</w:t>
            </w:r>
            <w:r>
              <w:rPr>
                <w:rFonts w:cs="Tahoma"/>
                <w:sz w:val="16"/>
                <w:szCs w:val="16"/>
              </w:rPr>
              <w:t xml:space="preserve"> (locale soprastante il bagno)</w:t>
            </w:r>
          </w:p>
        </w:tc>
      </w:tr>
      <w:tr w:rsidR="00B35ACA" w:rsidRPr="00CA0217" w14:paraId="3F659894" w14:textId="77777777" w:rsidTr="00676DBB">
        <w:tc>
          <w:tcPr>
            <w:tcW w:w="925" w:type="pct"/>
            <w:gridSpan w:val="2"/>
            <w:tcBorders>
              <w:top w:val="dotted" w:sz="4" w:space="0" w:color="auto"/>
              <w:bottom w:val="dotted" w:sz="4" w:space="0" w:color="auto"/>
              <w:right w:val="dotted" w:sz="4" w:space="0" w:color="auto"/>
            </w:tcBorders>
            <w:vAlign w:val="center"/>
          </w:tcPr>
          <w:p w14:paraId="4FD1D6D2" w14:textId="77777777" w:rsidR="00B35ACA" w:rsidRDefault="00B35ACA" w:rsidP="00B35ACA">
            <w:pPr>
              <w:jc w:val="left"/>
              <w:rPr>
                <w:rFonts w:cs="Tahoma"/>
                <w:color w:val="000000"/>
                <w:sz w:val="16"/>
                <w:szCs w:val="16"/>
              </w:rPr>
            </w:pPr>
            <w:r>
              <w:rPr>
                <w:rFonts w:cs="Tahoma"/>
                <w:color w:val="000000"/>
                <w:sz w:val="16"/>
                <w:szCs w:val="16"/>
              </w:rPr>
              <w:t>Radiazioni ionizzanti</w:t>
            </w:r>
          </w:p>
        </w:tc>
        <w:tc>
          <w:tcPr>
            <w:tcW w:w="492" w:type="pct"/>
            <w:tcBorders>
              <w:top w:val="dotted" w:sz="4" w:space="0" w:color="auto"/>
              <w:left w:val="dotted" w:sz="4" w:space="0" w:color="auto"/>
              <w:bottom w:val="dotted" w:sz="4" w:space="0" w:color="auto"/>
              <w:right w:val="dotted" w:sz="4" w:space="0" w:color="auto"/>
            </w:tcBorders>
            <w:vAlign w:val="center"/>
          </w:tcPr>
          <w:p w14:paraId="402B0BC8" w14:textId="77777777" w:rsidR="00B35ACA" w:rsidRPr="00F074C3" w:rsidRDefault="00B35ACA" w:rsidP="00B35ACA">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4E6FDB29" w14:textId="77777777" w:rsidR="00B35ACA" w:rsidRDefault="00B35ACA" w:rsidP="00B35ACA">
            <w:pPr>
              <w:jc w:val="left"/>
              <w:rPr>
                <w:rFonts w:eastAsia="Arial Unicode MS"/>
                <w:sz w:val="16"/>
                <w:szCs w:val="16"/>
              </w:rPr>
            </w:pPr>
            <w:r>
              <w:rPr>
                <w:sz w:val="16"/>
                <w:szCs w:val="16"/>
              </w:rPr>
              <w:t>Rischio dovuto a radiazioni ionizzanti provenienti da una sorgente artificiale o da una sorgente naturale</w:t>
            </w:r>
          </w:p>
        </w:tc>
        <w:tc>
          <w:tcPr>
            <w:tcW w:w="1724" w:type="pct"/>
            <w:tcBorders>
              <w:top w:val="dotted" w:sz="4" w:space="0" w:color="auto"/>
              <w:left w:val="dotted" w:sz="4" w:space="0" w:color="auto"/>
              <w:bottom w:val="dotted" w:sz="4" w:space="0" w:color="auto"/>
              <w:right w:val="dotted" w:sz="4" w:space="0" w:color="auto"/>
            </w:tcBorders>
            <w:vAlign w:val="center"/>
          </w:tcPr>
          <w:p w14:paraId="34379620" w14:textId="6DA762B3" w:rsidR="00B35ACA" w:rsidRPr="00F15949" w:rsidRDefault="00B35ACA" w:rsidP="00B35ACA">
            <w:pPr>
              <w:jc w:val="left"/>
              <w:rPr>
                <w:rFonts w:cs="Tahoma"/>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5387287C" w14:textId="7ADB5CF8" w:rsidR="00B35ACA" w:rsidRPr="00F074C3" w:rsidRDefault="00B35ACA" w:rsidP="00B35ACA">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0328F53E" w14:textId="79676DF1" w:rsidR="00B35ACA" w:rsidRPr="00F074C3" w:rsidRDefault="00B35ACA" w:rsidP="00B35ACA">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554F6FB" w14:textId="43622573" w:rsidR="00B35ACA" w:rsidRPr="00F074C3" w:rsidRDefault="00B35ACA" w:rsidP="00B35ACA">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3793E283" w14:textId="4C8BEA62" w:rsidR="00B35ACA" w:rsidRPr="00F15949" w:rsidRDefault="00B35ACA" w:rsidP="00B35ACA">
            <w:pPr>
              <w:jc w:val="left"/>
              <w:rPr>
                <w:rFonts w:cs="Tahoma"/>
                <w:color w:val="000000"/>
                <w:sz w:val="16"/>
                <w:szCs w:val="16"/>
              </w:rPr>
            </w:pPr>
            <w:r>
              <w:rPr>
                <w:rFonts w:cs="Tahoma"/>
                <w:color w:val="000000"/>
                <w:sz w:val="16"/>
                <w:szCs w:val="16"/>
              </w:rPr>
              <w:t>vedere documento Master</w:t>
            </w:r>
          </w:p>
        </w:tc>
      </w:tr>
      <w:tr w:rsidR="00B35ACA" w14:paraId="4C163F44" w14:textId="77777777" w:rsidTr="00A06BBC">
        <w:tc>
          <w:tcPr>
            <w:tcW w:w="186" w:type="pct"/>
            <w:tcBorders>
              <w:bottom w:val="single" w:sz="4" w:space="0" w:color="auto"/>
            </w:tcBorders>
            <w:shd w:val="clear" w:color="auto" w:fill="BFBFBF" w:themeFill="background1" w:themeFillShade="BF"/>
          </w:tcPr>
          <w:p w14:paraId="379B2934" w14:textId="77777777" w:rsidR="00B35ACA" w:rsidRDefault="00B35ACA" w:rsidP="00B35ACA">
            <w:pPr>
              <w:autoSpaceDE w:val="0"/>
              <w:ind w:left="-64" w:right="-108"/>
              <w:jc w:val="left"/>
              <w:rPr>
                <w:rFonts w:cs="Tahoma"/>
                <w:b/>
                <w:color w:val="000000"/>
                <w:sz w:val="22"/>
                <w:szCs w:val="16"/>
              </w:rPr>
            </w:pPr>
            <w:r>
              <w:rPr>
                <w:rFonts w:cs="Tahoma"/>
                <w:b/>
                <w:color w:val="000000"/>
                <w:sz w:val="22"/>
                <w:szCs w:val="16"/>
              </w:rPr>
              <w:t>9</w:t>
            </w:r>
          </w:p>
        </w:tc>
        <w:tc>
          <w:tcPr>
            <w:tcW w:w="4814" w:type="pct"/>
            <w:gridSpan w:val="10"/>
            <w:tcBorders>
              <w:bottom w:val="single" w:sz="4" w:space="0" w:color="auto"/>
            </w:tcBorders>
            <w:shd w:val="clear" w:color="auto" w:fill="BFBFBF" w:themeFill="background1" w:themeFillShade="BF"/>
          </w:tcPr>
          <w:p w14:paraId="568875A6" w14:textId="77777777" w:rsidR="00B35ACA" w:rsidRDefault="00B35ACA" w:rsidP="00B35ACA">
            <w:pPr>
              <w:autoSpaceDE w:val="0"/>
              <w:ind w:left="-64" w:right="-108"/>
              <w:jc w:val="left"/>
              <w:rPr>
                <w:rFonts w:cs="Tahoma"/>
                <w:b/>
                <w:color w:val="000000"/>
                <w:sz w:val="22"/>
                <w:szCs w:val="16"/>
              </w:rPr>
            </w:pPr>
            <w:r>
              <w:rPr>
                <w:rFonts w:cs="Tahoma"/>
                <w:b/>
                <w:color w:val="000000"/>
                <w:sz w:val="22"/>
                <w:szCs w:val="16"/>
              </w:rPr>
              <w:t>AGENTI CHIMICI E BIOLOGICI</w:t>
            </w:r>
          </w:p>
        </w:tc>
      </w:tr>
      <w:tr w:rsidR="00B35ACA" w:rsidRPr="00CA0217" w14:paraId="5FA71BE3"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0C85E501" w14:textId="77777777" w:rsidR="00B35ACA" w:rsidRPr="00A06BBC" w:rsidRDefault="00B35ACA" w:rsidP="00B35ACA">
            <w:pPr>
              <w:jc w:val="left"/>
              <w:rPr>
                <w:rFonts w:cs="Tahoma"/>
                <w:color w:val="000000"/>
                <w:sz w:val="16"/>
                <w:szCs w:val="16"/>
              </w:rPr>
            </w:pPr>
            <w:r w:rsidRPr="00A06BBC">
              <w:rPr>
                <w:rFonts w:cs="Tahoma"/>
                <w:color w:val="000000"/>
                <w:sz w:val="16"/>
                <w:szCs w:val="16"/>
              </w:rPr>
              <w:t>Chimico</w:t>
            </w:r>
          </w:p>
        </w:tc>
        <w:tc>
          <w:tcPr>
            <w:tcW w:w="492" w:type="pct"/>
            <w:tcBorders>
              <w:top w:val="dotted" w:sz="4" w:space="0" w:color="auto"/>
              <w:left w:val="dotted" w:sz="4" w:space="0" w:color="auto"/>
              <w:bottom w:val="dotted" w:sz="4" w:space="0" w:color="auto"/>
              <w:right w:val="dotted" w:sz="4" w:space="0" w:color="auto"/>
            </w:tcBorders>
            <w:vAlign w:val="center"/>
          </w:tcPr>
          <w:p w14:paraId="07AF0DEA" w14:textId="77777777" w:rsidR="00B35ACA" w:rsidRPr="00F074C3" w:rsidRDefault="00B35ACA" w:rsidP="00B35ACA">
            <w:pPr>
              <w:snapToGrid w:val="0"/>
              <w:jc w:val="left"/>
              <w:rPr>
                <w:rFonts w:cs="Tahoma"/>
                <w:color w:val="000000"/>
                <w:sz w:val="16"/>
                <w:szCs w:val="16"/>
              </w:rPr>
            </w:pPr>
            <w:r w:rsidRPr="00187C27">
              <w:rPr>
                <w:rFonts w:cs="Tahoma"/>
                <w:color w:val="000000"/>
                <w:sz w:val="16"/>
                <w:szCs w:val="16"/>
              </w:rPr>
              <w:t>Personale dipendente Alleanza</w:t>
            </w:r>
          </w:p>
        </w:tc>
        <w:tc>
          <w:tcPr>
            <w:tcW w:w="737" w:type="pct"/>
            <w:tcBorders>
              <w:top w:val="dotted" w:sz="4" w:space="0" w:color="auto"/>
              <w:left w:val="dotted" w:sz="4" w:space="0" w:color="auto"/>
              <w:bottom w:val="dotted" w:sz="4" w:space="0" w:color="auto"/>
              <w:right w:val="dotted" w:sz="4" w:space="0" w:color="auto"/>
            </w:tcBorders>
          </w:tcPr>
          <w:p w14:paraId="61B58679" w14:textId="77777777" w:rsidR="00B35ACA" w:rsidRDefault="00B35ACA" w:rsidP="00B35ACA">
            <w:pPr>
              <w:jc w:val="left"/>
              <w:rPr>
                <w:rFonts w:cs="Tahoma"/>
                <w:color w:val="000000"/>
                <w:sz w:val="16"/>
                <w:szCs w:val="16"/>
              </w:rPr>
            </w:pPr>
            <w:r>
              <w:rPr>
                <w:sz w:val="16"/>
                <w:szCs w:val="16"/>
              </w:rPr>
              <w:t>Rischi di intossicazione, sensibilizzazione, corrosione, irritazione, rischio di effetti nocivi non ereditari nella prole o danni a carico della funzione o delle capacita riproduttive maschili o femminili, rischio cancerogeno</w:t>
            </w:r>
          </w:p>
        </w:tc>
        <w:tc>
          <w:tcPr>
            <w:tcW w:w="1724" w:type="pct"/>
            <w:tcBorders>
              <w:top w:val="dotted" w:sz="4" w:space="0" w:color="auto"/>
              <w:left w:val="dotted" w:sz="4" w:space="0" w:color="auto"/>
              <w:bottom w:val="dotted" w:sz="4" w:space="0" w:color="auto"/>
              <w:right w:val="dotted" w:sz="4" w:space="0" w:color="auto"/>
            </w:tcBorders>
            <w:vAlign w:val="center"/>
          </w:tcPr>
          <w:p w14:paraId="0BF4C034" w14:textId="77777777" w:rsidR="00B35ACA" w:rsidRPr="00534461" w:rsidRDefault="00B35ACA" w:rsidP="00B35ACA">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3" w:type="pct"/>
            <w:tcBorders>
              <w:top w:val="dotted" w:sz="4" w:space="0" w:color="auto"/>
              <w:left w:val="dotted" w:sz="4" w:space="0" w:color="auto"/>
              <w:bottom w:val="dotted" w:sz="4" w:space="0" w:color="auto"/>
              <w:right w:val="dotted" w:sz="4" w:space="0" w:color="auto"/>
            </w:tcBorders>
            <w:vAlign w:val="center"/>
          </w:tcPr>
          <w:p w14:paraId="477E421D" w14:textId="77777777" w:rsidR="00B35ACA" w:rsidRDefault="00B35ACA" w:rsidP="00B35ACA">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51BB275A" w14:textId="77777777" w:rsidR="00B35ACA" w:rsidRDefault="00B35ACA" w:rsidP="00B35ACA">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E19937" w14:textId="77777777" w:rsidR="00B35ACA" w:rsidRDefault="00B35ACA" w:rsidP="00B35ACA">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50BF8D93" w14:textId="77777777" w:rsidR="00B35ACA" w:rsidRPr="00CA0217" w:rsidRDefault="00B35ACA" w:rsidP="00B35ACA">
            <w:pPr>
              <w:jc w:val="left"/>
              <w:rPr>
                <w:rFonts w:cs="Tahoma"/>
                <w:color w:val="000000"/>
                <w:sz w:val="16"/>
                <w:szCs w:val="16"/>
              </w:rPr>
            </w:pPr>
          </w:p>
        </w:tc>
      </w:tr>
      <w:tr w:rsidR="00B35ACA" w:rsidRPr="004A50E2" w14:paraId="3A9EF14D"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28E5CB5A" w14:textId="77777777" w:rsidR="00B35ACA" w:rsidRPr="00A06BBC" w:rsidRDefault="00B35ACA" w:rsidP="00B35ACA">
            <w:pPr>
              <w:jc w:val="left"/>
              <w:rPr>
                <w:rFonts w:cs="Tahoma"/>
                <w:color w:val="000000"/>
                <w:sz w:val="16"/>
                <w:szCs w:val="16"/>
              </w:rPr>
            </w:pPr>
            <w:r w:rsidRPr="00A06BBC">
              <w:rPr>
                <w:rFonts w:cs="Tahoma"/>
                <w:color w:val="000000"/>
                <w:sz w:val="16"/>
                <w:szCs w:val="16"/>
              </w:rPr>
              <w:t xml:space="preserve">Amianto </w:t>
            </w:r>
          </w:p>
        </w:tc>
        <w:tc>
          <w:tcPr>
            <w:tcW w:w="492" w:type="pct"/>
            <w:tcBorders>
              <w:top w:val="dotted" w:sz="4" w:space="0" w:color="auto"/>
              <w:left w:val="dotted" w:sz="4" w:space="0" w:color="auto"/>
              <w:bottom w:val="dotted" w:sz="4" w:space="0" w:color="auto"/>
              <w:right w:val="dotted" w:sz="4" w:space="0" w:color="auto"/>
            </w:tcBorders>
            <w:vAlign w:val="center"/>
          </w:tcPr>
          <w:p w14:paraId="12B70727" w14:textId="77777777" w:rsidR="00B35ACA" w:rsidRPr="002B1A59" w:rsidRDefault="00B35ACA" w:rsidP="00B35ACA">
            <w:pPr>
              <w:snapToGrid w:val="0"/>
              <w:jc w:val="left"/>
              <w:rPr>
                <w:rFonts w:cs="Tahoma"/>
                <w:color w:val="000000"/>
                <w:sz w:val="16"/>
                <w:szCs w:val="16"/>
              </w:rPr>
            </w:pPr>
            <w:r w:rsidRPr="002B1A59">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129A1346" w14:textId="77777777" w:rsidR="00B35ACA" w:rsidRPr="002B1A59" w:rsidRDefault="00B35ACA" w:rsidP="00B35ACA">
            <w:pPr>
              <w:jc w:val="left"/>
              <w:rPr>
                <w:rFonts w:cs="Tahoma"/>
                <w:color w:val="000000"/>
                <w:sz w:val="16"/>
                <w:szCs w:val="16"/>
              </w:rPr>
            </w:pPr>
            <w:r w:rsidRPr="002B1A59">
              <w:rPr>
                <w:sz w:val="16"/>
                <w:szCs w:val="16"/>
              </w:rPr>
              <w:t xml:space="preserve">Rischio di esposizione ad amianto </w:t>
            </w:r>
          </w:p>
        </w:tc>
        <w:tc>
          <w:tcPr>
            <w:tcW w:w="1724" w:type="pct"/>
            <w:tcBorders>
              <w:top w:val="dotted" w:sz="4" w:space="0" w:color="auto"/>
              <w:left w:val="dotted" w:sz="4" w:space="0" w:color="auto"/>
              <w:bottom w:val="dotted" w:sz="4" w:space="0" w:color="auto"/>
              <w:right w:val="dotted" w:sz="4" w:space="0" w:color="auto"/>
            </w:tcBorders>
            <w:vAlign w:val="center"/>
          </w:tcPr>
          <w:p w14:paraId="3BE22F6F" w14:textId="77777777" w:rsidR="00B35ACA" w:rsidRPr="004A50E2" w:rsidRDefault="00B35ACA" w:rsidP="00B35ACA">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6F428858" w14:textId="77777777" w:rsidR="00B35ACA" w:rsidRPr="004A50E2" w:rsidRDefault="00B35ACA" w:rsidP="00B35ACA">
            <w:pPr>
              <w:spacing w:line="276" w:lineRule="auto"/>
              <w:ind w:right="562"/>
              <w:jc w:val="left"/>
              <w:rPr>
                <w:sz w:val="22"/>
                <w:szCs w:val="22"/>
                <w:highlight w:val="yellow"/>
              </w:rPr>
            </w:pP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66757BB2" w14:textId="77777777" w:rsidR="00B35ACA" w:rsidRPr="004A50E2" w:rsidRDefault="00B35ACA" w:rsidP="00B35ACA">
            <w:pPr>
              <w:spacing w:line="276" w:lineRule="auto"/>
              <w:ind w:right="562"/>
              <w:jc w:val="left"/>
              <w:rPr>
                <w:sz w:val="22"/>
                <w:szCs w:val="22"/>
                <w:highlight w:val="yellow"/>
              </w:rPr>
            </w:pP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41752E0" w14:textId="77777777" w:rsidR="00B35ACA" w:rsidRPr="004A50E2" w:rsidRDefault="00B35ACA" w:rsidP="00B35ACA">
            <w:pPr>
              <w:spacing w:line="276" w:lineRule="auto"/>
              <w:ind w:right="562"/>
              <w:jc w:val="left"/>
              <w:rPr>
                <w:sz w:val="22"/>
                <w:szCs w:val="22"/>
                <w:highlight w:val="yellow"/>
              </w:rPr>
            </w:pPr>
          </w:p>
        </w:tc>
        <w:tc>
          <w:tcPr>
            <w:tcW w:w="826" w:type="pct"/>
            <w:gridSpan w:val="2"/>
            <w:tcBorders>
              <w:top w:val="dotted" w:sz="4" w:space="0" w:color="auto"/>
              <w:left w:val="dotted" w:sz="4" w:space="0" w:color="auto"/>
              <w:bottom w:val="dotted" w:sz="4" w:space="0" w:color="auto"/>
            </w:tcBorders>
            <w:vAlign w:val="center"/>
          </w:tcPr>
          <w:p w14:paraId="4DD334D7" w14:textId="77777777" w:rsidR="00B35ACA" w:rsidRPr="004A50E2" w:rsidRDefault="00B35ACA" w:rsidP="00B35ACA">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B35ACA" w:rsidRPr="004A50E2" w14:paraId="71C50541"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7E9BDE9A" w14:textId="77777777" w:rsidR="00B35ACA" w:rsidRPr="00A06BBC" w:rsidRDefault="00B35ACA" w:rsidP="00B35ACA">
            <w:pPr>
              <w:jc w:val="left"/>
              <w:rPr>
                <w:rFonts w:cs="Tahoma"/>
                <w:color w:val="000000"/>
                <w:sz w:val="16"/>
                <w:szCs w:val="16"/>
              </w:rPr>
            </w:pPr>
            <w:r w:rsidRPr="00A06BBC">
              <w:rPr>
                <w:rFonts w:cs="Tahoma"/>
                <w:color w:val="000000"/>
                <w:sz w:val="16"/>
                <w:szCs w:val="16"/>
              </w:rPr>
              <w:lastRenderedPageBreak/>
              <w:t>FAV (Fibre Artificiali vetrose)</w:t>
            </w:r>
          </w:p>
        </w:tc>
        <w:tc>
          <w:tcPr>
            <w:tcW w:w="492" w:type="pct"/>
            <w:tcBorders>
              <w:top w:val="dotted" w:sz="4" w:space="0" w:color="auto"/>
              <w:left w:val="dotted" w:sz="4" w:space="0" w:color="auto"/>
              <w:bottom w:val="dotted" w:sz="4" w:space="0" w:color="auto"/>
              <w:right w:val="dotted" w:sz="4" w:space="0" w:color="auto"/>
            </w:tcBorders>
            <w:vAlign w:val="center"/>
          </w:tcPr>
          <w:p w14:paraId="3CB7ACA9" w14:textId="77777777" w:rsidR="00B35ACA" w:rsidRPr="002B1A59" w:rsidRDefault="00B35ACA" w:rsidP="00B35ACA">
            <w:pPr>
              <w:snapToGrid w:val="0"/>
              <w:jc w:val="left"/>
              <w:rPr>
                <w:rFonts w:cs="Tahoma"/>
                <w:color w:val="000000"/>
                <w:sz w:val="16"/>
                <w:szCs w:val="16"/>
              </w:rPr>
            </w:pPr>
            <w:r w:rsidRPr="002B1A59">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6D67ACD4" w14:textId="77777777" w:rsidR="00B35ACA" w:rsidRPr="002B1A59" w:rsidRDefault="00B35ACA" w:rsidP="00B35ACA">
            <w:pPr>
              <w:jc w:val="left"/>
              <w:rPr>
                <w:sz w:val="16"/>
                <w:szCs w:val="16"/>
              </w:rPr>
            </w:pPr>
            <w:r w:rsidRPr="002B1A59">
              <w:rPr>
                <w:sz w:val="16"/>
                <w:szCs w:val="16"/>
              </w:rPr>
              <w:t>Rischio di esposizione a fibre artificiali vetrose</w:t>
            </w:r>
          </w:p>
        </w:tc>
        <w:tc>
          <w:tcPr>
            <w:tcW w:w="1724" w:type="pct"/>
            <w:tcBorders>
              <w:top w:val="dotted" w:sz="4" w:space="0" w:color="auto"/>
              <w:left w:val="dotted" w:sz="4" w:space="0" w:color="auto"/>
              <w:bottom w:val="dotted" w:sz="4" w:space="0" w:color="auto"/>
              <w:right w:val="dotted" w:sz="4" w:space="0" w:color="auto"/>
            </w:tcBorders>
            <w:vAlign w:val="center"/>
          </w:tcPr>
          <w:p w14:paraId="3D5E2E43" w14:textId="77777777" w:rsidR="00B35ACA" w:rsidRPr="004A50E2" w:rsidRDefault="00B35ACA" w:rsidP="00B35ACA">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612193E2" w14:textId="77777777" w:rsidR="00B35ACA" w:rsidRPr="004A50E2" w:rsidRDefault="00B35ACA" w:rsidP="00B35ACA">
            <w:pPr>
              <w:spacing w:line="276" w:lineRule="auto"/>
              <w:ind w:right="562"/>
              <w:jc w:val="left"/>
              <w:rPr>
                <w:sz w:val="22"/>
                <w:szCs w:val="22"/>
                <w:highlight w:val="yellow"/>
              </w:rPr>
            </w:pP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6033333F" w14:textId="77777777" w:rsidR="00B35ACA" w:rsidRPr="004A50E2" w:rsidRDefault="00B35ACA" w:rsidP="00B35ACA">
            <w:pPr>
              <w:spacing w:line="276" w:lineRule="auto"/>
              <w:ind w:right="562"/>
              <w:jc w:val="left"/>
              <w:rPr>
                <w:sz w:val="22"/>
                <w:szCs w:val="22"/>
                <w:highlight w:val="yellow"/>
              </w:rPr>
            </w:pP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741D22D" w14:textId="77777777" w:rsidR="00B35ACA" w:rsidRPr="004A50E2" w:rsidRDefault="00B35ACA" w:rsidP="00B35ACA">
            <w:pPr>
              <w:spacing w:line="276" w:lineRule="auto"/>
              <w:ind w:right="562"/>
              <w:jc w:val="left"/>
              <w:rPr>
                <w:sz w:val="22"/>
                <w:szCs w:val="22"/>
                <w:highlight w:val="yellow"/>
              </w:rPr>
            </w:pPr>
          </w:p>
        </w:tc>
        <w:tc>
          <w:tcPr>
            <w:tcW w:w="826" w:type="pct"/>
            <w:gridSpan w:val="2"/>
            <w:tcBorders>
              <w:top w:val="dotted" w:sz="4" w:space="0" w:color="auto"/>
              <w:left w:val="dotted" w:sz="4" w:space="0" w:color="auto"/>
              <w:bottom w:val="dotted" w:sz="4" w:space="0" w:color="auto"/>
            </w:tcBorders>
            <w:vAlign w:val="center"/>
          </w:tcPr>
          <w:p w14:paraId="2328DD78" w14:textId="77777777" w:rsidR="00B35ACA" w:rsidRPr="004A50E2" w:rsidRDefault="00B35ACA" w:rsidP="00B35ACA">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B35ACA" w14:paraId="241812FC" w14:textId="77777777" w:rsidTr="00676DBB">
        <w:tc>
          <w:tcPr>
            <w:tcW w:w="925" w:type="pct"/>
            <w:gridSpan w:val="2"/>
            <w:tcBorders>
              <w:top w:val="dotted" w:sz="4" w:space="0" w:color="auto"/>
              <w:bottom w:val="dotted" w:sz="4" w:space="0" w:color="auto"/>
              <w:right w:val="dotted" w:sz="4" w:space="0" w:color="auto"/>
            </w:tcBorders>
            <w:shd w:val="clear" w:color="auto" w:fill="auto"/>
            <w:vAlign w:val="center"/>
          </w:tcPr>
          <w:p w14:paraId="2E678573" w14:textId="77777777" w:rsidR="00B35ACA" w:rsidRPr="00A06BBC" w:rsidRDefault="00B35ACA" w:rsidP="00B35ACA">
            <w:pPr>
              <w:jc w:val="left"/>
              <w:rPr>
                <w:rFonts w:cs="Tahoma"/>
                <w:color w:val="000000"/>
                <w:sz w:val="16"/>
                <w:szCs w:val="16"/>
              </w:rPr>
            </w:pPr>
            <w:r w:rsidRPr="00A06BBC">
              <w:rPr>
                <w:rFonts w:cs="Tahoma"/>
                <w:color w:val="000000"/>
                <w:sz w:val="16"/>
                <w:szCs w:val="16"/>
              </w:rPr>
              <w:t>Radon</w:t>
            </w:r>
          </w:p>
        </w:tc>
        <w:tc>
          <w:tcPr>
            <w:tcW w:w="492" w:type="pct"/>
            <w:tcBorders>
              <w:top w:val="dotted" w:sz="4" w:space="0" w:color="auto"/>
              <w:left w:val="dotted" w:sz="4" w:space="0" w:color="auto"/>
              <w:bottom w:val="dotted" w:sz="4" w:space="0" w:color="auto"/>
              <w:right w:val="dotted" w:sz="4" w:space="0" w:color="auto"/>
            </w:tcBorders>
            <w:vAlign w:val="center"/>
          </w:tcPr>
          <w:p w14:paraId="547769EA" w14:textId="77777777" w:rsidR="00B35ACA" w:rsidRPr="00F074C3" w:rsidRDefault="00B35ACA" w:rsidP="00B35ACA">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04270762" w14:textId="77777777" w:rsidR="00B35ACA" w:rsidRDefault="00B35ACA" w:rsidP="00B35ACA">
            <w:pPr>
              <w:jc w:val="left"/>
              <w:rPr>
                <w:sz w:val="16"/>
                <w:szCs w:val="16"/>
              </w:rPr>
            </w:pPr>
            <w:r>
              <w:rPr>
                <w:sz w:val="16"/>
                <w:szCs w:val="16"/>
              </w:rPr>
              <w:t>Rischio da esposizione a sorgenti naturali di radiazioni</w:t>
            </w:r>
          </w:p>
        </w:tc>
        <w:tc>
          <w:tcPr>
            <w:tcW w:w="1724" w:type="pct"/>
            <w:tcBorders>
              <w:top w:val="dotted" w:sz="4" w:space="0" w:color="auto"/>
              <w:left w:val="dotted" w:sz="4" w:space="0" w:color="auto"/>
              <w:bottom w:val="dotted" w:sz="4" w:space="0" w:color="auto"/>
              <w:right w:val="dotted" w:sz="4" w:space="0" w:color="auto"/>
            </w:tcBorders>
            <w:vAlign w:val="center"/>
          </w:tcPr>
          <w:p w14:paraId="6852F81E" w14:textId="77777777" w:rsidR="00B35ACA" w:rsidRPr="00534461" w:rsidRDefault="00B35ACA" w:rsidP="00B35ACA">
            <w:pPr>
              <w:jc w:val="left"/>
              <w:rPr>
                <w:rFonts w:cs="Tahoma"/>
                <w:color w:val="000000"/>
                <w:sz w:val="16"/>
                <w:szCs w:val="16"/>
              </w:rPr>
            </w:pPr>
            <w:r>
              <w:rPr>
                <w:rFonts w:cs="Tahoma"/>
                <w:color w:val="000000"/>
                <w:sz w:val="16"/>
                <w:szCs w:val="16"/>
              </w:rPr>
              <w:t xml:space="preserve">La sede si trova </w:t>
            </w:r>
            <w:r w:rsidRPr="00B33A68">
              <w:rPr>
                <w:rFonts w:cs="Tahoma"/>
                <w:sz w:val="16"/>
                <w:szCs w:val="16"/>
              </w:rPr>
              <w:t>al 4° piano,</w:t>
            </w:r>
            <w:r>
              <w:rPr>
                <w:rFonts w:cs="Tahoma"/>
                <w:color w:val="000000"/>
                <w:sz w:val="16"/>
                <w:szCs w:val="16"/>
              </w:rPr>
              <w:t xml:space="preserve"> </w:t>
            </w:r>
            <w:r w:rsidRPr="00C35E24">
              <w:rPr>
                <w:rFonts w:cs="Tahoma"/>
                <w:color w:val="000000"/>
                <w:sz w:val="16"/>
                <w:szCs w:val="16"/>
              </w:rPr>
              <w:t>senza locali di pertinenza ai piani interrati e/o terra; rischio non presente nell’attività</w:t>
            </w:r>
          </w:p>
        </w:tc>
        <w:tc>
          <w:tcPr>
            <w:tcW w:w="93" w:type="pct"/>
            <w:tcBorders>
              <w:top w:val="dotted" w:sz="4" w:space="0" w:color="auto"/>
              <w:left w:val="dotted" w:sz="4" w:space="0" w:color="auto"/>
              <w:bottom w:val="dotted" w:sz="4" w:space="0" w:color="auto"/>
              <w:right w:val="dotted" w:sz="4" w:space="0" w:color="auto"/>
            </w:tcBorders>
            <w:vAlign w:val="center"/>
          </w:tcPr>
          <w:p w14:paraId="5205759B" w14:textId="612E4619" w:rsidR="00B35ACA" w:rsidRPr="00F074C3" w:rsidRDefault="00B35ACA" w:rsidP="00B35ACA">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367DABED" w14:textId="1D1CE01C" w:rsidR="00B35ACA" w:rsidRPr="00F074C3" w:rsidRDefault="00B35ACA" w:rsidP="00B35ACA">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E397D2A" w14:textId="3FBA3E52" w:rsidR="00B35ACA" w:rsidRPr="00F074C3" w:rsidRDefault="00B35ACA" w:rsidP="00B35ACA">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4E837479" w14:textId="77777777" w:rsidR="00B35ACA" w:rsidRDefault="00B35ACA" w:rsidP="00B35ACA">
            <w:pPr>
              <w:jc w:val="left"/>
              <w:rPr>
                <w:rFonts w:cs="Tahoma"/>
                <w:color w:val="000000"/>
                <w:sz w:val="16"/>
                <w:szCs w:val="16"/>
              </w:rPr>
            </w:pPr>
          </w:p>
        </w:tc>
      </w:tr>
      <w:tr w:rsidR="00B35ACA" w14:paraId="168A8589"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4A9D1CE5" w14:textId="77777777" w:rsidR="00B35ACA" w:rsidRPr="00A06BBC" w:rsidRDefault="00B35ACA" w:rsidP="00B35ACA">
            <w:pPr>
              <w:jc w:val="left"/>
              <w:rPr>
                <w:rFonts w:cs="Tahoma"/>
                <w:color w:val="000000"/>
                <w:sz w:val="16"/>
                <w:szCs w:val="16"/>
              </w:rPr>
            </w:pPr>
            <w:r w:rsidRPr="00A06BBC">
              <w:rPr>
                <w:rFonts w:cs="Tahoma"/>
                <w:color w:val="000000"/>
                <w:sz w:val="16"/>
                <w:szCs w:val="16"/>
              </w:rPr>
              <w:t>Biologico</w:t>
            </w:r>
          </w:p>
        </w:tc>
        <w:tc>
          <w:tcPr>
            <w:tcW w:w="492" w:type="pct"/>
            <w:tcBorders>
              <w:top w:val="dotted" w:sz="4" w:space="0" w:color="auto"/>
              <w:left w:val="dotted" w:sz="4" w:space="0" w:color="auto"/>
              <w:bottom w:val="dotted" w:sz="4" w:space="0" w:color="auto"/>
              <w:right w:val="dotted" w:sz="4" w:space="0" w:color="auto"/>
            </w:tcBorders>
            <w:vAlign w:val="center"/>
          </w:tcPr>
          <w:p w14:paraId="086A64BF" w14:textId="77777777" w:rsidR="00B35ACA" w:rsidRPr="00F074C3" w:rsidRDefault="00B35ACA" w:rsidP="00B35ACA">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74A7A7E9" w14:textId="77777777" w:rsidR="00B35ACA" w:rsidRDefault="00B35ACA" w:rsidP="00B35ACA">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snack</w:t>
            </w:r>
          </w:p>
        </w:tc>
        <w:tc>
          <w:tcPr>
            <w:tcW w:w="1724" w:type="pct"/>
            <w:tcBorders>
              <w:top w:val="dotted" w:sz="4" w:space="0" w:color="auto"/>
              <w:left w:val="dotted" w:sz="4" w:space="0" w:color="auto"/>
              <w:bottom w:val="dotted" w:sz="4" w:space="0" w:color="auto"/>
              <w:right w:val="dotted" w:sz="4" w:space="0" w:color="auto"/>
            </w:tcBorders>
            <w:vAlign w:val="center"/>
          </w:tcPr>
          <w:p w14:paraId="5EE17C25" w14:textId="77777777" w:rsidR="00B35ACA" w:rsidRDefault="00B35ACA" w:rsidP="00B35ACA">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0B6483DE" w14:textId="77777777" w:rsidR="00B35ACA" w:rsidRPr="006702B5" w:rsidRDefault="00B35ACA" w:rsidP="00B35ACA">
            <w:pPr>
              <w:jc w:val="left"/>
              <w:rPr>
                <w:rFonts w:ascii="Arial" w:hAnsi="Arial" w:cs="Arial"/>
                <w:sz w:val="16"/>
              </w:rPr>
            </w:pPr>
            <w:r>
              <w:rPr>
                <w:rFonts w:cs="Tahoma"/>
                <w:color w:val="000000"/>
                <w:sz w:val="16"/>
                <w:szCs w:val="16"/>
              </w:rPr>
              <w:t>La manutenzione e pulizia periodica sono effettuate da personale specializzato esterno all’azienda.</w:t>
            </w:r>
          </w:p>
        </w:tc>
        <w:tc>
          <w:tcPr>
            <w:tcW w:w="93" w:type="pct"/>
            <w:tcBorders>
              <w:top w:val="dotted" w:sz="4" w:space="0" w:color="auto"/>
              <w:left w:val="dotted" w:sz="4" w:space="0" w:color="auto"/>
              <w:bottom w:val="dotted" w:sz="4" w:space="0" w:color="auto"/>
              <w:right w:val="dotted" w:sz="4" w:space="0" w:color="auto"/>
            </w:tcBorders>
            <w:vAlign w:val="center"/>
          </w:tcPr>
          <w:p w14:paraId="2A2388C2" w14:textId="77777777" w:rsidR="00B35ACA" w:rsidRPr="00F074C3" w:rsidRDefault="00B35ACA" w:rsidP="00B35ACA">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30423B4A" w14:textId="77777777" w:rsidR="00B35ACA" w:rsidRPr="00F074C3" w:rsidRDefault="00B35ACA" w:rsidP="00B35ACA">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E9644A" w14:textId="77777777" w:rsidR="00B35ACA" w:rsidRPr="00F074C3" w:rsidRDefault="00B35ACA" w:rsidP="00B35ACA">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4FB965FD" w14:textId="77777777" w:rsidR="00B35ACA" w:rsidRDefault="00B35ACA" w:rsidP="00B35ACA">
            <w:pPr>
              <w:jc w:val="left"/>
              <w:rPr>
                <w:rFonts w:cs="Tahoma"/>
                <w:color w:val="000000"/>
                <w:sz w:val="16"/>
                <w:szCs w:val="16"/>
              </w:rPr>
            </w:pPr>
          </w:p>
        </w:tc>
      </w:tr>
      <w:tr w:rsidR="00B35ACA" w14:paraId="01B38A31" w14:textId="77777777" w:rsidTr="004D2820">
        <w:tc>
          <w:tcPr>
            <w:tcW w:w="925" w:type="pct"/>
            <w:gridSpan w:val="2"/>
            <w:tcBorders>
              <w:top w:val="dotted" w:sz="4" w:space="0" w:color="auto"/>
              <w:bottom w:val="dotted" w:sz="4" w:space="0" w:color="auto"/>
              <w:right w:val="dotted" w:sz="4" w:space="0" w:color="auto"/>
            </w:tcBorders>
            <w:shd w:val="clear" w:color="auto" w:fill="auto"/>
            <w:vAlign w:val="center"/>
          </w:tcPr>
          <w:p w14:paraId="5B319E74" w14:textId="77777777" w:rsidR="00B35ACA" w:rsidRPr="00A06BBC" w:rsidRDefault="00B35ACA" w:rsidP="00B35ACA">
            <w:pPr>
              <w:jc w:val="left"/>
              <w:rPr>
                <w:rFonts w:cs="Tahoma"/>
                <w:color w:val="000000"/>
                <w:sz w:val="16"/>
                <w:szCs w:val="16"/>
              </w:rPr>
            </w:pPr>
            <w:r w:rsidRPr="00A06BBC">
              <w:rPr>
                <w:rFonts w:cs="Tahoma"/>
                <w:color w:val="000000"/>
                <w:sz w:val="16"/>
                <w:szCs w:val="16"/>
              </w:rPr>
              <w:t>Legionellosi</w:t>
            </w:r>
          </w:p>
        </w:tc>
        <w:tc>
          <w:tcPr>
            <w:tcW w:w="492" w:type="pct"/>
            <w:tcBorders>
              <w:top w:val="dotted" w:sz="4" w:space="0" w:color="auto"/>
              <w:left w:val="dotted" w:sz="4" w:space="0" w:color="auto"/>
              <w:bottom w:val="dotted" w:sz="4" w:space="0" w:color="auto"/>
              <w:right w:val="dotted" w:sz="4" w:space="0" w:color="auto"/>
            </w:tcBorders>
            <w:vAlign w:val="center"/>
          </w:tcPr>
          <w:p w14:paraId="19989F23" w14:textId="77777777" w:rsidR="00B35ACA" w:rsidRPr="00F074C3" w:rsidRDefault="00B35ACA" w:rsidP="00B35ACA">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0F1DB0C6" w14:textId="77777777" w:rsidR="00B35ACA" w:rsidRDefault="00B35ACA" w:rsidP="00B35ACA">
            <w:pPr>
              <w:jc w:val="left"/>
              <w:rPr>
                <w:sz w:val="16"/>
                <w:szCs w:val="16"/>
              </w:rPr>
            </w:pPr>
            <w:r>
              <w:rPr>
                <w:sz w:val="16"/>
                <w:szCs w:val="16"/>
              </w:rPr>
              <w:t>Rischio legionellosi</w:t>
            </w:r>
          </w:p>
        </w:tc>
        <w:tc>
          <w:tcPr>
            <w:tcW w:w="1724" w:type="pct"/>
            <w:tcBorders>
              <w:top w:val="dotted" w:sz="4" w:space="0" w:color="auto"/>
              <w:left w:val="dotted" w:sz="4" w:space="0" w:color="auto"/>
              <w:bottom w:val="dotted" w:sz="4" w:space="0" w:color="auto"/>
              <w:right w:val="dotted" w:sz="4" w:space="0" w:color="auto"/>
            </w:tcBorders>
            <w:vAlign w:val="center"/>
          </w:tcPr>
          <w:p w14:paraId="0113521B" w14:textId="77777777" w:rsidR="00B35ACA" w:rsidRPr="006702B5" w:rsidRDefault="00B35ACA" w:rsidP="00B35ACA">
            <w:pPr>
              <w:jc w:val="left"/>
              <w:rPr>
                <w:rFonts w:cs="Tahoma"/>
                <w:color w:val="000000"/>
                <w:sz w:val="16"/>
                <w:szCs w:val="16"/>
                <w:highlight w:val="yellow"/>
              </w:rPr>
            </w:pPr>
            <w:r w:rsidRPr="00130B14">
              <w:rPr>
                <w:rFonts w:cs="Tahoma"/>
                <w:color w:val="000000"/>
                <w:sz w:val="16"/>
                <w:szCs w:val="16"/>
              </w:rPr>
              <w:t>Prevista valutazione annuale</w:t>
            </w:r>
          </w:p>
        </w:tc>
        <w:tc>
          <w:tcPr>
            <w:tcW w:w="93" w:type="pct"/>
            <w:tcBorders>
              <w:top w:val="dotted" w:sz="4" w:space="0" w:color="auto"/>
              <w:left w:val="dotted" w:sz="4" w:space="0" w:color="auto"/>
              <w:bottom w:val="dotted" w:sz="4" w:space="0" w:color="auto"/>
              <w:right w:val="dotted" w:sz="4" w:space="0" w:color="auto"/>
            </w:tcBorders>
            <w:vAlign w:val="center"/>
          </w:tcPr>
          <w:p w14:paraId="5D4195CC" w14:textId="05F38E59" w:rsidR="00B35ACA" w:rsidRPr="00F074C3" w:rsidRDefault="00B35ACA" w:rsidP="00B35ACA">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381C9199" w14:textId="6BA89970" w:rsidR="00B35ACA" w:rsidRPr="00F074C3" w:rsidRDefault="00B35ACA" w:rsidP="00B35ACA">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B0A5B65" w14:textId="3E1344DD" w:rsidR="00B35ACA" w:rsidRPr="00F074C3" w:rsidRDefault="00B35ACA" w:rsidP="00B35ACA">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1761101B" w14:textId="17F6B4FD" w:rsidR="00B35ACA" w:rsidRDefault="00B35ACA" w:rsidP="00B35ACA">
            <w:pPr>
              <w:jc w:val="left"/>
              <w:rPr>
                <w:rFonts w:cs="Tahoma"/>
                <w:color w:val="000000"/>
                <w:sz w:val="16"/>
                <w:szCs w:val="16"/>
              </w:rPr>
            </w:pPr>
            <w:r w:rsidRPr="009B34B2">
              <w:rPr>
                <w:rFonts w:cs="Tahoma"/>
                <w:sz w:val="16"/>
                <w:szCs w:val="16"/>
              </w:rPr>
              <w:t>Prevedere sostituzione periodica di rompigetto</w:t>
            </w:r>
          </w:p>
        </w:tc>
      </w:tr>
      <w:tr w:rsidR="00B35ACA" w14:paraId="1341C26A" w14:textId="77777777" w:rsidTr="00676DBB">
        <w:tc>
          <w:tcPr>
            <w:tcW w:w="925" w:type="pct"/>
            <w:gridSpan w:val="2"/>
            <w:tcBorders>
              <w:top w:val="dotted" w:sz="4" w:space="0" w:color="auto"/>
              <w:bottom w:val="dotted" w:sz="4" w:space="0" w:color="auto"/>
              <w:right w:val="dotted" w:sz="4" w:space="0" w:color="auto"/>
            </w:tcBorders>
            <w:shd w:val="clear" w:color="auto" w:fill="auto"/>
            <w:vAlign w:val="center"/>
          </w:tcPr>
          <w:p w14:paraId="5FC93DFC" w14:textId="77777777" w:rsidR="00B35ACA" w:rsidRPr="00A06BBC" w:rsidRDefault="00B35ACA" w:rsidP="00B35ACA">
            <w:pPr>
              <w:jc w:val="left"/>
              <w:rPr>
                <w:rFonts w:cs="Tahoma"/>
                <w:color w:val="000000"/>
                <w:sz w:val="16"/>
                <w:szCs w:val="16"/>
              </w:rPr>
            </w:pPr>
            <w:r w:rsidRPr="00A06BBC">
              <w:rPr>
                <w:rFonts w:cs="Tahoma"/>
                <w:color w:val="000000"/>
                <w:sz w:val="16"/>
                <w:szCs w:val="16"/>
              </w:rPr>
              <w:t>Cancerogeno</w:t>
            </w:r>
          </w:p>
        </w:tc>
        <w:tc>
          <w:tcPr>
            <w:tcW w:w="492" w:type="pct"/>
            <w:tcBorders>
              <w:top w:val="dotted" w:sz="4" w:space="0" w:color="auto"/>
              <w:left w:val="dotted" w:sz="4" w:space="0" w:color="auto"/>
              <w:bottom w:val="dotted" w:sz="4" w:space="0" w:color="auto"/>
              <w:right w:val="dotted" w:sz="4" w:space="0" w:color="auto"/>
            </w:tcBorders>
            <w:vAlign w:val="center"/>
          </w:tcPr>
          <w:p w14:paraId="465BD1A1" w14:textId="77777777" w:rsidR="00B35ACA" w:rsidRPr="00F074C3" w:rsidRDefault="00B35ACA" w:rsidP="00B35ACA">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4B85D93E" w14:textId="77777777" w:rsidR="00B35ACA" w:rsidRDefault="00B35ACA" w:rsidP="00B35ACA">
            <w:pPr>
              <w:jc w:val="left"/>
              <w:rPr>
                <w:rFonts w:eastAsia="Arial Unicode MS"/>
                <w:sz w:val="16"/>
                <w:szCs w:val="16"/>
              </w:rPr>
            </w:pPr>
            <w:r>
              <w:rPr>
                <w:sz w:val="16"/>
                <w:szCs w:val="16"/>
              </w:rPr>
              <w:t>Rischio da esposizione ad agenti cancerogeni o mutageni</w:t>
            </w:r>
          </w:p>
        </w:tc>
        <w:tc>
          <w:tcPr>
            <w:tcW w:w="1724" w:type="pct"/>
            <w:tcBorders>
              <w:top w:val="dotted" w:sz="4" w:space="0" w:color="auto"/>
              <w:left w:val="dotted" w:sz="4" w:space="0" w:color="auto"/>
              <w:bottom w:val="dotted" w:sz="4" w:space="0" w:color="auto"/>
              <w:right w:val="dotted" w:sz="4" w:space="0" w:color="auto"/>
            </w:tcBorders>
            <w:vAlign w:val="center"/>
          </w:tcPr>
          <w:p w14:paraId="68EBEB80" w14:textId="77777777" w:rsidR="00B35ACA" w:rsidRPr="00534461" w:rsidRDefault="00B35ACA" w:rsidP="00B35ACA">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3DB66E62" w14:textId="4BA15EF5" w:rsidR="00B35ACA" w:rsidRPr="00F074C3" w:rsidRDefault="00B35ACA" w:rsidP="00B35ACA">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1AB57A20" w14:textId="7F7BD90F" w:rsidR="00B35ACA" w:rsidRPr="00F074C3" w:rsidRDefault="00B35ACA" w:rsidP="00B35ACA">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F1ACCE8" w14:textId="1E7C9EDF" w:rsidR="00B35ACA" w:rsidRPr="00F074C3" w:rsidRDefault="00B35ACA" w:rsidP="00B35ACA">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0233AB5D" w14:textId="77777777" w:rsidR="00B35ACA" w:rsidRDefault="00B35ACA" w:rsidP="00B35ACA">
            <w:pPr>
              <w:jc w:val="left"/>
              <w:rPr>
                <w:rFonts w:cs="Tahoma"/>
                <w:color w:val="000000"/>
                <w:sz w:val="16"/>
                <w:szCs w:val="16"/>
              </w:rPr>
            </w:pPr>
            <w:r>
              <w:rPr>
                <w:rFonts w:cs="Tahoma"/>
                <w:color w:val="000000"/>
                <w:sz w:val="16"/>
                <w:szCs w:val="16"/>
              </w:rPr>
              <w:t>vedere documento Master</w:t>
            </w:r>
          </w:p>
        </w:tc>
      </w:tr>
      <w:tr w:rsidR="00B35ACA" w:rsidRPr="007074BA" w14:paraId="6236EFBC" w14:textId="77777777" w:rsidTr="00676DBB">
        <w:tc>
          <w:tcPr>
            <w:tcW w:w="925" w:type="pct"/>
            <w:gridSpan w:val="2"/>
            <w:tcBorders>
              <w:top w:val="dotted" w:sz="4" w:space="0" w:color="auto"/>
              <w:bottom w:val="dotted" w:sz="4" w:space="0" w:color="auto"/>
              <w:right w:val="dotted" w:sz="4" w:space="0" w:color="auto"/>
            </w:tcBorders>
            <w:shd w:val="clear" w:color="auto" w:fill="auto"/>
            <w:vAlign w:val="center"/>
          </w:tcPr>
          <w:p w14:paraId="5CCC15C1" w14:textId="77777777" w:rsidR="00B35ACA" w:rsidRPr="00A06BBC" w:rsidRDefault="00B35ACA" w:rsidP="00B35ACA">
            <w:pPr>
              <w:jc w:val="left"/>
              <w:rPr>
                <w:rFonts w:cs="Tahoma"/>
                <w:color w:val="000000"/>
                <w:sz w:val="16"/>
                <w:szCs w:val="16"/>
              </w:rPr>
            </w:pPr>
            <w:r w:rsidRPr="00A06BBC">
              <w:rPr>
                <w:rFonts w:cs="Tahoma"/>
                <w:color w:val="000000"/>
                <w:sz w:val="16"/>
                <w:szCs w:val="16"/>
              </w:rPr>
              <w:t>Sostanze stupefacenti o psicotrope</w:t>
            </w:r>
          </w:p>
        </w:tc>
        <w:tc>
          <w:tcPr>
            <w:tcW w:w="492" w:type="pct"/>
            <w:tcBorders>
              <w:top w:val="dotted" w:sz="4" w:space="0" w:color="auto"/>
              <w:left w:val="dotted" w:sz="4" w:space="0" w:color="auto"/>
              <w:bottom w:val="dotted" w:sz="4" w:space="0" w:color="auto"/>
              <w:right w:val="dotted" w:sz="4" w:space="0" w:color="auto"/>
            </w:tcBorders>
            <w:vAlign w:val="center"/>
          </w:tcPr>
          <w:p w14:paraId="1C6B7544" w14:textId="77777777" w:rsidR="00B35ACA" w:rsidRPr="00F074C3" w:rsidRDefault="00B35ACA" w:rsidP="00B35ACA">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617E779C" w14:textId="77777777" w:rsidR="00B35ACA" w:rsidRDefault="00B35ACA" w:rsidP="00B35ACA">
            <w:pPr>
              <w:jc w:val="left"/>
              <w:rPr>
                <w:sz w:val="16"/>
                <w:szCs w:val="16"/>
              </w:rPr>
            </w:pPr>
            <w:r>
              <w:rPr>
                <w:rFonts w:eastAsia="Arial Unicode MS"/>
                <w:sz w:val="16"/>
                <w:szCs w:val="16"/>
              </w:rPr>
              <w:t>Rischi derivanti dall’utilizzo di sostanze stupefacenti o psicotrope</w:t>
            </w:r>
          </w:p>
        </w:tc>
        <w:tc>
          <w:tcPr>
            <w:tcW w:w="1724" w:type="pct"/>
            <w:tcBorders>
              <w:top w:val="dotted" w:sz="4" w:space="0" w:color="auto"/>
              <w:left w:val="dotted" w:sz="4" w:space="0" w:color="auto"/>
              <w:bottom w:val="dotted" w:sz="4" w:space="0" w:color="auto"/>
              <w:right w:val="dotted" w:sz="4" w:space="0" w:color="auto"/>
            </w:tcBorders>
            <w:vAlign w:val="center"/>
          </w:tcPr>
          <w:p w14:paraId="4BBF8791" w14:textId="77777777" w:rsidR="00B35ACA" w:rsidRPr="00534461" w:rsidRDefault="00B35ACA" w:rsidP="00B35ACA">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3" w:type="pct"/>
            <w:tcBorders>
              <w:top w:val="dotted" w:sz="4" w:space="0" w:color="auto"/>
              <w:left w:val="dotted" w:sz="4" w:space="0" w:color="auto"/>
              <w:bottom w:val="dotted" w:sz="4" w:space="0" w:color="auto"/>
              <w:right w:val="dotted" w:sz="4" w:space="0" w:color="auto"/>
            </w:tcBorders>
            <w:vAlign w:val="center"/>
          </w:tcPr>
          <w:p w14:paraId="0DC0B519" w14:textId="29AC74BA" w:rsidR="00B35ACA" w:rsidRPr="00F074C3" w:rsidRDefault="00B35ACA" w:rsidP="00B35ACA">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34F03761" w14:textId="157AEF98" w:rsidR="00B35ACA" w:rsidRPr="00F074C3" w:rsidRDefault="00B35ACA" w:rsidP="00B35ACA">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E896006" w14:textId="2CF70DA3" w:rsidR="00B35ACA" w:rsidRPr="00F074C3" w:rsidRDefault="00B35ACA" w:rsidP="00B35ACA">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7735B392" w14:textId="77777777" w:rsidR="00B35ACA" w:rsidRPr="007074BA" w:rsidRDefault="00B35ACA" w:rsidP="00B35ACA">
            <w:pPr>
              <w:jc w:val="left"/>
              <w:rPr>
                <w:rFonts w:cs="Tahoma"/>
                <w:color w:val="000000"/>
                <w:sz w:val="16"/>
                <w:szCs w:val="16"/>
              </w:rPr>
            </w:pPr>
            <w:r w:rsidRPr="007074BA">
              <w:rPr>
                <w:rFonts w:cs="Tahoma"/>
                <w:color w:val="000000"/>
                <w:sz w:val="16"/>
                <w:szCs w:val="16"/>
              </w:rPr>
              <w:t>vedere documento Master</w:t>
            </w:r>
          </w:p>
        </w:tc>
      </w:tr>
      <w:tr w:rsidR="00B35ACA" w14:paraId="47AB20CD" w14:textId="77777777" w:rsidTr="00676DBB">
        <w:tc>
          <w:tcPr>
            <w:tcW w:w="925" w:type="pct"/>
            <w:gridSpan w:val="2"/>
            <w:tcBorders>
              <w:top w:val="dotted" w:sz="4" w:space="0" w:color="auto"/>
              <w:bottom w:val="dotted" w:sz="4" w:space="0" w:color="auto"/>
              <w:right w:val="dotted" w:sz="4" w:space="0" w:color="auto"/>
            </w:tcBorders>
            <w:shd w:val="clear" w:color="auto" w:fill="auto"/>
            <w:vAlign w:val="center"/>
          </w:tcPr>
          <w:p w14:paraId="7097D756" w14:textId="77777777" w:rsidR="00B35ACA" w:rsidRPr="00A06BBC" w:rsidRDefault="00B35ACA" w:rsidP="00B35ACA">
            <w:pPr>
              <w:jc w:val="left"/>
              <w:rPr>
                <w:rFonts w:cs="Tahoma"/>
                <w:color w:val="000000"/>
                <w:sz w:val="16"/>
                <w:szCs w:val="16"/>
              </w:rPr>
            </w:pPr>
            <w:r w:rsidRPr="00A06BBC">
              <w:rPr>
                <w:rFonts w:cs="Tahoma"/>
                <w:color w:val="000000"/>
                <w:sz w:val="16"/>
                <w:szCs w:val="16"/>
              </w:rPr>
              <w:t>Sostanze alcoliche e super alcoliche</w:t>
            </w:r>
          </w:p>
        </w:tc>
        <w:tc>
          <w:tcPr>
            <w:tcW w:w="492" w:type="pct"/>
            <w:tcBorders>
              <w:top w:val="dotted" w:sz="4" w:space="0" w:color="auto"/>
              <w:left w:val="dotted" w:sz="4" w:space="0" w:color="auto"/>
              <w:bottom w:val="dotted" w:sz="4" w:space="0" w:color="auto"/>
              <w:right w:val="dotted" w:sz="4" w:space="0" w:color="auto"/>
            </w:tcBorders>
            <w:vAlign w:val="center"/>
          </w:tcPr>
          <w:p w14:paraId="0C2CE87E" w14:textId="77777777" w:rsidR="00B35ACA" w:rsidRPr="00F074C3" w:rsidRDefault="00B35ACA" w:rsidP="00B35ACA">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31DFF321" w14:textId="77777777" w:rsidR="00B35ACA" w:rsidRDefault="00B35ACA" w:rsidP="00B35ACA">
            <w:pPr>
              <w:jc w:val="left"/>
              <w:rPr>
                <w:rFonts w:eastAsia="Arial Unicode MS"/>
                <w:sz w:val="16"/>
                <w:szCs w:val="16"/>
              </w:rPr>
            </w:pPr>
            <w:r>
              <w:rPr>
                <w:rFonts w:eastAsia="Arial Unicode MS"/>
                <w:sz w:val="16"/>
                <w:szCs w:val="16"/>
              </w:rPr>
              <w:t>Rischi derivanti dall’utilizzo di sostanze alcoliche o superalcoliche</w:t>
            </w:r>
          </w:p>
        </w:tc>
        <w:tc>
          <w:tcPr>
            <w:tcW w:w="1724" w:type="pct"/>
            <w:tcBorders>
              <w:top w:val="dotted" w:sz="4" w:space="0" w:color="auto"/>
              <w:left w:val="dotted" w:sz="4" w:space="0" w:color="auto"/>
              <w:bottom w:val="dotted" w:sz="4" w:space="0" w:color="auto"/>
              <w:right w:val="dotted" w:sz="4" w:space="0" w:color="auto"/>
            </w:tcBorders>
            <w:vAlign w:val="center"/>
          </w:tcPr>
          <w:p w14:paraId="777F0C28" w14:textId="77777777" w:rsidR="00B35ACA" w:rsidRPr="00534461" w:rsidRDefault="00B35ACA" w:rsidP="00B35ACA">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3" w:type="pct"/>
            <w:tcBorders>
              <w:top w:val="dotted" w:sz="4" w:space="0" w:color="auto"/>
              <w:left w:val="dotted" w:sz="4" w:space="0" w:color="auto"/>
              <w:bottom w:val="dotted" w:sz="4" w:space="0" w:color="auto"/>
              <w:right w:val="dotted" w:sz="4" w:space="0" w:color="auto"/>
            </w:tcBorders>
            <w:vAlign w:val="center"/>
          </w:tcPr>
          <w:p w14:paraId="60024C32" w14:textId="65514F48" w:rsidR="00B35ACA" w:rsidRPr="00F074C3" w:rsidRDefault="00B35ACA" w:rsidP="00B35ACA">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53320922" w14:textId="7E7234C6" w:rsidR="00B35ACA" w:rsidRPr="00F074C3" w:rsidRDefault="00B35ACA" w:rsidP="00B35ACA">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1953791" w14:textId="32490430" w:rsidR="00B35ACA" w:rsidRPr="00F074C3" w:rsidRDefault="00B35ACA" w:rsidP="00B35ACA">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148183D4" w14:textId="77777777" w:rsidR="00B35ACA" w:rsidRDefault="00B35ACA" w:rsidP="00B35ACA">
            <w:pPr>
              <w:jc w:val="left"/>
              <w:rPr>
                <w:rFonts w:cs="Tahoma"/>
                <w:color w:val="000000"/>
                <w:sz w:val="16"/>
                <w:szCs w:val="16"/>
              </w:rPr>
            </w:pPr>
            <w:r w:rsidRPr="007074BA">
              <w:rPr>
                <w:rFonts w:cs="Tahoma"/>
                <w:color w:val="000000"/>
                <w:sz w:val="16"/>
                <w:szCs w:val="16"/>
              </w:rPr>
              <w:t>vedere documento Master</w:t>
            </w:r>
          </w:p>
        </w:tc>
      </w:tr>
    </w:tbl>
    <w:p w14:paraId="0B162893" w14:textId="77777777" w:rsidR="009633D3" w:rsidRPr="00DA13BA" w:rsidRDefault="009633D3" w:rsidP="00BE3AB8">
      <w:pPr>
        <w:adjustRightInd w:val="0"/>
        <w:spacing w:line="276" w:lineRule="auto"/>
        <w:rPr>
          <w:rFonts w:ascii="Swis721 BT" w:eastAsia="Arial Unicode MS" w:hAnsi="Swis721 BT" w:cs="Arial"/>
        </w:rPr>
      </w:pPr>
    </w:p>
    <w:p w14:paraId="6C1F498B" w14:textId="77777777" w:rsidR="00DA13BA" w:rsidRPr="00DA13BA" w:rsidRDefault="00DA13BA" w:rsidP="004747F1">
      <w:pPr>
        <w:spacing w:line="276" w:lineRule="auto"/>
        <w:ind w:right="562"/>
        <w:rPr>
          <w:rFonts w:ascii="Swis721 BT" w:hAnsi="Swis721 BT"/>
        </w:rPr>
        <w:sectPr w:rsidR="00DA13BA" w:rsidRPr="00DA13BA" w:rsidSect="00975046">
          <w:headerReference w:type="default" r:id="rId19"/>
          <w:headerReference w:type="first" r:id="rId20"/>
          <w:type w:val="continuous"/>
          <w:pgSz w:w="16840" w:h="11905" w:orient="landscape" w:code="9"/>
          <w:pgMar w:top="822" w:right="1389" w:bottom="567" w:left="1281" w:header="720" w:footer="539" w:gutter="0"/>
          <w:cols w:space="720"/>
          <w:noEndnote/>
          <w:titlePg/>
          <w:docGrid w:linePitch="326"/>
        </w:sectPr>
      </w:pPr>
    </w:p>
    <w:p w14:paraId="075557E7" w14:textId="77777777" w:rsidR="008A7E00" w:rsidRDefault="008A7E00" w:rsidP="004747F1">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20"/>
        <w:gridCol w:w="11240"/>
      </w:tblGrid>
      <w:tr w:rsidR="008A7E00" w14:paraId="300713EA" w14:textId="77777777" w:rsidTr="008A7E00">
        <w:tc>
          <w:tcPr>
            <w:tcW w:w="14386" w:type="dxa"/>
            <w:gridSpan w:val="2"/>
            <w:shd w:val="clear" w:color="auto" w:fill="D9D9D9" w:themeFill="background1" w:themeFillShade="D9"/>
          </w:tcPr>
          <w:p w14:paraId="7019FCE0" w14:textId="77777777" w:rsidR="008A7E00" w:rsidRPr="00026DE1" w:rsidRDefault="008A7E00" w:rsidP="008A7E00">
            <w:pPr>
              <w:rPr>
                <w:sz w:val="22"/>
              </w:rPr>
            </w:pPr>
            <w:r>
              <w:rPr>
                <w:b/>
                <w:sz w:val="22"/>
              </w:rPr>
              <w:t>TIPOLOGIA DI RICHIO</w:t>
            </w:r>
          </w:p>
        </w:tc>
      </w:tr>
      <w:tr w:rsidR="008A7E00" w14:paraId="5980D91D" w14:textId="77777777" w:rsidTr="008A7E00">
        <w:tc>
          <w:tcPr>
            <w:tcW w:w="2943" w:type="dxa"/>
            <w:shd w:val="clear" w:color="auto" w:fill="auto"/>
          </w:tcPr>
          <w:p w14:paraId="1A93B946" w14:textId="77777777" w:rsidR="008A7E00" w:rsidRPr="00C80D96" w:rsidRDefault="008A7E00" w:rsidP="008A7E00">
            <w:pPr>
              <w:jc w:val="left"/>
              <w:rPr>
                <w:sz w:val="22"/>
              </w:rPr>
            </w:pPr>
            <w:r w:rsidRPr="00C80D96">
              <w:rPr>
                <w:sz w:val="22"/>
              </w:rPr>
              <w:t>RISCHIO SISMICO</w:t>
            </w:r>
          </w:p>
        </w:tc>
        <w:tc>
          <w:tcPr>
            <w:tcW w:w="11443" w:type="dxa"/>
          </w:tcPr>
          <w:p w14:paraId="30376DED" w14:textId="77777777" w:rsidR="008A7E00" w:rsidRPr="00C80D96" w:rsidRDefault="008A7E00" w:rsidP="00C80D96">
            <w:pPr>
              <w:jc w:val="left"/>
              <w:rPr>
                <w:sz w:val="22"/>
              </w:rPr>
            </w:pPr>
            <w:r w:rsidRPr="00C80D96">
              <w:rPr>
                <w:sz w:val="22"/>
              </w:rPr>
              <w:t xml:space="preserve">entità sismica zona </w:t>
            </w:r>
            <w:r w:rsidR="00C80D96" w:rsidRPr="00C80D96">
              <w:rPr>
                <w:sz w:val="22"/>
              </w:rPr>
              <w:t>3</w:t>
            </w:r>
          </w:p>
        </w:tc>
      </w:tr>
      <w:tr w:rsidR="008A7E00" w14:paraId="7DC8DD95" w14:textId="77777777" w:rsidTr="008A7E00">
        <w:tc>
          <w:tcPr>
            <w:tcW w:w="2943" w:type="dxa"/>
            <w:shd w:val="clear" w:color="auto" w:fill="auto"/>
          </w:tcPr>
          <w:p w14:paraId="3F161A55" w14:textId="77777777" w:rsidR="008A7E00" w:rsidRPr="00C80D96" w:rsidRDefault="008A7E00" w:rsidP="008A7E00">
            <w:pPr>
              <w:jc w:val="left"/>
              <w:rPr>
                <w:sz w:val="22"/>
              </w:rPr>
            </w:pPr>
            <w:r w:rsidRPr="00C80D96">
              <w:rPr>
                <w:sz w:val="22"/>
              </w:rPr>
              <w:t>RISCHIO IDROGEOLOGICO</w:t>
            </w:r>
          </w:p>
        </w:tc>
        <w:tc>
          <w:tcPr>
            <w:tcW w:w="11443" w:type="dxa"/>
          </w:tcPr>
          <w:p w14:paraId="4DFCFED4" w14:textId="3FC1A71D" w:rsidR="008A7E00" w:rsidRPr="00C80D96" w:rsidRDefault="00784CF9" w:rsidP="008A7E00">
            <w:pPr>
              <w:jc w:val="left"/>
              <w:rPr>
                <w:sz w:val="22"/>
              </w:rPr>
            </w:pPr>
            <w:r w:rsidRPr="00C80D96">
              <w:rPr>
                <w:sz w:val="22"/>
              </w:rPr>
              <w:t>non presente</w:t>
            </w:r>
          </w:p>
        </w:tc>
      </w:tr>
      <w:tr w:rsidR="008A7E00" w14:paraId="627E4814" w14:textId="77777777" w:rsidTr="008A7E00">
        <w:tc>
          <w:tcPr>
            <w:tcW w:w="2943" w:type="dxa"/>
            <w:shd w:val="clear" w:color="auto" w:fill="auto"/>
          </w:tcPr>
          <w:p w14:paraId="1DE9A3C7" w14:textId="77777777" w:rsidR="008A7E00" w:rsidRPr="00C80D96" w:rsidRDefault="008A7E00" w:rsidP="008A7E00">
            <w:pPr>
              <w:jc w:val="left"/>
              <w:rPr>
                <w:sz w:val="22"/>
              </w:rPr>
            </w:pPr>
            <w:r w:rsidRPr="00C80D96">
              <w:rPr>
                <w:sz w:val="22"/>
              </w:rPr>
              <w:t>RISCHIO AMBIENTALE</w:t>
            </w:r>
          </w:p>
        </w:tc>
        <w:tc>
          <w:tcPr>
            <w:tcW w:w="11443" w:type="dxa"/>
          </w:tcPr>
          <w:p w14:paraId="273CCC81" w14:textId="77777777" w:rsidR="008A7E00" w:rsidRPr="00C80D96" w:rsidRDefault="00217028" w:rsidP="00B33A68">
            <w:pPr>
              <w:jc w:val="left"/>
              <w:rPr>
                <w:sz w:val="22"/>
              </w:rPr>
            </w:pPr>
            <w:r w:rsidRPr="00C80D96">
              <w:rPr>
                <w:sz w:val="22"/>
              </w:rPr>
              <w:t>non presente</w:t>
            </w:r>
          </w:p>
        </w:tc>
      </w:tr>
      <w:tr w:rsidR="008A7E00" w14:paraId="7BEE5A04" w14:textId="77777777" w:rsidTr="008A7E00">
        <w:tc>
          <w:tcPr>
            <w:tcW w:w="2943" w:type="dxa"/>
            <w:shd w:val="clear" w:color="auto" w:fill="auto"/>
          </w:tcPr>
          <w:p w14:paraId="21A01197" w14:textId="77777777" w:rsidR="008A7E00" w:rsidRPr="000A16AB" w:rsidRDefault="008A7E00" w:rsidP="008A7E00">
            <w:pPr>
              <w:jc w:val="left"/>
              <w:rPr>
                <w:sz w:val="22"/>
              </w:rPr>
            </w:pPr>
          </w:p>
        </w:tc>
        <w:tc>
          <w:tcPr>
            <w:tcW w:w="11443" w:type="dxa"/>
          </w:tcPr>
          <w:p w14:paraId="14CF9E08" w14:textId="77777777" w:rsidR="008A7E00" w:rsidRPr="00026DE1" w:rsidRDefault="008A7E00" w:rsidP="008A7E00">
            <w:pPr>
              <w:jc w:val="left"/>
              <w:rPr>
                <w:sz w:val="22"/>
              </w:rPr>
            </w:pPr>
          </w:p>
        </w:tc>
      </w:tr>
    </w:tbl>
    <w:p w14:paraId="020045BD" w14:textId="77777777" w:rsidR="008A7E00" w:rsidRPr="00D403CD" w:rsidRDefault="008A7E00" w:rsidP="008A7E00">
      <w:pPr>
        <w:spacing w:line="276" w:lineRule="auto"/>
        <w:ind w:right="562"/>
        <w:jc w:val="left"/>
        <w:rPr>
          <w:rFonts w:ascii="Swis721 BT" w:hAnsi="Swis721 BT"/>
          <w:sz w:val="10"/>
          <w:szCs w:val="10"/>
        </w:rPr>
      </w:pPr>
    </w:p>
    <w:p w14:paraId="5F8027EB" w14:textId="77777777" w:rsidR="00DB579A" w:rsidRPr="00003618" w:rsidRDefault="00DB579A" w:rsidP="00DB579A">
      <w:pPr>
        <w:rPr>
          <w:b/>
          <w:sz w:val="22"/>
          <w:szCs w:val="22"/>
        </w:rPr>
      </w:pPr>
      <w:r w:rsidRPr="003011E2">
        <w:rPr>
          <w:b/>
          <w:sz w:val="22"/>
          <w:szCs w:val="22"/>
        </w:rPr>
        <w:t>PIANO DI GESTIONE EMERGENZE:</w:t>
      </w:r>
      <w:r>
        <w:rPr>
          <w:b/>
          <w:sz w:val="22"/>
          <w:szCs w:val="22"/>
        </w:rPr>
        <w:t xml:space="preserve"> </w:t>
      </w:r>
    </w:p>
    <w:p w14:paraId="52884E6B" w14:textId="77777777" w:rsidR="00045913" w:rsidRDefault="00045913" w:rsidP="00045913">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2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52354CDD" w14:textId="77777777" w:rsidR="00045913" w:rsidRPr="00003618" w:rsidRDefault="3C069A97" w:rsidP="3C069A97">
      <w:pPr>
        <w:rPr>
          <w:sz w:val="22"/>
          <w:szCs w:val="22"/>
          <w:highlight w:val="yellow"/>
        </w:rPr>
      </w:pPr>
      <w:r w:rsidRPr="3C069A97">
        <w:rPr>
          <w:sz w:val="22"/>
          <w:szCs w:val="22"/>
        </w:rPr>
        <w:t xml:space="preserve">In sede è inoltre affissa planimetria riportante, oltre ai percorsi di esodo, la posizione dei presidi (estintori e cassetta P.S. – vedere allegato 1). Il numero degli estintori è determinato dal D.M. 10.03.1998, per la tipologia della cassetta di primo soccorso si fa riferimento al D.M. n.388 del 15.07.2003 </w:t>
      </w:r>
      <w:proofErr w:type="spellStart"/>
      <w:r w:rsidRPr="3C069A97">
        <w:rPr>
          <w:sz w:val="22"/>
          <w:szCs w:val="22"/>
        </w:rPr>
        <w:t>all</w:t>
      </w:r>
      <w:proofErr w:type="spellEnd"/>
      <w:r w:rsidRPr="3C069A97">
        <w:rPr>
          <w:sz w:val="22"/>
          <w:szCs w:val="22"/>
        </w:rPr>
        <w:t>. 1.</w:t>
      </w:r>
    </w:p>
    <w:p w14:paraId="61D2AD00" w14:textId="77777777" w:rsidR="00DB579A" w:rsidRPr="00D403CD" w:rsidRDefault="00DB579A" w:rsidP="008A7E00">
      <w:pPr>
        <w:spacing w:line="276" w:lineRule="auto"/>
        <w:ind w:right="562"/>
        <w:jc w:val="left"/>
        <w:rPr>
          <w:rFonts w:ascii="Swis721 BT" w:hAnsi="Swis721 BT"/>
          <w:sz w:val="10"/>
          <w:szCs w:val="10"/>
        </w:rPr>
      </w:pPr>
    </w:p>
    <w:p w14:paraId="6A43B65C" w14:textId="77777777" w:rsidR="00045913" w:rsidRPr="00003618" w:rsidRDefault="00045913" w:rsidP="00045913">
      <w:pPr>
        <w:rPr>
          <w:b/>
          <w:sz w:val="22"/>
          <w:szCs w:val="22"/>
        </w:rPr>
      </w:pPr>
      <w:r w:rsidRPr="00C35E24">
        <w:rPr>
          <w:b/>
          <w:sz w:val="22"/>
          <w:szCs w:val="22"/>
        </w:rPr>
        <w:t>PIANO DI MIGLIORAMENTO</w:t>
      </w:r>
    </w:p>
    <w:p w14:paraId="42B7CDB3" w14:textId="77777777" w:rsidR="00045913" w:rsidRPr="00003618" w:rsidRDefault="00045913" w:rsidP="00045913">
      <w:pPr>
        <w:rPr>
          <w:sz w:val="22"/>
          <w:szCs w:val="22"/>
        </w:rPr>
      </w:pPr>
      <w:r w:rsidRPr="00003618">
        <w:rPr>
          <w:sz w:val="22"/>
          <w:szCs w:val="22"/>
        </w:rPr>
        <w:t>A fronte della diagnosi e delle valutazioni finora eseguiti si riporta di seguito l’insieme di 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 intervento.</w:t>
      </w:r>
    </w:p>
    <w:p w14:paraId="5327186F" w14:textId="77777777" w:rsidR="005B1919" w:rsidRPr="00390D3C" w:rsidRDefault="005B1919" w:rsidP="005B1919">
      <w:pPr>
        <w:rPr>
          <w:sz w:val="10"/>
          <w:szCs w:val="10"/>
        </w:rPr>
      </w:pPr>
      <w:bookmarkStart w:id="6" w:name="_Hlk51581977"/>
      <w:bookmarkStart w:id="7" w:name="_Hlk57752428"/>
      <w:bookmarkStart w:id="8" w:name="_Hlk54294020"/>
    </w:p>
    <w:tbl>
      <w:tblPr>
        <w:tblpPr w:leftFromText="141" w:rightFromText="141" w:vertAnchor="text" w:horzAnchor="margin" w:tblpX="108" w:tblpY="2"/>
        <w:tblW w:w="1456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70"/>
        <w:gridCol w:w="5660"/>
      </w:tblGrid>
      <w:tr w:rsidR="005B1919" w14:paraId="58940797" w14:textId="77777777" w:rsidTr="5C3C2EB8">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1DE14E77" w14:textId="77777777" w:rsidR="005B1919" w:rsidRPr="00875E4E" w:rsidRDefault="005B1919" w:rsidP="004D2820">
            <w:pPr>
              <w:tabs>
                <w:tab w:val="clear" w:pos="-189"/>
              </w:tabs>
              <w:suppressAutoHyphens/>
              <w:jc w:val="center"/>
              <w:rPr>
                <w:b/>
                <w:bCs/>
                <w:sz w:val="22"/>
                <w:szCs w:val="22"/>
                <w:lang w:eastAsia="ar-SA"/>
              </w:rPr>
            </w:pPr>
            <w:r w:rsidRPr="00875E4E">
              <w:rPr>
                <w:b/>
                <w:bCs/>
                <w:sz w:val="22"/>
                <w:szCs w:val="22"/>
              </w:rPr>
              <w:t>ATTIVITA’</w:t>
            </w:r>
          </w:p>
        </w:tc>
        <w:tc>
          <w:tcPr>
            <w:tcW w:w="3270" w:type="dxa"/>
            <w:tcBorders>
              <w:top w:val="single" w:sz="6" w:space="0" w:color="auto"/>
              <w:left w:val="single" w:sz="6" w:space="0" w:color="auto"/>
              <w:bottom w:val="nil"/>
              <w:right w:val="single" w:sz="6" w:space="0" w:color="auto"/>
            </w:tcBorders>
            <w:vAlign w:val="center"/>
            <w:hideMark/>
          </w:tcPr>
          <w:p w14:paraId="678BF389" w14:textId="77777777" w:rsidR="005B1919" w:rsidRPr="00875E4E" w:rsidRDefault="005B1919" w:rsidP="004D2820">
            <w:pPr>
              <w:tabs>
                <w:tab w:val="clear" w:pos="-189"/>
              </w:tabs>
              <w:suppressAutoHyphens/>
              <w:jc w:val="center"/>
              <w:rPr>
                <w:rFonts w:cs="Arial"/>
                <w:b/>
                <w:sz w:val="22"/>
                <w:szCs w:val="22"/>
                <w:lang w:eastAsia="ar-SA"/>
              </w:rPr>
            </w:pPr>
            <w:r w:rsidRPr="00875E4E">
              <w:rPr>
                <w:rFonts w:cs="Arial"/>
                <w:b/>
                <w:sz w:val="22"/>
                <w:szCs w:val="22"/>
              </w:rPr>
              <w:t>RESPONSABILE</w:t>
            </w:r>
          </w:p>
        </w:tc>
        <w:tc>
          <w:tcPr>
            <w:tcW w:w="5660" w:type="dxa"/>
            <w:tcBorders>
              <w:top w:val="single" w:sz="6" w:space="0" w:color="auto"/>
              <w:left w:val="single" w:sz="6" w:space="0" w:color="auto"/>
              <w:bottom w:val="nil"/>
              <w:right w:val="single" w:sz="6" w:space="0" w:color="auto"/>
            </w:tcBorders>
            <w:vAlign w:val="center"/>
            <w:hideMark/>
          </w:tcPr>
          <w:p w14:paraId="7F0AB378" w14:textId="77777777" w:rsidR="005B1919" w:rsidRPr="00875E4E" w:rsidRDefault="005B1919" w:rsidP="004D2820">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5B1919" w14:paraId="094CD311" w14:textId="77777777" w:rsidTr="5C3C2EB8">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1F41594" w14:textId="77777777" w:rsidR="005B1919" w:rsidRPr="00A22328" w:rsidRDefault="005B1919" w:rsidP="004D2820">
            <w:pPr>
              <w:tabs>
                <w:tab w:val="clear" w:pos="-189"/>
              </w:tabs>
              <w:suppressAutoHyphens/>
              <w:rPr>
                <w:rFonts w:cs="Arial"/>
                <w:sz w:val="10"/>
                <w:szCs w:val="10"/>
                <w:lang w:eastAsia="ar-SA"/>
              </w:rPr>
            </w:pPr>
          </w:p>
        </w:tc>
        <w:tc>
          <w:tcPr>
            <w:tcW w:w="32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BECB3EB" w14:textId="77777777" w:rsidR="005B1919" w:rsidRPr="00A22328" w:rsidRDefault="005B1919" w:rsidP="004D2820">
            <w:pPr>
              <w:tabs>
                <w:tab w:val="clear" w:pos="-189"/>
              </w:tabs>
              <w:suppressAutoHyphens/>
              <w:rPr>
                <w:rFonts w:cs="Arial"/>
                <w:b/>
                <w:sz w:val="10"/>
                <w:szCs w:val="10"/>
                <w:lang w:eastAsia="ar-SA"/>
              </w:rPr>
            </w:pPr>
          </w:p>
        </w:tc>
        <w:tc>
          <w:tcPr>
            <w:tcW w:w="56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2BF2074" w14:textId="77777777" w:rsidR="005B1919" w:rsidRPr="00A22328" w:rsidRDefault="005B1919" w:rsidP="004D2820">
            <w:pPr>
              <w:tabs>
                <w:tab w:val="clear" w:pos="-189"/>
              </w:tabs>
              <w:suppressAutoHyphens/>
              <w:rPr>
                <w:rFonts w:cs="Arial"/>
                <w:b/>
                <w:sz w:val="10"/>
                <w:szCs w:val="10"/>
                <w:lang w:eastAsia="ar-SA"/>
              </w:rPr>
            </w:pPr>
          </w:p>
        </w:tc>
      </w:tr>
      <w:tr w:rsidR="005B1919" w14:paraId="14B1C6B5" w14:textId="77777777" w:rsidTr="5C3C2EB8">
        <w:trPr>
          <w:trHeight w:val="1965"/>
        </w:trPr>
        <w:tc>
          <w:tcPr>
            <w:tcW w:w="5637" w:type="dxa"/>
            <w:tcBorders>
              <w:top w:val="single" w:sz="6" w:space="0" w:color="auto"/>
              <w:left w:val="single" w:sz="6" w:space="0" w:color="auto"/>
              <w:bottom w:val="single" w:sz="6" w:space="0" w:color="auto"/>
              <w:right w:val="single" w:sz="6" w:space="0" w:color="auto"/>
            </w:tcBorders>
            <w:vAlign w:val="center"/>
          </w:tcPr>
          <w:p w14:paraId="6349ED3E" w14:textId="77777777" w:rsidR="005B1919" w:rsidRPr="002055C4" w:rsidRDefault="005B1919" w:rsidP="004D2820">
            <w:pPr>
              <w:tabs>
                <w:tab w:val="clear" w:pos="-189"/>
              </w:tabs>
              <w:jc w:val="left"/>
              <w:rPr>
                <w:rFonts w:cs="Arial"/>
                <w:lang w:eastAsia="ar-SA"/>
              </w:rPr>
            </w:pPr>
            <w:r>
              <w:rPr>
                <w:rFonts w:cs="Arial"/>
              </w:rPr>
              <w:t>Reperimento documentazione fabbricato – Certificato di Agibilità</w:t>
            </w:r>
          </w:p>
        </w:tc>
        <w:tc>
          <w:tcPr>
            <w:tcW w:w="3270" w:type="dxa"/>
            <w:tcBorders>
              <w:top w:val="single" w:sz="6" w:space="0" w:color="auto"/>
              <w:left w:val="single" w:sz="6" w:space="0" w:color="auto"/>
              <w:bottom w:val="single" w:sz="6" w:space="0" w:color="auto"/>
              <w:right w:val="single" w:sz="6" w:space="0" w:color="auto"/>
            </w:tcBorders>
            <w:vAlign w:val="center"/>
          </w:tcPr>
          <w:p w14:paraId="261F5AF6" w14:textId="77777777" w:rsidR="005B1919" w:rsidRPr="00875E4E" w:rsidRDefault="005B1919" w:rsidP="004D2820">
            <w:pPr>
              <w:tabs>
                <w:tab w:val="clear" w:pos="-189"/>
              </w:tabs>
              <w:suppressAutoHyphens/>
              <w:jc w:val="left"/>
              <w:rPr>
                <w:rFonts w:cs="Arial"/>
                <w:lang w:eastAsia="ar-SA"/>
              </w:rPr>
            </w:pPr>
            <w:r>
              <w:rPr>
                <w:rFonts w:cs="Arial"/>
                <w:lang w:eastAsia="ar-SA"/>
              </w:rPr>
              <w:t>Datore di lavoro (Alleanza Assicurazioni)</w:t>
            </w:r>
          </w:p>
        </w:tc>
        <w:tc>
          <w:tcPr>
            <w:tcW w:w="5660" w:type="dxa"/>
            <w:tcBorders>
              <w:top w:val="single" w:sz="6" w:space="0" w:color="auto"/>
              <w:left w:val="single" w:sz="6" w:space="0" w:color="auto"/>
              <w:bottom w:val="single" w:sz="6" w:space="0" w:color="auto"/>
              <w:right w:val="single" w:sz="6" w:space="0" w:color="auto"/>
            </w:tcBorders>
            <w:vAlign w:val="center"/>
            <w:hideMark/>
          </w:tcPr>
          <w:p w14:paraId="607EEA0F" w14:textId="6CAE5109" w:rsidR="57D6A22A" w:rsidRDefault="57D6A22A" w:rsidP="57D6A22A">
            <w:pPr>
              <w:jc w:val="left"/>
              <w:rPr>
                <w:rFonts w:eastAsia="Arial Narrow" w:cs="Arial Narrow"/>
                <w:color w:val="000000" w:themeColor="text1"/>
                <w:sz w:val="19"/>
                <w:szCs w:val="19"/>
              </w:rPr>
            </w:pPr>
          </w:p>
          <w:p w14:paraId="08B8E9DD" w14:textId="756C8205" w:rsidR="005B1919" w:rsidRPr="005B1919" w:rsidRDefault="5C3C2EB8" w:rsidP="00CC6EB6">
            <w:pPr>
              <w:suppressAutoHyphens/>
              <w:jc w:val="left"/>
            </w:pPr>
            <w:r w:rsidRPr="5C3C2EB8">
              <w:rPr>
                <w:rFonts w:eastAsia="Arial Narrow" w:cs="Arial Narrow"/>
                <w:color w:val="000000" w:themeColor="text1"/>
                <w:sz w:val="19"/>
                <w:szCs w:val="19"/>
              </w:rPr>
              <w:t>ESEGUITO Sopralluogo Misure Compensative.</w:t>
            </w:r>
            <w:r w:rsidRPr="5C3C2EB8">
              <w:rPr>
                <w:rFonts w:eastAsia="Arial Narrow" w:cs="Arial Narrow"/>
                <w:sz w:val="19"/>
                <w:szCs w:val="19"/>
              </w:rPr>
              <w:t xml:space="preserve"> </w:t>
            </w:r>
          </w:p>
          <w:p w14:paraId="1BF15760" w14:textId="1D4759DF" w:rsidR="005B1919" w:rsidRPr="005B1919" w:rsidRDefault="5C3C2EB8" w:rsidP="00CC6EB6">
            <w:pPr>
              <w:suppressAutoHyphens/>
              <w:jc w:val="left"/>
              <w:rPr>
                <w:rFonts w:eastAsia="Arial Narrow" w:cs="Arial Narrow"/>
                <w:color w:val="000000" w:themeColor="text1"/>
                <w:sz w:val="19"/>
                <w:szCs w:val="19"/>
              </w:rPr>
            </w:pPr>
            <w:r w:rsidRPr="5C3C2EB8">
              <w:rPr>
                <w:rFonts w:eastAsia="Arial Narrow" w:cs="Arial Narrow"/>
                <w:color w:val="000000" w:themeColor="text1"/>
                <w:sz w:val="19"/>
                <w:szCs w:val="19"/>
              </w:rPr>
              <w:t xml:space="preserve">Eseguita Valutazione Strutturale (visiva) a cura </w:t>
            </w:r>
            <w:proofErr w:type="spellStart"/>
            <w:r w:rsidRPr="5C3C2EB8">
              <w:rPr>
                <w:rFonts w:eastAsia="Arial Narrow" w:cs="Arial Narrow"/>
                <w:color w:val="000000" w:themeColor="text1"/>
                <w:sz w:val="19"/>
                <w:szCs w:val="19"/>
              </w:rPr>
              <w:t>dell'ing</w:t>
            </w:r>
            <w:proofErr w:type="spellEnd"/>
            <w:r w:rsidRPr="5C3C2EB8">
              <w:rPr>
                <w:rFonts w:eastAsia="Arial Narrow" w:cs="Arial Narrow"/>
                <w:color w:val="000000" w:themeColor="text1"/>
                <w:sz w:val="19"/>
                <w:szCs w:val="19"/>
              </w:rPr>
              <w:t>. Lucchese in data 03/05/2023 dalla quale non si rilevano particolari criticità o anomalie che possano interessare la staticità complessiva dell'edificio o necessità di valutazione della sicurezza; tuttavia, per quanto riguarda il soppalco e il bagno WC01, che sembrano essere realizzati successivamente alla costruzione originaria, si richiede la verifica di un Titolo Abilitativo che ne abbia autorizzato la costruzione.</w:t>
            </w:r>
            <w:r w:rsidR="00CC6EB6">
              <w:br/>
            </w:r>
          </w:p>
        </w:tc>
      </w:tr>
      <w:tr w:rsidR="005B1919" w14:paraId="750CB494" w14:textId="77777777" w:rsidTr="5C3C2EB8">
        <w:trPr>
          <w:trHeight w:hRule="exact" w:val="575"/>
        </w:trPr>
        <w:tc>
          <w:tcPr>
            <w:tcW w:w="5637" w:type="dxa"/>
            <w:tcBorders>
              <w:top w:val="single" w:sz="6" w:space="0" w:color="auto"/>
              <w:left w:val="single" w:sz="6" w:space="0" w:color="auto"/>
              <w:bottom w:val="single" w:sz="6" w:space="0" w:color="auto"/>
              <w:right w:val="single" w:sz="6" w:space="0" w:color="auto"/>
            </w:tcBorders>
            <w:vAlign w:val="center"/>
          </w:tcPr>
          <w:p w14:paraId="34E23D77" w14:textId="77777777" w:rsidR="005B1919" w:rsidRPr="002055C4" w:rsidRDefault="005B1919" w:rsidP="004D2820">
            <w:pPr>
              <w:tabs>
                <w:tab w:val="clear" w:pos="-189"/>
              </w:tabs>
              <w:jc w:val="left"/>
              <w:rPr>
                <w:rFonts w:cs="Arial"/>
                <w:lang w:eastAsia="ar-SA"/>
              </w:rPr>
            </w:pPr>
            <w:r>
              <w:rPr>
                <w:rFonts w:cs="Arial"/>
                <w:lang w:eastAsia="ar-SA"/>
              </w:rPr>
              <w:t xml:space="preserve">Verifica con Amministrazione Stabile per interventi atti al superamento delle barriere architettoniche </w:t>
            </w:r>
          </w:p>
        </w:tc>
        <w:tc>
          <w:tcPr>
            <w:tcW w:w="3270" w:type="dxa"/>
            <w:tcBorders>
              <w:top w:val="single" w:sz="6" w:space="0" w:color="auto"/>
              <w:left w:val="single" w:sz="6" w:space="0" w:color="auto"/>
              <w:bottom w:val="single" w:sz="6" w:space="0" w:color="auto"/>
              <w:right w:val="single" w:sz="6" w:space="0" w:color="auto"/>
            </w:tcBorders>
            <w:vAlign w:val="center"/>
            <w:hideMark/>
          </w:tcPr>
          <w:p w14:paraId="665CDCCA" w14:textId="77777777" w:rsidR="005B1919" w:rsidRPr="002055C4" w:rsidRDefault="005B1919" w:rsidP="004D2820">
            <w:pPr>
              <w:tabs>
                <w:tab w:val="clear" w:pos="-189"/>
              </w:tabs>
              <w:suppressAutoHyphens/>
              <w:jc w:val="left"/>
              <w:rPr>
                <w:rFonts w:cs="Arial"/>
                <w:lang w:eastAsia="ar-SA"/>
              </w:rPr>
            </w:pPr>
            <w:r>
              <w:rPr>
                <w:rFonts w:cs="Arial"/>
                <w:lang w:eastAsia="ar-SA"/>
              </w:rPr>
              <w:t>Datore di lavoro (Alleanza Assicurazioni)</w:t>
            </w:r>
          </w:p>
        </w:tc>
        <w:tc>
          <w:tcPr>
            <w:tcW w:w="5660" w:type="dxa"/>
            <w:tcBorders>
              <w:top w:val="single" w:sz="6" w:space="0" w:color="auto"/>
              <w:left w:val="single" w:sz="6" w:space="0" w:color="auto"/>
              <w:bottom w:val="single" w:sz="6" w:space="0" w:color="auto"/>
              <w:right w:val="single" w:sz="6" w:space="0" w:color="auto"/>
            </w:tcBorders>
            <w:vAlign w:val="center"/>
            <w:hideMark/>
          </w:tcPr>
          <w:p w14:paraId="138F21B4" w14:textId="77777777" w:rsidR="005B1919" w:rsidRPr="005B1919" w:rsidRDefault="005B1919" w:rsidP="004D2820">
            <w:pPr>
              <w:tabs>
                <w:tab w:val="clear" w:pos="-189"/>
              </w:tabs>
              <w:suppressAutoHyphens/>
              <w:rPr>
                <w:rFonts w:cs="Arial"/>
              </w:rPr>
            </w:pPr>
            <w:r w:rsidRPr="005B1919">
              <w:rPr>
                <w:rFonts w:cs="Arial"/>
              </w:rPr>
              <w:t>Dicembre 2020 - Gennaio 2021</w:t>
            </w:r>
          </w:p>
        </w:tc>
      </w:tr>
      <w:tr w:rsidR="005B1919" w14:paraId="64E20698" w14:textId="77777777" w:rsidTr="5C3C2EB8">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037888D5" w14:textId="5FA2BEC4" w:rsidR="005B1919" w:rsidRPr="002055C4" w:rsidRDefault="005B1919" w:rsidP="005B1919">
            <w:pPr>
              <w:tabs>
                <w:tab w:val="clear" w:pos="-189"/>
              </w:tabs>
              <w:jc w:val="left"/>
              <w:rPr>
                <w:rFonts w:cs="Arial"/>
                <w:lang w:eastAsia="ar-SA"/>
              </w:rPr>
            </w:pPr>
            <w:r w:rsidRPr="00A22328">
              <w:rPr>
                <w:rFonts w:cs="Arial"/>
                <w:lang w:eastAsia="ar-SA"/>
              </w:rPr>
              <w:t xml:space="preserve">Verifica con Amministrazione Stabile per interventi relativi a illuminazione e/o segnaletica emergenza vani scala, </w:t>
            </w:r>
            <w:proofErr w:type="spellStart"/>
            <w:r w:rsidRPr="00A22328">
              <w:rPr>
                <w:rFonts w:cs="Arial"/>
                <w:lang w:eastAsia="ar-SA"/>
              </w:rPr>
              <w:t>ecc</w:t>
            </w:r>
            <w:proofErr w:type="spellEnd"/>
          </w:p>
        </w:tc>
        <w:tc>
          <w:tcPr>
            <w:tcW w:w="3270" w:type="dxa"/>
            <w:tcBorders>
              <w:top w:val="single" w:sz="6" w:space="0" w:color="auto"/>
              <w:left w:val="single" w:sz="6" w:space="0" w:color="auto"/>
              <w:bottom w:val="single" w:sz="6" w:space="0" w:color="auto"/>
              <w:right w:val="single" w:sz="6" w:space="0" w:color="auto"/>
            </w:tcBorders>
            <w:vAlign w:val="center"/>
            <w:hideMark/>
          </w:tcPr>
          <w:p w14:paraId="4225F89E" w14:textId="77777777" w:rsidR="005B1919" w:rsidRPr="00875E4E" w:rsidRDefault="005B1919" w:rsidP="004D2820">
            <w:pPr>
              <w:tabs>
                <w:tab w:val="clear" w:pos="-189"/>
              </w:tabs>
              <w:suppressAutoHyphens/>
              <w:jc w:val="left"/>
              <w:rPr>
                <w:rFonts w:cs="Arial"/>
                <w:lang w:eastAsia="ar-SA"/>
              </w:rPr>
            </w:pPr>
            <w:r>
              <w:rPr>
                <w:rFonts w:cs="Arial"/>
                <w:lang w:eastAsia="ar-SA"/>
              </w:rPr>
              <w:t>Datore di lavoro (Alleanza Assicurazioni)</w:t>
            </w:r>
          </w:p>
        </w:tc>
        <w:tc>
          <w:tcPr>
            <w:tcW w:w="5660" w:type="dxa"/>
            <w:tcBorders>
              <w:top w:val="single" w:sz="6" w:space="0" w:color="auto"/>
              <w:left w:val="single" w:sz="6" w:space="0" w:color="auto"/>
              <w:bottom w:val="single" w:sz="6" w:space="0" w:color="auto"/>
              <w:right w:val="single" w:sz="6" w:space="0" w:color="auto"/>
            </w:tcBorders>
            <w:vAlign w:val="center"/>
            <w:hideMark/>
          </w:tcPr>
          <w:p w14:paraId="45BFA9CD" w14:textId="77777777" w:rsidR="005B1919" w:rsidRPr="005B1919" w:rsidRDefault="005B1919" w:rsidP="004D2820">
            <w:pPr>
              <w:tabs>
                <w:tab w:val="clear" w:pos="-189"/>
              </w:tabs>
              <w:suppressAutoHyphens/>
              <w:rPr>
                <w:rFonts w:cs="Arial"/>
              </w:rPr>
            </w:pPr>
            <w:r w:rsidRPr="005B1919">
              <w:rPr>
                <w:rFonts w:cs="Arial"/>
              </w:rPr>
              <w:t>Dicembre 2020 - Marzo 2021</w:t>
            </w:r>
          </w:p>
        </w:tc>
      </w:tr>
      <w:tr w:rsidR="005B1919" w:rsidRPr="00B9626D" w14:paraId="1DA9EC7F" w14:textId="77777777" w:rsidTr="5C3C2EB8">
        <w:trPr>
          <w:trHeight w:hRule="exact" w:val="582"/>
        </w:trPr>
        <w:tc>
          <w:tcPr>
            <w:tcW w:w="5637" w:type="dxa"/>
            <w:tcBorders>
              <w:top w:val="single" w:sz="6" w:space="0" w:color="auto"/>
              <w:left w:val="single" w:sz="6" w:space="0" w:color="auto"/>
              <w:bottom w:val="single" w:sz="6" w:space="0" w:color="auto"/>
              <w:right w:val="single" w:sz="6" w:space="0" w:color="auto"/>
            </w:tcBorders>
            <w:vAlign w:val="center"/>
          </w:tcPr>
          <w:p w14:paraId="4E09FAFB" w14:textId="77777777" w:rsidR="005B1919" w:rsidRDefault="005B1919" w:rsidP="004D2820">
            <w:pPr>
              <w:tabs>
                <w:tab w:val="clear" w:pos="-189"/>
              </w:tabs>
              <w:suppressAutoHyphens/>
              <w:jc w:val="left"/>
              <w:rPr>
                <w:rFonts w:cs="Arial"/>
                <w:lang w:eastAsia="ar-SA"/>
              </w:rPr>
            </w:pPr>
            <w:r>
              <w:rPr>
                <w:rFonts w:cs="Arial"/>
                <w:lang w:eastAsia="ar-SA"/>
              </w:rPr>
              <w:t>Verifica con Amministrazione Stabile per intervento di installazione sistema meccanico di apertura dei serramenti di ingresso condominiali</w:t>
            </w:r>
          </w:p>
        </w:tc>
        <w:tc>
          <w:tcPr>
            <w:tcW w:w="3270" w:type="dxa"/>
            <w:tcBorders>
              <w:top w:val="single" w:sz="6" w:space="0" w:color="auto"/>
              <w:left w:val="single" w:sz="6" w:space="0" w:color="auto"/>
              <w:bottom w:val="single" w:sz="6" w:space="0" w:color="auto"/>
              <w:right w:val="single" w:sz="6" w:space="0" w:color="auto"/>
            </w:tcBorders>
            <w:vAlign w:val="center"/>
          </w:tcPr>
          <w:p w14:paraId="6FEE4E91" w14:textId="77777777" w:rsidR="005B1919" w:rsidRPr="00F62259" w:rsidRDefault="005B1919" w:rsidP="004D2820">
            <w:pPr>
              <w:tabs>
                <w:tab w:val="clear" w:pos="-189"/>
              </w:tabs>
              <w:suppressAutoHyphens/>
              <w:rPr>
                <w:rFonts w:cs="Arial"/>
                <w:lang w:eastAsia="ar-SA"/>
              </w:rPr>
            </w:pPr>
            <w:r w:rsidRPr="00F62259">
              <w:rPr>
                <w:rFonts w:cs="Arial"/>
                <w:lang w:eastAsia="ar-SA"/>
              </w:rPr>
              <w:t>Datore di lavoro (Alleanza Assicurazioni)</w:t>
            </w:r>
          </w:p>
        </w:tc>
        <w:tc>
          <w:tcPr>
            <w:tcW w:w="5660" w:type="dxa"/>
            <w:tcBorders>
              <w:top w:val="single" w:sz="6" w:space="0" w:color="auto"/>
              <w:left w:val="single" w:sz="6" w:space="0" w:color="auto"/>
              <w:bottom w:val="single" w:sz="6" w:space="0" w:color="auto"/>
              <w:right w:val="single" w:sz="6" w:space="0" w:color="auto"/>
            </w:tcBorders>
            <w:vAlign w:val="center"/>
          </w:tcPr>
          <w:p w14:paraId="2448F349" w14:textId="77777777" w:rsidR="005B1919" w:rsidRPr="005B1919" w:rsidRDefault="005B1919" w:rsidP="004D2820">
            <w:pPr>
              <w:tabs>
                <w:tab w:val="clear" w:pos="-189"/>
              </w:tabs>
              <w:suppressAutoHyphens/>
              <w:rPr>
                <w:rFonts w:cs="Arial"/>
              </w:rPr>
            </w:pPr>
            <w:r w:rsidRPr="005B1919">
              <w:rPr>
                <w:rFonts w:cs="Arial"/>
              </w:rPr>
              <w:t>Dicembre 2020 - Marzo 2021</w:t>
            </w:r>
          </w:p>
        </w:tc>
      </w:tr>
      <w:tr w:rsidR="005B1919" w14:paraId="760DB62B" w14:textId="77777777" w:rsidTr="5C3C2EB8">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658F6AFA" w14:textId="77777777" w:rsidR="005B1919" w:rsidRDefault="005B1919" w:rsidP="004D2820">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70" w:type="dxa"/>
            <w:tcBorders>
              <w:top w:val="single" w:sz="6" w:space="0" w:color="auto"/>
              <w:left w:val="single" w:sz="6" w:space="0" w:color="auto"/>
              <w:bottom w:val="single" w:sz="4" w:space="0" w:color="auto"/>
              <w:right w:val="single" w:sz="6" w:space="0" w:color="auto"/>
            </w:tcBorders>
            <w:vAlign w:val="center"/>
          </w:tcPr>
          <w:p w14:paraId="4A07E77D" w14:textId="77777777" w:rsidR="005B1919" w:rsidRDefault="005B1919" w:rsidP="004D2820">
            <w:pPr>
              <w:tabs>
                <w:tab w:val="clear" w:pos="-189"/>
              </w:tabs>
              <w:suppressAutoHyphens/>
              <w:jc w:val="left"/>
              <w:rPr>
                <w:rFonts w:cs="Arial"/>
                <w:lang w:eastAsia="ar-SA"/>
              </w:rPr>
            </w:pPr>
            <w:r>
              <w:rPr>
                <w:rFonts w:cs="Arial"/>
                <w:lang w:eastAsia="ar-SA"/>
              </w:rPr>
              <w:t>Datore di lavoro (Alleanza Assicurazioni)</w:t>
            </w:r>
          </w:p>
        </w:tc>
        <w:tc>
          <w:tcPr>
            <w:tcW w:w="5660" w:type="dxa"/>
            <w:tcBorders>
              <w:top w:val="single" w:sz="6" w:space="0" w:color="auto"/>
              <w:left w:val="single" w:sz="6" w:space="0" w:color="auto"/>
              <w:bottom w:val="single" w:sz="4" w:space="0" w:color="auto"/>
              <w:right w:val="single" w:sz="6" w:space="0" w:color="auto"/>
            </w:tcBorders>
            <w:vAlign w:val="center"/>
          </w:tcPr>
          <w:p w14:paraId="2C488B1E" w14:textId="7127C3C4" w:rsidR="005B1919" w:rsidRPr="005B1919" w:rsidRDefault="00676DBB" w:rsidP="004D2820">
            <w:pPr>
              <w:tabs>
                <w:tab w:val="clear" w:pos="-189"/>
              </w:tabs>
              <w:suppressAutoHyphens/>
              <w:rPr>
                <w:rFonts w:cs="Arial"/>
              </w:rPr>
            </w:pPr>
            <w:r>
              <w:rPr>
                <w:rFonts w:cs="Arial"/>
              </w:rPr>
              <w:t>ESEGUITO</w:t>
            </w:r>
          </w:p>
        </w:tc>
      </w:tr>
      <w:tr w:rsidR="005B1919" w14:paraId="64A26978" w14:textId="77777777" w:rsidTr="5C3C2EB8">
        <w:trPr>
          <w:trHeight w:val="480"/>
        </w:trPr>
        <w:tc>
          <w:tcPr>
            <w:tcW w:w="5637" w:type="dxa"/>
            <w:tcBorders>
              <w:top w:val="single" w:sz="6" w:space="0" w:color="auto"/>
              <w:left w:val="single" w:sz="6" w:space="0" w:color="auto"/>
              <w:bottom w:val="single" w:sz="4" w:space="0" w:color="auto"/>
              <w:right w:val="single" w:sz="6" w:space="0" w:color="auto"/>
            </w:tcBorders>
            <w:vAlign w:val="center"/>
          </w:tcPr>
          <w:p w14:paraId="07127946" w14:textId="4ABE1C1E" w:rsidR="005B1919" w:rsidRPr="002055C4" w:rsidRDefault="005B1919" w:rsidP="004D2820">
            <w:pPr>
              <w:tabs>
                <w:tab w:val="clear" w:pos="-189"/>
              </w:tabs>
              <w:suppressAutoHyphens/>
              <w:jc w:val="left"/>
              <w:rPr>
                <w:rFonts w:cs="Arial"/>
                <w:lang w:eastAsia="ar-SA"/>
              </w:rPr>
            </w:pPr>
            <w:r>
              <w:rPr>
                <w:rFonts w:cs="Arial"/>
                <w:lang w:eastAsia="ar-SA"/>
              </w:rPr>
              <w:t>Adeguamento altezza parapetti finestre e/o portefinestre interno agenzia</w:t>
            </w:r>
          </w:p>
        </w:tc>
        <w:tc>
          <w:tcPr>
            <w:tcW w:w="3270" w:type="dxa"/>
            <w:tcBorders>
              <w:top w:val="single" w:sz="6" w:space="0" w:color="auto"/>
              <w:left w:val="single" w:sz="6" w:space="0" w:color="auto"/>
              <w:bottom w:val="single" w:sz="4" w:space="0" w:color="auto"/>
              <w:right w:val="single" w:sz="6" w:space="0" w:color="auto"/>
            </w:tcBorders>
            <w:vAlign w:val="center"/>
          </w:tcPr>
          <w:p w14:paraId="6AC32A66" w14:textId="77777777" w:rsidR="005B1919" w:rsidRPr="002055C4" w:rsidRDefault="005B1919" w:rsidP="004D2820">
            <w:pPr>
              <w:tabs>
                <w:tab w:val="clear" w:pos="-189"/>
              </w:tabs>
              <w:suppressAutoHyphens/>
              <w:jc w:val="left"/>
              <w:rPr>
                <w:rFonts w:cs="Arial"/>
                <w:lang w:eastAsia="ar-SA"/>
              </w:rPr>
            </w:pPr>
            <w:r>
              <w:rPr>
                <w:rFonts w:cs="Arial"/>
                <w:lang w:eastAsia="ar-SA"/>
              </w:rPr>
              <w:t>Datore di lavoro (Alleanza Assicurazioni)</w:t>
            </w:r>
          </w:p>
        </w:tc>
        <w:tc>
          <w:tcPr>
            <w:tcW w:w="5660" w:type="dxa"/>
            <w:tcBorders>
              <w:top w:val="single" w:sz="6" w:space="0" w:color="auto"/>
              <w:left w:val="single" w:sz="6" w:space="0" w:color="auto"/>
              <w:bottom w:val="single" w:sz="4" w:space="0" w:color="auto"/>
              <w:right w:val="single" w:sz="6" w:space="0" w:color="auto"/>
            </w:tcBorders>
            <w:vAlign w:val="center"/>
          </w:tcPr>
          <w:p w14:paraId="5C3E7F31" w14:textId="09502A90" w:rsidR="005B1919" w:rsidRPr="005B1919" w:rsidRDefault="00600236" w:rsidP="004D2820">
            <w:pPr>
              <w:tabs>
                <w:tab w:val="clear" w:pos="-189"/>
              </w:tabs>
              <w:suppressAutoHyphens/>
              <w:rPr>
                <w:rFonts w:cs="Arial"/>
              </w:rPr>
            </w:pPr>
            <w:r>
              <w:rPr>
                <w:rFonts w:cs="Arial"/>
              </w:rPr>
              <w:t>ESEGUITO</w:t>
            </w:r>
          </w:p>
        </w:tc>
      </w:tr>
      <w:tr w:rsidR="005B1919" w14:paraId="1213452C" w14:textId="77777777" w:rsidTr="5C3C2EB8">
        <w:trPr>
          <w:trHeight w:val="510"/>
        </w:trPr>
        <w:tc>
          <w:tcPr>
            <w:tcW w:w="5637" w:type="dxa"/>
            <w:tcBorders>
              <w:top w:val="single" w:sz="6" w:space="0" w:color="auto"/>
              <w:left w:val="single" w:sz="6" w:space="0" w:color="auto"/>
              <w:bottom w:val="single" w:sz="4" w:space="0" w:color="auto"/>
              <w:right w:val="single" w:sz="6" w:space="0" w:color="auto"/>
            </w:tcBorders>
            <w:vAlign w:val="center"/>
          </w:tcPr>
          <w:p w14:paraId="45B5054C" w14:textId="18051AF3" w:rsidR="005B1919" w:rsidRPr="002055C4" w:rsidRDefault="005B1919" w:rsidP="004D2820">
            <w:pPr>
              <w:tabs>
                <w:tab w:val="clear" w:pos="-189"/>
              </w:tabs>
              <w:suppressAutoHyphens/>
              <w:jc w:val="left"/>
              <w:rPr>
                <w:rFonts w:cs="Arial"/>
                <w:lang w:eastAsia="ar-SA"/>
              </w:rPr>
            </w:pPr>
            <w:r>
              <w:rPr>
                <w:rFonts w:cs="Arial"/>
                <w:lang w:eastAsia="ar-SA"/>
              </w:rPr>
              <w:t>L’agenzia sarà oggetto di riqualificazione interna</w:t>
            </w:r>
            <w:r w:rsidR="00580A71">
              <w:rPr>
                <w:rFonts w:cs="Arial"/>
                <w:lang w:eastAsia="ar-SA"/>
              </w:rPr>
              <w:t>.</w:t>
            </w:r>
          </w:p>
        </w:tc>
        <w:tc>
          <w:tcPr>
            <w:tcW w:w="3270" w:type="dxa"/>
            <w:tcBorders>
              <w:top w:val="single" w:sz="6" w:space="0" w:color="auto"/>
              <w:left w:val="single" w:sz="6" w:space="0" w:color="auto"/>
              <w:bottom w:val="single" w:sz="4" w:space="0" w:color="auto"/>
              <w:right w:val="single" w:sz="6" w:space="0" w:color="auto"/>
            </w:tcBorders>
            <w:vAlign w:val="center"/>
          </w:tcPr>
          <w:p w14:paraId="4C99133E" w14:textId="77777777" w:rsidR="005B1919" w:rsidRPr="002055C4" w:rsidRDefault="005B1919" w:rsidP="004D2820">
            <w:pPr>
              <w:tabs>
                <w:tab w:val="clear" w:pos="-189"/>
              </w:tabs>
              <w:suppressAutoHyphens/>
              <w:jc w:val="left"/>
              <w:rPr>
                <w:rFonts w:cs="Arial"/>
                <w:lang w:eastAsia="ar-SA"/>
              </w:rPr>
            </w:pPr>
            <w:r>
              <w:rPr>
                <w:rFonts w:cs="Arial"/>
                <w:lang w:eastAsia="ar-SA"/>
              </w:rPr>
              <w:t>Datore di lavoro (Alleanza Assicurazioni)</w:t>
            </w:r>
          </w:p>
        </w:tc>
        <w:tc>
          <w:tcPr>
            <w:tcW w:w="5660" w:type="dxa"/>
            <w:tcBorders>
              <w:top w:val="single" w:sz="6" w:space="0" w:color="auto"/>
              <w:left w:val="single" w:sz="6" w:space="0" w:color="auto"/>
              <w:bottom w:val="single" w:sz="4" w:space="0" w:color="auto"/>
              <w:right w:val="single" w:sz="6" w:space="0" w:color="auto"/>
            </w:tcBorders>
            <w:vAlign w:val="center"/>
          </w:tcPr>
          <w:p w14:paraId="27841B2D" w14:textId="77777777" w:rsidR="005B1919" w:rsidRPr="005B1919" w:rsidRDefault="005B1919" w:rsidP="004D2820">
            <w:pPr>
              <w:tabs>
                <w:tab w:val="clear" w:pos="-189"/>
              </w:tabs>
              <w:suppressAutoHyphens/>
              <w:rPr>
                <w:rFonts w:cs="Arial"/>
              </w:rPr>
            </w:pPr>
            <w:r w:rsidRPr="005B1919">
              <w:rPr>
                <w:rFonts w:cs="Arial"/>
              </w:rPr>
              <w:t>Dicembre 2020 - Novembre 2021</w:t>
            </w:r>
          </w:p>
        </w:tc>
      </w:tr>
      <w:tr w:rsidR="005B1919" w14:paraId="6D71EB5C" w14:textId="77777777" w:rsidTr="5C3C2EB8">
        <w:trPr>
          <w:trHeight w:val="555"/>
        </w:trPr>
        <w:tc>
          <w:tcPr>
            <w:tcW w:w="5637" w:type="dxa"/>
            <w:tcBorders>
              <w:top w:val="single" w:sz="6" w:space="0" w:color="auto"/>
              <w:left w:val="single" w:sz="6" w:space="0" w:color="auto"/>
              <w:bottom w:val="single" w:sz="4" w:space="0" w:color="auto"/>
              <w:right w:val="single" w:sz="6" w:space="0" w:color="auto"/>
            </w:tcBorders>
            <w:vAlign w:val="center"/>
          </w:tcPr>
          <w:p w14:paraId="085168D4" w14:textId="77777777" w:rsidR="005B1919" w:rsidRDefault="005B1919" w:rsidP="004D2820">
            <w:pPr>
              <w:tabs>
                <w:tab w:val="clear" w:pos="-189"/>
              </w:tabs>
              <w:suppressAutoHyphens/>
              <w:jc w:val="left"/>
              <w:rPr>
                <w:rFonts w:cs="Arial"/>
                <w:lang w:eastAsia="ar-SA"/>
              </w:rPr>
            </w:pPr>
            <w:r>
              <w:rPr>
                <w:rFonts w:cs="Arial"/>
                <w:lang w:eastAsia="ar-SA"/>
              </w:rPr>
              <w:lastRenderedPageBreak/>
              <w:t>Interventi per eliminazione sedute/arredi non conformi e sostituzione</w:t>
            </w:r>
          </w:p>
        </w:tc>
        <w:tc>
          <w:tcPr>
            <w:tcW w:w="3270" w:type="dxa"/>
            <w:tcBorders>
              <w:top w:val="single" w:sz="6" w:space="0" w:color="auto"/>
              <w:left w:val="single" w:sz="6" w:space="0" w:color="auto"/>
              <w:bottom w:val="single" w:sz="4" w:space="0" w:color="auto"/>
              <w:right w:val="single" w:sz="6" w:space="0" w:color="auto"/>
            </w:tcBorders>
            <w:vAlign w:val="center"/>
          </w:tcPr>
          <w:p w14:paraId="362F3734" w14:textId="77777777" w:rsidR="005B1919" w:rsidRDefault="005B1919" w:rsidP="004D2820">
            <w:pPr>
              <w:tabs>
                <w:tab w:val="clear" w:pos="-189"/>
              </w:tabs>
              <w:suppressAutoHyphens/>
              <w:jc w:val="left"/>
              <w:rPr>
                <w:rFonts w:cs="Arial"/>
                <w:lang w:eastAsia="ar-SA"/>
              </w:rPr>
            </w:pPr>
            <w:r>
              <w:rPr>
                <w:rFonts w:cs="Arial"/>
                <w:lang w:eastAsia="ar-SA"/>
              </w:rPr>
              <w:t>Datore di lavoro (Alleanza Assicurazioni)</w:t>
            </w:r>
          </w:p>
        </w:tc>
        <w:tc>
          <w:tcPr>
            <w:tcW w:w="5660" w:type="dxa"/>
            <w:tcBorders>
              <w:top w:val="single" w:sz="6" w:space="0" w:color="auto"/>
              <w:left w:val="single" w:sz="6" w:space="0" w:color="auto"/>
              <w:bottom w:val="single" w:sz="4" w:space="0" w:color="auto"/>
              <w:right w:val="single" w:sz="6" w:space="0" w:color="auto"/>
            </w:tcBorders>
            <w:vAlign w:val="center"/>
          </w:tcPr>
          <w:p w14:paraId="4C65837B" w14:textId="77777777" w:rsidR="005B1919" w:rsidRPr="005B1919" w:rsidRDefault="005B1919" w:rsidP="004D2820">
            <w:pPr>
              <w:tabs>
                <w:tab w:val="clear" w:pos="-189"/>
              </w:tabs>
              <w:suppressAutoHyphens/>
              <w:rPr>
                <w:rFonts w:cs="Arial"/>
              </w:rPr>
            </w:pPr>
            <w:r w:rsidRPr="005B1919">
              <w:rPr>
                <w:rFonts w:cs="Arial"/>
              </w:rPr>
              <w:t>Dicembre 2020 – Marzo 2021</w:t>
            </w:r>
          </w:p>
        </w:tc>
      </w:tr>
      <w:tr w:rsidR="005B1919" w14:paraId="3203551B" w14:textId="77777777" w:rsidTr="5C3C2EB8">
        <w:trPr>
          <w:trHeight w:val="555"/>
        </w:trPr>
        <w:tc>
          <w:tcPr>
            <w:tcW w:w="5637" w:type="dxa"/>
            <w:tcBorders>
              <w:top w:val="single" w:sz="6" w:space="0" w:color="auto"/>
              <w:left w:val="single" w:sz="6" w:space="0" w:color="auto"/>
              <w:bottom w:val="single" w:sz="4" w:space="0" w:color="auto"/>
              <w:right w:val="single" w:sz="6" w:space="0" w:color="auto"/>
            </w:tcBorders>
            <w:vAlign w:val="center"/>
          </w:tcPr>
          <w:p w14:paraId="78FB13BC" w14:textId="77777777" w:rsidR="005B1919" w:rsidRPr="002055C4" w:rsidRDefault="005B1919" w:rsidP="004D2820">
            <w:pPr>
              <w:tabs>
                <w:tab w:val="clear" w:pos="-189"/>
              </w:tabs>
              <w:suppressAutoHyphens/>
              <w:jc w:val="left"/>
              <w:rPr>
                <w:rFonts w:cs="Arial"/>
                <w:lang w:eastAsia="ar-SA"/>
              </w:rPr>
            </w:pPr>
            <w:r>
              <w:rPr>
                <w:rFonts w:cs="Arial"/>
                <w:lang w:eastAsia="ar-SA"/>
              </w:rPr>
              <w:t>Interventi di messa in sicurezza e sostituzione serramenti</w:t>
            </w:r>
          </w:p>
        </w:tc>
        <w:tc>
          <w:tcPr>
            <w:tcW w:w="3270" w:type="dxa"/>
            <w:tcBorders>
              <w:top w:val="single" w:sz="6" w:space="0" w:color="auto"/>
              <w:left w:val="single" w:sz="6" w:space="0" w:color="auto"/>
              <w:bottom w:val="single" w:sz="4" w:space="0" w:color="auto"/>
              <w:right w:val="single" w:sz="6" w:space="0" w:color="auto"/>
            </w:tcBorders>
            <w:vAlign w:val="center"/>
          </w:tcPr>
          <w:p w14:paraId="53311C6A" w14:textId="77777777" w:rsidR="005B1919" w:rsidRPr="002055C4" w:rsidRDefault="005B1919" w:rsidP="004D2820">
            <w:pPr>
              <w:tabs>
                <w:tab w:val="clear" w:pos="-189"/>
              </w:tabs>
              <w:suppressAutoHyphens/>
              <w:jc w:val="left"/>
              <w:rPr>
                <w:rFonts w:cs="Arial"/>
                <w:lang w:eastAsia="ar-SA"/>
              </w:rPr>
            </w:pPr>
            <w:r>
              <w:rPr>
                <w:rFonts w:cs="Arial"/>
                <w:lang w:eastAsia="ar-SA"/>
              </w:rPr>
              <w:t>Datore di lavoro (Alleanza Assicurazioni)</w:t>
            </w:r>
          </w:p>
        </w:tc>
        <w:tc>
          <w:tcPr>
            <w:tcW w:w="5660" w:type="dxa"/>
            <w:tcBorders>
              <w:top w:val="single" w:sz="6" w:space="0" w:color="auto"/>
              <w:left w:val="single" w:sz="6" w:space="0" w:color="auto"/>
              <w:bottom w:val="single" w:sz="4" w:space="0" w:color="auto"/>
              <w:right w:val="single" w:sz="6" w:space="0" w:color="auto"/>
            </w:tcBorders>
            <w:vAlign w:val="center"/>
          </w:tcPr>
          <w:p w14:paraId="1E1BF7EF" w14:textId="42ACDD19" w:rsidR="005B1919" w:rsidRPr="005B1919" w:rsidRDefault="008D5F52" w:rsidP="004D2820">
            <w:pPr>
              <w:tabs>
                <w:tab w:val="clear" w:pos="-189"/>
              </w:tabs>
              <w:suppressAutoHyphens/>
              <w:rPr>
                <w:rFonts w:cs="Arial"/>
              </w:rPr>
            </w:pPr>
            <w:r>
              <w:rPr>
                <w:rFonts w:cs="Arial"/>
              </w:rPr>
              <w:t>ESEGUITO</w:t>
            </w:r>
          </w:p>
        </w:tc>
      </w:tr>
      <w:tr w:rsidR="005B1919" w:rsidRPr="00F013FD" w14:paraId="1467C7F1" w14:textId="77777777" w:rsidTr="5C3C2EB8">
        <w:trPr>
          <w:trHeight w:hRule="exact" w:val="467"/>
        </w:trPr>
        <w:tc>
          <w:tcPr>
            <w:tcW w:w="5637" w:type="dxa"/>
            <w:tcBorders>
              <w:top w:val="single" w:sz="6" w:space="0" w:color="auto"/>
              <w:left w:val="single" w:sz="6" w:space="0" w:color="auto"/>
              <w:bottom w:val="single" w:sz="4" w:space="0" w:color="auto"/>
              <w:right w:val="single" w:sz="6" w:space="0" w:color="auto"/>
            </w:tcBorders>
            <w:vAlign w:val="center"/>
          </w:tcPr>
          <w:p w14:paraId="44E4B903" w14:textId="77777777" w:rsidR="005B1919" w:rsidRDefault="005B1919" w:rsidP="004D2820">
            <w:pPr>
              <w:tabs>
                <w:tab w:val="clear" w:pos="-189"/>
              </w:tabs>
              <w:suppressAutoHyphens/>
              <w:jc w:val="left"/>
              <w:rPr>
                <w:rFonts w:cs="Arial"/>
                <w:lang w:eastAsia="ar-SA"/>
              </w:rPr>
            </w:pPr>
            <w:r>
              <w:rPr>
                <w:rFonts w:cs="Arial"/>
                <w:lang w:eastAsia="ar-SA"/>
              </w:rPr>
              <w:t>In presenza di caldaia a gas interna ai locali prevedere installazione di rilevatore fughe gas</w:t>
            </w:r>
          </w:p>
        </w:tc>
        <w:tc>
          <w:tcPr>
            <w:tcW w:w="3270" w:type="dxa"/>
            <w:tcBorders>
              <w:top w:val="single" w:sz="6" w:space="0" w:color="auto"/>
              <w:left w:val="single" w:sz="6" w:space="0" w:color="auto"/>
              <w:bottom w:val="single" w:sz="4" w:space="0" w:color="auto"/>
              <w:right w:val="single" w:sz="6" w:space="0" w:color="auto"/>
            </w:tcBorders>
            <w:vAlign w:val="center"/>
          </w:tcPr>
          <w:p w14:paraId="159A7784" w14:textId="77777777" w:rsidR="005B1919" w:rsidRDefault="005B1919" w:rsidP="004D2820">
            <w:pPr>
              <w:tabs>
                <w:tab w:val="clear" w:pos="-189"/>
              </w:tabs>
              <w:suppressAutoHyphens/>
              <w:jc w:val="left"/>
              <w:rPr>
                <w:rFonts w:cs="Arial"/>
                <w:lang w:eastAsia="ar-SA"/>
              </w:rPr>
            </w:pPr>
            <w:r>
              <w:rPr>
                <w:rFonts w:cs="Arial"/>
                <w:lang w:eastAsia="ar-SA"/>
              </w:rPr>
              <w:t>Datore di lavoro (Alleanza Assicurazioni)</w:t>
            </w:r>
          </w:p>
        </w:tc>
        <w:tc>
          <w:tcPr>
            <w:tcW w:w="5660" w:type="dxa"/>
            <w:tcBorders>
              <w:top w:val="single" w:sz="6" w:space="0" w:color="auto"/>
              <w:left w:val="single" w:sz="6" w:space="0" w:color="auto"/>
              <w:bottom w:val="single" w:sz="4" w:space="0" w:color="auto"/>
              <w:right w:val="single" w:sz="6" w:space="0" w:color="auto"/>
            </w:tcBorders>
            <w:vAlign w:val="center"/>
          </w:tcPr>
          <w:p w14:paraId="61E7CB1B" w14:textId="01209385" w:rsidR="005B1919" w:rsidRPr="005B1919" w:rsidRDefault="008D5F52" w:rsidP="004D2820">
            <w:pPr>
              <w:tabs>
                <w:tab w:val="clear" w:pos="-189"/>
              </w:tabs>
              <w:suppressAutoHyphens/>
              <w:rPr>
                <w:rFonts w:cs="Arial"/>
              </w:rPr>
            </w:pPr>
            <w:r>
              <w:rPr>
                <w:rFonts w:cs="Arial"/>
              </w:rPr>
              <w:t>ESEGUITO</w:t>
            </w:r>
          </w:p>
        </w:tc>
      </w:tr>
      <w:tr w:rsidR="005B1919" w:rsidRPr="00F013FD" w14:paraId="25DCC305" w14:textId="77777777" w:rsidTr="5C3C2EB8">
        <w:trPr>
          <w:trHeight w:val="630"/>
        </w:trPr>
        <w:tc>
          <w:tcPr>
            <w:tcW w:w="5637" w:type="dxa"/>
            <w:tcBorders>
              <w:top w:val="single" w:sz="6" w:space="0" w:color="auto"/>
              <w:left w:val="single" w:sz="6" w:space="0" w:color="auto"/>
              <w:bottom w:val="single" w:sz="4" w:space="0" w:color="auto"/>
              <w:right w:val="single" w:sz="6" w:space="0" w:color="auto"/>
            </w:tcBorders>
            <w:vAlign w:val="center"/>
          </w:tcPr>
          <w:p w14:paraId="6C6E2910" w14:textId="77777777" w:rsidR="005B1919" w:rsidRPr="002055C4" w:rsidRDefault="005B1919" w:rsidP="004D2820">
            <w:pPr>
              <w:tabs>
                <w:tab w:val="clear" w:pos="-189"/>
              </w:tabs>
              <w:suppressAutoHyphens/>
              <w:jc w:val="left"/>
              <w:rPr>
                <w:rFonts w:cs="Arial"/>
                <w:lang w:eastAsia="ar-SA"/>
              </w:rPr>
            </w:pPr>
            <w:r>
              <w:rPr>
                <w:rFonts w:cs="Arial"/>
                <w:lang w:eastAsia="ar-SA"/>
              </w:rPr>
              <w:t>Rendere consultabile il libretto caldaia per i controlli di legge</w:t>
            </w:r>
          </w:p>
        </w:tc>
        <w:tc>
          <w:tcPr>
            <w:tcW w:w="3270" w:type="dxa"/>
            <w:tcBorders>
              <w:top w:val="single" w:sz="6" w:space="0" w:color="auto"/>
              <w:left w:val="single" w:sz="6" w:space="0" w:color="auto"/>
              <w:bottom w:val="single" w:sz="4" w:space="0" w:color="auto"/>
              <w:right w:val="single" w:sz="6" w:space="0" w:color="auto"/>
            </w:tcBorders>
            <w:vAlign w:val="center"/>
          </w:tcPr>
          <w:p w14:paraId="592A33B6" w14:textId="77777777" w:rsidR="005B1919" w:rsidRPr="002055C4" w:rsidRDefault="005B1919" w:rsidP="004D2820">
            <w:pPr>
              <w:tabs>
                <w:tab w:val="clear" w:pos="-189"/>
              </w:tabs>
              <w:suppressAutoHyphens/>
              <w:jc w:val="left"/>
              <w:rPr>
                <w:rFonts w:cs="Arial"/>
                <w:lang w:eastAsia="ar-SA"/>
              </w:rPr>
            </w:pPr>
            <w:r>
              <w:rPr>
                <w:rFonts w:cs="Arial"/>
                <w:lang w:eastAsia="ar-SA"/>
              </w:rPr>
              <w:t>Datore di lavoro (Alleanza Assicurazioni)</w:t>
            </w:r>
          </w:p>
        </w:tc>
        <w:tc>
          <w:tcPr>
            <w:tcW w:w="5660" w:type="dxa"/>
            <w:tcBorders>
              <w:top w:val="single" w:sz="6" w:space="0" w:color="auto"/>
              <w:left w:val="single" w:sz="6" w:space="0" w:color="auto"/>
              <w:bottom w:val="single" w:sz="4" w:space="0" w:color="auto"/>
              <w:right w:val="single" w:sz="6" w:space="0" w:color="auto"/>
            </w:tcBorders>
            <w:vAlign w:val="center"/>
          </w:tcPr>
          <w:p w14:paraId="430EB258" w14:textId="6F67F046" w:rsidR="005B1919" w:rsidRPr="005B1919" w:rsidRDefault="008D5F52" w:rsidP="004D2820">
            <w:pPr>
              <w:tabs>
                <w:tab w:val="clear" w:pos="-189"/>
              </w:tabs>
              <w:suppressAutoHyphens/>
              <w:rPr>
                <w:rFonts w:cs="Arial"/>
              </w:rPr>
            </w:pPr>
            <w:r>
              <w:rPr>
                <w:rFonts w:cs="Arial"/>
              </w:rPr>
              <w:t>ESEGUITO</w:t>
            </w:r>
          </w:p>
        </w:tc>
      </w:tr>
      <w:tr w:rsidR="005B1919" w:rsidRPr="002055C4" w14:paraId="7CAA06FB" w14:textId="77777777" w:rsidTr="5C3C2EB8">
        <w:trPr>
          <w:trHeight w:hRule="exact" w:val="139"/>
        </w:trPr>
        <w:tc>
          <w:tcPr>
            <w:tcW w:w="5637" w:type="dxa"/>
            <w:tcBorders>
              <w:top w:val="single" w:sz="6" w:space="0" w:color="auto"/>
              <w:left w:val="single" w:sz="6" w:space="0" w:color="auto"/>
              <w:bottom w:val="single" w:sz="4" w:space="0" w:color="auto"/>
              <w:right w:val="single" w:sz="6" w:space="0" w:color="auto"/>
            </w:tcBorders>
            <w:vAlign w:val="center"/>
          </w:tcPr>
          <w:p w14:paraId="3564273F" w14:textId="77777777" w:rsidR="005B1919" w:rsidRDefault="005B1919" w:rsidP="004D2820">
            <w:pPr>
              <w:tabs>
                <w:tab w:val="clear" w:pos="-189"/>
              </w:tabs>
              <w:suppressAutoHyphens/>
              <w:jc w:val="left"/>
              <w:rPr>
                <w:rFonts w:cs="Arial"/>
                <w:lang w:eastAsia="ar-SA"/>
              </w:rPr>
            </w:pPr>
          </w:p>
        </w:tc>
        <w:tc>
          <w:tcPr>
            <w:tcW w:w="3270" w:type="dxa"/>
            <w:tcBorders>
              <w:top w:val="single" w:sz="6" w:space="0" w:color="auto"/>
              <w:left w:val="single" w:sz="6" w:space="0" w:color="auto"/>
              <w:bottom w:val="single" w:sz="4" w:space="0" w:color="auto"/>
              <w:right w:val="single" w:sz="6" w:space="0" w:color="auto"/>
            </w:tcBorders>
            <w:vAlign w:val="center"/>
          </w:tcPr>
          <w:p w14:paraId="5E4265EA" w14:textId="77777777" w:rsidR="005B1919" w:rsidRPr="00F62259" w:rsidRDefault="005B1919" w:rsidP="004D2820">
            <w:pPr>
              <w:tabs>
                <w:tab w:val="clear" w:pos="-189"/>
              </w:tabs>
              <w:suppressAutoHyphens/>
              <w:jc w:val="left"/>
              <w:rPr>
                <w:rFonts w:cs="Arial"/>
                <w:lang w:eastAsia="ar-SA"/>
              </w:rPr>
            </w:pPr>
          </w:p>
        </w:tc>
        <w:tc>
          <w:tcPr>
            <w:tcW w:w="5660" w:type="dxa"/>
            <w:tcBorders>
              <w:top w:val="single" w:sz="6" w:space="0" w:color="auto"/>
              <w:left w:val="single" w:sz="6" w:space="0" w:color="auto"/>
              <w:bottom w:val="single" w:sz="4" w:space="0" w:color="auto"/>
              <w:right w:val="single" w:sz="6" w:space="0" w:color="auto"/>
            </w:tcBorders>
            <w:vAlign w:val="center"/>
          </w:tcPr>
          <w:p w14:paraId="344CAD88" w14:textId="77777777" w:rsidR="005B1919" w:rsidRPr="00A4729D" w:rsidRDefault="005B1919" w:rsidP="004D2820">
            <w:pPr>
              <w:tabs>
                <w:tab w:val="clear" w:pos="-189"/>
              </w:tabs>
              <w:suppressAutoHyphens/>
              <w:rPr>
                <w:rFonts w:cs="Arial"/>
                <w:highlight w:val="yellow"/>
              </w:rPr>
            </w:pPr>
          </w:p>
        </w:tc>
      </w:tr>
    </w:tbl>
    <w:p w14:paraId="21DABD74" w14:textId="77777777" w:rsidR="005B1919" w:rsidRPr="00045913" w:rsidRDefault="005B1919" w:rsidP="005B1919">
      <w:pPr>
        <w:rPr>
          <w:sz w:val="10"/>
          <w:szCs w:val="10"/>
        </w:rPr>
      </w:pPr>
    </w:p>
    <w:bookmarkEnd w:id="6"/>
    <w:bookmarkEnd w:id="7"/>
    <w:bookmarkEnd w:id="8"/>
    <w:p w14:paraId="42427168" w14:textId="77777777" w:rsidR="005B1919" w:rsidRDefault="005B1919">
      <w:pPr>
        <w:tabs>
          <w:tab w:val="clear" w:pos="-189"/>
        </w:tabs>
        <w:jc w:val="left"/>
        <w:rPr>
          <w:b/>
          <w:sz w:val="22"/>
          <w:szCs w:val="22"/>
        </w:rPr>
      </w:pPr>
      <w:r>
        <w:rPr>
          <w:b/>
          <w:sz w:val="22"/>
          <w:szCs w:val="22"/>
        </w:rPr>
        <w:br w:type="page"/>
      </w:r>
    </w:p>
    <w:p w14:paraId="6FCEA745" w14:textId="71220C65" w:rsidR="00EA2472" w:rsidRPr="00003618" w:rsidRDefault="00EA2472" w:rsidP="00EA2472">
      <w:pPr>
        <w:rPr>
          <w:b/>
          <w:sz w:val="22"/>
          <w:szCs w:val="22"/>
        </w:rPr>
      </w:pPr>
      <w:r w:rsidRPr="00835921">
        <w:rPr>
          <w:b/>
          <w:sz w:val="22"/>
          <w:szCs w:val="22"/>
        </w:rPr>
        <w:lastRenderedPageBreak/>
        <w:t>RISCHIO INCENDIO:</w:t>
      </w:r>
    </w:p>
    <w:p w14:paraId="65F3E891" w14:textId="77777777" w:rsidR="00835921" w:rsidRDefault="00835921" w:rsidP="00EA2472">
      <w:pPr>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592DEF19" w14:textId="77777777" w:rsidR="00EA2472" w:rsidRPr="00EE7CD9" w:rsidRDefault="00EA2472" w:rsidP="00EA2472">
      <w:pPr>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di sostanze poco infiammabili o scarsamente infiammabili e le condizioni locali e di esercizio offrono scarse possibilità di sviluppo di principi di incendio.</w:t>
      </w:r>
      <w:r w:rsidR="00D714DC">
        <w:rPr>
          <w:sz w:val="22"/>
          <w:szCs w:val="22"/>
        </w:rPr>
        <w:t xml:space="preserve"> In caso di incendio</w:t>
      </w:r>
      <w:r w:rsidR="00EE7CD9" w:rsidRPr="00EE7CD9">
        <w:rPr>
          <w:sz w:val="22"/>
          <w:szCs w:val="22"/>
        </w:rPr>
        <w:t>, la velocità di propagazione dello stesso è limitata</w:t>
      </w:r>
      <w:r w:rsidR="00EE7CD9">
        <w:rPr>
          <w:sz w:val="22"/>
          <w:szCs w:val="22"/>
        </w:rPr>
        <w:t>.</w:t>
      </w:r>
    </w:p>
    <w:p w14:paraId="523A658D" w14:textId="77777777" w:rsidR="00FF0F31" w:rsidRDefault="00FF0F31" w:rsidP="00EA2472">
      <w:pPr>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556B967" w14:textId="77777777" w:rsidR="00FF0F31" w:rsidRDefault="00FF0F31" w:rsidP="00EA2472">
      <w:pPr>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xml:space="preserve">) non </w:t>
      </w:r>
      <w:r w:rsidR="00D714DC">
        <w:rPr>
          <w:sz w:val="22"/>
          <w:szCs w:val="22"/>
        </w:rPr>
        <w:t>superano</w:t>
      </w:r>
      <w:r>
        <w:rPr>
          <w:sz w:val="22"/>
          <w:szCs w:val="22"/>
        </w:rPr>
        <w:t xml:space="preserve"> i 5.000 Kg.</w:t>
      </w:r>
    </w:p>
    <w:p w14:paraId="0B135C78" w14:textId="77777777" w:rsidR="008258DC" w:rsidRPr="00003618" w:rsidRDefault="008258DC" w:rsidP="00EA2472">
      <w:pPr>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00CF15FB" w14:textId="77777777" w:rsidR="00EA2472" w:rsidRDefault="00EA2472" w:rsidP="00F625C2">
      <w:pPr>
        <w:rPr>
          <w:sz w:val="22"/>
          <w:szCs w:val="22"/>
        </w:rPr>
      </w:pPr>
    </w:p>
    <w:tbl>
      <w:tblPr>
        <w:tblStyle w:val="Grigliatabella"/>
        <w:tblW w:w="0" w:type="auto"/>
        <w:tblLook w:val="04A0" w:firstRow="1" w:lastRow="0" w:firstColumn="1" w:lastColumn="0" w:noHBand="0" w:noVBand="1"/>
      </w:tblPr>
      <w:tblGrid>
        <w:gridCol w:w="5272"/>
        <w:gridCol w:w="1345"/>
        <w:gridCol w:w="7543"/>
      </w:tblGrid>
      <w:tr w:rsidR="00045913" w14:paraId="2126F772" w14:textId="77777777" w:rsidTr="3C069A97">
        <w:tc>
          <w:tcPr>
            <w:tcW w:w="14386" w:type="dxa"/>
            <w:gridSpan w:val="3"/>
            <w:shd w:val="clear" w:color="auto" w:fill="D9D9D9" w:themeFill="background1" w:themeFillShade="D9"/>
          </w:tcPr>
          <w:p w14:paraId="238ADC02" w14:textId="77777777" w:rsidR="00045913" w:rsidRPr="00026DE1" w:rsidRDefault="00045913" w:rsidP="006C1977">
            <w:pPr>
              <w:rPr>
                <w:sz w:val="22"/>
              </w:rPr>
            </w:pPr>
            <w:r>
              <w:rPr>
                <w:b/>
                <w:sz w:val="22"/>
              </w:rPr>
              <w:t>ELENCO DOCUMENTAZIONE</w:t>
            </w:r>
          </w:p>
        </w:tc>
      </w:tr>
      <w:tr w:rsidR="00045913" w14:paraId="1143F55D" w14:textId="77777777" w:rsidTr="3C069A97">
        <w:tc>
          <w:tcPr>
            <w:tcW w:w="5353" w:type="dxa"/>
            <w:shd w:val="clear" w:color="auto" w:fill="auto"/>
          </w:tcPr>
          <w:p w14:paraId="6EEF90AA" w14:textId="77777777" w:rsidR="00045913" w:rsidRPr="00882B0E" w:rsidRDefault="00045913" w:rsidP="006C1977">
            <w:pPr>
              <w:jc w:val="left"/>
              <w:rPr>
                <w:sz w:val="22"/>
                <w:szCs w:val="22"/>
              </w:rPr>
            </w:pPr>
            <w:r w:rsidRPr="00882B0E">
              <w:rPr>
                <w:sz w:val="22"/>
                <w:szCs w:val="22"/>
              </w:rPr>
              <w:t xml:space="preserve">Certificati di idoneità statica </w:t>
            </w:r>
            <w:r>
              <w:rPr>
                <w:sz w:val="22"/>
                <w:szCs w:val="22"/>
              </w:rPr>
              <w:t>(Rif normativo art 24 T.U.E.)</w:t>
            </w:r>
          </w:p>
        </w:tc>
        <w:tc>
          <w:tcPr>
            <w:tcW w:w="9033" w:type="dxa"/>
            <w:gridSpan w:val="2"/>
          </w:tcPr>
          <w:p w14:paraId="778DAD72" w14:textId="77777777" w:rsidR="00045913" w:rsidRPr="00882B0E" w:rsidRDefault="00045913" w:rsidP="006C1977">
            <w:pPr>
              <w:jc w:val="left"/>
              <w:rPr>
                <w:sz w:val="22"/>
                <w:szCs w:val="22"/>
              </w:rPr>
            </w:pPr>
          </w:p>
        </w:tc>
      </w:tr>
      <w:tr w:rsidR="00045913" w14:paraId="6A40F0D3" w14:textId="77777777" w:rsidTr="3C069A97">
        <w:tc>
          <w:tcPr>
            <w:tcW w:w="5353" w:type="dxa"/>
            <w:shd w:val="clear" w:color="auto" w:fill="auto"/>
          </w:tcPr>
          <w:p w14:paraId="7728A981" w14:textId="77777777" w:rsidR="00045913" w:rsidRPr="00882B0E" w:rsidRDefault="00045913" w:rsidP="006C1977">
            <w:pPr>
              <w:jc w:val="left"/>
              <w:rPr>
                <w:sz w:val="22"/>
                <w:szCs w:val="22"/>
              </w:rPr>
            </w:pPr>
            <w:r w:rsidRPr="00882B0E">
              <w:rPr>
                <w:sz w:val="22"/>
                <w:szCs w:val="22"/>
              </w:rPr>
              <w:t>Certificati di agibilità</w:t>
            </w:r>
          </w:p>
        </w:tc>
        <w:tc>
          <w:tcPr>
            <w:tcW w:w="9033" w:type="dxa"/>
            <w:gridSpan w:val="2"/>
          </w:tcPr>
          <w:p w14:paraId="6DFBA6F5" w14:textId="3A0EAFFC" w:rsidR="00045913" w:rsidRPr="00882B0E" w:rsidRDefault="3C069A97" w:rsidP="3C069A97">
            <w:pPr>
              <w:jc w:val="left"/>
              <w:rPr>
                <w:rFonts w:eastAsia="Arial Narrow" w:cs="Arial Narrow"/>
                <w:color w:val="000000" w:themeColor="text1"/>
                <w:sz w:val="19"/>
                <w:szCs w:val="19"/>
              </w:rPr>
            </w:pPr>
            <w:r w:rsidRPr="3C069A97">
              <w:rPr>
                <w:rFonts w:eastAsia="Arial Narrow" w:cs="Arial Narrow"/>
                <w:color w:val="000000" w:themeColor="text1"/>
                <w:sz w:val="19"/>
                <w:szCs w:val="19"/>
              </w:rPr>
              <w:t xml:space="preserve">Agibilità non reperibile: eseguita Valutazione Strutturale (visiva) a cura </w:t>
            </w:r>
            <w:proofErr w:type="spellStart"/>
            <w:r w:rsidRPr="3C069A97">
              <w:rPr>
                <w:rFonts w:eastAsia="Arial Narrow" w:cs="Arial Narrow"/>
                <w:color w:val="000000" w:themeColor="text1"/>
                <w:sz w:val="19"/>
                <w:szCs w:val="19"/>
              </w:rPr>
              <w:t>dell'ing</w:t>
            </w:r>
            <w:proofErr w:type="spellEnd"/>
            <w:r w:rsidRPr="3C069A97">
              <w:rPr>
                <w:rFonts w:eastAsia="Arial Narrow" w:cs="Arial Narrow"/>
                <w:color w:val="000000" w:themeColor="text1"/>
                <w:sz w:val="19"/>
                <w:szCs w:val="19"/>
              </w:rPr>
              <w:t>. Lucchese in data 03/05/2023 dalla quale non si rilevano particolari criticità o anomalie che possano interessare la staticità complessiva dell'edificio o necessità di valutazione della sicurezza; tuttavia, per quanto riguarda il soppalco e il bagno WC01, che sembrano essere realizzati successivamente alla costruzione originaria, si richiede la verifica di un Titolo Abilitativo che ne abbia autorizzato la costruzione.</w:t>
            </w:r>
          </w:p>
        </w:tc>
      </w:tr>
      <w:tr w:rsidR="00045913" w14:paraId="6963F05F" w14:textId="77777777" w:rsidTr="3C069A97">
        <w:tc>
          <w:tcPr>
            <w:tcW w:w="5353" w:type="dxa"/>
            <w:shd w:val="clear" w:color="auto" w:fill="auto"/>
          </w:tcPr>
          <w:p w14:paraId="5863B72D" w14:textId="77777777" w:rsidR="00045913" w:rsidRPr="00882B0E" w:rsidRDefault="00045913" w:rsidP="006C1977">
            <w:pPr>
              <w:jc w:val="left"/>
              <w:rPr>
                <w:sz w:val="22"/>
                <w:szCs w:val="22"/>
              </w:rPr>
            </w:pPr>
            <w:r>
              <w:rPr>
                <w:sz w:val="22"/>
                <w:szCs w:val="22"/>
              </w:rPr>
              <w:t>Abitabilità</w:t>
            </w:r>
          </w:p>
        </w:tc>
        <w:tc>
          <w:tcPr>
            <w:tcW w:w="9033" w:type="dxa"/>
            <w:gridSpan w:val="2"/>
          </w:tcPr>
          <w:p w14:paraId="0477221A" w14:textId="5C54324A" w:rsidR="00045913" w:rsidRPr="00882B0E" w:rsidRDefault="00045913" w:rsidP="006C1977">
            <w:pPr>
              <w:jc w:val="left"/>
              <w:rPr>
                <w:sz w:val="22"/>
                <w:szCs w:val="22"/>
              </w:rPr>
            </w:pPr>
          </w:p>
        </w:tc>
      </w:tr>
      <w:tr w:rsidR="00045913" w14:paraId="534AB351" w14:textId="77777777" w:rsidTr="3C069A97">
        <w:tc>
          <w:tcPr>
            <w:tcW w:w="5353" w:type="dxa"/>
            <w:shd w:val="clear" w:color="auto" w:fill="auto"/>
          </w:tcPr>
          <w:p w14:paraId="3A095DCE" w14:textId="77777777" w:rsidR="00045913" w:rsidRPr="00882B0E" w:rsidRDefault="00045913" w:rsidP="006C1977">
            <w:pPr>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033" w:type="dxa"/>
            <w:gridSpan w:val="2"/>
          </w:tcPr>
          <w:p w14:paraId="146073E4" w14:textId="77777777" w:rsidR="00045913" w:rsidRPr="00882B0E" w:rsidRDefault="00045913" w:rsidP="006C1977">
            <w:pPr>
              <w:jc w:val="left"/>
              <w:rPr>
                <w:sz w:val="22"/>
                <w:szCs w:val="22"/>
              </w:rPr>
            </w:pPr>
          </w:p>
        </w:tc>
      </w:tr>
      <w:tr w:rsidR="00045913" w14:paraId="17CFFC0B" w14:textId="77777777" w:rsidTr="3C069A97">
        <w:tc>
          <w:tcPr>
            <w:tcW w:w="5353" w:type="dxa"/>
            <w:shd w:val="clear" w:color="auto" w:fill="auto"/>
          </w:tcPr>
          <w:p w14:paraId="73CDFAD2" w14:textId="77777777" w:rsidR="00045913" w:rsidRPr="00882B0E" w:rsidRDefault="00045913" w:rsidP="006C1977">
            <w:pPr>
              <w:jc w:val="left"/>
              <w:rPr>
                <w:sz w:val="22"/>
                <w:szCs w:val="22"/>
              </w:rPr>
            </w:pPr>
            <w:r>
              <w:rPr>
                <w:sz w:val="22"/>
                <w:szCs w:val="22"/>
              </w:rPr>
              <w:t>Autorizzazione insegne di esercizio</w:t>
            </w:r>
          </w:p>
        </w:tc>
        <w:tc>
          <w:tcPr>
            <w:tcW w:w="9033" w:type="dxa"/>
            <w:gridSpan w:val="2"/>
          </w:tcPr>
          <w:p w14:paraId="401C46AC" w14:textId="1A9835C9" w:rsidR="00045913" w:rsidRPr="00882B0E" w:rsidRDefault="00045913" w:rsidP="006C1977">
            <w:pPr>
              <w:jc w:val="left"/>
              <w:rPr>
                <w:sz w:val="22"/>
                <w:szCs w:val="22"/>
              </w:rPr>
            </w:pPr>
          </w:p>
        </w:tc>
      </w:tr>
      <w:tr w:rsidR="00045913" w14:paraId="661AE9BF" w14:textId="77777777" w:rsidTr="3C069A97">
        <w:tc>
          <w:tcPr>
            <w:tcW w:w="5353" w:type="dxa"/>
            <w:shd w:val="clear" w:color="auto" w:fill="auto"/>
          </w:tcPr>
          <w:p w14:paraId="2104F762" w14:textId="77777777" w:rsidR="00045913" w:rsidRPr="00882B0E" w:rsidRDefault="00045913" w:rsidP="006C1977">
            <w:pPr>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033" w:type="dxa"/>
            <w:gridSpan w:val="2"/>
          </w:tcPr>
          <w:p w14:paraId="569325B8" w14:textId="77777777" w:rsidR="00045913" w:rsidRPr="00882B0E" w:rsidRDefault="00045913" w:rsidP="006C1977">
            <w:pPr>
              <w:jc w:val="left"/>
              <w:rPr>
                <w:sz w:val="22"/>
                <w:szCs w:val="22"/>
              </w:rPr>
            </w:pPr>
            <w:r w:rsidRPr="00F33CA8">
              <w:rPr>
                <w:sz w:val="22"/>
                <w:szCs w:val="22"/>
              </w:rPr>
              <w:t>L’attività non si svolge in ambienti di lavoro posti in locali sotterranei</w:t>
            </w:r>
          </w:p>
        </w:tc>
      </w:tr>
      <w:tr w:rsidR="00045913" w14:paraId="501FB8AA" w14:textId="77777777" w:rsidTr="3C069A97">
        <w:tc>
          <w:tcPr>
            <w:tcW w:w="5353" w:type="dxa"/>
            <w:shd w:val="clear" w:color="auto" w:fill="auto"/>
          </w:tcPr>
          <w:p w14:paraId="31861F6D" w14:textId="77777777" w:rsidR="00045913" w:rsidRPr="00882B0E" w:rsidRDefault="00045913" w:rsidP="006C1977">
            <w:pPr>
              <w:jc w:val="left"/>
              <w:rPr>
                <w:sz w:val="22"/>
                <w:szCs w:val="22"/>
              </w:rPr>
            </w:pPr>
            <w:r w:rsidRPr="00882B0E">
              <w:rPr>
                <w:sz w:val="22"/>
                <w:szCs w:val="22"/>
              </w:rPr>
              <w:t xml:space="preserve">Certificati di Prevenzione </w:t>
            </w:r>
            <w:r w:rsidRPr="00EA2472">
              <w:rPr>
                <w:sz w:val="22"/>
                <w:szCs w:val="22"/>
              </w:rPr>
              <w:t>Incendi / SCIA</w:t>
            </w:r>
          </w:p>
        </w:tc>
        <w:tc>
          <w:tcPr>
            <w:tcW w:w="9033" w:type="dxa"/>
            <w:gridSpan w:val="2"/>
            <w:tcBorders>
              <w:bottom w:val="single" w:sz="4" w:space="0" w:color="auto"/>
            </w:tcBorders>
          </w:tcPr>
          <w:p w14:paraId="017066AD" w14:textId="77777777" w:rsidR="00045913" w:rsidRPr="00882B0E" w:rsidRDefault="00045913" w:rsidP="006C1977">
            <w:pPr>
              <w:jc w:val="left"/>
              <w:rPr>
                <w:sz w:val="22"/>
                <w:szCs w:val="22"/>
              </w:rPr>
            </w:pPr>
          </w:p>
        </w:tc>
      </w:tr>
      <w:tr w:rsidR="00045913" w14:paraId="7FFE67A6" w14:textId="77777777" w:rsidTr="3C069A97">
        <w:trPr>
          <w:trHeight w:val="116"/>
        </w:trPr>
        <w:tc>
          <w:tcPr>
            <w:tcW w:w="5353" w:type="dxa"/>
            <w:vMerge w:val="restart"/>
            <w:shd w:val="clear" w:color="auto" w:fill="auto"/>
            <w:vAlign w:val="center"/>
          </w:tcPr>
          <w:p w14:paraId="6BFC25FA" w14:textId="77777777" w:rsidR="00045913" w:rsidRPr="00882B0E" w:rsidRDefault="00045913" w:rsidP="006C1977">
            <w:pPr>
              <w:jc w:val="left"/>
              <w:rPr>
                <w:sz w:val="22"/>
                <w:szCs w:val="22"/>
              </w:rPr>
            </w:pPr>
            <w:r w:rsidRPr="00882B0E">
              <w:rPr>
                <w:sz w:val="22"/>
                <w:szCs w:val="22"/>
              </w:rPr>
              <w:t>Dichiarazione di conformità degli impianti alla regola d’arte (DM 37/2008) ogni genere di impianti rientrante nel DM (Elettrici, Idrici, Aeraulici, Ascensori, Autoclavi, Rilevazione, Allarme, Spegnimento, …)</w:t>
            </w:r>
          </w:p>
        </w:tc>
        <w:tc>
          <w:tcPr>
            <w:tcW w:w="1355" w:type="dxa"/>
            <w:tcBorders>
              <w:bottom w:val="dotted" w:sz="4" w:space="0" w:color="auto"/>
              <w:right w:val="dotted" w:sz="4" w:space="0" w:color="auto"/>
            </w:tcBorders>
          </w:tcPr>
          <w:p w14:paraId="4349D36B" w14:textId="77777777" w:rsidR="00045913" w:rsidRPr="00C35E24" w:rsidRDefault="00045913" w:rsidP="006C1977">
            <w:pPr>
              <w:jc w:val="left"/>
              <w:rPr>
                <w:sz w:val="22"/>
                <w:szCs w:val="22"/>
              </w:rPr>
            </w:pPr>
            <w:r w:rsidRPr="00C35E24">
              <w:rPr>
                <w:sz w:val="22"/>
                <w:szCs w:val="22"/>
              </w:rPr>
              <w:t>elettrici</w:t>
            </w:r>
          </w:p>
        </w:tc>
        <w:tc>
          <w:tcPr>
            <w:tcW w:w="7678" w:type="dxa"/>
            <w:tcBorders>
              <w:left w:val="dotted" w:sz="4" w:space="0" w:color="auto"/>
              <w:bottom w:val="dotted" w:sz="4" w:space="0" w:color="auto"/>
            </w:tcBorders>
          </w:tcPr>
          <w:p w14:paraId="0240836C" w14:textId="710212E3" w:rsidR="00045913" w:rsidRPr="00C35E24" w:rsidRDefault="00045913" w:rsidP="00C35E24">
            <w:pPr>
              <w:jc w:val="left"/>
              <w:rPr>
                <w:sz w:val="22"/>
                <w:szCs w:val="22"/>
              </w:rPr>
            </w:pPr>
            <w:proofErr w:type="spellStart"/>
            <w:r w:rsidRPr="00C35E24">
              <w:rPr>
                <w:sz w:val="22"/>
                <w:szCs w:val="22"/>
              </w:rPr>
              <w:t>Di.Co</w:t>
            </w:r>
            <w:proofErr w:type="spellEnd"/>
            <w:r w:rsidRPr="00C35E24">
              <w:rPr>
                <w:sz w:val="22"/>
                <w:szCs w:val="22"/>
              </w:rPr>
              <w:t xml:space="preserve">. del </w:t>
            </w:r>
            <w:r w:rsidR="00C35E24" w:rsidRPr="00C35E24">
              <w:rPr>
                <w:sz w:val="22"/>
                <w:szCs w:val="22"/>
              </w:rPr>
              <w:t>10/11/2004</w:t>
            </w:r>
            <w:r w:rsidR="00903BF5">
              <w:rPr>
                <w:sz w:val="22"/>
                <w:szCs w:val="22"/>
              </w:rPr>
              <w:t xml:space="preserve"> e </w:t>
            </w:r>
            <w:proofErr w:type="spellStart"/>
            <w:r w:rsidR="00903BF5">
              <w:rPr>
                <w:sz w:val="22"/>
                <w:szCs w:val="22"/>
              </w:rPr>
              <w:t>Di.Co</w:t>
            </w:r>
            <w:proofErr w:type="spellEnd"/>
            <w:r w:rsidR="00903BF5">
              <w:rPr>
                <w:sz w:val="22"/>
                <w:szCs w:val="22"/>
              </w:rPr>
              <w:t>. del 31/05/2006 (</w:t>
            </w:r>
            <w:proofErr w:type="spellStart"/>
            <w:r w:rsidR="00903BF5">
              <w:rPr>
                <w:sz w:val="22"/>
                <w:szCs w:val="22"/>
              </w:rPr>
              <w:t>imp</w:t>
            </w:r>
            <w:proofErr w:type="spellEnd"/>
            <w:r w:rsidR="00903BF5">
              <w:rPr>
                <w:sz w:val="22"/>
                <w:szCs w:val="22"/>
              </w:rPr>
              <w:t xml:space="preserve">. Elettrico e </w:t>
            </w:r>
            <w:proofErr w:type="spellStart"/>
            <w:r w:rsidR="00903BF5">
              <w:rPr>
                <w:sz w:val="22"/>
                <w:szCs w:val="22"/>
              </w:rPr>
              <w:t>imp</w:t>
            </w:r>
            <w:proofErr w:type="spellEnd"/>
            <w:r w:rsidR="00903BF5">
              <w:rPr>
                <w:sz w:val="22"/>
                <w:szCs w:val="22"/>
              </w:rPr>
              <w:t>. Di terra)</w:t>
            </w:r>
          </w:p>
        </w:tc>
      </w:tr>
      <w:tr w:rsidR="00045913" w14:paraId="24D422CB" w14:textId="77777777" w:rsidTr="3C069A97">
        <w:trPr>
          <w:trHeight w:val="115"/>
        </w:trPr>
        <w:tc>
          <w:tcPr>
            <w:tcW w:w="5353" w:type="dxa"/>
            <w:vMerge/>
          </w:tcPr>
          <w:p w14:paraId="5DDB4BF5" w14:textId="77777777" w:rsidR="00045913" w:rsidRPr="00882B0E" w:rsidRDefault="00045913" w:rsidP="006C1977">
            <w:pPr>
              <w:jc w:val="left"/>
              <w:rPr>
                <w:sz w:val="22"/>
                <w:szCs w:val="22"/>
              </w:rPr>
            </w:pPr>
          </w:p>
        </w:tc>
        <w:tc>
          <w:tcPr>
            <w:tcW w:w="1355" w:type="dxa"/>
            <w:tcBorders>
              <w:top w:val="dotted" w:sz="4" w:space="0" w:color="auto"/>
              <w:bottom w:val="dotted" w:sz="4" w:space="0" w:color="auto"/>
              <w:right w:val="dotted" w:sz="4" w:space="0" w:color="auto"/>
            </w:tcBorders>
          </w:tcPr>
          <w:p w14:paraId="40FDE220" w14:textId="77777777" w:rsidR="00045913" w:rsidRPr="00F33CA8" w:rsidRDefault="00045913" w:rsidP="006C1977">
            <w:pPr>
              <w:jc w:val="left"/>
              <w:rPr>
                <w:sz w:val="22"/>
                <w:szCs w:val="22"/>
              </w:rPr>
            </w:pPr>
            <w:r w:rsidRPr="00F33CA8">
              <w:rPr>
                <w:sz w:val="22"/>
                <w:szCs w:val="22"/>
              </w:rPr>
              <w:t>idrici</w:t>
            </w:r>
          </w:p>
        </w:tc>
        <w:tc>
          <w:tcPr>
            <w:tcW w:w="7678" w:type="dxa"/>
            <w:tcBorders>
              <w:top w:val="dotted" w:sz="4" w:space="0" w:color="auto"/>
              <w:left w:val="dotted" w:sz="4" w:space="0" w:color="auto"/>
              <w:bottom w:val="dotted" w:sz="4" w:space="0" w:color="auto"/>
            </w:tcBorders>
          </w:tcPr>
          <w:p w14:paraId="66D8C395" w14:textId="4DD20779" w:rsidR="00045913" w:rsidRPr="00217028" w:rsidRDefault="00E35FAF" w:rsidP="006C1977">
            <w:pPr>
              <w:jc w:val="left"/>
              <w:rPr>
                <w:sz w:val="22"/>
                <w:szCs w:val="22"/>
              </w:rPr>
            </w:pPr>
            <w:r>
              <w:rPr>
                <w:sz w:val="22"/>
                <w:szCs w:val="22"/>
              </w:rPr>
              <w:t>In corso di reperimento</w:t>
            </w:r>
          </w:p>
        </w:tc>
      </w:tr>
      <w:tr w:rsidR="00E24230" w14:paraId="287DD9E6" w14:textId="77777777" w:rsidTr="3C069A97">
        <w:trPr>
          <w:trHeight w:val="115"/>
        </w:trPr>
        <w:tc>
          <w:tcPr>
            <w:tcW w:w="5353" w:type="dxa"/>
            <w:vMerge/>
          </w:tcPr>
          <w:p w14:paraId="79477C4A" w14:textId="77777777" w:rsidR="00E24230" w:rsidRPr="00882B0E" w:rsidRDefault="00E24230" w:rsidP="006C1977">
            <w:pPr>
              <w:jc w:val="left"/>
              <w:rPr>
                <w:sz w:val="22"/>
                <w:szCs w:val="22"/>
              </w:rPr>
            </w:pPr>
          </w:p>
        </w:tc>
        <w:tc>
          <w:tcPr>
            <w:tcW w:w="1355" w:type="dxa"/>
            <w:tcBorders>
              <w:top w:val="dotted" w:sz="4" w:space="0" w:color="auto"/>
              <w:bottom w:val="dotted" w:sz="4" w:space="0" w:color="auto"/>
              <w:right w:val="dotted" w:sz="4" w:space="0" w:color="auto"/>
            </w:tcBorders>
          </w:tcPr>
          <w:p w14:paraId="46782C14" w14:textId="77777777" w:rsidR="00E24230" w:rsidRPr="00F33CA8" w:rsidRDefault="00E24230" w:rsidP="006C1977">
            <w:pPr>
              <w:jc w:val="left"/>
              <w:rPr>
                <w:sz w:val="22"/>
                <w:szCs w:val="22"/>
              </w:rPr>
            </w:pPr>
            <w:r>
              <w:rPr>
                <w:sz w:val="22"/>
                <w:szCs w:val="22"/>
              </w:rPr>
              <w:t>termici</w:t>
            </w:r>
          </w:p>
        </w:tc>
        <w:tc>
          <w:tcPr>
            <w:tcW w:w="7678" w:type="dxa"/>
            <w:tcBorders>
              <w:top w:val="dotted" w:sz="4" w:space="0" w:color="auto"/>
              <w:left w:val="dotted" w:sz="4" w:space="0" w:color="auto"/>
              <w:bottom w:val="dotted" w:sz="4" w:space="0" w:color="auto"/>
            </w:tcBorders>
          </w:tcPr>
          <w:p w14:paraId="0B3FC539" w14:textId="04C11911" w:rsidR="00E24230" w:rsidRPr="00217028" w:rsidRDefault="00E35FAF" w:rsidP="00C35E24">
            <w:pPr>
              <w:jc w:val="left"/>
              <w:rPr>
                <w:sz w:val="22"/>
                <w:szCs w:val="22"/>
              </w:rPr>
            </w:pPr>
            <w:r>
              <w:rPr>
                <w:sz w:val="22"/>
                <w:szCs w:val="22"/>
              </w:rPr>
              <w:t>Impianto non presente</w:t>
            </w:r>
          </w:p>
        </w:tc>
      </w:tr>
      <w:tr w:rsidR="00045913" w14:paraId="669EAAD5" w14:textId="77777777" w:rsidTr="3C069A97">
        <w:trPr>
          <w:trHeight w:val="115"/>
        </w:trPr>
        <w:tc>
          <w:tcPr>
            <w:tcW w:w="5353" w:type="dxa"/>
            <w:vMerge/>
          </w:tcPr>
          <w:p w14:paraId="7F1D1D40" w14:textId="77777777" w:rsidR="00045913" w:rsidRPr="00882B0E" w:rsidRDefault="00045913" w:rsidP="006C1977">
            <w:pPr>
              <w:jc w:val="left"/>
              <w:rPr>
                <w:sz w:val="22"/>
                <w:szCs w:val="22"/>
              </w:rPr>
            </w:pPr>
          </w:p>
        </w:tc>
        <w:tc>
          <w:tcPr>
            <w:tcW w:w="1355" w:type="dxa"/>
            <w:tcBorders>
              <w:top w:val="dotted" w:sz="4" w:space="0" w:color="auto"/>
              <w:bottom w:val="dotted" w:sz="4" w:space="0" w:color="auto"/>
              <w:right w:val="dotted" w:sz="4" w:space="0" w:color="auto"/>
            </w:tcBorders>
          </w:tcPr>
          <w:p w14:paraId="1AF81225" w14:textId="77777777" w:rsidR="00045913" w:rsidRPr="00F33CA8" w:rsidRDefault="00045913" w:rsidP="006C1977">
            <w:pPr>
              <w:jc w:val="left"/>
              <w:rPr>
                <w:sz w:val="22"/>
                <w:szCs w:val="22"/>
              </w:rPr>
            </w:pPr>
            <w:r w:rsidRPr="00F33CA8">
              <w:rPr>
                <w:sz w:val="22"/>
                <w:szCs w:val="22"/>
              </w:rPr>
              <w:t>aeraulici</w:t>
            </w:r>
          </w:p>
        </w:tc>
        <w:tc>
          <w:tcPr>
            <w:tcW w:w="7678" w:type="dxa"/>
            <w:tcBorders>
              <w:top w:val="dotted" w:sz="4" w:space="0" w:color="auto"/>
              <w:left w:val="dotted" w:sz="4" w:space="0" w:color="auto"/>
              <w:bottom w:val="dotted" w:sz="4" w:space="0" w:color="auto"/>
            </w:tcBorders>
          </w:tcPr>
          <w:p w14:paraId="39DCCC84" w14:textId="0040901A" w:rsidR="00045913" w:rsidRPr="00217028" w:rsidRDefault="00E35FAF" w:rsidP="00C35E24">
            <w:pPr>
              <w:jc w:val="left"/>
              <w:rPr>
                <w:sz w:val="22"/>
                <w:szCs w:val="22"/>
              </w:rPr>
            </w:pPr>
            <w:r>
              <w:rPr>
                <w:sz w:val="22"/>
                <w:szCs w:val="22"/>
              </w:rPr>
              <w:t xml:space="preserve">In corso di reperimento </w:t>
            </w:r>
          </w:p>
        </w:tc>
      </w:tr>
      <w:tr w:rsidR="00045913" w14:paraId="60351612" w14:textId="77777777" w:rsidTr="3C069A97">
        <w:trPr>
          <w:trHeight w:val="115"/>
        </w:trPr>
        <w:tc>
          <w:tcPr>
            <w:tcW w:w="5353" w:type="dxa"/>
            <w:vMerge/>
          </w:tcPr>
          <w:p w14:paraId="700CA723" w14:textId="77777777" w:rsidR="00045913" w:rsidRPr="00882B0E" w:rsidRDefault="00045913" w:rsidP="006C1977">
            <w:pPr>
              <w:jc w:val="left"/>
              <w:rPr>
                <w:sz w:val="22"/>
                <w:szCs w:val="22"/>
              </w:rPr>
            </w:pPr>
          </w:p>
        </w:tc>
        <w:tc>
          <w:tcPr>
            <w:tcW w:w="1355" w:type="dxa"/>
            <w:tcBorders>
              <w:top w:val="dotted" w:sz="4" w:space="0" w:color="auto"/>
              <w:bottom w:val="dotted" w:sz="4" w:space="0" w:color="auto"/>
              <w:right w:val="dotted" w:sz="4" w:space="0" w:color="auto"/>
            </w:tcBorders>
          </w:tcPr>
          <w:p w14:paraId="3074C9ED" w14:textId="77777777" w:rsidR="00045913" w:rsidRPr="00F33CA8" w:rsidRDefault="00045913" w:rsidP="006C1977">
            <w:pPr>
              <w:jc w:val="left"/>
              <w:rPr>
                <w:sz w:val="22"/>
                <w:szCs w:val="22"/>
              </w:rPr>
            </w:pPr>
            <w:r w:rsidRPr="00F33CA8">
              <w:rPr>
                <w:sz w:val="22"/>
                <w:szCs w:val="22"/>
              </w:rPr>
              <w:t>allarme</w:t>
            </w:r>
          </w:p>
        </w:tc>
        <w:tc>
          <w:tcPr>
            <w:tcW w:w="7678" w:type="dxa"/>
            <w:tcBorders>
              <w:top w:val="dotted" w:sz="4" w:space="0" w:color="auto"/>
              <w:left w:val="dotted" w:sz="4" w:space="0" w:color="auto"/>
              <w:bottom w:val="dotted" w:sz="4" w:space="0" w:color="auto"/>
            </w:tcBorders>
          </w:tcPr>
          <w:p w14:paraId="0B734545" w14:textId="77777777" w:rsidR="00045913" w:rsidRPr="00217028" w:rsidRDefault="00217028" w:rsidP="006C1977">
            <w:pPr>
              <w:jc w:val="left"/>
              <w:rPr>
                <w:sz w:val="22"/>
                <w:szCs w:val="22"/>
                <w:highlight w:val="yellow"/>
              </w:rPr>
            </w:pPr>
            <w:r w:rsidRPr="00652B52">
              <w:rPr>
                <w:sz w:val="22"/>
                <w:szCs w:val="22"/>
              </w:rPr>
              <w:t>Impianto non presente</w:t>
            </w:r>
          </w:p>
        </w:tc>
      </w:tr>
      <w:tr w:rsidR="00045913" w14:paraId="64C74E3D" w14:textId="77777777" w:rsidTr="3C069A97">
        <w:trPr>
          <w:trHeight w:val="115"/>
        </w:trPr>
        <w:tc>
          <w:tcPr>
            <w:tcW w:w="5353" w:type="dxa"/>
            <w:vMerge/>
          </w:tcPr>
          <w:p w14:paraId="6F9C9E9B" w14:textId="77777777" w:rsidR="00045913" w:rsidRPr="00882B0E" w:rsidRDefault="00045913" w:rsidP="006C1977">
            <w:pPr>
              <w:jc w:val="left"/>
              <w:rPr>
                <w:sz w:val="22"/>
                <w:szCs w:val="22"/>
              </w:rPr>
            </w:pPr>
          </w:p>
        </w:tc>
        <w:tc>
          <w:tcPr>
            <w:tcW w:w="1355" w:type="dxa"/>
            <w:tcBorders>
              <w:top w:val="dotted" w:sz="4" w:space="0" w:color="auto"/>
              <w:bottom w:val="dotted" w:sz="4" w:space="0" w:color="auto"/>
              <w:right w:val="dotted" w:sz="4" w:space="0" w:color="auto"/>
            </w:tcBorders>
          </w:tcPr>
          <w:p w14:paraId="667D99FD" w14:textId="77777777" w:rsidR="00045913" w:rsidRPr="00F33CA8" w:rsidRDefault="00045913" w:rsidP="006C1977">
            <w:pPr>
              <w:jc w:val="left"/>
              <w:rPr>
                <w:sz w:val="22"/>
                <w:szCs w:val="22"/>
              </w:rPr>
            </w:pPr>
            <w:r w:rsidRPr="00F33CA8">
              <w:rPr>
                <w:sz w:val="22"/>
                <w:szCs w:val="22"/>
              </w:rPr>
              <w:t>insegne</w:t>
            </w:r>
          </w:p>
        </w:tc>
        <w:tc>
          <w:tcPr>
            <w:tcW w:w="7678" w:type="dxa"/>
            <w:tcBorders>
              <w:top w:val="dotted" w:sz="4" w:space="0" w:color="auto"/>
              <w:left w:val="dotted" w:sz="4" w:space="0" w:color="auto"/>
              <w:bottom w:val="dotted" w:sz="4" w:space="0" w:color="auto"/>
            </w:tcBorders>
          </w:tcPr>
          <w:p w14:paraId="7B897E82" w14:textId="77777777" w:rsidR="00045913" w:rsidRPr="00F26276" w:rsidRDefault="00217028" w:rsidP="006C1977">
            <w:pPr>
              <w:jc w:val="left"/>
              <w:rPr>
                <w:sz w:val="22"/>
                <w:szCs w:val="22"/>
              </w:rPr>
            </w:pPr>
            <w:r w:rsidRPr="00F26276">
              <w:rPr>
                <w:sz w:val="22"/>
                <w:szCs w:val="22"/>
              </w:rPr>
              <w:t>Impianto non presente</w:t>
            </w:r>
          </w:p>
        </w:tc>
      </w:tr>
      <w:tr w:rsidR="00045913" w14:paraId="3B1C7802" w14:textId="77777777" w:rsidTr="3C069A97">
        <w:trPr>
          <w:trHeight w:val="115"/>
        </w:trPr>
        <w:tc>
          <w:tcPr>
            <w:tcW w:w="5353" w:type="dxa"/>
            <w:vMerge/>
          </w:tcPr>
          <w:p w14:paraId="4D1174AB" w14:textId="77777777" w:rsidR="00045913" w:rsidRPr="00882B0E" w:rsidRDefault="00045913" w:rsidP="006C1977">
            <w:pPr>
              <w:jc w:val="left"/>
              <w:rPr>
                <w:sz w:val="22"/>
                <w:szCs w:val="22"/>
              </w:rPr>
            </w:pPr>
          </w:p>
        </w:tc>
        <w:tc>
          <w:tcPr>
            <w:tcW w:w="1355" w:type="dxa"/>
            <w:tcBorders>
              <w:top w:val="dotted" w:sz="4" w:space="0" w:color="auto"/>
              <w:right w:val="dotted" w:sz="4" w:space="0" w:color="auto"/>
            </w:tcBorders>
          </w:tcPr>
          <w:p w14:paraId="31B59D49" w14:textId="77777777" w:rsidR="00045913" w:rsidRPr="00F625C2" w:rsidRDefault="00045913" w:rsidP="006C1977">
            <w:pPr>
              <w:jc w:val="left"/>
              <w:rPr>
                <w:sz w:val="22"/>
                <w:szCs w:val="22"/>
                <w:highlight w:val="cyan"/>
              </w:rPr>
            </w:pPr>
          </w:p>
        </w:tc>
        <w:tc>
          <w:tcPr>
            <w:tcW w:w="7678" w:type="dxa"/>
            <w:tcBorders>
              <w:top w:val="dotted" w:sz="4" w:space="0" w:color="auto"/>
              <w:left w:val="dotted" w:sz="4" w:space="0" w:color="auto"/>
            </w:tcBorders>
          </w:tcPr>
          <w:p w14:paraId="1F5FD935" w14:textId="77777777" w:rsidR="00045913" w:rsidRPr="00217028" w:rsidRDefault="00045913" w:rsidP="006C1977">
            <w:pPr>
              <w:jc w:val="left"/>
              <w:rPr>
                <w:sz w:val="22"/>
                <w:szCs w:val="22"/>
              </w:rPr>
            </w:pPr>
          </w:p>
        </w:tc>
      </w:tr>
      <w:tr w:rsidR="00045913" w14:paraId="64D66E0C" w14:textId="77777777" w:rsidTr="3C069A97">
        <w:tc>
          <w:tcPr>
            <w:tcW w:w="5353" w:type="dxa"/>
            <w:shd w:val="clear" w:color="auto" w:fill="auto"/>
          </w:tcPr>
          <w:p w14:paraId="0EEE5585" w14:textId="77777777" w:rsidR="00045913" w:rsidRPr="00882B0E" w:rsidRDefault="00045913" w:rsidP="004A7EAA">
            <w:pPr>
              <w:jc w:val="left"/>
              <w:rPr>
                <w:sz w:val="22"/>
                <w:szCs w:val="22"/>
              </w:rPr>
            </w:pPr>
            <w:r w:rsidRPr="00882B0E">
              <w:rPr>
                <w:sz w:val="22"/>
                <w:szCs w:val="22"/>
              </w:rPr>
              <w:t>Verifica impianti messa a terra</w:t>
            </w:r>
          </w:p>
        </w:tc>
        <w:tc>
          <w:tcPr>
            <w:tcW w:w="9033" w:type="dxa"/>
            <w:gridSpan w:val="2"/>
          </w:tcPr>
          <w:p w14:paraId="685375AD" w14:textId="77777777" w:rsidR="00045913" w:rsidRPr="00882B0E" w:rsidRDefault="00045913" w:rsidP="006C1977">
            <w:pPr>
              <w:jc w:val="left"/>
              <w:rPr>
                <w:sz w:val="22"/>
                <w:szCs w:val="22"/>
              </w:rPr>
            </w:pPr>
          </w:p>
        </w:tc>
      </w:tr>
      <w:tr w:rsidR="00045913" w14:paraId="250E89DB" w14:textId="77777777" w:rsidTr="3C069A97">
        <w:tc>
          <w:tcPr>
            <w:tcW w:w="5353" w:type="dxa"/>
            <w:shd w:val="clear" w:color="auto" w:fill="auto"/>
          </w:tcPr>
          <w:p w14:paraId="1148BA66" w14:textId="77777777" w:rsidR="00045913" w:rsidRPr="00882B0E" w:rsidRDefault="00045913" w:rsidP="006C1977">
            <w:pPr>
              <w:jc w:val="left"/>
              <w:rPr>
                <w:sz w:val="22"/>
                <w:szCs w:val="22"/>
              </w:rPr>
            </w:pPr>
            <w:r w:rsidRPr="00882B0E">
              <w:rPr>
                <w:sz w:val="22"/>
                <w:szCs w:val="22"/>
              </w:rPr>
              <w:t>Verifica impianti dispersione scariche atmosferiche</w:t>
            </w:r>
          </w:p>
        </w:tc>
        <w:tc>
          <w:tcPr>
            <w:tcW w:w="9033" w:type="dxa"/>
            <w:gridSpan w:val="2"/>
          </w:tcPr>
          <w:p w14:paraId="2E238E15" w14:textId="77777777" w:rsidR="00045913" w:rsidRPr="00882B0E" w:rsidRDefault="00045913" w:rsidP="006C1977">
            <w:pPr>
              <w:jc w:val="left"/>
              <w:rPr>
                <w:sz w:val="22"/>
                <w:szCs w:val="22"/>
              </w:rPr>
            </w:pPr>
          </w:p>
        </w:tc>
      </w:tr>
      <w:tr w:rsidR="00045913" w14:paraId="770FC294" w14:textId="77777777" w:rsidTr="3C069A97">
        <w:tc>
          <w:tcPr>
            <w:tcW w:w="5353" w:type="dxa"/>
            <w:shd w:val="clear" w:color="auto" w:fill="auto"/>
          </w:tcPr>
          <w:p w14:paraId="65C4C52B" w14:textId="77777777" w:rsidR="00045913" w:rsidRPr="00882B0E" w:rsidRDefault="00045913" w:rsidP="006C1977">
            <w:pPr>
              <w:jc w:val="left"/>
              <w:rPr>
                <w:sz w:val="22"/>
                <w:szCs w:val="22"/>
              </w:rPr>
            </w:pPr>
          </w:p>
        </w:tc>
        <w:tc>
          <w:tcPr>
            <w:tcW w:w="9033" w:type="dxa"/>
            <w:gridSpan w:val="2"/>
          </w:tcPr>
          <w:p w14:paraId="48CCE23B" w14:textId="77777777" w:rsidR="00045913" w:rsidRPr="00882B0E" w:rsidRDefault="00045913" w:rsidP="006C1977">
            <w:pPr>
              <w:jc w:val="left"/>
              <w:rPr>
                <w:sz w:val="22"/>
                <w:szCs w:val="22"/>
              </w:rPr>
            </w:pPr>
          </w:p>
        </w:tc>
      </w:tr>
    </w:tbl>
    <w:p w14:paraId="32A89D1B" w14:textId="77777777" w:rsidR="00045913" w:rsidRPr="004A7EAA" w:rsidRDefault="00045913" w:rsidP="00F625C2">
      <w:pPr>
        <w:rPr>
          <w:sz w:val="22"/>
          <w:szCs w:val="22"/>
        </w:rPr>
      </w:pPr>
    </w:p>
    <w:p w14:paraId="099FD9AC" w14:textId="77777777"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482"/>
      </w:tblGrid>
      <w:tr w:rsidR="00074C71" w:rsidRPr="00200DFF" w14:paraId="5818DC11" w14:textId="77777777" w:rsidTr="00882B0E">
        <w:tc>
          <w:tcPr>
            <w:tcW w:w="2905" w:type="dxa"/>
            <w:shd w:val="clear" w:color="auto" w:fill="DDD9C3" w:themeFill="background2" w:themeFillShade="E6"/>
            <w:vAlign w:val="center"/>
          </w:tcPr>
          <w:p w14:paraId="546E4C30"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482" w:type="dxa"/>
            <w:shd w:val="clear" w:color="auto" w:fill="DDD9C3" w:themeFill="background2" w:themeFillShade="E6"/>
          </w:tcPr>
          <w:p w14:paraId="266DA9D3" w14:textId="77777777" w:rsidR="00074C71" w:rsidRPr="00200DFF" w:rsidRDefault="00074C71" w:rsidP="00AA1487">
            <w:pPr>
              <w:rPr>
                <w:b/>
              </w:rPr>
            </w:pPr>
            <w:r w:rsidRPr="00200DFF">
              <w:rPr>
                <w:b/>
              </w:rPr>
              <w:t>PLANIMETRIA DI EMERGENZA</w:t>
            </w:r>
          </w:p>
        </w:tc>
      </w:tr>
      <w:tr w:rsidR="00074C71" w:rsidRPr="00D71967" w14:paraId="33E40B36" w14:textId="77777777" w:rsidTr="00882B0E">
        <w:tc>
          <w:tcPr>
            <w:tcW w:w="2905" w:type="dxa"/>
            <w:shd w:val="clear" w:color="auto" w:fill="DDD9C3" w:themeFill="background2" w:themeFillShade="E6"/>
            <w:vAlign w:val="center"/>
          </w:tcPr>
          <w:p w14:paraId="4CBF5EE7" w14:textId="77777777" w:rsidR="00074C71" w:rsidRPr="00200DFF" w:rsidRDefault="00074C71" w:rsidP="00F5744B">
            <w:pPr>
              <w:rPr>
                <w:b/>
                <w:lang w:val="en-US"/>
              </w:rPr>
            </w:pPr>
            <w:r w:rsidRPr="00200DFF">
              <w:rPr>
                <w:b/>
                <w:lang w:val="en-US"/>
              </w:rPr>
              <w:t xml:space="preserve">ALL. </w:t>
            </w:r>
            <w:r w:rsidR="00F5744B">
              <w:rPr>
                <w:b/>
                <w:lang w:val="en-US"/>
              </w:rPr>
              <w:t>2</w:t>
            </w:r>
          </w:p>
        </w:tc>
        <w:tc>
          <w:tcPr>
            <w:tcW w:w="11482" w:type="dxa"/>
            <w:shd w:val="clear" w:color="auto" w:fill="DDD9C3" w:themeFill="background2" w:themeFillShade="E6"/>
          </w:tcPr>
          <w:p w14:paraId="64A89EE1" w14:textId="77777777" w:rsidR="00074C71" w:rsidRDefault="00200DFF" w:rsidP="00217028">
            <w:pPr>
              <w:rPr>
                <w:b/>
              </w:rPr>
            </w:pPr>
            <w:r w:rsidRPr="00200DFF">
              <w:rPr>
                <w:b/>
              </w:rPr>
              <w:t>INDICAZ</w:t>
            </w:r>
            <w:r w:rsidR="00217028">
              <w:rPr>
                <w:b/>
              </w:rPr>
              <w:t>IO</w:t>
            </w:r>
            <w:r w:rsidRPr="00200DFF">
              <w:rPr>
                <w:b/>
              </w:rPr>
              <w:t>NE LUOGO SICURO ESTERNO</w:t>
            </w:r>
          </w:p>
        </w:tc>
      </w:tr>
    </w:tbl>
    <w:p w14:paraId="4E8ED88E" w14:textId="77777777" w:rsidR="00110333" w:rsidRPr="004A7EAA" w:rsidRDefault="00110333" w:rsidP="00110333">
      <w:pPr>
        <w:pStyle w:val="Default"/>
        <w:rPr>
          <w:rFonts w:ascii="Arial Narrow" w:hAnsi="Arial Narrow"/>
          <w:sz w:val="10"/>
          <w:szCs w:val="10"/>
        </w:rPr>
      </w:pPr>
    </w:p>
    <w:p w14:paraId="5916936E" w14:textId="77777777" w:rsidR="001302F7" w:rsidRDefault="001302F7">
      <w:pPr>
        <w:tabs>
          <w:tab w:val="clear" w:pos="-189"/>
        </w:tabs>
        <w:jc w:val="left"/>
      </w:pPr>
      <w:r>
        <w:br w:type="page"/>
      </w:r>
    </w:p>
    <w:p w14:paraId="5222C69D" w14:textId="77777777" w:rsidR="008C44D2" w:rsidRPr="006636BE" w:rsidRDefault="008C44D2" w:rsidP="00450132">
      <w:pPr>
        <w:jc w:val="center"/>
        <w:rPr>
          <w:sz w:val="8"/>
          <w:szCs w:val="8"/>
        </w:rPr>
      </w:pPr>
    </w:p>
    <w:tbl>
      <w:tblPr>
        <w:tblW w:w="14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64"/>
      </w:tblGrid>
      <w:tr w:rsidR="00450132" w:rsidRPr="001302F7" w14:paraId="7D5F1E2A" w14:textId="77777777" w:rsidTr="001302F7">
        <w:tc>
          <w:tcPr>
            <w:tcW w:w="1557" w:type="dxa"/>
            <w:shd w:val="clear" w:color="auto" w:fill="DDD9C3" w:themeFill="background2" w:themeFillShade="E6"/>
            <w:vAlign w:val="center"/>
          </w:tcPr>
          <w:p w14:paraId="1B2A6535" w14:textId="77777777" w:rsidR="00450132" w:rsidRPr="00C44C42" w:rsidRDefault="00450132" w:rsidP="00F5744B">
            <w:pPr>
              <w:rPr>
                <w:b/>
                <w:lang w:val="en-US"/>
              </w:rPr>
            </w:pPr>
            <w:r>
              <w:rPr>
                <w:b/>
                <w:lang w:val="en-US"/>
              </w:rPr>
              <w:t xml:space="preserve">ALL. </w:t>
            </w:r>
            <w:r w:rsidR="00F5744B">
              <w:rPr>
                <w:b/>
                <w:lang w:val="en-US"/>
              </w:rPr>
              <w:t>1</w:t>
            </w:r>
          </w:p>
        </w:tc>
        <w:tc>
          <w:tcPr>
            <w:tcW w:w="12864" w:type="dxa"/>
            <w:shd w:val="clear" w:color="auto" w:fill="DDD9C3" w:themeFill="background2" w:themeFillShade="E6"/>
          </w:tcPr>
          <w:p w14:paraId="44795282" w14:textId="77777777" w:rsidR="00450132" w:rsidRPr="001302F7" w:rsidRDefault="00450132" w:rsidP="00F21163">
            <w:pPr>
              <w:rPr>
                <w:b/>
                <w:lang w:val="en-US"/>
              </w:rPr>
            </w:pPr>
            <w:r w:rsidRPr="001302F7">
              <w:rPr>
                <w:b/>
                <w:lang w:val="en-US"/>
              </w:rPr>
              <w:t>PLANIMETRIA DI EMERGENZA</w:t>
            </w:r>
          </w:p>
        </w:tc>
      </w:tr>
    </w:tbl>
    <w:p w14:paraId="45152266" w14:textId="77777777" w:rsidR="00450132" w:rsidRPr="006636BE" w:rsidRDefault="00450132" w:rsidP="00450132">
      <w:pPr>
        <w:jc w:val="center"/>
        <w:rPr>
          <w:sz w:val="10"/>
          <w:szCs w:val="10"/>
        </w:rPr>
      </w:pPr>
    </w:p>
    <w:p w14:paraId="56D587AF" w14:textId="4D3379B8" w:rsidR="00450132" w:rsidRDefault="00B345B4" w:rsidP="00450132">
      <w:pPr>
        <w:jc w:val="center"/>
      </w:pPr>
      <w:r>
        <w:rPr>
          <w:noProof/>
        </w:rPr>
        <w:drawing>
          <wp:inline distT="0" distB="0" distL="0" distR="0" wp14:anchorId="368A062A" wp14:editId="20E54E99">
            <wp:extent cx="8403360" cy="5940000"/>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6"/>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8403360" cy="5940000"/>
                    </a:xfrm>
                    <a:prstGeom prst="rect">
                      <a:avLst/>
                    </a:prstGeom>
                    <a:noFill/>
                    <a:ln>
                      <a:noFill/>
                    </a:ln>
                  </pic:spPr>
                </pic:pic>
              </a:graphicData>
            </a:graphic>
          </wp:inline>
        </w:drawing>
      </w:r>
    </w:p>
    <w:p w14:paraId="58C31C3D" w14:textId="77777777" w:rsidR="00EB2023" w:rsidRDefault="00EB2023" w:rsidP="00450132">
      <w:pPr>
        <w:jc w:val="cente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200DFF" w:rsidRPr="00D71967" w14:paraId="2B788DCB" w14:textId="77777777" w:rsidTr="008A7E00">
        <w:tc>
          <w:tcPr>
            <w:tcW w:w="1557" w:type="dxa"/>
            <w:shd w:val="clear" w:color="auto" w:fill="DDD9C3" w:themeFill="background2" w:themeFillShade="E6"/>
            <w:vAlign w:val="center"/>
          </w:tcPr>
          <w:p w14:paraId="501F3DEE" w14:textId="77777777" w:rsidR="00200DFF" w:rsidRPr="00C44C42" w:rsidRDefault="00200DFF" w:rsidP="00F5744B">
            <w:pPr>
              <w:rPr>
                <w:b/>
                <w:lang w:val="en-US"/>
              </w:rPr>
            </w:pPr>
            <w:r>
              <w:rPr>
                <w:b/>
                <w:lang w:val="en-US"/>
              </w:rPr>
              <w:t xml:space="preserve">ALL. </w:t>
            </w:r>
            <w:r w:rsidR="00F5744B">
              <w:rPr>
                <w:b/>
                <w:lang w:val="en-US"/>
              </w:rPr>
              <w:t>2</w:t>
            </w:r>
          </w:p>
        </w:tc>
        <w:tc>
          <w:tcPr>
            <w:tcW w:w="12830" w:type="dxa"/>
            <w:shd w:val="clear" w:color="auto" w:fill="DDD9C3" w:themeFill="background2" w:themeFillShade="E6"/>
          </w:tcPr>
          <w:p w14:paraId="5997B145" w14:textId="77777777" w:rsidR="00200DFF" w:rsidRPr="00C44C42" w:rsidRDefault="00200DFF" w:rsidP="008A7E00">
            <w:pPr>
              <w:rPr>
                <w:b/>
              </w:rPr>
            </w:pPr>
            <w:r>
              <w:rPr>
                <w:b/>
              </w:rPr>
              <w:t>INDICAZIONE LUOGO SICURO ESTERNO</w:t>
            </w:r>
          </w:p>
        </w:tc>
      </w:tr>
    </w:tbl>
    <w:p w14:paraId="4AE46389" w14:textId="77777777" w:rsidR="00200DFF" w:rsidRDefault="00200DFF" w:rsidP="00450132">
      <w:pPr>
        <w:jc w:val="center"/>
      </w:pPr>
    </w:p>
    <w:p w14:paraId="36CB60DA" w14:textId="77777777" w:rsidR="008A7E00" w:rsidRDefault="008A7E00" w:rsidP="00450132">
      <w:pPr>
        <w:jc w:val="center"/>
      </w:pPr>
    </w:p>
    <w:p w14:paraId="334F5C1E" w14:textId="761319D0" w:rsidR="008A7E00" w:rsidRDefault="00EB2023" w:rsidP="00450132">
      <w:pPr>
        <w:jc w:val="center"/>
      </w:pPr>
      <w:r>
        <w:rPr>
          <w:noProof/>
        </w:rPr>
        <w:drawing>
          <wp:anchor distT="0" distB="0" distL="114300" distR="114300" simplePos="0" relativeHeight="251658240" behindDoc="0" locked="0" layoutInCell="1" allowOverlap="1" wp14:anchorId="6CD75500" wp14:editId="1BE4DE5C">
            <wp:simplePos x="0" y="0"/>
            <wp:positionH relativeFrom="column">
              <wp:posOffset>3630930</wp:posOffset>
            </wp:positionH>
            <wp:positionV relativeFrom="paragraph">
              <wp:posOffset>1864995</wp:posOffset>
            </wp:positionV>
            <wp:extent cx="461010" cy="461010"/>
            <wp:effectExtent l="1905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61010" cy="461010"/>
                    </a:xfrm>
                    <a:prstGeom prst="rect">
                      <a:avLst/>
                    </a:prstGeom>
                    <a:noFill/>
                    <a:ln>
                      <a:noFill/>
                    </a:ln>
                  </pic:spPr>
                </pic:pic>
              </a:graphicData>
            </a:graphic>
          </wp:anchor>
        </w:drawing>
      </w:r>
      <w:r w:rsidR="00FE1065">
        <w:rPr>
          <w:noProof/>
        </w:rPr>
        <mc:AlternateContent>
          <mc:Choice Requires="wps">
            <w:drawing>
              <wp:anchor distT="0" distB="0" distL="114300" distR="114300" simplePos="0" relativeHeight="251659264" behindDoc="0" locked="0" layoutInCell="1" allowOverlap="1" wp14:anchorId="36331E8D" wp14:editId="19C357FC">
                <wp:simplePos x="0" y="0"/>
                <wp:positionH relativeFrom="column">
                  <wp:posOffset>4257040</wp:posOffset>
                </wp:positionH>
                <wp:positionV relativeFrom="paragraph">
                  <wp:posOffset>1787525</wp:posOffset>
                </wp:positionV>
                <wp:extent cx="245110" cy="258445"/>
                <wp:effectExtent l="24765" t="40640" r="50165" b="28575"/>
                <wp:wrapNone/>
                <wp:docPr id="1801372360"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789146">
                          <a:off x="0" y="0"/>
                          <a:ext cx="245110" cy="258445"/>
                        </a:xfrm>
                        <a:prstGeom prst="upArrow">
                          <a:avLst>
                            <a:gd name="adj1" fmla="val 50000"/>
                            <a:gd name="adj2" fmla="val 50001"/>
                          </a:avLst>
                        </a:prstGeom>
                        <a:solidFill>
                          <a:srgbClr val="FF0000"/>
                        </a:solidFill>
                        <a:ln w="25400">
                          <a:solidFill>
                            <a:srgbClr val="FF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type id="_x0000_t68" coordsize="21600,21600" o:spt="68" adj="5400,5400" path="m0@0l@1@0@1,21600@2,21600@2@0,21600@0,10800,xe" w14:anchorId="6924AE7B">
                <v:stroke joinstyle="miter"/>
                <v:formulas>
                  <v:f eqn="val #0"/>
                  <v:f eqn="val #1"/>
                  <v:f eqn="sum 21600 0 #1"/>
                  <v:f eqn="prod #0 #1 10800"/>
                  <v:f eqn="sum #0 0 @3"/>
                </v:formulas>
                <v:path textboxrect="@1,@4,@2,21600" o:connecttype="custom" o:connectlocs="10800,0;0,@0;10800,21600;21600,@0" o:connectangles="270,180,90,0"/>
                <v:handles>
                  <v:h position="#1,#0" xrange="0,10800" yrange="0,21600"/>
                </v:handles>
              </v:shapetype>
              <v:shape id="Freccia in su 10" style="position:absolute;margin-left:335.2pt;margin-top:140.75pt;width:19.3pt;height:20.35pt;rotation:-7439269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red" strokecolor="red" strokeweight="2pt" type="#_x0000_t68" adj="10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"/>
            </w:pict>
          </mc:Fallback>
        </mc:AlternateContent>
      </w:r>
      <w:r w:rsidR="00FE1065">
        <w:rPr>
          <w:noProof/>
        </w:rPr>
        <w:drawing>
          <wp:inline distT="0" distB="0" distL="0" distR="0" wp14:anchorId="6227EABA" wp14:editId="4A590826">
            <wp:extent cx="8943975" cy="4324350"/>
            <wp:effectExtent l="0" t="0" r="0" b="0"/>
            <wp:docPr id="123701933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943975" cy="4324350"/>
                    </a:xfrm>
                    <a:prstGeom prst="rect">
                      <a:avLst/>
                    </a:prstGeom>
                    <a:noFill/>
                    <a:ln>
                      <a:noFill/>
                    </a:ln>
                  </pic:spPr>
                </pic:pic>
              </a:graphicData>
            </a:graphic>
          </wp:inline>
        </w:drawing>
      </w:r>
    </w:p>
    <w:p w14:paraId="068DCB56" w14:textId="77777777" w:rsidR="008A7E00" w:rsidRDefault="008A7E00" w:rsidP="0037627A">
      <w:pPr>
        <w:tabs>
          <w:tab w:val="clear" w:pos="-189"/>
        </w:tabs>
        <w:jc w:val="center"/>
      </w:pPr>
    </w:p>
    <w:p w14:paraId="08BE4CF4" w14:textId="77777777" w:rsidR="000F20C2" w:rsidRPr="000F20C2" w:rsidRDefault="6ACA9A34" w:rsidP="6ACA9A34">
      <w:pPr>
        <w:spacing w:line="276" w:lineRule="auto"/>
        <w:jc w:val="center"/>
        <w:rPr>
          <w:rFonts w:ascii="Swis721 BT" w:hAnsi="Swis721 BT"/>
          <w:sz w:val="22"/>
          <w:szCs w:val="22"/>
        </w:rPr>
      </w:pPr>
      <w:r w:rsidRPr="6ACA9A34">
        <w:rPr>
          <w:rFonts w:ascii="Swis721 BT" w:hAnsi="Swis721 BT"/>
          <w:sz w:val="22"/>
          <w:szCs w:val="22"/>
        </w:rPr>
        <w:t>Piazza Eugenio Abbro – fronte agenzia</w:t>
      </w:r>
    </w:p>
    <w:p w14:paraId="7D22A7B9" w14:textId="2E60E590" w:rsidR="6ACA9A34" w:rsidRDefault="6ACA9A34" w:rsidP="6ACA9A34">
      <w:pPr>
        <w:spacing w:line="276" w:lineRule="auto"/>
        <w:jc w:val="center"/>
        <w:rPr>
          <w:rFonts w:ascii="Swis721 BT" w:hAnsi="Swis721 BT"/>
          <w:sz w:val="22"/>
          <w:szCs w:val="22"/>
        </w:rPr>
      </w:pPr>
    </w:p>
    <w:p w14:paraId="0F09F45A" w14:textId="45934610" w:rsidR="6ACA9A34" w:rsidRDefault="6ACA9A34" w:rsidP="6ACA9A34">
      <w:pPr>
        <w:spacing w:line="276" w:lineRule="auto"/>
        <w:jc w:val="center"/>
        <w:rPr>
          <w:rFonts w:ascii="Swis721 BT" w:hAnsi="Swis721 BT"/>
          <w:sz w:val="22"/>
          <w:szCs w:val="22"/>
        </w:rPr>
      </w:pPr>
    </w:p>
    <w:p w14:paraId="59C83934" w14:textId="0B23A97E" w:rsidR="6ACA9A34" w:rsidRDefault="6ACA9A34" w:rsidP="6ACA9A34">
      <w:pPr>
        <w:spacing w:line="276" w:lineRule="auto"/>
        <w:jc w:val="center"/>
        <w:rPr>
          <w:rFonts w:ascii="Swis721 BT" w:hAnsi="Swis721 BT"/>
          <w:sz w:val="22"/>
          <w:szCs w:val="22"/>
        </w:rPr>
      </w:pPr>
    </w:p>
    <w:p w14:paraId="777A01E7" w14:textId="32865773" w:rsidR="6ACA9A34" w:rsidRDefault="6ACA9A34" w:rsidP="6ACA9A34">
      <w:pPr>
        <w:spacing w:line="276" w:lineRule="auto"/>
        <w:jc w:val="center"/>
        <w:rPr>
          <w:rFonts w:ascii="Swis721 BT" w:hAnsi="Swis721 BT"/>
          <w:sz w:val="22"/>
          <w:szCs w:val="22"/>
        </w:rPr>
      </w:pPr>
    </w:p>
    <w:p w14:paraId="07F435E7" w14:textId="111500D2" w:rsidR="6ACA9A34" w:rsidRDefault="6ACA9A34" w:rsidP="6ACA9A34">
      <w:pPr>
        <w:spacing w:line="276" w:lineRule="auto"/>
        <w:jc w:val="center"/>
        <w:rPr>
          <w:rFonts w:ascii="Swis721 BT" w:hAnsi="Swis721 BT"/>
          <w:sz w:val="22"/>
          <w:szCs w:val="22"/>
        </w:rPr>
      </w:pPr>
    </w:p>
    <w:sectPr w:rsidR="6ACA9A34" w:rsidSect="00975046">
      <w:headerReference w:type="default" r:id="rId24"/>
      <w:headerReference w:type="first" r:id="rId25"/>
      <w:pgSz w:w="16840" w:h="11905" w:orient="landscape" w:code="9"/>
      <w:pgMar w:top="822" w:right="1389"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A570C8" w14:textId="77777777" w:rsidR="001542B6" w:rsidRDefault="001542B6" w:rsidP="00547D5F">
      <w:r>
        <w:separator/>
      </w:r>
    </w:p>
  </w:endnote>
  <w:endnote w:type="continuationSeparator" w:id="0">
    <w:p w14:paraId="5A83E0F1" w14:textId="77777777" w:rsidR="001542B6" w:rsidRDefault="001542B6"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2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Swis721 Lt BT">
    <w:altName w:val="Microsoft YaHei"/>
    <w:panose1 w:val="020B0403020202020204"/>
    <w:charset w:val="00"/>
    <w:family w:val="swiss"/>
    <w:pitch w:val="variable"/>
    <w:sig w:usb0="00000087" w:usb1="00000000" w:usb2="00000000" w:usb3="00000000" w:csb0="0000001B"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60709" w14:textId="77777777" w:rsidR="004D2820" w:rsidRPr="005B03CF" w:rsidRDefault="004D2820" w:rsidP="00061E6A">
    <w:pPr>
      <w:spacing w:line="160" w:lineRule="exact"/>
      <w:jc w:val="center"/>
      <w:rPr>
        <w:rFonts w:ascii="Helvetica" w:hAnsi="Helvetica"/>
        <w:i/>
        <w:iCs/>
        <w:sz w:val="12"/>
        <w:szCs w:val="16"/>
      </w:rPr>
    </w:pPr>
  </w:p>
  <w:p w14:paraId="5988AF0C" w14:textId="77777777" w:rsidR="004D2820" w:rsidRPr="00353F7E" w:rsidRDefault="004D2820"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8808F0">
      <w:rPr>
        <w:rFonts w:ascii="Helvetica" w:hAnsi="Helvetica"/>
        <w:i/>
        <w:noProof/>
        <w:sz w:val="16"/>
        <w:szCs w:val="16"/>
      </w:rPr>
      <w:t>4</w:t>
    </w:r>
    <w:r w:rsidRPr="00353F7E">
      <w:rPr>
        <w:rFonts w:ascii="Helvetica" w:hAnsi="Helvetica"/>
        <w:i/>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9FBC1" w14:textId="77777777" w:rsidR="004D2820" w:rsidRPr="005B03CF" w:rsidRDefault="004D2820" w:rsidP="00061E6A">
    <w:pPr>
      <w:spacing w:line="160" w:lineRule="exact"/>
      <w:jc w:val="center"/>
      <w:rPr>
        <w:rFonts w:ascii="Helvetica" w:hAnsi="Helvetica"/>
        <w:i/>
        <w:iCs/>
        <w:sz w:val="12"/>
        <w:szCs w:val="16"/>
      </w:rPr>
    </w:pPr>
  </w:p>
  <w:p w14:paraId="538BDBED" w14:textId="77777777" w:rsidR="004D2820" w:rsidRPr="00353F7E" w:rsidRDefault="004D2820"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EF52F" w14:textId="77777777" w:rsidR="004D2820" w:rsidRPr="00D94D6A" w:rsidRDefault="004D2820" w:rsidP="00061E6A">
    <w:pPr>
      <w:pStyle w:val="Pidipagina"/>
      <w:jc w:val="center"/>
      <w:rPr>
        <w:sz w:val="12"/>
        <w:szCs w:val="12"/>
      </w:rPr>
    </w:pPr>
  </w:p>
  <w:p w14:paraId="7B60C145" w14:textId="77777777" w:rsidR="004D2820" w:rsidRPr="00353F7E" w:rsidRDefault="004D2820"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8808F0">
      <w:rPr>
        <w:rFonts w:ascii="Helvetica" w:hAnsi="Helvetica"/>
        <w:i/>
        <w:noProof/>
        <w:sz w:val="16"/>
        <w:szCs w:val="16"/>
      </w:rPr>
      <w:t>20</w:t>
    </w:r>
    <w:r w:rsidRPr="00353F7E">
      <w:rPr>
        <w:rFonts w:ascii="Helvetica" w:hAnsi="Helvetica"/>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3C1B04" w14:textId="77777777" w:rsidR="001542B6" w:rsidRDefault="001542B6" w:rsidP="00547D5F">
      <w:r>
        <w:separator/>
      </w:r>
    </w:p>
  </w:footnote>
  <w:footnote w:type="continuationSeparator" w:id="0">
    <w:p w14:paraId="64F4650D" w14:textId="77777777" w:rsidR="001542B6" w:rsidRDefault="001542B6"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33864" w14:textId="77777777" w:rsidR="004D2820" w:rsidRDefault="004D2820">
    <w:pPr>
      <w:pStyle w:val="Intestazione"/>
    </w:pPr>
  </w:p>
  <w:p w14:paraId="51871E22" w14:textId="77777777" w:rsidR="004D2820" w:rsidRPr="007A1BD5" w:rsidRDefault="004D2820">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4283"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2976"/>
    </w:tblGrid>
    <w:tr w:rsidR="004D2820" w:rsidRPr="00026DE1" w14:paraId="6683F08F" w14:textId="77777777" w:rsidTr="009429AB">
      <w:tc>
        <w:tcPr>
          <w:tcW w:w="959" w:type="dxa"/>
          <w:shd w:val="clear" w:color="auto" w:fill="D9D9D9" w:themeFill="background1" w:themeFillShade="D9"/>
          <w:vAlign w:val="center"/>
        </w:tcPr>
        <w:p w14:paraId="642758D5" w14:textId="77777777" w:rsidR="004D2820" w:rsidRPr="00026DE1" w:rsidRDefault="004D2820" w:rsidP="008B62A2">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5487D964" w14:textId="77777777" w:rsidR="004D2820" w:rsidRPr="00026DE1" w:rsidRDefault="004D2820" w:rsidP="008B62A2">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7AABAE63" w14:textId="77777777" w:rsidR="004D2820" w:rsidRPr="00026DE1" w:rsidRDefault="004D2820" w:rsidP="008B62A2">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274DFCBC" w14:textId="77777777" w:rsidR="004D2820" w:rsidRPr="00026DE1" w:rsidRDefault="004D2820" w:rsidP="008B62A2">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75E57A02" w14:textId="77777777" w:rsidR="004D2820" w:rsidRPr="00026DE1" w:rsidRDefault="004D2820" w:rsidP="008B62A2">
          <w:pPr>
            <w:tabs>
              <w:tab w:val="clear" w:pos="-189"/>
            </w:tabs>
            <w:jc w:val="left"/>
            <w:rPr>
              <w:b/>
              <w:sz w:val="24"/>
            </w:rPr>
          </w:pPr>
          <w:r>
            <w:rPr>
              <w:b/>
              <w:sz w:val="24"/>
            </w:rPr>
            <w:t>P</w:t>
          </w:r>
        </w:p>
      </w:tc>
      <w:tc>
        <w:tcPr>
          <w:tcW w:w="2976" w:type="dxa"/>
          <w:shd w:val="clear" w:color="auto" w:fill="D9D9D9" w:themeFill="background1" w:themeFillShade="D9"/>
          <w:vAlign w:val="center"/>
        </w:tcPr>
        <w:p w14:paraId="7F868407" w14:textId="77777777" w:rsidR="004D2820" w:rsidRPr="00026DE1" w:rsidRDefault="004D2820" w:rsidP="008B62A2">
          <w:pPr>
            <w:tabs>
              <w:tab w:val="clear" w:pos="-189"/>
            </w:tabs>
            <w:jc w:val="left"/>
            <w:rPr>
              <w:sz w:val="24"/>
            </w:rPr>
          </w:pPr>
          <w:r w:rsidRPr="00026DE1">
            <w:rPr>
              <w:b/>
              <w:sz w:val="24"/>
            </w:rPr>
            <w:t>NOTE</w:t>
          </w:r>
        </w:p>
      </w:tc>
    </w:tr>
  </w:tbl>
  <w:p w14:paraId="6EB08D11" w14:textId="77777777" w:rsidR="004D2820" w:rsidRPr="009429AB" w:rsidRDefault="004D2820" w:rsidP="002C6D83">
    <w:pPr>
      <w:pStyle w:val="Intestazione"/>
      <w:tabs>
        <w:tab w:val="clear" w:pos="-189"/>
      </w:tabs>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4D2820" w:rsidRPr="00026DE1" w14:paraId="088DD93B" w14:textId="77777777" w:rsidTr="00B062EB">
      <w:tc>
        <w:tcPr>
          <w:tcW w:w="809" w:type="dxa"/>
          <w:shd w:val="clear" w:color="auto" w:fill="D9D9D9" w:themeFill="background1" w:themeFillShade="D9"/>
          <w:vAlign w:val="center"/>
        </w:tcPr>
        <w:p w14:paraId="2EA63593" w14:textId="77777777" w:rsidR="004D2820" w:rsidRPr="00026DE1" w:rsidRDefault="004D2820"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9621BE0" w14:textId="77777777" w:rsidR="004D2820" w:rsidRPr="00026DE1" w:rsidRDefault="004D2820"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03D42131" w14:textId="77777777" w:rsidR="004D2820" w:rsidRPr="00026DE1" w:rsidRDefault="004D2820"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C0A0CD8" w14:textId="77777777" w:rsidR="004D2820" w:rsidRPr="00026DE1" w:rsidRDefault="004D2820"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89BB594" w14:textId="77777777" w:rsidR="004D2820" w:rsidRPr="00026DE1" w:rsidRDefault="004D2820" w:rsidP="007A1BD5">
          <w:pPr>
            <w:tabs>
              <w:tab w:val="clear" w:pos="-189"/>
            </w:tabs>
            <w:jc w:val="left"/>
            <w:rPr>
              <w:b/>
              <w:sz w:val="24"/>
            </w:rPr>
          </w:pPr>
          <w:r>
            <w:rPr>
              <w:b/>
              <w:sz w:val="24"/>
            </w:rPr>
            <w:t>P</w:t>
          </w:r>
        </w:p>
      </w:tc>
      <w:tc>
        <w:tcPr>
          <w:tcW w:w="2728" w:type="dxa"/>
          <w:shd w:val="clear" w:color="auto" w:fill="D9D9D9" w:themeFill="background1" w:themeFillShade="D9"/>
          <w:vAlign w:val="center"/>
        </w:tcPr>
        <w:p w14:paraId="7891B306" w14:textId="77777777" w:rsidR="004D2820" w:rsidRPr="00026DE1" w:rsidRDefault="004D2820" w:rsidP="007A1BD5">
          <w:pPr>
            <w:tabs>
              <w:tab w:val="clear" w:pos="-189"/>
            </w:tabs>
            <w:jc w:val="left"/>
            <w:rPr>
              <w:sz w:val="24"/>
            </w:rPr>
          </w:pPr>
          <w:r w:rsidRPr="00026DE1">
            <w:rPr>
              <w:b/>
              <w:sz w:val="24"/>
            </w:rPr>
            <w:t>NOTE</w:t>
          </w:r>
        </w:p>
      </w:tc>
    </w:tr>
  </w:tbl>
  <w:p w14:paraId="44D35D36" w14:textId="77777777" w:rsidR="004D2820" w:rsidRPr="007A1BD5" w:rsidRDefault="004D2820" w:rsidP="007A1BD5">
    <w:pPr>
      <w:pStyle w:val="Intestazione"/>
      <w:tabs>
        <w:tab w:val="clear" w:pos="4819"/>
        <w:tab w:val="clear" w:pos="9638"/>
        <w:tab w:val="left" w:pos="11032"/>
      </w:tabs>
      <w:rPr>
        <w:sz w:val="8"/>
        <w:szCs w:val="8"/>
      </w:rPr>
    </w:pPr>
    <w:r w:rsidRPr="007A1BD5">
      <w:rPr>
        <w:sz w:val="8"/>
        <w:szCs w:val="8"/>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DDCF8" w14:textId="77777777" w:rsidR="004D2820" w:rsidRDefault="004D2820" w:rsidP="00D94D6A">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C78A7" w14:textId="77777777" w:rsidR="004D2820" w:rsidRDefault="004D2820" w:rsidP="005130DE">
    <w:pPr>
      <w:pStyle w:val="Intestazione"/>
      <w:tabs>
        <w:tab w:val="clear" w:pos="4819"/>
        <w:tab w:val="clear" w:pos="9638"/>
        <w:tab w:val="left" w:pos="188"/>
        <w:tab w:val="left" w:pos="11032"/>
      </w:tabs>
      <w:rPr>
        <w:sz w:val="8"/>
        <w:szCs w:val="8"/>
      </w:rPr>
    </w:pPr>
  </w:p>
  <w:p w14:paraId="7A3DA024" w14:textId="77777777" w:rsidR="004D2820" w:rsidRPr="007A1BD5" w:rsidRDefault="004D2820" w:rsidP="005130DE">
    <w:pPr>
      <w:pStyle w:val="Intestazione"/>
      <w:tabs>
        <w:tab w:val="clear" w:pos="4819"/>
        <w:tab w:val="clear" w:pos="9638"/>
        <w:tab w:val="left" w:pos="188"/>
        <w:tab w:val="left" w:pos="11032"/>
      </w:tabs>
      <w:rPr>
        <w:sz w:val="8"/>
        <w:szCs w:val="8"/>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5000" w:type="pct"/>
      <w:tblLayout w:type="fixed"/>
      <w:tblLook w:val="04A0" w:firstRow="1" w:lastRow="0" w:firstColumn="1" w:lastColumn="0" w:noHBand="0" w:noVBand="1"/>
    </w:tblPr>
    <w:tblGrid>
      <w:gridCol w:w="2619"/>
      <w:gridCol w:w="1393"/>
      <w:gridCol w:w="2065"/>
      <w:gridCol w:w="4902"/>
      <w:gridCol w:w="278"/>
      <w:gridCol w:w="266"/>
      <w:gridCol w:w="306"/>
      <w:gridCol w:w="2331"/>
    </w:tblGrid>
    <w:tr w:rsidR="004D2820" w14:paraId="7DF4999A" w14:textId="77777777" w:rsidTr="000D1065">
      <w:tc>
        <w:tcPr>
          <w:tcW w:w="925" w:type="pct"/>
          <w:vMerge w:val="restart"/>
          <w:shd w:val="clear" w:color="auto" w:fill="F2F2F2" w:themeFill="background1" w:themeFillShade="F2"/>
          <w:vAlign w:val="center"/>
        </w:tcPr>
        <w:p w14:paraId="35BC8F24" w14:textId="77777777" w:rsidR="004D2820" w:rsidRPr="00D95587" w:rsidRDefault="004D2820"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92" w:type="pct"/>
          <w:vMerge w:val="restart"/>
          <w:shd w:val="clear" w:color="auto" w:fill="F2F2F2" w:themeFill="background1" w:themeFillShade="F2"/>
          <w:vAlign w:val="center"/>
        </w:tcPr>
        <w:p w14:paraId="1DCC35E4" w14:textId="77777777" w:rsidR="004D2820" w:rsidRPr="00D95587" w:rsidRDefault="004D2820"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9" w:type="pct"/>
          <w:vMerge w:val="restart"/>
          <w:shd w:val="clear" w:color="auto" w:fill="F2F2F2" w:themeFill="background1" w:themeFillShade="F2"/>
          <w:vAlign w:val="center"/>
        </w:tcPr>
        <w:p w14:paraId="3E3C2F30" w14:textId="77777777" w:rsidR="004D2820" w:rsidRPr="00D95587" w:rsidRDefault="004D2820"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731" w:type="pct"/>
          <w:vMerge w:val="restart"/>
          <w:shd w:val="clear" w:color="auto" w:fill="F2F2F2" w:themeFill="background1" w:themeFillShade="F2"/>
          <w:vAlign w:val="center"/>
        </w:tcPr>
        <w:p w14:paraId="25EB2998" w14:textId="77777777" w:rsidR="004D2820" w:rsidRPr="00D95587" w:rsidRDefault="004D2820"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300" w:type="pct"/>
          <w:gridSpan w:val="3"/>
          <w:shd w:val="clear" w:color="auto" w:fill="F2F2F2" w:themeFill="background1" w:themeFillShade="F2"/>
          <w:vAlign w:val="center"/>
        </w:tcPr>
        <w:p w14:paraId="49A767F0" w14:textId="77777777" w:rsidR="004D2820" w:rsidRPr="00D95587" w:rsidRDefault="004D2820" w:rsidP="00975046">
          <w:pPr>
            <w:adjustRightInd w:val="0"/>
            <w:spacing w:line="276" w:lineRule="auto"/>
            <w:jc w:val="center"/>
            <w:rPr>
              <w:rFonts w:eastAsia="Arial Unicode MS" w:cs="Arial"/>
              <w:b/>
              <w:sz w:val="18"/>
            </w:rPr>
          </w:pPr>
          <w:r>
            <w:rPr>
              <w:rFonts w:eastAsia="Arial Unicode MS" w:cs="Arial"/>
              <w:b/>
              <w:sz w:val="18"/>
            </w:rPr>
            <w:t>Rischio</w:t>
          </w:r>
        </w:p>
      </w:tc>
      <w:tc>
        <w:tcPr>
          <w:tcW w:w="823" w:type="pct"/>
          <w:vMerge w:val="restart"/>
          <w:shd w:val="clear" w:color="auto" w:fill="F2F2F2" w:themeFill="background1" w:themeFillShade="F2"/>
          <w:vAlign w:val="center"/>
        </w:tcPr>
        <w:p w14:paraId="364B331C" w14:textId="77777777" w:rsidR="004D2820" w:rsidRPr="00D95587" w:rsidRDefault="004D2820"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4D2820" w14:paraId="1EAF0EA3" w14:textId="77777777" w:rsidTr="000D1065">
      <w:tc>
        <w:tcPr>
          <w:tcW w:w="925" w:type="pct"/>
          <w:vMerge/>
          <w:shd w:val="clear" w:color="auto" w:fill="EEECE1" w:themeFill="background2"/>
          <w:vAlign w:val="center"/>
        </w:tcPr>
        <w:p w14:paraId="2BB5A062" w14:textId="77777777" w:rsidR="004D2820" w:rsidRPr="00D95587" w:rsidRDefault="004D2820" w:rsidP="00975046">
          <w:pPr>
            <w:adjustRightInd w:val="0"/>
            <w:spacing w:line="276" w:lineRule="auto"/>
            <w:jc w:val="center"/>
            <w:rPr>
              <w:rFonts w:eastAsia="Arial Unicode MS" w:cs="Arial"/>
              <w:b/>
              <w:sz w:val="18"/>
            </w:rPr>
          </w:pPr>
        </w:p>
      </w:tc>
      <w:tc>
        <w:tcPr>
          <w:tcW w:w="492" w:type="pct"/>
          <w:vMerge/>
          <w:shd w:val="clear" w:color="auto" w:fill="EEECE1" w:themeFill="background2"/>
          <w:vAlign w:val="center"/>
        </w:tcPr>
        <w:p w14:paraId="71D697C1" w14:textId="77777777" w:rsidR="004D2820" w:rsidRPr="00D95587" w:rsidRDefault="004D2820" w:rsidP="00975046">
          <w:pPr>
            <w:adjustRightInd w:val="0"/>
            <w:spacing w:line="276" w:lineRule="auto"/>
            <w:jc w:val="center"/>
            <w:rPr>
              <w:rFonts w:eastAsia="Arial Unicode MS" w:cs="Arial"/>
              <w:b/>
              <w:sz w:val="18"/>
            </w:rPr>
          </w:pPr>
        </w:p>
      </w:tc>
      <w:tc>
        <w:tcPr>
          <w:tcW w:w="729" w:type="pct"/>
          <w:vMerge/>
          <w:shd w:val="clear" w:color="auto" w:fill="EEECE1" w:themeFill="background2"/>
          <w:vAlign w:val="center"/>
        </w:tcPr>
        <w:p w14:paraId="5088C43E" w14:textId="77777777" w:rsidR="004D2820" w:rsidRPr="00D95587" w:rsidRDefault="004D2820" w:rsidP="00975046">
          <w:pPr>
            <w:adjustRightInd w:val="0"/>
            <w:spacing w:line="276" w:lineRule="auto"/>
            <w:jc w:val="center"/>
            <w:rPr>
              <w:rFonts w:eastAsia="Arial Unicode MS" w:cs="Arial"/>
              <w:b/>
              <w:sz w:val="18"/>
            </w:rPr>
          </w:pPr>
        </w:p>
      </w:tc>
      <w:tc>
        <w:tcPr>
          <w:tcW w:w="1731" w:type="pct"/>
          <w:vMerge/>
          <w:shd w:val="clear" w:color="auto" w:fill="EEECE1" w:themeFill="background2"/>
          <w:vAlign w:val="center"/>
        </w:tcPr>
        <w:p w14:paraId="29DD658D" w14:textId="77777777" w:rsidR="004D2820" w:rsidRPr="00D95587" w:rsidRDefault="004D2820" w:rsidP="00975046">
          <w:pPr>
            <w:adjustRightInd w:val="0"/>
            <w:spacing w:line="276" w:lineRule="auto"/>
            <w:jc w:val="center"/>
            <w:rPr>
              <w:rFonts w:eastAsia="Arial Unicode MS" w:cs="Arial"/>
              <w:b/>
              <w:sz w:val="18"/>
            </w:rPr>
          </w:pPr>
        </w:p>
      </w:tc>
      <w:tc>
        <w:tcPr>
          <w:tcW w:w="98" w:type="pct"/>
          <w:shd w:val="clear" w:color="auto" w:fill="F2F2F2" w:themeFill="background1" w:themeFillShade="F2"/>
          <w:vAlign w:val="center"/>
        </w:tcPr>
        <w:p w14:paraId="2D8DA2B2" w14:textId="77777777" w:rsidR="004D2820" w:rsidRPr="00D95587" w:rsidRDefault="004D2820"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94" w:type="pct"/>
          <w:shd w:val="clear" w:color="auto" w:fill="F2F2F2" w:themeFill="background1" w:themeFillShade="F2"/>
          <w:vAlign w:val="center"/>
        </w:tcPr>
        <w:p w14:paraId="2DA763A7" w14:textId="77777777" w:rsidR="004D2820" w:rsidRPr="00D95587" w:rsidRDefault="004D2820"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108" w:type="pct"/>
          <w:shd w:val="clear" w:color="auto" w:fill="F2F2F2" w:themeFill="background1" w:themeFillShade="F2"/>
          <w:vAlign w:val="center"/>
        </w:tcPr>
        <w:p w14:paraId="09A6C11B" w14:textId="77777777" w:rsidR="004D2820" w:rsidRPr="00D95587" w:rsidRDefault="004D2820"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823" w:type="pct"/>
          <w:vMerge/>
          <w:shd w:val="clear" w:color="auto" w:fill="EEECE1" w:themeFill="background2"/>
          <w:vAlign w:val="center"/>
        </w:tcPr>
        <w:p w14:paraId="5D4AEE91" w14:textId="77777777" w:rsidR="004D2820" w:rsidRPr="00D95587" w:rsidRDefault="004D2820" w:rsidP="00975046">
          <w:pPr>
            <w:adjustRightInd w:val="0"/>
            <w:spacing w:line="276" w:lineRule="auto"/>
            <w:jc w:val="center"/>
            <w:rPr>
              <w:rFonts w:eastAsia="Arial Unicode MS" w:cs="Arial"/>
              <w:b/>
              <w:sz w:val="18"/>
            </w:rPr>
          </w:pPr>
        </w:p>
      </w:tc>
    </w:tr>
  </w:tbl>
  <w:p w14:paraId="3CD15483" w14:textId="77777777" w:rsidR="004D2820" w:rsidRPr="00A96CC1" w:rsidRDefault="004D2820"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5000" w:type="pct"/>
      <w:tblLayout w:type="fixed"/>
      <w:tblLook w:val="04A0" w:firstRow="1" w:lastRow="0" w:firstColumn="1" w:lastColumn="0" w:noHBand="0" w:noVBand="1"/>
    </w:tblPr>
    <w:tblGrid>
      <w:gridCol w:w="2619"/>
      <w:gridCol w:w="1393"/>
      <w:gridCol w:w="2065"/>
      <w:gridCol w:w="4902"/>
      <w:gridCol w:w="278"/>
      <w:gridCol w:w="266"/>
      <w:gridCol w:w="306"/>
      <w:gridCol w:w="2331"/>
    </w:tblGrid>
    <w:tr w:rsidR="004D2820" w14:paraId="0A06157C" w14:textId="77777777" w:rsidTr="00B13829">
      <w:tc>
        <w:tcPr>
          <w:tcW w:w="925" w:type="pct"/>
          <w:vMerge w:val="restart"/>
          <w:shd w:val="clear" w:color="auto" w:fill="F2F2F2" w:themeFill="background1" w:themeFillShade="F2"/>
          <w:vAlign w:val="center"/>
        </w:tcPr>
        <w:p w14:paraId="4000CB55" w14:textId="77777777" w:rsidR="004D2820" w:rsidRPr="00D95587" w:rsidRDefault="004D2820"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92" w:type="pct"/>
          <w:vMerge w:val="restart"/>
          <w:shd w:val="clear" w:color="auto" w:fill="F2F2F2" w:themeFill="background1" w:themeFillShade="F2"/>
          <w:vAlign w:val="center"/>
        </w:tcPr>
        <w:p w14:paraId="798545C1" w14:textId="77777777" w:rsidR="004D2820" w:rsidRPr="00D95587" w:rsidRDefault="004D2820"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9" w:type="pct"/>
          <w:vMerge w:val="restart"/>
          <w:shd w:val="clear" w:color="auto" w:fill="F2F2F2" w:themeFill="background1" w:themeFillShade="F2"/>
          <w:vAlign w:val="center"/>
        </w:tcPr>
        <w:p w14:paraId="08D20111" w14:textId="77777777" w:rsidR="004D2820" w:rsidRPr="00D95587" w:rsidRDefault="004D2820"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31" w:type="pct"/>
          <w:vMerge w:val="restart"/>
          <w:shd w:val="clear" w:color="auto" w:fill="F2F2F2" w:themeFill="background1" w:themeFillShade="F2"/>
          <w:vAlign w:val="center"/>
        </w:tcPr>
        <w:p w14:paraId="7B7F97B4" w14:textId="77777777" w:rsidR="004D2820" w:rsidRPr="00D95587" w:rsidRDefault="004D2820"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300" w:type="pct"/>
          <w:gridSpan w:val="3"/>
          <w:shd w:val="clear" w:color="auto" w:fill="F2F2F2" w:themeFill="background1" w:themeFillShade="F2"/>
          <w:vAlign w:val="center"/>
        </w:tcPr>
        <w:p w14:paraId="68EBCCE0" w14:textId="77777777" w:rsidR="004D2820" w:rsidRPr="00D95587" w:rsidRDefault="004D2820" w:rsidP="00B13829">
          <w:pPr>
            <w:adjustRightInd w:val="0"/>
            <w:spacing w:line="276" w:lineRule="auto"/>
            <w:jc w:val="center"/>
            <w:rPr>
              <w:rFonts w:eastAsia="Arial Unicode MS" w:cs="Arial"/>
              <w:b/>
              <w:sz w:val="18"/>
            </w:rPr>
          </w:pPr>
          <w:r>
            <w:rPr>
              <w:rFonts w:eastAsia="Arial Unicode MS" w:cs="Arial"/>
              <w:b/>
              <w:sz w:val="18"/>
            </w:rPr>
            <w:t>Rischio</w:t>
          </w:r>
        </w:p>
      </w:tc>
      <w:tc>
        <w:tcPr>
          <w:tcW w:w="823" w:type="pct"/>
          <w:vMerge w:val="restart"/>
          <w:shd w:val="clear" w:color="auto" w:fill="F2F2F2" w:themeFill="background1" w:themeFillShade="F2"/>
          <w:vAlign w:val="center"/>
        </w:tcPr>
        <w:p w14:paraId="391F8A36" w14:textId="77777777" w:rsidR="004D2820" w:rsidRPr="00D95587" w:rsidRDefault="004D2820"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4D2820" w14:paraId="7198DDCA" w14:textId="77777777" w:rsidTr="00B13829">
      <w:tc>
        <w:tcPr>
          <w:tcW w:w="925" w:type="pct"/>
          <w:vMerge/>
          <w:shd w:val="clear" w:color="auto" w:fill="EEECE1" w:themeFill="background2"/>
          <w:vAlign w:val="center"/>
        </w:tcPr>
        <w:p w14:paraId="2672DDB0" w14:textId="77777777" w:rsidR="004D2820" w:rsidRPr="00D95587" w:rsidRDefault="004D2820" w:rsidP="00B13829">
          <w:pPr>
            <w:adjustRightInd w:val="0"/>
            <w:spacing w:line="276" w:lineRule="auto"/>
            <w:jc w:val="center"/>
            <w:rPr>
              <w:rFonts w:eastAsia="Arial Unicode MS" w:cs="Arial"/>
              <w:b/>
              <w:sz w:val="18"/>
            </w:rPr>
          </w:pPr>
        </w:p>
      </w:tc>
      <w:tc>
        <w:tcPr>
          <w:tcW w:w="492" w:type="pct"/>
          <w:vMerge/>
          <w:shd w:val="clear" w:color="auto" w:fill="EEECE1" w:themeFill="background2"/>
          <w:vAlign w:val="center"/>
        </w:tcPr>
        <w:p w14:paraId="1FAF5FCA" w14:textId="77777777" w:rsidR="004D2820" w:rsidRPr="00D95587" w:rsidRDefault="004D2820" w:rsidP="00B13829">
          <w:pPr>
            <w:adjustRightInd w:val="0"/>
            <w:spacing w:line="276" w:lineRule="auto"/>
            <w:jc w:val="center"/>
            <w:rPr>
              <w:rFonts w:eastAsia="Arial Unicode MS" w:cs="Arial"/>
              <w:b/>
              <w:sz w:val="18"/>
            </w:rPr>
          </w:pPr>
        </w:p>
      </w:tc>
      <w:tc>
        <w:tcPr>
          <w:tcW w:w="729" w:type="pct"/>
          <w:vMerge/>
          <w:shd w:val="clear" w:color="auto" w:fill="EEECE1" w:themeFill="background2"/>
          <w:vAlign w:val="center"/>
        </w:tcPr>
        <w:p w14:paraId="25FA7A5D" w14:textId="77777777" w:rsidR="004D2820" w:rsidRPr="00D95587" w:rsidRDefault="004D2820" w:rsidP="00B13829">
          <w:pPr>
            <w:adjustRightInd w:val="0"/>
            <w:spacing w:line="276" w:lineRule="auto"/>
            <w:jc w:val="center"/>
            <w:rPr>
              <w:rFonts w:eastAsia="Arial Unicode MS" w:cs="Arial"/>
              <w:b/>
              <w:sz w:val="18"/>
            </w:rPr>
          </w:pPr>
        </w:p>
      </w:tc>
      <w:tc>
        <w:tcPr>
          <w:tcW w:w="1731" w:type="pct"/>
          <w:vMerge/>
          <w:shd w:val="clear" w:color="auto" w:fill="EEECE1" w:themeFill="background2"/>
          <w:vAlign w:val="center"/>
        </w:tcPr>
        <w:p w14:paraId="1534FB2F" w14:textId="77777777" w:rsidR="004D2820" w:rsidRPr="00D95587" w:rsidRDefault="004D2820" w:rsidP="00B13829">
          <w:pPr>
            <w:adjustRightInd w:val="0"/>
            <w:spacing w:line="276" w:lineRule="auto"/>
            <w:jc w:val="center"/>
            <w:rPr>
              <w:rFonts w:eastAsia="Arial Unicode MS" w:cs="Arial"/>
              <w:b/>
              <w:sz w:val="18"/>
            </w:rPr>
          </w:pPr>
        </w:p>
      </w:tc>
      <w:tc>
        <w:tcPr>
          <w:tcW w:w="98" w:type="pct"/>
          <w:shd w:val="clear" w:color="auto" w:fill="F2F2F2" w:themeFill="background1" w:themeFillShade="F2"/>
          <w:vAlign w:val="center"/>
        </w:tcPr>
        <w:p w14:paraId="2C94F2CC" w14:textId="77777777" w:rsidR="004D2820" w:rsidRPr="00D95587" w:rsidRDefault="004D2820"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4" w:type="pct"/>
          <w:shd w:val="clear" w:color="auto" w:fill="F2F2F2" w:themeFill="background1" w:themeFillShade="F2"/>
          <w:vAlign w:val="center"/>
        </w:tcPr>
        <w:p w14:paraId="693342D7" w14:textId="77777777" w:rsidR="004D2820" w:rsidRPr="00D95587" w:rsidRDefault="004D2820"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8" w:type="pct"/>
          <w:shd w:val="clear" w:color="auto" w:fill="F2F2F2" w:themeFill="background1" w:themeFillShade="F2"/>
          <w:vAlign w:val="center"/>
        </w:tcPr>
        <w:p w14:paraId="6E981DED" w14:textId="77777777" w:rsidR="004D2820" w:rsidRPr="00D95587" w:rsidRDefault="004D2820"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23" w:type="pct"/>
          <w:vMerge/>
          <w:shd w:val="clear" w:color="auto" w:fill="EEECE1" w:themeFill="background2"/>
          <w:vAlign w:val="center"/>
        </w:tcPr>
        <w:p w14:paraId="5CC0F58C" w14:textId="77777777" w:rsidR="004D2820" w:rsidRPr="00D95587" w:rsidRDefault="004D2820" w:rsidP="00B13829">
          <w:pPr>
            <w:adjustRightInd w:val="0"/>
            <w:spacing w:line="276" w:lineRule="auto"/>
            <w:jc w:val="center"/>
            <w:rPr>
              <w:rFonts w:eastAsia="Arial Unicode MS" w:cs="Arial"/>
              <w:b/>
              <w:sz w:val="18"/>
            </w:rPr>
          </w:pPr>
        </w:p>
      </w:tc>
    </w:tr>
  </w:tbl>
  <w:p w14:paraId="108177BC" w14:textId="77777777" w:rsidR="004D2820" w:rsidRPr="00A96CC1" w:rsidRDefault="004D2820"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DD5BC" w14:textId="77777777" w:rsidR="004D2820" w:rsidRPr="00DA13BA" w:rsidRDefault="004D2820" w:rsidP="00DA13BA">
    <w:pPr>
      <w:pStyle w:val="Intestazione"/>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01A06" w14:textId="77777777" w:rsidR="004D2820" w:rsidRPr="00A96CC1" w:rsidRDefault="004D2820"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8"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1"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2"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3"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4"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7"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8"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0"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1"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2"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4"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7"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9"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1"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3"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4"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5"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7"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150177023">
    <w:abstractNumId w:val="14"/>
  </w:num>
  <w:num w:numId="2" w16cid:durableId="1701469944">
    <w:abstractNumId w:val="41"/>
  </w:num>
  <w:num w:numId="3" w16cid:durableId="1223832375">
    <w:abstractNumId w:val="25"/>
  </w:num>
  <w:num w:numId="4" w16cid:durableId="1990594775">
    <w:abstractNumId w:val="26"/>
  </w:num>
  <w:num w:numId="5" w16cid:durableId="1263534171">
    <w:abstractNumId w:val="13"/>
  </w:num>
  <w:num w:numId="6" w16cid:durableId="2132046242">
    <w:abstractNumId w:val="20"/>
  </w:num>
  <w:num w:numId="7" w16cid:durableId="87850723">
    <w:abstractNumId w:val="32"/>
  </w:num>
  <w:num w:numId="8" w16cid:durableId="375932476">
    <w:abstractNumId w:val="30"/>
  </w:num>
  <w:num w:numId="9" w16cid:durableId="1437822483">
    <w:abstractNumId w:val="29"/>
  </w:num>
  <w:num w:numId="10" w16cid:durableId="1448810457">
    <w:abstractNumId w:val="47"/>
  </w:num>
  <w:num w:numId="11" w16cid:durableId="699626705">
    <w:abstractNumId w:val="2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91103941">
    <w:abstractNumId w:val="39"/>
  </w:num>
  <w:num w:numId="13" w16cid:durableId="1586768266">
    <w:abstractNumId w:val="36"/>
  </w:num>
  <w:num w:numId="14" w16cid:durableId="1433894505">
    <w:abstractNumId w:val="2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27456891">
    <w:abstractNumId w:val="23"/>
  </w:num>
  <w:num w:numId="16" w16cid:durableId="115417135">
    <w:abstractNumId w:val="38"/>
  </w:num>
  <w:num w:numId="17" w16cid:durableId="267084888">
    <w:abstractNumId w:val="40"/>
  </w:num>
  <w:num w:numId="18" w16cid:durableId="1087111792">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53765319">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62947839">
    <w:abstractNumId w:val="17"/>
  </w:num>
  <w:num w:numId="21" w16cid:durableId="1134833339">
    <w:abstractNumId w:val="4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60006681">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16827695">
    <w:abstractNumId w:val="33"/>
  </w:num>
  <w:num w:numId="24" w16cid:durableId="1344091990">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67927396">
    <w:abstractNumId w:val="45"/>
  </w:num>
  <w:num w:numId="26" w16cid:durableId="1745570812">
    <w:abstractNumId w:val="35"/>
  </w:num>
  <w:num w:numId="27" w16cid:durableId="792864511">
    <w:abstractNumId w:val="18"/>
  </w:num>
  <w:num w:numId="28" w16cid:durableId="1386442501">
    <w:abstractNumId w:val="28"/>
  </w:num>
  <w:num w:numId="29" w16cid:durableId="1002393413">
    <w:abstractNumId w:val="22"/>
  </w:num>
  <w:num w:numId="30" w16cid:durableId="700714272">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420326428">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35097680">
    <w:abstractNumId w:val="44"/>
  </w:num>
  <w:num w:numId="33" w16cid:durableId="783421448">
    <w:abstractNumId w:val="24"/>
  </w:num>
  <w:num w:numId="34" w16cid:durableId="732460977">
    <w:abstractNumId w:val="11"/>
  </w:num>
  <w:num w:numId="35" w16cid:durableId="465468001">
    <w:abstractNumId w:val="37"/>
  </w:num>
  <w:num w:numId="36" w16cid:durableId="247160156">
    <w:abstractNumId w:val="14"/>
  </w:num>
  <w:num w:numId="37" w16cid:durableId="1418474561">
    <w:abstractNumId w:val="14"/>
  </w:num>
  <w:num w:numId="38" w16cid:durableId="1712145092">
    <w:abstractNumId w:val="14"/>
  </w:num>
  <w:num w:numId="39" w16cid:durableId="428157439">
    <w:abstractNumId w:val="14"/>
  </w:num>
  <w:num w:numId="40" w16cid:durableId="711803545">
    <w:abstractNumId w:val="15"/>
  </w:num>
  <w:num w:numId="41" w16cid:durableId="332925345">
    <w:abstractNumId w:val="31"/>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4096" w:nlCheck="1" w:checkStyle="0"/>
  <w:activeWritingStyle w:appName="MSWord" w:lang="it-IT" w:vendorID="64" w:dllVersion="0" w:nlCheck="1" w:checkStyle="0"/>
  <w:activeWritingStyle w:appName="MSWord" w:lang="en-US" w:vendorID="64" w:dllVersion="0" w:nlCheck="1" w:checkStyle="0"/>
  <w:proofState w:spelling="clean"/>
  <w:defaultTabStop w:val="708"/>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333"/>
    <w:rsid w:val="0000021C"/>
    <w:rsid w:val="00003618"/>
    <w:rsid w:val="00014229"/>
    <w:rsid w:val="000155A9"/>
    <w:rsid w:val="00023294"/>
    <w:rsid w:val="000246BA"/>
    <w:rsid w:val="000252FB"/>
    <w:rsid w:val="00026DE1"/>
    <w:rsid w:val="00027143"/>
    <w:rsid w:val="00030760"/>
    <w:rsid w:val="00031FDD"/>
    <w:rsid w:val="00034D4B"/>
    <w:rsid w:val="00035A4A"/>
    <w:rsid w:val="00035DA3"/>
    <w:rsid w:val="00043914"/>
    <w:rsid w:val="00045913"/>
    <w:rsid w:val="000463BB"/>
    <w:rsid w:val="000539FE"/>
    <w:rsid w:val="0006143E"/>
    <w:rsid w:val="00061E6A"/>
    <w:rsid w:val="0006350E"/>
    <w:rsid w:val="00070E30"/>
    <w:rsid w:val="0007321D"/>
    <w:rsid w:val="00074C71"/>
    <w:rsid w:val="0008351F"/>
    <w:rsid w:val="00083B19"/>
    <w:rsid w:val="000856CC"/>
    <w:rsid w:val="00087482"/>
    <w:rsid w:val="00094CFA"/>
    <w:rsid w:val="00095087"/>
    <w:rsid w:val="00095BBA"/>
    <w:rsid w:val="0009651D"/>
    <w:rsid w:val="000A05E6"/>
    <w:rsid w:val="000A16AB"/>
    <w:rsid w:val="000A25B8"/>
    <w:rsid w:val="000A5BF2"/>
    <w:rsid w:val="000C224C"/>
    <w:rsid w:val="000C4AFC"/>
    <w:rsid w:val="000D0569"/>
    <w:rsid w:val="000D1065"/>
    <w:rsid w:val="000D330D"/>
    <w:rsid w:val="000D3924"/>
    <w:rsid w:val="000D3A57"/>
    <w:rsid w:val="000D46A1"/>
    <w:rsid w:val="000E026A"/>
    <w:rsid w:val="000E1F7F"/>
    <w:rsid w:val="000E5542"/>
    <w:rsid w:val="000F20C2"/>
    <w:rsid w:val="000F3E7C"/>
    <w:rsid w:val="000F561F"/>
    <w:rsid w:val="00107A56"/>
    <w:rsid w:val="00110333"/>
    <w:rsid w:val="00112460"/>
    <w:rsid w:val="00113DE3"/>
    <w:rsid w:val="0011798B"/>
    <w:rsid w:val="00117A04"/>
    <w:rsid w:val="00117AAF"/>
    <w:rsid w:val="00125E9C"/>
    <w:rsid w:val="001302F7"/>
    <w:rsid w:val="00133E98"/>
    <w:rsid w:val="00137BD8"/>
    <w:rsid w:val="001439C9"/>
    <w:rsid w:val="001466D6"/>
    <w:rsid w:val="001469DE"/>
    <w:rsid w:val="001529B9"/>
    <w:rsid w:val="001542B6"/>
    <w:rsid w:val="001545B9"/>
    <w:rsid w:val="00157815"/>
    <w:rsid w:val="001605B5"/>
    <w:rsid w:val="00162CAC"/>
    <w:rsid w:val="00167FA1"/>
    <w:rsid w:val="00170F86"/>
    <w:rsid w:val="00177EB5"/>
    <w:rsid w:val="00181DFC"/>
    <w:rsid w:val="00187C27"/>
    <w:rsid w:val="001919EC"/>
    <w:rsid w:val="001944DA"/>
    <w:rsid w:val="001A0454"/>
    <w:rsid w:val="001A0F81"/>
    <w:rsid w:val="001A1F7F"/>
    <w:rsid w:val="001A3029"/>
    <w:rsid w:val="001A3BD6"/>
    <w:rsid w:val="001A4E7D"/>
    <w:rsid w:val="001A5533"/>
    <w:rsid w:val="001A6AA6"/>
    <w:rsid w:val="001B0B60"/>
    <w:rsid w:val="001B4405"/>
    <w:rsid w:val="001B5BBB"/>
    <w:rsid w:val="001B71F0"/>
    <w:rsid w:val="001C0C9A"/>
    <w:rsid w:val="001C4A2B"/>
    <w:rsid w:val="001C4ED2"/>
    <w:rsid w:val="001D2462"/>
    <w:rsid w:val="001D4A5F"/>
    <w:rsid w:val="001D6FA0"/>
    <w:rsid w:val="001D6FD6"/>
    <w:rsid w:val="001D7C16"/>
    <w:rsid w:val="001E156C"/>
    <w:rsid w:val="001E37D7"/>
    <w:rsid w:val="001E489D"/>
    <w:rsid w:val="001F22C7"/>
    <w:rsid w:val="001F3A15"/>
    <w:rsid w:val="001F4437"/>
    <w:rsid w:val="001F44E4"/>
    <w:rsid w:val="001F5D7B"/>
    <w:rsid w:val="00200DFF"/>
    <w:rsid w:val="002055C4"/>
    <w:rsid w:val="00205C8E"/>
    <w:rsid w:val="00207E63"/>
    <w:rsid w:val="00210662"/>
    <w:rsid w:val="00211CD4"/>
    <w:rsid w:val="002124B5"/>
    <w:rsid w:val="00212DC3"/>
    <w:rsid w:val="00214254"/>
    <w:rsid w:val="002148DA"/>
    <w:rsid w:val="00215DA0"/>
    <w:rsid w:val="00217028"/>
    <w:rsid w:val="002172B2"/>
    <w:rsid w:val="00217483"/>
    <w:rsid w:val="0022067B"/>
    <w:rsid w:val="002314CA"/>
    <w:rsid w:val="002410E4"/>
    <w:rsid w:val="002412B6"/>
    <w:rsid w:val="00247065"/>
    <w:rsid w:val="002564B1"/>
    <w:rsid w:val="002567C1"/>
    <w:rsid w:val="0026534D"/>
    <w:rsid w:val="002702BE"/>
    <w:rsid w:val="002725FD"/>
    <w:rsid w:val="00273032"/>
    <w:rsid w:val="00275833"/>
    <w:rsid w:val="00277C7C"/>
    <w:rsid w:val="002812E1"/>
    <w:rsid w:val="0028324C"/>
    <w:rsid w:val="00285A16"/>
    <w:rsid w:val="00292E65"/>
    <w:rsid w:val="00294A6E"/>
    <w:rsid w:val="00295BD7"/>
    <w:rsid w:val="002967C5"/>
    <w:rsid w:val="002A35F1"/>
    <w:rsid w:val="002A63D6"/>
    <w:rsid w:val="002B092E"/>
    <w:rsid w:val="002B1A59"/>
    <w:rsid w:val="002B3206"/>
    <w:rsid w:val="002B3F53"/>
    <w:rsid w:val="002B60EA"/>
    <w:rsid w:val="002C32E6"/>
    <w:rsid w:val="002C66C6"/>
    <w:rsid w:val="002C6D83"/>
    <w:rsid w:val="002D0292"/>
    <w:rsid w:val="002D375E"/>
    <w:rsid w:val="002D499D"/>
    <w:rsid w:val="002D5926"/>
    <w:rsid w:val="002F0F60"/>
    <w:rsid w:val="002F3833"/>
    <w:rsid w:val="002F6B1D"/>
    <w:rsid w:val="002F771F"/>
    <w:rsid w:val="002F7E7C"/>
    <w:rsid w:val="003011E2"/>
    <w:rsid w:val="003030DA"/>
    <w:rsid w:val="00303844"/>
    <w:rsid w:val="00305365"/>
    <w:rsid w:val="003108E3"/>
    <w:rsid w:val="003149FC"/>
    <w:rsid w:val="003152B4"/>
    <w:rsid w:val="0033055A"/>
    <w:rsid w:val="003330AB"/>
    <w:rsid w:val="00336CA5"/>
    <w:rsid w:val="003415E1"/>
    <w:rsid w:val="00343DDD"/>
    <w:rsid w:val="003444DE"/>
    <w:rsid w:val="00347A4B"/>
    <w:rsid w:val="003506FE"/>
    <w:rsid w:val="00352162"/>
    <w:rsid w:val="00353F0A"/>
    <w:rsid w:val="00353F7E"/>
    <w:rsid w:val="003617E4"/>
    <w:rsid w:val="00361E80"/>
    <w:rsid w:val="0036262B"/>
    <w:rsid w:val="00364422"/>
    <w:rsid w:val="00365894"/>
    <w:rsid w:val="00370A92"/>
    <w:rsid w:val="00371864"/>
    <w:rsid w:val="00374B64"/>
    <w:rsid w:val="00375E4F"/>
    <w:rsid w:val="0037627A"/>
    <w:rsid w:val="00386902"/>
    <w:rsid w:val="00390874"/>
    <w:rsid w:val="00390C15"/>
    <w:rsid w:val="003925B6"/>
    <w:rsid w:val="003A1B5B"/>
    <w:rsid w:val="003A4110"/>
    <w:rsid w:val="003B0F4F"/>
    <w:rsid w:val="003C07AA"/>
    <w:rsid w:val="003C35EF"/>
    <w:rsid w:val="003C3956"/>
    <w:rsid w:val="003C4A35"/>
    <w:rsid w:val="003C598B"/>
    <w:rsid w:val="003D0352"/>
    <w:rsid w:val="003E21D3"/>
    <w:rsid w:val="003E2AB6"/>
    <w:rsid w:val="003E4E35"/>
    <w:rsid w:val="003E6657"/>
    <w:rsid w:val="003F1321"/>
    <w:rsid w:val="003F1B16"/>
    <w:rsid w:val="003F3DD0"/>
    <w:rsid w:val="004018FB"/>
    <w:rsid w:val="004030CB"/>
    <w:rsid w:val="00403F3A"/>
    <w:rsid w:val="00405DF5"/>
    <w:rsid w:val="00407C4F"/>
    <w:rsid w:val="00415EF0"/>
    <w:rsid w:val="004166F6"/>
    <w:rsid w:val="00416905"/>
    <w:rsid w:val="004171F4"/>
    <w:rsid w:val="00434D87"/>
    <w:rsid w:val="00437E5A"/>
    <w:rsid w:val="0044195D"/>
    <w:rsid w:val="00450132"/>
    <w:rsid w:val="0045298B"/>
    <w:rsid w:val="00460CF5"/>
    <w:rsid w:val="00471F3D"/>
    <w:rsid w:val="00473E51"/>
    <w:rsid w:val="00473F56"/>
    <w:rsid w:val="004747F1"/>
    <w:rsid w:val="00481048"/>
    <w:rsid w:val="00481793"/>
    <w:rsid w:val="00482ED9"/>
    <w:rsid w:val="00493E59"/>
    <w:rsid w:val="00495771"/>
    <w:rsid w:val="00496068"/>
    <w:rsid w:val="004967FF"/>
    <w:rsid w:val="004968D8"/>
    <w:rsid w:val="004A0C7C"/>
    <w:rsid w:val="004A2009"/>
    <w:rsid w:val="004A50E2"/>
    <w:rsid w:val="004A7EAA"/>
    <w:rsid w:val="004B0523"/>
    <w:rsid w:val="004C2F22"/>
    <w:rsid w:val="004C62AD"/>
    <w:rsid w:val="004C7267"/>
    <w:rsid w:val="004D0609"/>
    <w:rsid w:val="004D2820"/>
    <w:rsid w:val="004D5E91"/>
    <w:rsid w:val="004D6265"/>
    <w:rsid w:val="004E303B"/>
    <w:rsid w:val="004F4457"/>
    <w:rsid w:val="005005EE"/>
    <w:rsid w:val="005014AC"/>
    <w:rsid w:val="00510D0F"/>
    <w:rsid w:val="005130DE"/>
    <w:rsid w:val="00513935"/>
    <w:rsid w:val="00513F01"/>
    <w:rsid w:val="0051614A"/>
    <w:rsid w:val="0051784A"/>
    <w:rsid w:val="00523186"/>
    <w:rsid w:val="00523FA5"/>
    <w:rsid w:val="0052434C"/>
    <w:rsid w:val="0053111A"/>
    <w:rsid w:val="00531525"/>
    <w:rsid w:val="00534461"/>
    <w:rsid w:val="00535EB6"/>
    <w:rsid w:val="00536197"/>
    <w:rsid w:val="0053646D"/>
    <w:rsid w:val="00537A9A"/>
    <w:rsid w:val="00537CE7"/>
    <w:rsid w:val="00542F2A"/>
    <w:rsid w:val="0054428A"/>
    <w:rsid w:val="00544E82"/>
    <w:rsid w:val="00547D5F"/>
    <w:rsid w:val="00552C95"/>
    <w:rsid w:val="005530ED"/>
    <w:rsid w:val="00554414"/>
    <w:rsid w:val="00554E67"/>
    <w:rsid w:val="00562B56"/>
    <w:rsid w:val="00563936"/>
    <w:rsid w:val="00564883"/>
    <w:rsid w:val="00570C9E"/>
    <w:rsid w:val="00572D9F"/>
    <w:rsid w:val="00574320"/>
    <w:rsid w:val="0057715A"/>
    <w:rsid w:val="00577468"/>
    <w:rsid w:val="00580A71"/>
    <w:rsid w:val="00585775"/>
    <w:rsid w:val="00585C9A"/>
    <w:rsid w:val="00590364"/>
    <w:rsid w:val="005907C0"/>
    <w:rsid w:val="0059094F"/>
    <w:rsid w:val="00596BCF"/>
    <w:rsid w:val="005A583F"/>
    <w:rsid w:val="005B03CF"/>
    <w:rsid w:val="005B1919"/>
    <w:rsid w:val="005B36E8"/>
    <w:rsid w:val="005B3CBA"/>
    <w:rsid w:val="005B7C8B"/>
    <w:rsid w:val="005C0F92"/>
    <w:rsid w:val="005C44B7"/>
    <w:rsid w:val="005C4BA2"/>
    <w:rsid w:val="005C7D03"/>
    <w:rsid w:val="005D4315"/>
    <w:rsid w:val="005D6BA3"/>
    <w:rsid w:val="005E0D3D"/>
    <w:rsid w:val="005E4F66"/>
    <w:rsid w:val="005E5402"/>
    <w:rsid w:val="005E63C0"/>
    <w:rsid w:val="005F4ACF"/>
    <w:rsid w:val="005F5034"/>
    <w:rsid w:val="005F64C7"/>
    <w:rsid w:val="005F7D02"/>
    <w:rsid w:val="00600236"/>
    <w:rsid w:val="00602AAB"/>
    <w:rsid w:val="00604212"/>
    <w:rsid w:val="00606A7F"/>
    <w:rsid w:val="00612FC7"/>
    <w:rsid w:val="00613129"/>
    <w:rsid w:val="006200AB"/>
    <w:rsid w:val="00620FD2"/>
    <w:rsid w:val="006233B1"/>
    <w:rsid w:val="00627D1B"/>
    <w:rsid w:val="00633F22"/>
    <w:rsid w:val="00634BD1"/>
    <w:rsid w:val="00634F98"/>
    <w:rsid w:val="00636B80"/>
    <w:rsid w:val="00640B24"/>
    <w:rsid w:val="006429E4"/>
    <w:rsid w:val="00646679"/>
    <w:rsid w:val="006510C8"/>
    <w:rsid w:val="00652B52"/>
    <w:rsid w:val="006561AF"/>
    <w:rsid w:val="00656D9F"/>
    <w:rsid w:val="0065775F"/>
    <w:rsid w:val="00660772"/>
    <w:rsid w:val="006610EC"/>
    <w:rsid w:val="0066285D"/>
    <w:rsid w:val="006636BE"/>
    <w:rsid w:val="00666C0B"/>
    <w:rsid w:val="00667513"/>
    <w:rsid w:val="00667F77"/>
    <w:rsid w:val="006702B5"/>
    <w:rsid w:val="00673074"/>
    <w:rsid w:val="00674AB5"/>
    <w:rsid w:val="00676DBB"/>
    <w:rsid w:val="006770FF"/>
    <w:rsid w:val="00680696"/>
    <w:rsid w:val="006821FD"/>
    <w:rsid w:val="00695F9C"/>
    <w:rsid w:val="006974F2"/>
    <w:rsid w:val="006A22C7"/>
    <w:rsid w:val="006A49B4"/>
    <w:rsid w:val="006A7316"/>
    <w:rsid w:val="006B03DA"/>
    <w:rsid w:val="006B0770"/>
    <w:rsid w:val="006B179F"/>
    <w:rsid w:val="006B2552"/>
    <w:rsid w:val="006B4308"/>
    <w:rsid w:val="006B6370"/>
    <w:rsid w:val="006B6CA4"/>
    <w:rsid w:val="006B71B2"/>
    <w:rsid w:val="006B7E9C"/>
    <w:rsid w:val="006C1977"/>
    <w:rsid w:val="006C4285"/>
    <w:rsid w:val="006D3DA2"/>
    <w:rsid w:val="006D4C69"/>
    <w:rsid w:val="006D4F56"/>
    <w:rsid w:val="006D4FB0"/>
    <w:rsid w:val="006E40EE"/>
    <w:rsid w:val="006F1A27"/>
    <w:rsid w:val="006F1EEB"/>
    <w:rsid w:val="006F2429"/>
    <w:rsid w:val="006F2D5A"/>
    <w:rsid w:val="006F44CF"/>
    <w:rsid w:val="006F6505"/>
    <w:rsid w:val="00700F46"/>
    <w:rsid w:val="00701C8C"/>
    <w:rsid w:val="00703DC9"/>
    <w:rsid w:val="007074BA"/>
    <w:rsid w:val="00717F3D"/>
    <w:rsid w:val="00721B15"/>
    <w:rsid w:val="00722774"/>
    <w:rsid w:val="00724839"/>
    <w:rsid w:val="00724E28"/>
    <w:rsid w:val="00726A74"/>
    <w:rsid w:val="00727B99"/>
    <w:rsid w:val="00730ECC"/>
    <w:rsid w:val="007329EB"/>
    <w:rsid w:val="00734822"/>
    <w:rsid w:val="0074396A"/>
    <w:rsid w:val="00746FBA"/>
    <w:rsid w:val="00751670"/>
    <w:rsid w:val="00753C18"/>
    <w:rsid w:val="0076292A"/>
    <w:rsid w:val="00772856"/>
    <w:rsid w:val="00772D40"/>
    <w:rsid w:val="00773760"/>
    <w:rsid w:val="007754C7"/>
    <w:rsid w:val="007755B1"/>
    <w:rsid w:val="007764DA"/>
    <w:rsid w:val="0078070B"/>
    <w:rsid w:val="00781A3C"/>
    <w:rsid w:val="00784CF9"/>
    <w:rsid w:val="00785211"/>
    <w:rsid w:val="00786BDD"/>
    <w:rsid w:val="00792B37"/>
    <w:rsid w:val="00795646"/>
    <w:rsid w:val="007956B8"/>
    <w:rsid w:val="007A1BD5"/>
    <w:rsid w:val="007A6161"/>
    <w:rsid w:val="007B34EA"/>
    <w:rsid w:val="007B39BC"/>
    <w:rsid w:val="007B4EEE"/>
    <w:rsid w:val="007B6604"/>
    <w:rsid w:val="007B7FA3"/>
    <w:rsid w:val="007C19A0"/>
    <w:rsid w:val="007C2B35"/>
    <w:rsid w:val="007C4152"/>
    <w:rsid w:val="007D61BB"/>
    <w:rsid w:val="007D6EBC"/>
    <w:rsid w:val="007E6623"/>
    <w:rsid w:val="007E72CD"/>
    <w:rsid w:val="007F5635"/>
    <w:rsid w:val="007F63B7"/>
    <w:rsid w:val="008003EF"/>
    <w:rsid w:val="0080162D"/>
    <w:rsid w:val="00803AF7"/>
    <w:rsid w:val="008065CB"/>
    <w:rsid w:val="008069A1"/>
    <w:rsid w:val="0081433D"/>
    <w:rsid w:val="00823BFE"/>
    <w:rsid w:val="00825365"/>
    <w:rsid w:val="008258DC"/>
    <w:rsid w:val="0083101F"/>
    <w:rsid w:val="00835921"/>
    <w:rsid w:val="00835A03"/>
    <w:rsid w:val="00841A63"/>
    <w:rsid w:val="00843208"/>
    <w:rsid w:val="00844685"/>
    <w:rsid w:val="00845516"/>
    <w:rsid w:val="00845F8A"/>
    <w:rsid w:val="00846FC6"/>
    <w:rsid w:val="00852DA3"/>
    <w:rsid w:val="00853326"/>
    <w:rsid w:val="0085517F"/>
    <w:rsid w:val="008604E6"/>
    <w:rsid w:val="00861BAB"/>
    <w:rsid w:val="00862AEA"/>
    <w:rsid w:val="00867D28"/>
    <w:rsid w:val="0087177C"/>
    <w:rsid w:val="00872C3F"/>
    <w:rsid w:val="00875E4E"/>
    <w:rsid w:val="0087727A"/>
    <w:rsid w:val="008808F0"/>
    <w:rsid w:val="00882B0E"/>
    <w:rsid w:val="00882DB6"/>
    <w:rsid w:val="00883026"/>
    <w:rsid w:val="00884E93"/>
    <w:rsid w:val="008922E2"/>
    <w:rsid w:val="00892325"/>
    <w:rsid w:val="008A7E00"/>
    <w:rsid w:val="008B55F2"/>
    <w:rsid w:val="008B6041"/>
    <w:rsid w:val="008B62A2"/>
    <w:rsid w:val="008C4134"/>
    <w:rsid w:val="008C44D2"/>
    <w:rsid w:val="008D5F52"/>
    <w:rsid w:val="008E0D87"/>
    <w:rsid w:val="008E33E4"/>
    <w:rsid w:val="008E5420"/>
    <w:rsid w:val="008E6EC2"/>
    <w:rsid w:val="008E735A"/>
    <w:rsid w:val="008F6751"/>
    <w:rsid w:val="00902551"/>
    <w:rsid w:val="0090373D"/>
    <w:rsid w:val="00903BF5"/>
    <w:rsid w:val="00917EA5"/>
    <w:rsid w:val="00923193"/>
    <w:rsid w:val="00923DA7"/>
    <w:rsid w:val="009257EC"/>
    <w:rsid w:val="0092628A"/>
    <w:rsid w:val="00930100"/>
    <w:rsid w:val="00930216"/>
    <w:rsid w:val="00933BD3"/>
    <w:rsid w:val="0093532C"/>
    <w:rsid w:val="00935849"/>
    <w:rsid w:val="00936082"/>
    <w:rsid w:val="009378DF"/>
    <w:rsid w:val="00937EEF"/>
    <w:rsid w:val="00940E44"/>
    <w:rsid w:val="009429AB"/>
    <w:rsid w:val="00945B5D"/>
    <w:rsid w:val="00945F4B"/>
    <w:rsid w:val="00952B43"/>
    <w:rsid w:val="00953BD9"/>
    <w:rsid w:val="0095460C"/>
    <w:rsid w:val="00956C88"/>
    <w:rsid w:val="009600B6"/>
    <w:rsid w:val="009633D3"/>
    <w:rsid w:val="00963F7C"/>
    <w:rsid w:val="009642A2"/>
    <w:rsid w:val="00975046"/>
    <w:rsid w:val="009770A7"/>
    <w:rsid w:val="00986544"/>
    <w:rsid w:val="009930DE"/>
    <w:rsid w:val="009961B6"/>
    <w:rsid w:val="009A1A34"/>
    <w:rsid w:val="009A6802"/>
    <w:rsid w:val="009A6CDC"/>
    <w:rsid w:val="009B1A6C"/>
    <w:rsid w:val="009B70E4"/>
    <w:rsid w:val="009B74E5"/>
    <w:rsid w:val="009C0D8A"/>
    <w:rsid w:val="009C4ED2"/>
    <w:rsid w:val="009C54D3"/>
    <w:rsid w:val="009D154B"/>
    <w:rsid w:val="009D1EFB"/>
    <w:rsid w:val="009D58F1"/>
    <w:rsid w:val="009D6503"/>
    <w:rsid w:val="009E07BE"/>
    <w:rsid w:val="009E199C"/>
    <w:rsid w:val="009E2C6F"/>
    <w:rsid w:val="009E6657"/>
    <w:rsid w:val="009F1E92"/>
    <w:rsid w:val="009F29BC"/>
    <w:rsid w:val="009F4696"/>
    <w:rsid w:val="00A001F8"/>
    <w:rsid w:val="00A06BBC"/>
    <w:rsid w:val="00A21463"/>
    <w:rsid w:val="00A221C5"/>
    <w:rsid w:val="00A237DE"/>
    <w:rsid w:val="00A2575D"/>
    <w:rsid w:val="00A27383"/>
    <w:rsid w:val="00A363DE"/>
    <w:rsid w:val="00A4362D"/>
    <w:rsid w:val="00A45165"/>
    <w:rsid w:val="00A53C31"/>
    <w:rsid w:val="00A558A7"/>
    <w:rsid w:val="00A559CF"/>
    <w:rsid w:val="00A60835"/>
    <w:rsid w:val="00A621C9"/>
    <w:rsid w:val="00A63FC1"/>
    <w:rsid w:val="00A701A3"/>
    <w:rsid w:val="00A70D0F"/>
    <w:rsid w:val="00A82CC1"/>
    <w:rsid w:val="00A85F72"/>
    <w:rsid w:val="00A906A7"/>
    <w:rsid w:val="00A90BF2"/>
    <w:rsid w:val="00A935EE"/>
    <w:rsid w:val="00A937CB"/>
    <w:rsid w:val="00A95861"/>
    <w:rsid w:val="00A96CC1"/>
    <w:rsid w:val="00A97DEF"/>
    <w:rsid w:val="00AA0E80"/>
    <w:rsid w:val="00AA1487"/>
    <w:rsid w:val="00AA5154"/>
    <w:rsid w:val="00AB67AB"/>
    <w:rsid w:val="00AC10BB"/>
    <w:rsid w:val="00AC35C3"/>
    <w:rsid w:val="00AC6640"/>
    <w:rsid w:val="00AC6E69"/>
    <w:rsid w:val="00AE6E3C"/>
    <w:rsid w:val="00AF2E62"/>
    <w:rsid w:val="00AF489A"/>
    <w:rsid w:val="00AF5CE6"/>
    <w:rsid w:val="00AF634B"/>
    <w:rsid w:val="00B00FA8"/>
    <w:rsid w:val="00B03B45"/>
    <w:rsid w:val="00B062EB"/>
    <w:rsid w:val="00B131A0"/>
    <w:rsid w:val="00B13829"/>
    <w:rsid w:val="00B218D8"/>
    <w:rsid w:val="00B222EA"/>
    <w:rsid w:val="00B2296A"/>
    <w:rsid w:val="00B269E4"/>
    <w:rsid w:val="00B27BF1"/>
    <w:rsid w:val="00B31AE3"/>
    <w:rsid w:val="00B33A68"/>
    <w:rsid w:val="00B33AEE"/>
    <w:rsid w:val="00B345B4"/>
    <w:rsid w:val="00B35ACA"/>
    <w:rsid w:val="00B35D24"/>
    <w:rsid w:val="00B457DB"/>
    <w:rsid w:val="00B46355"/>
    <w:rsid w:val="00B4656B"/>
    <w:rsid w:val="00B47512"/>
    <w:rsid w:val="00B50641"/>
    <w:rsid w:val="00B52EAB"/>
    <w:rsid w:val="00B5389E"/>
    <w:rsid w:val="00B55084"/>
    <w:rsid w:val="00B5566B"/>
    <w:rsid w:val="00B649F1"/>
    <w:rsid w:val="00B7100B"/>
    <w:rsid w:val="00B7248A"/>
    <w:rsid w:val="00B728CD"/>
    <w:rsid w:val="00B77CAA"/>
    <w:rsid w:val="00B805B5"/>
    <w:rsid w:val="00B82053"/>
    <w:rsid w:val="00B84B4D"/>
    <w:rsid w:val="00B8551E"/>
    <w:rsid w:val="00B87C30"/>
    <w:rsid w:val="00B87C8D"/>
    <w:rsid w:val="00B87E99"/>
    <w:rsid w:val="00B926EC"/>
    <w:rsid w:val="00B93914"/>
    <w:rsid w:val="00B946A1"/>
    <w:rsid w:val="00B97A30"/>
    <w:rsid w:val="00BA4231"/>
    <w:rsid w:val="00BB3E65"/>
    <w:rsid w:val="00BB4662"/>
    <w:rsid w:val="00BB7726"/>
    <w:rsid w:val="00BC6B26"/>
    <w:rsid w:val="00BD2B0A"/>
    <w:rsid w:val="00BD45A0"/>
    <w:rsid w:val="00BD7D81"/>
    <w:rsid w:val="00BE1E75"/>
    <w:rsid w:val="00BE21C2"/>
    <w:rsid w:val="00BE3AB8"/>
    <w:rsid w:val="00BE61C1"/>
    <w:rsid w:val="00BF2551"/>
    <w:rsid w:val="00BF4CDF"/>
    <w:rsid w:val="00BF6E77"/>
    <w:rsid w:val="00C0081B"/>
    <w:rsid w:val="00C04992"/>
    <w:rsid w:val="00C10555"/>
    <w:rsid w:val="00C12970"/>
    <w:rsid w:val="00C133FB"/>
    <w:rsid w:val="00C15525"/>
    <w:rsid w:val="00C22BC3"/>
    <w:rsid w:val="00C2427E"/>
    <w:rsid w:val="00C24CBC"/>
    <w:rsid w:val="00C3122A"/>
    <w:rsid w:val="00C3272C"/>
    <w:rsid w:val="00C35E24"/>
    <w:rsid w:val="00C44C42"/>
    <w:rsid w:val="00C50FD0"/>
    <w:rsid w:val="00C510D2"/>
    <w:rsid w:val="00C51428"/>
    <w:rsid w:val="00C52BED"/>
    <w:rsid w:val="00C56E64"/>
    <w:rsid w:val="00C57697"/>
    <w:rsid w:val="00C61BFF"/>
    <w:rsid w:val="00C61D46"/>
    <w:rsid w:val="00C620D5"/>
    <w:rsid w:val="00C67D34"/>
    <w:rsid w:val="00C75276"/>
    <w:rsid w:val="00C76C6D"/>
    <w:rsid w:val="00C77A42"/>
    <w:rsid w:val="00C80550"/>
    <w:rsid w:val="00C80D96"/>
    <w:rsid w:val="00C850B1"/>
    <w:rsid w:val="00C851CD"/>
    <w:rsid w:val="00C91FBA"/>
    <w:rsid w:val="00C932E4"/>
    <w:rsid w:val="00C93438"/>
    <w:rsid w:val="00C938B3"/>
    <w:rsid w:val="00C96793"/>
    <w:rsid w:val="00CA0217"/>
    <w:rsid w:val="00CB0BD7"/>
    <w:rsid w:val="00CB221B"/>
    <w:rsid w:val="00CB4F32"/>
    <w:rsid w:val="00CB705F"/>
    <w:rsid w:val="00CC0627"/>
    <w:rsid w:val="00CC6EB6"/>
    <w:rsid w:val="00CD073B"/>
    <w:rsid w:val="00CD330E"/>
    <w:rsid w:val="00CD4ECB"/>
    <w:rsid w:val="00CD567D"/>
    <w:rsid w:val="00CD5C3E"/>
    <w:rsid w:val="00CD6E00"/>
    <w:rsid w:val="00CE0D19"/>
    <w:rsid w:val="00CE2157"/>
    <w:rsid w:val="00CE3EE0"/>
    <w:rsid w:val="00CF291D"/>
    <w:rsid w:val="00CF32CC"/>
    <w:rsid w:val="00CF466A"/>
    <w:rsid w:val="00D0107D"/>
    <w:rsid w:val="00D01A72"/>
    <w:rsid w:val="00D03D42"/>
    <w:rsid w:val="00D1445F"/>
    <w:rsid w:val="00D146D5"/>
    <w:rsid w:val="00D15888"/>
    <w:rsid w:val="00D202D3"/>
    <w:rsid w:val="00D21048"/>
    <w:rsid w:val="00D25F48"/>
    <w:rsid w:val="00D314D4"/>
    <w:rsid w:val="00D323DF"/>
    <w:rsid w:val="00D32512"/>
    <w:rsid w:val="00D403CD"/>
    <w:rsid w:val="00D409E0"/>
    <w:rsid w:val="00D46010"/>
    <w:rsid w:val="00D46BEE"/>
    <w:rsid w:val="00D52BAA"/>
    <w:rsid w:val="00D54C74"/>
    <w:rsid w:val="00D57BA0"/>
    <w:rsid w:val="00D62848"/>
    <w:rsid w:val="00D655E9"/>
    <w:rsid w:val="00D714DC"/>
    <w:rsid w:val="00D71E6D"/>
    <w:rsid w:val="00D71E95"/>
    <w:rsid w:val="00D808A1"/>
    <w:rsid w:val="00D81098"/>
    <w:rsid w:val="00D868E9"/>
    <w:rsid w:val="00D87342"/>
    <w:rsid w:val="00D9329D"/>
    <w:rsid w:val="00D93C49"/>
    <w:rsid w:val="00D93FD1"/>
    <w:rsid w:val="00D94D6A"/>
    <w:rsid w:val="00D95587"/>
    <w:rsid w:val="00DA0B48"/>
    <w:rsid w:val="00DA13BA"/>
    <w:rsid w:val="00DA2169"/>
    <w:rsid w:val="00DA2F77"/>
    <w:rsid w:val="00DA3442"/>
    <w:rsid w:val="00DA6157"/>
    <w:rsid w:val="00DA66D6"/>
    <w:rsid w:val="00DB579A"/>
    <w:rsid w:val="00DB63A2"/>
    <w:rsid w:val="00DC155E"/>
    <w:rsid w:val="00DC7C43"/>
    <w:rsid w:val="00DC7D47"/>
    <w:rsid w:val="00DD0695"/>
    <w:rsid w:val="00DD108E"/>
    <w:rsid w:val="00DD6AE4"/>
    <w:rsid w:val="00DE1641"/>
    <w:rsid w:val="00DE5819"/>
    <w:rsid w:val="00DE7B0D"/>
    <w:rsid w:val="00DF0AAE"/>
    <w:rsid w:val="00DF54F8"/>
    <w:rsid w:val="00DF5510"/>
    <w:rsid w:val="00DF5FE1"/>
    <w:rsid w:val="00E01F71"/>
    <w:rsid w:val="00E02601"/>
    <w:rsid w:val="00E0270A"/>
    <w:rsid w:val="00E03C0B"/>
    <w:rsid w:val="00E0753F"/>
    <w:rsid w:val="00E10C86"/>
    <w:rsid w:val="00E121E0"/>
    <w:rsid w:val="00E14537"/>
    <w:rsid w:val="00E1466E"/>
    <w:rsid w:val="00E166EB"/>
    <w:rsid w:val="00E16FB8"/>
    <w:rsid w:val="00E23073"/>
    <w:rsid w:val="00E2337E"/>
    <w:rsid w:val="00E24230"/>
    <w:rsid w:val="00E26680"/>
    <w:rsid w:val="00E32A81"/>
    <w:rsid w:val="00E34405"/>
    <w:rsid w:val="00E34954"/>
    <w:rsid w:val="00E35FAF"/>
    <w:rsid w:val="00E40040"/>
    <w:rsid w:val="00E40148"/>
    <w:rsid w:val="00E447FC"/>
    <w:rsid w:val="00E534EA"/>
    <w:rsid w:val="00E57C7A"/>
    <w:rsid w:val="00E63AF7"/>
    <w:rsid w:val="00E65585"/>
    <w:rsid w:val="00E66DEE"/>
    <w:rsid w:val="00E77CCA"/>
    <w:rsid w:val="00E911FB"/>
    <w:rsid w:val="00E931B4"/>
    <w:rsid w:val="00E93828"/>
    <w:rsid w:val="00E94E9C"/>
    <w:rsid w:val="00E96544"/>
    <w:rsid w:val="00EA2472"/>
    <w:rsid w:val="00EA3A35"/>
    <w:rsid w:val="00EB2023"/>
    <w:rsid w:val="00EB30A9"/>
    <w:rsid w:val="00EB7125"/>
    <w:rsid w:val="00EB725D"/>
    <w:rsid w:val="00EC3414"/>
    <w:rsid w:val="00EC4409"/>
    <w:rsid w:val="00EC7072"/>
    <w:rsid w:val="00ED24C4"/>
    <w:rsid w:val="00ED24F9"/>
    <w:rsid w:val="00EE43FA"/>
    <w:rsid w:val="00EE79C5"/>
    <w:rsid w:val="00EE7CD9"/>
    <w:rsid w:val="00EF16E1"/>
    <w:rsid w:val="00EF32A1"/>
    <w:rsid w:val="00EF697D"/>
    <w:rsid w:val="00F02025"/>
    <w:rsid w:val="00F03701"/>
    <w:rsid w:val="00F0438F"/>
    <w:rsid w:val="00F04A88"/>
    <w:rsid w:val="00F074C3"/>
    <w:rsid w:val="00F15412"/>
    <w:rsid w:val="00F15949"/>
    <w:rsid w:val="00F21163"/>
    <w:rsid w:val="00F22E14"/>
    <w:rsid w:val="00F26276"/>
    <w:rsid w:val="00F300D7"/>
    <w:rsid w:val="00F33CA8"/>
    <w:rsid w:val="00F37B0D"/>
    <w:rsid w:val="00F40A99"/>
    <w:rsid w:val="00F43A0D"/>
    <w:rsid w:val="00F46427"/>
    <w:rsid w:val="00F46AA7"/>
    <w:rsid w:val="00F543B5"/>
    <w:rsid w:val="00F56C9E"/>
    <w:rsid w:val="00F5744B"/>
    <w:rsid w:val="00F57F2A"/>
    <w:rsid w:val="00F61447"/>
    <w:rsid w:val="00F625C2"/>
    <w:rsid w:val="00F636DD"/>
    <w:rsid w:val="00F639D9"/>
    <w:rsid w:val="00F66D03"/>
    <w:rsid w:val="00F67158"/>
    <w:rsid w:val="00F735EC"/>
    <w:rsid w:val="00F7681E"/>
    <w:rsid w:val="00F76D35"/>
    <w:rsid w:val="00F90024"/>
    <w:rsid w:val="00F90545"/>
    <w:rsid w:val="00F92931"/>
    <w:rsid w:val="00F97148"/>
    <w:rsid w:val="00FA03FC"/>
    <w:rsid w:val="00FA35C2"/>
    <w:rsid w:val="00FB334C"/>
    <w:rsid w:val="00FC0EA2"/>
    <w:rsid w:val="00FC1206"/>
    <w:rsid w:val="00FC4D63"/>
    <w:rsid w:val="00FE1065"/>
    <w:rsid w:val="00FE351C"/>
    <w:rsid w:val="00FE539B"/>
    <w:rsid w:val="00FE71A5"/>
    <w:rsid w:val="00FF09B6"/>
    <w:rsid w:val="00FF0F31"/>
    <w:rsid w:val="00FF17B8"/>
    <w:rsid w:val="00FF30ED"/>
    <w:rsid w:val="00FF5D54"/>
    <w:rsid w:val="3C069A97"/>
    <w:rsid w:val="57D6A22A"/>
    <w:rsid w:val="5C3C2EB8"/>
    <w:rsid w:val="6ACA9A3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764F81"/>
  <w15:docId w15:val="{1BEE2EB0-4DD5-407A-BD0F-480F85B9C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semiHidden/>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header" Target="header2.xml"/><Relationship Id="rId18" Type="http://schemas.openxmlformats.org/officeDocument/2006/relationships/footer" Target="footer3.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4.jpe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image" Target="media/image6.jpeg"/><Relationship Id="rId10" Type="http://schemas.openxmlformats.org/officeDocument/2006/relationships/image" Target="media/image3.jpeg"/><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 Id="rId22" Type="http://schemas.openxmlformats.org/officeDocument/2006/relationships/image" Target="media/image5.png"/><Relationship Id="rId27"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349126C-9454-4307-A441-4B762399CB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24</Pages>
  <Words>8684</Words>
  <Characters>49504</Characters>
  <Application>Microsoft Office Word</Application>
  <DocSecurity>0</DocSecurity>
  <Lines>412</Lines>
  <Paragraphs>116</Paragraphs>
  <ScaleCrop>false</ScaleCrop>
  <Company>HP</Company>
  <LinksUpToDate>false</LinksUpToDate>
  <CharactersWithSpaces>58072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 STC008</dc:creator>
  <cp:keywords>Internal</cp:keywords>
  <cp:lastModifiedBy>Ilenia Montiglio</cp:lastModifiedBy>
  <cp:revision>10</cp:revision>
  <cp:lastPrinted>2022-02-23T10:02:00Z</cp:lastPrinted>
  <dcterms:created xsi:type="dcterms:W3CDTF">2023-07-25T13:13:00Z</dcterms:created>
  <dcterms:modified xsi:type="dcterms:W3CDTF">2025-05-22T07:35:00Z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