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C1C140"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361F8D6A" w14:textId="77777777" w:rsidR="00C76C6D" w:rsidRPr="00026DE1" w:rsidRDefault="00C76C6D" w:rsidP="005B03CF">
      <w:pPr>
        <w:jc w:val="center"/>
        <w:rPr>
          <w:szCs w:val="24"/>
        </w:rPr>
      </w:pPr>
      <w:r w:rsidRPr="00026DE1">
        <w:rPr>
          <w:szCs w:val="24"/>
        </w:rPr>
        <w:t>redatto secondo le procedure standardizzate</w:t>
      </w:r>
    </w:p>
    <w:p w14:paraId="7380FB30"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36315EEB" w14:textId="77777777" w:rsidR="00544E82" w:rsidRPr="005B03CF" w:rsidRDefault="00AF489A" w:rsidP="005B03CF">
      <w:pPr>
        <w:jc w:val="center"/>
        <w:rPr>
          <w:szCs w:val="24"/>
        </w:rPr>
      </w:pPr>
      <w:r w:rsidRPr="00026DE1">
        <w:rPr>
          <w:szCs w:val="24"/>
        </w:rPr>
        <w:t>D.lgs. n. 106/2009 disposizioni integrative e correttive del D.lgs. n. 81/2008</w:t>
      </w:r>
    </w:p>
    <w:p w14:paraId="1F13283A" w14:textId="77777777" w:rsidR="00AF489A" w:rsidRDefault="00AF489A" w:rsidP="004F2CED">
      <w:pPr>
        <w:tabs>
          <w:tab w:val="left" w:leader="underscore" w:pos="8640"/>
        </w:tabs>
        <w:spacing w:afterLines="120" w:after="288"/>
        <w:jc w:val="center"/>
        <w:rPr>
          <w:b/>
          <w:i/>
          <w:sz w:val="18"/>
        </w:rPr>
      </w:pPr>
    </w:p>
    <w:p w14:paraId="3CFAFE28" w14:textId="77777777" w:rsidR="005B03CF" w:rsidRDefault="005B03CF" w:rsidP="004F2CED">
      <w:pPr>
        <w:tabs>
          <w:tab w:val="left" w:leader="underscore" w:pos="8640"/>
        </w:tabs>
        <w:spacing w:afterLines="120" w:after="288"/>
        <w:jc w:val="center"/>
        <w:rPr>
          <w:b/>
          <w:i/>
          <w:sz w:val="18"/>
        </w:rPr>
      </w:pPr>
    </w:p>
    <w:p w14:paraId="03F50A25" w14:textId="77777777" w:rsidR="0095460C" w:rsidRDefault="005B03CF" w:rsidP="004F2CED">
      <w:pPr>
        <w:tabs>
          <w:tab w:val="left" w:leader="underscore" w:pos="8640"/>
        </w:tabs>
        <w:spacing w:afterLines="120" w:after="288"/>
        <w:jc w:val="center"/>
        <w:rPr>
          <w:b/>
          <w:i/>
          <w:sz w:val="18"/>
        </w:rPr>
      </w:pPr>
      <w:r>
        <w:rPr>
          <w:b/>
          <w:i/>
          <w:noProof/>
          <w:sz w:val="18"/>
        </w:rPr>
        <w:drawing>
          <wp:inline distT="0" distB="0" distL="0" distR="0" wp14:anchorId="64989C1B" wp14:editId="4DA9B16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6A92D719" w14:textId="77777777" w:rsidR="005B03CF" w:rsidRDefault="005B03CF" w:rsidP="004F2CED">
      <w:pPr>
        <w:tabs>
          <w:tab w:val="left" w:leader="underscore" w:pos="8640"/>
        </w:tabs>
        <w:spacing w:afterLines="120" w:after="288"/>
        <w:jc w:val="center"/>
        <w:rPr>
          <w:b/>
          <w:i/>
          <w:sz w:val="18"/>
        </w:rPr>
      </w:pPr>
    </w:p>
    <w:p w14:paraId="1E52D9FD" w14:textId="77777777" w:rsidR="005B03CF" w:rsidRPr="00026DE1" w:rsidRDefault="005B03CF" w:rsidP="004F2CED">
      <w:pPr>
        <w:tabs>
          <w:tab w:val="left" w:leader="underscore" w:pos="8640"/>
        </w:tabs>
        <w:spacing w:afterLines="120" w:after="288"/>
        <w:jc w:val="center"/>
        <w:rPr>
          <w:b/>
          <w:i/>
          <w:sz w:val="18"/>
        </w:rPr>
      </w:pPr>
    </w:p>
    <w:p w14:paraId="6B8174B5" w14:textId="77777777" w:rsidR="00353F7E" w:rsidRPr="00026DE1" w:rsidRDefault="159C4135" w:rsidP="004F2CED">
      <w:pPr>
        <w:tabs>
          <w:tab w:val="left" w:leader="underscore" w:pos="8640"/>
        </w:tabs>
        <w:spacing w:afterLines="120" w:after="288"/>
        <w:jc w:val="center"/>
        <w:rPr>
          <w:b/>
          <w:sz w:val="40"/>
          <w:szCs w:val="40"/>
        </w:rPr>
      </w:pPr>
      <w:r w:rsidRPr="159C4135">
        <w:rPr>
          <w:b/>
          <w:bCs/>
          <w:sz w:val="40"/>
          <w:szCs w:val="40"/>
        </w:rPr>
        <w:t>SEDE ALLEANZA di CATANIA SUD</w:t>
      </w:r>
    </w:p>
    <w:p w14:paraId="0B406DEB" w14:textId="019CE42D" w:rsidR="159C4135" w:rsidRDefault="00C539EF" w:rsidP="159C4135">
      <w:pPr>
        <w:tabs>
          <w:tab w:val="left" w:leader="underscore" w:pos="8640"/>
        </w:tabs>
        <w:spacing w:line="259" w:lineRule="auto"/>
        <w:jc w:val="center"/>
      </w:pPr>
      <w:r>
        <w:t xml:space="preserve">09 </w:t>
      </w:r>
      <w:proofErr w:type="gramStart"/>
      <w:r>
        <w:t>Aprile</w:t>
      </w:r>
      <w:proofErr w:type="gramEnd"/>
      <w:r>
        <w:t xml:space="preserve"> 2024</w:t>
      </w:r>
    </w:p>
    <w:p w14:paraId="714E4649" w14:textId="77777777" w:rsidR="00026DE1" w:rsidRDefault="00026DE1" w:rsidP="00564883">
      <w:pPr>
        <w:tabs>
          <w:tab w:val="left" w:leader="underscore" w:pos="8640"/>
        </w:tabs>
        <w:jc w:val="center"/>
      </w:pPr>
    </w:p>
    <w:p w14:paraId="62EB65B0" w14:textId="77777777" w:rsidR="000C4AFC" w:rsidRDefault="000C4AFC" w:rsidP="00564883">
      <w:pPr>
        <w:tabs>
          <w:tab w:val="left" w:leader="underscore" w:pos="8640"/>
        </w:tabs>
        <w:jc w:val="center"/>
      </w:pPr>
    </w:p>
    <w:p w14:paraId="7BA904D9" w14:textId="77777777" w:rsidR="00564883" w:rsidRDefault="00564883" w:rsidP="00564883">
      <w:pPr>
        <w:tabs>
          <w:tab w:val="left" w:leader="underscore" w:pos="8640"/>
        </w:tabs>
        <w:jc w:val="center"/>
      </w:pPr>
    </w:p>
    <w:p w14:paraId="1E2BF8F6" w14:textId="77777777" w:rsidR="00564883" w:rsidRDefault="00564883" w:rsidP="00564883">
      <w:pPr>
        <w:tabs>
          <w:tab w:val="left" w:leader="underscore" w:pos="8640"/>
        </w:tabs>
        <w:jc w:val="center"/>
      </w:pPr>
    </w:p>
    <w:p w14:paraId="17FAC039" w14:textId="77777777" w:rsidR="00564883" w:rsidRDefault="00564883" w:rsidP="00564883">
      <w:pPr>
        <w:tabs>
          <w:tab w:val="left" w:leader="underscore" w:pos="8640"/>
        </w:tabs>
        <w:jc w:val="center"/>
      </w:pPr>
    </w:p>
    <w:p w14:paraId="09AD0FCB" w14:textId="77777777" w:rsidR="00564883" w:rsidRDefault="00564883" w:rsidP="00564883">
      <w:pPr>
        <w:tabs>
          <w:tab w:val="left" w:leader="underscore" w:pos="8640"/>
        </w:tabs>
        <w:jc w:val="center"/>
      </w:pPr>
    </w:p>
    <w:p w14:paraId="4F43A45B" w14:textId="77777777" w:rsidR="00C76C6D" w:rsidRPr="00026DE1" w:rsidRDefault="00C76C6D" w:rsidP="00564883">
      <w:pPr>
        <w:tabs>
          <w:tab w:val="left" w:leader="underscore" w:pos="8640"/>
        </w:tabs>
        <w:jc w:val="center"/>
      </w:pPr>
    </w:p>
    <w:p w14:paraId="71050714"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995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770"/>
        <w:gridCol w:w="1053"/>
        <w:gridCol w:w="1291"/>
      </w:tblGrid>
      <w:tr w:rsidR="00DA0B48" w:rsidRPr="005B03CF" w14:paraId="5E8AF0A8" w14:textId="77777777" w:rsidTr="630A0853">
        <w:trPr>
          <w:cantSplit/>
          <w:trHeight w:val="352"/>
          <w:jc w:val="center"/>
        </w:trPr>
        <w:tc>
          <w:tcPr>
            <w:tcW w:w="1167" w:type="dxa"/>
            <w:gridSpan w:val="2"/>
            <w:tcBorders>
              <w:bottom w:val="single" w:sz="6" w:space="0" w:color="auto"/>
            </w:tcBorders>
            <w:shd w:val="clear" w:color="auto" w:fill="auto"/>
            <w:vAlign w:val="center"/>
          </w:tcPr>
          <w:p w14:paraId="68ED8A2B" w14:textId="77777777" w:rsidR="00DA0B48" w:rsidRPr="005B03CF" w:rsidRDefault="00DA0B48" w:rsidP="006C1977">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BDA6FDB" w14:textId="77777777" w:rsidR="00DA0B48" w:rsidRPr="005B03CF" w:rsidRDefault="00DA0B48" w:rsidP="006C1977">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06021568" w14:textId="77777777" w:rsidR="00DA0B48" w:rsidRPr="005B03CF" w:rsidRDefault="00DA0B48" w:rsidP="006C1977">
            <w:pPr>
              <w:jc w:val="center"/>
              <w:rPr>
                <w:i/>
                <w:sz w:val="16"/>
              </w:rPr>
            </w:pPr>
            <w:r w:rsidRPr="005B03CF">
              <w:rPr>
                <w:b/>
                <w:sz w:val="16"/>
              </w:rPr>
              <w:t>Descrizione Revisione</w:t>
            </w:r>
          </w:p>
        </w:tc>
        <w:tc>
          <w:tcPr>
            <w:tcW w:w="1770" w:type="dxa"/>
            <w:vMerge w:val="restart"/>
            <w:shd w:val="clear" w:color="auto" w:fill="auto"/>
            <w:vAlign w:val="center"/>
          </w:tcPr>
          <w:p w14:paraId="18FBD92D" w14:textId="77777777" w:rsidR="00DA0B48" w:rsidRPr="005B03CF" w:rsidRDefault="00DA0B48" w:rsidP="006C1977">
            <w:pPr>
              <w:jc w:val="center"/>
              <w:rPr>
                <w:i/>
                <w:sz w:val="16"/>
              </w:rPr>
            </w:pPr>
            <w:r w:rsidRPr="005B03CF">
              <w:rPr>
                <w:b/>
                <w:sz w:val="16"/>
              </w:rPr>
              <w:t>Preparato da</w:t>
            </w:r>
          </w:p>
        </w:tc>
        <w:tc>
          <w:tcPr>
            <w:tcW w:w="1053" w:type="dxa"/>
            <w:vMerge w:val="restart"/>
            <w:shd w:val="clear" w:color="auto" w:fill="auto"/>
            <w:vAlign w:val="center"/>
          </w:tcPr>
          <w:p w14:paraId="10C75523" w14:textId="77777777" w:rsidR="00DA0B48" w:rsidRPr="005B03CF" w:rsidRDefault="00DA0B48" w:rsidP="006C1977">
            <w:pPr>
              <w:jc w:val="center"/>
              <w:rPr>
                <w:i/>
                <w:sz w:val="16"/>
              </w:rPr>
            </w:pPr>
            <w:r w:rsidRPr="005B03CF">
              <w:rPr>
                <w:b/>
                <w:sz w:val="16"/>
              </w:rPr>
              <w:t>Controllato da</w:t>
            </w:r>
          </w:p>
        </w:tc>
        <w:tc>
          <w:tcPr>
            <w:tcW w:w="1291" w:type="dxa"/>
            <w:vMerge w:val="restart"/>
            <w:shd w:val="clear" w:color="auto" w:fill="auto"/>
            <w:vAlign w:val="center"/>
          </w:tcPr>
          <w:p w14:paraId="4A19E59F" w14:textId="77777777" w:rsidR="00DA0B48" w:rsidRPr="005B03CF" w:rsidRDefault="00DA0B48" w:rsidP="006C1977">
            <w:pPr>
              <w:jc w:val="center"/>
              <w:rPr>
                <w:i/>
                <w:sz w:val="16"/>
              </w:rPr>
            </w:pPr>
            <w:r w:rsidRPr="005B03CF">
              <w:rPr>
                <w:b/>
                <w:sz w:val="16"/>
              </w:rPr>
              <w:t>Approvato da</w:t>
            </w:r>
          </w:p>
        </w:tc>
      </w:tr>
      <w:tr w:rsidR="00DA0B48" w:rsidRPr="005B03CF" w14:paraId="1CBBC8D1" w14:textId="77777777" w:rsidTr="630A0853">
        <w:trPr>
          <w:cantSplit/>
          <w:trHeight w:val="381"/>
          <w:jc w:val="center"/>
        </w:trPr>
        <w:tc>
          <w:tcPr>
            <w:tcW w:w="742" w:type="dxa"/>
            <w:shd w:val="clear" w:color="auto" w:fill="E6E6E6"/>
            <w:vAlign w:val="center"/>
          </w:tcPr>
          <w:p w14:paraId="133F4C74" w14:textId="77777777" w:rsidR="00DA0B48" w:rsidRPr="005B03CF" w:rsidRDefault="00DA0B48" w:rsidP="006C1977">
            <w:pPr>
              <w:tabs>
                <w:tab w:val="clear" w:pos="-189"/>
              </w:tabs>
              <w:jc w:val="center"/>
              <w:rPr>
                <w:b/>
                <w:sz w:val="15"/>
              </w:rPr>
            </w:pPr>
            <w:r w:rsidRPr="005B03CF">
              <w:rPr>
                <w:b/>
                <w:sz w:val="15"/>
              </w:rPr>
              <w:t>Stato</w:t>
            </w:r>
          </w:p>
          <w:p w14:paraId="7E64B56F" w14:textId="77777777" w:rsidR="00DA0B48" w:rsidRPr="005B03CF" w:rsidRDefault="00DA0B48" w:rsidP="006C1977">
            <w:pPr>
              <w:ind w:left="-38" w:right="-71"/>
              <w:jc w:val="center"/>
              <w:rPr>
                <w:b/>
                <w:sz w:val="15"/>
              </w:rPr>
            </w:pPr>
            <w:r w:rsidRPr="005B03CF">
              <w:rPr>
                <w:b/>
                <w:sz w:val="15"/>
              </w:rPr>
              <w:t>validità</w:t>
            </w:r>
          </w:p>
        </w:tc>
        <w:tc>
          <w:tcPr>
            <w:tcW w:w="425" w:type="dxa"/>
            <w:shd w:val="clear" w:color="auto" w:fill="E6E6E6"/>
            <w:vAlign w:val="center"/>
          </w:tcPr>
          <w:p w14:paraId="78916579" w14:textId="77777777" w:rsidR="00DA0B48" w:rsidRPr="005B03CF" w:rsidRDefault="00DA0B48" w:rsidP="006C1977">
            <w:pPr>
              <w:jc w:val="center"/>
              <w:rPr>
                <w:b/>
                <w:sz w:val="15"/>
              </w:rPr>
            </w:pPr>
            <w:r w:rsidRPr="005B03CF">
              <w:rPr>
                <w:b/>
                <w:sz w:val="15"/>
              </w:rPr>
              <w:t>N° rev.</w:t>
            </w:r>
          </w:p>
        </w:tc>
        <w:tc>
          <w:tcPr>
            <w:tcW w:w="1134" w:type="dxa"/>
            <w:vMerge/>
            <w:vAlign w:val="center"/>
          </w:tcPr>
          <w:p w14:paraId="7CEEC06D" w14:textId="77777777" w:rsidR="00DA0B48" w:rsidRPr="005B03CF" w:rsidRDefault="00DA0B48" w:rsidP="006C1977">
            <w:pPr>
              <w:jc w:val="center"/>
              <w:rPr>
                <w:sz w:val="16"/>
              </w:rPr>
            </w:pPr>
          </w:p>
        </w:tc>
        <w:tc>
          <w:tcPr>
            <w:tcW w:w="3544" w:type="dxa"/>
            <w:vMerge/>
            <w:vAlign w:val="center"/>
          </w:tcPr>
          <w:p w14:paraId="6E58FDF8" w14:textId="77777777" w:rsidR="00DA0B48" w:rsidRPr="005B03CF" w:rsidRDefault="00DA0B48" w:rsidP="006C1977">
            <w:pPr>
              <w:jc w:val="center"/>
              <w:rPr>
                <w:bCs/>
                <w:sz w:val="16"/>
              </w:rPr>
            </w:pPr>
          </w:p>
        </w:tc>
        <w:tc>
          <w:tcPr>
            <w:tcW w:w="1770" w:type="dxa"/>
            <w:vMerge/>
            <w:vAlign w:val="center"/>
          </w:tcPr>
          <w:p w14:paraId="67141458" w14:textId="77777777" w:rsidR="00DA0B48" w:rsidRPr="005B03CF" w:rsidRDefault="00DA0B48" w:rsidP="006C1977">
            <w:pPr>
              <w:jc w:val="center"/>
              <w:rPr>
                <w:sz w:val="16"/>
              </w:rPr>
            </w:pPr>
          </w:p>
        </w:tc>
        <w:tc>
          <w:tcPr>
            <w:tcW w:w="1053" w:type="dxa"/>
            <w:vMerge/>
            <w:vAlign w:val="center"/>
          </w:tcPr>
          <w:p w14:paraId="085D5A8D" w14:textId="77777777" w:rsidR="00DA0B48" w:rsidRPr="005B03CF" w:rsidRDefault="00DA0B48" w:rsidP="006C1977">
            <w:pPr>
              <w:jc w:val="center"/>
              <w:rPr>
                <w:sz w:val="16"/>
              </w:rPr>
            </w:pPr>
          </w:p>
        </w:tc>
        <w:tc>
          <w:tcPr>
            <w:tcW w:w="1291" w:type="dxa"/>
            <w:vMerge/>
            <w:vAlign w:val="center"/>
          </w:tcPr>
          <w:p w14:paraId="006779E4" w14:textId="77777777" w:rsidR="00DA0B48" w:rsidRPr="005B03CF" w:rsidRDefault="00DA0B48" w:rsidP="006C1977">
            <w:pPr>
              <w:jc w:val="center"/>
              <w:rPr>
                <w:sz w:val="16"/>
              </w:rPr>
            </w:pPr>
          </w:p>
        </w:tc>
      </w:tr>
      <w:tr w:rsidR="00DA0B48" w:rsidRPr="005B03CF" w14:paraId="2E5C04B7" w14:textId="77777777" w:rsidTr="630A0853">
        <w:trPr>
          <w:cantSplit/>
          <w:trHeight w:val="345"/>
          <w:jc w:val="center"/>
        </w:trPr>
        <w:tc>
          <w:tcPr>
            <w:tcW w:w="742" w:type="dxa"/>
            <w:shd w:val="clear" w:color="auto" w:fill="FFFFFF" w:themeFill="background1"/>
            <w:vAlign w:val="center"/>
          </w:tcPr>
          <w:p w14:paraId="6B13BB1D" w14:textId="77777777" w:rsidR="00DA0B48" w:rsidRPr="005B03CF" w:rsidRDefault="00DA0B48" w:rsidP="006C1977">
            <w:pPr>
              <w:tabs>
                <w:tab w:val="clear" w:pos="-189"/>
              </w:tabs>
              <w:jc w:val="center"/>
              <w:rPr>
                <w:sz w:val="16"/>
                <w:szCs w:val="16"/>
              </w:rPr>
            </w:pPr>
          </w:p>
        </w:tc>
        <w:tc>
          <w:tcPr>
            <w:tcW w:w="425" w:type="dxa"/>
            <w:shd w:val="clear" w:color="auto" w:fill="FFFFFF" w:themeFill="background1"/>
            <w:vAlign w:val="center"/>
          </w:tcPr>
          <w:p w14:paraId="6EFE30CF" w14:textId="77777777" w:rsidR="00DA0B48" w:rsidRPr="005B03CF" w:rsidRDefault="00DA0B48" w:rsidP="006C1977">
            <w:pPr>
              <w:jc w:val="center"/>
              <w:rPr>
                <w:sz w:val="16"/>
                <w:szCs w:val="16"/>
              </w:rPr>
            </w:pPr>
            <w:r w:rsidRPr="005B03CF">
              <w:rPr>
                <w:sz w:val="16"/>
                <w:szCs w:val="16"/>
              </w:rPr>
              <w:t>00</w:t>
            </w:r>
          </w:p>
        </w:tc>
        <w:tc>
          <w:tcPr>
            <w:tcW w:w="1134" w:type="dxa"/>
            <w:shd w:val="clear" w:color="auto" w:fill="FFFFFF" w:themeFill="background1"/>
            <w:vAlign w:val="center"/>
          </w:tcPr>
          <w:p w14:paraId="28A356FB" w14:textId="77777777" w:rsidR="00DA0B48" w:rsidRPr="005B03CF" w:rsidRDefault="004802EF" w:rsidP="004F2CED">
            <w:pPr>
              <w:tabs>
                <w:tab w:val="clear" w:pos="-189"/>
              </w:tabs>
              <w:jc w:val="center"/>
              <w:rPr>
                <w:sz w:val="16"/>
                <w:szCs w:val="16"/>
              </w:rPr>
            </w:pPr>
            <w:r w:rsidRPr="004802EF">
              <w:rPr>
                <w:sz w:val="16"/>
                <w:szCs w:val="16"/>
              </w:rPr>
              <w:t>30-11</w:t>
            </w:r>
            <w:r w:rsidR="00DA0B48" w:rsidRPr="004802EF">
              <w:rPr>
                <w:sz w:val="16"/>
                <w:szCs w:val="16"/>
              </w:rPr>
              <w:t>-2020</w:t>
            </w:r>
          </w:p>
        </w:tc>
        <w:tc>
          <w:tcPr>
            <w:tcW w:w="3544" w:type="dxa"/>
            <w:shd w:val="clear" w:color="auto" w:fill="FFFFFF" w:themeFill="background1"/>
            <w:vAlign w:val="center"/>
          </w:tcPr>
          <w:p w14:paraId="1D4CB6AC" w14:textId="77777777" w:rsidR="00DA0B48" w:rsidRPr="005B03CF" w:rsidRDefault="00DA0B48" w:rsidP="006C1977">
            <w:pPr>
              <w:jc w:val="center"/>
              <w:rPr>
                <w:bCs/>
                <w:sz w:val="16"/>
              </w:rPr>
            </w:pPr>
            <w:r w:rsidRPr="005B03CF">
              <w:rPr>
                <w:sz w:val="16"/>
              </w:rPr>
              <w:t>Emissione per approvazione</w:t>
            </w:r>
          </w:p>
        </w:tc>
        <w:tc>
          <w:tcPr>
            <w:tcW w:w="1770" w:type="dxa"/>
            <w:shd w:val="clear" w:color="auto" w:fill="FFFFFF" w:themeFill="background1"/>
            <w:vAlign w:val="center"/>
          </w:tcPr>
          <w:p w14:paraId="2308B602" w14:textId="77777777" w:rsidR="00DA0B48" w:rsidRPr="007334A4" w:rsidRDefault="009A1A34" w:rsidP="006C1977">
            <w:pPr>
              <w:jc w:val="center"/>
              <w:rPr>
                <w:sz w:val="16"/>
                <w:lang w:eastAsia="en-US"/>
              </w:rPr>
            </w:pPr>
            <w:proofErr w:type="spellStart"/>
            <w:r>
              <w:rPr>
                <w:sz w:val="16"/>
                <w:lang w:eastAsia="en-US"/>
              </w:rPr>
              <w:t>Cesana</w:t>
            </w:r>
            <w:r w:rsidR="00DA0B48">
              <w:rPr>
                <w:sz w:val="16"/>
                <w:lang w:eastAsia="en-US"/>
              </w:rPr>
              <w:t>StudioArch</w:t>
            </w:r>
            <w:proofErr w:type="spellEnd"/>
          </w:p>
        </w:tc>
        <w:tc>
          <w:tcPr>
            <w:tcW w:w="1053" w:type="dxa"/>
            <w:shd w:val="clear" w:color="auto" w:fill="FFFFFF" w:themeFill="background1"/>
            <w:vAlign w:val="center"/>
          </w:tcPr>
          <w:p w14:paraId="203B362E" w14:textId="77777777" w:rsidR="00DA0B48" w:rsidRPr="005B03CF" w:rsidRDefault="00DA0B48" w:rsidP="006C1977">
            <w:pPr>
              <w:jc w:val="center"/>
              <w:rPr>
                <w:sz w:val="16"/>
                <w:highlight w:val="yellow"/>
              </w:rPr>
            </w:pPr>
            <w:r>
              <w:rPr>
                <w:sz w:val="16"/>
                <w:lang w:eastAsia="en-US"/>
              </w:rPr>
              <w:t>RSPP</w:t>
            </w:r>
          </w:p>
        </w:tc>
        <w:tc>
          <w:tcPr>
            <w:tcW w:w="1291" w:type="dxa"/>
            <w:shd w:val="clear" w:color="auto" w:fill="FFFFFF" w:themeFill="background1"/>
            <w:vAlign w:val="center"/>
          </w:tcPr>
          <w:p w14:paraId="1A9A592E" w14:textId="77777777" w:rsidR="00DA0B48" w:rsidRPr="005B03CF" w:rsidRDefault="00DA0B48" w:rsidP="006C1977">
            <w:pPr>
              <w:jc w:val="center"/>
              <w:rPr>
                <w:sz w:val="16"/>
                <w:highlight w:val="yellow"/>
              </w:rPr>
            </w:pPr>
            <w:r>
              <w:rPr>
                <w:sz w:val="16"/>
                <w:lang w:eastAsia="en-US"/>
              </w:rPr>
              <w:t>Datore di Lavoro</w:t>
            </w:r>
          </w:p>
        </w:tc>
      </w:tr>
      <w:tr w:rsidR="00EC0E9C" w:rsidRPr="005B03CF" w14:paraId="4DA02C00" w14:textId="77777777" w:rsidTr="630A0853">
        <w:trPr>
          <w:cantSplit/>
          <w:trHeight w:val="330"/>
          <w:jc w:val="center"/>
        </w:trPr>
        <w:tc>
          <w:tcPr>
            <w:tcW w:w="742" w:type="dxa"/>
            <w:shd w:val="clear" w:color="auto" w:fill="FFFFFF" w:themeFill="background1"/>
            <w:vAlign w:val="center"/>
          </w:tcPr>
          <w:p w14:paraId="1B2DB381" w14:textId="77777777" w:rsidR="00EC0E9C" w:rsidRPr="005B03CF" w:rsidRDefault="00EC0E9C" w:rsidP="00EC0E9C">
            <w:pPr>
              <w:tabs>
                <w:tab w:val="clear" w:pos="-189"/>
              </w:tabs>
              <w:jc w:val="center"/>
              <w:rPr>
                <w:sz w:val="16"/>
                <w:szCs w:val="16"/>
              </w:rPr>
            </w:pPr>
          </w:p>
        </w:tc>
        <w:tc>
          <w:tcPr>
            <w:tcW w:w="425" w:type="dxa"/>
            <w:shd w:val="clear" w:color="auto" w:fill="FFFFFF" w:themeFill="background1"/>
            <w:vAlign w:val="center"/>
          </w:tcPr>
          <w:p w14:paraId="434C193B" w14:textId="3DC12CAD" w:rsidR="00EC0E9C" w:rsidRPr="005B03CF" w:rsidRDefault="00EC0E9C" w:rsidP="00EC0E9C">
            <w:pPr>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5970BD34" w14:textId="7A76B031" w:rsidR="00EC0E9C" w:rsidRPr="005B03CF" w:rsidRDefault="00DE2E01" w:rsidP="00EC0E9C">
            <w:pPr>
              <w:tabs>
                <w:tab w:val="clear" w:pos="-189"/>
              </w:tabs>
              <w:jc w:val="center"/>
              <w:rPr>
                <w:sz w:val="16"/>
              </w:rPr>
            </w:pPr>
            <w:r>
              <w:rPr>
                <w:sz w:val="16"/>
                <w:szCs w:val="16"/>
              </w:rPr>
              <w:t>14</w:t>
            </w:r>
            <w:r w:rsidR="00EC0E9C" w:rsidRPr="004802EF">
              <w:rPr>
                <w:sz w:val="16"/>
                <w:szCs w:val="16"/>
              </w:rPr>
              <w:t>-</w:t>
            </w:r>
            <w:r w:rsidR="00EC0E9C">
              <w:rPr>
                <w:sz w:val="16"/>
                <w:szCs w:val="16"/>
              </w:rPr>
              <w:t>03</w:t>
            </w:r>
            <w:r w:rsidR="00EC0E9C" w:rsidRPr="004802EF">
              <w:rPr>
                <w:sz w:val="16"/>
                <w:szCs w:val="16"/>
              </w:rPr>
              <w:t>-202</w:t>
            </w:r>
            <w:r w:rsidR="00EC0E9C">
              <w:rPr>
                <w:sz w:val="16"/>
                <w:szCs w:val="16"/>
              </w:rPr>
              <w:t>2</w:t>
            </w:r>
          </w:p>
        </w:tc>
        <w:tc>
          <w:tcPr>
            <w:tcW w:w="3544" w:type="dxa"/>
            <w:shd w:val="clear" w:color="auto" w:fill="FFFFFF" w:themeFill="background1"/>
            <w:vAlign w:val="center"/>
          </w:tcPr>
          <w:p w14:paraId="55176CC0" w14:textId="17001797" w:rsidR="00EC0E9C" w:rsidRPr="005B03CF" w:rsidRDefault="00EC0E9C" w:rsidP="00EC0E9C">
            <w:pPr>
              <w:jc w:val="center"/>
              <w:rPr>
                <w:sz w:val="16"/>
              </w:rPr>
            </w:pPr>
            <w:r w:rsidRPr="005B03CF">
              <w:rPr>
                <w:sz w:val="16"/>
              </w:rPr>
              <w:t>Emissione per approvazione</w:t>
            </w:r>
          </w:p>
        </w:tc>
        <w:tc>
          <w:tcPr>
            <w:tcW w:w="1770" w:type="dxa"/>
            <w:shd w:val="clear" w:color="auto" w:fill="FFFFFF" w:themeFill="background1"/>
            <w:vAlign w:val="center"/>
          </w:tcPr>
          <w:p w14:paraId="7EB3DB10" w14:textId="54157B1A" w:rsidR="00EC0E9C" w:rsidRPr="005B03CF" w:rsidRDefault="00EC0E9C" w:rsidP="00EC0E9C">
            <w:pPr>
              <w:jc w:val="center"/>
              <w:rPr>
                <w:sz w:val="16"/>
              </w:rPr>
            </w:pPr>
            <w:r>
              <w:rPr>
                <w:sz w:val="16"/>
                <w:lang w:eastAsia="en-US"/>
              </w:rPr>
              <w:t>Twister Architetti Associati</w:t>
            </w:r>
          </w:p>
        </w:tc>
        <w:tc>
          <w:tcPr>
            <w:tcW w:w="1053" w:type="dxa"/>
            <w:shd w:val="clear" w:color="auto" w:fill="FFFFFF" w:themeFill="background1"/>
            <w:vAlign w:val="center"/>
          </w:tcPr>
          <w:p w14:paraId="54E7E26F" w14:textId="7E1545D1" w:rsidR="00EC0E9C" w:rsidRPr="005B03CF" w:rsidRDefault="00EC0E9C" w:rsidP="00EC0E9C">
            <w:pPr>
              <w:jc w:val="center"/>
              <w:rPr>
                <w:sz w:val="16"/>
              </w:rPr>
            </w:pPr>
            <w:r>
              <w:rPr>
                <w:sz w:val="16"/>
                <w:lang w:eastAsia="en-US"/>
              </w:rPr>
              <w:t>RSPP</w:t>
            </w:r>
          </w:p>
        </w:tc>
        <w:tc>
          <w:tcPr>
            <w:tcW w:w="1291" w:type="dxa"/>
            <w:shd w:val="clear" w:color="auto" w:fill="FFFFFF" w:themeFill="background1"/>
            <w:vAlign w:val="center"/>
          </w:tcPr>
          <w:p w14:paraId="5EE68C45" w14:textId="1124514C" w:rsidR="00EC0E9C" w:rsidRPr="005B03CF" w:rsidRDefault="00EC0E9C" w:rsidP="00EC0E9C">
            <w:pPr>
              <w:jc w:val="center"/>
              <w:rPr>
                <w:sz w:val="16"/>
              </w:rPr>
            </w:pPr>
            <w:r>
              <w:rPr>
                <w:sz w:val="16"/>
                <w:lang w:eastAsia="en-US"/>
              </w:rPr>
              <w:t>Datore di Lavoro</w:t>
            </w:r>
          </w:p>
        </w:tc>
      </w:tr>
      <w:tr w:rsidR="00EC0E9C" w:rsidRPr="005B03CF" w14:paraId="4C1D9252" w14:textId="77777777" w:rsidTr="630A0853">
        <w:trPr>
          <w:cantSplit/>
          <w:trHeight w:val="345"/>
          <w:jc w:val="center"/>
        </w:trPr>
        <w:tc>
          <w:tcPr>
            <w:tcW w:w="742" w:type="dxa"/>
            <w:shd w:val="clear" w:color="auto" w:fill="FFFFFF" w:themeFill="background1"/>
            <w:vAlign w:val="center"/>
          </w:tcPr>
          <w:p w14:paraId="14C4DC49" w14:textId="77777777" w:rsidR="00EC0E9C" w:rsidRPr="005B03CF" w:rsidRDefault="00EC0E9C" w:rsidP="00EC0E9C">
            <w:pPr>
              <w:tabs>
                <w:tab w:val="clear" w:pos="-189"/>
              </w:tabs>
              <w:jc w:val="center"/>
              <w:rPr>
                <w:sz w:val="16"/>
                <w:szCs w:val="16"/>
              </w:rPr>
            </w:pPr>
          </w:p>
        </w:tc>
        <w:tc>
          <w:tcPr>
            <w:tcW w:w="425" w:type="dxa"/>
            <w:shd w:val="clear" w:color="auto" w:fill="FFFFFF" w:themeFill="background1"/>
            <w:vAlign w:val="center"/>
          </w:tcPr>
          <w:p w14:paraId="476D011B" w14:textId="3224AA23" w:rsidR="159C4135" w:rsidRDefault="159C4135" w:rsidP="159C4135">
            <w:pPr>
              <w:spacing w:line="259" w:lineRule="auto"/>
              <w:jc w:val="center"/>
            </w:pPr>
            <w:r w:rsidRPr="159C4135">
              <w:rPr>
                <w:sz w:val="16"/>
                <w:szCs w:val="16"/>
              </w:rPr>
              <w:t>02</w:t>
            </w:r>
          </w:p>
        </w:tc>
        <w:tc>
          <w:tcPr>
            <w:tcW w:w="1134" w:type="dxa"/>
            <w:shd w:val="clear" w:color="auto" w:fill="FFFFFF" w:themeFill="background1"/>
            <w:vAlign w:val="center"/>
          </w:tcPr>
          <w:p w14:paraId="66A274B5" w14:textId="38E1D021" w:rsidR="159C4135" w:rsidRDefault="00C539EF" w:rsidP="159C4135">
            <w:pPr>
              <w:jc w:val="center"/>
              <w:rPr>
                <w:sz w:val="16"/>
                <w:szCs w:val="16"/>
              </w:rPr>
            </w:pPr>
            <w:r>
              <w:rPr>
                <w:sz w:val="16"/>
                <w:szCs w:val="16"/>
              </w:rPr>
              <w:t>09-04-2024</w:t>
            </w:r>
          </w:p>
        </w:tc>
        <w:tc>
          <w:tcPr>
            <w:tcW w:w="3544" w:type="dxa"/>
            <w:shd w:val="clear" w:color="auto" w:fill="FFFFFF" w:themeFill="background1"/>
            <w:vAlign w:val="center"/>
          </w:tcPr>
          <w:p w14:paraId="6FC778CE" w14:textId="17001797" w:rsidR="159C4135" w:rsidRDefault="159C4135" w:rsidP="159C4135">
            <w:pPr>
              <w:jc w:val="center"/>
              <w:rPr>
                <w:sz w:val="16"/>
                <w:szCs w:val="16"/>
              </w:rPr>
            </w:pPr>
            <w:r w:rsidRPr="159C4135">
              <w:rPr>
                <w:sz w:val="16"/>
                <w:szCs w:val="16"/>
              </w:rPr>
              <w:t>Emissione per approvazione</w:t>
            </w:r>
          </w:p>
        </w:tc>
        <w:tc>
          <w:tcPr>
            <w:tcW w:w="1770" w:type="dxa"/>
            <w:shd w:val="clear" w:color="auto" w:fill="FFFFFF" w:themeFill="background1"/>
            <w:vAlign w:val="center"/>
          </w:tcPr>
          <w:p w14:paraId="59F91B53" w14:textId="618CF1EE" w:rsidR="159C4135" w:rsidRDefault="00C539EF" w:rsidP="159C4135">
            <w:pPr>
              <w:jc w:val="center"/>
              <w:rPr>
                <w:sz w:val="16"/>
                <w:szCs w:val="16"/>
                <w:lang w:eastAsia="en-US"/>
              </w:rPr>
            </w:pPr>
            <w:r>
              <w:rPr>
                <w:sz w:val="16"/>
                <w:lang w:eastAsia="en-US"/>
              </w:rPr>
              <w:t>Twister Architetti Associati</w:t>
            </w:r>
          </w:p>
        </w:tc>
        <w:tc>
          <w:tcPr>
            <w:tcW w:w="1053" w:type="dxa"/>
            <w:shd w:val="clear" w:color="auto" w:fill="FFFFFF" w:themeFill="background1"/>
            <w:vAlign w:val="center"/>
          </w:tcPr>
          <w:p w14:paraId="08304431" w14:textId="7E1545D1" w:rsidR="159C4135" w:rsidRDefault="159C4135" w:rsidP="159C4135">
            <w:pPr>
              <w:jc w:val="center"/>
              <w:rPr>
                <w:sz w:val="16"/>
                <w:szCs w:val="16"/>
              </w:rPr>
            </w:pPr>
            <w:r w:rsidRPr="159C4135">
              <w:rPr>
                <w:sz w:val="16"/>
                <w:szCs w:val="16"/>
                <w:lang w:eastAsia="en-US"/>
              </w:rPr>
              <w:t>RSPP</w:t>
            </w:r>
          </w:p>
        </w:tc>
        <w:tc>
          <w:tcPr>
            <w:tcW w:w="1291" w:type="dxa"/>
            <w:shd w:val="clear" w:color="auto" w:fill="FFFFFF" w:themeFill="background1"/>
            <w:vAlign w:val="center"/>
          </w:tcPr>
          <w:p w14:paraId="5401149B" w14:textId="1124514C" w:rsidR="159C4135" w:rsidRDefault="159C4135" w:rsidP="159C4135">
            <w:pPr>
              <w:jc w:val="center"/>
              <w:rPr>
                <w:sz w:val="16"/>
                <w:szCs w:val="16"/>
              </w:rPr>
            </w:pPr>
            <w:r w:rsidRPr="159C4135">
              <w:rPr>
                <w:sz w:val="16"/>
                <w:szCs w:val="16"/>
                <w:lang w:eastAsia="en-US"/>
              </w:rPr>
              <w:t>Datore di Lavoro</w:t>
            </w:r>
          </w:p>
        </w:tc>
      </w:tr>
    </w:tbl>
    <w:p w14:paraId="25832B75" w14:textId="77777777" w:rsidR="00DA0B48" w:rsidRDefault="00DA0B48" w:rsidP="00DA0B48">
      <w:pPr>
        <w:tabs>
          <w:tab w:val="clear" w:pos="-189"/>
        </w:tabs>
        <w:jc w:val="left"/>
      </w:pPr>
    </w:p>
    <w:p w14:paraId="3426EEE9" w14:textId="77777777" w:rsidR="001B4405" w:rsidRDefault="001B4405" w:rsidP="00026DE1">
      <w:pPr>
        <w:tabs>
          <w:tab w:val="clear" w:pos="-189"/>
        </w:tabs>
        <w:jc w:val="left"/>
      </w:pPr>
    </w:p>
    <w:p w14:paraId="54A83E74"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5570D1DD"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642FF070" w14:textId="77777777" w:rsidR="000A05E6" w:rsidRDefault="000A05E6" w:rsidP="00564883">
      <w:pPr>
        <w:adjustRightInd w:val="0"/>
        <w:jc w:val="center"/>
        <w:rPr>
          <w:rFonts w:eastAsia="Arial Unicode MS" w:cs="Arial"/>
          <w:sz w:val="22"/>
        </w:rPr>
      </w:pPr>
    </w:p>
    <w:p w14:paraId="1E27DAC5" w14:textId="77777777" w:rsidR="00825365" w:rsidRDefault="00D27183" w:rsidP="00564883">
      <w:pPr>
        <w:adjustRightInd w:val="0"/>
        <w:jc w:val="center"/>
        <w:rPr>
          <w:rFonts w:eastAsia="Arial Unicode MS" w:cs="Arial"/>
          <w:sz w:val="22"/>
        </w:rPr>
      </w:pPr>
      <w:r>
        <w:rPr>
          <w:rFonts w:eastAsia="Arial Unicode MS" w:cs="Arial"/>
          <w:noProof/>
          <w:sz w:val="22"/>
        </w:rPr>
        <w:drawing>
          <wp:inline distT="0" distB="0" distL="0" distR="0" wp14:anchorId="02082825" wp14:editId="0DF8D7DB">
            <wp:extent cx="5763734" cy="4320000"/>
            <wp:effectExtent l="19050" t="0" r="8416" b="0"/>
            <wp:docPr id="1" name="Immagine 0" descr="CT3_170920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3_170920_002.jpg"/>
                    <pic:cNvPicPr/>
                  </pic:nvPicPr>
                  <pic:blipFill>
                    <a:blip r:embed="rId14" cstate="print"/>
                    <a:stretch>
                      <a:fillRect/>
                    </a:stretch>
                  </pic:blipFill>
                  <pic:spPr>
                    <a:xfrm>
                      <a:off x="0" y="0"/>
                      <a:ext cx="5763734" cy="4320000"/>
                    </a:xfrm>
                    <a:prstGeom prst="rect">
                      <a:avLst/>
                    </a:prstGeom>
                  </pic:spPr>
                </pic:pic>
              </a:graphicData>
            </a:graphic>
          </wp:inline>
        </w:drawing>
      </w:r>
    </w:p>
    <w:p w14:paraId="7A00887C" w14:textId="77777777" w:rsidR="00825365" w:rsidRPr="00026DE1" w:rsidRDefault="00825365" w:rsidP="00564883">
      <w:pPr>
        <w:adjustRightInd w:val="0"/>
        <w:jc w:val="center"/>
        <w:rPr>
          <w:rFonts w:eastAsia="Arial Unicode MS" w:cs="Arial"/>
          <w:sz w:val="22"/>
        </w:rPr>
      </w:pPr>
    </w:p>
    <w:p w14:paraId="018103D9"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5A0AEA5F" w14:textId="77777777" w:rsidTr="00825365">
        <w:trPr>
          <w:jc w:val="center"/>
        </w:trPr>
        <w:tc>
          <w:tcPr>
            <w:tcW w:w="9536" w:type="dxa"/>
            <w:gridSpan w:val="2"/>
            <w:shd w:val="clear" w:color="auto" w:fill="FFCC00"/>
          </w:tcPr>
          <w:p w14:paraId="4D7D469E" w14:textId="77777777" w:rsidR="000A05E6" w:rsidRPr="00D27183" w:rsidRDefault="000A05E6" w:rsidP="00D27183">
            <w:pPr>
              <w:tabs>
                <w:tab w:val="clear" w:pos="-189"/>
              </w:tabs>
              <w:adjustRightInd w:val="0"/>
              <w:ind w:left="182"/>
              <w:jc w:val="center"/>
              <w:rPr>
                <w:rFonts w:eastAsia="Arial Unicode MS" w:cs="Arial"/>
                <w:b/>
                <w:sz w:val="28"/>
                <w:szCs w:val="28"/>
              </w:rPr>
            </w:pPr>
            <w:r w:rsidRPr="00D27183">
              <w:rPr>
                <w:rFonts w:eastAsia="Arial Unicode MS" w:cs="Arial"/>
                <w:b/>
                <w:sz w:val="24"/>
                <w:szCs w:val="28"/>
              </w:rPr>
              <w:t>SEDE</w:t>
            </w:r>
            <w:r w:rsidR="004018FB" w:rsidRPr="00D27183">
              <w:rPr>
                <w:rFonts w:eastAsia="Arial Unicode MS" w:cs="Arial"/>
                <w:b/>
                <w:sz w:val="24"/>
                <w:szCs w:val="28"/>
              </w:rPr>
              <w:t>:</w:t>
            </w:r>
            <w:r w:rsidRPr="00D27183">
              <w:rPr>
                <w:rFonts w:eastAsia="Arial Unicode MS" w:cs="Arial"/>
                <w:b/>
                <w:sz w:val="24"/>
                <w:szCs w:val="28"/>
              </w:rPr>
              <w:t xml:space="preserve"> </w:t>
            </w:r>
            <w:r w:rsidR="001302F7" w:rsidRPr="00D27183">
              <w:rPr>
                <w:rFonts w:eastAsia="Arial Unicode MS" w:cs="Arial"/>
                <w:b/>
                <w:sz w:val="24"/>
                <w:szCs w:val="28"/>
              </w:rPr>
              <w:t xml:space="preserve">CATANIA </w:t>
            </w:r>
            <w:r w:rsidR="00D27183" w:rsidRPr="00D27183">
              <w:rPr>
                <w:rFonts w:eastAsia="Arial Unicode MS" w:cs="Arial"/>
                <w:b/>
                <w:sz w:val="24"/>
                <w:szCs w:val="28"/>
              </w:rPr>
              <w:t>SUD</w:t>
            </w:r>
            <w:r w:rsidR="005B03CF" w:rsidRPr="00D27183">
              <w:rPr>
                <w:rFonts w:eastAsia="Arial Unicode MS" w:cs="Arial"/>
                <w:sz w:val="24"/>
                <w:szCs w:val="28"/>
              </w:rPr>
              <w:t xml:space="preserve"> - agenzia</w:t>
            </w:r>
          </w:p>
        </w:tc>
      </w:tr>
      <w:tr w:rsidR="00825365" w:rsidRPr="00026DE1" w14:paraId="2F1E89BD" w14:textId="77777777" w:rsidTr="00825365">
        <w:trPr>
          <w:jc w:val="center"/>
        </w:trPr>
        <w:tc>
          <w:tcPr>
            <w:tcW w:w="2219" w:type="dxa"/>
            <w:shd w:val="clear" w:color="auto" w:fill="auto"/>
          </w:tcPr>
          <w:p w14:paraId="6FCE350C"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54D5F4D6" w14:textId="77777777" w:rsidR="00825365" w:rsidRPr="00D27183" w:rsidRDefault="00D27183" w:rsidP="00825365">
            <w:pPr>
              <w:tabs>
                <w:tab w:val="clear" w:pos="-189"/>
              </w:tabs>
              <w:adjustRightInd w:val="0"/>
              <w:ind w:left="182"/>
              <w:jc w:val="left"/>
              <w:rPr>
                <w:rFonts w:eastAsia="Arial Unicode MS" w:cs="Arial"/>
                <w:b/>
                <w:sz w:val="24"/>
                <w:szCs w:val="28"/>
              </w:rPr>
            </w:pPr>
            <w:r>
              <w:rPr>
                <w:rFonts w:eastAsia="Arial Unicode MS" w:cs="Arial"/>
              </w:rPr>
              <w:t>Via Gabriele d’Annunzio, 35</w:t>
            </w:r>
          </w:p>
        </w:tc>
      </w:tr>
      <w:tr w:rsidR="00D71E6D" w:rsidRPr="00026DE1" w14:paraId="748101B1" w14:textId="77777777" w:rsidTr="00825365">
        <w:trPr>
          <w:jc w:val="center"/>
        </w:trPr>
        <w:tc>
          <w:tcPr>
            <w:tcW w:w="2219" w:type="dxa"/>
            <w:tcBorders>
              <w:bottom w:val="single" w:sz="4" w:space="0" w:color="auto"/>
            </w:tcBorders>
            <w:shd w:val="clear" w:color="auto" w:fill="auto"/>
          </w:tcPr>
          <w:p w14:paraId="4196E2E3"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548B0664" w14:textId="627C43FF" w:rsidR="00D71E6D" w:rsidRPr="00D27183" w:rsidRDefault="00A74BBE" w:rsidP="004A7EAA">
            <w:pPr>
              <w:tabs>
                <w:tab w:val="clear" w:pos="-189"/>
              </w:tabs>
              <w:adjustRightInd w:val="0"/>
              <w:ind w:left="182"/>
              <w:jc w:val="left"/>
              <w:rPr>
                <w:rFonts w:eastAsia="Arial Unicode MS" w:cs="Arial"/>
              </w:rPr>
            </w:pPr>
            <w:r>
              <w:rPr>
                <w:rFonts w:eastAsia="Arial Unicode MS" w:cs="Arial"/>
              </w:rPr>
              <w:t>Secondo</w:t>
            </w:r>
            <w:r w:rsidR="00D71E6D" w:rsidRPr="00D27183">
              <w:rPr>
                <w:rFonts w:eastAsia="Arial Unicode MS" w:cs="Arial"/>
              </w:rPr>
              <w:t xml:space="preserve"> pia</w:t>
            </w:r>
            <w:r w:rsidR="004A7EAA" w:rsidRPr="00D27183">
              <w:rPr>
                <w:rFonts w:eastAsia="Arial Unicode MS" w:cs="Arial"/>
              </w:rPr>
              <w:t>n</w:t>
            </w:r>
            <w:r w:rsidR="00D71E6D" w:rsidRPr="00D27183">
              <w:rPr>
                <w:rFonts w:eastAsia="Arial Unicode MS" w:cs="Arial"/>
              </w:rPr>
              <w:t>o</w:t>
            </w:r>
          </w:p>
        </w:tc>
      </w:tr>
      <w:tr w:rsidR="00825365" w:rsidRPr="00026DE1" w14:paraId="6E91719E" w14:textId="77777777" w:rsidTr="00825365">
        <w:trPr>
          <w:jc w:val="center"/>
        </w:trPr>
        <w:tc>
          <w:tcPr>
            <w:tcW w:w="2219" w:type="dxa"/>
            <w:tcBorders>
              <w:bottom w:val="single" w:sz="4" w:space="0" w:color="auto"/>
            </w:tcBorders>
            <w:shd w:val="clear" w:color="auto" w:fill="auto"/>
          </w:tcPr>
          <w:p w14:paraId="142ADB90"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4B35EB51" w14:textId="77777777" w:rsidR="00825365" w:rsidRPr="00D27183" w:rsidRDefault="00825365" w:rsidP="00825365">
            <w:pPr>
              <w:tabs>
                <w:tab w:val="clear" w:pos="-189"/>
              </w:tabs>
              <w:adjustRightInd w:val="0"/>
              <w:ind w:left="182"/>
              <w:jc w:val="left"/>
              <w:rPr>
                <w:rFonts w:eastAsia="Arial Unicode MS" w:cs="Arial"/>
                <w:b/>
                <w:sz w:val="24"/>
                <w:szCs w:val="28"/>
              </w:rPr>
            </w:pPr>
            <w:r w:rsidRPr="00D27183">
              <w:rPr>
                <w:rFonts w:eastAsia="Arial Unicode MS" w:cs="Arial"/>
              </w:rPr>
              <w:t>Catania</w:t>
            </w:r>
          </w:p>
        </w:tc>
      </w:tr>
      <w:tr w:rsidR="00825365" w:rsidRPr="00026DE1" w14:paraId="6634152D" w14:textId="77777777" w:rsidTr="00825365">
        <w:trPr>
          <w:jc w:val="center"/>
        </w:trPr>
        <w:tc>
          <w:tcPr>
            <w:tcW w:w="9536" w:type="dxa"/>
            <w:gridSpan w:val="2"/>
            <w:shd w:val="clear" w:color="auto" w:fill="FFCC00"/>
          </w:tcPr>
          <w:p w14:paraId="5CC0A984"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110D1C93" w14:textId="77777777" w:rsidTr="00825365">
        <w:trPr>
          <w:jc w:val="center"/>
        </w:trPr>
        <w:tc>
          <w:tcPr>
            <w:tcW w:w="2219" w:type="dxa"/>
            <w:shd w:val="clear" w:color="auto" w:fill="auto"/>
          </w:tcPr>
          <w:p w14:paraId="771D5296"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3AF62C45" w14:textId="77777777" w:rsidR="00825365" w:rsidRPr="001D7C16" w:rsidRDefault="00825365" w:rsidP="004802EF">
            <w:pPr>
              <w:tabs>
                <w:tab w:val="clear" w:pos="-189"/>
              </w:tabs>
              <w:adjustRightInd w:val="0"/>
              <w:ind w:left="182"/>
              <w:jc w:val="left"/>
              <w:rPr>
                <w:rFonts w:eastAsia="Arial Unicode MS" w:cs="Arial"/>
              </w:rPr>
            </w:pPr>
            <w:r w:rsidRPr="001D7C16">
              <w:rPr>
                <w:rFonts w:eastAsia="Arial Unicode MS" w:cs="Arial"/>
              </w:rPr>
              <w:t>Dott.</w:t>
            </w:r>
            <w:r w:rsidR="004802EF">
              <w:rPr>
                <w:rFonts w:eastAsia="Arial Unicode MS" w:cs="Arial"/>
              </w:rPr>
              <w:t xml:space="preserve"> Davide Passero</w:t>
            </w:r>
          </w:p>
        </w:tc>
      </w:tr>
      <w:tr w:rsidR="00825365" w:rsidRPr="00026DE1" w14:paraId="0AC00FEF" w14:textId="77777777" w:rsidTr="00825365">
        <w:trPr>
          <w:jc w:val="center"/>
        </w:trPr>
        <w:tc>
          <w:tcPr>
            <w:tcW w:w="2219" w:type="dxa"/>
            <w:shd w:val="clear" w:color="auto" w:fill="auto"/>
          </w:tcPr>
          <w:p w14:paraId="3F0DEE26"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1475EADE" w14:textId="3754C279"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9657DD">
              <w:rPr>
                <w:rFonts w:eastAsia="Arial Unicode MS" w:cs="Arial"/>
              </w:rPr>
              <w:t>Antonino Abate</w:t>
            </w:r>
          </w:p>
        </w:tc>
      </w:tr>
    </w:tbl>
    <w:p w14:paraId="052FE9AB" w14:textId="77777777" w:rsidR="004018FB" w:rsidRDefault="004018FB" w:rsidP="00E121E0">
      <w:pPr>
        <w:rPr>
          <w:b/>
        </w:rPr>
      </w:pPr>
    </w:p>
    <w:p w14:paraId="1A23EE2F" w14:textId="77777777" w:rsidR="00F5744B" w:rsidRDefault="00F5744B">
      <w:pPr>
        <w:tabs>
          <w:tab w:val="clear" w:pos="-189"/>
        </w:tabs>
        <w:jc w:val="left"/>
        <w:rPr>
          <w:b/>
        </w:rPr>
      </w:pPr>
      <w:r>
        <w:rPr>
          <w:b/>
        </w:rPr>
        <w:br w:type="page"/>
      </w:r>
    </w:p>
    <w:p w14:paraId="6F75493A" w14:textId="77777777" w:rsidR="00212DC3" w:rsidRPr="00212DC3" w:rsidRDefault="00212DC3" w:rsidP="00E121E0">
      <w:pPr>
        <w:rPr>
          <w:b/>
        </w:rPr>
      </w:pPr>
      <w:r w:rsidRPr="00154F79">
        <w:rPr>
          <w:b/>
        </w:rPr>
        <w:lastRenderedPageBreak/>
        <w:t>DESCRIZIONE IMMOBILE:</w:t>
      </w:r>
    </w:p>
    <w:p w14:paraId="01873334" w14:textId="77777777" w:rsidR="00212DC3" w:rsidRDefault="00564883" w:rsidP="00E121E0">
      <w:r>
        <w:t xml:space="preserve">L’agenzia si trova al </w:t>
      </w:r>
      <w:proofErr w:type="gramStart"/>
      <w:r w:rsidR="00D27183">
        <w:t>2</w:t>
      </w:r>
      <w:r>
        <w:t>°</w:t>
      </w:r>
      <w:proofErr w:type="gramEnd"/>
      <w:r>
        <w:t xml:space="preserve"> piano di un fabbricato di </w:t>
      </w:r>
      <w:r w:rsidR="00D27183">
        <w:t>7</w:t>
      </w:r>
      <w:r w:rsidR="00212DC3">
        <w:t xml:space="preserve"> </w:t>
      </w:r>
      <w:r w:rsidR="00EF32A1">
        <w:t xml:space="preserve">piani fuori terra </w:t>
      </w:r>
      <w:r w:rsidR="00212DC3">
        <w:t>e senza piani interrati</w:t>
      </w:r>
      <w:r w:rsidR="00212DC3" w:rsidRPr="00212DC3">
        <w:t xml:space="preserve"> </w:t>
      </w:r>
      <w:r w:rsidR="00212DC3">
        <w:t xml:space="preserve">con affaccio su </w:t>
      </w:r>
      <w:r w:rsidR="00F85BB2">
        <w:t>un ampio viale della zona residenziale a nord del centro storico</w:t>
      </w:r>
      <w:r w:rsidR="00212DC3">
        <w:t>.</w:t>
      </w:r>
      <w:r w:rsidR="00F735EC" w:rsidRPr="00F735EC">
        <w:t xml:space="preserve"> </w:t>
      </w:r>
      <w:r w:rsidR="00125E9C">
        <w:t>L’immobile</w:t>
      </w:r>
      <w:r w:rsidR="00F735EC">
        <w:t xml:space="preserve">, </w:t>
      </w:r>
      <w:r w:rsidR="00F85BB2">
        <w:t>ampio e articolato</w:t>
      </w:r>
      <w:r w:rsidR="00F735EC">
        <w:t>, costituisc</w:t>
      </w:r>
      <w:r w:rsidR="00F85BB2">
        <w:t>e</w:t>
      </w:r>
      <w:r w:rsidR="00F735EC">
        <w:t xml:space="preserve"> un sistema isolato rispetto al resto della cortina edilizia.</w:t>
      </w:r>
    </w:p>
    <w:p w14:paraId="3AC4128E" w14:textId="77777777" w:rsidR="00564883" w:rsidRDefault="00F735EC" w:rsidP="00E121E0">
      <w:r>
        <w:t xml:space="preserve">Si presume </w:t>
      </w:r>
      <w:r w:rsidR="00212DC3">
        <w:t>che l’epoca di costruzione</w:t>
      </w:r>
      <w:r w:rsidR="00564883">
        <w:t xml:space="preserve"> </w:t>
      </w:r>
      <w:r w:rsidR="00212DC3">
        <w:t>si possa far risalire</w:t>
      </w:r>
      <w:r w:rsidR="00564883">
        <w:t xml:space="preserve"> indicativamente negli anni ’</w:t>
      </w:r>
      <w:r w:rsidR="00F85BB2">
        <w:t>6</w:t>
      </w:r>
      <w:r w:rsidR="00564883">
        <w:t>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0F08A210" w14:textId="77777777" w:rsidR="007C2B35" w:rsidRDefault="007C2B35" w:rsidP="007C2B35">
      <w:r>
        <w:t>Lo stabile accoglie sia residenza che attività terziarie; al piano terra sono presenti attività commerciali.</w:t>
      </w:r>
    </w:p>
    <w:p w14:paraId="593E01E6" w14:textId="77777777" w:rsidR="00080FA1" w:rsidRDefault="00080FA1" w:rsidP="00080FA1">
      <w:r w:rsidRPr="00473E51">
        <w:t xml:space="preserve">L’accesso allo stabile avviene attraverso un ampio </w:t>
      </w:r>
      <w:r w:rsidR="0096164F">
        <w:t>cancello</w:t>
      </w:r>
      <w:r>
        <w:t xml:space="preserve"> in metallo e</w:t>
      </w:r>
      <w:r w:rsidR="0096164F">
        <w:t>d una porta in</w:t>
      </w:r>
      <w:r>
        <w:t xml:space="preserve"> vetro </w:t>
      </w:r>
      <w:r w:rsidR="0096164F">
        <w:t xml:space="preserve">senza telaio </w:t>
      </w:r>
      <w:r>
        <w:t xml:space="preserve">che conduce in un </w:t>
      </w:r>
      <w:r w:rsidRPr="00473E51">
        <w:t>androne condominiale</w:t>
      </w:r>
      <w:r w:rsidR="0096164F">
        <w:t>;</w:t>
      </w:r>
      <w:r w:rsidRPr="00473E51">
        <w:t xml:space="preserve"> </w:t>
      </w:r>
      <w:r>
        <w:t xml:space="preserve">il vano scala </w:t>
      </w:r>
      <w:r w:rsidRPr="00473E51">
        <w:t xml:space="preserve">e </w:t>
      </w:r>
      <w:r>
        <w:t>l’</w:t>
      </w:r>
      <w:r w:rsidRPr="00473E51">
        <w:t>ascensor</w:t>
      </w:r>
      <w:r>
        <w:t xml:space="preserve">e, </w:t>
      </w:r>
      <w:r w:rsidRPr="00473E51">
        <w:t xml:space="preserve">posti a un piano rialzato, si raggiungono mediante una rampa di </w:t>
      </w:r>
      <w:r w:rsidRPr="00154F79">
        <w:t>scale</w:t>
      </w:r>
      <w:r w:rsidR="0096164F" w:rsidRPr="00154F79">
        <w:t xml:space="preserve"> priva di strisce antiscivolo</w:t>
      </w:r>
      <w:r>
        <w:t>. Il vano scala è costituito da struttura in cemento armato e le rampe sono delimitate da un parapetto in metallo con corrimano. In struttura separata sono posti gli ascensori.</w:t>
      </w:r>
    </w:p>
    <w:p w14:paraId="07833F4C" w14:textId="77777777" w:rsidR="002E006D" w:rsidRDefault="002E006D" w:rsidP="00080FA1"/>
    <w:p w14:paraId="19EEDCA8" w14:textId="77777777" w:rsidR="00F5744B" w:rsidRPr="00674AB5" w:rsidRDefault="00F5744B" w:rsidP="00E121E0">
      <w:pPr>
        <w:rPr>
          <w:sz w:val="10"/>
          <w:szCs w:val="10"/>
        </w:rPr>
      </w:pPr>
    </w:p>
    <w:p w14:paraId="51657FB3" w14:textId="0846A21D" w:rsidR="002E006D" w:rsidRDefault="00690981" w:rsidP="00F5744B">
      <w:pPr>
        <w:jc w:val="center"/>
      </w:pPr>
      <w:r>
        <w:rPr>
          <w:noProof/>
        </w:rPr>
        <w:drawing>
          <wp:inline distT="0" distB="0" distL="0" distR="0" wp14:anchorId="1E7D99D2" wp14:editId="57793EC2">
            <wp:extent cx="6340257" cy="4438650"/>
            <wp:effectExtent l="0" t="0" r="0" b="0"/>
            <wp:docPr id="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pic:cNvPicPr/>
                  </pic:nvPicPr>
                  <pic:blipFill rotWithShape="1">
                    <a:blip r:embed="rId15" cstate="print">
                      <a:extLst>
                        <a:ext uri="{28A0092B-C50C-407E-A947-70E740481C1C}">
                          <a14:useLocalDpi xmlns:a14="http://schemas.microsoft.com/office/drawing/2010/main" val="0"/>
                        </a:ext>
                      </a:extLst>
                    </a:blip>
                    <a:srcRect t="411" b="522"/>
                    <a:stretch/>
                  </pic:blipFill>
                  <pic:spPr bwMode="auto">
                    <a:xfrm>
                      <a:off x="0" y="0"/>
                      <a:ext cx="6347003" cy="4443373"/>
                    </a:xfrm>
                    <a:prstGeom prst="rect">
                      <a:avLst/>
                    </a:prstGeom>
                    <a:ln>
                      <a:noFill/>
                    </a:ln>
                    <a:extLst>
                      <a:ext uri="{53640926-AAD7-44D8-BBD7-CCE9431645EC}">
                        <a14:shadowObscured xmlns:a14="http://schemas.microsoft.com/office/drawing/2010/main"/>
                      </a:ext>
                    </a:extLst>
                  </pic:spPr>
                </pic:pic>
              </a:graphicData>
            </a:graphic>
          </wp:inline>
        </w:drawing>
      </w:r>
    </w:p>
    <w:p w14:paraId="765974E2" w14:textId="77777777" w:rsidR="002E006D" w:rsidRDefault="002E006D" w:rsidP="00F5744B">
      <w:pPr>
        <w:jc w:val="center"/>
      </w:pPr>
    </w:p>
    <w:p w14:paraId="738EC11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52996422" w14:textId="77777777" w:rsidTr="00673074">
        <w:tc>
          <w:tcPr>
            <w:tcW w:w="1557" w:type="dxa"/>
            <w:shd w:val="clear" w:color="auto" w:fill="DDD9C3" w:themeFill="background2" w:themeFillShade="E6"/>
            <w:vAlign w:val="center"/>
          </w:tcPr>
          <w:p w14:paraId="46917F6B" w14:textId="77777777" w:rsidR="00F5744B" w:rsidRPr="00C44C42" w:rsidRDefault="00F5744B" w:rsidP="00673074">
            <w:pPr>
              <w:rPr>
                <w:b/>
                <w:lang w:val="en-US"/>
              </w:rPr>
            </w:pPr>
          </w:p>
        </w:tc>
        <w:tc>
          <w:tcPr>
            <w:tcW w:w="12830" w:type="dxa"/>
            <w:shd w:val="clear" w:color="auto" w:fill="DDD9C3" w:themeFill="background2" w:themeFillShade="E6"/>
          </w:tcPr>
          <w:p w14:paraId="56D20868" w14:textId="77777777" w:rsidR="00F5744B" w:rsidRPr="00C44C42" w:rsidRDefault="00F5744B" w:rsidP="00673074">
            <w:pPr>
              <w:rPr>
                <w:b/>
              </w:rPr>
            </w:pPr>
            <w:r>
              <w:rPr>
                <w:b/>
              </w:rPr>
              <w:t>PLANIMETRIA DELLA SEDE – con arredo come da layout</w:t>
            </w:r>
          </w:p>
        </w:tc>
      </w:tr>
    </w:tbl>
    <w:p w14:paraId="61A34AD6" w14:textId="77777777" w:rsidR="00564883" w:rsidRPr="00F5744B" w:rsidRDefault="00564883" w:rsidP="00E121E0">
      <w:pPr>
        <w:rPr>
          <w:sz w:val="8"/>
          <w:szCs w:val="8"/>
        </w:rPr>
      </w:pPr>
    </w:p>
    <w:p w14:paraId="507ACF74"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12757B92"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40124F21"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58222091" w14:textId="77777777" w:rsidTr="002C6D83">
        <w:tc>
          <w:tcPr>
            <w:tcW w:w="14283" w:type="dxa"/>
            <w:gridSpan w:val="2"/>
            <w:shd w:val="clear" w:color="auto" w:fill="D9D9D9" w:themeFill="background1" w:themeFillShade="D9"/>
          </w:tcPr>
          <w:p w14:paraId="19727C95" w14:textId="77777777" w:rsidR="0051784A" w:rsidRPr="00026DE1" w:rsidRDefault="0051784A" w:rsidP="0051784A">
            <w:pPr>
              <w:rPr>
                <w:sz w:val="22"/>
              </w:rPr>
            </w:pPr>
            <w:r>
              <w:rPr>
                <w:b/>
                <w:sz w:val="22"/>
              </w:rPr>
              <w:t>LEGENDA</w:t>
            </w:r>
          </w:p>
        </w:tc>
      </w:tr>
      <w:tr w:rsidR="000A16AB" w14:paraId="557BE8B5" w14:textId="77777777" w:rsidTr="002C6D83">
        <w:tc>
          <w:tcPr>
            <w:tcW w:w="704" w:type="dxa"/>
            <w:shd w:val="clear" w:color="auto" w:fill="9BBB59" w:themeFill="accent3"/>
          </w:tcPr>
          <w:p w14:paraId="30483C9C" w14:textId="77777777" w:rsidR="000A16AB" w:rsidRPr="000A16AB" w:rsidRDefault="000A16AB" w:rsidP="000A16AB">
            <w:pPr>
              <w:jc w:val="center"/>
              <w:rPr>
                <w:sz w:val="22"/>
              </w:rPr>
            </w:pPr>
            <w:r w:rsidRPr="000A16AB">
              <w:rPr>
                <w:sz w:val="22"/>
              </w:rPr>
              <w:t>S</w:t>
            </w:r>
          </w:p>
        </w:tc>
        <w:tc>
          <w:tcPr>
            <w:tcW w:w="13579" w:type="dxa"/>
          </w:tcPr>
          <w:p w14:paraId="5E49EFA8" w14:textId="77777777" w:rsidR="000A16AB" w:rsidRDefault="000A16AB" w:rsidP="000A16AB">
            <w:pPr>
              <w:jc w:val="left"/>
              <w:rPr>
                <w:b/>
                <w:sz w:val="22"/>
              </w:rPr>
            </w:pPr>
            <w:r w:rsidRPr="00026DE1">
              <w:rPr>
                <w:sz w:val="22"/>
              </w:rPr>
              <w:t>Elemento verificato</w:t>
            </w:r>
          </w:p>
        </w:tc>
      </w:tr>
      <w:tr w:rsidR="000A16AB" w14:paraId="57A1BD1A" w14:textId="77777777" w:rsidTr="00154F79">
        <w:tc>
          <w:tcPr>
            <w:tcW w:w="704" w:type="dxa"/>
            <w:shd w:val="clear" w:color="auto" w:fill="F79646" w:themeFill="accent6"/>
          </w:tcPr>
          <w:p w14:paraId="0D9B3815" w14:textId="77777777" w:rsidR="000A16AB" w:rsidRPr="000A16AB" w:rsidRDefault="000A16AB" w:rsidP="000A16AB">
            <w:pPr>
              <w:jc w:val="center"/>
              <w:rPr>
                <w:sz w:val="22"/>
              </w:rPr>
            </w:pPr>
            <w:r w:rsidRPr="000A16AB">
              <w:rPr>
                <w:sz w:val="22"/>
              </w:rPr>
              <w:t>X</w:t>
            </w:r>
          </w:p>
        </w:tc>
        <w:tc>
          <w:tcPr>
            <w:tcW w:w="13579" w:type="dxa"/>
            <w:shd w:val="clear" w:color="auto" w:fill="auto"/>
          </w:tcPr>
          <w:p w14:paraId="16C32651" w14:textId="77777777" w:rsidR="000A16AB" w:rsidRDefault="000A16AB" w:rsidP="000A16AB">
            <w:pPr>
              <w:jc w:val="left"/>
              <w:rPr>
                <w:b/>
                <w:sz w:val="22"/>
              </w:rPr>
            </w:pPr>
            <w:r w:rsidRPr="00026DE1">
              <w:rPr>
                <w:sz w:val="22"/>
              </w:rPr>
              <w:t>Elemento da verificare di competenza di Alleanza</w:t>
            </w:r>
          </w:p>
        </w:tc>
      </w:tr>
      <w:tr w:rsidR="000A16AB" w14:paraId="3CD81D9B" w14:textId="77777777" w:rsidTr="002C6D83">
        <w:tc>
          <w:tcPr>
            <w:tcW w:w="704" w:type="dxa"/>
            <w:shd w:val="clear" w:color="auto" w:fill="FFFF00"/>
          </w:tcPr>
          <w:p w14:paraId="72E079D1" w14:textId="77777777" w:rsidR="000A16AB" w:rsidRPr="000A16AB" w:rsidRDefault="000A16AB" w:rsidP="000A16AB">
            <w:pPr>
              <w:jc w:val="center"/>
              <w:rPr>
                <w:sz w:val="22"/>
              </w:rPr>
            </w:pPr>
            <w:r w:rsidRPr="000A16AB">
              <w:rPr>
                <w:sz w:val="22"/>
              </w:rPr>
              <w:t>X</w:t>
            </w:r>
          </w:p>
        </w:tc>
        <w:tc>
          <w:tcPr>
            <w:tcW w:w="13579" w:type="dxa"/>
          </w:tcPr>
          <w:p w14:paraId="28AE2BEE" w14:textId="77777777" w:rsidR="000A16AB" w:rsidRDefault="000A16AB" w:rsidP="000A16AB">
            <w:pPr>
              <w:jc w:val="left"/>
              <w:rPr>
                <w:b/>
                <w:sz w:val="22"/>
              </w:rPr>
            </w:pPr>
            <w:r w:rsidRPr="00026DE1">
              <w:rPr>
                <w:sz w:val="22"/>
              </w:rPr>
              <w:t>elemento da verificare di competenza Condominiale</w:t>
            </w:r>
          </w:p>
        </w:tc>
      </w:tr>
      <w:tr w:rsidR="000A16AB" w14:paraId="1BC944B2" w14:textId="77777777" w:rsidTr="002C6D83">
        <w:tc>
          <w:tcPr>
            <w:tcW w:w="704" w:type="dxa"/>
            <w:shd w:val="clear" w:color="auto" w:fill="D9D9D9" w:themeFill="background1" w:themeFillShade="D9"/>
          </w:tcPr>
          <w:p w14:paraId="49F49C79" w14:textId="77777777" w:rsidR="000A16AB" w:rsidRPr="00B269E4" w:rsidRDefault="000A16AB" w:rsidP="000A16AB">
            <w:pPr>
              <w:jc w:val="center"/>
              <w:rPr>
                <w:b/>
                <w:sz w:val="22"/>
              </w:rPr>
            </w:pPr>
            <w:r w:rsidRPr="00B269E4">
              <w:rPr>
                <w:b/>
                <w:sz w:val="22"/>
              </w:rPr>
              <w:t>-</w:t>
            </w:r>
          </w:p>
        </w:tc>
        <w:tc>
          <w:tcPr>
            <w:tcW w:w="13579" w:type="dxa"/>
          </w:tcPr>
          <w:p w14:paraId="4823ADA4" w14:textId="77777777" w:rsidR="000A16AB" w:rsidRPr="00026DE1" w:rsidRDefault="000A16AB" w:rsidP="000A16AB">
            <w:pPr>
              <w:jc w:val="left"/>
              <w:rPr>
                <w:sz w:val="22"/>
              </w:rPr>
            </w:pPr>
            <w:r w:rsidRPr="00026DE1">
              <w:rPr>
                <w:sz w:val="22"/>
              </w:rPr>
              <w:t>elemento non pertinente</w:t>
            </w:r>
          </w:p>
        </w:tc>
      </w:tr>
      <w:tr w:rsidR="000A16AB" w14:paraId="6274FF06" w14:textId="77777777" w:rsidTr="002C6D83">
        <w:tc>
          <w:tcPr>
            <w:tcW w:w="704" w:type="dxa"/>
            <w:shd w:val="clear" w:color="auto" w:fill="FF0000"/>
          </w:tcPr>
          <w:p w14:paraId="135D2B85" w14:textId="77777777" w:rsidR="000A16AB" w:rsidRPr="000A16AB" w:rsidRDefault="000A16AB" w:rsidP="000A16AB">
            <w:pPr>
              <w:jc w:val="center"/>
              <w:rPr>
                <w:sz w:val="22"/>
              </w:rPr>
            </w:pPr>
            <w:r w:rsidRPr="000A16AB">
              <w:rPr>
                <w:sz w:val="22"/>
              </w:rPr>
              <w:t>N</w:t>
            </w:r>
          </w:p>
        </w:tc>
        <w:tc>
          <w:tcPr>
            <w:tcW w:w="13579" w:type="dxa"/>
          </w:tcPr>
          <w:p w14:paraId="785B5266" w14:textId="77777777" w:rsidR="000A16AB" w:rsidRPr="00026DE1" w:rsidRDefault="000A16AB" w:rsidP="000A16AB">
            <w:pPr>
              <w:jc w:val="left"/>
              <w:rPr>
                <w:sz w:val="22"/>
              </w:rPr>
            </w:pPr>
            <w:r w:rsidRPr="00026DE1">
              <w:rPr>
                <w:sz w:val="22"/>
              </w:rPr>
              <w:t>elemento NON verificato</w:t>
            </w:r>
          </w:p>
        </w:tc>
      </w:tr>
    </w:tbl>
    <w:p w14:paraId="3D687FA4" w14:textId="77777777" w:rsidR="000A16AB" w:rsidRPr="00026DE1" w:rsidRDefault="000A16AB" w:rsidP="00F636DD">
      <w:pPr>
        <w:rPr>
          <w:b/>
          <w:sz w:val="22"/>
        </w:rPr>
      </w:pPr>
    </w:p>
    <w:p w14:paraId="6CF59715"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5B91C03A" w14:textId="77777777" w:rsidTr="002C6D83">
        <w:tc>
          <w:tcPr>
            <w:tcW w:w="14283" w:type="dxa"/>
            <w:gridSpan w:val="2"/>
            <w:shd w:val="clear" w:color="auto" w:fill="D9D9D9" w:themeFill="background1" w:themeFillShade="D9"/>
          </w:tcPr>
          <w:p w14:paraId="24B1FF09" w14:textId="77777777" w:rsidR="0051784A" w:rsidRPr="0051784A" w:rsidRDefault="0051784A" w:rsidP="00A85F72">
            <w:pPr>
              <w:rPr>
                <w:b/>
              </w:rPr>
            </w:pPr>
            <w:r w:rsidRPr="000A16AB">
              <w:rPr>
                <w:b/>
                <w:sz w:val="22"/>
              </w:rPr>
              <w:t>AREA OGGETTO DI VERIFICA</w:t>
            </w:r>
          </w:p>
        </w:tc>
      </w:tr>
      <w:tr w:rsidR="000A16AB" w14:paraId="1554CEF1" w14:textId="77777777" w:rsidTr="002C6D83">
        <w:tc>
          <w:tcPr>
            <w:tcW w:w="704" w:type="dxa"/>
          </w:tcPr>
          <w:p w14:paraId="0188679C" w14:textId="77777777" w:rsidR="000A16AB" w:rsidRDefault="000A16AB" w:rsidP="000A16AB">
            <w:pPr>
              <w:jc w:val="center"/>
              <w:rPr>
                <w:sz w:val="22"/>
              </w:rPr>
            </w:pPr>
            <w:r>
              <w:rPr>
                <w:sz w:val="22"/>
              </w:rPr>
              <w:t>U</w:t>
            </w:r>
          </w:p>
        </w:tc>
        <w:tc>
          <w:tcPr>
            <w:tcW w:w="13579" w:type="dxa"/>
          </w:tcPr>
          <w:p w14:paraId="68FB8CC8" w14:textId="77777777" w:rsidR="000A16AB" w:rsidRDefault="000A16AB" w:rsidP="00F636DD">
            <w:pPr>
              <w:rPr>
                <w:sz w:val="22"/>
              </w:rPr>
            </w:pPr>
            <w:r>
              <w:rPr>
                <w:sz w:val="22"/>
              </w:rPr>
              <w:t>Uffici</w:t>
            </w:r>
          </w:p>
        </w:tc>
      </w:tr>
      <w:tr w:rsidR="0009651D" w14:paraId="2BFDCD3A" w14:textId="77777777" w:rsidTr="002C6D83">
        <w:tc>
          <w:tcPr>
            <w:tcW w:w="704" w:type="dxa"/>
          </w:tcPr>
          <w:p w14:paraId="7193C346" w14:textId="77777777" w:rsidR="0009651D" w:rsidRDefault="0009651D" w:rsidP="000A16AB">
            <w:pPr>
              <w:jc w:val="center"/>
              <w:rPr>
                <w:sz w:val="22"/>
              </w:rPr>
            </w:pPr>
            <w:r>
              <w:rPr>
                <w:sz w:val="22"/>
              </w:rPr>
              <w:t>P</w:t>
            </w:r>
          </w:p>
        </w:tc>
        <w:tc>
          <w:tcPr>
            <w:tcW w:w="13579" w:type="dxa"/>
          </w:tcPr>
          <w:p w14:paraId="4CB73875"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42B6F30D" w14:textId="77777777" w:rsidR="000A16AB" w:rsidRPr="00026DE1" w:rsidRDefault="000A16AB" w:rsidP="00F636DD">
      <w:pPr>
        <w:rPr>
          <w:sz w:val="22"/>
        </w:rPr>
      </w:pPr>
    </w:p>
    <w:p w14:paraId="7F971069" w14:textId="77777777" w:rsidR="00031FDD" w:rsidRDefault="00031FDD" w:rsidP="00F636DD">
      <w:pPr>
        <w:jc w:val="center"/>
        <w:rPr>
          <w:rFonts w:ascii="Swis721 Lt BT" w:hAnsi="Swis721 Lt BT"/>
          <w:sz w:val="24"/>
        </w:rPr>
      </w:pPr>
    </w:p>
    <w:p w14:paraId="615D926A" w14:textId="77777777" w:rsidR="00B87E99" w:rsidRDefault="00B87E99">
      <w:pPr>
        <w:tabs>
          <w:tab w:val="clear" w:pos="-189"/>
        </w:tabs>
        <w:jc w:val="left"/>
        <w:rPr>
          <w:rFonts w:ascii="Swis721 Lt BT" w:hAnsi="Swis721 Lt BT"/>
          <w:sz w:val="24"/>
        </w:rPr>
      </w:pPr>
    </w:p>
    <w:p w14:paraId="5DC6D987"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69AFD73F" w14:textId="77777777" w:rsidTr="009429AB">
        <w:tc>
          <w:tcPr>
            <w:tcW w:w="959" w:type="dxa"/>
            <w:shd w:val="clear" w:color="auto" w:fill="DDD9C3" w:themeFill="background2" w:themeFillShade="E6"/>
            <w:vAlign w:val="center"/>
          </w:tcPr>
          <w:p w14:paraId="3093F4E6"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3726E1C3" w14:textId="77777777" w:rsidR="009429AB" w:rsidRDefault="009429AB" w:rsidP="00FC0EA2">
            <w:pPr>
              <w:jc w:val="left"/>
            </w:pPr>
            <w:r w:rsidRPr="00026DE1">
              <w:rPr>
                <w:b/>
                <w:sz w:val="24"/>
                <w:szCs w:val="22"/>
              </w:rPr>
              <w:t>AMBIENTI DI LAVORO</w:t>
            </w:r>
          </w:p>
        </w:tc>
      </w:tr>
      <w:tr w:rsidR="00E16FB8" w:rsidRPr="006B6370" w14:paraId="6261DE7A" w14:textId="77777777" w:rsidTr="009429AB">
        <w:tc>
          <w:tcPr>
            <w:tcW w:w="959" w:type="dxa"/>
            <w:tcBorders>
              <w:bottom w:val="single" w:sz="4" w:space="0" w:color="auto"/>
            </w:tcBorders>
            <w:shd w:val="clear" w:color="auto" w:fill="EEECE1" w:themeFill="background2"/>
            <w:vAlign w:val="center"/>
          </w:tcPr>
          <w:p w14:paraId="19E16AD3"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77CBD972" w14:textId="77777777" w:rsidR="00E16FB8" w:rsidRPr="006B6370" w:rsidRDefault="00E16FB8" w:rsidP="00FC0EA2">
            <w:pPr>
              <w:jc w:val="left"/>
              <w:rPr>
                <w:b/>
                <w:sz w:val="24"/>
              </w:rPr>
            </w:pPr>
            <w:r w:rsidRPr="006B6370">
              <w:rPr>
                <w:b/>
                <w:sz w:val="24"/>
              </w:rPr>
              <w:t>STABILITA’ E SOLIDITA’</w:t>
            </w:r>
          </w:p>
        </w:tc>
      </w:tr>
      <w:tr w:rsidR="009429AB" w:rsidRPr="006B6370" w14:paraId="3B8880FB" w14:textId="77777777" w:rsidTr="00495D52">
        <w:trPr>
          <w:trHeight w:val="1309"/>
        </w:trPr>
        <w:tc>
          <w:tcPr>
            <w:tcW w:w="959" w:type="dxa"/>
            <w:tcBorders>
              <w:bottom w:val="dotted" w:sz="4" w:space="0" w:color="auto"/>
              <w:right w:val="dotted" w:sz="4" w:space="0" w:color="auto"/>
            </w:tcBorders>
            <w:vAlign w:val="center"/>
          </w:tcPr>
          <w:p w14:paraId="5FA0D618"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38424683"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197E9BA" w14:textId="77777777" w:rsidR="0006143E" w:rsidRPr="00EB725D" w:rsidRDefault="002739EB" w:rsidP="0006143E">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F79646" w:themeFill="accent6"/>
            <w:vAlign w:val="center"/>
          </w:tcPr>
          <w:p w14:paraId="1BEE721E" w14:textId="77777777" w:rsidR="0009651D" w:rsidRPr="004F2CED" w:rsidRDefault="002739EB" w:rsidP="0006350E">
            <w:pPr>
              <w:jc w:val="center"/>
              <w:rPr>
                <w:b/>
                <w:sz w:val="22"/>
                <w:szCs w:val="22"/>
              </w:rPr>
            </w:pPr>
            <w:r>
              <w:rPr>
                <w:b/>
                <w:sz w:val="22"/>
                <w:szCs w:val="22"/>
              </w:rPr>
              <w:t>X</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259CB1CE" w14:textId="77777777" w:rsidR="0009651D" w:rsidRPr="004F2CED" w:rsidRDefault="002739EB" w:rsidP="0006350E">
            <w:pPr>
              <w:jc w:val="center"/>
              <w:rPr>
                <w:b/>
                <w:sz w:val="22"/>
                <w:szCs w:val="22"/>
              </w:rPr>
            </w:pPr>
            <w:r>
              <w:rPr>
                <w:b/>
                <w:sz w:val="22"/>
                <w:szCs w:val="22"/>
              </w:rPr>
              <w:t>X</w:t>
            </w:r>
          </w:p>
        </w:tc>
        <w:tc>
          <w:tcPr>
            <w:tcW w:w="2976" w:type="dxa"/>
            <w:tcBorders>
              <w:left w:val="dotted" w:sz="4" w:space="0" w:color="auto"/>
              <w:bottom w:val="dotted" w:sz="4" w:space="0" w:color="auto"/>
            </w:tcBorders>
            <w:vAlign w:val="center"/>
          </w:tcPr>
          <w:p w14:paraId="075DFB90" w14:textId="60D98B16" w:rsidR="0009651D" w:rsidRPr="00DC099B" w:rsidRDefault="00DC099B" w:rsidP="00F735EC">
            <w:pPr>
              <w:tabs>
                <w:tab w:val="clear" w:pos="-189"/>
              </w:tabs>
              <w:jc w:val="left"/>
            </w:pPr>
            <w:proofErr w:type="gramStart"/>
            <w:r w:rsidRPr="00DC099B">
              <w:t>E’</w:t>
            </w:r>
            <w:proofErr w:type="gramEnd"/>
            <w:r w:rsidRPr="00DC099B">
              <w:t xml:space="preserve"> in corso una corrispondenza con la Proprietà (privato) e/o con Tecnico della proprietà finalizzata al reperimento della documentazione necessaria.</w:t>
            </w:r>
          </w:p>
        </w:tc>
      </w:tr>
      <w:tr w:rsidR="009429AB" w14:paraId="020B4718" w14:textId="77777777" w:rsidTr="00554612">
        <w:trPr>
          <w:trHeight w:val="339"/>
        </w:trPr>
        <w:tc>
          <w:tcPr>
            <w:tcW w:w="959" w:type="dxa"/>
            <w:tcBorders>
              <w:top w:val="dotted" w:sz="4" w:space="0" w:color="auto"/>
              <w:bottom w:val="dotted" w:sz="4" w:space="0" w:color="auto"/>
              <w:right w:val="dotted" w:sz="4" w:space="0" w:color="auto"/>
            </w:tcBorders>
            <w:vAlign w:val="center"/>
          </w:tcPr>
          <w:p w14:paraId="7EC8E376"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7BCB349A"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3DADF932" w14:textId="77777777" w:rsidR="00D46BEE" w:rsidRPr="0006143E" w:rsidRDefault="002739EB" w:rsidP="0006143E">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3DD9BD" w14:textId="68A30E18" w:rsidR="00D46BEE" w:rsidRPr="004F2CED" w:rsidRDefault="00554612"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D71B0D" w14:textId="0522B6B9" w:rsidR="00D46BEE" w:rsidRPr="004F2CED" w:rsidRDefault="00554612"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0359112" w14:textId="196B1C1B" w:rsidR="00D46BEE" w:rsidRPr="00202D79" w:rsidRDefault="00554612" w:rsidP="00D46BEE">
            <w:pPr>
              <w:jc w:val="left"/>
            </w:pPr>
            <w:r w:rsidRPr="00554612">
              <w:t>Gli interventi svolti all'interno della sede non hanno compromesso le parti strutturali e la stabilità dell'</w:t>
            </w:r>
            <w:proofErr w:type="spellStart"/>
            <w:r w:rsidRPr="00554612">
              <w:t>edifcio</w:t>
            </w:r>
            <w:proofErr w:type="spellEnd"/>
            <w:r w:rsidRPr="00554612">
              <w:t>.</w:t>
            </w:r>
          </w:p>
        </w:tc>
      </w:tr>
      <w:tr w:rsidR="009429AB" w:rsidRPr="00E121E0" w14:paraId="52BE1A95" w14:textId="77777777" w:rsidTr="009429AB">
        <w:tc>
          <w:tcPr>
            <w:tcW w:w="959" w:type="dxa"/>
            <w:tcBorders>
              <w:top w:val="dotted" w:sz="4" w:space="0" w:color="auto"/>
              <w:bottom w:val="dotted" w:sz="4" w:space="0" w:color="auto"/>
              <w:right w:val="dotted" w:sz="4" w:space="0" w:color="auto"/>
            </w:tcBorders>
            <w:vAlign w:val="center"/>
          </w:tcPr>
          <w:p w14:paraId="05B3183F"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42B5E907"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57B98E98" w14:textId="77777777" w:rsidR="00690981" w:rsidRDefault="00690981" w:rsidP="00690981">
            <w:pPr>
              <w:jc w:val="left"/>
            </w:pPr>
            <w:r w:rsidRPr="00B50641">
              <w:t>Non è presente alcun locale archivio</w:t>
            </w:r>
            <w:r>
              <w:t>.</w:t>
            </w:r>
          </w:p>
          <w:p w14:paraId="04A03EB4" w14:textId="77777777" w:rsidR="00673074" w:rsidRPr="00B50641" w:rsidRDefault="00690981" w:rsidP="00690981">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923EEF" w14:textId="77777777" w:rsidR="00B50641" w:rsidRPr="004F2CED" w:rsidRDefault="00B50641"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F850B81" w14:textId="77777777" w:rsidR="00B50641" w:rsidRPr="004F2CED" w:rsidRDefault="00B50641"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7E16FB92" w14:textId="77777777" w:rsidR="00B50641" w:rsidRPr="00B50641" w:rsidRDefault="00673074" w:rsidP="00EB725D">
            <w:pPr>
              <w:jc w:val="left"/>
            </w:pPr>
            <w:r>
              <w:t>Evitare accumuli di materiale</w:t>
            </w:r>
          </w:p>
        </w:tc>
      </w:tr>
      <w:tr w:rsidR="009429AB" w14:paraId="259F6FD1" w14:textId="77777777" w:rsidTr="009429AB">
        <w:tc>
          <w:tcPr>
            <w:tcW w:w="959" w:type="dxa"/>
            <w:tcBorders>
              <w:top w:val="dotted" w:sz="4" w:space="0" w:color="auto"/>
              <w:bottom w:val="dotted" w:sz="4" w:space="0" w:color="auto"/>
              <w:right w:val="dotted" w:sz="4" w:space="0" w:color="auto"/>
            </w:tcBorders>
            <w:vAlign w:val="center"/>
          </w:tcPr>
          <w:p w14:paraId="620E9A6C"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65470855"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7117A2AE"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C8EC71" w14:textId="77777777" w:rsidR="00B50641" w:rsidRPr="004F2CED" w:rsidRDefault="00B50641"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1236F02" w14:textId="77777777" w:rsidR="00B50641" w:rsidRPr="004F2CED" w:rsidRDefault="00B50641"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27669644" w14:textId="77777777" w:rsidR="00B50641" w:rsidRPr="00202D79" w:rsidRDefault="00B50641" w:rsidP="00EB725D">
            <w:pPr>
              <w:jc w:val="left"/>
            </w:pPr>
          </w:p>
        </w:tc>
      </w:tr>
      <w:tr w:rsidR="009429AB" w14:paraId="7B87ACD9" w14:textId="77777777" w:rsidTr="00495D52">
        <w:trPr>
          <w:trHeight w:val="1098"/>
        </w:trPr>
        <w:tc>
          <w:tcPr>
            <w:tcW w:w="959" w:type="dxa"/>
            <w:tcBorders>
              <w:top w:val="dotted" w:sz="4" w:space="0" w:color="auto"/>
              <w:bottom w:val="dotted" w:sz="4" w:space="0" w:color="auto"/>
              <w:right w:val="dotted" w:sz="4" w:space="0" w:color="auto"/>
            </w:tcBorders>
            <w:vAlign w:val="center"/>
          </w:tcPr>
          <w:p w14:paraId="709178D8"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17D5E118"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03291B7B"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0FF547" w14:textId="77777777" w:rsidR="00D46BEE" w:rsidRPr="004F2CED" w:rsidRDefault="00B50641"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E419C76" w14:textId="77777777" w:rsidR="00D46BEE" w:rsidRPr="004F2CED" w:rsidRDefault="00B50641"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061C020F" w14:textId="77777777" w:rsidR="00D46BEE" w:rsidRPr="00202D79" w:rsidRDefault="00673074" w:rsidP="00B50641">
            <w:pPr>
              <w:jc w:val="left"/>
            </w:pPr>
            <w:r>
              <w:t>La manutenzione è affidata a impresa esterna</w:t>
            </w:r>
          </w:p>
        </w:tc>
      </w:tr>
      <w:tr w:rsidR="009429AB" w:rsidRPr="00AA1487" w14:paraId="434515D5" w14:textId="77777777" w:rsidTr="00495D52">
        <w:trPr>
          <w:trHeight w:val="1550"/>
        </w:trPr>
        <w:tc>
          <w:tcPr>
            <w:tcW w:w="959" w:type="dxa"/>
            <w:tcBorders>
              <w:top w:val="dotted" w:sz="4" w:space="0" w:color="auto"/>
              <w:bottom w:val="dotted" w:sz="4" w:space="0" w:color="auto"/>
              <w:right w:val="dotted" w:sz="4" w:space="0" w:color="auto"/>
            </w:tcBorders>
            <w:vAlign w:val="center"/>
          </w:tcPr>
          <w:p w14:paraId="1EFEF1E7"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592E224"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5EFA53E5"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7169B5" w14:textId="77777777" w:rsidR="0009651D" w:rsidRPr="004F2CED" w:rsidRDefault="00B50641" w:rsidP="0006350E">
            <w:pPr>
              <w:jc w:val="center"/>
              <w:rPr>
                <w:b/>
                <w:sz w:val="22"/>
                <w:szCs w:val="22"/>
              </w:rPr>
            </w:pPr>
            <w:r w:rsidRPr="004F2CED">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DF125B6" w14:textId="77777777" w:rsidR="0009651D" w:rsidRPr="004F2CED" w:rsidRDefault="00D46BEE" w:rsidP="0006350E">
            <w:pPr>
              <w:jc w:val="center"/>
              <w:rPr>
                <w:b/>
                <w:sz w:val="22"/>
                <w:szCs w:val="22"/>
                <w:highlight w:val="yellow"/>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3740929B"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12E126D7" w14:textId="77777777" w:rsidTr="009429AB">
        <w:tc>
          <w:tcPr>
            <w:tcW w:w="959" w:type="dxa"/>
            <w:tcBorders>
              <w:top w:val="dotted" w:sz="4" w:space="0" w:color="auto"/>
              <w:right w:val="dotted" w:sz="4" w:space="0" w:color="auto"/>
            </w:tcBorders>
            <w:vAlign w:val="center"/>
          </w:tcPr>
          <w:p w14:paraId="4C6357D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1A2D5CD9"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594FBBD6" w14:textId="7777777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62E5D3C3" w14:textId="77777777" w:rsidR="0009651D" w:rsidRPr="004F2CED" w:rsidRDefault="00B50641"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25F9C392" w14:textId="77777777" w:rsidR="0009651D" w:rsidRPr="004F2CED" w:rsidRDefault="00D46BEE" w:rsidP="0006350E">
            <w:pPr>
              <w:jc w:val="center"/>
              <w:rPr>
                <w:sz w:val="22"/>
                <w:szCs w:val="22"/>
              </w:rPr>
            </w:pPr>
            <w:r w:rsidRPr="004F2CED">
              <w:rPr>
                <w:b/>
                <w:sz w:val="22"/>
                <w:szCs w:val="22"/>
              </w:rPr>
              <w:t>-</w:t>
            </w:r>
          </w:p>
        </w:tc>
        <w:tc>
          <w:tcPr>
            <w:tcW w:w="2976" w:type="dxa"/>
            <w:tcBorders>
              <w:top w:val="dotted" w:sz="4" w:space="0" w:color="auto"/>
              <w:left w:val="dotted" w:sz="4" w:space="0" w:color="auto"/>
              <w:bottom w:val="single" w:sz="4" w:space="0" w:color="auto"/>
            </w:tcBorders>
            <w:vAlign w:val="center"/>
          </w:tcPr>
          <w:p w14:paraId="79D088CF" w14:textId="77777777" w:rsidR="00552C95" w:rsidRDefault="00552C95" w:rsidP="00552C95">
            <w:pPr>
              <w:jc w:val="left"/>
            </w:pPr>
            <w:r>
              <w:t>Lo smaltimento dei rifiuti è di tipo condominiale.</w:t>
            </w:r>
          </w:p>
          <w:p w14:paraId="501D660F"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6178EED4"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629BD454"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0F2D8CA2" w14:textId="77777777" w:rsidR="009F4696" w:rsidRPr="0008351F" w:rsidRDefault="009F4696" w:rsidP="0008351F">
            <w:pPr>
              <w:jc w:val="left"/>
            </w:pPr>
            <w:r w:rsidRPr="00AA1487">
              <w:rPr>
                <w:b/>
                <w:sz w:val="24"/>
              </w:rPr>
              <w:t>ALTEZZA, CUBATURA E SUPERFICIE</w:t>
            </w:r>
          </w:p>
        </w:tc>
      </w:tr>
      <w:tr w:rsidR="009429AB" w:rsidRPr="00AA1487" w14:paraId="13964A3F"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776F1BE5"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C8E1B12"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72B17D8B" w14:textId="77777777" w:rsidR="009F4696" w:rsidRPr="009F4696" w:rsidRDefault="00E26680" w:rsidP="0008351F">
            <w:pPr>
              <w:jc w:val="left"/>
              <w:rPr>
                <w:sz w:val="24"/>
              </w:rPr>
            </w:pPr>
            <w:r w:rsidRPr="00AA1487">
              <w:t>Le altezze dei locali sono conformi alla normativa urbanistica vigente</w:t>
            </w:r>
            <w:r w:rsidR="004F2CED">
              <w:t>.</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1E2A2F04" w14:textId="77777777" w:rsidR="009F4696" w:rsidRPr="004F2CED" w:rsidRDefault="009F4696" w:rsidP="0006350E">
            <w:pPr>
              <w:jc w:val="center"/>
              <w:rPr>
                <w:sz w:val="22"/>
                <w:szCs w:val="22"/>
              </w:rPr>
            </w:pPr>
            <w:r w:rsidRPr="004F2CED">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35A671F" w14:textId="77777777" w:rsidR="009F4696" w:rsidRPr="004F2CED" w:rsidRDefault="009F4696" w:rsidP="0006350E">
            <w:pPr>
              <w:jc w:val="center"/>
              <w:rPr>
                <w:sz w:val="22"/>
                <w:szCs w:val="22"/>
              </w:rPr>
            </w:pPr>
            <w:r w:rsidRPr="004F2CED">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4E32F2B8" w14:textId="77777777" w:rsidR="009F4696" w:rsidRPr="009F4696" w:rsidRDefault="009F4696" w:rsidP="009F4696">
            <w:pPr>
              <w:jc w:val="left"/>
              <w:rPr>
                <w:sz w:val="24"/>
              </w:rPr>
            </w:pPr>
          </w:p>
        </w:tc>
      </w:tr>
      <w:tr w:rsidR="009429AB" w:rsidRPr="00AA1487" w14:paraId="0C5B2988" w14:textId="77777777" w:rsidTr="00495D52">
        <w:trPr>
          <w:trHeight w:val="999"/>
        </w:trPr>
        <w:tc>
          <w:tcPr>
            <w:tcW w:w="959" w:type="dxa"/>
            <w:tcBorders>
              <w:top w:val="dotted" w:sz="4" w:space="0" w:color="auto"/>
              <w:right w:val="dotted" w:sz="4" w:space="0" w:color="auto"/>
            </w:tcBorders>
            <w:shd w:val="clear" w:color="auto" w:fill="auto"/>
            <w:vAlign w:val="center"/>
          </w:tcPr>
          <w:p w14:paraId="07AB1EB8" w14:textId="77777777" w:rsidR="009F4696" w:rsidRPr="009F4696" w:rsidRDefault="009F4696" w:rsidP="00EB725D">
            <w:pPr>
              <w:jc w:val="left"/>
              <w:rPr>
                <w:sz w:val="24"/>
              </w:rPr>
            </w:pPr>
            <w:r w:rsidRPr="00AA1487">
              <w:lastRenderedPageBreak/>
              <w:t>1.2.6.</w:t>
            </w:r>
          </w:p>
        </w:tc>
        <w:tc>
          <w:tcPr>
            <w:tcW w:w="6237" w:type="dxa"/>
            <w:tcBorders>
              <w:top w:val="dotted" w:sz="4" w:space="0" w:color="auto"/>
              <w:left w:val="dotted" w:sz="4" w:space="0" w:color="auto"/>
              <w:right w:val="dotted" w:sz="4" w:space="0" w:color="auto"/>
            </w:tcBorders>
            <w:shd w:val="clear" w:color="auto" w:fill="auto"/>
            <w:vAlign w:val="center"/>
          </w:tcPr>
          <w:p w14:paraId="4AC6256D"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2E96A35C"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405D550" w14:textId="77777777" w:rsidR="009F4696" w:rsidRPr="004F2CED" w:rsidRDefault="009F4696" w:rsidP="0006350E">
            <w:pPr>
              <w:jc w:val="center"/>
              <w:rPr>
                <w:sz w:val="22"/>
                <w:szCs w:val="22"/>
              </w:rPr>
            </w:pPr>
            <w:r w:rsidRPr="004F2CE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ED5568C" w14:textId="77777777" w:rsidR="009F4696" w:rsidRPr="004F2CED" w:rsidRDefault="009F4696" w:rsidP="0006350E">
            <w:pPr>
              <w:jc w:val="center"/>
              <w:rPr>
                <w:sz w:val="22"/>
                <w:szCs w:val="22"/>
              </w:rPr>
            </w:pPr>
            <w:r w:rsidRPr="004F2CED">
              <w:rPr>
                <w:b/>
                <w:sz w:val="22"/>
                <w:szCs w:val="22"/>
              </w:rPr>
              <w:t>-</w:t>
            </w:r>
          </w:p>
        </w:tc>
        <w:tc>
          <w:tcPr>
            <w:tcW w:w="2976" w:type="dxa"/>
            <w:tcBorders>
              <w:top w:val="dotted" w:sz="4" w:space="0" w:color="auto"/>
              <w:left w:val="dotted" w:sz="4" w:space="0" w:color="auto"/>
            </w:tcBorders>
            <w:shd w:val="clear" w:color="auto" w:fill="auto"/>
          </w:tcPr>
          <w:p w14:paraId="696615B1" w14:textId="77777777" w:rsidR="009F4696" w:rsidRPr="009F4696" w:rsidRDefault="009F4696" w:rsidP="009F4696">
            <w:pPr>
              <w:jc w:val="left"/>
              <w:rPr>
                <w:sz w:val="24"/>
              </w:rPr>
            </w:pPr>
          </w:p>
        </w:tc>
      </w:tr>
      <w:tr w:rsidR="009F4696" w:rsidRPr="00AA1487" w14:paraId="3F313E98" w14:textId="77777777" w:rsidTr="009429AB">
        <w:tc>
          <w:tcPr>
            <w:tcW w:w="959" w:type="dxa"/>
            <w:tcBorders>
              <w:top w:val="dotted" w:sz="4" w:space="0" w:color="auto"/>
              <w:right w:val="single" w:sz="4" w:space="0" w:color="auto"/>
            </w:tcBorders>
            <w:shd w:val="clear" w:color="auto" w:fill="EEECE1" w:themeFill="background2"/>
            <w:vAlign w:val="center"/>
          </w:tcPr>
          <w:p w14:paraId="2054EE0C" w14:textId="77777777" w:rsidR="009F4696" w:rsidRPr="00AA1487" w:rsidRDefault="009F4696" w:rsidP="00EB725D">
            <w:pPr>
              <w:jc w:val="left"/>
              <w:rPr>
                <w:b/>
                <w:sz w:val="24"/>
              </w:rPr>
            </w:pPr>
            <w:r w:rsidRPr="00AA1487">
              <w:rPr>
                <w:b/>
                <w:sz w:val="24"/>
              </w:rPr>
              <w:t>1.3</w:t>
            </w:r>
          </w:p>
        </w:tc>
        <w:tc>
          <w:tcPr>
            <w:tcW w:w="13324" w:type="dxa"/>
            <w:gridSpan w:val="5"/>
            <w:tcBorders>
              <w:top w:val="single" w:sz="4" w:space="0" w:color="auto"/>
              <w:left w:val="single" w:sz="4" w:space="0" w:color="auto"/>
            </w:tcBorders>
            <w:shd w:val="clear" w:color="auto" w:fill="EEECE1" w:themeFill="background2"/>
            <w:vAlign w:val="center"/>
          </w:tcPr>
          <w:p w14:paraId="753CF934"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54DEE3DA" w14:textId="77777777" w:rsidTr="009429AB">
        <w:trPr>
          <w:trHeight w:val="702"/>
        </w:trPr>
        <w:tc>
          <w:tcPr>
            <w:tcW w:w="959" w:type="dxa"/>
            <w:tcBorders>
              <w:bottom w:val="dotted" w:sz="4" w:space="0" w:color="auto"/>
              <w:right w:val="dotted" w:sz="4" w:space="0" w:color="auto"/>
            </w:tcBorders>
            <w:vAlign w:val="center"/>
          </w:tcPr>
          <w:p w14:paraId="5F3B2D0D"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7C3C31C6"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560EC730" w14:textId="32F9619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FFC6856" w14:textId="77777777" w:rsidR="009F4696" w:rsidRPr="004F2CED" w:rsidRDefault="009F4696" w:rsidP="0006350E">
            <w:pPr>
              <w:jc w:val="center"/>
              <w:rPr>
                <w:b/>
                <w:sz w:val="22"/>
                <w:szCs w:val="22"/>
              </w:rPr>
            </w:pPr>
            <w:r w:rsidRPr="004F2CE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13B744C" w14:textId="77777777" w:rsidR="009F4696" w:rsidRPr="004F2CED" w:rsidRDefault="009F4696" w:rsidP="0006350E">
            <w:pPr>
              <w:jc w:val="center"/>
              <w:rPr>
                <w:b/>
                <w:sz w:val="22"/>
                <w:szCs w:val="22"/>
              </w:rPr>
            </w:pPr>
            <w:r w:rsidRPr="004F2CED">
              <w:rPr>
                <w:b/>
                <w:sz w:val="22"/>
                <w:szCs w:val="22"/>
              </w:rPr>
              <w:t>-</w:t>
            </w:r>
          </w:p>
        </w:tc>
        <w:tc>
          <w:tcPr>
            <w:tcW w:w="2976" w:type="dxa"/>
            <w:tcBorders>
              <w:left w:val="dotted" w:sz="4" w:space="0" w:color="auto"/>
              <w:bottom w:val="dotted" w:sz="4" w:space="0" w:color="auto"/>
            </w:tcBorders>
            <w:vAlign w:val="center"/>
          </w:tcPr>
          <w:p w14:paraId="40E96545"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5386DD83" w14:textId="77777777" w:rsidTr="008D160F">
        <w:tc>
          <w:tcPr>
            <w:tcW w:w="959" w:type="dxa"/>
            <w:tcBorders>
              <w:top w:val="dotted" w:sz="4" w:space="0" w:color="auto"/>
              <w:bottom w:val="dotted" w:sz="4" w:space="0" w:color="auto"/>
              <w:right w:val="dotted" w:sz="4" w:space="0" w:color="auto"/>
            </w:tcBorders>
            <w:vAlign w:val="center"/>
          </w:tcPr>
          <w:p w14:paraId="05D80F98"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CDAF530"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D0A68" w14:textId="2C48DC66" w:rsidR="009F4696" w:rsidRPr="007B4EEE" w:rsidRDefault="009F4696" w:rsidP="00EB725D">
            <w:pPr>
              <w:pStyle w:val="Paragrafoelenco"/>
              <w:ind w:left="0"/>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84F4B3" w14:textId="2CAD7CCF" w:rsidR="009F4696" w:rsidRPr="004F2CED" w:rsidRDefault="008D160F"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BAC445A" w14:textId="77777777" w:rsidR="009F4696" w:rsidRPr="004F2CED" w:rsidRDefault="009F4696" w:rsidP="0006350E">
            <w:pPr>
              <w:jc w:val="center"/>
              <w:rPr>
                <w:b/>
                <w:sz w:val="22"/>
                <w:szCs w:val="22"/>
                <w:highlight w:val="yellow"/>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4AC71BEB" w14:textId="6929E92B" w:rsidR="009F4696" w:rsidRPr="001A1F7F" w:rsidRDefault="00A775A5" w:rsidP="00040205">
            <w:pPr>
              <w:jc w:val="left"/>
              <w:rPr>
                <w:highlight w:val="yellow"/>
              </w:rPr>
            </w:pPr>
            <w:r w:rsidRPr="00CF4CA7">
              <w:t xml:space="preserve">Le specchiature </w:t>
            </w:r>
            <w:r>
              <w:t>delle finestre e portefinestre hanno vetro singolo</w:t>
            </w:r>
            <w:r w:rsidR="008D160F">
              <w:t xml:space="preserve"> </w:t>
            </w:r>
            <w:proofErr w:type="spellStart"/>
            <w:r w:rsidR="008D160F">
              <w:t>pellicolato</w:t>
            </w:r>
            <w:proofErr w:type="spellEnd"/>
            <w:r>
              <w:t>.</w:t>
            </w:r>
          </w:p>
        </w:tc>
      </w:tr>
      <w:tr w:rsidR="009429AB" w:rsidRPr="00AA1487" w14:paraId="0C9DC1FA" w14:textId="77777777" w:rsidTr="009429AB">
        <w:tc>
          <w:tcPr>
            <w:tcW w:w="959" w:type="dxa"/>
            <w:tcBorders>
              <w:top w:val="dotted" w:sz="4" w:space="0" w:color="auto"/>
              <w:bottom w:val="dotted" w:sz="4" w:space="0" w:color="auto"/>
              <w:right w:val="dotted" w:sz="4" w:space="0" w:color="auto"/>
            </w:tcBorders>
            <w:vAlign w:val="center"/>
          </w:tcPr>
          <w:p w14:paraId="77ECCDF1"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2A59135"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34C0856E"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CBAB5F" w14:textId="77777777" w:rsidR="009F4696" w:rsidRPr="004F2CED" w:rsidRDefault="009F4696"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7A3042" w14:textId="77777777" w:rsidR="009F4696" w:rsidRPr="004F2CED" w:rsidRDefault="009F4696"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229A182A" w14:textId="77777777" w:rsidR="009F4696" w:rsidRPr="00AA1487" w:rsidRDefault="009F4696" w:rsidP="001A0454">
            <w:pPr>
              <w:jc w:val="left"/>
            </w:pPr>
          </w:p>
        </w:tc>
      </w:tr>
      <w:tr w:rsidR="009429AB" w14:paraId="0373814C" w14:textId="77777777" w:rsidTr="009429AB">
        <w:tc>
          <w:tcPr>
            <w:tcW w:w="959" w:type="dxa"/>
            <w:tcBorders>
              <w:top w:val="dotted" w:sz="4" w:space="0" w:color="auto"/>
              <w:bottom w:val="dotted" w:sz="4" w:space="0" w:color="auto"/>
              <w:right w:val="dotted" w:sz="4" w:space="0" w:color="auto"/>
            </w:tcBorders>
            <w:vAlign w:val="center"/>
          </w:tcPr>
          <w:p w14:paraId="1B274893"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D17DE15"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7AFABB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5A5389" w14:textId="77777777" w:rsidR="00786BDD" w:rsidRPr="004F2CED" w:rsidRDefault="00786BDD"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9436505" w14:textId="77777777" w:rsidR="00786BDD" w:rsidRPr="004F2CED" w:rsidRDefault="00786BDD"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698737C5" w14:textId="77777777" w:rsidR="00786BDD" w:rsidRPr="00202D79" w:rsidRDefault="00786BDD" w:rsidP="00EB725D">
            <w:pPr>
              <w:jc w:val="left"/>
            </w:pPr>
          </w:p>
        </w:tc>
      </w:tr>
      <w:tr w:rsidR="009429AB" w14:paraId="3CB0320D" w14:textId="77777777" w:rsidTr="009429AB">
        <w:tc>
          <w:tcPr>
            <w:tcW w:w="959" w:type="dxa"/>
            <w:tcBorders>
              <w:top w:val="dotted" w:sz="4" w:space="0" w:color="auto"/>
              <w:bottom w:val="dotted" w:sz="4" w:space="0" w:color="auto"/>
              <w:right w:val="dotted" w:sz="4" w:space="0" w:color="auto"/>
            </w:tcBorders>
            <w:vAlign w:val="center"/>
          </w:tcPr>
          <w:p w14:paraId="0133F656"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17DFDC9"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197DD8DF"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F5A195" w14:textId="77777777" w:rsidR="00786BDD" w:rsidRPr="004F2CED" w:rsidRDefault="00786BDD"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4477F1" w14:textId="77777777" w:rsidR="00786BDD" w:rsidRPr="004F2CED" w:rsidRDefault="00786BDD"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02BA35D7" w14:textId="77777777" w:rsidR="00786BDD" w:rsidRPr="00202D79" w:rsidRDefault="00786BDD" w:rsidP="00EB725D">
            <w:pPr>
              <w:jc w:val="left"/>
            </w:pPr>
          </w:p>
        </w:tc>
      </w:tr>
      <w:tr w:rsidR="00552C95" w:rsidRPr="0006143E" w14:paraId="55A17CCA" w14:textId="77777777" w:rsidTr="003D7296">
        <w:trPr>
          <w:trHeight w:val="582"/>
        </w:trPr>
        <w:tc>
          <w:tcPr>
            <w:tcW w:w="959" w:type="dxa"/>
            <w:tcBorders>
              <w:top w:val="dotted" w:sz="4" w:space="0" w:color="auto"/>
              <w:bottom w:val="dotted" w:sz="4" w:space="0" w:color="auto"/>
              <w:right w:val="dotted" w:sz="4" w:space="0" w:color="auto"/>
            </w:tcBorders>
            <w:vAlign w:val="center"/>
          </w:tcPr>
          <w:p w14:paraId="4E7CF85D" w14:textId="77777777" w:rsidR="00552C95" w:rsidRPr="001D3F30" w:rsidRDefault="00552C95" w:rsidP="00EB725D">
            <w:pPr>
              <w:jc w:val="left"/>
            </w:pPr>
            <w:r w:rsidRPr="001D3F30">
              <w:t>1.3.1.5.</w:t>
            </w:r>
          </w:p>
        </w:tc>
        <w:tc>
          <w:tcPr>
            <w:tcW w:w="6237" w:type="dxa"/>
            <w:tcBorders>
              <w:top w:val="dotted" w:sz="4" w:space="0" w:color="auto"/>
              <w:left w:val="dotted" w:sz="4" w:space="0" w:color="auto"/>
              <w:bottom w:val="dotted" w:sz="4" w:space="0" w:color="auto"/>
              <w:right w:val="dotted" w:sz="4" w:space="0" w:color="auto"/>
            </w:tcBorders>
            <w:vAlign w:val="center"/>
          </w:tcPr>
          <w:p w14:paraId="2B50D7E3" w14:textId="77777777" w:rsidR="00552C95" w:rsidRPr="001D3F30" w:rsidRDefault="00552C95" w:rsidP="00EB725D">
            <w:pPr>
              <w:jc w:val="left"/>
            </w:pPr>
            <w:r w:rsidRPr="001D3F30">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5776D99C"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870DB7" w14:textId="0DEA248D" w:rsidR="00552C95" w:rsidRPr="004F2CED" w:rsidRDefault="003D7296"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25E95E" w14:textId="77777777" w:rsidR="00552C95" w:rsidRPr="004F2CED" w:rsidRDefault="00552C95"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2E76845B" w14:textId="77777777" w:rsidR="00552C95" w:rsidRPr="004F2CED" w:rsidRDefault="00552C95" w:rsidP="001D3F30">
            <w:pPr>
              <w:jc w:val="left"/>
            </w:pPr>
            <w:r w:rsidRPr="004F2CED">
              <w:t>Non esiste cantina di pertinenza</w:t>
            </w:r>
            <w:r w:rsidR="004F2CED" w:rsidRPr="004F2CED">
              <w:t>.</w:t>
            </w:r>
          </w:p>
          <w:p w14:paraId="13C05C4C" w14:textId="77777777" w:rsidR="004F2CED" w:rsidRPr="004F2CED" w:rsidRDefault="004F2CED" w:rsidP="004F2CED">
            <w:pPr>
              <w:jc w:val="left"/>
              <w:rPr>
                <w:highlight w:val="yellow"/>
              </w:rPr>
            </w:pPr>
            <w:r w:rsidRPr="004F2CED">
              <w:t xml:space="preserve">L’agenzia ha una box al piano terra (locale </w:t>
            </w:r>
            <w:proofErr w:type="spellStart"/>
            <w:r w:rsidRPr="004F2CED">
              <w:t>s.p.c.p</w:t>
            </w:r>
            <w:proofErr w:type="spellEnd"/>
            <w:r w:rsidRPr="004F2CED">
              <w:t>.)</w:t>
            </w:r>
          </w:p>
        </w:tc>
      </w:tr>
      <w:tr w:rsidR="009429AB" w14:paraId="277EFAAC" w14:textId="77777777" w:rsidTr="009429AB">
        <w:tc>
          <w:tcPr>
            <w:tcW w:w="959" w:type="dxa"/>
            <w:tcBorders>
              <w:top w:val="dotted" w:sz="4" w:space="0" w:color="auto"/>
              <w:bottom w:val="dotted" w:sz="4" w:space="0" w:color="auto"/>
              <w:right w:val="dotted" w:sz="4" w:space="0" w:color="auto"/>
            </w:tcBorders>
            <w:vAlign w:val="center"/>
          </w:tcPr>
          <w:p w14:paraId="2F3D3F87"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5BBAF855"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ED5AA0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E782A9" w14:textId="77777777" w:rsidR="00786BDD" w:rsidRPr="004F2CED" w:rsidRDefault="00786BDD"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8C843B" w14:textId="77777777" w:rsidR="00786BDD" w:rsidRPr="004F2CED" w:rsidRDefault="00786BDD"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02B9A86C" w14:textId="77777777" w:rsidR="00591505" w:rsidRPr="008B6041" w:rsidRDefault="00591505" w:rsidP="008B6041">
            <w:pPr>
              <w:jc w:val="left"/>
            </w:pPr>
          </w:p>
        </w:tc>
      </w:tr>
      <w:tr w:rsidR="009429AB" w14:paraId="0B2F6152" w14:textId="77777777" w:rsidTr="009429AB">
        <w:tc>
          <w:tcPr>
            <w:tcW w:w="959" w:type="dxa"/>
            <w:tcBorders>
              <w:top w:val="dotted" w:sz="4" w:space="0" w:color="auto"/>
              <w:bottom w:val="dotted" w:sz="4" w:space="0" w:color="auto"/>
              <w:right w:val="dotted" w:sz="4" w:space="0" w:color="auto"/>
            </w:tcBorders>
            <w:vAlign w:val="center"/>
          </w:tcPr>
          <w:p w14:paraId="4D635E3F"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7823657C"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00F934A5"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55550" w14:textId="77777777" w:rsidR="00786BDD" w:rsidRPr="004F2CED" w:rsidRDefault="00786BDD"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6C0D3" w14:textId="77777777" w:rsidR="00786BDD" w:rsidRPr="004F2CED" w:rsidRDefault="00786BDD"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79A006BC" w14:textId="77777777" w:rsidR="00786BDD" w:rsidRPr="008B6041" w:rsidRDefault="00786BDD" w:rsidP="00EB725D">
            <w:pPr>
              <w:jc w:val="left"/>
            </w:pPr>
          </w:p>
        </w:tc>
      </w:tr>
      <w:tr w:rsidR="009429AB" w14:paraId="467C1238" w14:textId="77777777" w:rsidTr="006D342F">
        <w:tc>
          <w:tcPr>
            <w:tcW w:w="959" w:type="dxa"/>
            <w:tcBorders>
              <w:top w:val="dotted" w:sz="4" w:space="0" w:color="auto"/>
              <w:bottom w:val="dotted" w:sz="4" w:space="0" w:color="auto"/>
              <w:right w:val="dotted" w:sz="4" w:space="0" w:color="auto"/>
            </w:tcBorders>
            <w:vAlign w:val="center"/>
          </w:tcPr>
          <w:p w14:paraId="33B5468E"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4C607F2A"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CFB5656" w14:textId="77777777" w:rsidR="0026534D" w:rsidRPr="00202D79" w:rsidRDefault="0026534D" w:rsidP="00674AB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12BE02F" w14:textId="33A0BEF8" w:rsidR="0026534D" w:rsidRPr="004F2CED" w:rsidRDefault="006D342F"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4434BA" w14:textId="77777777" w:rsidR="0026534D" w:rsidRPr="004F2CED" w:rsidRDefault="00AD5F36" w:rsidP="0006350E">
            <w:pPr>
              <w:jc w:val="center"/>
              <w:rPr>
                <w:b/>
                <w:sz w:val="22"/>
                <w:szCs w:val="22"/>
              </w:rPr>
            </w:pPr>
            <w:r w:rsidRPr="004F2CED">
              <w:rPr>
                <w:b/>
                <w:sz w:val="22"/>
                <w:szCs w:val="22"/>
              </w:rPr>
              <w:t>S</w:t>
            </w:r>
          </w:p>
        </w:tc>
        <w:tc>
          <w:tcPr>
            <w:tcW w:w="2976" w:type="dxa"/>
            <w:tcBorders>
              <w:top w:val="dotted" w:sz="4" w:space="0" w:color="auto"/>
              <w:left w:val="dotted" w:sz="4" w:space="0" w:color="auto"/>
              <w:bottom w:val="dotted" w:sz="4" w:space="0" w:color="auto"/>
            </w:tcBorders>
            <w:vAlign w:val="center"/>
          </w:tcPr>
          <w:p w14:paraId="12A7B29E" w14:textId="3B0D7AE2" w:rsidR="00734822" w:rsidRPr="00CF4CA7" w:rsidRDefault="006D342F" w:rsidP="00040205">
            <w:pPr>
              <w:jc w:val="left"/>
            </w:pPr>
            <w:r>
              <w:t xml:space="preserve">Non presenti pareti </w:t>
            </w:r>
            <w:r w:rsidRPr="00276614">
              <w:t>trasparenti o traslucide</w:t>
            </w:r>
            <w:r>
              <w:t xml:space="preserve"> all’interno della sede.</w:t>
            </w:r>
          </w:p>
        </w:tc>
      </w:tr>
      <w:tr w:rsidR="009429AB" w14:paraId="7C1104A6" w14:textId="77777777" w:rsidTr="009429AB">
        <w:tc>
          <w:tcPr>
            <w:tcW w:w="959" w:type="dxa"/>
            <w:tcBorders>
              <w:top w:val="dotted" w:sz="4" w:space="0" w:color="auto"/>
              <w:bottom w:val="dotted" w:sz="4" w:space="0" w:color="auto"/>
              <w:right w:val="dotted" w:sz="4" w:space="0" w:color="auto"/>
            </w:tcBorders>
            <w:vAlign w:val="center"/>
          </w:tcPr>
          <w:p w14:paraId="20D3B860"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75550008"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8EF25D8"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8BC1E2" w14:textId="77777777" w:rsidR="0026534D" w:rsidRPr="004F2CED" w:rsidRDefault="0026534D"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99E2F4" w14:textId="77777777" w:rsidR="0026534D" w:rsidRPr="004F2CED" w:rsidRDefault="0026534D"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77A47B09" w14:textId="77777777" w:rsidR="0026534D" w:rsidRPr="00202D79" w:rsidRDefault="0026534D" w:rsidP="0026534D">
            <w:pPr>
              <w:jc w:val="left"/>
            </w:pPr>
            <w:r>
              <w:t>Le parti apribili dei serramenti non intralciano passaggi / vie di fuga</w:t>
            </w:r>
            <w:r w:rsidR="00552C95">
              <w:t>.</w:t>
            </w:r>
          </w:p>
        </w:tc>
      </w:tr>
      <w:tr w:rsidR="009429AB" w:rsidRPr="002124B5" w14:paraId="3ABA0629" w14:textId="77777777" w:rsidTr="009429AB">
        <w:tc>
          <w:tcPr>
            <w:tcW w:w="959" w:type="dxa"/>
            <w:tcBorders>
              <w:top w:val="dotted" w:sz="4" w:space="0" w:color="auto"/>
              <w:bottom w:val="dotted" w:sz="4" w:space="0" w:color="auto"/>
              <w:right w:val="dotted" w:sz="4" w:space="0" w:color="auto"/>
            </w:tcBorders>
            <w:vAlign w:val="center"/>
          </w:tcPr>
          <w:p w14:paraId="33EC423A"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09B57088"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10AAD37F"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806A8F" w14:textId="77777777" w:rsidR="0026534D" w:rsidRPr="004F2CED" w:rsidRDefault="0026534D"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D84A4FF" w14:textId="77777777" w:rsidR="0026534D" w:rsidRPr="004F2CED" w:rsidRDefault="0026534D"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74BABB8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C8B1F32" w14:textId="77777777" w:rsidTr="009429AB">
        <w:tc>
          <w:tcPr>
            <w:tcW w:w="959" w:type="dxa"/>
            <w:tcBorders>
              <w:top w:val="dotted" w:sz="4" w:space="0" w:color="auto"/>
              <w:right w:val="dotted" w:sz="4" w:space="0" w:color="auto"/>
            </w:tcBorders>
            <w:vAlign w:val="center"/>
          </w:tcPr>
          <w:p w14:paraId="0D8B2924"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2EB6002E"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17319DB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57CF18A" w14:textId="77777777" w:rsidR="0026534D" w:rsidRPr="004F2CED" w:rsidRDefault="0026534D" w:rsidP="0006350E">
            <w:pPr>
              <w:jc w:val="center"/>
              <w:rPr>
                <w:b/>
                <w:sz w:val="22"/>
                <w:szCs w:val="22"/>
              </w:rPr>
            </w:pPr>
            <w:r w:rsidRPr="004F2CE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54B1679" w14:textId="77777777" w:rsidR="0026534D" w:rsidRPr="004F2CED" w:rsidRDefault="0026534D" w:rsidP="0006350E">
            <w:pPr>
              <w:jc w:val="center"/>
              <w:rPr>
                <w:sz w:val="22"/>
                <w:szCs w:val="22"/>
              </w:rPr>
            </w:pPr>
            <w:r w:rsidRPr="004F2CED">
              <w:rPr>
                <w:b/>
                <w:sz w:val="22"/>
                <w:szCs w:val="22"/>
              </w:rPr>
              <w:t>-</w:t>
            </w:r>
          </w:p>
        </w:tc>
        <w:tc>
          <w:tcPr>
            <w:tcW w:w="2976" w:type="dxa"/>
            <w:tcBorders>
              <w:top w:val="dotted" w:sz="4" w:space="0" w:color="auto"/>
              <w:left w:val="dotted" w:sz="4" w:space="0" w:color="auto"/>
            </w:tcBorders>
            <w:vAlign w:val="center"/>
          </w:tcPr>
          <w:p w14:paraId="2CA9E38B" w14:textId="77777777" w:rsidR="0026534D" w:rsidRPr="00202D79" w:rsidRDefault="0026534D" w:rsidP="0026534D">
            <w:pPr>
              <w:jc w:val="left"/>
            </w:pPr>
          </w:p>
        </w:tc>
      </w:tr>
      <w:tr w:rsidR="0026534D" w14:paraId="098075A8" w14:textId="77777777" w:rsidTr="009429AB">
        <w:tc>
          <w:tcPr>
            <w:tcW w:w="959" w:type="dxa"/>
            <w:tcBorders>
              <w:top w:val="dotted" w:sz="4" w:space="0" w:color="auto"/>
              <w:right w:val="dotted" w:sz="4" w:space="0" w:color="auto"/>
            </w:tcBorders>
            <w:shd w:val="clear" w:color="auto" w:fill="EEECE1" w:themeFill="background2"/>
            <w:vAlign w:val="center"/>
          </w:tcPr>
          <w:p w14:paraId="50387085" w14:textId="77777777" w:rsidR="0026534D" w:rsidRDefault="0026534D" w:rsidP="0026534D">
            <w:pPr>
              <w:jc w:val="left"/>
            </w:pPr>
            <w:r w:rsidRPr="00BF6E77">
              <w:rPr>
                <w:b/>
                <w:sz w:val="24"/>
              </w:rPr>
              <w:lastRenderedPageBreak/>
              <w:t>1.4</w:t>
            </w:r>
          </w:p>
        </w:tc>
        <w:tc>
          <w:tcPr>
            <w:tcW w:w="13324" w:type="dxa"/>
            <w:gridSpan w:val="5"/>
            <w:tcBorders>
              <w:top w:val="dotted" w:sz="4" w:space="0" w:color="auto"/>
              <w:left w:val="dotted" w:sz="4" w:space="0" w:color="auto"/>
            </w:tcBorders>
            <w:shd w:val="clear" w:color="auto" w:fill="EEECE1" w:themeFill="background2"/>
            <w:vAlign w:val="center"/>
          </w:tcPr>
          <w:p w14:paraId="2041705D" w14:textId="77777777" w:rsidR="0026534D" w:rsidRDefault="0026534D" w:rsidP="0026534D">
            <w:pPr>
              <w:jc w:val="left"/>
            </w:pPr>
            <w:r w:rsidRPr="00BF6E77">
              <w:rPr>
                <w:b/>
                <w:sz w:val="24"/>
              </w:rPr>
              <w:t>VIE DI CIRCOLAZIONE, ZONE DI PERICOLO, PAVIMENTI E PASSAGGI</w:t>
            </w:r>
          </w:p>
        </w:tc>
      </w:tr>
      <w:tr w:rsidR="009429AB" w14:paraId="72734F2B" w14:textId="77777777" w:rsidTr="00AD5F36">
        <w:tc>
          <w:tcPr>
            <w:tcW w:w="959" w:type="dxa"/>
            <w:tcBorders>
              <w:bottom w:val="dotted" w:sz="4" w:space="0" w:color="auto"/>
              <w:right w:val="dotted" w:sz="4" w:space="0" w:color="auto"/>
            </w:tcBorders>
            <w:vAlign w:val="center"/>
          </w:tcPr>
          <w:p w14:paraId="202E67A7"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F4B3F4C"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74C800FA" w14:textId="77777777" w:rsidR="0026534D" w:rsidRPr="00AD5F36" w:rsidRDefault="0026534D" w:rsidP="0026534D">
            <w:pPr>
              <w:tabs>
                <w:tab w:val="clear" w:pos="-189"/>
                <w:tab w:val="left" w:pos="-144"/>
              </w:tabs>
              <w:jc w:val="left"/>
            </w:pPr>
            <w:r>
              <w:t xml:space="preserve">L’ufficio si </w:t>
            </w:r>
            <w:r w:rsidRPr="00AD5F36">
              <w:t xml:space="preserve">trova al </w:t>
            </w:r>
            <w:proofErr w:type="gramStart"/>
            <w:r w:rsidR="00AD5F36" w:rsidRPr="00AD5F36">
              <w:t>1</w:t>
            </w:r>
            <w:r w:rsidRPr="00AD5F36">
              <w:t>°</w:t>
            </w:r>
            <w:proofErr w:type="gramEnd"/>
            <w:r w:rsidRPr="00AD5F36">
              <w:t xml:space="preserve"> piano.</w:t>
            </w:r>
          </w:p>
          <w:p w14:paraId="37DA63C4" w14:textId="77777777" w:rsidR="0026534D" w:rsidRPr="004F2CED" w:rsidRDefault="0026534D" w:rsidP="004F2CED">
            <w:pPr>
              <w:tabs>
                <w:tab w:val="clear" w:pos="-189"/>
                <w:tab w:val="left" w:pos="-144"/>
              </w:tabs>
              <w:jc w:val="left"/>
            </w:pPr>
            <w:proofErr w:type="gramStart"/>
            <w:r w:rsidRPr="00154F79">
              <w:t>E’</w:t>
            </w:r>
            <w:proofErr w:type="gramEnd"/>
            <w:r w:rsidRPr="00154F79">
              <w:t xml:space="preserve"> presente una rampa di scale dal portone </w:t>
            </w:r>
            <w:r w:rsidR="00871F83" w:rsidRPr="00154F79">
              <w:t>d’</w:t>
            </w:r>
            <w:r w:rsidRPr="00154F79">
              <w:t>ingresso fino a</w:t>
            </w:r>
            <w:r w:rsidR="004F2CED">
              <w:t xml:space="preserve">l raggiungimento </w:t>
            </w:r>
            <w:r w:rsidR="004F2CED" w:rsidRPr="004F2CED">
              <w:t>dell’ascensore priva di servoscala</w:t>
            </w:r>
            <w:r w:rsidR="004F2CED">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5032343D" w14:textId="77777777" w:rsidR="0026534D" w:rsidRPr="004F2CED" w:rsidRDefault="0026534D" w:rsidP="0006350E">
            <w:pPr>
              <w:tabs>
                <w:tab w:val="clear" w:pos="-189"/>
                <w:tab w:val="left" w:pos="-144"/>
              </w:tabs>
              <w:jc w:val="center"/>
              <w:rPr>
                <w:b/>
                <w:sz w:val="22"/>
                <w:szCs w:val="22"/>
              </w:rPr>
            </w:pPr>
            <w:r w:rsidRPr="004F2CED">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310AE06D" w14:textId="77777777" w:rsidR="0026534D" w:rsidRPr="004F2CED" w:rsidRDefault="00AD5F36" w:rsidP="0006350E">
            <w:pPr>
              <w:tabs>
                <w:tab w:val="clear" w:pos="-189"/>
                <w:tab w:val="left" w:pos="-144"/>
              </w:tabs>
              <w:jc w:val="center"/>
              <w:rPr>
                <w:b/>
                <w:sz w:val="22"/>
                <w:szCs w:val="22"/>
              </w:rPr>
            </w:pPr>
            <w:r w:rsidRPr="004F2CED">
              <w:rPr>
                <w:b/>
                <w:sz w:val="22"/>
                <w:szCs w:val="22"/>
              </w:rPr>
              <w:t>X</w:t>
            </w:r>
          </w:p>
        </w:tc>
        <w:tc>
          <w:tcPr>
            <w:tcW w:w="2976" w:type="dxa"/>
            <w:tcBorders>
              <w:left w:val="dotted" w:sz="4" w:space="0" w:color="auto"/>
              <w:bottom w:val="dotted" w:sz="4" w:space="0" w:color="auto"/>
            </w:tcBorders>
            <w:vAlign w:val="center"/>
          </w:tcPr>
          <w:p w14:paraId="09508E64" w14:textId="77777777" w:rsidR="0026534D" w:rsidRPr="00AD5F36" w:rsidRDefault="00AD5F36" w:rsidP="0026534D">
            <w:pPr>
              <w:tabs>
                <w:tab w:val="clear" w:pos="-189"/>
                <w:tab w:val="left" w:pos="-144"/>
              </w:tabs>
              <w:jc w:val="left"/>
            </w:pPr>
            <w:r>
              <w:rPr>
                <w:rFonts w:eastAsiaTheme="minorHAnsi"/>
              </w:rPr>
              <w:t>Assenz</w:t>
            </w:r>
            <w:r w:rsidR="0026534D" w:rsidRPr="00AD5F36">
              <w:rPr>
                <w:rFonts w:eastAsiaTheme="minorHAnsi"/>
              </w:rPr>
              <w:t>a di strisce antiscivolo sulle scale condominiali fino al raggiungimento della Sede</w:t>
            </w:r>
            <w:r w:rsidR="004F2CED">
              <w:rPr>
                <w:rFonts w:eastAsiaTheme="minorHAnsi"/>
              </w:rPr>
              <w:t>.</w:t>
            </w:r>
          </w:p>
        </w:tc>
      </w:tr>
      <w:tr w:rsidR="009429AB" w14:paraId="1243957E" w14:textId="77777777" w:rsidTr="009429AB">
        <w:tc>
          <w:tcPr>
            <w:tcW w:w="959" w:type="dxa"/>
            <w:tcBorders>
              <w:top w:val="dotted" w:sz="4" w:space="0" w:color="auto"/>
              <w:bottom w:val="dotted" w:sz="4" w:space="0" w:color="auto"/>
              <w:right w:val="dotted" w:sz="4" w:space="0" w:color="auto"/>
            </w:tcBorders>
            <w:vAlign w:val="center"/>
          </w:tcPr>
          <w:p w14:paraId="4CB11157"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FF32606"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6E0691D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15C0E5" w14:textId="77777777" w:rsidR="0026534D" w:rsidRPr="004F2CED" w:rsidRDefault="0026534D" w:rsidP="0006350E">
            <w:pPr>
              <w:tabs>
                <w:tab w:val="clear" w:pos="-189"/>
                <w:tab w:val="left" w:pos="-144"/>
              </w:tabs>
              <w:jc w:val="center"/>
              <w:rPr>
                <w:sz w:val="22"/>
                <w:szCs w:val="22"/>
                <w:highlight w:val="yellow"/>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5D84D" w14:textId="77777777" w:rsidR="0026534D" w:rsidRPr="004F2CED" w:rsidRDefault="0026534D" w:rsidP="0006350E">
            <w:pPr>
              <w:tabs>
                <w:tab w:val="clear" w:pos="-189"/>
                <w:tab w:val="left" w:pos="-144"/>
              </w:tabs>
              <w:jc w:val="center"/>
              <w:rPr>
                <w:b/>
                <w:sz w:val="22"/>
                <w:szCs w:val="22"/>
              </w:rPr>
            </w:pPr>
            <w:r w:rsidRPr="004F2CED">
              <w:rPr>
                <w:b/>
                <w:sz w:val="22"/>
                <w:szCs w:val="22"/>
              </w:rPr>
              <w:t>S</w:t>
            </w:r>
          </w:p>
        </w:tc>
        <w:tc>
          <w:tcPr>
            <w:tcW w:w="2976" w:type="dxa"/>
            <w:tcBorders>
              <w:top w:val="dotted" w:sz="4" w:space="0" w:color="auto"/>
              <w:left w:val="dotted" w:sz="4" w:space="0" w:color="auto"/>
              <w:bottom w:val="dotted" w:sz="4" w:space="0" w:color="auto"/>
            </w:tcBorders>
            <w:vAlign w:val="center"/>
          </w:tcPr>
          <w:p w14:paraId="0D97C3EA"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49DA7291" w14:textId="77777777" w:rsidTr="00AD5F36">
        <w:tc>
          <w:tcPr>
            <w:tcW w:w="959" w:type="dxa"/>
            <w:tcBorders>
              <w:top w:val="dotted" w:sz="4" w:space="0" w:color="auto"/>
              <w:bottom w:val="dotted" w:sz="4" w:space="0" w:color="auto"/>
              <w:right w:val="dotted" w:sz="4" w:space="0" w:color="auto"/>
            </w:tcBorders>
            <w:vAlign w:val="center"/>
          </w:tcPr>
          <w:p w14:paraId="45CAC011"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0E3715FC"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725314CC" w14:textId="77777777" w:rsidR="0026534D" w:rsidRPr="00202D79" w:rsidRDefault="00F43A0D" w:rsidP="00AD5F36">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51D569" w14:textId="77777777" w:rsidR="0026534D" w:rsidRPr="004F2CED" w:rsidRDefault="0026534D" w:rsidP="0006350E">
            <w:pPr>
              <w:tabs>
                <w:tab w:val="clear" w:pos="-189"/>
                <w:tab w:val="left" w:pos="-144"/>
              </w:tabs>
              <w:jc w:val="center"/>
              <w:rPr>
                <w:b/>
                <w:sz w:val="22"/>
                <w:szCs w:val="22"/>
              </w:rPr>
            </w:pPr>
            <w:r w:rsidRPr="004F2CE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750E5C" w14:textId="77777777" w:rsidR="0026534D" w:rsidRPr="004F2CED" w:rsidRDefault="00AD5F36" w:rsidP="0006350E">
            <w:pPr>
              <w:tabs>
                <w:tab w:val="clear" w:pos="-189"/>
                <w:tab w:val="left" w:pos="-144"/>
              </w:tabs>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03B4CAF3" w14:textId="77777777" w:rsidR="005E4417" w:rsidRDefault="005E4417" w:rsidP="009E2C6F">
            <w:pPr>
              <w:tabs>
                <w:tab w:val="clear" w:pos="-189"/>
                <w:tab w:val="left" w:pos="-144"/>
              </w:tabs>
              <w:jc w:val="left"/>
            </w:pPr>
          </w:p>
        </w:tc>
      </w:tr>
      <w:tr w:rsidR="009429AB" w14:paraId="050254C7" w14:textId="77777777" w:rsidTr="009429AB">
        <w:tc>
          <w:tcPr>
            <w:tcW w:w="959" w:type="dxa"/>
            <w:tcBorders>
              <w:top w:val="dotted" w:sz="4" w:space="0" w:color="auto"/>
              <w:bottom w:val="dotted" w:sz="4" w:space="0" w:color="auto"/>
              <w:right w:val="dotted" w:sz="4" w:space="0" w:color="auto"/>
            </w:tcBorders>
            <w:vAlign w:val="center"/>
          </w:tcPr>
          <w:p w14:paraId="5C69F78C"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84A8BA6"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0EDC5EB0" w14:textId="77777777" w:rsidR="0026534D" w:rsidRDefault="0033055A" w:rsidP="00AD5F36">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293152" w14:textId="77777777" w:rsidR="0026534D" w:rsidRPr="004F2CED" w:rsidRDefault="005E4417" w:rsidP="0006350E">
            <w:pPr>
              <w:tabs>
                <w:tab w:val="clear" w:pos="-189"/>
                <w:tab w:val="left" w:pos="-144"/>
              </w:tabs>
              <w:jc w:val="center"/>
              <w:rPr>
                <w:b/>
                <w:sz w:val="22"/>
                <w:szCs w:val="22"/>
              </w:rPr>
            </w:pPr>
            <w:r w:rsidRPr="004F2CE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55F726" w14:textId="77777777" w:rsidR="0026534D" w:rsidRPr="004F2CED" w:rsidRDefault="005E4417" w:rsidP="0006350E">
            <w:pPr>
              <w:tabs>
                <w:tab w:val="clear" w:pos="-189"/>
                <w:tab w:val="left" w:pos="-144"/>
              </w:tabs>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76F736E8" w14:textId="77777777" w:rsidR="0026534D" w:rsidRDefault="0026534D" w:rsidP="0026534D">
            <w:pPr>
              <w:tabs>
                <w:tab w:val="clear" w:pos="-189"/>
                <w:tab w:val="left" w:pos="-144"/>
              </w:tabs>
              <w:jc w:val="left"/>
            </w:pPr>
          </w:p>
        </w:tc>
      </w:tr>
      <w:tr w:rsidR="009429AB" w14:paraId="7151E8CC" w14:textId="77777777" w:rsidTr="009429AB">
        <w:tc>
          <w:tcPr>
            <w:tcW w:w="959" w:type="dxa"/>
            <w:tcBorders>
              <w:top w:val="dotted" w:sz="4" w:space="0" w:color="auto"/>
              <w:bottom w:val="dotted" w:sz="4" w:space="0" w:color="auto"/>
              <w:right w:val="dotted" w:sz="4" w:space="0" w:color="auto"/>
            </w:tcBorders>
            <w:vAlign w:val="center"/>
          </w:tcPr>
          <w:p w14:paraId="457AF863"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997BA3F"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6CD0B2EA"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6CA569" w14:textId="77777777" w:rsidR="0026534D" w:rsidRPr="004F2CED" w:rsidRDefault="0026534D" w:rsidP="0006350E">
            <w:pPr>
              <w:tabs>
                <w:tab w:val="clear" w:pos="-189"/>
                <w:tab w:val="left" w:pos="-144"/>
              </w:tabs>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125DEC" w14:textId="77777777" w:rsidR="0026534D" w:rsidRPr="004F2CED" w:rsidRDefault="0026534D" w:rsidP="0006350E">
            <w:pPr>
              <w:tabs>
                <w:tab w:val="clear" w:pos="-189"/>
                <w:tab w:val="left" w:pos="-144"/>
              </w:tabs>
              <w:jc w:val="center"/>
              <w:rPr>
                <w:b/>
                <w:sz w:val="22"/>
                <w:szCs w:val="22"/>
              </w:rPr>
            </w:pPr>
            <w:r w:rsidRPr="004F2CED">
              <w:rPr>
                <w:b/>
                <w:sz w:val="22"/>
                <w:szCs w:val="22"/>
              </w:rPr>
              <w:t>S</w:t>
            </w:r>
          </w:p>
        </w:tc>
        <w:tc>
          <w:tcPr>
            <w:tcW w:w="2976" w:type="dxa"/>
            <w:tcBorders>
              <w:top w:val="dotted" w:sz="4" w:space="0" w:color="auto"/>
              <w:left w:val="dotted" w:sz="4" w:space="0" w:color="auto"/>
              <w:bottom w:val="dotted" w:sz="4" w:space="0" w:color="auto"/>
            </w:tcBorders>
            <w:vAlign w:val="center"/>
          </w:tcPr>
          <w:p w14:paraId="17AA0A18" w14:textId="7B8F946C" w:rsidR="0026534D" w:rsidRPr="002F6256" w:rsidRDefault="002F6256" w:rsidP="0026534D">
            <w:pPr>
              <w:tabs>
                <w:tab w:val="clear" w:pos="-189"/>
                <w:tab w:val="left" w:pos="-144"/>
              </w:tabs>
              <w:jc w:val="left"/>
            </w:pPr>
            <w:r w:rsidRPr="002F6256">
              <w:t xml:space="preserve">Sulle superfici di pavimento all’interno dell’agenzia non sono presenti buche, </w:t>
            </w:r>
            <w:proofErr w:type="spellStart"/>
            <w:r w:rsidRPr="002F6256">
              <w:t>forometrie</w:t>
            </w:r>
            <w:proofErr w:type="spellEnd"/>
            <w:r w:rsidRPr="002F6256">
              <w:t xml:space="preserve"> o sporgenze.</w:t>
            </w:r>
          </w:p>
        </w:tc>
      </w:tr>
      <w:tr w:rsidR="009429AB" w14:paraId="077B306F" w14:textId="77777777" w:rsidTr="009429AB">
        <w:tc>
          <w:tcPr>
            <w:tcW w:w="959" w:type="dxa"/>
            <w:tcBorders>
              <w:top w:val="dotted" w:sz="4" w:space="0" w:color="auto"/>
              <w:bottom w:val="dotted" w:sz="4" w:space="0" w:color="auto"/>
              <w:right w:val="dotted" w:sz="4" w:space="0" w:color="auto"/>
            </w:tcBorders>
            <w:vAlign w:val="center"/>
          </w:tcPr>
          <w:p w14:paraId="6E5CCF25"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7983B427"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4CA323CB"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A104AE" w14:textId="77777777" w:rsidR="0026534D" w:rsidRPr="004F2CED" w:rsidRDefault="0026534D" w:rsidP="0006350E">
            <w:pPr>
              <w:tabs>
                <w:tab w:val="clear" w:pos="-189"/>
                <w:tab w:val="left" w:pos="-144"/>
              </w:tabs>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3D4A33" w14:textId="77777777" w:rsidR="0026534D" w:rsidRPr="004F2CED" w:rsidRDefault="0026534D" w:rsidP="0006350E">
            <w:pPr>
              <w:tabs>
                <w:tab w:val="clear" w:pos="-189"/>
                <w:tab w:val="left" w:pos="-144"/>
              </w:tabs>
              <w:jc w:val="center"/>
              <w:rPr>
                <w:b/>
                <w:sz w:val="22"/>
                <w:szCs w:val="22"/>
              </w:rPr>
            </w:pPr>
            <w:r w:rsidRPr="004F2CED">
              <w:rPr>
                <w:b/>
                <w:sz w:val="22"/>
                <w:szCs w:val="22"/>
              </w:rPr>
              <w:t>S</w:t>
            </w:r>
          </w:p>
        </w:tc>
        <w:tc>
          <w:tcPr>
            <w:tcW w:w="2976" w:type="dxa"/>
            <w:tcBorders>
              <w:top w:val="dotted" w:sz="4" w:space="0" w:color="auto"/>
              <w:left w:val="dotted" w:sz="4" w:space="0" w:color="auto"/>
              <w:bottom w:val="dotted" w:sz="4" w:space="0" w:color="auto"/>
            </w:tcBorders>
            <w:vAlign w:val="center"/>
          </w:tcPr>
          <w:p w14:paraId="475448D7"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732339" w14:textId="77777777" w:rsidTr="009429AB">
        <w:tc>
          <w:tcPr>
            <w:tcW w:w="959" w:type="dxa"/>
            <w:tcBorders>
              <w:top w:val="dotted" w:sz="4" w:space="0" w:color="auto"/>
              <w:right w:val="dotted" w:sz="4" w:space="0" w:color="auto"/>
            </w:tcBorders>
            <w:vAlign w:val="center"/>
          </w:tcPr>
          <w:p w14:paraId="1BFDBB03"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FC2DC4"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3874A393"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DB4237A" w14:textId="77777777" w:rsidR="0026534D" w:rsidRPr="004F2CED" w:rsidRDefault="0026534D" w:rsidP="0006350E">
            <w:pPr>
              <w:tabs>
                <w:tab w:val="clear" w:pos="-189"/>
                <w:tab w:val="left" w:pos="-144"/>
              </w:tabs>
              <w:jc w:val="center"/>
              <w:rPr>
                <w:b/>
                <w:sz w:val="22"/>
                <w:szCs w:val="22"/>
              </w:rPr>
            </w:pPr>
            <w:r w:rsidRPr="004F2CED">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2C200CC" w14:textId="77777777" w:rsidR="0026534D" w:rsidRPr="004F2CED" w:rsidRDefault="0026534D" w:rsidP="0006350E">
            <w:pPr>
              <w:tabs>
                <w:tab w:val="clear" w:pos="-189"/>
                <w:tab w:val="left" w:pos="-144"/>
              </w:tabs>
              <w:jc w:val="center"/>
              <w:rPr>
                <w:b/>
                <w:sz w:val="22"/>
                <w:szCs w:val="22"/>
              </w:rPr>
            </w:pPr>
            <w:r w:rsidRPr="004F2CED">
              <w:rPr>
                <w:b/>
                <w:sz w:val="22"/>
                <w:szCs w:val="22"/>
              </w:rPr>
              <w:t>S</w:t>
            </w:r>
          </w:p>
        </w:tc>
        <w:tc>
          <w:tcPr>
            <w:tcW w:w="2976" w:type="dxa"/>
            <w:tcBorders>
              <w:top w:val="dotted" w:sz="4" w:space="0" w:color="auto"/>
              <w:left w:val="dotted" w:sz="4" w:space="0" w:color="auto"/>
            </w:tcBorders>
            <w:vAlign w:val="center"/>
          </w:tcPr>
          <w:p w14:paraId="57A56727" w14:textId="77777777" w:rsidR="0026534D" w:rsidRDefault="0026534D" w:rsidP="00B00FA8">
            <w:pPr>
              <w:tabs>
                <w:tab w:val="clear" w:pos="-189"/>
                <w:tab w:val="left" w:pos="-144"/>
              </w:tabs>
              <w:jc w:val="left"/>
            </w:pPr>
          </w:p>
        </w:tc>
      </w:tr>
      <w:tr w:rsidR="00E16FB8" w:rsidRPr="003B0F4F" w14:paraId="547D3D6A" w14:textId="77777777" w:rsidTr="009429AB">
        <w:tc>
          <w:tcPr>
            <w:tcW w:w="959" w:type="dxa"/>
            <w:tcBorders>
              <w:bottom w:val="single" w:sz="4" w:space="0" w:color="auto"/>
            </w:tcBorders>
            <w:shd w:val="clear" w:color="auto" w:fill="EEECE1" w:themeFill="background2"/>
            <w:vAlign w:val="center"/>
          </w:tcPr>
          <w:p w14:paraId="7F1B3CA9"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52F32271" w14:textId="77777777" w:rsidR="00E16FB8" w:rsidRPr="003B0F4F" w:rsidRDefault="00E16FB8" w:rsidP="00EB725D">
            <w:pPr>
              <w:jc w:val="left"/>
              <w:rPr>
                <w:b/>
                <w:sz w:val="24"/>
              </w:rPr>
            </w:pPr>
            <w:r w:rsidRPr="003B0F4F">
              <w:rPr>
                <w:b/>
                <w:sz w:val="24"/>
              </w:rPr>
              <w:t>VIE E USCITE DI EMERGENZA</w:t>
            </w:r>
          </w:p>
        </w:tc>
      </w:tr>
      <w:tr w:rsidR="009429AB" w14:paraId="27A584E4" w14:textId="77777777" w:rsidTr="009429AB">
        <w:tc>
          <w:tcPr>
            <w:tcW w:w="959" w:type="dxa"/>
            <w:tcBorders>
              <w:bottom w:val="dotted" w:sz="4" w:space="0" w:color="auto"/>
              <w:right w:val="dotted" w:sz="4" w:space="0" w:color="auto"/>
            </w:tcBorders>
            <w:vAlign w:val="center"/>
          </w:tcPr>
          <w:p w14:paraId="63A9E8B7"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0851B330"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4153F1D5"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4C715776" w14:textId="77777777" w:rsidR="00D15888" w:rsidRPr="004F2CED" w:rsidRDefault="00D15888" w:rsidP="0006350E">
            <w:pPr>
              <w:jc w:val="center"/>
              <w:rPr>
                <w:b/>
                <w:sz w:val="22"/>
                <w:szCs w:val="22"/>
              </w:rPr>
            </w:pPr>
            <w:r w:rsidRPr="004F2CED">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333536F7" w14:textId="77777777" w:rsidR="00D15888" w:rsidRPr="004F2CED" w:rsidRDefault="00D15888" w:rsidP="0006350E">
            <w:pPr>
              <w:jc w:val="center"/>
              <w:rPr>
                <w:b/>
                <w:sz w:val="22"/>
                <w:szCs w:val="22"/>
              </w:rPr>
            </w:pPr>
            <w:r w:rsidRPr="004F2CED">
              <w:rPr>
                <w:b/>
                <w:sz w:val="22"/>
                <w:szCs w:val="22"/>
              </w:rPr>
              <w:t>S</w:t>
            </w:r>
          </w:p>
        </w:tc>
        <w:tc>
          <w:tcPr>
            <w:tcW w:w="2976" w:type="dxa"/>
            <w:vMerge w:val="restart"/>
            <w:tcBorders>
              <w:left w:val="dotted" w:sz="4" w:space="0" w:color="auto"/>
              <w:bottom w:val="dotted" w:sz="4" w:space="0" w:color="auto"/>
            </w:tcBorders>
            <w:vAlign w:val="center"/>
          </w:tcPr>
          <w:p w14:paraId="1B8A6731" w14:textId="77777777" w:rsidR="00D15888" w:rsidRPr="00E63AF7" w:rsidRDefault="00D15888" w:rsidP="00EB725D">
            <w:pPr>
              <w:jc w:val="left"/>
            </w:pPr>
          </w:p>
        </w:tc>
      </w:tr>
      <w:tr w:rsidR="009429AB" w14:paraId="5973823C" w14:textId="77777777" w:rsidTr="009429AB">
        <w:tc>
          <w:tcPr>
            <w:tcW w:w="959" w:type="dxa"/>
            <w:tcBorders>
              <w:top w:val="dotted" w:sz="4" w:space="0" w:color="auto"/>
              <w:bottom w:val="dotted" w:sz="4" w:space="0" w:color="auto"/>
              <w:right w:val="dotted" w:sz="4" w:space="0" w:color="auto"/>
            </w:tcBorders>
            <w:vAlign w:val="center"/>
          </w:tcPr>
          <w:p w14:paraId="13E7DA40"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0AC7E4D"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4761A87"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E47C9E" w14:textId="77777777" w:rsidR="005C0F92" w:rsidRPr="004F2CED"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8D8F7E" w14:textId="77777777" w:rsidR="005C0F92" w:rsidRPr="004F2CED"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42C6A34C" w14:textId="77777777" w:rsidR="005C0F92" w:rsidRDefault="005C0F92" w:rsidP="00EB725D">
            <w:pPr>
              <w:jc w:val="left"/>
            </w:pPr>
          </w:p>
        </w:tc>
      </w:tr>
      <w:tr w:rsidR="009429AB" w14:paraId="6922416E" w14:textId="77777777" w:rsidTr="009429AB">
        <w:tc>
          <w:tcPr>
            <w:tcW w:w="959" w:type="dxa"/>
            <w:tcBorders>
              <w:top w:val="dotted" w:sz="4" w:space="0" w:color="auto"/>
              <w:bottom w:val="dotted" w:sz="4" w:space="0" w:color="auto"/>
              <w:right w:val="dotted" w:sz="4" w:space="0" w:color="auto"/>
            </w:tcBorders>
            <w:vAlign w:val="center"/>
          </w:tcPr>
          <w:p w14:paraId="3F5819A7"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1DCFE0D"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060AFF29"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EB717A" w14:textId="77777777" w:rsidR="005C0F92" w:rsidRPr="004F2CED"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6D4E41" w14:textId="77777777" w:rsidR="005C0F92" w:rsidRPr="004F2CED"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515FF40C" w14:textId="77777777" w:rsidR="005C0F92" w:rsidRDefault="005C0F92" w:rsidP="00EB725D">
            <w:pPr>
              <w:jc w:val="left"/>
            </w:pPr>
          </w:p>
        </w:tc>
      </w:tr>
      <w:tr w:rsidR="009429AB" w14:paraId="04FBF897" w14:textId="77777777" w:rsidTr="009429AB">
        <w:tc>
          <w:tcPr>
            <w:tcW w:w="959" w:type="dxa"/>
            <w:tcBorders>
              <w:top w:val="dotted" w:sz="4" w:space="0" w:color="auto"/>
              <w:bottom w:val="dotted" w:sz="4" w:space="0" w:color="auto"/>
              <w:right w:val="dotted" w:sz="4" w:space="0" w:color="auto"/>
            </w:tcBorders>
            <w:vAlign w:val="center"/>
          </w:tcPr>
          <w:p w14:paraId="62350754"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276710B6"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37F8DEE0"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AF929" w14:textId="77777777" w:rsidR="005C0F92" w:rsidRPr="004F2CED"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85862B" w14:textId="77777777" w:rsidR="005C0F92" w:rsidRPr="004F2CED"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3C78E528" w14:textId="77777777" w:rsidR="005C0F92" w:rsidRPr="00361E80" w:rsidRDefault="005C0F92" w:rsidP="00EB725D">
            <w:pPr>
              <w:jc w:val="left"/>
            </w:pPr>
          </w:p>
        </w:tc>
      </w:tr>
      <w:tr w:rsidR="009429AB" w14:paraId="4249F46D" w14:textId="77777777" w:rsidTr="009429AB">
        <w:tc>
          <w:tcPr>
            <w:tcW w:w="959" w:type="dxa"/>
            <w:tcBorders>
              <w:top w:val="dotted" w:sz="4" w:space="0" w:color="auto"/>
              <w:bottom w:val="dotted" w:sz="4" w:space="0" w:color="auto"/>
              <w:right w:val="dotted" w:sz="4" w:space="0" w:color="auto"/>
            </w:tcBorders>
            <w:vAlign w:val="center"/>
          </w:tcPr>
          <w:p w14:paraId="517C7027"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2DE763F5"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2750A"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80BB9B" w14:textId="77777777" w:rsidR="005C0F92" w:rsidRPr="004F2CED"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9DAE9" w14:textId="77777777" w:rsidR="005C0F92" w:rsidRPr="004F2CED"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503FFFED" w14:textId="77777777" w:rsidR="005C0F92" w:rsidRPr="00361E80" w:rsidRDefault="005C0F92" w:rsidP="00EB725D">
            <w:pPr>
              <w:jc w:val="left"/>
            </w:pPr>
          </w:p>
        </w:tc>
      </w:tr>
      <w:tr w:rsidR="009429AB" w14:paraId="145ED337" w14:textId="77777777" w:rsidTr="009429AB">
        <w:tc>
          <w:tcPr>
            <w:tcW w:w="959" w:type="dxa"/>
            <w:tcBorders>
              <w:top w:val="dotted" w:sz="4" w:space="0" w:color="auto"/>
              <w:bottom w:val="dotted" w:sz="4" w:space="0" w:color="auto"/>
              <w:right w:val="dotted" w:sz="4" w:space="0" w:color="auto"/>
            </w:tcBorders>
            <w:vAlign w:val="center"/>
          </w:tcPr>
          <w:p w14:paraId="2A32BE75"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7C16591"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1626E6D"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332416" w14:textId="77777777" w:rsidR="00D15888" w:rsidRPr="004F2CED" w:rsidRDefault="00D15888"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FC4DAF" w14:textId="77777777" w:rsidR="00D15888" w:rsidRPr="004F2CED" w:rsidRDefault="00D15888" w:rsidP="0006350E">
            <w:pPr>
              <w:jc w:val="center"/>
              <w:rPr>
                <w:b/>
                <w:sz w:val="22"/>
                <w:szCs w:val="22"/>
              </w:rPr>
            </w:pPr>
            <w:r w:rsidRPr="004F2CED">
              <w:rPr>
                <w:b/>
                <w:sz w:val="22"/>
                <w:szCs w:val="22"/>
              </w:rPr>
              <w:t>S</w:t>
            </w:r>
          </w:p>
        </w:tc>
        <w:tc>
          <w:tcPr>
            <w:tcW w:w="2976" w:type="dxa"/>
            <w:tcBorders>
              <w:top w:val="dotted" w:sz="4" w:space="0" w:color="auto"/>
              <w:left w:val="dotted" w:sz="4" w:space="0" w:color="auto"/>
              <w:bottom w:val="dotted" w:sz="4" w:space="0" w:color="auto"/>
            </w:tcBorders>
            <w:vAlign w:val="center"/>
          </w:tcPr>
          <w:p w14:paraId="263D2FC8"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5A202054" w14:textId="77777777" w:rsidTr="009429AB">
        <w:tc>
          <w:tcPr>
            <w:tcW w:w="959" w:type="dxa"/>
            <w:tcBorders>
              <w:top w:val="dotted" w:sz="4" w:space="0" w:color="auto"/>
              <w:bottom w:val="dotted" w:sz="4" w:space="0" w:color="auto"/>
              <w:right w:val="dotted" w:sz="4" w:space="0" w:color="auto"/>
            </w:tcBorders>
            <w:vAlign w:val="center"/>
          </w:tcPr>
          <w:p w14:paraId="14D9AA5E"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7D699343"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6437D9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367E58" w14:textId="77777777" w:rsidR="00700F46" w:rsidRPr="004F2CED" w:rsidRDefault="00700F46"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99EA69" w14:textId="77777777" w:rsidR="00700F46" w:rsidRPr="004F2CED" w:rsidRDefault="00700F46" w:rsidP="0006350E">
            <w:pPr>
              <w:jc w:val="center"/>
              <w:rPr>
                <w:b/>
                <w:sz w:val="22"/>
                <w:szCs w:val="22"/>
              </w:rPr>
            </w:pPr>
            <w:r w:rsidRPr="004F2CED">
              <w:rPr>
                <w:b/>
                <w:sz w:val="22"/>
                <w:szCs w:val="22"/>
              </w:rPr>
              <w:t>S</w:t>
            </w:r>
          </w:p>
        </w:tc>
        <w:tc>
          <w:tcPr>
            <w:tcW w:w="2976" w:type="dxa"/>
            <w:tcBorders>
              <w:top w:val="dotted" w:sz="4" w:space="0" w:color="auto"/>
              <w:left w:val="dotted" w:sz="4" w:space="0" w:color="auto"/>
              <w:bottom w:val="dotted" w:sz="4" w:space="0" w:color="auto"/>
            </w:tcBorders>
            <w:vAlign w:val="center"/>
          </w:tcPr>
          <w:p w14:paraId="62C27C1C"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2E470D1E" w14:textId="77777777" w:rsidTr="009429AB">
        <w:tc>
          <w:tcPr>
            <w:tcW w:w="959" w:type="dxa"/>
            <w:tcBorders>
              <w:top w:val="dotted" w:sz="4" w:space="0" w:color="auto"/>
              <w:bottom w:val="dotted" w:sz="4" w:space="0" w:color="auto"/>
              <w:right w:val="dotted" w:sz="4" w:space="0" w:color="auto"/>
            </w:tcBorders>
            <w:vAlign w:val="center"/>
          </w:tcPr>
          <w:p w14:paraId="1D850E69"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4868819"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081FD22B"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CE801B" w14:textId="77777777" w:rsidR="00700F46" w:rsidRPr="004F2CED" w:rsidRDefault="00700F46"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156665" w14:textId="77777777" w:rsidR="00700F46" w:rsidRPr="004F2CED" w:rsidRDefault="00700F46" w:rsidP="0006350E">
            <w:pPr>
              <w:jc w:val="center"/>
              <w:rPr>
                <w:b/>
                <w:sz w:val="22"/>
                <w:szCs w:val="22"/>
              </w:rPr>
            </w:pPr>
            <w:r w:rsidRPr="004F2CED">
              <w:rPr>
                <w:b/>
                <w:sz w:val="22"/>
                <w:szCs w:val="22"/>
              </w:rPr>
              <w:t>S</w:t>
            </w:r>
          </w:p>
        </w:tc>
        <w:tc>
          <w:tcPr>
            <w:tcW w:w="2976" w:type="dxa"/>
            <w:tcBorders>
              <w:top w:val="dotted" w:sz="4" w:space="0" w:color="auto"/>
              <w:left w:val="dotted" w:sz="4" w:space="0" w:color="auto"/>
              <w:bottom w:val="dotted" w:sz="4" w:space="0" w:color="auto"/>
            </w:tcBorders>
            <w:vAlign w:val="center"/>
          </w:tcPr>
          <w:p w14:paraId="480621AF"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6610AB21" w14:textId="77777777" w:rsidTr="009429AB">
        <w:tc>
          <w:tcPr>
            <w:tcW w:w="959" w:type="dxa"/>
            <w:tcBorders>
              <w:top w:val="dotted" w:sz="4" w:space="0" w:color="auto"/>
              <w:bottom w:val="dotted" w:sz="4" w:space="0" w:color="auto"/>
              <w:right w:val="dotted" w:sz="4" w:space="0" w:color="auto"/>
            </w:tcBorders>
            <w:vAlign w:val="center"/>
          </w:tcPr>
          <w:p w14:paraId="76CF09DE" w14:textId="77777777" w:rsidR="00700F46" w:rsidRPr="00202D79" w:rsidRDefault="00700F46" w:rsidP="00700F46">
            <w:pPr>
              <w:jc w:val="left"/>
            </w:pPr>
            <w:r>
              <w:lastRenderedPageBreak/>
              <w:t>1.5.5</w:t>
            </w:r>
          </w:p>
        </w:tc>
        <w:tc>
          <w:tcPr>
            <w:tcW w:w="6237" w:type="dxa"/>
            <w:tcBorders>
              <w:top w:val="dotted" w:sz="4" w:space="0" w:color="auto"/>
              <w:left w:val="dotted" w:sz="4" w:space="0" w:color="auto"/>
              <w:bottom w:val="dotted" w:sz="4" w:space="0" w:color="auto"/>
              <w:right w:val="dotted" w:sz="4" w:space="0" w:color="auto"/>
            </w:tcBorders>
            <w:vAlign w:val="center"/>
          </w:tcPr>
          <w:p w14:paraId="7FBA7EE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0A394D3"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9136F3" w14:textId="77777777" w:rsidR="00700F46" w:rsidRPr="004F2CED" w:rsidRDefault="00700F46"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5C903" w14:textId="77777777" w:rsidR="00700F46" w:rsidRPr="004F2CED" w:rsidRDefault="00700F46" w:rsidP="0006350E">
            <w:pPr>
              <w:jc w:val="center"/>
              <w:rPr>
                <w:b/>
                <w:sz w:val="22"/>
                <w:szCs w:val="22"/>
              </w:rPr>
            </w:pPr>
            <w:r w:rsidRPr="004F2CED">
              <w:rPr>
                <w:b/>
                <w:sz w:val="22"/>
                <w:szCs w:val="22"/>
              </w:rPr>
              <w:t>S</w:t>
            </w:r>
          </w:p>
        </w:tc>
        <w:tc>
          <w:tcPr>
            <w:tcW w:w="2976" w:type="dxa"/>
            <w:tcBorders>
              <w:top w:val="dotted" w:sz="4" w:space="0" w:color="auto"/>
              <w:left w:val="dotted" w:sz="4" w:space="0" w:color="auto"/>
              <w:bottom w:val="dotted" w:sz="4" w:space="0" w:color="auto"/>
            </w:tcBorders>
            <w:vAlign w:val="center"/>
          </w:tcPr>
          <w:p w14:paraId="372D75E5"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521AEFE1" w14:textId="77777777" w:rsidTr="009429AB">
        <w:tc>
          <w:tcPr>
            <w:tcW w:w="959" w:type="dxa"/>
            <w:tcBorders>
              <w:top w:val="dotted" w:sz="4" w:space="0" w:color="auto"/>
              <w:bottom w:val="dotted" w:sz="4" w:space="0" w:color="auto"/>
              <w:right w:val="dotted" w:sz="4" w:space="0" w:color="auto"/>
            </w:tcBorders>
            <w:vAlign w:val="center"/>
          </w:tcPr>
          <w:p w14:paraId="28820222"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1E989078"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5DEB1552"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E9DE0CE" w14:textId="77777777" w:rsidR="00FF76FB" w:rsidRPr="00640B24" w:rsidRDefault="00210662" w:rsidP="004A7EAA">
            <w:pPr>
              <w:jc w:val="left"/>
            </w:pPr>
            <w:r w:rsidRPr="00210662">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5F589" w14:textId="77777777" w:rsidR="00700F46" w:rsidRPr="004F2CED" w:rsidRDefault="00700F46"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A69532D" w14:textId="77777777" w:rsidR="00700F46" w:rsidRPr="004F2CED" w:rsidRDefault="00700F46"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25A8A6FD" w14:textId="77777777" w:rsidR="00210662" w:rsidRPr="00FA35C2"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w:t>
            </w:r>
            <w:r w:rsidR="00F56C9E" w:rsidRPr="00154F79">
              <w:t>aperta e</w:t>
            </w:r>
            <w:r w:rsidR="00154F79" w:rsidRPr="00154F79">
              <w:t>d è</w:t>
            </w:r>
            <w:r w:rsidR="00F56C9E" w:rsidRPr="00154F79">
              <w:t xml:space="preserve"> apribile tramite sistema meccanico.</w:t>
            </w:r>
          </w:p>
        </w:tc>
      </w:tr>
      <w:tr w:rsidR="009429AB" w14:paraId="0671DE5B" w14:textId="77777777" w:rsidTr="00D61533">
        <w:tc>
          <w:tcPr>
            <w:tcW w:w="959" w:type="dxa"/>
            <w:tcBorders>
              <w:top w:val="dotted" w:sz="4" w:space="0" w:color="auto"/>
              <w:bottom w:val="dotted" w:sz="4" w:space="0" w:color="auto"/>
              <w:right w:val="dotted" w:sz="4" w:space="0" w:color="auto"/>
            </w:tcBorders>
            <w:vAlign w:val="center"/>
          </w:tcPr>
          <w:p w14:paraId="6E717EE0"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131D460C"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6514F8C6"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98A988" w14:textId="77777777" w:rsidR="00700F46" w:rsidRPr="004F2CED" w:rsidRDefault="00700F46"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BACABF0" w14:textId="77777777" w:rsidR="00700F46" w:rsidRPr="004F2CED" w:rsidRDefault="00D61533"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1A4CCE76" w14:textId="77777777" w:rsidR="00700F46" w:rsidRDefault="00700F46" w:rsidP="00700F46">
            <w:pPr>
              <w:jc w:val="left"/>
            </w:pPr>
            <w:r>
              <w:t>La porta di accesso alla Sede è apribile manualmente dall’interno</w:t>
            </w:r>
            <w:r w:rsidR="00210662">
              <w:t xml:space="preserve"> tramite sistema meccanico.</w:t>
            </w:r>
          </w:p>
          <w:p w14:paraId="0F994828" w14:textId="77777777" w:rsidR="00210662" w:rsidRPr="00202D79" w:rsidRDefault="00D61533" w:rsidP="00700F46">
            <w:pPr>
              <w:jc w:val="left"/>
            </w:pPr>
            <w:r w:rsidRPr="00765852">
              <w:t>Le vie di fuga per le parti comuni corrispondono all’uscita condominiale su strada.</w:t>
            </w:r>
          </w:p>
        </w:tc>
      </w:tr>
      <w:tr w:rsidR="009429AB" w14:paraId="46614500" w14:textId="77777777" w:rsidTr="008D160F">
        <w:tc>
          <w:tcPr>
            <w:tcW w:w="959" w:type="dxa"/>
            <w:tcBorders>
              <w:top w:val="dotted" w:sz="4" w:space="0" w:color="auto"/>
              <w:bottom w:val="dotted" w:sz="4" w:space="0" w:color="auto"/>
              <w:right w:val="dotted" w:sz="4" w:space="0" w:color="auto"/>
            </w:tcBorders>
            <w:vAlign w:val="center"/>
          </w:tcPr>
          <w:p w14:paraId="596C08E5"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209E301B"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6FA83966"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AEE3BC" w14:textId="1D19ADFB" w:rsidR="00700F46" w:rsidRPr="004F2CED" w:rsidRDefault="008D160F"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7636982" w14:textId="77777777" w:rsidR="00700F46" w:rsidRPr="004F2CED" w:rsidRDefault="0006143E" w:rsidP="0006350E">
            <w:pPr>
              <w:jc w:val="center"/>
              <w:rPr>
                <w:b/>
                <w:sz w:val="22"/>
                <w:szCs w:val="22"/>
              </w:rPr>
            </w:pPr>
            <w:r w:rsidRPr="004F2CED">
              <w:rPr>
                <w:b/>
                <w:sz w:val="22"/>
                <w:szCs w:val="22"/>
              </w:rPr>
              <w:t>X</w:t>
            </w:r>
          </w:p>
        </w:tc>
        <w:tc>
          <w:tcPr>
            <w:tcW w:w="2976" w:type="dxa"/>
            <w:tcBorders>
              <w:top w:val="dotted" w:sz="4" w:space="0" w:color="auto"/>
              <w:left w:val="dotted" w:sz="4" w:space="0" w:color="auto"/>
              <w:bottom w:val="dotted" w:sz="4" w:space="0" w:color="auto"/>
            </w:tcBorders>
            <w:vAlign w:val="center"/>
          </w:tcPr>
          <w:p w14:paraId="0BD35B46" w14:textId="1652E286" w:rsidR="00210662" w:rsidRPr="00202D79" w:rsidRDefault="008D160F" w:rsidP="00700F46">
            <w:pPr>
              <w:jc w:val="left"/>
            </w:pPr>
            <w:r>
              <w:rPr>
                <w:rFonts w:eastAsiaTheme="minorHAnsi"/>
                <w:lang w:eastAsia="en-US"/>
              </w:rPr>
              <w:t>P</w:t>
            </w:r>
            <w:r w:rsidR="001F638C">
              <w:rPr>
                <w:rFonts w:eastAsiaTheme="minorHAnsi"/>
                <w:lang w:eastAsia="en-US"/>
              </w:rPr>
              <w:t>resente</w:t>
            </w:r>
            <w:r w:rsidR="00700F46">
              <w:t xml:space="preserve"> cartellonistica di emergenza</w:t>
            </w:r>
            <w:r w:rsidR="00210662">
              <w:t>.</w:t>
            </w:r>
          </w:p>
        </w:tc>
      </w:tr>
      <w:tr w:rsidR="009429AB" w14:paraId="0774D697" w14:textId="77777777" w:rsidTr="009429AB">
        <w:tc>
          <w:tcPr>
            <w:tcW w:w="959" w:type="dxa"/>
            <w:tcBorders>
              <w:top w:val="dotted" w:sz="4" w:space="0" w:color="auto"/>
              <w:bottom w:val="dotted" w:sz="4" w:space="0" w:color="auto"/>
              <w:right w:val="dotted" w:sz="4" w:space="0" w:color="auto"/>
            </w:tcBorders>
            <w:vAlign w:val="center"/>
          </w:tcPr>
          <w:p w14:paraId="1CA0F029"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652A2298"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1C7E08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290833" w14:textId="77777777" w:rsidR="00700F46" w:rsidRPr="004F2CED" w:rsidRDefault="00700F46"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2C446E" w14:textId="77777777" w:rsidR="00700F46" w:rsidRPr="004F2CED" w:rsidRDefault="0006143E" w:rsidP="0006350E">
            <w:pPr>
              <w:jc w:val="center"/>
              <w:rPr>
                <w:b/>
                <w:sz w:val="22"/>
                <w:szCs w:val="22"/>
              </w:rPr>
            </w:pPr>
            <w:r w:rsidRPr="004F2CED">
              <w:rPr>
                <w:b/>
                <w:sz w:val="22"/>
                <w:szCs w:val="22"/>
              </w:rPr>
              <w:t>X</w:t>
            </w:r>
          </w:p>
        </w:tc>
        <w:tc>
          <w:tcPr>
            <w:tcW w:w="2976" w:type="dxa"/>
            <w:tcBorders>
              <w:top w:val="dotted" w:sz="4" w:space="0" w:color="auto"/>
              <w:left w:val="dotted" w:sz="4" w:space="0" w:color="auto"/>
              <w:bottom w:val="dotted" w:sz="4" w:space="0" w:color="auto"/>
            </w:tcBorders>
            <w:vAlign w:val="center"/>
          </w:tcPr>
          <w:p w14:paraId="5449D067"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2ECCF236" w14:textId="77777777" w:rsidR="00753C18" w:rsidRPr="002739EB" w:rsidRDefault="00753C18" w:rsidP="00700F46">
            <w:pPr>
              <w:jc w:val="left"/>
            </w:pPr>
            <w:r w:rsidRPr="002739EB">
              <w:t>Non presente negli spazi condominiali comuni.</w:t>
            </w:r>
          </w:p>
        </w:tc>
      </w:tr>
      <w:tr w:rsidR="009429AB" w14:paraId="7210B134" w14:textId="77777777" w:rsidTr="009429AB">
        <w:trPr>
          <w:trHeight w:val="718"/>
        </w:trPr>
        <w:tc>
          <w:tcPr>
            <w:tcW w:w="959" w:type="dxa"/>
            <w:tcBorders>
              <w:top w:val="dotted" w:sz="4" w:space="0" w:color="auto"/>
              <w:bottom w:val="dotted" w:sz="4" w:space="0" w:color="auto"/>
              <w:right w:val="dotted" w:sz="4" w:space="0" w:color="auto"/>
            </w:tcBorders>
            <w:vAlign w:val="center"/>
          </w:tcPr>
          <w:p w14:paraId="28591195"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C0459D7" w14:textId="77777777" w:rsidR="00700F46" w:rsidRPr="00D61533" w:rsidRDefault="00700F46" w:rsidP="00700F46">
            <w:pPr>
              <w:jc w:val="left"/>
            </w:pPr>
            <w:r w:rsidRPr="00D61533">
              <w:t xml:space="preserve">Per i luoghi di lavoro già utilizzati prima del 1° gennaio 1993 non si applica la disposizione contenuta nel comma 4, ma gli stessi devono avere un numero sufficiente di vie </w:t>
            </w:r>
            <w:r w:rsidR="00871F83" w:rsidRPr="00D61533">
              <w:t>e</w:t>
            </w:r>
            <w:r w:rsidRPr="00D61533">
              <w:t xml:space="preserv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4DF78FB4" w14:textId="77777777"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50DD4F" w14:textId="77777777" w:rsidR="00700F46" w:rsidRPr="004F2CED" w:rsidRDefault="00700F46"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46EF47" w14:textId="77777777" w:rsidR="00700F46" w:rsidRPr="004F2CED" w:rsidRDefault="00753C18" w:rsidP="0006350E">
            <w:pPr>
              <w:jc w:val="center"/>
              <w:rPr>
                <w:b/>
                <w:sz w:val="22"/>
                <w:szCs w:val="22"/>
              </w:rPr>
            </w:pPr>
            <w:r w:rsidRPr="004F2CED">
              <w:rPr>
                <w:b/>
                <w:sz w:val="22"/>
                <w:szCs w:val="22"/>
              </w:rPr>
              <w:t>S</w:t>
            </w:r>
          </w:p>
        </w:tc>
        <w:tc>
          <w:tcPr>
            <w:tcW w:w="2976" w:type="dxa"/>
            <w:tcBorders>
              <w:top w:val="dotted" w:sz="4" w:space="0" w:color="auto"/>
              <w:left w:val="dotted" w:sz="4" w:space="0" w:color="auto"/>
              <w:bottom w:val="dotted" w:sz="4" w:space="0" w:color="auto"/>
            </w:tcBorders>
            <w:vAlign w:val="center"/>
          </w:tcPr>
          <w:p w14:paraId="46562686" w14:textId="77777777" w:rsidR="00700F46" w:rsidRPr="00202D79" w:rsidRDefault="00700F46" w:rsidP="00700F46">
            <w:pPr>
              <w:jc w:val="left"/>
            </w:pPr>
          </w:p>
        </w:tc>
      </w:tr>
      <w:tr w:rsidR="009429AB" w14:paraId="77BC9350" w14:textId="77777777" w:rsidTr="00CD330E">
        <w:tc>
          <w:tcPr>
            <w:tcW w:w="959" w:type="dxa"/>
            <w:tcBorders>
              <w:top w:val="dotted" w:sz="4" w:space="0" w:color="auto"/>
              <w:bottom w:val="dotted" w:sz="4" w:space="0" w:color="auto"/>
              <w:right w:val="dotted" w:sz="4" w:space="0" w:color="auto"/>
            </w:tcBorders>
            <w:vAlign w:val="center"/>
          </w:tcPr>
          <w:p w14:paraId="056AFF85"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74D94CE2"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F676373" w14:textId="77777777" w:rsidR="00753C18" w:rsidRPr="00181DFC" w:rsidRDefault="0033055A" w:rsidP="0029608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C5F1B9A" w14:textId="77777777" w:rsidR="00753C18" w:rsidRPr="004F2CED" w:rsidRDefault="00753C18" w:rsidP="0006350E">
            <w:pPr>
              <w:jc w:val="center"/>
              <w:rPr>
                <w:b/>
                <w:sz w:val="22"/>
                <w:szCs w:val="22"/>
              </w:rPr>
            </w:pPr>
            <w:r w:rsidRPr="004F2CE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B2C134" w14:textId="77777777" w:rsidR="00753C18" w:rsidRPr="004F2CED" w:rsidRDefault="00CD330E"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1FAAD510" w14:textId="77777777" w:rsidR="00CD330E" w:rsidRPr="00181DFC" w:rsidRDefault="00CD330E" w:rsidP="00B00FA8">
            <w:pPr>
              <w:jc w:val="left"/>
            </w:pPr>
          </w:p>
        </w:tc>
      </w:tr>
      <w:tr w:rsidR="009429AB" w14:paraId="31DD11AF" w14:textId="77777777" w:rsidTr="002F6256">
        <w:tc>
          <w:tcPr>
            <w:tcW w:w="959" w:type="dxa"/>
            <w:tcBorders>
              <w:top w:val="dotted" w:sz="4" w:space="0" w:color="auto"/>
              <w:bottom w:val="dotted" w:sz="4" w:space="0" w:color="auto"/>
              <w:right w:val="dotted" w:sz="4" w:space="0" w:color="auto"/>
            </w:tcBorders>
            <w:vAlign w:val="center"/>
          </w:tcPr>
          <w:p w14:paraId="186C4F5D"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0E2D5A76"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7CF412C4"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0E85B" w14:textId="77777777" w:rsidR="00700F46" w:rsidRPr="004F2CED" w:rsidRDefault="00700F46"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E5ECE56" w14:textId="77777777" w:rsidR="00700F46" w:rsidRPr="004F2CED" w:rsidRDefault="002F6256"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161EACEF" w14:textId="77777777" w:rsidR="00700F46" w:rsidRPr="006974F2" w:rsidRDefault="00700F46" w:rsidP="00700F46">
            <w:pPr>
              <w:jc w:val="left"/>
            </w:pPr>
          </w:p>
        </w:tc>
      </w:tr>
      <w:tr w:rsidR="009429AB" w14:paraId="25DDACE2" w14:textId="77777777" w:rsidTr="002F6256">
        <w:tc>
          <w:tcPr>
            <w:tcW w:w="959" w:type="dxa"/>
            <w:tcBorders>
              <w:top w:val="dotted" w:sz="4" w:space="0" w:color="auto"/>
              <w:right w:val="dotted" w:sz="4" w:space="0" w:color="auto"/>
            </w:tcBorders>
            <w:vAlign w:val="center"/>
          </w:tcPr>
          <w:p w14:paraId="08FC3DA5"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4FD598F7"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05A1425"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AC3B62B" w14:textId="77777777" w:rsidR="00700F46" w:rsidRPr="004F2CED" w:rsidRDefault="00700F46"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31306A96" w14:textId="77777777" w:rsidR="00700F46" w:rsidRPr="004F2CED" w:rsidRDefault="002F6256"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2975C39A" w14:textId="77777777" w:rsidR="001C4A2B" w:rsidRDefault="00700F46" w:rsidP="00700F46">
            <w:pPr>
              <w:jc w:val="left"/>
            </w:pPr>
            <w:r>
              <w:t>Tutti i parapetti</w:t>
            </w:r>
            <w:r w:rsidR="002F6256">
              <w:t xml:space="preserve"> delle finestre hanno h. &gt; 90cm</w:t>
            </w:r>
          </w:p>
        </w:tc>
      </w:tr>
      <w:tr w:rsidR="00700F46" w:rsidRPr="00A21463" w14:paraId="56D22AD8" w14:textId="77777777" w:rsidTr="009429AB">
        <w:tc>
          <w:tcPr>
            <w:tcW w:w="959" w:type="dxa"/>
            <w:tcBorders>
              <w:bottom w:val="single" w:sz="4" w:space="0" w:color="auto"/>
            </w:tcBorders>
            <w:shd w:val="clear" w:color="auto" w:fill="EEECE1" w:themeFill="background2"/>
            <w:vAlign w:val="center"/>
          </w:tcPr>
          <w:p w14:paraId="443E2DF2"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20758092" w14:textId="77777777" w:rsidR="00700F46" w:rsidRPr="00A21463" w:rsidRDefault="00700F46" w:rsidP="00700F46">
            <w:pPr>
              <w:jc w:val="left"/>
              <w:rPr>
                <w:b/>
                <w:sz w:val="24"/>
              </w:rPr>
            </w:pPr>
            <w:r w:rsidRPr="00A21463">
              <w:rPr>
                <w:b/>
                <w:sz w:val="24"/>
              </w:rPr>
              <w:t>PORTE E PORTONI</w:t>
            </w:r>
          </w:p>
        </w:tc>
      </w:tr>
      <w:tr w:rsidR="009429AB" w14:paraId="13BFE352" w14:textId="77777777" w:rsidTr="008D160F">
        <w:tc>
          <w:tcPr>
            <w:tcW w:w="959" w:type="dxa"/>
            <w:tcBorders>
              <w:bottom w:val="dotted" w:sz="4" w:space="0" w:color="auto"/>
              <w:right w:val="dotted" w:sz="4" w:space="0" w:color="auto"/>
            </w:tcBorders>
            <w:vAlign w:val="center"/>
          </w:tcPr>
          <w:p w14:paraId="57C27716"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5A5F5FEE"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17F01E9B" w14:textId="77777777" w:rsidR="00700F46" w:rsidRPr="00523186" w:rsidRDefault="00700F46" w:rsidP="001C4A2B">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1D2DE6C" w14:textId="57DFEE5C" w:rsidR="00700F46" w:rsidRPr="004F2CED" w:rsidRDefault="008D160F"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1ABC554" w14:textId="77777777" w:rsidR="00700F46" w:rsidRPr="004F2CED" w:rsidRDefault="001C4A2B" w:rsidP="0006350E">
            <w:pPr>
              <w:jc w:val="center"/>
              <w:rPr>
                <w:b/>
                <w:sz w:val="22"/>
                <w:szCs w:val="22"/>
              </w:rPr>
            </w:pPr>
            <w:r w:rsidRPr="004F2CED">
              <w:rPr>
                <w:b/>
                <w:sz w:val="22"/>
                <w:szCs w:val="22"/>
              </w:rPr>
              <w:t>S</w:t>
            </w:r>
          </w:p>
        </w:tc>
        <w:tc>
          <w:tcPr>
            <w:tcW w:w="2976" w:type="dxa"/>
            <w:tcBorders>
              <w:left w:val="dotted" w:sz="4" w:space="0" w:color="auto"/>
              <w:bottom w:val="dotted" w:sz="4" w:space="0" w:color="auto"/>
            </w:tcBorders>
            <w:vAlign w:val="center"/>
          </w:tcPr>
          <w:p w14:paraId="75BDF729" w14:textId="3E6990D2" w:rsidR="00700F46" w:rsidRDefault="00442285" w:rsidP="001C4A2B">
            <w:pPr>
              <w:jc w:val="left"/>
            </w:pPr>
            <w:r>
              <w:t xml:space="preserve">Le porte dei bagni sono </w:t>
            </w:r>
            <w:r w:rsidR="008D160F">
              <w:t>dot</w:t>
            </w:r>
            <w:r w:rsidR="00093955">
              <w:t>a</w:t>
            </w:r>
            <w:r w:rsidR="008D160F">
              <w:t>te</w:t>
            </w:r>
            <w:r>
              <w:t xml:space="preserve"> di nottolino per apertura in caso di emergenza</w:t>
            </w:r>
          </w:p>
        </w:tc>
      </w:tr>
      <w:tr w:rsidR="009429AB" w14:paraId="4E23B267" w14:textId="77777777" w:rsidTr="009429AB">
        <w:tc>
          <w:tcPr>
            <w:tcW w:w="959" w:type="dxa"/>
            <w:tcBorders>
              <w:top w:val="dotted" w:sz="4" w:space="0" w:color="auto"/>
              <w:bottom w:val="dotted" w:sz="4" w:space="0" w:color="auto"/>
              <w:right w:val="dotted" w:sz="4" w:space="0" w:color="auto"/>
            </w:tcBorders>
            <w:vAlign w:val="center"/>
          </w:tcPr>
          <w:p w14:paraId="43808B58" w14:textId="77777777" w:rsidR="00700F46" w:rsidRPr="00202D79" w:rsidRDefault="00700F46" w:rsidP="00700F46">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356E7E8B"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6AF97096"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E611F60" w14:textId="77777777" w:rsidR="00700F46" w:rsidRPr="004F2CED" w:rsidRDefault="00700F46" w:rsidP="0006350E">
            <w:pPr>
              <w:jc w:val="center"/>
              <w:rPr>
                <w:b/>
                <w:sz w:val="22"/>
                <w:szCs w:val="22"/>
              </w:rPr>
            </w:pPr>
            <w:r w:rsidRPr="004F2CED">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FDB3DD" w14:textId="77777777" w:rsidR="00700F46" w:rsidRPr="004F2CED" w:rsidRDefault="001C4A2B" w:rsidP="0006350E">
            <w:pPr>
              <w:jc w:val="center"/>
              <w:rPr>
                <w:b/>
                <w:sz w:val="22"/>
                <w:szCs w:val="22"/>
              </w:rPr>
            </w:pPr>
            <w:r w:rsidRPr="004F2CED">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15EA0738" w14:textId="77777777" w:rsidR="00700F46" w:rsidRPr="005C2F4E" w:rsidRDefault="00700F46" w:rsidP="00700F46">
            <w:pPr>
              <w:jc w:val="left"/>
            </w:pPr>
          </w:p>
        </w:tc>
      </w:tr>
      <w:tr w:rsidR="009429AB" w14:paraId="381E4088" w14:textId="77777777" w:rsidTr="00B00FA8">
        <w:tc>
          <w:tcPr>
            <w:tcW w:w="959" w:type="dxa"/>
            <w:tcBorders>
              <w:top w:val="dotted" w:sz="4" w:space="0" w:color="auto"/>
              <w:bottom w:val="dotted" w:sz="4" w:space="0" w:color="auto"/>
              <w:right w:val="dotted" w:sz="4" w:space="0" w:color="auto"/>
            </w:tcBorders>
            <w:vAlign w:val="center"/>
          </w:tcPr>
          <w:p w14:paraId="4A800910"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2CE87704"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6D2AA3E0"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7DDB6E6" w14:textId="77777777" w:rsidR="00700F46" w:rsidRPr="004F2CED"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BE4609" w14:textId="77777777" w:rsidR="00700F46" w:rsidRPr="004F2CED" w:rsidRDefault="00700F46"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31918EC1" w14:textId="77777777" w:rsidR="00700F46" w:rsidRPr="005C2F4E" w:rsidRDefault="00700F46" w:rsidP="00700F46">
            <w:pPr>
              <w:jc w:val="left"/>
            </w:pPr>
          </w:p>
        </w:tc>
      </w:tr>
      <w:tr w:rsidR="009429AB" w14:paraId="1705A1F0" w14:textId="77777777" w:rsidTr="00B00FA8">
        <w:tc>
          <w:tcPr>
            <w:tcW w:w="959" w:type="dxa"/>
            <w:tcBorders>
              <w:top w:val="dotted" w:sz="4" w:space="0" w:color="auto"/>
              <w:bottom w:val="dotted" w:sz="4" w:space="0" w:color="auto"/>
              <w:right w:val="dotted" w:sz="4" w:space="0" w:color="auto"/>
            </w:tcBorders>
            <w:vAlign w:val="center"/>
          </w:tcPr>
          <w:p w14:paraId="7B9E60A4"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05EE7F79"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99CFD3B" w14:textId="77777777" w:rsidR="0026534D" w:rsidRPr="00035A4A" w:rsidRDefault="0026534D" w:rsidP="00AD5F3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B83B9" w14:textId="77777777" w:rsidR="0026534D" w:rsidRPr="004F2CED" w:rsidRDefault="002148DA" w:rsidP="0006350E">
            <w:pPr>
              <w:jc w:val="center"/>
              <w:rPr>
                <w:b/>
                <w:bCs/>
                <w:sz w:val="22"/>
                <w:szCs w:val="22"/>
              </w:rPr>
            </w:pPr>
            <w:r w:rsidRPr="004F2CED">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CE90806" w14:textId="77777777" w:rsidR="0026534D" w:rsidRPr="004F2CED" w:rsidRDefault="0026534D" w:rsidP="0006350E">
            <w:pPr>
              <w:jc w:val="center"/>
              <w:rPr>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12E5DAC0" w14:textId="77777777" w:rsidR="0026534D" w:rsidRPr="005C2F4E" w:rsidRDefault="0026534D" w:rsidP="0026534D">
            <w:pPr>
              <w:jc w:val="left"/>
            </w:pPr>
          </w:p>
        </w:tc>
      </w:tr>
      <w:tr w:rsidR="009429AB" w14:paraId="76EFA675" w14:textId="77777777" w:rsidTr="00B00FA8">
        <w:tc>
          <w:tcPr>
            <w:tcW w:w="959" w:type="dxa"/>
            <w:tcBorders>
              <w:top w:val="dotted" w:sz="4" w:space="0" w:color="auto"/>
              <w:bottom w:val="dotted" w:sz="4" w:space="0" w:color="auto"/>
              <w:right w:val="dotted" w:sz="4" w:space="0" w:color="auto"/>
            </w:tcBorders>
            <w:vAlign w:val="center"/>
          </w:tcPr>
          <w:p w14:paraId="4E2231C7"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10DC84F9"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6E60A96" w14:textId="126DF6A2" w:rsidR="00700F46" w:rsidRPr="00415D2A" w:rsidRDefault="00347A4B" w:rsidP="00700F46">
            <w:pPr>
              <w:jc w:val="left"/>
            </w:pPr>
            <w:r>
              <w:t>Tutte le p</w:t>
            </w:r>
            <w:r w:rsidR="006D342F">
              <w:t>orte</w:t>
            </w:r>
            <w:r>
              <w:t xml:space="preserve"> vetrate hanno vetrofanie di segnalazione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11D4B" w14:textId="77777777" w:rsidR="00700F46" w:rsidRPr="004F2CED" w:rsidRDefault="00700F46"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3DA960" w14:textId="77777777" w:rsidR="00700F46" w:rsidRPr="004F2CED" w:rsidRDefault="0026534D" w:rsidP="0006350E">
            <w:pPr>
              <w:jc w:val="center"/>
              <w:rPr>
                <w:b/>
                <w:sz w:val="22"/>
                <w:szCs w:val="22"/>
              </w:rPr>
            </w:pPr>
            <w:r w:rsidRPr="004F2CED">
              <w:rPr>
                <w:b/>
                <w:sz w:val="22"/>
                <w:szCs w:val="22"/>
              </w:rPr>
              <w:t>S</w:t>
            </w:r>
          </w:p>
        </w:tc>
        <w:tc>
          <w:tcPr>
            <w:tcW w:w="2976" w:type="dxa"/>
            <w:tcBorders>
              <w:top w:val="dotted" w:sz="4" w:space="0" w:color="auto"/>
              <w:left w:val="dotted" w:sz="4" w:space="0" w:color="auto"/>
              <w:bottom w:val="dotted" w:sz="4" w:space="0" w:color="auto"/>
            </w:tcBorders>
            <w:vAlign w:val="center"/>
          </w:tcPr>
          <w:p w14:paraId="1597ADB5" w14:textId="7927F527" w:rsidR="00700F46" w:rsidRPr="00AD5F36" w:rsidRDefault="00700F46" w:rsidP="002F6256">
            <w:pPr>
              <w:jc w:val="left"/>
              <w:rPr>
                <w:highlight w:val="yellow"/>
              </w:rPr>
            </w:pPr>
          </w:p>
        </w:tc>
      </w:tr>
      <w:tr w:rsidR="009429AB" w14:paraId="56EEC312" w14:textId="77777777" w:rsidTr="002F6256">
        <w:tc>
          <w:tcPr>
            <w:tcW w:w="959" w:type="dxa"/>
            <w:tcBorders>
              <w:top w:val="dotted" w:sz="4" w:space="0" w:color="auto"/>
              <w:bottom w:val="dotted" w:sz="4" w:space="0" w:color="auto"/>
              <w:right w:val="dotted" w:sz="4" w:space="0" w:color="auto"/>
            </w:tcBorders>
            <w:vAlign w:val="center"/>
          </w:tcPr>
          <w:p w14:paraId="62D1CF10"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26017CB2"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04F464E3" w14:textId="77777777" w:rsidR="0026534D" w:rsidRDefault="0026534D" w:rsidP="0026534D">
            <w:pPr>
              <w:jc w:val="left"/>
            </w:pPr>
            <w:r>
              <w:t>Conforme</w:t>
            </w:r>
            <w:r w:rsidR="006D342F">
              <w:t>.</w:t>
            </w:r>
          </w:p>
          <w:p w14:paraId="22197103" w14:textId="6E2B4518" w:rsidR="006D342F" w:rsidRPr="00415D2A" w:rsidRDefault="006D342F" w:rsidP="0026534D">
            <w:pPr>
              <w:jc w:val="left"/>
            </w:pPr>
            <w:r>
              <w:t xml:space="preserve">In ambito della Sede le porte trasparenti sono realizzate </w:t>
            </w:r>
            <w:r w:rsidRPr="00276614">
              <w:t>conformemente alla UNI 7697/2007, con opportune segnalazioni</w:t>
            </w:r>
            <w:r>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5114A58" w14:textId="77777777" w:rsidR="0026534D" w:rsidRPr="004F2CED" w:rsidRDefault="0026534D"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5DEC08" w14:textId="77777777" w:rsidR="0026534D" w:rsidRPr="004F2CED" w:rsidRDefault="002F6256"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534D57D" w14:textId="77777777" w:rsidR="0026534D" w:rsidRPr="00AD5F36" w:rsidRDefault="002F6256" w:rsidP="00AD5F36">
            <w:pPr>
              <w:jc w:val="left"/>
            </w:pPr>
            <w:r>
              <w:t>Nel vano scala sono presenti dei serramenti in vetrocemento</w:t>
            </w:r>
            <w:r w:rsidR="0006143E">
              <w:t>.</w:t>
            </w:r>
          </w:p>
        </w:tc>
      </w:tr>
      <w:tr w:rsidR="009429AB" w14:paraId="56B8A60C" w14:textId="77777777" w:rsidTr="006D342F">
        <w:tc>
          <w:tcPr>
            <w:tcW w:w="959" w:type="dxa"/>
            <w:tcBorders>
              <w:top w:val="dotted" w:sz="4" w:space="0" w:color="auto"/>
              <w:bottom w:val="dotted" w:sz="4" w:space="0" w:color="auto"/>
              <w:right w:val="dotted" w:sz="4" w:space="0" w:color="auto"/>
            </w:tcBorders>
            <w:vAlign w:val="center"/>
          </w:tcPr>
          <w:p w14:paraId="20BE7F41"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4724A1CD"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6360105C" w14:textId="77777777" w:rsidR="00700F46" w:rsidRPr="00415D2A" w:rsidRDefault="001E156C" w:rsidP="00AD5F3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607FEC" w14:textId="304594AB" w:rsidR="00700F46" w:rsidRPr="004F2CED" w:rsidRDefault="006D342F"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C186D28" w14:textId="77777777" w:rsidR="00700F46" w:rsidRPr="004F2CED" w:rsidRDefault="00700F46"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60206B13" w14:textId="77777777" w:rsidR="00700F46" w:rsidRPr="00523186" w:rsidRDefault="00700F46" w:rsidP="00700F46">
            <w:pPr>
              <w:jc w:val="left"/>
            </w:pPr>
            <w:r>
              <w:t>Tipologia non presente</w:t>
            </w:r>
          </w:p>
        </w:tc>
      </w:tr>
      <w:tr w:rsidR="009429AB" w14:paraId="2EA5D227" w14:textId="77777777" w:rsidTr="009429AB">
        <w:tc>
          <w:tcPr>
            <w:tcW w:w="959" w:type="dxa"/>
            <w:tcBorders>
              <w:top w:val="dotted" w:sz="4" w:space="0" w:color="auto"/>
              <w:bottom w:val="dotted" w:sz="4" w:space="0" w:color="auto"/>
              <w:right w:val="dotted" w:sz="4" w:space="0" w:color="auto"/>
            </w:tcBorders>
            <w:vAlign w:val="center"/>
          </w:tcPr>
          <w:p w14:paraId="04C6F4A7"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5FA4596C"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3F076B43"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AAB9D1" w14:textId="77777777" w:rsidR="00700F46" w:rsidRPr="004F2CED" w:rsidRDefault="00700F46"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2A73D8D" w14:textId="77777777" w:rsidR="00700F46" w:rsidRPr="004F2CED" w:rsidRDefault="00700F46"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04F10DA9" w14:textId="77777777" w:rsidR="00700F46" w:rsidRPr="00202D79" w:rsidRDefault="00700F46" w:rsidP="0026534D">
            <w:pPr>
              <w:jc w:val="left"/>
            </w:pPr>
          </w:p>
        </w:tc>
      </w:tr>
      <w:tr w:rsidR="009429AB" w14:paraId="7375F6D3" w14:textId="77777777" w:rsidTr="009429AB">
        <w:tc>
          <w:tcPr>
            <w:tcW w:w="959" w:type="dxa"/>
            <w:tcBorders>
              <w:top w:val="dotted" w:sz="4" w:space="0" w:color="auto"/>
              <w:bottom w:val="dotted" w:sz="4" w:space="0" w:color="auto"/>
              <w:right w:val="dotted" w:sz="4" w:space="0" w:color="auto"/>
            </w:tcBorders>
            <w:vAlign w:val="center"/>
          </w:tcPr>
          <w:p w14:paraId="2A7C0021"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721DC348"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7AD9A46D"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85F2CC" w14:textId="77777777" w:rsidR="00700F46" w:rsidRPr="004F2CED" w:rsidRDefault="0026534D"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FC01FB3" w14:textId="77777777" w:rsidR="00700F46" w:rsidRPr="004F2CED" w:rsidRDefault="00700F46"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188CFA95" w14:textId="77777777" w:rsidR="00700F46" w:rsidRPr="00202D79" w:rsidRDefault="00700F46" w:rsidP="00700F46">
            <w:pPr>
              <w:jc w:val="left"/>
            </w:pPr>
          </w:p>
        </w:tc>
      </w:tr>
      <w:tr w:rsidR="009429AB" w14:paraId="2B234C22" w14:textId="77777777" w:rsidTr="009429AB">
        <w:tc>
          <w:tcPr>
            <w:tcW w:w="959" w:type="dxa"/>
            <w:tcBorders>
              <w:top w:val="dotted" w:sz="4" w:space="0" w:color="auto"/>
              <w:right w:val="dotted" w:sz="4" w:space="0" w:color="auto"/>
            </w:tcBorders>
            <w:vAlign w:val="center"/>
          </w:tcPr>
          <w:p w14:paraId="0F8AEE8C"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5FEE27EE"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E7EC2B5"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0006D26" w14:textId="77777777" w:rsidR="00700F46" w:rsidRPr="004F2CED" w:rsidRDefault="00700F46" w:rsidP="0006350E">
            <w:pPr>
              <w:jc w:val="center"/>
              <w:rPr>
                <w:b/>
                <w:sz w:val="22"/>
                <w:szCs w:val="22"/>
              </w:rPr>
            </w:pPr>
            <w:r w:rsidRPr="004F2CE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B682B03" w14:textId="77777777" w:rsidR="00700F46" w:rsidRPr="004F2CED" w:rsidRDefault="00700F46" w:rsidP="0006350E">
            <w:pPr>
              <w:jc w:val="center"/>
              <w:rPr>
                <w:b/>
                <w:sz w:val="22"/>
                <w:szCs w:val="22"/>
              </w:rPr>
            </w:pPr>
            <w:r w:rsidRPr="004F2CED">
              <w:rPr>
                <w:b/>
                <w:sz w:val="22"/>
                <w:szCs w:val="22"/>
              </w:rPr>
              <w:t>-</w:t>
            </w:r>
          </w:p>
        </w:tc>
        <w:tc>
          <w:tcPr>
            <w:tcW w:w="2976" w:type="dxa"/>
            <w:tcBorders>
              <w:top w:val="dotted" w:sz="4" w:space="0" w:color="auto"/>
              <w:left w:val="dotted" w:sz="4" w:space="0" w:color="auto"/>
            </w:tcBorders>
            <w:vAlign w:val="center"/>
          </w:tcPr>
          <w:p w14:paraId="4646F49F" w14:textId="77777777" w:rsidR="00700F46" w:rsidRDefault="00700F46" w:rsidP="00700F46">
            <w:pPr>
              <w:jc w:val="left"/>
            </w:pPr>
          </w:p>
        </w:tc>
      </w:tr>
      <w:tr w:rsidR="00700F46" w:rsidRPr="00B87C8D" w14:paraId="4EC944CE" w14:textId="77777777" w:rsidTr="009429AB">
        <w:tc>
          <w:tcPr>
            <w:tcW w:w="959" w:type="dxa"/>
            <w:tcBorders>
              <w:bottom w:val="single" w:sz="4" w:space="0" w:color="auto"/>
            </w:tcBorders>
            <w:shd w:val="clear" w:color="auto" w:fill="EEECE1" w:themeFill="background2"/>
            <w:vAlign w:val="center"/>
          </w:tcPr>
          <w:p w14:paraId="042C7C10"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39A01EC5" w14:textId="77777777" w:rsidR="00700F46" w:rsidRPr="00B87C8D" w:rsidRDefault="00700F46" w:rsidP="00700F46">
            <w:pPr>
              <w:jc w:val="left"/>
              <w:rPr>
                <w:b/>
                <w:sz w:val="24"/>
              </w:rPr>
            </w:pPr>
            <w:r w:rsidRPr="00B7100B">
              <w:rPr>
                <w:b/>
                <w:sz w:val="24"/>
              </w:rPr>
              <w:t>SCALE</w:t>
            </w:r>
          </w:p>
        </w:tc>
      </w:tr>
      <w:tr w:rsidR="009429AB" w14:paraId="70608FA0" w14:textId="77777777" w:rsidTr="001E156C">
        <w:tc>
          <w:tcPr>
            <w:tcW w:w="959" w:type="dxa"/>
            <w:tcBorders>
              <w:bottom w:val="dotted" w:sz="4" w:space="0" w:color="auto"/>
              <w:right w:val="dotted" w:sz="4" w:space="0" w:color="auto"/>
            </w:tcBorders>
            <w:vAlign w:val="center"/>
          </w:tcPr>
          <w:p w14:paraId="1A61797E"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87E8468"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18AA5503"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598C15A7" w14:textId="77777777" w:rsidR="00700F46" w:rsidRPr="004F2CED" w:rsidRDefault="00700F46" w:rsidP="0006350E">
            <w:pPr>
              <w:jc w:val="center"/>
              <w:rPr>
                <w:b/>
                <w:sz w:val="22"/>
                <w:szCs w:val="22"/>
              </w:rPr>
            </w:pPr>
            <w:r w:rsidRPr="004F2CED">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277F08" w14:textId="77777777" w:rsidR="00700F46" w:rsidRPr="004F2CED" w:rsidRDefault="001E156C" w:rsidP="0006350E">
            <w:pPr>
              <w:jc w:val="center"/>
              <w:rPr>
                <w:sz w:val="22"/>
                <w:szCs w:val="22"/>
              </w:rPr>
            </w:pPr>
            <w:r w:rsidRPr="004F2CED">
              <w:rPr>
                <w:b/>
                <w:sz w:val="22"/>
                <w:szCs w:val="22"/>
              </w:rPr>
              <w:t>S</w:t>
            </w:r>
          </w:p>
        </w:tc>
        <w:tc>
          <w:tcPr>
            <w:tcW w:w="2976" w:type="dxa"/>
            <w:tcBorders>
              <w:left w:val="dotted" w:sz="4" w:space="0" w:color="auto"/>
              <w:bottom w:val="dotted" w:sz="4" w:space="0" w:color="auto"/>
            </w:tcBorders>
            <w:vAlign w:val="center"/>
          </w:tcPr>
          <w:p w14:paraId="7C414E2A" w14:textId="77777777" w:rsidR="00700F46" w:rsidRDefault="00700F46" w:rsidP="00700F46">
            <w:pPr>
              <w:jc w:val="left"/>
            </w:pPr>
          </w:p>
        </w:tc>
      </w:tr>
      <w:tr w:rsidR="009429AB" w14:paraId="6DDF9657" w14:textId="77777777" w:rsidTr="00D453E7">
        <w:tc>
          <w:tcPr>
            <w:tcW w:w="959" w:type="dxa"/>
            <w:tcBorders>
              <w:top w:val="dotted" w:sz="4" w:space="0" w:color="auto"/>
              <w:bottom w:val="dotted" w:sz="4" w:space="0" w:color="auto"/>
              <w:right w:val="dotted" w:sz="4" w:space="0" w:color="auto"/>
            </w:tcBorders>
            <w:vAlign w:val="center"/>
          </w:tcPr>
          <w:p w14:paraId="4372DC65"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87DDE7E"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7FCD4C67"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1F91A4F" w14:textId="77777777" w:rsidR="00700F46" w:rsidRPr="004F2CED" w:rsidRDefault="00700F46" w:rsidP="0006350E">
            <w:pPr>
              <w:jc w:val="center"/>
              <w:rPr>
                <w:b/>
                <w:sz w:val="22"/>
                <w:szCs w:val="22"/>
              </w:rPr>
            </w:pPr>
            <w:r w:rsidRPr="004F2CE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730B29" w14:textId="77777777" w:rsidR="00700F46" w:rsidRPr="004F2CED" w:rsidRDefault="00700F46" w:rsidP="0006350E">
            <w:pPr>
              <w:jc w:val="center"/>
              <w:rPr>
                <w:b/>
                <w:sz w:val="22"/>
                <w:szCs w:val="22"/>
              </w:rPr>
            </w:pPr>
            <w:r w:rsidRPr="004F2CED">
              <w:rPr>
                <w:b/>
                <w:sz w:val="22"/>
                <w:szCs w:val="22"/>
              </w:rPr>
              <w:t>S</w:t>
            </w:r>
          </w:p>
        </w:tc>
        <w:tc>
          <w:tcPr>
            <w:tcW w:w="2976" w:type="dxa"/>
            <w:tcBorders>
              <w:top w:val="dotted" w:sz="4" w:space="0" w:color="auto"/>
              <w:left w:val="dotted" w:sz="4" w:space="0" w:color="auto"/>
              <w:bottom w:val="dotted" w:sz="4" w:space="0" w:color="auto"/>
            </w:tcBorders>
            <w:vAlign w:val="center"/>
          </w:tcPr>
          <w:p w14:paraId="74800227" w14:textId="77777777" w:rsidR="00700F46" w:rsidRDefault="00700F46" w:rsidP="00700F46">
            <w:pPr>
              <w:jc w:val="left"/>
            </w:pPr>
            <w:r>
              <w:rPr>
                <w:rFonts w:eastAsiaTheme="minorHAnsi"/>
                <w:lang w:eastAsia="en-US"/>
              </w:rPr>
              <w:t>Le scale sono dotate di parapetto completo di corrimano</w:t>
            </w:r>
            <w:r w:rsidR="00D453E7">
              <w:rPr>
                <w:rFonts w:eastAsiaTheme="minorHAnsi"/>
                <w:lang w:eastAsia="en-US"/>
              </w:rPr>
              <w:t>.</w:t>
            </w:r>
          </w:p>
        </w:tc>
      </w:tr>
      <w:tr w:rsidR="00F43A0D" w14:paraId="02E0D9CC" w14:textId="77777777" w:rsidTr="00D453E7">
        <w:tc>
          <w:tcPr>
            <w:tcW w:w="959" w:type="dxa"/>
            <w:tcBorders>
              <w:top w:val="dotted" w:sz="4" w:space="0" w:color="auto"/>
              <w:bottom w:val="dotted" w:sz="4" w:space="0" w:color="auto"/>
              <w:right w:val="dotted" w:sz="4" w:space="0" w:color="auto"/>
            </w:tcBorders>
            <w:vAlign w:val="center"/>
          </w:tcPr>
          <w:p w14:paraId="35977155"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0DE388BF"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6D01CA12" w14:textId="7777777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B207B3" w14:textId="77777777" w:rsidR="00F43A0D" w:rsidRPr="004F2CED" w:rsidRDefault="00F43A0D" w:rsidP="0006350E">
            <w:pPr>
              <w:jc w:val="center"/>
              <w:rPr>
                <w:b/>
                <w:sz w:val="22"/>
                <w:szCs w:val="22"/>
              </w:rPr>
            </w:pPr>
            <w:r w:rsidRPr="004F2CED">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DE6545" w14:textId="77777777" w:rsidR="00F43A0D" w:rsidRPr="004F2CED" w:rsidRDefault="00F43A0D" w:rsidP="0006350E">
            <w:pPr>
              <w:jc w:val="center"/>
              <w:rPr>
                <w:b/>
                <w:sz w:val="22"/>
                <w:szCs w:val="22"/>
              </w:rPr>
            </w:pPr>
            <w:r w:rsidRPr="004F2CED">
              <w:rPr>
                <w:b/>
                <w:sz w:val="22"/>
                <w:szCs w:val="22"/>
              </w:rPr>
              <w:t>S</w:t>
            </w:r>
          </w:p>
        </w:tc>
        <w:tc>
          <w:tcPr>
            <w:tcW w:w="2976" w:type="dxa"/>
            <w:vMerge w:val="restart"/>
            <w:tcBorders>
              <w:top w:val="dotted" w:sz="4" w:space="0" w:color="auto"/>
              <w:left w:val="dotted" w:sz="4" w:space="0" w:color="auto"/>
            </w:tcBorders>
            <w:vAlign w:val="center"/>
          </w:tcPr>
          <w:p w14:paraId="4EE00306"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41575291" w14:textId="77777777" w:rsidTr="00D453E7">
        <w:tc>
          <w:tcPr>
            <w:tcW w:w="959" w:type="dxa"/>
            <w:tcBorders>
              <w:top w:val="dotted" w:sz="4" w:space="0" w:color="auto"/>
              <w:bottom w:val="dotted" w:sz="4" w:space="0" w:color="auto"/>
              <w:right w:val="dotted" w:sz="4" w:space="0" w:color="auto"/>
            </w:tcBorders>
            <w:vAlign w:val="center"/>
          </w:tcPr>
          <w:p w14:paraId="071007B5"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0D045EC3"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bottom w:val="dotted" w:sz="4" w:space="0" w:color="auto"/>
              <w:right w:val="dotted" w:sz="4" w:space="0" w:color="auto"/>
            </w:tcBorders>
            <w:vAlign w:val="center"/>
          </w:tcPr>
          <w:p w14:paraId="7BB40531"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43819BF" w14:textId="77777777" w:rsidR="00F43A0D" w:rsidRPr="004F2CED"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08B61" w14:textId="77777777" w:rsidR="00F43A0D" w:rsidRPr="004F2CED" w:rsidRDefault="00F43A0D" w:rsidP="0006350E">
            <w:pPr>
              <w:jc w:val="center"/>
              <w:rPr>
                <w:sz w:val="22"/>
                <w:szCs w:val="22"/>
              </w:rPr>
            </w:pPr>
          </w:p>
        </w:tc>
        <w:tc>
          <w:tcPr>
            <w:tcW w:w="2976" w:type="dxa"/>
            <w:vMerge/>
            <w:tcBorders>
              <w:left w:val="dotted" w:sz="4" w:space="0" w:color="auto"/>
            </w:tcBorders>
            <w:vAlign w:val="center"/>
          </w:tcPr>
          <w:p w14:paraId="422FDDA8" w14:textId="77777777" w:rsidR="00F43A0D" w:rsidRDefault="00F43A0D" w:rsidP="00700F46">
            <w:pPr>
              <w:jc w:val="left"/>
            </w:pPr>
          </w:p>
        </w:tc>
      </w:tr>
      <w:tr w:rsidR="00F43A0D" w14:paraId="5C73DCEE" w14:textId="77777777" w:rsidTr="00D453E7">
        <w:trPr>
          <w:trHeight w:val="216"/>
        </w:trPr>
        <w:tc>
          <w:tcPr>
            <w:tcW w:w="959" w:type="dxa"/>
            <w:tcBorders>
              <w:top w:val="dotted" w:sz="4" w:space="0" w:color="auto"/>
              <w:bottom w:val="dotted" w:sz="4" w:space="0" w:color="auto"/>
              <w:right w:val="dotted" w:sz="4" w:space="0" w:color="auto"/>
            </w:tcBorders>
            <w:vAlign w:val="center"/>
          </w:tcPr>
          <w:p w14:paraId="4E076B07"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0DA1CA08"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bottom w:val="dotted" w:sz="4" w:space="0" w:color="auto"/>
              <w:right w:val="dotted" w:sz="4" w:space="0" w:color="auto"/>
            </w:tcBorders>
            <w:vAlign w:val="center"/>
          </w:tcPr>
          <w:p w14:paraId="12D04A42"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BBD860A" w14:textId="77777777" w:rsidR="00F43A0D" w:rsidRPr="004F2CED" w:rsidRDefault="00F43A0D" w:rsidP="0006350E">
            <w:pPr>
              <w:jc w:val="center"/>
              <w:rPr>
                <w:b/>
                <w:sz w:val="22"/>
                <w:szCs w:val="22"/>
              </w:rPr>
            </w:pPr>
            <w:r w:rsidRPr="004F2CE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CC1317" w14:textId="77777777" w:rsidR="00F43A0D" w:rsidRPr="004F2CED" w:rsidRDefault="00F43A0D" w:rsidP="0006350E">
            <w:pPr>
              <w:jc w:val="center"/>
              <w:rPr>
                <w:b/>
                <w:sz w:val="22"/>
                <w:szCs w:val="22"/>
              </w:rPr>
            </w:pPr>
            <w:r w:rsidRPr="004F2CED">
              <w:rPr>
                <w:b/>
                <w:sz w:val="22"/>
                <w:szCs w:val="22"/>
              </w:rPr>
              <w:t>S</w:t>
            </w:r>
          </w:p>
        </w:tc>
        <w:tc>
          <w:tcPr>
            <w:tcW w:w="2976" w:type="dxa"/>
            <w:vMerge/>
            <w:tcBorders>
              <w:left w:val="dotted" w:sz="4" w:space="0" w:color="auto"/>
            </w:tcBorders>
            <w:vAlign w:val="center"/>
          </w:tcPr>
          <w:p w14:paraId="00050A96" w14:textId="77777777" w:rsidR="00F43A0D" w:rsidRDefault="00F43A0D" w:rsidP="00700F46">
            <w:pPr>
              <w:jc w:val="left"/>
            </w:pPr>
          </w:p>
        </w:tc>
      </w:tr>
      <w:tr w:rsidR="00F43A0D" w14:paraId="72B49A8A" w14:textId="77777777" w:rsidTr="008B62A2">
        <w:tc>
          <w:tcPr>
            <w:tcW w:w="959" w:type="dxa"/>
            <w:tcBorders>
              <w:top w:val="dotted" w:sz="4" w:space="0" w:color="auto"/>
              <w:bottom w:val="dotted" w:sz="4" w:space="0" w:color="auto"/>
              <w:right w:val="dotted" w:sz="4" w:space="0" w:color="auto"/>
            </w:tcBorders>
            <w:vAlign w:val="center"/>
          </w:tcPr>
          <w:p w14:paraId="63EF7864" w14:textId="77777777" w:rsidR="00F43A0D" w:rsidRPr="003108E3" w:rsidRDefault="00F43A0D" w:rsidP="00700F46">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74EA8B89"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64F80698"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21F0EE" w14:textId="77777777" w:rsidR="00F43A0D" w:rsidRPr="004F2CED" w:rsidRDefault="00F43A0D" w:rsidP="0006350E">
            <w:pPr>
              <w:jc w:val="center"/>
              <w:rPr>
                <w:b/>
                <w:sz w:val="22"/>
                <w:szCs w:val="22"/>
              </w:rPr>
            </w:pPr>
            <w:r w:rsidRPr="004F2CE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489AB" w14:textId="77777777" w:rsidR="00F43A0D" w:rsidRPr="004F2CED" w:rsidRDefault="00F43A0D" w:rsidP="0006350E">
            <w:pPr>
              <w:jc w:val="center"/>
              <w:rPr>
                <w:b/>
                <w:sz w:val="22"/>
                <w:szCs w:val="22"/>
              </w:rPr>
            </w:pPr>
            <w:r w:rsidRPr="004F2CED">
              <w:rPr>
                <w:b/>
                <w:sz w:val="22"/>
                <w:szCs w:val="22"/>
              </w:rPr>
              <w:t>S</w:t>
            </w:r>
          </w:p>
        </w:tc>
        <w:tc>
          <w:tcPr>
            <w:tcW w:w="2976" w:type="dxa"/>
            <w:vMerge/>
            <w:tcBorders>
              <w:left w:val="dotted" w:sz="4" w:space="0" w:color="auto"/>
              <w:bottom w:val="dotted" w:sz="4" w:space="0" w:color="auto"/>
            </w:tcBorders>
            <w:vAlign w:val="center"/>
          </w:tcPr>
          <w:p w14:paraId="4BC2293B" w14:textId="77777777" w:rsidR="00F43A0D" w:rsidRDefault="00F43A0D" w:rsidP="00700F46">
            <w:pPr>
              <w:jc w:val="left"/>
            </w:pPr>
          </w:p>
        </w:tc>
      </w:tr>
      <w:tr w:rsidR="009429AB" w14:paraId="5503DEAC" w14:textId="77777777" w:rsidTr="009429AB">
        <w:tc>
          <w:tcPr>
            <w:tcW w:w="959" w:type="dxa"/>
            <w:tcBorders>
              <w:top w:val="dotted" w:sz="4" w:space="0" w:color="auto"/>
              <w:bottom w:val="dotted" w:sz="4" w:space="0" w:color="auto"/>
              <w:right w:val="dotted" w:sz="4" w:space="0" w:color="auto"/>
            </w:tcBorders>
            <w:vAlign w:val="center"/>
          </w:tcPr>
          <w:p w14:paraId="1599A5BC"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4277CBAD"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08CD9666"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20F85C5" w14:textId="77777777" w:rsidR="00700F46" w:rsidRPr="004F2CED" w:rsidRDefault="00700F46" w:rsidP="0006350E">
            <w:pPr>
              <w:jc w:val="center"/>
              <w:rPr>
                <w:b/>
                <w:sz w:val="22"/>
                <w:szCs w:val="22"/>
              </w:rPr>
            </w:pPr>
            <w:r w:rsidRPr="004F2CED">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8BB1AE" w14:textId="77777777" w:rsidR="00700F46" w:rsidRPr="004F2CED" w:rsidRDefault="00700F46" w:rsidP="0006350E">
            <w:pPr>
              <w:jc w:val="center"/>
              <w:rPr>
                <w:b/>
                <w:sz w:val="22"/>
                <w:szCs w:val="22"/>
              </w:rPr>
            </w:pPr>
            <w:r w:rsidRPr="004F2CED">
              <w:rPr>
                <w:b/>
                <w:sz w:val="22"/>
                <w:szCs w:val="22"/>
              </w:rPr>
              <w:t>S</w:t>
            </w:r>
          </w:p>
        </w:tc>
        <w:tc>
          <w:tcPr>
            <w:tcW w:w="2976" w:type="dxa"/>
            <w:tcBorders>
              <w:top w:val="dotted" w:sz="4" w:space="0" w:color="auto"/>
              <w:left w:val="dotted" w:sz="4" w:space="0" w:color="auto"/>
              <w:bottom w:val="dotted" w:sz="4" w:space="0" w:color="auto"/>
            </w:tcBorders>
            <w:vAlign w:val="center"/>
          </w:tcPr>
          <w:p w14:paraId="622C3541" w14:textId="77777777" w:rsidR="00700F46" w:rsidRDefault="00700F46" w:rsidP="00700F46">
            <w:pPr>
              <w:jc w:val="left"/>
            </w:pPr>
          </w:p>
        </w:tc>
      </w:tr>
      <w:tr w:rsidR="00700F46" w:rsidRPr="00A85F72" w14:paraId="69B516B1" w14:textId="77777777" w:rsidTr="009429AB">
        <w:tc>
          <w:tcPr>
            <w:tcW w:w="959" w:type="dxa"/>
            <w:tcBorders>
              <w:bottom w:val="single" w:sz="4" w:space="0" w:color="auto"/>
            </w:tcBorders>
            <w:shd w:val="clear" w:color="auto" w:fill="EEECE1" w:themeFill="background2"/>
            <w:vAlign w:val="center"/>
          </w:tcPr>
          <w:p w14:paraId="10824115"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700778E0"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06941A49" w14:textId="77777777" w:rsidTr="009429AB">
        <w:tc>
          <w:tcPr>
            <w:tcW w:w="959" w:type="dxa"/>
            <w:tcBorders>
              <w:right w:val="dotted" w:sz="4" w:space="0" w:color="auto"/>
            </w:tcBorders>
            <w:vAlign w:val="center"/>
          </w:tcPr>
          <w:p w14:paraId="6334851A"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70E3197F"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3562249"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2A6E1BD2" w14:textId="77777777" w:rsidR="00700F46" w:rsidRPr="004F2CED" w:rsidRDefault="00700F46" w:rsidP="0006350E">
            <w:pPr>
              <w:jc w:val="center"/>
              <w:rPr>
                <w:b/>
                <w:sz w:val="22"/>
                <w:szCs w:val="22"/>
              </w:rPr>
            </w:pPr>
            <w:r w:rsidRPr="004F2CED">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5D2DFDD6" w14:textId="77777777" w:rsidR="00700F46" w:rsidRPr="004F2CED" w:rsidRDefault="00700F46" w:rsidP="0006350E">
            <w:pPr>
              <w:jc w:val="center"/>
              <w:rPr>
                <w:b/>
                <w:sz w:val="22"/>
                <w:szCs w:val="22"/>
              </w:rPr>
            </w:pPr>
            <w:r w:rsidRPr="004F2CED">
              <w:rPr>
                <w:b/>
                <w:sz w:val="22"/>
                <w:szCs w:val="22"/>
              </w:rPr>
              <w:t>-</w:t>
            </w:r>
          </w:p>
        </w:tc>
        <w:tc>
          <w:tcPr>
            <w:tcW w:w="2976" w:type="dxa"/>
            <w:tcBorders>
              <w:left w:val="dotted" w:sz="4" w:space="0" w:color="auto"/>
            </w:tcBorders>
            <w:vAlign w:val="center"/>
          </w:tcPr>
          <w:p w14:paraId="486FDD93" w14:textId="77777777" w:rsidR="00700F46" w:rsidRDefault="00700F46" w:rsidP="00700F46">
            <w:pPr>
              <w:jc w:val="left"/>
            </w:pPr>
            <w:r>
              <w:t>Tipologia non presente</w:t>
            </w:r>
          </w:p>
        </w:tc>
      </w:tr>
      <w:tr w:rsidR="007F63B7" w:rsidRPr="007F63B7" w14:paraId="32ADC39F" w14:textId="77777777" w:rsidTr="009429AB">
        <w:tc>
          <w:tcPr>
            <w:tcW w:w="959" w:type="dxa"/>
            <w:shd w:val="clear" w:color="auto" w:fill="EEECE1" w:themeFill="background2"/>
            <w:vAlign w:val="center"/>
          </w:tcPr>
          <w:p w14:paraId="7AC119BD"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5D0562D7" w14:textId="77777777" w:rsidR="007F63B7" w:rsidRPr="007F63B7" w:rsidRDefault="007F63B7" w:rsidP="00EB725D">
            <w:pPr>
              <w:jc w:val="left"/>
              <w:rPr>
                <w:b/>
                <w:sz w:val="24"/>
              </w:rPr>
            </w:pPr>
            <w:r w:rsidRPr="007F63B7">
              <w:rPr>
                <w:b/>
                <w:sz w:val="24"/>
              </w:rPr>
              <w:t>MICROCLIMA</w:t>
            </w:r>
          </w:p>
        </w:tc>
      </w:tr>
      <w:tr w:rsidR="00EB30A9" w:rsidRPr="00BB7726" w14:paraId="248FA767" w14:textId="77777777" w:rsidTr="009429AB">
        <w:tc>
          <w:tcPr>
            <w:tcW w:w="959" w:type="dxa"/>
            <w:tcBorders>
              <w:bottom w:val="single" w:sz="4" w:space="0" w:color="auto"/>
            </w:tcBorders>
            <w:shd w:val="clear" w:color="auto" w:fill="EEECE1" w:themeFill="background2"/>
            <w:vAlign w:val="center"/>
          </w:tcPr>
          <w:p w14:paraId="4F368BB8"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7A9AED54" w14:textId="77777777" w:rsidR="00EB30A9" w:rsidRPr="00BB7726" w:rsidRDefault="00EB30A9" w:rsidP="00EB725D">
            <w:pPr>
              <w:jc w:val="left"/>
              <w:rPr>
                <w:b/>
              </w:rPr>
            </w:pPr>
            <w:r w:rsidRPr="00BB7726">
              <w:rPr>
                <w:b/>
              </w:rPr>
              <w:t>Aerazione dei luoghi di lavoro chiusi</w:t>
            </w:r>
          </w:p>
        </w:tc>
      </w:tr>
      <w:tr w:rsidR="009429AB" w14:paraId="613CAE61" w14:textId="77777777" w:rsidTr="00B00FA8">
        <w:tc>
          <w:tcPr>
            <w:tcW w:w="959" w:type="dxa"/>
            <w:tcBorders>
              <w:bottom w:val="dotted" w:sz="4" w:space="0" w:color="auto"/>
              <w:right w:val="dotted" w:sz="4" w:space="0" w:color="auto"/>
            </w:tcBorders>
            <w:vAlign w:val="center"/>
          </w:tcPr>
          <w:p w14:paraId="3615E5DF"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0120727C"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54D4A3B0"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C9869F5" w14:textId="77777777" w:rsidR="00D15888" w:rsidRPr="004F2CED" w:rsidRDefault="00D15888" w:rsidP="0006350E">
            <w:pPr>
              <w:jc w:val="center"/>
              <w:rPr>
                <w:b/>
                <w:sz w:val="22"/>
                <w:szCs w:val="22"/>
              </w:rPr>
            </w:pPr>
            <w:r w:rsidRPr="004F2CE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E25CB32" w14:textId="77777777" w:rsidR="00D15888" w:rsidRPr="004F2CED" w:rsidRDefault="00D15888" w:rsidP="0006350E">
            <w:pPr>
              <w:jc w:val="center"/>
              <w:rPr>
                <w:b/>
                <w:sz w:val="22"/>
                <w:szCs w:val="22"/>
              </w:rPr>
            </w:pPr>
            <w:r w:rsidRPr="004F2CED">
              <w:rPr>
                <w:b/>
                <w:sz w:val="22"/>
                <w:szCs w:val="22"/>
              </w:rPr>
              <w:t>-</w:t>
            </w:r>
          </w:p>
        </w:tc>
        <w:tc>
          <w:tcPr>
            <w:tcW w:w="2976" w:type="dxa"/>
            <w:tcBorders>
              <w:left w:val="dotted" w:sz="4" w:space="0" w:color="auto"/>
              <w:bottom w:val="dotted" w:sz="4" w:space="0" w:color="auto"/>
            </w:tcBorders>
            <w:vAlign w:val="center"/>
          </w:tcPr>
          <w:p w14:paraId="0AF12C49" w14:textId="77777777" w:rsidR="0033055A" w:rsidRDefault="00095BBA" w:rsidP="0033055A">
            <w:pPr>
              <w:tabs>
                <w:tab w:val="clear" w:pos="-189"/>
              </w:tabs>
              <w:jc w:val="left"/>
            </w:pPr>
            <w:r>
              <w:t xml:space="preserve">L’aerazione è garantita da finestre apribili (ricambio d’aria </w:t>
            </w:r>
            <w:r w:rsidR="001E156C">
              <w:t>naturale)</w:t>
            </w:r>
            <w:r w:rsidR="00D453E7">
              <w:t>.</w:t>
            </w:r>
          </w:p>
        </w:tc>
      </w:tr>
      <w:tr w:rsidR="009429AB" w14:paraId="3577D722" w14:textId="77777777" w:rsidTr="006D342F">
        <w:tc>
          <w:tcPr>
            <w:tcW w:w="959" w:type="dxa"/>
            <w:tcBorders>
              <w:top w:val="dotted" w:sz="4" w:space="0" w:color="auto"/>
              <w:bottom w:val="dotted" w:sz="4" w:space="0" w:color="auto"/>
              <w:right w:val="dotted" w:sz="4" w:space="0" w:color="auto"/>
            </w:tcBorders>
            <w:vAlign w:val="center"/>
          </w:tcPr>
          <w:p w14:paraId="6FFAB27A"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7F9DDA18"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5C4BA96" w14:textId="77777777" w:rsidR="00D15888" w:rsidRDefault="00095BBA" w:rsidP="00D453E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36EDAD" w14:textId="5D8E48FB" w:rsidR="00D15888" w:rsidRPr="004F2CED" w:rsidRDefault="006D342F"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148CFE1" w14:textId="77777777" w:rsidR="00D15888" w:rsidRPr="004F2CED" w:rsidRDefault="00D15888"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015BAFE7" w14:textId="77777777" w:rsidR="00095BBA" w:rsidRPr="00D453E7" w:rsidRDefault="00095BBA" w:rsidP="0006350E">
            <w:pPr>
              <w:tabs>
                <w:tab w:val="clear" w:pos="-189"/>
              </w:tabs>
              <w:jc w:val="left"/>
              <w:rPr>
                <w:highlight w:val="yellow"/>
              </w:rPr>
            </w:pPr>
          </w:p>
        </w:tc>
      </w:tr>
      <w:tr w:rsidR="001404F4" w:rsidRPr="002F6256" w14:paraId="7B0881FC" w14:textId="77777777" w:rsidTr="00B00FA8">
        <w:tc>
          <w:tcPr>
            <w:tcW w:w="959" w:type="dxa"/>
            <w:tcBorders>
              <w:top w:val="dotted" w:sz="4" w:space="0" w:color="auto"/>
              <w:bottom w:val="dotted" w:sz="4" w:space="0" w:color="auto"/>
              <w:right w:val="dotted" w:sz="4" w:space="0" w:color="auto"/>
            </w:tcBorders>
            <w:vAlign w:val="center"/>
          </w:tcPr>
          <w:p w14:paraId="5184FF41"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64145FD"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126F1E6" w14:textId="77777777"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1AC91E" w14:textId="77777777" w:rsidR="00D15888" w:rsidRPr="004F2CED" w:rsidRDefault="009A6802"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A23F18" w14:textId="77777777" w:rsidR="00D15888" w:rsidRPr="004F2CED" w:rsidRDefault="00D15888"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4F5B423A" w14:textId="77777777" w:rsidR="00D15888" w:rsidRPr="002F6256" w:rsidRDefault="00095BBA" w:rsidP="0033055A">
            <w:pPr>
              <w:tabs>
                <w:tab w:val="clear" w:pos="-189"/>
              </w:tabs>
              <w:jc w:val="left"/>
            </w:pPr>
            <w:r w:rsidRPr="002F6256">
              <w:t xml:space="preserve">Il sistema </w:t>
            </w:r>
            <w:r w:rsidR="0033055A" w:rsidRPr="002F6256">
              <w:t>è</w:t>
            </w:r>
            <w:r w:rsidRPr="002F6256">
              <w:t xml:space="preserve"> dotato di dispositivi orientabili e velocità variabile &lt;0.2m/s – split a parete</w:t>
            </w:r>
          </w:p>
        </w:tc>
      </w:tr>
      <w:tr w:rsidR="009429AB" w14:paraId="3129E66D" w14:textId="77777777" w:rsidTr="00B00FA8">
        <w:tc>
          <w:tcPr>
            <w:tcW w:w="959" w:type="dxa"/>
            <w:tcBorders>
              <w:top w:val="dotted" w:sz="4" w:space="0" w:color="auto"/>
              <w:bottom w:val="dotted" w:sz="4" w:space="0" w:color="auto"/>
              <w:right w:val="dotted" w:sz="4" w:space="0" w:color="auto"/>
            </w:tcBorders>
            <w:vAlign w:val="center"/>
          </w:tcPr>
          <w:p w14:paraId="106F955D"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23C1CB28"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C9B841D" w14:textId="7777777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282A6B" w14:textId="77777777" w:rsidR="00D15888" w:rsidRPr="004F2CED" w:rsidRDefault="00BE21C2"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F03B91" w14:textId="77777777" w:rsidR="00D15888" w:rsidRPr="004F2CED" w:rsidRDefault="00D15888"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1B29E459"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26409EA2" w14:textId="77777777" w:rsidTr="00B00FA8">
        <w:tc>
          <w:tcPr>
            <w:tcW w:w="959" w:type="dxa"/>
            <w:tcBorders>
              <w:top w:val="dotted" w:sz="4" w:space="0" w:color="auto"/>
              <w:right w:val="dotted" w:sz="4" w:space="0" w:color="auto"/>
            </w:tcBorders>
            <w:vAlign w:val="center"/>
          </w:tcPr>
          <w:p w14:paraId="2F79BC8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6C4154F9"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2165CE2E" w14:textId="7777777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9A3845D" w14:textId="77777777" w:rsidR="00D15888" w:rsidRPr="004F2CED" w:rsidRDefault="00BE21C2" w:rsidP="0006350E">
            <w:pPr>
              <w:jc w:val="center"/>
              <w:rPr>
                <w:sz w:val="22"/>
                <w:szCs w:val="22"/>
              </w:rPr>
            </w:pPr>
            <w:r w:rsidRPr="004F2CE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119D2D4" w14:textId="77777777" w:rsidR="00D15888" w:rsidRPr="004F2CED" w:rsidRDefault="00D15888" w:rsidP="0006350E">
            <w:pPr>
              <w:jc w:val="center"/>
              <w:rPr>
                <w:b/>
                <w:sz w:val="22"/>
                <w:szCs w:val="22"/>
              </w:rPr>
            </w:pPr>
            <w:r w:rsidRPr="004F2CED">
              <w:rPr>
                <w:b/>
                <w:sz w:val="22"/>
                <w:szCs w:val="22"/>
              </w:rPr>
              <w:t>-</w:t>
            </w:r>
          </w:p>
        </w:tc>
        <w:tc>
          <w:tcPr>
            <w:tcW w:w="2976" w:type="dxa"/>
            <w:tcBorders>
              <w:top w:val="dotted" w:sz="4" w:space="0" w:color="auto"/>
              <w:left w:val="dotted" w:sz="4" w:space="0" w:color="auto"/>
            </w:tcBorders>
            <w:vAlign w:val="center"/>
          </w:tcPr>
          <w:p w14:paraId="06B9F034"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088A48DC" w14:textId="77777777" w:rsidTr="009429AB">
        <w:tc>
          <w:tcPr>
            <w:tcW w:w="959" w:type="dxa"/>
            <w:tcBorders>
              <w:bottom w:val="single" w:sz="4" w:space="0" w:color="auto"/>
            </w:tcBorders>
            <w:shd w:val="clear" w:color="auto" w:fill="EEECE1" w:themeFill="background2"/>
            <w:vAlign w:val="center"/>
          </w:tcPr>
          <w:p w14:paraId="181278FB"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17B7FDA4" w14:textId="77777777" w:rsidR="00EB30A9" w:rsidRPr="00BB7726" w:rsidRDefault="00EB30A9" w:rsidP="00EB725D">
            <w:pPr>
              <w:jc w:val="left"/>
              <w:rPr>
                <w:b/>
              </w:rPr>
            </w:pPr>
            <w:r w:rsidRPr="00BB7726">
              <w:rPr>
                <w:b/>
              </w:rPr>
              <w:t>Temperatura dei locali</w:t>
            </w:r>
          </w:p>
        </w:tc>
      </w:tr>
      <w:tr w:rsidR="009429AB" w14:paraId="09AD2B9D" w14:textId="77777777" w:rsidTr="00B00FA8">
        <w:tc>
          <w:tcPr>
            <w:tcW w:w="959" w:type="dxa"/>
            <w:tcBorders>
              <w:bottom w:val="dotted" w:sz="4" w:space="0" w:color="auto"/>
              <w:right w:val="dotted" w:sz="4" w:space="0" w:color="auto"/>
            </w:tcBorders>
            <w:vAlign w:val="center"/>
          </w:tcPr>
          <w:p w14:paraId="3C19CFF4"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454B87AD"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DA0CEFC" w14:textId="77777777" w:rsidR="00095BBA" w:rsidRDefault="00095BBA" w:rsidP="00EB725D">
            <w:pPr>
              <w:jc w:val="left"/>
            </w:pPr>
            <w:r>
              <w:t>Conforme.</w:t>
            </w:r>
          </w:p>
          <w:p w14:paraId="1D31A344"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4513C26" w14:textId="77777777" w:rsidR="00D15888" w:rsidRPr="004F2CED" w:rsidRDefault="009A6802" w:rsidP="0006350E">
            <w:pPr>
              <w:jc w:val="center"/>
              <w:rPr>
                <w:sz w:val="22"/>
                <w:szCs w:val="22"/>
              </w:rPr>
            </w:pPr>
            <w:r w:rsidRPr="004F2CE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B7D4C7C" w14:textId="77777777" w:rsidR="00D15888" w:rsidRPr="004F2CED" w:rsidRDefault="00D15888" w:rsidP="0006350E">
            <w:pPr>
              <w:jc w:val="center"/>
              <w:rPr>
                <w:b/>
                <w:sz w:val="22"/>
                <w:szCs w:val="22"/>
              </w:rPr>
            </w:pPr>
            <w:r w:rsidRPr="004F2CED">
              <w:rPr>
                <w:b/>
                <w:sz w:val="22"/>
                <w:szCs w:val="22"/>
              </w:rPr>
              <w:t>-</w:t>
            </w:r>
          </w:p>
        </w:tc>
        <w:tc>
          <w:tcPr>
            <w:tcW w:w="2976" w:type="dxa"/>
            <w:tcBorders>
              <w:left w:val="dotted" w:sz="4" w:space="0" w:color="auto"/>
              <w:bottom w:val="dotted" w:sz="4" w:space="0" w:color="auto"/>
            </w:tcBorders>
            <w:vAlign w:val="center"/>
          </w:tcPr>
          <w:p w14:paraId="60EBD9E2" w14:textId="77777777" w:rsidR="0033055A" w:rsidRDefault="00496068" w:rsidP="00496068">
            <w:pPr>
              <w:jc w:val="left"/>
            </w:pPr>
            <w:r>
              <w:t>Presente i</w:t>
            </w:r>
            <w:r w:rsidR="0033055A" w:rsidRPr="00B7283C">
              <w:t xml:space="preserve">mpianto di riscaldamento e/o raffrescamento </w:t>
            </w:r>
            <w:r>
              <w:t xml:space="preserve">meccanico; </w:t>
            </w:r>
            <w:r w:rsidR="0033055A" w:rsidRPr="00B7283C">
              <w:t>la temperatura è controllata manualmente</w:t>
            </w:r>
            <w:r w:rsidR="0033055A">
              <w:t xml:space="preserve"> in ciascun vano.</w:t>
            </w:r>
          </w:p>
          <w:p w14:paraId="53128CB7" w14:textId="77777777" w:rsidR="00D15888" w:rsidRDefault="00442285" w:rsidP="00442285">
            <w:pPr>
              <w:jc w:val="left"/>
            </w:pPr>
            <w:r>
              <w:t>I</w:t>
            </w:r>
            <w:r w:rsidRPr="002F6256">
              <w:t xml:space="preserve"> termosifoni sono disattivati e scollegati dal circuito</w:t>
            </w:r>
            <w:r>
              <w:t>.</w:t>
            </w:r>
          </w:p>
        </w:tc>
      </w:tr>
      <w:tr w:rsidR="009429AB" w14:paraId="4263D8ED" w14:textId="77777777" w:rsidTr="00B00FA8">
        <w:tc>
          <w:tcPr>
            <w:tcW w:w="959" w:type="dxa"/>
            <w:tcBorders>
              <w:top w:val="dotted" w:sz="4" w:space="0" w:color="auto"/>
              <w:bottom w:val="dotted" w:sz="4" w:space="0" w:color="auto"/>
              <w:right w:val="dotted" w:sz="4" w:space="0" w:color="auto"/>
            </w:tcBorders>
            <w:vAlign w:val="center"/>
          </w:tcPr>
          <w:p w14:paraId="536EE56C"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606453B2"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03EBD059" w14:textId="77777777" w:rsidR="00095BBA" w:rsidRDefault="00095BBA" w:rsidP="00095BBA">
            <w:pPr>
              <w:jc w:val="left"/>
            </w:pPr>
            <w:r>
              <w:t>Conforme.</w:t>
            </w:r>
          </w:p>
          <w:p w14:paraId="08A4A367"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1D5B52" w14:textId="77777777" w:rsidR="00D15888" w:rsidRPr="004F2CED" w:rsidRDefault="009A6802"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451569" w14:textId="77777777" w:rsidR="00D15888" w:rsidRPr="004F2CED" w:rsidRDefault="00D15888"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39530E99" w14:textId="77777777" w:rsidR="00D15888" w:rsidRDefault="00D15888" w:rsidP="00EB725D">
            <w:pPr>
              <w:jc w:val="left"/>
            </w:pPr>
          </w:p>
        </w:tc>
      </w:tr>
      <w:tr w:rsidR="009429AB" w14:paraId="3C050392" w14:textId="77777777" w:rsidTr="00040205">
        <w:tc>
          <w:tcPr>
            <w:tcW w:w="959" w:type="dxa"/>
            <w:tcBorders>
              <w:top w:val="dotted" w:sz="4" w:space="0" w:color="auto"/>
              <w:bottom w:val="dotted" w:sz="4" w:space="0" w:color="auto"/>
              <w:right w:val="dotted" w:sz="4" w:space="0" w:color="auto"/>
            </w:tcBorders>
            <w:vAlign w:val="center"/>
          </w:tcPr>
          <w:p w14:paraId="0B85D1AB"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27C9513C"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713E228A" w14:textId="77777777" w:rsidR="00095BBA" w:rsidRDefault="00095BBA" w:rsidP="00095BBA">
            <w:pPr>
              <w:jc w:val="left"/>
            </w:pPr>
            <w:r>
              <w:t>Conforme.</w:t>
            </w:r>
          </w:p>
          <w:p w14:paraId="77C00DBA"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DB93AE" w14:textId="16098EB9" w:rsidR="00D15888" w:rsidRPr="00040205" w:rsidRDefault="00040205" w:rsidP="0006350E">
            <w:pPr>
              <w:jc w:val="center"/>
              <w:rPr>
                <w:b/>
                <w:sz w:val="22"/>
                <w:szCs w:val="22"/>
              </w:rPr>
            </w:pPr>
            <w:r w:rsidRPr="00040205">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BD3E79" w14:textId="77777777" w:rsidR="00D15888" w:rsidRPr="004F2CED" w:rsidRDefault="00D15888"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76126DA3" w14:textId="77777777" w:rsidR="00FE71A5" w:rsidRPr="00496068" w:rsidRDefault="00FE71A5" w:rsidP="00442285">
            <w:pPr>
              <w:jc w:val="left"/>
            </w:pPr>
            <w:r>
              <w:t>Nei bagni non è presenta impianto di riscaldamento</w:t>
            </w:r>
            <w:r w:rsidR="00442285">
              <w:t>.</w:t>
            </w:r>
          </w:p>
        </w:tc>
      </w:tr>
      <w:tr w:rsidR="009429AB" w14:paraId="0295CE44" w14:textId="77777777" w:rsidTr="00095BBA">
        <w:tc>
          <w:tcPr>
            <w:tcW w:w="959" w:type="dxa"/>
            <w:tcBorders>
              <w:top w:val="dotted" w:sz="4" w:space="0" w:color="auto"/>
              <w:bottom w:val="dotted" w:sz="4" w:space="0" w:color="auto"/>
              <w:right w:val="dotted" w:sz="4" w:space="0" w:color="auto"/>
            </w:tcBorders>
            <w:vAlign w:val="center"/>
          </w:tcPr>
          <w:p w14:paraId="2766CD8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DE7BDEA" w14:textId="77777777" w:rsidR="00D15888" w:rsidRPr="00415D2A" w:rsidRDefault="00D15888" w:rsidP="00BE21C2">
            <w:r w:rsidRPr="00101540">
              <w:t xml:space="preserve">Le finestre, i lucernari e le pareti vetrate devono essere tali da evitare un </w:t>
            </w:r>
            <w:r w:rsidRPr="00101540">
              <w:lastRenderedPageBreak/>
              <w:t>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E6D75E0" w14:textId="77777777" w:rsidR="00D15888" w:rsidRDefault="00F46AA7" w:rsidP="00604212">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4FF13C" w14:textId="77777777" w:rsidR="00D15888" w:rsidRPr="004F2CED" w:rsidRDefault="00D15888" w:rsidP="0006350E">
            <w:pPr>
              <w:jc w:val="center"/>
              <w:rPr>
                <w:b/>
                <w:sz w:val="22"/>
                <w:szCs w:val="22"/>
              </w:rPr>
            </w:pPr>
            <w:r w:rsidRPr="004F2CED">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DE662FC" w14:textId="77777777" w:rsidR="00D15888" w:rsidRPr="004F2CED" w:rsidRDefault="00095BBA" w:rsidP="0006350E">
            <w:pPr>
              <w:jc w:val="center"/>
              <w:rPr>
                <w:b/>
                <w:sz w:val="22"/>
                <w:szCs w:val="22"/>
              </w:rPr>
            </w:pPr>
            <w:r w:rsidRPr="004F2CED">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3A7055BC" w14:textId="77777777" w:rsidR="00F46AA7" w:rsidRDefault="00604212" w:rsidP="009E2C6F">
            <w:pPr>
              <w:tabs>
                <w:tab w:val="clear" w:pos="-189"/>
              </w:tabs>
              <w:jc w:val="left"/>
            </w:pPr>
            <w:r>
              <w:t xml:space="preserve">Sono presenti tende interne su tutti i </w:t>
            </w:r>
            <w:r>
              <w:lastRenderedPageBreak/>
              <w:t>serramenti esterni e tapparelle oscuranti esterne</w:t>
            </w:r>
            <w:r w:rsidR="00F46AA7">
              <w:t>.</w:t>
            </w:r>
          </w:p>
        </w:tc>
      </w:tr>
      <w:tr w:rsidR="009429AB" w14:paraId="199DF417" w14:textId="77777777" w:rsidTr="00095BBA">
        <w:trPr>
          <w:trHeight w:val="693"/>
        </w:trPr>
        <w:tc>
          <w:tcPr>
            <w:tcW w:w="959" w:type="dxa"/>
            <w:tcBorders>
              <w:top w:val="dotted" w:sz="4" w:space="0" w:color="auto"/>
              <w:right w:val="dotted" w:sz="4" w:space="0" w:color="auto"/>
            </w:tcBorders>
            <w:vAlign w:val="center"/>
          </w:tcPr>
          <w:p w14:paraId="4816A653"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27F78AA9"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5E8F2AF7"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35704110"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2E7CDBE7"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070D05A3" w14:textId="77777777" w:rsidR="00923DA7" w:rsidRDefault="00923DA7" w:rsidP="00EB725D">
            <w:pPr>
              <w:jc w:val="left"/>
            </w:pPr>
          </w:p>
        </w:tc>
      </w:tr>
      <w:tr w:rsidR="00B35D24" w:rsidRPr="00B35D24" w14:paraId="2582428C" w14:textId="77777777" w:rsidTr="009429AB">
        <w:tc>
          <w:tcPr>
            <w:tcW w:w="959" w:type="dxa"/>
            <w:tcBorders>
              <w:bottom w:val="single" w:sz="4" w:space="0" w:color="auto"/>
            </w:tcBorders>
            <w:shd w:val="clear" w:color="auto" w:fill="EEECE1" w:themeFill="background2"/>
            <w:vAlign w:val="center"/>
          </w:tcPr>
          <w:p w14:paraId="5BA9E0D5"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1F233A5A"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3B8176CD" w14:textId="77777777" w:rsidTr="00040205">
        <w:tc>
          <w:tcPr>
            <w:tcW w:w="959" w:type="dxa"/>
            <w:tcBorders>
              <w:bottom w:val="dotted" w:sz="4" w:space="0" w:color="auto"/>
              <w:right w:val="dotted" w:sz="4" w:space="0" w:color="auto"/>
            </w:tcBorders>
            <w:vAlign w:val="center"/>
          </w:tcPr>
          <w:p w14:paraId="113FC303"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56290EDF"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02C777A"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4F03D77" w14:textId="77777777" w:rsidR="00D15888" w:rsidRPr="004F2CED" w:rsidRDefault="00D15888" w:rsidP="0006350E">
            <w:pPr>
              <w:jc w:val="center"/>
              <w:rPr>
                <w:b/>
                <w:sz w:val="22"/>
                <w:szCs w:val="22"/>
              </w:rPr>
            </w:pPr>
            <w:r w:rsidRPr="004F2CED">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F72D646" w14:textId="44EEB1E1" w:rsidR="00D15888" w:rsidRPr="004F2CED" w:rsidRDefault="00040205" w:rsidP="0006350E">
            <w:pPr>
              <w:jc w:val="center"/>
              <w:rPr>
                <w:b/>
                <w:sz w:val="22"/>
                <w:szCs w:val="22"/>
              </w:rPr>
            </w:pPr>
            <w:r>
              <w:rPr>
                <w:b/>
                <w:sz w:val="22"/>
                <w:szCs w:val="22"/>
              </w:rPr>
              <w:t>S</w:t>
            </w:r>
          </w:p>
        </w:tc>
        <w:tc>
          <w:tcPr>
            <w:tcW w:w="2976" w:type="dxa"/>
            <w:tcBorders>
              <w:left w:val="dotted" w:sz="4" w:space="0" w:color="auto"/>
              <w:bottom w:val="dotted" w:sz="4" w:space="0" w:color="auto"/>
            </w:tcBorders>
            <w:vAlign w:val="center"/>
          </w:tcPr>
          <w:p w14:paraId="03930DB4" w14:textId="77777777"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71748A9B" w14:textId="77777777" w:rsidTr="001404F4">
        <w:tc>
          <w:tcPr>
            <w:tcW w:w="959" w:type="dxa"/>
            <w:tcBorders>
              <w:top w:val="dotted" w:sz="4" w:space="0" w:color="auto"/>
              <w:bottom w:val="dotted" w:sz="4" w:space="0" w:color="auto"/>
              <w:right w:val="dotted" w:sz="4" w:space="0" w:color="auto"/>
            </w:tcBorders>
            <w:vAlign w:val="center"/>
          </w:tcPr>
          <w:p w14:paraId="70B76A17"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476DE978"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EA276D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B5CC35" w14:textId="77777777" w:rsidR="00D15888" w:rsidRPr="004F2CED" w:rsidRDefault="00BE21C2"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67C646" w14:textId="77777777" w:rsidR="00D15888" w:rsidRPr="004F2CED" w:rsidRDefault="001404F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1E2E4E0A" w14:textId="77777777" w:rsidR="00D15888" w:rsidRPr="00F46AA7" w:rsidRDefault="00D15888" w:rsidP="00EB725D">
            <w:pPr>
              <w:jc w:val="left"/>
            </w:pPr>
          </w:p>
        </w:tc>
      </w:tr>
      <w:tr w:rsidR="009429AB" w14:paraId="16D5190E" w14:textId="77777777" w:rsidTr="00040205">
        <w:tc>
          <w:tcPr>
            <w:tcW w:w="959" w:type="dxa"/>
            <w:tcBorders>
              <w:top w:val="dotted" w:sz="4" w:space="0" w:color="auto"/>
              <w:bottom w:val="dotted" w:sz="4" w:space="0" w:color="auto"/>
              <w:right w:val="dotted" w:sz="4" w:space="0" w:color="auto"/>
            </w:tcBorders>
            <w:vAlign w:val="center"/>
          </w:tcPr>
          <w:p w14:paraId="1EF64642"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8F225D2"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2CA1CCF2"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4029B8" w14:textId="77777777" w:rsidR="00D15888" w:rsidRPr="004F2CED" w:rsidRDefault="00BE21C2"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68D4E75" w14:textId="76BB1A89" w:rsidR="00D15888" w:rsidRPr="004F2CED" w:rsidRDefault="00040205"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2607DDCF" w14:textId="77777777" w:rsidR="00D15888" w:rsidRDefault="001404F4" w:rsidP="00EB725D">
            <w:pPr>
              <w:jc w:val="left"/>
            </w:pPr>
            <w:r w:rsidRPr="006152E7">
              <w:t>Non presente illuminazione di emergenza nelle parti comuni.</w:t>
            </w:r>
          </w:p>
        </w:tc>
      </w:tr>
      <w:tr w:rsidR="009429AB" w14:paraId="7B88739A" w14:textId="77777777" w:rsidTr="00B00FA8">
        <w:tc>
          <w:tcPr>
            <w:tcW w:w="959" w:type="dxa"/>
            <w:tcBorders>
              <w:top w:val="dotted" w:sz="4" w:space="0" w:color="auto"/>
              <w:bottom w:val="dotted" w:sz="4" w:space="0" w:color="auto"/>
              <w:right w:val="dotted" w:sz="4" w:space="0" w:color="auto"/>
            </w:tcBorders>
            <w:vAlign w:val="center"/>
          </w:tcPr>
          <w:p w14:paraId="082EF32C"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0C33A499"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43E2B3E"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0DC310" w14:textId="77777777" w:rsidR="00D15888" w:rsidRPr="004F2CED" w:rsidRDefault="00BE21C2"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0118FA" w14:textId="77777777" w:rsidR="00D15888" w:rsidRPr="004F2CED" w:rsidRDefault="00D15888"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3427F255" w14:textId="77777777" w:rsidR="00D15888" w:rsidRDefault="00305365" w:rsidP="002B1A59">
            <w:pPr>
              <w:jc w:val="left"/>
            </w:pPr>
            <w:r w:rsidRPr="007B4EEE">
              <w:t>La pulizia dei serramenti è affidata all’impresa di pulizie</w:t>
            </w:r>
            <w:r w:rsidR="002B1A59">
              <w:t xml:space="preserve"> esterna.</w:t>
            </w:r>
          </w:p>
        </w:tc>
      </w:tr>
      <w:tr w:rsidR="009429AB" w14:paraId="688A91DC" w14:textId="77777777" w:rsidTr="001404F4">
        <w:tc>
          <w:tcPr>
            <w:tcW w:w="959" w:type="dxa"/>
            <w:tcBorders>
              <w:top w:val="dotted" w:sz="4" w:space="0" w:color="auto"/>
              <w:bottom w:val="dotted" w:sz="4" w:space="0" w:color="auto"/>
              <w:right w:val="dotted" w:sz="4" w:space="0" w:color="auto"/>
            </w:tcBorders>
            <w:vAlign w:val="center"/>
          </w:tcPr>
          <w:p w14:paraId="3CC7DB26"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5A2F128D"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5AE78B9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E29D3B" w14:textId="77777777" w:rsidR="00D15888" w:rsidRPr="004F2CED" w:rsidRDefault="00BE21C2" w:rsidP="0006350E">
            <w:pPr>
              <w:jc w:val="center"/>
              <w:rPr>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B6D2ED" w14:textId="77777777" w:rsidR="00D15888" w:rsidRPr="004F2CED" w:rsidRDefault="001404F4"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07C6968F" w14:textId="77777777" w:rsidR="00D15888" w:rsidRDefault="001404F4" w:rsidP="00305365">
            <w:pPr>
              <w:jc w:val="left"/>
            </w:pPr>
            <w:r>
              <w:t>Tutti gli ambienti sono dotati d’illuminazione artificiale</w:t>
            </w:r>
          </w:p>
        </w:tc>
      </w:tr>
      <w:tr w:rsidR="009429AB" w14:paraId="4DEF8123" w14:textId="77777777" w:rsidTr="00B00FA8">
        <w:tc>
          <w:tcPr>
            <w:tcW w:w="959" w:type="dxa"/>
            <w:tcBorders>
              <w:top w:val="dotted" w:sz="4" w:space="0" w:color="auto"/>
              <w:right w:val="dotted" w:sz="4" w:space="0" w:color="auto"/>
            </w:tcBorders>
            <w:vAlign w:val="center"/>
          </w:tcPr>
          <w:p w14:paraId="270AA1A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5DE9543F"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5B51CC07"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C0D0BE5" w14:textId="77777777" w:rsidR="006B7E9C" w:rsidRPr="004F2CED" w:rsidRDefault="00BE21C2" w:rsidP="0006350E">
            <w:pPr>
              <w:jc w:val="center"/>
              <w:rPr>
                <w:b/>
                <w:sz w:val="22"/>
                <w:szCs w:val="22"/>
              </w:rPr>
            </w:pPr>
            <w:r w:rsidRPr="004F2CE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B8E4AD9" w14:textId="77777777" w:rsidR="006B7E9C" w:rsidRPr="004F2CED" w:rsidRDefault="006B7E9C" w:rsidP="0006350E">
            <w:pPr>
              <w:jc w:val="center"/>
              <w:rPr>
                <w:b/>
                <w:sz w:val="22"/>
                <w:szCs w:val="22"/>
              </w:rPr>
            </w:pPr>
            <w:r w:rsidRPr="004F2CED">
              <w:rPr>
                <w:b/>
                <w:sz w:val="22"/>
                <w:szCs w:val="22"/>
              </w:rPr>
              <w:t>-</w:t>
            </w:r>
          </w:p>
        </w:tc>
        <w:tc>
          <w:tcPr>
            <w:tcW w:w="2976" w:type="dxa"/>
            <w:tcBorders>
              <w:top w:val="dotted" w:sz="4" w:space="0" w:color="auto"/>
              <w:left w:val="dotted" w:sz="4" w:space="0" w:color="auto"/>
            </w:tcBorders>
            <w:vAlign w:val="center"/>
          </w:tcPr>
          <w:p w14:paraId="2CDA4E03" w14:textId="77777777" w:rsidR="006B7E9C" w:rsidRDefault="00F61447" w:rsidP="00EB725D">
            <w:pPr>
              <w:jc w:val="left"/>
            </w:pPr>
            <w:r>
              <w:t xml:space="preserve">Tutti gli ambienti sono dotati </w:t>
            </w:r>
            <w:r w:rsidR="00871F83">
              <w:t>d’</w:t>
            </w:r>
            <w:r>
              <w:t>illuminazione artificiale</w:t>
            </w:r>
          </w:p>
        </w:tc>
      </w:tr>
      <w:tr w:rsidR="000539FE" w:rsidRPr="00721B15" w14:paraId="35DE0EF4" w14:textId="77777777" w:rsidTr="009429AB">
        <w:tc>
          <w:tcPr>
            <w:tcW w:w="959" w:type="dxa"/>
            <w:shd w:val="clear" w:color="auto" w:fill="EEECE1" w:themeFill="background2"/>
            <w:vAlign w:val="center"/>
          </w:tcPr>
          <w:p w14:paraId="7839F075"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61CAA30D" w14:textId="77777777" w:rsidR="000539FE" w:rsidRPr="00721B15" w:rsidRDefault="000539FE" w:rsidP="00EB725D">
            <w:pPr>
              <w:jc w:val="left"/>
              <w:rPr>
                <w:b/>
                <w:sz w:val="24"/>
              </w:rPr>
            </w:pPr>
            <w:r w:rsidRPr="00721B15">
              <w:rPr>
                <w:b/>
                <w:sz w:val="24"/>
              </w:rPr>
              <w:t>SERVIZI IGIENICO ASSISTENZIALI</w:t>
            </w:r>
          </w:p>
        </w:tc>
      </w:tr>
      <w:tr w:rsidR="00EB30A9" w:rsidRPr="002F3833" w14:paraId="7B4B6C3B" w14:textId="77777777" w:rsidTr="009429AB">
        <w:tc>
          <w:tcPr>
            <w:tcW w:w="959" w:type="dxa"/>
            <w:shd w:val="clear" w:color="auto" w:fill="EEECE1" w:themeFill="background2"/>
            <w:vAlign w:val="center"/>
          </w:tcPr>
          <w:p w14:paraId="22F06954"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7C058850" w14:textId="77777777" w:rsidR="00EB30A9" w:rsidRPr="002F3833" w:rsidRDefault="00EB30A9" w:rsidP="00EB725D">
            <w:pPr>
              <w:jc w:val="left"/>
              <w:rPr>
                <w:b/>
              </w:rPr>
            </w:pPr>
            <w:r w:rsidRPr="002F3833">
              <w:rPr>
                <w:b/>
              </w:rPr>
              <w:t>Acqua</w:t>
            </w:r>
          </w:p>
        </w:tc>
      </w:tr>
      <w:tr w:rsidR="001404F4" w14:paraId="3CBDF6A1" w14:textId="77777777" w:rsidTr="00B00FA8">
        <w:tc>
          <w:tcPr>
            <w:tcW w:w="959" w:type="dxa"/>
            <w:tcBorders>
              <w:bottom w:val="dotted" w:sz="4" w:space="0" w:color="auto"/>
              <w:right w:val="dotted" w:sz="4" w:space="0" w:color="auto"/>
            </w:tcBorders>
            <w:vAlign w:val="center"/>
          </w:tcPr>
          <w:p w14:paraId="1784075A" w14:textId="77777777" w:rsidR="001404F4" w:rsidRDefault="001404F4" w:rsidP="00EB725D">
            <w:pPr>
              <w:jc w:val="left"/>
            </w:pPr>
            <w:r>
              <w:t>1.13.1.1.</w:t>
            </w:r>
          </w:p>
        </w:tc>
        <w:tc>
          <w:tcPr>
            <w:tcW w:w="6237" w:type="dxa"/>
            <w:tcBorders>
              <w:left w:val="dotted" w:sz="4" w:space="0" w:color="auto"/>
              <w:bottom w:val="dotted" w:sz="4" w:space="0" w:color="auto"/>
              <w:right w:val="dotted" w:sz="4" w:space="0" w:color="auto"/>
            </w:tcBorders>
            <w:vAlign w:val="center"/>
          </w:tcPr>
          <w:p w14:paraId="3F1ABB2C" w14:textId="77777777" w:rsidR="001404F4" w:rsidRPr="00415D2A" w:rsidRDefault="001404F4"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7F8B58A7" w14:textId="77777777" w:rsidR="001404F4" w:rsidRPr="002F3CD5" w:rsidRDefault="001404F4"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FD4FE6C" w14:textId="77777777" w:rsidR="001404F4" w:rsidRPr="004F2CED" w:rsidRDefault="001404F4" w:rsidP="0006350E">
            <w:pPr>
              <w:jc w:val="center"/>
              <w:rPr>
                <w:b/>
                <w:sz w:val="22"/>
                <w:szCs w:val="22"/>
              </w:rPr>
            </w:pPr>
            <w:r w:rsidRPr="004F2CE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9314389" w14:textId="77777777" w:rsidR="001404F4" w:rsidRPr="004F2CED" w:rsidRDefault="001404F4" w:rsidP="0006350E">
            <w:pPr>
              <w:jc w:val="center"/>
              <w:rPr>
                <w:b/>
                <w:sz w:val="22"/>
                <w:szCs w:val="22"/>
              </w:rPr>
            </w:pPr>
            <w:r w:rsidRPr="004F2CED">
              <w:rPr>
                <w:b/>
                <w:sz w:val="22"/>
                <w:szCs w:val="22"/>
              </w:rPr>
              <w:t>-</w:t>
            </w:r>
          </w:p>
        </w:tc>
        <w:tc>
          <w:tcPr>
            <w:tcW w:w="2976" w:type="dxa"/>
            <w:tcBorders>
              <w:left w:val="dotted" w:sz="4" w:space="0" w:color="auto"/>
              <w:bottom w:val="dotted" w:sz="4" w:space="0" w:color="auto"/>
            </w:tcBorders>
            <w:vAlign w:val="center"/>
          </w:tcPr>
          <w:p w14:paraId="01F8B17F" w14:textId="77777777" w:rsidR="001404F4" w:rsidRPr="001404F4" w:rsidRDefault="001404F4" w:rsidP="004802EF">
            <w:pPr>
              <w:jc w:val="left"/>
            </w:pPr>
            <w:r w:rsidRPr="001404F4">
              <w:t xml:space="preserve">Non presente </w:t>
            </w:r>
            <w:proofErr w:type="spellStart"/>
            <w:r w:rsidRPr="001404F4">
              <w:t>a.c.s</w:t>
            </w:r>
            <w:proofErr w:type="spellEnd"/>
            <w:r w:rsidRPr="001404F4">
              <w:t>.</w:t>
            </w:r>
          </w:p>
        </w:tc>
      </w:tr>
      <w:tr w:rsidR="001404F4" w14:paraId="64EBC44B" w14:textId="77777777" w:rsidTr="001404F4">
        <w:tc>
          <w:tcPr>
            <w:tcW w:w="959" w:type="dxa"/>
            <w:tcBorders>
              <w:top w:val="dotted" w:sz="4" w:space="0" w:color="auto"/>
              <w:right w:val="dotted" w:sz="4" w:space="0" w:color="auto"/>
            </w:tcBorders>
            <w:vAlign w:val="center"/>
          </w:tcPr>
          <w:p w14:paraId="5EAB5FBF" w14:textId="77777777" w:rsidR="001404F4" w:rsidRPr="00BE21C2" w:rsidRDefault="001404F4"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6F850A62" w14:textId="77777777" w:rsidR="001404F4" w:rsidRPr="00BE21C2" w:rsidRDefault="001404F4"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5DEC564C" w14:textId="77777777" w:rsidR="001404F4" w:rsidRDefault="001404F4"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EB795D3" w14:textId="77777777" w:rsidR="001404F4" w:rsidRPr="004F2CED" w:rsidRDefault="001404F4" w:rsidP="0006350E">
            <w:pPr>
              <w:jc w:val="center"/>
              <w:rPr>
                <w:b/>
                <w:sz w:val="22"/>
                <w:szCs w:val="22"/>
              </w:rPr>
            </w:pPr>
            <w:r w:rsidRPr="004F2CE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3FB8EEC" w14:textId="77777777" w:rsidR="001404F4" w:rsidRPr="004F2CED" w:rsidRDefault="001404F4" w:rsidP="0006350E">
            <w:pPr>
              <w:jc w:val="center"/>
              <w:rPr>
                <w:b/>
                <w:sz w:val="22"/>
                <w:szCs w:val="22"/>
              </w:rPr>
            </w:pPr>
            <w:r>
              <w:rPr>
                <w:b/>
                <w:sz w:val="22"/>
                <w:szCs w:val="22"/>
              </w:rPr>
              <w:t>-</w:t>
            </w:r>
          </w:p>
        </w:tc>
        <w:tc>
          <w:tcPr>
            <w:tcW w:w="2976" w:type="dxa"/>
            <w:tcBorders>
              <w:top w:val="dotted" w:sz="4" w:space="0" w:color="auto"/>
              <w:left w:val="dotted" w:sz="4" w:space="0" w:color="auto"/>
            </w:tcBorders>
            <w:vAlign w:val="center"/>
          </w:tcPr>
          <w:p w14:paraId="14A6FAAF" w14:textId="77777777" w:rsidR="001404F4" w:rsidRDefault="001404F4" w:rsidP="00772D40">
            <w:pPr>
              <w:jc w:val="left"/>
            </w:pPr>
            <w:r>
              <w:t>Manutenzione erogatori lavabi.</w:t>
            </w:r>
          </w:p>
        </w:tc>
      </w:tr>
      <w:tr w:rsidR="001404F4" w14:paraId="769F0D0B" w14:textId="77777777" w:rsidTr="009429AB">
        <w:tc>
          <w:tcPr>
            <w:tcW w:w="959" w:type="dxa"/>
            <w:tcBorders>
              <w:bottom w:val="single" w:sz="4" w:space="0" w:color="auto"/>
            </w:tcBorders>
            <w:shd w:val="clear" w:color="auto" w:fill="EEECE1" w:themeFill="background2"/>
            <w:vAlign w:val="center"/>
          </w:tcPr>
          <w:p w14:paraId="43D65E57" w14:textId="77777777" w:rsidR="001404F4" w:rsidRPr="00BB7726" w:rsidRDefault="001404F4" w:rsidP="00EB725D">
            <w:pPr>
              <w:jc w:val="left"/>
              <w:rPr>
                <w:b/>
              </w:rPr>
            </w:pPr>
          </w:p>
        </w:tc>
        <w:tc>
          <w:tcPr>
            <w:tcW w:w="13324" w:type="dxa"/>
            <w:gridSpan w:val="5"/>
            <w:tcBorders>
              <w:bottom w:val="single" w:sz="4" w:space="0" w:color="auto"/>
            </w:tcBorders>
            <w:shd w:val="clear" w:color="auto" w:fill="EEECE1" w:themeFill="background2"/>
            <w:vAlign w:val="center"/>
          </w:tcPr>
          <w:p w14:paraId="11EE1B6E" w14:textId="77777777" w:rsidR="001404F4" w:rsidRPr="00BB7726" w:rsidRDefault="001404F4" w:rsidP="00EB725D">
            <w:pPr>
              <w:jc w:val="left"/>
              <w:rPr>
                <w:b/>
              </w:rPr>
            </w:pPr>
            <w:r w:rsidRPr="00BB7726">
              <w:rPr>
                <w:b/>
              </w:rPr>
              <w:t>Gabinetti e lavabi</w:t>
            </w:r>
          </w:p>
        </w:tc>
      </w:tr>
      <w:tr w:rsidR="001404F4" w14:paraId="42DC5752" w14:textId="77777777" w:rsidTr="00B00FA8">
        <w:tc>
          <w:tcPr>
            <w:tcW w:w="959" w:type="dxa"/>
            <w:tcBorders>
              <w:bottom w:val="dotted" w:sz="4" w:space="0" w:color="auto"/>
              <w:right w:val="dotted" w:sz="4" w:space="0" w:color="auto"/>
            </w:tcBorders>
            <w:vAlign w:val="center"/>
          </w:tcPr>
          <w:p w14:paraId="4EC46724" w14:textId="77777777" w:rsidR="001404F4" w:rsidRPr="00A24869" w:rsidRDefault="001404F4" w:rsidP="00EB725D">
            <w:pPr>
              <w:jc w:val="left"/>
            </w:pPr>
            <w:r>
              <w:t>1.13.3.1</w:t>
            </w:r>
          </w:p>
        </w:tc>
        <w:tc>
          <w:tcPr>
            <w:tcW w:w="6237" w:type="dxa"/>
            <w:tcBorders>
              <w:left w:val="dotted" w:sz="4" w:space="0" w:color="auto"/>
              <w:bottom w:val="dotted" w:sz="4" w:space="0" w:color="auto"/>
              <w:right w:val="dotted" w:sz="4" w:space="0" w:color="auto"/>
            </w:tcBorders>
            <w:vAlign w:val="center"/>
          </w:tcPr>
          <w:p w14:paraId="5FB5AB90" w14:textId="77777777" w:rsidR="001404F4" w:rsidRPr="00415D2A" w:rsidRDefault="001404F4"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783AB32" w14:textId="77777777" w:rsidR="001404F4" w:rsidRPr="00E1466E" w:rsidRDefault="001404F4"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14B8EFA" w14:textId="77777777" w:rsidR="001404F4" w:rsidRPr="004F2CED" w:rsidRDefault="001404F4" w:rsidP="0006350E">
            <w:pPr>
              <w:jc w:val="center"/>
              <w:rPr>
                <w:b/>
                <w:sz w:val="22"/>
                <w:szCs w:val="22"/>
              </w:rPr>
            </w:pPr>
            <w:r w:rsidRPr="004F2CE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B909A6" w14:textId="77777777" w:rsidR="001404F4" w:rsidRPr="004F2CED" w:rsidRDefault="001404F4" w:rsidP="0006350E">
            <w:pPr>
              <w:jc w:val="center"/>
              <w:rPr>
                <w:b/>
                <w:sz w:val="22"/>
                <w:szCs w:val="22"/>
              </w:rPr>
            </w:pPr>
            <w:r w:rsidRPr="004F2CED">
              <w:rPr>
                <w:b/>
                <w:sz w:val="22"/>
                <w:szCs w:val="22"/>
              </w:rPr>
              <w:t>-</w:t>
            </w:r>
          </w:p>
        </w:tc>
        <w:tc>
          <w:tcPr>
            <w:tcW w:w="2976" w:type="dxa"/>
            <w:tcBorders>
              <w:left w:val="dotted" w:sz="4" w:space="0" w:color="auto"/>
              <w:bottom w:val="dotted" w:sz="4" w:space="0" w:color="auto"/>
            </w:tcBorders>
            <w:vAlign w:val="center"/>
          </w:tcPr>
          <w:p w14:paraId="27B416D3" w14:textId="77777777" w:rsidR="001404F4" w:rsidRDefault="001404F4" w:rsidP="00772D40">
            <w:pPr>
              <w:jc w:val="left"/>
            </w:pPr>
          </w:p>
        </w:tc>
      </w:tr>
      <w:tr w:rsidR="001404F4" w14:paraId="521DC7BB" w14:textId="77777777" w:rsidTr="00B00FA8">
        <w:tc>
          <w:tcPr>
            <w:tcW w:w="959" w:type="dxa"/>
            <w:tcBorders>
              <w:top w:val="dotted" w:sz="4" w:space="0" w:color="auto"/>
              <w:right w:val="dotted" w:sz="4" w:space="0" w:color="auto"/>
            </w:tcBorders>
            <w:vAlign w:val="center"/>
          </w:tcPr>
          <w:p w14:paraId="1A0EC73F" w14:textId="77777777" w:rsidR="001404F4" w:rsidRPr="00A24869" w:rsidRDefault="001404F4" w:rsidP="00EB725D">
            <w:pPr>
              <w:jc w:val="left"/>
            </w:pPr>
            <w:r>
              <w:t>1.13.3.2</w:t>
            </w:r>
          </w:p>
        </w:tc>
        <w:tc>
          <w:tcPr>
            <w:tcW w:w="6237" w:type="dxa"/>
            <w:tcBorders>
              <w:top w:val="dotted" w:sz="4" w:space="0" w:color="auto"/>
              <w:left w:val="dotted" w:sz="4" w:space="0" w:color="auto"/>
              <w:right w:val="dotted" w:sz="4" w:space="0" w:color="auto"/>
            </w:tcBorders>
            <w:vAlign w:val="center"/>
          </w:tcPr>
          <w:p w14:paraId="43FE894A" w14:textId="77777777" w:rsidR="001404F4" w:rsidRPr="00415D2A" w:rsidRDefault="001404F4"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6E5A7B7" w14:textId="77777777" w:rsidR="001404F4" w:rsidRPr="00E1466E" w:rsidRDefault="001404F4"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35FC411" w14:textId="77777777" w:rsidR="001404F4" w:rsidRPr="004F2CED" w:rsidRDefault="001404F4" w:rsidP="0006350E">
            <w:pPr>
              <w:jc w:val="center"/>
              <w:rPr>
                <w:b/>
                <w:sz w:val="22"/>
                <w:szCs w:val="22"/>
              </w:rPr>
            </w:pPr>
            <w:r w:rsidRPr="004F2CE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BF17694" w14:textId="77777777" w:rsidR="001404F4" w:rsidRPr="004F2CED" w:rsidRDefault="001404F4" w:rsidP="0006350E">
            <w:pPr>
              <w:jc w:val="center"/>
              <w:rPr>
                <w:b/>
                <w:sz w:val="22"/>
                <w:szCs w:val="22"/>
              </w:rPr>
            </w:pPr>
            <w:r w:rsidRPr="004F2CED">
              <w:rPr>
                <w:b/>
                <w:sz w:val="22"/>
                <w:szCs w:val="22"/>
              </w:rPr>
              <w:t>-</w:t>
            </w:r>
          </w:p>
        </w:tc>
        <w:tc>
          <w:tcPr>
            <w:tcW w:w="2976" w:type="dxa"/>
            <w:tcBorders>
              <w:top w:val="dotted" w:sz="4" w:space="0" w:color="auto"/>
              <w:left w:val="dotted" w:sz="4" w:space="0" w:color="auto"/>
            </w:tcBorders>
            <w:vAlign w:val="center"/>
          </w:tcPr>
          <w:p w14:paraId="495EBA4C" w14:textId="77777777" w:rsidR="001404F4" w:rsidRDefault="001404F4" w:rsidP="00305365">
            <w:pPr>
              <w:jc w:val="left"/>
            </w:pPr>
          </w:p>
        </w:tc>
      </w:tr>
      <w:tr w:rsidR="001404F4" w14:paraId="46E8DBF6" w14:textId="77777777" w:rsidTr="009429AB">
        <w:tc>
          <w:tcPr>
            <w:tcW w:w="959" w:type="dxa"/>
            <w:tcBorders>
              <w:bottom w:val="single" w:sz="4" w:space="0" w:color="auto"/>
            </w:tcBorders>
            <w:shd w:val="clear" w:color="auto" w:fill="EEECE1" w:themeFill="background2"/>
            <w:vAlign w:val="center"/>
          </w:tcPr>
          <w:p w14:paraId="5B842DC5" w14:textId="77777777" w:rsidR="001404F4" w:rsidRPr="00BB7726" w:rsidRDefault="001404F4"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78DCBA6D" w14:textId="77777777" w:rsidR="001404F4" w:rsidRPr="004F2CED" w:rsidRDefault="001404F4" w:rsidP="00EB725D">
            <w:pPr>
              <w:jc w:val="left"/>
              <w:rPr>
                <w:b/>
                <w:sz w:val="22"/>
                <w:szCs w:val="22"/>
              </w:rPr>
            </w:pPr>
            <w:r w:rsidRPr="004F2CED">
              <w:rPr>
                <w:b/>
                <w:sz w:val="22"/>
                <w:szCs w:val="22"/>
              </w:rPr>
              <w:t>Pulizia delle installazioni igienico-assistenziali:</w:t>
            </w:r>
          </w:p>
        </w:tc>
      </w:tr>
      <w:tr w:rsidR="001404F4" w14:paraId="6D7B7A86" w14:textId="77777777" w:rsidTr="00B00FA8">
        <w:tc>
          <w:tcPr>
            <w:tcW w:w="959" w:type="dxa"/>
            <w:tcBorders>
              <w:bottom w:val="dotted" w:sz="4" w:space="0" w:color="auto"/>
              <w:right w:val="dotted" w:sz="4" w:space="0" w:color="auto"/>
            </w:tcBorders>
            <w:vAlign w:val="center"/>
          </w:tcPr>
          <w:p w14:paraId="6E4B49A7" w14:textId="77777777" w:rsidR="001404F4" w:rsidRPr="00A24869" w:rsidRDefault="001404F4" w:rsidP="00EB725D">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59556AFA" w14:textId="77777777" w:rsidR="001404F4" w:rsidRPr="00415D2A" w:rsidRDefault="001404F4" w:rsidP="00BE1E7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3CF5D475" w14:textId="77777777" w:rsidR="001404F4" w:rsidRDefault="001404F4"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DE46BF7" w14:textId="77777777" w:rsidR="001404F4" w:rsidRPr="004F2CED" w:rsidRDefault="001404F4" w:rsidP="0006350E">
            <w:pPr>
              <w:jc w:val="center"/>
              <w:rPr>
                <w:sz w:val="22"/>
                <w:szCs w:val="22"/>
              </w:rPr>
            </w:pPr>
            <w:r w:rsidRPr="004F2CE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F0EA5F0" w14:textId="77777777" w:rsidR="001404F4" w:rsidRPr="004F2CED" w:rsidRDefault="001404F4" w:rsidP="0006350E">
            <w:pPr>
              <w:jc w:val="center"/>
              <w:rPr>
                <w:b/>
                <w:sz w:val="22"/>
                <w:szCs w:val="22"/>
              </w:rPr>
            </w:pPr>
            <w:r w:rsidRPr="004F2CED">
              <w:rPr>
                <w:b/>
                <w:sz w:val="22"/>
                <w:szCs w:val="22"/>
              </w:rPr>
              <w:t>-</w:t>
            </w:r>
          </w:p>
        </w:tc>
        <w:tc>
          <w:tcPr>
            <w:tcW w:w="2976" w:type="dxa"/>
            <w:tcBorders>
              <w:left w:val="dotted" w:sz="4" w:space="0" w:color="auto"/>
              <w:bottom w:val="dotted" w:sz="4" w:space="0" w:color="auto"/>
            </w:tcBorders>
            <w:vAlign w:val="center"/>
          </w:tcPr>
          <w:p w14:paraId="7000E5C4" w14:textId="77777777" w:rsidR="001404F4" w:rsidRDefault="001404F4" w:rsidP="00305365">
            <w:pPr>
              <w:jc w:val="left"/>
            </w:pPr>
            <w:r w:rsidRPr="007B4EEE">
              <w:t xml:space="preserve">La pulizia dei </w:t>
            </w:r>
            <w:r>
              <w:t>locali</w:t>
            </w:r>
            <w:r w:rsidRPr="007B4EEE">
              <w:t xml:space="preserve"> è affidata all’impresa di pulizie</w:t>
            </w:r>
            <w:r>
              <w:t xml:space="preserve"> esterna.</w:t>
            </w:r>
          </w:p>
        </w:tc>
      </w:tr>
      <w:tr w:rsidR="001404F4" w14:paraId="36ADE009" w14:textId="77777777" w:rsidTr="00B00FA8">
        <w:tc>
          <w:tcPr>
            <w:tcW w:w="959" w:type="dxa"/>
            <w:tcBorders>
              <w:top w:val="dotted" w:sz="4" w:space="0" w:color="auto"/>
              <w:right w:val="dotted" w:sz="4" w:space="0" w:color="auto"/>
            </w:tcBorders>
            <w:vAlign w:val="center"/>
          </w:tcPr>
          <w:p w14:paraId="35185D4B" w14:textId="77777777" w:rsidR="001404F4" w:rsidRDefault="001404F4"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02BFCE68" w14:textId="77777777" w:rsidR="001404F4" w:rsidRPr="00415D2A" w:rsidRDefault="001404F4"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135E1C30" w14:textId="77777777" w:rsidR="001404F4" w:rsidRDefault="001404F4"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C6C1DF5" w14:textId="77777777" w:rsidR="001404F4" w:rsidRPr="004F2CED" w:rsidRDefault="001404F4" w:rsidP="0006350E">
            <w:pPr>
              <w:jc w:val="center"/>
              <w:rPr>
                <w:sz w:val="22"/>
                <w:szCs w:val="22"/>
              </w:rPr>
            </w:pPr>
            <w:r w:rsidRPr="004F2CE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AC5F32D" w14:textId="77777777" w:rsidR="001404F4" w:rsidRPr="004F2CED" w:rsidRDefault="001404F4" w:rsidP="0006350E">
            <w:pPr>
              <w:jc w:val="center"/>
              <w:rPr>
                <w:b/>
                <w:sz w:val="22"/>
                <w:szCs w:val="22"/>
              </w:rPr>
            </w:pPr>
            <w:r w:rsidRPr="004F2CED">
              <w:rPr>
                <w:b/>
                <w:sz w:val="22"/>
                <w:szCs w:val="22"/>
              </w:rPr>
              <w:t>-</w:t>
            </w:r>
          </w:p>
        </w:tc>
        <w:tc>
          <w:tcPr>
            <w:tcW w:w="2976" w:type="dxa"/>
            <w:tcBorders>
              <w:top w:val="dotted" w:sz="4" w:space="0" w:color="auto"/>
              <w:left w:val="dotted" w:sz="4" w:space="0" w:color="auto"/>
            </w:tcBorders>
            <w:vAlign w:val="center"/>
          </w:tcPr>
          <w:p w14:paraId="170F07E0" w14:textId="77777777" w:rsidR="001404F4" w:rsidRDefault="001404F4" w:rsidP="00EB725D">
            <w:pPr>
              <w:jc w:val="left"/>
            </w:pPr>
          </w:p>
        </w:tc>
      </w:tr>
      <w:tr w:rsidR="001404F4" w:rsidRPr="006B7E9C" w14:paraId="030646A9" w14:textId="77777777" w:rsidTr="009429AB">
        <w:tc>
          <w:tcPr>
            <w:tcW w:w="959" w:type="dxa"/>
            <w:shd w:val="clear" w:color="auto" w:fill="DDD9C3" w:themeFill="background2" w:themeFillShade="E6"/>
            <w:vAlign w:val="center"/>
          </w:tcPr>
          <w:p w14:paraId="477893EF" w14:textId="77777777" w:rsidR="001404F4" w:rsidRPr="006B7E9C" w:rsidRDefault="001404F4"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77D0096B" w14:textId="77777777" w:rsidR="001404F4" w:rsidRPr="006B7E9C" w:rsidRDefault="001404F4" w:rsidP="00EB725D">
            <w:pPr>
              <w:jc w:val="left"/>
              <w:rPr>
                <w:b/>
                <w:sz w:val="24"/>
                <w:szCs w:val="24"/>
              </w:rPr>
            </w:pPr>
            <w:r w:rsidRPr="006B7E9C">
              <w:rPr>
                <w:b/>
                <w:sz w:val="24"/>
                <w:szCs w:val="24"/>
              </w:rPr>
              <w:t>PRESENZA NEI LUOGHI DI LAVORO DI AGENTI NOCIVI</w:t>
            </w:r>
          </w:p>
        </w:tc>
      </w:tr>
      <w:tr w:rsidR="001404F4" w:rsidRPr="002F3833" w14:paraId="4971ACE6" w14:textId="77777777" w:rsidTr="009429AB">
        <w:tc>
          <w:tcPr>
            <w:tcW w:w="959" w:type="dxa"/>
            <w:tcBorders>
              <w:bottom w:val="single" w:sz="4" w:space="0" w:color="auto"/>
            </w:tcBorders>
            <w:shd w:val="clear" w:color="auto" w:fill="DDD9C3" w:themeFill="background2" w:themeFillShade="E6"/>
            <w:vAlign w:val="center"/>
          </w:tcPr>
          <w:p w14:paraId="22D16D61" w14:textId="77777777" w:rsidR="001404F4" w:rsidRPr="002F3833" w:rsidRDefault="001404F4"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575DED9E" w14:textId="77777777" w:rsidR="001404F4" w:rsidRPr="002F3833" w:rsidRDefault="001404F4" w:rsidP="00EB725D">
            <w:pPr>
              <w:jc w:val="left"/>
              <w:rPr>
                <w:b/>
                <w:sz w:val="24"/>
                <w:szCs w:val="24"/>
              </w:rPr>
            </w:pPr>
            <w:r w:rsidRPr="002F3833">
              <w:rPr>
                <w:b/>
                <w:sz w:val="24"/>
                <w:szCs w:val="24"/>
              </w:rPr>
              <w:t>DIFESA CONTRO LE POLVERI</w:t>
            </w:r>
          </w:p>
        </w:tc>
      </w:tr>
      <w:tr w:rsidR="001404F4" w14:paraId="09E3739B" w14:textId="77777777" w:rsidTr="00093955">
        <w:trPr>
          <w:trHeight w:val="861"/>
        </w:trPr>
        <w:tc>
          <w:tcPr>
            <w:tcW w:w="959" w:type="dxa"/>
            <w:tcBorders>
              <w:right w:val="dotted" w:sz="4" w:space="0" w:color="auto"/>
            </w:tcBorders>
            <w:vAlign w:val="center"/>
          </w:tcPr>
          <w:p w14:paraId="2902DFFA" w14:textId="77777777" w:rsidR="001404F4" w:rsidRPr="001D4A5F" w:rsidRDefault="001404F4" w:rsidP="00EB725D">
            <w:pPr>
              <w:jc w:val="left"/>
            </w:pPr>
            <w:r w:rsidRPr="001D4A5F">
              <w:t>2.2.1</w:t>
            </w:r>
          </w:p>
        </w:tc>
        <w:tc>
          <w:tcPr>
            <w:tcW w:w="6237" w:type="dxa"/>
            <w:tcBorders>
              <w:left w:val="dotted" w:sz="4" w:space="0" w:color="auto"/>
              <w:right w:val="dotted" w:sz="4" w:space="0" w:color="auto"/>
            </w:tcBorders>
            <w:vAlign w:val="center"/>
          </w:tcPr>
          <w:p w14:paraId="6E574D4A" w14:textId="77777777" w:rsidR="001404F4" w:rsidRPr="001D4A5F" w:rsidRDefault="001404F4"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263CF710" w14:textId="77777777" w:rsidR="001404F4" w:rsidRPr="001D4A5F" w:rsidRDefault="001404F4"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0BDED8F0" w14:textId="6BC39D9A" w:rsidR="001404F4" w:rsidRPr="004F2CED" w:rsidRDefault="00093955"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7F352488" w14:textId="77777777" w:rsidR="001404F4" w:rsidRPr="004F2CED" w:rsidRDefault="001404F4" w:rsidP="0006350E">
            <w:pPr>
              <w:jc w:val="center"/>
              <w:rPr>
                <w:b/>
                <w:sz w:val="22"/>
                <w:szCs w:val="22"/>
              </w:rPr>
            </w:pPr>
            <w:r w:rsidRPr="004F2CED">
              <w:rPr>
                <w:b/>
                <w:sz w:val="22"/>
                <w:szCs w:val="22"/>
              </w:rPr>
              <w:t>-</w:t>
            </w:r>
          </w:p>
        </w:tc>
        <w:tc>
          <w:tcPr>
            <w:tcW w:w="2976" w:type="dxa"/>
            <w:tcBorders>
              <w:left w:val="dotted" w:sz="4" w:space="0" w:color="auto"/>
            </w:tcBorders>
            <w:vAlign w:val="center"/>
          </w:tcPr>
          <w:p w14:paraId="34C78233" w14:textId="01F724D9" w:rsidR="001404F4" w:rsidRDefault="000C00AA" w:rsidP="00510D0F">
            <w:r>
              <w:t>S</w:t>
            </w:r>
            <w:r w:rsidR="001404F4">
              <w:t>ono presenti attività che producono polveri.</w:t>
            </w:r>
          </w:p>
          <w:p w14:paraId="439906B8" w14:textId="17211278" w:rsidR="00040205" w:rsidRDefault="00040205" w:rsidP="00510D0F">
            <w:r>
              <w:t>Le stampanti sono posizionate</w:t>
            </w:r>
            <w:r w:rsidR="00093955">
              <w:t xml:space="preserve"> in</w:t>
            </w:r>
            <w:r>
              <w:t xml:space="preserve"> </w:t>
            </w:r>
            <w:r w:rsidR="00093955">
              <w:t>luogo idoneo.</w:t>
            </w:r>
          </w:p>
          <w:p w14:paraId="31E06DDD" w14:textId="60A39F2D" w:rsidR="001404F4" w:rsidRPr="001D4A5F" w:rsidRDefault="001404F4" w:rsidP="00510D0F">
            <w:r w:rsidRPr="0001045D">
              <w:t>La sostituzione del toner è eseguita come da prescrizioni indicate dal produttore.</w:t>
            </w:r>
          </w:p>
        </w:tc>
      </w:tr>
      <w:tr w:rsidR="001404F4" w:rsidRPr="002F3833" w14:paraId="5AECA169" w14:textId="77777777" w:rsidTr="00305365">
        <w:tc>
          <w:tcPr>
            <w:tcW w:w="959" w:type="dxa"/>
            <w:tcBorders>
              <w:bottom w:val="single" w:sz="4" w:space="0" w:color="auto"/>
            </w:tcBorders>
            <w:shd w:val="clear" w:color="auto" w:fill="DDD9C3" w:themeFill="background2" w:themeFillShade="E6"/>
            <w:vAlign w:val="center"/>
          </w:tcPr>
          <w:p w14:paraId="75D6BD40" w14:textId="77777777" w:rsidR="001404F4" w:rsidRPr="002F3833" w:rsidRDefault="001404F4"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4A272614" w14:textId="77777777" w:rsidR="001404F4" w:rsidRPr="002F3833" w:rsidRDefault="001404F4" w:rsidP="00EB725D">
            <w:pPr>
              <w:jc w:val="left"/>
              <w:rPr>
                <w:b/>
                <w:sz w:val="24"/>
                <w:szCs w:val="24"/>
              </w:rPr>
            </w:pPr>
            <w:r w:rsidRPr="002F3833">
              <w:rPr>
                <w:b/>
                <w:sz w:val="24"/>
                <w:szCs w:val="24"/>
              </w:rPr>
              <w:t>MISURE CONTRO L’INCENDIO E L’ESPLOSIONE</w:t>
            </w:r>
          </w:p>
        </w:tc>
      </w:tr>
      <w:tr w:rsidR="001404F4" w14:paraId="6EC3E176" w14:textId="77777777" w:rsidTr="002172B2">
        <w:tc>
          <w:tcPr>
            <w:tcW w:w="959" w:type="dxa"/>
            <w:tcBorders>
              <w:bottom w:val="dotted" w:sz="4" w:space="0" w:color="auto"/>
              <w:right w:val="dotted" w:sz="4" w:space="0" w:color="auto"/>
            </w:tcBorders>
            <w:vAlign w:val="center"/>
          </w:tcPr>
          <w:p w14:paraId="42F9124F" w14:textId="77777777" w:rsidR="001404F4" w:rsidRDefault="001404F4"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8404061" w14:textId="77777777" w:rsidR="001404F4" w:rsidRPr="00B723AF" w:rsidRDefault="001404F4" w:rsidP="003053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03F2C7B9" w14:textId="77777777" w:rsidR="001404F4" w:rsidRDefault="001404F4"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3E4A8B3" w14:textId="77777777" w:rsidR="001404F4" w:rsidRPr="004F2CED" w:rsidRDefault="001404F4" w:rsidP="0006350E">
            <w:pPr>
              <w:jc w:val="center"/>
              <w:rPr>
                <w:sz w:val="22"/>
                <w:szCs w:val="22"/>
              </w:rPr>
            </w:pPr>
            <w:r w:rsidRPr="004F2CED">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28A01C" w14:textId="77777777" w:rsidR="001404F4" w:rsidRPr="004F2CED" w:rsidRDefault="001404F4" w:rsidP="0006350E">
            <w:pPr>
              <w:jc w:val="center"/>
              <w:rPr>
                <w:b/>
                <w:sz w:val="22"/>
                <w:szCs w:val="22"/>
              </w:rPr>
            </w:pPr>
            <w:r w:rsidRPr="004F2CED">
              <w:rPr>
                <w:b/>
                <w:sz w:val="22"/>
                <w:szCs w:val="22"/>
              </w:rPr>
              <w:t>-</w:t>
            </w:r>
          </w:p>
        </w:tc>
        <w:tc>
          <w:tcPr>
            <w:tcW w:w="2976" w:type="dxa"/>
            <w:tcBorders>
              <w:left w:val="dotted" w:sz="4" w:space="0" w:color="auto"/>
              <w:bottom w:val="dotted" w:sz="4" w:space="0" w:color="auto"/>
            </w:tcBorders>
            <w:vAlign w:val="center"/>
          </w:tcPr>
          <w:p w14:paraId="1F933E25" w14:textId="77777777" w:rsidR="001404F4" w:rsidRDefault="001404F4" w:rsidP="00305365">
            <w:pPr>
              <w:jc w:val="left"/>
            </w:pPr>
          </w:p>
        </w:tc>
      </w:tr>
      <w:tr w:rsidR="001404F4" w14:paraId="7AEB9FDC" w14:textId="77777777" w:rsidTr="0006143E">
        <w:tc>
          <w:tcPr>
            <w:tcW w:w="959" w:type="dxa"/>
            <w:tcBorders>
              <w:top w:val="dotted" w:sz="4" w:space="0" w:color="auto"/>
              <w:bottom w:val="dotted" w:sz="4" w:space="0" w:color="auto"/>
              <w:right w:val="dotted" w:sz="4" w:space="0" w:color="auto"/>
            </w:tcBorders>
            <w:vAlign w:val="center"/>
          </w:tcPr>
          <w:p w14:paraId="6BAD6BC4" w14:textId="77777777" w:rsidR="001404F4" w:rsidRPr="00305365" w:rsidRDefault="001404F4"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770C40CD" w14:textId="77777777" w:rsidR="001404F4" w:rsidRPr="00305365" w:rsidRDefault="001404F4" w:rsidP="00305365">
            <w:r w:rsidRPr="00305365">
              <w:t>è vietato fumare;</w:t>
            </w:r>
          </w:p>
        </w:tc>
        <w:tc>
          <w:tcPr>
            <w:tcW w:w="3260" w:type="dxa"/>
            <w:vMerge/>
            <w:tcBorders>
              <w:left w:val="dotted" w:sz="4" w:space="0" w:color="auto"/>
              <w:right w:val="dotted" w:sz="4" w:space="0" w:color="auto"/>
            </w:tcBorders>
            <w:vAlign w:val="center"/>
          </w:tcPr>
          <w:p w14:paraId="2C1EE964" w14:textId="77777777" w:rsidR="001404F4" w:rsidRDefault="001404F4"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EC70FA" w14:textId="77777777" w:rsidR="001404F4" w:rsidRPr="004F2CED" w:rsidRDefault="001404F4"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1B703E1" w14:textId="77777777" w:rsidR="001404F4" w:rsidRPr="004F2CED" w:rsidRDefault="001404F4" w:rsidP="0006350E">
            <w:pPr>
              <w:jc w:val="center"/>
              <w:rPr>
                <w:b/>
                <w:sz w:val="22"/>
                <w:szCs w:val="22"/>
              </w:rPr>
            </w:pPr>
          </w:p>
        </w:tc>
        <w:tc>
          <w:tcPr>
            <w:tcW w:w="2976" w:type="dxa"/>
            <w:tcBorders>
              <w:top w:val="dotted" w:sz="4" w:space="0" w:color="auto"/>
              <w:left w:val="dotted" w:sz="4" w:space="0" w:color="auto"/>
              <w:bottom w:val="dotted" w:sz="4" w:space="0" w:color="auto"/>
            </w:tcBorders>
            <w:vAlign w:val="center"/>
          </w:tcPr>
          <w:p w14:paraId="451CBF81" w14:textId="77777777" w:rsidR="001404F4" w:rsidRPr="00510D0F" w:rsidRDefault="001404F4" w:rsidP="00305365">
            <w:pPr>
              <w:jc w:val="left"/>
            </w:pPr>
            <w:r>
              <w:t>Sulla cartellonistica è indicata la qualifica del responsabile dell’agenzia (Agente Generale).</w:t>
            </w:r>
          </w:p>
        </w:tc>
      </w:tr>
      <w:tr w:rsidR="001404F4" w14:paraId="02329A8C" w14:textId="77777777" w:rsidTr="002172B2">
        <w:tc>
          <w:tcPr>
            <w:tcW w:w="959" w:type="dxa"/>
            <w:tcBorders>
              <w:top w:val="dotted" w:sz="4" w:space="0" w:color="auto"/>
              <w:bottom w:val="dotted" w:sz="4" w:space="0" w:color="auto"/>
              <w:right w:val="dotted" w:sz="4" w:space="0" w:color="auto"/>
            </w:tcBorders>
            <w:vAlign w:val="center"/>
          </w:tcPr>
          <w:p w14:paraId="3C60BF9F" w14:textId="77777777" w:rsidR="001404F4" w:rsidRPr="00305365" w:rsidRDefault="001404F4"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66A4049C" w14:textId="77777777" w:rsidR="001404F4" w:rsidRPr="00305365" w:rsidRDefault="001404F4" w:rsidP="003053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3D51CA4F" w14:textId="77777777" w:rsidR="001404F4" w:rsidRDefault="001404F4"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CB1949" w14:textId="77777777" w:rsidR="001404F4" w:rsidRPr="004F2CED" w:rsidRDefault="001404F4" w:rsidP="0006350E">
            <w:pPr>
              <w:jc w:val="center"/>
              <w:rPr>
                <w:b/>
                <w:sz w:val="22"/>
                <w:szCs w:val="22"/>
              </w:rPr>
            </w:pPr>
            <w:r w:rsidRPr="004F2CED">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B95BE2A" w14:textId="77777777" w:rsidR="001404F4" w:rsidRPr="004F2CED" w:rsidRDefault="001404F4" w:rsidP="0006350E">
            <w:pPr>
              <w:jc w:val="center"/>
              <w:rPr>
                <w:b/>
                <w:sz w:val="22"/>
                <w:szCs w:val="22"/>
              </w:rPr>
            </w:pPr>
            <w:r w:rsidRPr="004F2CED">
              <w:rPr>
                <w:b/>
                <w:sz w:val="22"/>
                <w:szCs w:val="22"/>
              </w:rPr>
              <w:t>-</w:t>
            </w:r>
          </w:p>
        </w:tc>
        <w:tc>
          <w:tcPr>
            <w:tcW w:w="2976" w:type="dxa"/>
            <w:tcBorders>
              <w:top w:val="dotted" w:sz="4" w:space="0" w:color="auto"/>
              <w:left w:val="dotted" w:sz="4" w:space="0" w:color="auto"/>
              <w:bottom w:val="dotted" w:sz="4" w:space="0" w:color="auto"/>
            </w:tcBorders>
            <w:vAlign w:val="center"/>
          </w:tcPr>
          <w:p w14:paraId="1AAD3763" w14:textId="77777777" w:rsidR="001404F4" w:rsidRPr="007D6EBC" w:rsidRDefault="001404F4" w:rsidP="00305365">
            <w:pPr>
              <w:jc w:val="left"/>
              <w:rPr>
                <w:highlight w:val="red"/>
              </w:rPr>
            </w:pPr>
            <w:r>
              <w:t>Soggetta a verifica periodica secondo le procedure aziendali in vigore.</w:t>
            </w:r>
          </w:p>
        </w:tc>
      </w:tr>
      <w:tr w:rsidR="001404F4" w14:paraId="68FF14AD" w14:textId="77777777" w:rsidTr="00305365">
        <w:tc>
          <w:tcPr>
            <w:tcW w:w="959" w:type="dxa"/>
            <w:tcBorders>
              <w:top w:val="dotted" w:sz="4" w:space="0" w:color="auto"/>
              <w:right w:val="dotted" w:sz="4" w:space="0" w:color="auto"/>
            </w:tcBorders>
            <w:vAlign w:val="center"/>
          </w:tcPr>
          <w:p w14:paraId="6A5FAE92" w14:textId="77777777" w:rsidR="001404F4" w:rsidRPr="00305365" w:rsidRDefault="001404F4"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73B8FC57" w14:textId="77777777" w:rsidR="001404F4" w:rsidRDefault="001404F4"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AB59CA1" w14:textId="77777777" w:rsidR="001404F4" w:rsidRDefault="001404F4"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4468C41" w14:textId="77777777" w:rsidR="001404F4" w:rsidRPr="004F2CED" w:rsidRDefault="001404F4" w:rsidP="0006350E">
            <w:pPr>
              <w:jc w:val="center"/>
              <w:rPr>
                <w:b/>
                <w:sz w:val="22"/>
                <w:szCs w:val="22"/>
              </w:rPr>
            </w:pPr>
            <w:r w:rsidRPr="004F2CED">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17F6331" w14:textId="77777777" w:rsidR="001404F4" w:rsidRPr="004F2CED" w:rsidRDefault="001404F4" w:rsidP="0006350E">
            <w:pPr>
              <w:jc w:val="center"/>
              <w:rPr>
                <w:b/>
                <w:sz w:val="22"/>
                <w:szCs w:val="22"/>
              </w:rPr>
            </w:pPr>
            <w:r w:rsidRPr="004F2CED">
              <w:rPr>
                <w:b/>
                <w:sz w:val="22"/>
                <w:szCs w:val="22"/>
              </w:rPr>
              <w:t>-</w:t>
            </w:r>
          </w:p>
        </w:tc>
        <w:tc>
          <w:tcPr>
            <w:tcW w:w="2976" w:type="dxa"/>
            <w:tcBorders>
              <w:top w:val="dotted" w:sz="4" w:space="0" w:color="auto"/>
              <w:left w:val="dotted" w:sz="4" w:space="0" w:color="auto"/>
            </w:tcBorders>
            <w:vAlign w:val="center"/>
          </w:tcPr>
          <w:p w14:paraId="6F0D36E0" w14:textId="77777777" w:rsidR="001404F4" w:rsidRPr="007D6EBC" w:rsidRDefault="001404F4" w:rsidP="00772D40">
            <w:pPr>
              <w:jc w:val="left"/>
              <w:rPr>
                <w:highlight w:val="red"/>
              </w:rPr>
            </w:pPr>
          </w:p>
        </w:tc>
      </w:tr>
    </w:tbl>
    <w:p w14:paraId="1CC920DE" w14:textId="77777777" w:rsidR="00EB725D" w:rsidRDefault="00EB725D" w:rsidP="00F636DD"/>
    <w:p w14:paraId="6AFEAD54"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74C50B3"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55C0AD21" w14:textId="77777777" w:rsidR="00BA4231" w:rsidRPr="001302F7" w:rsidRDefault="00BA4231" w:rsidP="00BA4231">
      <w:pPr>
        <w:rPr>
          <w:sz w:val="10"/>
          <w:szCs w:val="10"/>
        </w:rPr>
      </w:pPr>
    </w:p>
    <w:p w14:paraId="5BBEBD7A"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3F77E024"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356D195C"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DE915A"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7B2674"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7EF441"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720EBB81"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572BDA8"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0DE2AAB4"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4BBB789B"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A650442"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3C44F7"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2E905F"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66561C7"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7B33DD07"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6061203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91D6EFE"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937C2AA"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3A6505C6"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FB35D9E"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6F1B247A"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F53515B"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4B981304"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09B3E3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6EADBFA8"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A9E726A"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241E575F" w14:textId="77777777" w:rsidR="00BA4231" w:rsidRPr="007A1BD5" w:rsidRDefault="00BA4231" w:rsidP="001302F7"/>
    <w:p w14:paraId="3B0AA5F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228DAF07"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48F4838C"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805F29"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CF638A"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2A6F15"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24934C8F"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76762B4"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4429339"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0916A08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41995C4"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6BA3D042"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41ECC0F2"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32B2EA31"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14CF3152"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20BDEDAB"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6795A08"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787FA7AA"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54501EE4"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00CD5811"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31536E9F"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68C797C3"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4C15F10D"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60B83D92" w14:textId="77777777" w:rsidR="00BF2551" w:rsidRPr="007A1BD5" w:rsidRDefault="00BF2551" w:rsidP="001302F7"/>
    <w:p w14:paraId="171EE921" w14:textId="77777777" w:rsidR="0080162D" w:rsidRDefault="0080162D">
      <w:pPr>
        <w:tabs>
          <w:tab w:val="clear" w:pos="-189"/>
        </w:tabs>
        <w:jc w:val="left"/>
        <w:rPr>
          <w:rFonts w:eastAsia="Arial Unicode MS" w:cs="Arial"/>
          <w:sz w:val="22"/>
        </w:rPr>
      </w:pPr>
      <w:r>
        <w:rPr>
          <w:rFonts w:eastAsia="Arial Unicode MS" w:cs="Arial"/>
          <w:sz w:val="22"/>
        </w:rPr>
        <w:br w:type="page"/>
      </w:r>
    </w:p>
    <w:p w14:paraId="17E242D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5E2A5618"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1935AE76"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3B72B33E"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6FB6E1C" w14:textId="77777777" w:rsidTr="00773760">
        <w:trPr>
          <w:trHeight w:val="468"/>
          <w:jc w:val="center"/>
        </w:trPr>
        <w:tc>
          <w:tcPr>
            <w:tcW w:w="465" w:type="dxa"/>
            <w:tcBorders>
              <w:top w:val="nil"/>
              <w:left w:val="nil"/>
              <w:bottom w:val="nil"/>
              <w:right w:val="single" w:sz="4" w:space="0" w:color="000000"/>
            </w:tcBorders>
            <w:shd w:val="clear" w:color="auto" w:fill="auto"/>
          </w:tcPr>
          <w:p w14:paraId="3A532B37"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ADA0B8" w14:textId="3595F14A" w:rsidR="00BF4CDF" w:rsidRPr="00773760" w:rsidRDefault="00040205" w:rsidP="0045298B">
            <w:pPr>
              <w:spacing w:line="276" w:lineRule="auto"/>
              <w:jc w:val="center"/>
              <w:rPr>
                <w:rFonts w:cs="Times New Roman"/>
                <w:i/>
                <w:color w:val="333333"/>
                <w:sz w:val="28"/>
                <w:szCs w:val="28"/>
              </w:rPr>
            </w:pPr>
            <w:r>
              <w:rPr>
                <w:rFonts w:cs="Times New Roman"/>
                <w:b/>
                <w:i/>
                <w:color w:val="333333"/>
                <w:sz w:val="28"/>
                <w:szCs w:val="28"/>
              </w:rPr>
              <w:t>G</w:t>
            </w:r>
            <w:r w:rsidR="00DC099B">
              <w:rPr>
                <w:rFonts w:cs="Times New Roman"/>
                <w:b/>
                <w:i/>
                <w:color w:val="333333"/>
                <w:sz w:val="28"/>
                <w:szCs w:val="28"/>
              </w:rPr>
              <w:t>ravità</w:t>
            </w:r>
          </w:p>
        </w:tc>
      </w:tr>
      <w:tr w:rsidR="00BF4CDF" w:rsidRPr="00BF4CDF" w14:paraId="48C78A07"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06BC1C0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98B71E2"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9CE049"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555405"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A85154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8D962F"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51DCDA9D"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2A06F940"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94C365"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E18EDE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D6BAC8F"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C7A42A"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3F1E4A1"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68C3CDAF"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20BBA8FB"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4E66E5"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CCE447F"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2685C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E7856D"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0CF687C8"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1BF0030D"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3AB69E19"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DBF1AA"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2D2AC4C"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728B986"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062225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5FCB790E"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437388EB"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1B1D1F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DD05B5F"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3D4E54A2"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1118DEB"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97E134A"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4B6CA17"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21AC4E64"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4258762D"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BA7390"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045A3"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6A481370" w14:textId="77777777" w:rsidR="008922E2" w:rsidRPr="007A1BD5" w:rsidRDefault="008922E2" w:rsidP="001302F7"/>
    <w:p w14:paraId="6A1EA9F8"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56B79B8"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3E5C7558"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7294D86"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6900B0A"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F042DC3"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2CED8019"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0E9332"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31EA63"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F9B04E" w14:textId="77777777" w:rsidR="00C56E64" w:rsidRPr="00E34954" w:rsidRDefault="00C56E64" w:rsidP="00DA3442">
            <w:pPr>
              <w:spacing w:line="276" w:lineRule="auto"/>
              <w:jc w:val="left"/>
              <w:rPr>
                <w:rFonts w:eastAsia="Arial Unicode MS" w:cs="Arial"/>
                <w:sz w:val="22"/>
              </w:rPr>
            </w:pPr>
          </w:p>
        </w:tc>
      </w:tr>
      <w:tr w:rsidR="002410E4" w:rsidRPr="00E34954" w14:paraId="7A1F9EA9"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2E57F7C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CA609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E78680"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62F827E7"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16A225"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41573CE2"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AC782F7"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4E92B155"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51FB184"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0BEA04AD"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BC20DA8"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ED5570B"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6CA9F8C5"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FB9972D"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1DE96BB2"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7979107E" w14:textId="77777777" w:rsidR="002A35F1" w:rsidRDefault="002A35F1" w:rsidP="002A35F1">
      <w:pPr>
        <w:rPr>
          <w:rFonts w:eastAsia="Arial Unicode MS" w:cs="Arial"/>
          <w:sz w:val="22"/>
        </w:rPr>
      </w:pPr>
    </w:p>
    <w:p w14:paraId="347AA743"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606F87FC"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31C0B5CD"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0E72F1D5" w14:textId="77777777" w:rsidTr="00746FBA">
        <w:tc>
          <w:tcPr>
            <w:tcW w:w="186" w:type="pct"/>
            <w:shd w:val="clear" w:color="auto" w:fill="BFBFBF" w:themeFill="background1" w:themeFillShade="BF"/>
            <w:vAlign w:val="center"/>
          </w:tcPr>
          <w:p w14:paraId="490B387D"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4E82E408"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3B76DA4E" w14:textId="77777777" w:rsidTr="000D1065">
        <w:tc>
          <w:tcPr>
            <w:tcW w:w="925" w:type="pct"/>
            <w:gridSpan w:val="2"/>
            <w:vMerge w:val="restart"/>
            <w:shd w:val="clear" w:color="auto" w:fill="F2F2F2" w:themeFill="background1" w:themeFillShade="F2"/>
            <w:vAlign w:val="center"/>
          </w:tcPr>
          <w:p w14:paraId="6AB43392"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1E2B54EA"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7F65458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6B2A73C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56A7E092"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015F2E10"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0F783EEF" w14:textId="77777777" w:rsidTr="000D1065">
        <w:tc>
          <w:tcPr>
            <w:tcW w:w="925" w:type="pct"/>
            <w:gridSpan w:val="2"/>
            <w:vMerge/>
            <w:tcBorders>
              <w:bottom w:val="single" w:sz="4" w:space="0" w:color="auto"/>
            </w:tcBorders>
            <w:shd w:val="clear" w:color="auto" w:fill="EEECE1" w:themeFill="background2"/>
            <w:vAlign w:val="center"/>
          </w:tcPr>
          <w:p w14:paraId="59A1A88B"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29CBC95E"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09F8F212"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2E6B44A1"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348EC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4F5674A2"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2C54CD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26225DE1"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3DA29D50" w14:textId="77777777" w:rsidTr="000D1065">
        <w:tc>
          <w:tcPr>
            <w:tcW w:w="925" w:type="pct"/>
            <w:gridSpan w:val="2"/>
            <w:tcBorders>
              <w:bottom w:val="dotted" w:sz="4" w:space="0" w:color="auto"/>
              <w:right w:val="dotted" w:sz="4" w:space="0" w:color="auto"/>
            </w:tcBorders>
            <w:vAlign w:val="center"/>
          </w:tcPr>
          <w:p w14:paraId="13130129"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5B204D6C"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014705AD"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CB15E5E"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5B7E0F8B"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5" w:type="pct"/>
            <w:tcBorders>
              <w:left w:val="dotted" w:sz="4" w:space="0" w:color="auto"/>
              <w:bottom w:val="dotted" w:sz="4" w:space="0" w:color="auto"/>
              <w:right w:val="dotted" w:sz="4" w:space="0" w:color="auto"/>
            </w:tcBorders>
            <w:vAlign w:val="center"/>
          </w:tcPr>
          <w:p w14:paraId="0E273335"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10E44309"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1FEC6E63"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4C5395B2" w14:textId="77777777" w:rsidR="002D0292" w:rsidRPr="00CF466A" w:rsidRDefault="002D0292" w:rsidP="00CB221B">
            <w:pPr>
              <w:spacing w:line="276" w:lineRule="auto"/>
              <w:ind w:right="562"/>
              <w:jc w:val="center"/>
              <w:rPr>
                <w:sz w:val="22"/>
                <w:szCs w:val="22"/>
              </w:rPr>
            </w:pPr>
          </w:p>
        </w:tc>
      </w:tr>
      <w:tr w:rsidR="00D95587" w:rsidRPr="00CF466A" w14:paraId="6025ED60" w14:textId="77777777" w:rsidTr="000D1065">
        <w:tc>
          <w:tcPr>
            <w:tcW w:w="925" w:type="pct"/>
            <w:gridSpan w:val="2"/>
            <w:tcBorders>
              <w:top w:val="dotted" w:sz="4" w:space="0" w:color="auto"/>
              <w:bottom w:val="dotted" w:sz="4" w:space="0" w:color="auto"/>
              <w:right w:val="dotted" w:sz="4" w:space="0" w:color="auto"/>
            </w:tcBorders>
            <w:vAlign w:val="center"/>
          </w:tcPr>
          <w:p w14:paraId="2279E320"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390B0D08"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7FFAD8A"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6B18BD5"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044E383C"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7CFFEB5"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16B4657"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5B763040" w14:textId="77777777" w:rsidR="002D0292" w:rsidRPr="00CF466A" w:rsidRDefault="002D0292" w:rsidP="00CB221B">
            <w:pPr>
              <w:spacing w:line="276" w:lineRule="auto"/>
              <w:ind w:right="562"/>
              <w:jc w:val="center"/>
              <w:rPr>
                <w:sz w:val="22"/>
                <w:szCs w:val="22"/>
              </w:rPr>
            </w:pPr>
          </w:p>
        </w:tc>
      </w:tr>
      <w:tr w:rsidR="00D95587" w:rsidRPr="00CA0217" w14:paraId="17EBDEEE" w14:textId="77777777" w:rsidTr="000C00AA">
        <w:tc>
          <w:tcPr>
            <w:tcW w:w="925" w:type="pct"/>
            <w:gridSpan w:val="2"/>
            <w:tcBorders>
              <w:top w:val="dotted" w:sz="4" w:space="0" w:color="auto"/>
              <w:bottom w:val="dotted" w:sz="4" w:space="0" w:color="auto"/>
              <w:right w:val="dotted" w:sz="4" w:space="0" w:color="auto"/>
            </w:tcBorders>
            <w:vAlign w:val="center"/>
          </w:tcPr>
          <w:p w14:paraId="2A106BD2"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53051900"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59CFA4F"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723B4BFD"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7DF17F4"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74A6CCF8"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3E12446C" w14:textId="137442F3" w:rsidR="002D0292" w:rsidRDefault="000C00AA"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DD7C6AA" w14:textId="6CAA12AE" w:rsidR="002D0292" w:rsidRDefault="000C00AA"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ED4305" w14:textId="042DB955" w:rsidR="002D0292" w:rsidRPr="00882B0E" w:rsidRDefault="000C00AA" w:rsidP="00CB221B">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5E30F9CC" w14:textId="3652387E" w:rsidR="002D0292" w:rsidRPr="00040205" w:rsidRDefault="00040205" w:rsidP="00CB221B">
            <w:pPr>
              <w:jc w:val="left"/>
              <w:rPr>
                <w:rFonts w:cs="Tahoma"/>
                <w:sz w:val="16"/>
                <w:szCs w:val="16"/>
              </w:rPr>
            </w:pPr>
            <w:r w:rsidRPr="00040205">
              <w:rPr>
                <w:rFonts w:cs="Tahoma"/>
                <w:sz w:val="16"/>
                <w:szCs w:val="16"/>
              </w:rPr>
              <w:t>I serramenti esterni sono costituiti da vetro singolo</w:t>
            </w:r>
            <w:r w:rsidR="000C00AA">
              <w:rPr>
                <w:rFonts w:cs="Tahoma"/>
                <w:sz w:val="16"/>
                <w:szCs w:val="16"/>
              </w:rPr>
              <w:t xml:space="preserve"> </w:t>
            </w:r>
            <w:proofErr w:type="spellStart"/>
            <w:r w:rsidR="000C00AA">
              <w:rPr>
                <w:rFonts w:cs="Tahoma"/>
                <w:sz w:val="16"/>
                <w:szCs w:val="16"/>
              </w:rPr>
              <w:t>pellicolato</w:t>
            </w:r>
            <w:proofErr w:type="spellEnd"/>
            <w:r w:rsidR="00DE2E01">
              <w:rPr>
                <w:rFonts w:cs="Tahoma"/>
                <w:sz w:val="16"/>
                <w:szCs w:val="16"/>
              </w:rPr>
              <w:t>.</w:t>
            </w:r>
          </w:p>
        </w:tc>
      </w:tr>
      <w:tr w:rsidR="00D95587" w:rsidRPr="00CA0217" w14:paraId="6A3D71E3" w14:textId="77777777" w:rsidTr="000D1065">
        <w:tc>
          <w:tcPr>
            <w:tcW w:w="925" w:type="pct"/>
            <w:gridSpan w:val="2"/>
            <w:tcBorders>
              <w:top w:val="dotted" w:sz="4" w:space="0" w:color="auto"/>
              <w:bottom w:val="dotted" w:sz="4" w:space="0" w:color="auto"/>
              <w:right w:val="dotted" w:sz="4" w:space="0" w:color="auto"/>
            </w:tcBorders>
            <w:vAlign w:val="center"/>
          </w:tcPr>
          <w:p w14:paraId="4ED3FF71" w14:textId="77777777" w:rsidR="009C4ED2" w:rsidRPr="002C0124" w:rsidRDefault="002D0292" w:rsidP="00F04A88">
            <w:pPr>
              <w:jc w:val="left"/>
              <w:rPr>
                <w:rFonts w:cs="Tahoma"/>
                <w:sz w:val="16"/>
                <w:szCs w:val="16"/>
              </w:rPr>
            </w:pPr>
            <w:r w:rsidRPr="002C0124">
              <w:rPr>
                <w:rFonts w:cs="Tahoma"/>
                <w:sz w:val="16"/>
                <w:szCs w:val="16"/>
              </w:rPr>
              <w:t xml:space="preserve">Vie di </w:t>
            </w:r>
            <w:r w:rsidR="00DB579A" w:rsidRPr="002C0124">
              <w:rPr>
                <w:rFonts w:cs="Tahoma"/>
                <w:sz w:val="16"/>
                <w:szCs w:val="16"/>
              </w:rPr>
              <w:t>circolazione interne ed esterne</w:t>
            </w:r>
          </w:p>
          <w:p w14:paraId="35FB679F" w14:textId="77777777" w:rsidR="002D0292" w:rsidRPr="002C0124" w:rsidRDefault="002D0292" w:rsidP="00F04A88">
            <w:pPr>
              <w:jc w:val="left"/>
              <w:rPr>
                <w:rFonts w:cs="Tahoma"/>
                <w:sz w:val="16"/>
                <w:szCs w:val="16"/>
              </w:rPr>
            </w:pPr>
            <w:r w:rsidRPr="002C0124">
              <w:rPr>
                <w:rFonts w:cs="Tahoma"/>
                <w:sz w:val="16"/>
                <w:szCs w:val="16"/>
              </w:rPr>
              <w:t>utilizzate per :</w:t>
            </w:r>
          </w:p>
          <w:p w14:paraId="08C302E0" w14:textId="77777777" w:rsidR="002D0292" w:rsidRPr="002C0124" w:rsidRDefault="002D0292" w:rsidP="00F04A88">
            <w:pPr>
              <w:jc w:val="left"/>
              <w:rPr>
                <w:rFonts w:cs="Tahoma"/>
                <w:sz w:val="16"/>
                <w:szCs w:val="16"/>
              </w:rPr>
            </w:pPr>
            <w:r w:rsidRPr="002C0124">
              <w:rPr>
                <w:rFonts w:cs="Tahoma"/>
                <w:sz w:val="16"/>
                <w:szCs w:val="16"/>
              </w:rPr>
              <w:t>-</w:t>
            </w:r>
            <w:r w:rsidR="009C4ED2" w:rsidRPr="002C0124">
              <w:rPr>
                <w:rFonts w:cs="Tahoma"/>
                <w:sz w:val="16"/>
                <w:szCs w:val="16"/>
              </w:rPr>
              <w:t xml:space="preserve"> </w:t>
            </w:r>
            <w:r w:rsidRPr="002C0124">
              <w:rPr>
                <w:rFonts w:cs="Tahoma"/>
                <w:sz w:val="16"/>
                <w:szCs w:val="16"/>
              </w:rPr>
              <w:t>raggiungere il posto di lavoro</w:t>
            </w:r>
          </w:p>
          <w:p w14:paraId="3C52031F" w14:textId="77777777" w:rsidR="002D0292" w:rsidRPr="002C0124" w:rsidRDefault="002D0292" w:rsidP="00F04A88">
            <w:pPr>
              <w:jc w:val="left"/>
              <w:rPr>
                <w:rFonts w:cs="Tahoma"/>
                <w:sz w:val="16"/>
                <w:szCs w:val="16"/>
              </w:rPr>
            </w:pPr>
            <w:r w:rsidRPr="002C0124">
              <w:rPr>
                <w:rFonts w:cs="Tahoma"/>
                <w:sz w:val="16"/>
                <w:szCs w:val="16"/>
              </w:rPr>
              <w:t>- f</w:t>
            </w:r>
            <w:r w:rsidR="00DB579A" w:rsidRPr="002C0124">
              <w:rPr>
                <w:rFonts w:cs="Tahoma"/>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314E9B7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FB02BCF"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148D616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0EDF08B6"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1D5DE27F"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5C6D457"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7CCDBE8"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91D2600"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E47BC38"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510C91AD" w14:textId="0A38695C" w:rsidR="002D0292" w:rsidRPr="00040205" w:rsidRDefault="00040205" w:rsidP="00CB221B">
            <w:pPr>
              <w:jc w:val="left"/>
              <w:rPr>
                <w:rFonts w:cs="Tahoma"/>
                <w:sz w:val="16"/>
                <w:szCs w:val="16"/>
              </w:rPr>
            </w:pPr>
            <w:r w:rsidRPr="00040205">
              <w:rPr>
                <w:rFonts w:cs="Tahoma"/>
                <w:sz w:val="16"/>
                <w:szCs w:val="16"/>
              </w:rPr>
              <w:t>L'ampiezza delle vie di circolazione è adeguata e permette un facile raggiungimento dei luoghi di lavoro e manutenzione.</w:t>
            </w:r>
          </w:p>
        </w:tc>
      </w:tr>
      <w:tr w:rsidR="00D95587" w:rsidRPr="00CA0217" w14:paraId="185775E1" w14:textId="77777777" w:rsidTr="00537CE7">
        <w:tc>
          <w:tcPr>
            <w:tcW w:w="925" w:type="pct"/>
            <w:gridSpan w:val="2"/>
            <w:tcBorders>
              <w:top w:val="dotted" w:sz="4" w:space="0" w:color="auto"/>
              <w:bottom w:val="dotted" w:sz="4" w:space="0" w:color="auto"/>
              <w:right w:val="dotted" w:sz="4" w:space="0" w:color="auto"/>
            </w:tcBorders>
            <w:vAlign w:val="center"/>
          </w:tcPr>
          <w:p w14:paraId="5246FBB6"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083364B0"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6AA792C"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44F76088"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13F0930"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4A5050BA"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635C4B1"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7C77AF6"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2A83F7AF" w14:textId="0863CC69" w:rsidR="00730CD7" w:rsidRPr="00730CD7" w:rsidRDefault="00730CD7" w:rsidP="00730CD7">
            <w:pPr>
              <w:jc w:val="left"/>
              <w:rPr>
                <w:rFonts w:cs="Tahoma"/>
                <w:color w:val="000000"/>
                <w:sz w:val="16"/>
                <w:szCs w:val="16"/>
              </w:rPr>
            </w:pPr>
            <w:r w:rsidRPr="00730CD7">
              <w:rPr>
                <w:rFonts w:cs="Tahoma"/>
                <w:color w:val="000000"/>
                <w:sz w:val="16"/>
                <w:szCs w:val="16"/>
              </w:rPr>
              <w:t>La porta della Sede è dotata di sistema elettro meccanico.</w:t>
            </w:r>
          </w:p>
          <w:p w14:paraId="1AC52635" w14:textId="324776B7" w:rsidR="002D0292" w:rsidRPr="00730CD7" w:rsidRDefault="00730CD7" w:rsidP="00730CD7">
            <w:pPr>
              <w:jc w:val="left"/>
              <w:rPr>
                <w:rFonts w:cs="Tahoma"/>
                <w:color w:val="000000"/>
                <w:sz w:val="16"/>
                <w:szCs w:val="16"/>
              </w:rPr>
            </w:pPr>
            <w:r w:rsidRPr="00730CD7">
              <w:rPr>
                <w:rFonts w:cs="Tahoma"/>
                <w:color w:val="000000"/>
                <w:sz w:val="16"/>
                <w:szCs w:val="16"/>
              </w:rPr>
              <w:t>La porta di uscita dal Condominio è dotata di sistema elettro meccanico.</w:t>
            </w:r>
          </w:p>
        </w:tc>
      </w:tr>
      <w:tr w:rsidR="00D95587" w:rsidRPr="00CA0217" w14:paraId="11FCA144" w14:textId="77777777" w:rsidTr="00730CD7">
        <w:tc>
          <w:tcPr>
            <w:tcW w:w="925" w:type="pct"/>
            <w:gridSpan w:val="2"/>
            <w:tcBorders>
              <w:top w:val="dotted" w:sz="4" w:space="0" w:color="auto"/>
              <w:bottom w:val="dotted" w:sz="4" w:space="0" w:color="auto"/>
              <w:right w:val="dotted" w:sz="4" w:space="0" w:color="auto"/>
            </w:tcBorders>
            <w:vAlign w:val="center"/>
          </w:tcPr>
          <w:p w14:paraId="6E51FC2C"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5A44101B"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02AB9D9"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02286BBD"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3B9E416"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6D701192" w14:textId="192E63AE" w:rsidR="002D0292" w:rsidRDefault="000C00AA" w:rsidP="00513935">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7F5EF609" w14:textId="6B9260DD" w:rsidR="002D0292" w:rsidRDefault="00730CD7" w:rsidP="0051393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7911BBF7" w14:textId="789AE4BE" w:rsidR="002D0292" w:rsidRPr="00730CD7" w:rsidRDefault="00730CD7" w:rsidP="00513935">
            <w:pPr>
              <w:spacing w:line="276" w:lineRule="auto"/>
              <w:ind w:right="562"/>
              <w:jc w:val="center"/>
              <w:rPr>
                <w:sz w:val="22"/>
                <w:szCs w:val="22"/>
              </w:rPr>
            </w:pPr>
            <w:r w:rsidRPr="00730CD7">
              <w:rPr>
                <w:sz w:val="22"/>
                <w:szCs w:val="22"/>
              </w:rPr>
              <w:t>4</w:t>
            </w:r>
          </w:p>
        </w:tc>
        <w:tc>
          <w:tcPr>
            <w:tcW w:w="824" w:type="pct"/>
            <w:tcBorders>
              <w:top w:val="dotted" w:sz="4" w:space="0" w:color="auto"/>
              <w:left w:val="dotted" w:sz="4" w:space="0" w:color="auto"/>
              <w:bottom w:val="dotted" w:sz="4" w:space="0" w:color="auto"/>
            </w:tcBorders>
            <w:vAlign w:val="center"/>
          </w:tcPr>
          <w:p w14:paraId="7C2526BA" w14:textId="6E3779FE" w:rsidR="008E5450" w:rsidRPr="008E5450" w:rsidRDefault="008E5450" w:rsidP="00730CD7">
            <w:pPr>
              <w:jc w:val="left"/>
              <w:rPr>
                <w:rFonts w:cs="Tahoma"/>
                <w:color w:val="000000"/>
                <w:sz w:val="16"/>
                <w:szCs w:val="16"/>
              </w:rPr>
            </w:pPr>
            <w:r w:rsidRPr="008E5450">
              <w:rPr>
                <w:rFonts w:cs="Tahoma"/>
                <w:color w:val="000000"/>
                <w:sz w:val="16"/>
                <w:szCs w:val="16"/>
              </w:rPr>
              <w:t xml:space="preserve">Porte interne </w:t>
            </w:r>
            <w:r>
              <w:rPr>
                <w:rFonts w:cs="Tahoma"/>
                <w:color w:val="000000"/>
                <w:sz w:val="16"/>
                <w:szCs w:val="16"/>
              </w:rPr>
              <w:t>in legno con vetro</w:t>
            </w:r>
            <w:r w:rsidR="000C00AA">
              <w:rPr>
                <w:rFonts w:cs="Tahoma"/>
                <w:color w:val="000000"/>
                <w:sz w:val="16"/>
                <w:szCs w:val="16"/>
              </w:rPr>
              <w:t xml:space="preserve"> </w:t>
            </w:r>
            <w:proofErr w:type="spellStart"/>
            <w:r w:rsidR="000C00AA">
              <w:rPr>
                <w:rFonts w:cs="Tahoma"/>
                <w:color w:val="000000"/>
                <w:sz w:val="16"/>
                <w:szCs w:val="16"/>
              </w:rPr>
              <w:t>pellicolato</w:t>
            </w:r>
            <w:proofErr w:type="spellEnd"/>
            <w:r w:rsidR="00DE2E01">
              <w:rPr>
                <w:rFonts w:cs="Tahoma"/>
                <w:color w:val="000000"/>
                <w:sz w:val="16"/>
                <w:szCs w:val="16"/>
              </w:rPr>
              <w:t>/pannellato</w:t>
            </w:r>
            <w:r>
              <w:rPr>
                <w:rFonts w:cs="Tahoma"/>
                <w:color w:val="000000"/>
                <w:sz w:val="16"/>
                <w:szCs w:val="16"/>
              </w:rPr>
              <w:t>.</w:t>
            </w:r>
          </w:p>
          <w:p w14:paraId="78996B6B" w14:textId="384B9C04" w:rsidR="00730CD7" w:rsidRPr="008E5450" w:rsidRDefault="00730CD7" w:rsidP="00730CD7">
            <w:pPr>
              <w:jc w:val="left"/>
              <w:rPr>
                <w:rFonts w:cs="Tahoma"/>
                <w:color w:val="000000"/>
                <w:sz w:val="16"/>
                <w:szCs w:val="16"/>
              </w:rPr>
            </w:pPr>
            <w:r w:rsidRPr="008E5450">
              <w:rPr>
                <w:rFonts w:cs="Tahoma"/>
                <w:color w:val="000000"/>
                <w:sz w:val="16"/>
                <w:szCs w:val="16"/>
              </w:rPr>
              <w:t xml:space="preserve">Porte interne in legno </w:t>
            </w:r>
          </w:p>
          <w:p w14:paraId="5F66B949" w14:textId="005AD6EB" w:rsidR="00730CD7" w:rsidRPr="008E5450" w:rsidRDefault="00730CD7" w:rsidP="00730CD7">
            <w:pPr>
              <w:jc w:val="left"/>
              <w:rPr>
                <w:rFonts w:cs="Tahoma"/>
                <w:color w:val="000000"/>
                <w:sz w:val="16"/>
                <w:szCs w:val="16"/>
              </w:rPr>
            </w:pPr>
            <w:r w:rsidRPr="008E5450">
              <w:rPr>
                <w:rFonts w:cs="Tahoma"/>
                <w:color w:val="000000"/>
                <w:sz w:val="16"/>
                <w:szCs w:val="16"/>
              </w:rPr>
              <w:t xml:space="preserve">Porte dei bagni </w:t>
            </w:r>
            <w:r w:rsidR="000C00AA">
              <w:rPr>
                <w:rFonts w:cs="Tahoma"/>
                <w:color w:val="000000"/>
                <w:sz w:val="16"/>
                <w:szCs w:val="16"/>
              </w:rPr>
              <w:t>dotate</w:t>
            </w:r>
            <w:r w:rsidRPr="008E5450">
              <w:rPr>
                <w:rFonts w:cs="Tahoma"/>
                <w:color w:val="000000"/>
                <w:sz w:val="16"/>
                <w:szCs w:val="16"/>
              </w:rPr>
              <w:t xml:space="preserve"> di nottolino di sicurezza </w:t>
            </w:r>
          </w:p>
          <w:p w14:paraId="3864E6F2" w14:textId="7282C75E" w:rsidR="002D0292" w:rsidRPr="008E5450" w:rsidRDefault="00730CD7" w:rsidP="00730CD7">
            <w:pPr>
              <w:jc w:val="left"/>
              <w:rPr>
                <w:rFonts w:cs="Tahoma"/>
                <w:color w:val="000000"/>
                <w:sz w:val="16"/>
                <w:szCs w:val="16"/>
              </w:rPr>
            </w:pPr>
            <w:r w:rsidRPr="008E5450">
              <w:rPr>
                <w:rFonts w:cs="Tahoma"/>
                <w:color w:val="000000"/>
                <w:sz w:val="16"/>
                <w:szCs w:val="16"/>
              </w:rPr>
              <w:t>Porte accesso al condominio vetro singolo.</w:t>
            </w:r>
          </w:p>
        </w:tc>
      </w:tr>
      <w:tr w:rsidR="00D95587" w:rsidRPr="00CA0217" w14:paraId="180970D5" w14:textId="77777777" w:rsidTr="000D1065">
        <w:tc>
          <w:tcPr>
            <w:tcW w:w="925" w:type="pct"/>
            <w:gridSpan w:val="2"/>
            <w:tcBorders>
              <w:top w:val="dotted" w:sz="4" w:space="0" w:color="auto"/>
              <w:bottom w:val="dotted" w:sz="4" w:space="0" w:color="auto"/>
              <w:right w:val="dotted" w:sz="4" w:space="0" w:color="auto"/>
            </w:tcBorders>
            <w:vAlign w:val="center"/>
          </w:tcPr>
          <w:p w14:paraId="23C36EE5"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1B81FBB8"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64A281FB"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4961669B"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8AA1BC8"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0F8887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9984202" w14:textId="77777777" w:rsidR="00513F01" w:rsidRDefault="0053646D" w:rsidP="00F21163">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3128F51C" w14:textId="77777777" w:rsidR="00513F01" w:rsidRDefault="00513F01" w:rsidP="00F21163">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0B4FF75C" w14:textId="77777777" w:rsidR="00513F01" w:rsidRDefault="0053646D" w:rsidP="00F21163">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vAlign w:val="center"/>
          </w:tcPr>
          <w:p w14:paraId="15D14324" w14:textId="77777777" w:rsidR="00513F01" w:rsidRPr="00CA0217" w:rsidRDefault="00513F01" w:rsidP="009C4ED2">
            <w:pPr>
              <w:jc w:val="left"/>
              <w:rPr>
                <w:rFonts w:cs="Tahoma"/>
                <w:color w:val="000000"/>
                <w:sz w:val="16"/>
                <w:szCs w:val="16"/>
              </w:rPr>
            </w:pPr>
            <w:r>
              <w:rPr>
                <w:rFonts w:cs="Tahoma"/>
                <w:color w:val="000000"/>
                <w:sz w:val="16"/>
                <w:szCs w:val="16"/>
              </w:rPr>
              <w:t xml:space="preserve">Dal portone di accesso dalla pubblica via all’ascensore, è presente una rampa </w:t>
            </w:r>
            <w:r w:rsidR="009C4ED2">
              <w:rPr>
                <w:rFonts w:cs="Tahoma"/>
                <w:color w:val="000000"/>
                <w:sz w:val="16"/>
                <w:szCs w:val="16"/>
              </w:rPr>
              <w:t>di scale priva si strisce antiscivolo</w:t>
            </w:r>
          </w:p>
        </w:tc>
      </w:tr>
      <w:tr w:rsidR="009F29BC" w:rsidRPr="00CA0217" w14:paraId="411A36FB"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3D3A4A0F"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00380183"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F9EACD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0558D0E8"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B530343"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7AB0F6E8"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1FD0CC0"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DF264D"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2CD17E2" w14:textId="77777777" w:rsidR="009F29BC" w:rsidRPr="00CA0217" w:rsidRDefault="009F29BC" w:rsidP="00DA6157">
            <w:pPr>
              <w:jc w:val="left"/>
              <w:rPr>
                <w:rFonts w:cs="Tahoma"/>
                <w:color w:val="000000"/>
                <w:sz w:val="16"/>
                <w:szCs w:val="16"/>
              </w:rPr>
            </w:pPr>
          </w:p>
        </w:tc>
      </w:tr>
      <w:tr w:rsidR="009F29BC" w:rsidRPr="00CA0217" w14:paraId="64586CCA" w14:textId="77777777" w:rsidTr="00730CD7">
        <w:trPr>
          <w:trHeight w:val="949"/>
        </w:trPr>
        <w:tc>
          <w:tcPr>
            <w:tcW w:w="925" w:type="pct"/>
            <w:gridSpan w:val="2"/>
            <w:tcBorders>
              <w:top w:val="dotted" w:sz="4" w:space="0" w:color="auto"/>
              <w:bottom w:val="dotted" w:sz="4" w:space="0" w:color="auto"/>
              <w:right w:val="dotted" w:sz="4" w:space="0" w:color="auto"/>
            </w:tcBorders>
            <w:vAlign w:val="center"/>
          </w:tcPr>
          <w:p w14:paraId="25BC1B05"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3C654E8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158193D7"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271164F1"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615A301D"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BF4BC13"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6E00230"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AC0CABE"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12EDD07"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DE20EA3" w14:textId="77777777" w:rsidR="009F29BC" w:rsidRPr="00CA0217" w:rsidRDefault="009F29BC" w:rsidP="00CB221B">
            <w:pPr>
              <w:jc w:val="left"/>
              <w:rPr>
                <w:rFonts w:cs="Tahoma"/>
                <w:color w:val="000000"/>
                <w:sz w:val="16"/>
                <w:szCs w:val="16"/>
              </w:rPr>
            </w:pPr>
          </w:p>
        </w:tc>
      </w:tr>
      <w:tr w:rsidR="00773760" w:rsidRPr="00CA0217" w14:paraId="073413E3" w14:textId="77777777" w:rsidTr="00730CD7">
        <w:trPr>
          <w:trHeight w:val="949"/>
        </w:trPr>
        <w:tc>
          <w:tcPr>
            <w:tcW w:w="925" w:type="pct"/>
            <w:gridSpan w:val="2"/>
            <w:tcBorders>
              <w:top w:val="dotted" w:sz="4" w:space="0" w:color="auto"/>
              <w:bottom w:val="dotted" w:sz="4" w:space="0" w:color="auto"/>
              <w:right w:val="dotted" w:sz="4" w:space="0" w:color="auto"/>
            </w:tcBorders>
            <w:vAlign w:val="center"/>
          </w:tcPr>
          <w:p w14:paraId="2F526437"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92" w:type="pct"/>
            <w:tcBorders>
              <w:top w:val="dotted" w:sz="4" w:space="0" w:color="auto"/>
              <w:left w:val="dotted" w:sz="4" w:space="0" w:color="auto"/>
              <w:bottom w:val="dotted" w:sz="4" w:space="0" w:color="auto"/>
              <w:right w:val="dotted" w:sz="4" w:space="0" w:color="auto"/>
            </w:tcBorders>
            <w:vAlign w:val="center"/>
          </w:tcPr>
          <w:p w14:paraId="06DB5BDD"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285FE482"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01CE240D"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C49AB83"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145A18D"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37536A5A"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623C727"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59BEF71"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7A3DBECE"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DCDCF4F"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B96E7E2"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74AAF4D" w14:textId="77777777" w:rsidR="00773760" w:rsidRPr="00CA0217" w:rsidRDefault="00773760" w:rsidP="00CB221B">
            <w:pPr>
              <w:jc w:val="left"/>
              <w:rPr>
                <w:rFonts w:cs="Tahoma"/>
                <w:color w:val="000000"/>
                <w:sz w:val="16"/>
                <w:szCs w:val="16"/>
              </w:rPr>
            </w:pPr>
          </w:p>
        </w:tc>
      </w:tr>
    </w:tbl>
    <w:p w14:paraId="73EBA921"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85"/>
        <w:gridCol w:w="282"/>
        <w:gridCol w:w="6"/>
        <w:gridCol w:w="2365"/>
      </w:tblGrid>
      <w:tr w:rsidR="006F6505" w:rsidRPr="00F074C3" w14:paraId="2BD20D5C" w14:textId="77777777" w:rsidTr="008E5450">
        <w:trPr>
          <w:trHeight w:val="860"/>
        </w:trPr>
        <w:tc>
          <w:tcPr>
            <w:tcW w:w="925" w:type="pct"/>
            <w:gridSpan w:val="2"/>
            <w:tcBorders>
              <w:top w:val="nil"/>
              <w:bottom w:val="dotted" w:sz="4" w:space="0" w:color="auto"/>
              <w:right w:val="dotted" w:sz="4" w:space="0" w:color="auto"/>
            </w:tcBorders>
            <w:vAlign w:val="center"/>
          </w:tcPr>
          <w:p w14:paraId="32C443A3"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92" w:type="pct"/>
            <w:tcBorders>
              <w:top w:val="nil"/>
              <w:left w:val="dotted" w:sz="4" w:space="0" w:color="auto"/>
              <w:bottom w:val="dotted" w:sz="4" w:space="0" w:color="auto"/>
              <w:right w:val="dotted" w:sz="4" w:space="0" w:color="auto"/>
            </w:tcBorders>
            <w:vAlign w:val="center"/>
          </w:tcPr>
          <w:p w14:paraId="2E638661"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nil"/>
              <w:left w:val="dotted" w:sz="4" w:space="0" w:color="auto"/>
              <w:bottom w:val="dotted" w:sz="4" w:space="0" w:color="auto"/>
              <w:right w:val="dotted" w:sz="4" w:space="0" w:color="auto"/>
            </w:tcBorders>
            <w:vAlign w:val="center"/>
          </w:tcPr>
          <w:p w14:paraId="3B26F9A0" w14:textId="77777777" w:rsidR="00513F01" w:rsidRPr="00F074C3" w:rsidRDefault="00513F01" w:rsidP="00CB221B">
            <w:pPr>
              <w:jc w:val="left"/>
              <w:rPr>
                <w:rFonts w:cs="Tahoma"/>
                <w:color w:val="000000"/>
                <w:sz w:val="16"/>
                <w:szCs w:val="16"/>
              </w:rPr>
            </w:pPr>
          </w:p>
        </w:tc>
        <w:tc>
          <w:tcPr>
            <w:tcW w:w="1724" w:type="pct"/>
            <w:tcBorders>
              <w:top w:val="nil"/>
              <w:left w:val="dotted" w:sz="4" w:space="0" w:color="auto"/>
              <w:bottom w:val="dotted" w:sz="4" w:space="0" w:color="auto"/>
              <w:right w:val="dotted" w:sz="4" w:space="0" w:color="auto"/>
            </w:tcBorders>
            <w:vAlign w:val="center"/>
          </w:tcPr>
          <w:p w14:paraId="6143466A"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6CF141CC" w14:textId="77777777" w:rsidR="00513F01" w:rsidRPr="002C0124" w:rsidRDefault="00537CE7" w:rsidP="00DB579A">
            <w:pPr>
              <w:jc w:val="left"/>
              <w:rPr>
                <w:rFonts w:cs="Tahoma"/>
                <w:sz w:val="16"/>
                <w:szCs w:val="16"/>
              </w:rPr>
            </w:pPr>
            <w:r w:rsidRPr="002C0124">
              <w:rPr>
                <w:rFonts w:cs="Tahoma"/>
                <w:sz w:val="16"/>
                <w:szCs w:val="16"/>
              </w:rPr>
              <w:t xml:space="preserve">Sono disponibili </w:t>
            </w:r>
            <w:proofErr w:type="spellStart"/>
            <w:r w:rsidRPr="002C0124">
              <w:rPr>
                <w:rFonts w:cs="Tahoma"/>
                <w:sz w:val="16"/>
                <w:szCs w:val="16"/>
              </w:rPr>
              <w:t>nn</w:t>
            </w:r>
            <w:proofErr w:type="spellEnd"/>
            <w:r w:rsidRPr="002C0124">
              <w:rPr>
                <w:rFonts w:cs="Tahoma"/>
                <w:sz w:val="16"/>
                <w:szCs w:val="16"/>
              </w:rPr>
              <w:t xml:space="preserve">. 2 bagni, distinti per </w:t>
            </w:r>
            <w:r w:rsidR="00DB579A" w:rsidRPr="002C0124">
              <w:rPr>
                <w:rFonts w:cs="Tahoma"/>
                <w:sz w:val="16"/>
                <w:szCs w:val="16"/>
              </w:rPr>
              <w:t>genere</w:t>
            </w:r>
            <w:r w:rsidRPr="002C0124">
              <w:rPr>
                <w:rFonts w:cs="Tahoma"/>
                <w:sz w:val="16"/>
                <w:szCs w:val="16"/>
              </w:rPr>
              <w:t>,</w:t>
            </w:r>
            <w:r w:rsidR="00513F01" w:rsidRPr="002C0124">
              <w:rPr>
                <w:rFonts w:cs="Tahoma"/>
                <w:sz w:val="16"/>
                <w:szCs w:val="16"/>
              </w:rPr>
              <w:t xml:space="preserve"> </w:t>
            </w:r>
            <w:r w:rsidRPr="002C0124">
              <w:rPr>
                <w:rFonts w:cs="Tahoma"/>
                <w:sz w:val="16"/>
                <w:szCs w:val="16"/>
              </w:rPr>
              <w:t>poic</w:t>
            </w:r>
            <w:r w:rsidR="00513F01" w:rsidRPr="002C0124">
              <w:rPr>
                <w:rFonts w:cs="Tahoma"/>
                <w:sz w:val="16"/>
                <w:szCs w:val="16"/>
              </w:rPr>
              <w:t>hé i lavoratori di sesso diverso sono in numero superiore a 10</w:t>
            </w:r>
          </w:p>
        </w:tc>
        <w:tc>
          <w:tcPr>
            <w:tcW w:w="101" w:type="pct"/>
            <w:gridSpan w:val="2"/>
            <w:tcBorders>
              <w:top w:val="nil"/>
              <w:left w:val="dotted" w:sz="4" w:space="0" w:color="auto"/>
              <w:bottom w:val="dotted" w:sz="4" w:space="0" w:color="auto"/>
              <w:right w:val="dotted" w:sz="4" w:space="0" w:color="auto"/>
            </w:tcBorders>
            <w:vAlign w:val="center"/>
          </w:tcPr>
          <w:p w14:paraId="7E762185" w14:textId="77777777" w:rsidR="00513F01" w:rsidRDefault="00513F01" w:rsidP="00F21163">
            <w:pPr>
              <w:spacing w:line="276" w:lineRule="auto"/>
              <w:ind w:right="562"/>
              <w:jc w:val="center"/>
              <w:rPr>
                <w:sz w:val="22"/>
                <w:szCs w:val="22"/>
              </w:rPr>
            </w:pPr>
            <w:r>
              <w:rPr>
                <w:sz w:val="22"/>
                <w:szCs w:val="22"/>
              </w:rPr>
              <w:t>1</w:t>
            </w:r>
          </w:p>
        </w:tc>
        <w:tc>
          <w:tcPr>
            <w:tcW w:w="99" w:type="pct"/>
            <w:tcBorders>
              <w:top w:val="nil"/>
              <w:left w:val="dotted" w:sz="4" w:space="0" w:color="auto"/>
              <w:bottom w:val="dotted" w:sz="4" w:space="0" w:color="auto"/>
              <w:right w:val="dotted" w:sz="4" w:space="0" w:color="auto"/>
            </w:tcBorders>
            <w:vAlign w:val="center"/>
          </w:tcPr>
          <w:p w14:paraId="14F0F99C"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7BA486BF" w14:textId="77777777" w:rsidR="00513F01" w:rsidRDefault="00513F01" w:rsidP="00F21163">
            <w:pPr>
              <w:spacing w:line="276" w:lineRule="auto"/>
              <w:ind w:right="562"/>
              <w:jc w:val="center"/>
              <w:rPr>
                <w:sz w:val="22"/>
                <w:szCs w:val="22"/>
              </w:rPr>
            </w:pPr>
            <w:r>
              <w:rPr>
                <w:sz w:val="22"/>
                <w:szCs w:val="22"/>
              </w:rPr>
              <w:t>1</w:t>
            </w:r>
          </w:p>
        </w:tc>
        <w:tc>
          <w:tcPr>
            <w:tcW w:w="822" w:type="pct"/>
            <w:tcBorders>
              <w:top w:val="nil"/>
              <w:left w:val="dotted" w:sz="4" w:space="0" w:color="auto"/>
              <w:bottom w:val="dotted" w:sz="4" w:space="0" w:color="auto"/>
            </w:tcBorders>
            <w:vAlign w:val="center"/>
          </w:tcPr>
          <w:p w14:paraId="71D24C9D" w14:textId="77777777" w:rsidR="00513F01" w:rsidRPr="00F074C3" w:rsidRDefault="00513F01" w:rsidP="00CB221B">
            <w:pPr>
              <w:jc w:val="left"/>
              <w:rPr>
                <w:rFonts w:cs="Tahoma"/>
                <w:color w:val="000000"/>
                <w:sz w:val="16"/>
                <w:szCs w:val="16"/>
              </w:rPr>
            </w:pPr>
          </w:p>
        </w:tc>
      </w:tr>
      <w:tr w:rsidR="00A95861" w:rsidRPr="00F074C3" w14:paraId="300F566E" w14:textId="77777777" w:rsidTr="00730CD7">
        <w:trPr>
          <w:trHeight w:val="224"/>
        </w:trPr>
        <w:tc>
          <w:tcPr>
            <w:tcW w:w="925" w:type="pct"/>
            <w:gridSpan w:val="2"/>
            <w:tcBorders>
              <w:top w:val="dotted" w:sz="4" w:space="0" w:color="auto"/>
              <w:bottom w:val="dotted" w:sz="4" w:space="0" w:color="auto"/>
              <w:right w:val="dotted" w:sz="4" w:space="0" w:color="auto"/>
            </w:tcBorders>
            <w:vAlign w:val="center"/>
          </w:tcPr>
          <w:p w14:paraId="345752AC"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150B5891"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6F518279"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2339E72B" w14:textId="6A79E672"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7F661F01" w14:textId="493D01B4" w:rsidR="00A95861" w:rsidRDefault="00730CD7" w:rsidP="00F21163">
            <w:pPr>
              <w:spacing w:line="276" w:lineRule="auto"/>
              <w:ind w:right="562"/>
              <w:jc w:val="center"/>
              <w:rPr>
                <w:sz w:val="22"/>
                <w:szCs w:val="22"/>
              </w:rPr>
            </w:pPr>
            <w:r>
              <w:rPr>
                <w:sz w:val="22"/>
                <w:szCs w:val="22"/>
              </w:rPr>
              <w:t>1</w:t>
            </w:r>
          </w:p>
        </w:tc>
        <w:tc>
          <w:tcPr>
            <w:tcW w:w="99" w:type="pct"/>
            <w:tcBorders>
              <w:top w:val="dotted" w:sz="4" w:space="0" w:color="auto"/>
              <w:left w:val="dotted" w:sz="4" w:space="0" w:color="auto"/>
              <w:bottom w:val="dotted" w:sz="4" w:space="0" w:color="auto"/>
              <w:right w:val="dotted" w:sz="4" w:space="0" w:color="auto"/>
            </w:tcBorders>
            <w:vAlign w:val="center"/>
          </w:tcPr>
          <w:p w14:paraId="0BC06706" w14:textId="4477278A" w:rsidR="00A95861" w:rsidRDefault="00730CD7"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F3CF5D1" w14:textId="2A34B393" w:rsidR="00A95861" w:rsidRDefault="00730CD7" w:rsidP="00F21163">
            <w:pPr>
              <w:spacing w:line="276" w:lineRule="auto"/>
              <w:ind w:right="562"/>
              <w:jc w:val="center"/>
              <w:rPr>
                <w:sz w:val="22"/>
                <w:szCs w:val="22"/>
              </w:rPr>
            </w:pPr>
            <w:r>
              <w:rPr>
                <w:sz w:val="22"/>
                <w:szCs w:val="22"/>
              </w:rPr>
              <w:t>1</w:t>
            </w:r>
          </w:p>
        </w:tc>
        <w:tc>
          <w:tcPr>
            <w:tcW w:w="822" w:type="pct"/>
            <w:tcBorders>
              <w:top w:val="dotted" w:sz="4" w:space="0" w:color="auto"/>
              <w:left w:val="dotted" w:sz="4" w:space="0" w:color="auto"/>
              <w:bottom w:val="dotted" w:sz="4" w:space="0" w:color="auto"/>
            </w:tcBorders>
            <w:vAlign w:val="center"/>
          </w:tcPr>
          <w:p w14:paraId="10AF4C50" w14:textId="009758F9" w:rsidR="00A95861" w:rsidRPr="00730CD7" w:rsidRDefault="00730CD7" w:rsidP="00CB221B">
            <w:pPr>
              <w:jc w:val="left"/>
              <w:rPr>
                <w:rFonts w:cs="Tahoma"/>
                <w:color w:val="000000"/>
                <w:sz w:val="16"/>
                <w:szCs w:val="16"/>
              </w:rPr>
            </w:pPr>
            <w:r w:rsidRPr="00730CD7">
              <w:rPr>
                <w:rFonts w:cs="Tahoma"/>
                <w:color w:val="000000"/>
                <w:sz w:val="16"/>
                <w:szCs w:val="16"/>
              </w:rPr>
              <w:t>Ci sono manutenzioni in facciata per impianti</w:t>
            </w:r>
          </w:p>
        </w:tc>
      </w:tr>
      <w:tr w:rsidR="00746FBA" w:rsidRPr="00F074C3" w14:paraId="7B5CE50F"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57738ABC"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069E20CC"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09276007" w14:textId="77777777" w:rsidTr="00093955">
        <w:trPr>
          <w:cantSplit/>
          <w:trHeight w:val="595"/>
        </w:trPr>
        <w:tc>
          <w:tcPr>
            <w:tcW w:w="925" w:type="pct"/>
            <w:gridSpan w:val="2"/>
            <w:tcBorders>
              <w:right w:val="dotted" w:sz="4" w:space="0" w:color="auto"/>
            </w:tcBorders>
            <w:vAlign w:val="center"/>
          </w:tcPr>
          <w:p w14:paraId="35CC5E12"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7C41A87C"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7DE995FA"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052B9E9F"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570E48B"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06FC9DD6"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243FDF9A" w14:textId="77777777" w:rsidR="002D0292" w:rsidRPr="00F074C3" w:rsidRDefault="00294A6E" w:rsidP="00513935">
            <w:pPr>
              <w:spacing w:line="276" w:lineRule="auto"/>
              <w:ind w:right="562"/>
              <w:jc w:val="center"/>
              <w:rPr>
                <w:sz w:val="22"/>
                <w:szCs w:val="22"/>
              </w:rPr>
            </w:pPr>
            <w:r>
              <w:rPr>
                <w:sz w:val="22"/>
                <w:szCs w:val="22"/>
              </w:rPr>
              <w:t>1</w:t>
            </w:r>
          </w:p>
        </w:tc>
        <w:tc>
          <w:tcPr>
            <w:tcW w:w="107" w:type="pct"/>
            <w:gridSpan w:val="2"/>
            <w:tcBorders>
              <w:left w:val="dotted" w:sz="4" w:space="0" w:color="auto"/>
              <w:right w:val="dotted" w:sz="4" w:space="0" w:color="auto"/>
            </w:tcBorders>
            <w:vAlign w:val="center"/>
          </w:tcPr>
          <w:p w14:paraId="4171EE03" w14:textId="328FDB5B" w:rsidR="002D0292" w:rsidRPr="00F074C3" w:rsidRDefault="00093955"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B8CCE4" w:themeFill="accent1" w:themeFillTint="66"/>
            <w:vAlign w:val="center"/>
          </w:tcPr>
          <w:p w14:paraId="4AC4C57A" w14:textId="2CBED76A" w:rsidR="002D0292" w:rsidRPr="00F074C3" w:rsidRDefault="00093955" w:rsidP="00513935">
            <w:pPr>
              <w:spacing w:line="276" w:lineRule="auto"/>
              <w:ind w:right="562"/>
              <w:jc w:val="center"/>
              <w:rPr>
                <w:sz w:val="22"/>
                <w:szCs w:val="22"/>
              </w:rPr>
            </w:pPr>
            <w:r>
              <w:rPr>
                <w:sz w:val="22"/>
                <w:szCs w:val="22"/>
              </w:rPr>
              <w:t>1</w:t>
            </w:r>
          </w:p>
        </w:tc>
        <w:tc>
          <w:tcPr>
            <w:tcW w:w="824" w:type="pct"/>
            <w:gridSpan w:val="2"/>
            <w:tcBorders>
              <w:left w:val="dotted" w:sz="4" w:space="0" w:color="auto"/>
            </w:tcBorders>
            <w:vAlign w:val="center"/>
          </w:tcPr>
          <w:p w14:paraId="79D8B1BC" w14:textId="61500087" w:rsidR="001A6AA6" w:rsidRPr="00730CD7" w:rsidRDefault="00730CD7" w:rsidP="001A6AA6">
            <w:pPr>
              <w:jc w:val="left"/>
              <w:rPr>
                <w:rFonts w:cs="Tahoma"/>
                <w:color w:val="000000"/>
                <w:sz w:val="16"/>
                <w:szCs w:val="16"/>
              </w:rPr>
            </w:pPr>
            <w:r w:rsidRPr="00730CD7">
              <w:rPr>
                <w:rFonts w:cs="Tahoma"/>
                <w:color w:val="000000"/>
                <w:sz w:val="16"/>
                <w:szCs w:val="16"/>
              </w:rPr>
              <w:t xml:space="preserve">Le stampanti si trovano </w:t>
            </w:r>
            <w:r w:rsidR="00093955">
              <w:rPr>
                <w:rFonts w:cs="Tahoma"/>
                <w:color w:val="000000"/>
                <w:sz w:val="16"/>
                <w:szCs w:val="16"/>
              </w:rPr>
              <w:t>in luogo idone</w:t>
            </w:r>
            <w:r w:rsidR="00DE2E01">
              <w:rPr>
                <w:rFonts w:cs="Tahoma"/>
                <w:color w:val="000000"/>
                <w:sz w:val="16"/>
                <w:szCs w:val="16"/>
              </w:rPr>
              <w:t>o</w:t>
            </w:r>
          </w:p>
        </w:tc>
      </w:tr>
      <w:tr w:rsidR="00746FBA" w:rsidRPr="00746FBA" w14:paraId="0C4A800E" w14:textId="77777777" w:rsidTr="00746FBA">
        <w:tc>
          <w:tcPr>
            <w:tcW w:w="186" w:type="pct"/>
            <w:tcBorders>
              <w:bottom w:val="single" w:sz="4" w:space="0" w:color="auto"/>
            </w:tcBorders>
            <w:shd w:val="clear" w:color="auto" w:fill="BFBFBF" w:themeFill="background1" w:themeFillShade="BF"/>
            <w:vAlign w:val="center"/>
          </w:tcPr>
          <w:p w14:paraId="469BA138"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5B84AF6B"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0E1D015F" w14:textId="77777777" w:rsidTr="00730CD7">
        <w:tc>
          <w:tcPr>
            <w:tcW w:w="925" w:type="pct"/>
            <w:gridSpan w:val="2"/>
            <w:tcBorders>
              <w:bottom w:val="dotted" w:sz="4" w:space="0" w:color="auto"/>
              <w:right w:val="dotted" w:sz="4" w:space="0" w:color="auto"/>
            </w:tcBorders>
            <w:vAlign w:val="center"/>
          </w:tcPr>
          <w:p w14:paraId="211F46F2"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47F16BAF"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13BCF424"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2EEBB34"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2B90A796"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6779FC55"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4DD236B9"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148A3BFD" w14:textId="77777777" w:rsidR="00294A6E" w:rsidRPr="00F074C3" w:rsidRDefault="00294A6E" w:rsidP="00F21163">
            <w:pPr>
              <w:spacing w:line="276" w:lineRule="auto"/>
              <w:ind w:right="562"/>
              <w:jc w:val="center"/>
              <w:rPr>
                <w:sz w:val="22"/>
                <w:szCs w:val="22"/>
              </w:rPr>
            </w:pPr>
            <w:r>
              <w:rPr>
                <w:sz w:val="22"/>
                <w:szCs w:val="22"/>
              </w:rPr>
              <w:t>1</w:t>
            </w:r>
          </w:p>
        </w:tc>
        <w:tc>
          <w:tcPr>
            <w:tcW w:w="107" w:type="pct"/>
            <w:gridSpan w:val="2"/>
            <w:tcBorders>
              <w:left w:val="dotted" w:sz="4" w:space="0" w:color="auto"/>
              <w:bottom w:val="dotted" w:sz="4" w:space="0" w:color="auto"/>
              <w:right w:val="dotted" w:sz="4" w:space="0" w:color="auto"/>
            </w:tcBorders>
            <w:vAlign w:val="center"/>
          </w:tcPr>
          <w:p w14:paraId="162C1827"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34A74F55" w14:textId="77777777" w:rsidR="00294A6E" w:rsidRPr="00F074C3" w:rsidRDefault="00294A6E" w:rsidP="00F21163">
            <w:pPr>
              <w:spacing w:line="276" w:lineRule="auto"/>
              <w:ind w:right="562"/>
              <w:jc w:val="center"/>
              <w:rPr>
                <w:sz w:val="22"/>
                <w:szCs w:val="22"/>
              </w:rPr>
            </w:pPr>
            <w:r>
              <w:rPr>
                <w:sz w:val="22"/>
                <w:szCs w:val="22"/>
              </w:rPr>
              <w:t>1</w:t>
            </w:r>
          </w:p>
        </w:tc>
        <w:tc>
          <w:tcPr>
            <w:tcW w:w="824" w:type="pct"/>
            <w:gridSpan w:val="2"/>
            <w:tcBorders>
              <w:left w:val="dotted" w:sz="4" w:space="0" w:color="auto"/>
              <w:bottom w:val="dotted" w:sz="4" w:space="0" w:color="auto"/>
            </w:tcBorders>
            <w:vAlign w:val="center"/>
          </w:tcPr>
          <w:p w14:paraId="119B4E71" w14:textId="35422B1F" w:rsidR="00294A6E" w:rsidRPr="00730CD7" w:rsidRDefault="00730CD7" w:rsidP="00CB221B">
            <w:pPr>
              <w:jc w:val="left"/>
              <w:rPr>
                <w:rFonts w:cs="Tahoma"/>
                <w:sz w:val="16"/>
                <w:szCs w:val="16"/>
              </w:rPr>
            </w:pPr>
            <w:r w:rsidRPr="00730CD7">
              <w:rPr>
                <w:rFonts w:cs="Tahoma"/>
                <w:sz w:val="16"/>
                <w:szCs w:val="16"/>
              </w:rPr>
              <w:t>L’impianto elettrico, per quanto visibile, si trova in buono stato di manutenzione.</w:t>
            </w:r>
          </w:p>
        </w:tc>
      </w:tr>
      <w:tr w:rsidR="006F6505" w:rsidRPr="00F074C3" w14:paraId="15991B25" w14:textId="77777777" w:rsidTr="00730CD7">
        <w:tc>
          <w:tcPr>
            <w:tcW w:w="925" w:type="pct"/>
            <w:gridSpan w:val="2"/>
            <w:tcBorders>
              <w:top w:val="dotted" w:sz="4" w:space="0" w:color="auto"/>
              <w:bottom w:val="dotted" w:sz="4" w:space="0" w:color="auto"/>
              <w:right w:val="dotted" w:sz="4" w:space="0" w:color="auto"/>
            </w:tcBorders>
            <w:vAlign w:val="center"/>
          </w:tcPr>
          <w:p w14:paraId="09CA5575"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323D28F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F598629"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587CCB74"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46960505"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044B6F8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5D02584C"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3E0235AC"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75D1EE0F"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11A6A8D8"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1A80F74" w14:textId="77777777"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6765BCB0" w14:textId="77777777" w:rsidR="00294A6E" w:rsidRPr="00F074C3" w:rsidRDefault="00294A6E"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4504AD30"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F74F0F0" w14:textId="77777777" w:rsidR="00294A6E" w:rsidRPr="00F074C3" w:rsidRDefault="00294A6E"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244C139C" w14:textId="77777777" w:rsidR="00294A6E" w:rsidRPr="00F074C3" w:rsidRDefault="00294A6E" w:rsidP="00CB221B">
            <w:pPr>
              <w:jc w:val="left"/>
              <w:rPr>
                <w:rFonts w:cs="Tahoma"/>
                <w:color w:val="000000"/>
                <w:sz w:val="16"/>
                <w:szCs w:val="16"/>
              </w:rPr>
            </w:pPr>
          </w:p>
        </w:tc>
      </w:tr>
      <w:tr w:rsidR="006F6505" w:rsidRPr="00F074C3" w14:paraId="19FCD50C" w14:textId="77777777" w:rsidTr="00730CD7">
        <w:tc>
          <w:tcPr>
            <w:tcW w:w="925" w:type="pct"/>
            <w:gridSpan w:val="2"/>
            <w:tcBorders>
              <w:top w:val="dotted" w:sz="4" w:space="0" w:color="auto"/>
              <w:bottom w:val="dotted" w:sz="4" w:space="0" w:color="auto"/>
              <w:right w:val="dotted" w:sz="4" w:space="0" w:color="auto"/>
            </w:tcBorders>
            <w:vAlign w:val="center"/>
          </w:tcPr>
          <w:p w14:paraId="2DB31B41"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4B296B06"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EFB99ED"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54CDD48"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50D1F83C"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222CF0E9" w14:textId="77777777" w:rsidR="00294A6E" w:rsidRPr="00F074C3" w:rsidRDefault="00294A6E"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3122EFB0"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45212FF" w14:textId="77777777" w:rsidR="00294A6E" w:rsidRPr="00F074C3" w:rsidRDefault="00294A6E"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7BAF953A" w14:textId="77777777" w:rsidR="00294A6E" w:rsidRPr="00F074C3" w:rsidRDefault="00294A6E" w:rsidP="00CB221B">
            <w:pPr>
              <w:jc w:val="left"/>
              <w:rPr>
                <w:rFonts w:cs="Tahoma"/>
                <w:color w:val="000000"/>
                <w:sz w:val="16"/>
                <w:szCs w:val="16"/>
              </w:rPr>
            </w:pPr>
          </w:p>
        </w:tc>
      </w:tr>
      <w:tr w:rsidR="00730CD7" w:rsidRPr="00CA0217" w14:paraId="65CC2775" w14:textId="77777777" w:rsidTr="00093955">
        <w:trPr>
          <w:trHeight w:val="158"/>
        </w:trPr>
        <w:tc>
          <w:tcPr>
            <w:tcW w:w="925" w:type="pct"/>
            <w:gridSpan w:val="2"/>
            <w:tcBorders>
              <w:top w:val="dotted" w:sz="4" w:space="0" w:color="auto"/>
              <w:bottom w:val="single" w:sz="4" w:space="0" w:color="auto"/>
              <w:right w:val="dotted" w:sz="4" w:space="0" w:color="auto"/>
            </w:tcBorders>
            <w:vAlign w:val="center"/>
          </w:tcPr>
          <w:p w14:paraId="1385F452" w14:textId="77777777" w:rsidR="00730CD7" w:rsidRPr="00CA0217" w:rsidRDefault="00730CD7"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14FAA1CB" w14:textId="77777777" w:rsidR="00730CD7" w:rsidRPr="00F074C3" w:rsidRDefault="00730CD7"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6E1D9E78" w14:textId="77777777" w:rsidR="00730CD7" w:rsidRPr="00CA0217" w:rsidRDefault="00730CD7" w:rsidP="00CB221B">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01554481" w14:textId="46549283" w:rsidR="00730CD7" w:rsidRPr="002C0124" w:rsidRDefault="00730CD7" w:rsidP="00CB221B">
            <w:pPr>
              <w:jc w:val="left"/>
              <w:rPr>
                <w:rFonts w:cs="Tahoma"/>
                <w:sz w:val="16"/>
                <w:szCs w:val="16"/>
              </w:rPr>
            </w:pPr>
            <w:r w:rsidRPr="0068322F">
              <w:rPr>
                <w:rFonts w:cs="Tahoma"/>
                <w:sz w:val="16"/>
                <w:szCs w:val="16"/>
              </w:rPr>
              <w:t xml:space="preserve">Impianto a gas, disattivato </w:t>
            </w:r>
            <w:r>
              <w:rPr>
                <w:rFonts w:cs="Tahoma"/>
                <w:sz w:val="16"/>
                <w:szCs w:val="16"/>
              </w:rPr>
              <w:t>e</w:t>
            </w:r>
            <w:r w:rsidRPr="0068322F">
              <w:rPr>
                <w:rFonts w:cs="Tahoma"/>
                <w:sz w:val="16"/>
                <w:szCs w:val="16"/>
              </w:rPr>
              <w:t xml:space="preserve"> scollegato</w:t>
            </w:r>
          </w:p>
        </w:tc>
        <w:tc>
          <w:tcPr>
            <w:tcW w:w="93" w:type="pct"/>
            <w:tcBorders>
              <w:top w:val="dotted" w:sz="4" w:space="0" w:color="auto"/>
              <w:left w:val="dotted" w:sz="4" w:space="0" w:color="auto"/>
              <w:bottom w:val="single" w:sz="4" w:space="0" w:color="auto"/>
              <w:right w:val="dotted" w:sz="4" w:space="0" w:color="auto"/>
            </w:tcBorders>
            <w:vAlign w:val="center"/>
          </w:tcPr>
          <w:p w14:paraId="3F31B359" w14:textId="42F14B29" w:rsidR="00730CD7" w:rsidRPr="00F074C3" w:rsidRDefault="00093955"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single" w:sz="4" w:space="0" w:color="auto"/>
              <w:right w:val="dotted" w:sz="4" w:space="0" w:color="auto"/>
            </w:tcBorders>
            <w:vAlign w:val="center"/>
          </w:tcPr>
          <w:p w14:paraId="70BA36CC" w14:textId="77777777" w:rsidR="00730CD7" w:rsidRPr="00F074C3" w:rsidRDefault="00730CD7"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single" w:sz="4" w:space="0" w:color="auto"/>
              <w:right w:val="dotted" w:sz="4" w:space="0" w:color="auto"/>
            </w:tcBorders>
            <w:shd w:val="clear" w:color="auto" w:fill="B8CCE4" w:themeFill="accent1" w:themeFillTint="66"/>
            <w:vAlign w:val="center"/>
          </w:tcPr>
          <w:p w14:paraId="32D510C5" w14:textId="69ECBA1B" w:rsidR="00730CD7" w:rsidRPr="00F074C3" w:rsidRDefault="00093955"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single" w:sz="4" w:space="0" w:color="auto"/>
            </w:tcBorders>
            <w:vAlign w:val="center"/>
          </w:tcPr>
          <w:p w14:paraId="32F11555" w14:textId="77777777" w:rsidR="00730CD7" w:rsidRPr="00CA0217" w:rsidRDefault="00730CD7" w:rsidP="00CB221B">
            <w:pPr>
              <w:jc w:val="left"/>
              <w:rPr>
                <w:rFonts w:cs="Tahoma"/>
                <w:color w:val="000000"/>
                <w:sz w:val="16"/>
                <w:szCs w:val="16"/>
              </w:rPr>
            </w:pPr>
          </w:p>
        </w:tc>
      </w:tr>
      <w:tr w:rsidR="00746FBA" w:rsidRPr="002D0292" w14:paraId="1FAA1632"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129B94"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E76212"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17FD2C79" w14:textId="77777777" w:rsidTr="00730CD7">
        <w:tc>
          <w:tcPr>
            <w:tcW w:w="925" w:type="pct"/>
            <w:gridSpan w:val="2"/>
            <w:tcBorders>
              <w:bottom w:val="dotted" w:sz="4" w:space="0" w:color="auto"/>
              <w:right w:val="dotted" w:sz="4" w:space="0" w:color="auto"/>
            </w:tcBorders>
            <w:vAlign w:val="center"/>
          </w:tcPr>
          <w:p w14:paraId="5B2244D8"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4CB7F3A6"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480B17B2"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C98F32F"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42B64504"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65827681"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59091AB6"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4D52AEE1"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780BC3C1" w14:textId="77777777" w:rsidR="00D0107D" w:rsidRPr="00F074C3" w:rsidRDefault="00D0107D" w:rsidP="00F21163">
            <w:pPr>
              <w:spacing w:line="276" w:lineRule="auto"/>
              <w:ind w:right="562"/>
              <w:jc w:val="center"/>
              <w:rPr>
                <w:sz w:val="22"/>
                <w:szCs w:val="22"/>
              </w:rPr>
            </w:pPr>
            <w:r>
              <w:rPr>
                <w:sz w:val="22"/>
                <w:szCs w:val="22"/>
              </w:rPr>
              <w:t>1</w:t>
            </w:r>
          </w:p>
        </w:tc>
        <w:tc>
          <w:tcPr>
            <w:tcW w:w="107" w:type="pct"/>
            <w:gridSpan w:val="2"/>
            <w:tcBorders>
              <w:left w:val="dotted" w:sz="4" w:space="0" w:color="auto"/>
              <w:bottom w:val="dotted" w:sz="4" w:space="0" w:color="auto"/>
              <w:right w:val="dotted" w:sz="4" w:space="0" w:color="auto"/>
            </w:tcBorders>
            <w:vAlign w:val="center"/>
          </w:tcPr>
          <w:p w14:paraId="7661B108"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CD16BBB" w14:textId="77777777" w:rsidR="00D0107D" w:rsidRPr="00F074C3" w:rsidRDefault="00D0107D" w:rsidP="00F21163">
            <w:pPr>
              <w:spacing w:line="276" w:lineRule="auto"/>
              <w:ind w:right="562"/>
              <w:jc w:val="center"/>
              <w:rPr>
                <w:sz w:val="22"/>
                <w:szCs w:val="22"/>
              </w:rPr>
            </w:pPr>
            <w:r>
              <w:rPr>
                <w:sz w:val="22"/>
                <w:szCs w:val="22"/>
              </w:rPr>
              <w:t>1</w:t>
            </w:r>
          </w:p>
        </w:tc>
        <w:tc>
          <w:tcPr>
            <w:tcW w:w="824" w:type="pct"/>
            <w:gridSpan w:val="2"/>
            <w:tcBorders>
              <w:left w:val="dotted" w:sz="4" w:space="0" w:color="auto"/>
              <w:bottom w:val="dotted" w:sz="4" w:space="0" w:color="auto"/>
            </w:tcBorders>
            <w:vAlign w:val="center"/>
          </w:tcPr>
          <w:p w14:paraId="291EA719" w14:textId="77777777" w:rsidR="00D0107D" w:rsidRPr="00CA0217" w:rsidRDefault="00D0107D" w:rsidP="00726A74">
            <w:pPr>
              <w:jc w:val="left"/>
              <w:rPr>
                <w:rFonts w:cs="Tahoma"/>
                <w:color w:val="000000"/>
                <w:sz w:val="16"/>
                <w:szCs w:val="16"/>
              </w:rPr>
            </w:pPr>
          </w:p>
        </w:tc>
      </w:tr>
      <w:tr w:rsidR="006F6505" w:rsidRPr="00CA0217" w14:paraId="029F8FF1" w14:textId="77777777" w:rsidTr="00730CD7">
        <w:tc>
          <w:tcPr>
            <w:tcW w:w="925" w:type="pct"/>
            <w:gridSpan w:val="2"/>
            <w:tcBorders>
              <w:top w:val="dotted" w:sz="4" w:space="0" w:color="auto"/>
              <w:bottom w:val="dotted" w:sz="4" w:space="0" w:color="auto"/>
              <w:right w:val="dotted" w:sz="4" w:space="0" w:color="auto"/>
            </w:tcBorders>
            <w:vAlign w:val="center"/>
          </w:tcPr>
          <w:p w14:paraId="669FCEE2"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1BD0A565"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E65DFBF"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154563E1"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221558C6"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27FB79F3"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758226D5" w14:textId="77777777" w:rsidR="00D0107D" w:rsidRPr="00F074C3" w:rsidRDefault="00ED24F9"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1D18A521"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5839E41" w14:textId="77777777" w:rsidR="00D0107D" w:rsidRPr="00F074C3" w:rsidRDefault="00ED24F9"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355B1774" w14:textId="77777777" w:rsidR="00D0107D" w:rsidRPr="00CA0217" w:rsidRDefault="00D0107D" w:rsidP="00CB221B">
            <w:pPr>
              <w:jc w:val="left"/>
              <w:rPr>
                <w:rFonts w:cs="Tahoma"/>
                <w:color w:val="000000"/>
                <w:sz w:val="16"/>
                <w:szCs w:val="16"/>
              </w:rPr>
            </w:pPr>
          </w:p>
        </w:tc>
      </w:tr>
      <w:tr w:rsidR="006F6505" w:rsidRPr="00CA0217" w14:paraId="0C184A52" w14:textId="77777777" w:rsidTr="00730CD7">
        <w:tc>
          <w:tcPr>
            <w:tcW w:w="925" w:type="pct"/>
            <w:gridSpan w:val="2"/>
            <w:tcBorders>
              <w:top w:val="dotted" w:sz="4" w:space="0" w:color="auto"/>
              <w:bottom w:val="dotted" w:sz="4" w:space="0" w:color="auto"/>
              <w:right w:val="dotted" w:sz="4" w:space="0" w:color="auto"/>
            </w:tcBorders>
          </w:tcPr>
          <w:p w14:paraId="3E61B903"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prolunga, </w:t>
            </w:r>
            <w:r w:rsidRPr="00A95861">
              <w:rPr>
                <w:rFonts w:cs="Tahoma"/>
                <w:color w:val="000000"/>
                <w:sz w:val="16"/>
                <w:szCs w:val="16"/>
              </w:rPr>
              <w:lastRenderedPageBreak/>
              <w:t>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4603853A"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01AEA73"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73A0F239"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00797A9C"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4F615690" w14:textId="77777777" w:rsidR="00D0107D" w:rsidRPr="00F074C3" w:rsidRDefault="00D0107D"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6442AC60"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CDBD0EA" w14:textId="77777777" w:rsidR="00D0107D" w:rsidRPr="00F074C3" w:rsidRDefault="00D0107D"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47EA8C61" w14:textId="77777777" w:rsidR="00D0107D" w:rsidRPr="00CA0217" w:rsidRDefault="00D0107D" w:rsidP="00CB221B">
            <w:pPr>
              <w:jc w:val="left"/>
              <w:rPr>
                <w:rFonts w:cs="Tahoma"/>
                <w:color w:val="000000"/>
                <w:sz w:val="16"/>
                <w:szCs w:val="16"/>
              </w:rPr>
            </w:pPr>
          </w:p>
        </w:tc>
      </w:tr>
      <w:tr w:rsidR="006F6505" w:rsidRPr="00CA0217" w14:paraId="0E6B4CF7" w14:textId="77777777" w:rsidTr="00730CD7">
        <w:tc>
          <w:tcPr>
            <w:tcW w:w="925" w:type="pct"/>
            <w:gridSpan w:val="2"/>
            <w:tcBorders>
              <w:top w:val="dotted" w:sz="4" w:space="0" w:color="auto"/>
              <w:bottom w:val="dotted" w:sz="4" w:space="0" w:color="auto"/>
              <w:right w:val="dotted" w:sz="4" w:space="0" w:color="auto"/>
            </w:tcBorders>
            <w:vAlign w:val="center"/>
          </w:tcPr>
          <w:p w14:paraId="1AE7E08B"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4C9DE32D"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0211567"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703F0B5F"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3DA43E7D"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0FE085E" w14:textId="77777777" w:rsidR="00D0107D" w:rsidRPr="00F074C3" w:rsidRDefault="00D0107D"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0C93D884"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EE5F5AE" w14:textId="77777777" w:rsidR="00D0107D" w:rsidRPr="00F074C3" w:rsidRDefault="00D0107D"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770ED0C0" w14:textId="77777777" w:rsidR="00D0107D" w:rsidRPr="00CA0217" w:rsidRDefault="00D0107D" w:rsidP="00534461">
            <w:pPr>
              <w:rPr>
                <w:rFonts w:cs="Tahoma"/>
                <w:color w:val="000000"/>
                <w:sz w:val="16"/>
                <w:szCs w:val="16"/>
              </w:rPr>
            </w:pPr>
          </w:p>
        </w:tc>
      </w:tr>
      <w:tr w:rsidR="001F44E4" w:rsidRPr="00B33AEE" w14:paraId="24095AED" w14:textId="77777777" w:rsidTr="001F44E4">
        <w:tc>
          <w:tcPr>
            <w:tcW w:w="186" w:type="pct"/>
            <w:tcBorders>
              <w:bottom w:val="single" w:sz="4" w:space="0" w:color="auto"/>
            </w:tcBorders>
            <w:shd w:val="clear" w:color="auto" w:fill="BFBFBF" w:themeFill="background1" w:themeFillShade="BF"/>
          </w:tcPr>
          <w:p w14:paraId="457452E8"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4" w:type="pct"/>
            <w:gridSpan w:val="10"/>
            <w:tcBorders>
              <w:bottom w:val="single" w:sz="4" w:space="0" w:color="auto"/>
            </w:tcBorders>
            <w:shd w:val="clear" w:color="auto" w:fill="BFBFBF" w:themeFill="background1" w:themeFillShade="BF"/>
          </w:tcPr>
          <w:p w14:paraId="1A9D6A72"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EF047F5" w14:textId="77777777" w:rsidTr="00DE2E01">
        <w:trPr>
          <w:trHeight w:val="1469"/>
        </w:trPr>
        <w:tc>
          <w:tcPr>
            <w:tcW w:w="925" w:type="pct"/>
            <w:gridSpan w:val="2"/>
            <w:tcBorders>
              <w:right w:val="dotted" w:sz="4" w:space="0" w:color="auto"/>
            </w:tcBorders>
            <w:vAlign w:val="center"/>
          </w:tcPr>
          <w:p w14:paraId="15F202D4"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0063327F"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7894DD71"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020037CF"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5D69B685"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3B8C009C"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0500278F"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71FA45FA"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295B8E65" w14:textId="77777777" w:rsidR="00D52BAA" w:rsidRPr="00F074C3" w:rsidRDefault="00D52BAA" w:rsidP="00D52BAA">
            <w:pPr>
              <w:spacing w:line="276" w:lineRule="auto"/>
              <w:ind w:right="562"/>
              <w:jc w:val="center"/>
              <w:rPr>
                <w:sz w:val="22"/>
                <w:szCs w:val="22"/>
              </w:rPr>
            </w:pPr>
            <w:r>
              <w:rPr>
                <w:sz w:val="22"/>
                <w:szCs w:val="22"/>
              </w:rPr>
              <w:t>1</w:t>
            </w:r>
          </w:p>
        </w:tc>
        <w:tc>
          <w:tcPr>
            <w:tcW w:w="107" w:type="pct"/>
            <w:gridSpan w:val="2"/>
            <w:tcBorders>
              <w:left w:val="dotted" w:sz="4" w:space="0" w:color="auto"/>
              <w:bottom w:val="dotted" w:sz="4" w:space="0" w:color="auto"/>
              <w:right w:val="dotted" w:sz="4" w:space="0" w:color="auto"/>
            </w:tcBorders>
            <w:vAlign w:val="center"/>
          </w:tcPr>
          <w:p w14:paraId="387274DC" w14:textId="112C637F" w:rsidR="00D52BAA" w:rsidRPr="00F074C3" w:rsidRDefault="00DE2E01"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B8CCE4" w:themeFill="accent1" w:themeFillTint="66"/>
            <w:vAlign w:val="center"/>
          </w:tcPr>
          <w:p w14:paraId="19F9F04B" w14:textId="47A6367E" w:rsidR="00D52BAA" w:rsidRPr="00F074C3" w:rsidRDefault="00DE2E01" w:rsidP="00D52BAA">
            <w:pPr>
              <w:spacing w:line="276" w:lineRule="auto"/>
              <w:ind w:right="562"/>
              <w:jc w:val="center"/>
              <w:rPr>
                <w:sz w:val="22"/>
                <w:szCs w:val="22"/>
              </w:rPr>
            </w:pPr>
            <w:r>
              <w:rPr>
                <w:sz w:val="22"/>
                <w:szCs w:val="22"/>
              </w:rPr>
              <w:t>1</w:t>
            </w:r>
          </w:p>
        </w:tc>
        <w:tc>
          <w:tcPr>
            <w:tcW w:w="824" w:type="pct"/>
            <w:gridSpan w:val="2"/>
            <w:tcBorders>
              <w:left w:val="dotted" w:sz="4" w:space="0" w:color="auto"/>
              <w:bottom w:val="dotted" w:sz="4" w:space="0" w:color="auto"/>
            </w:tcBorders>
            <w:vAlign w:val="center"/>
          </w:tcPr>
          <w:p w14:paraId="248434F4" w14:textId="5531339A" w:rsidR="00D52BAA" w:rsidRPr="008E5450" w:rsidRDefault="008E5450" w:rsidP="002D0292">
            <w:pPr>
              <w:jc w:val="left"/>
              <w:rPr>
                <w:rFonts w:cs="Tahoma"/>
                <w:color w:val="000000"/>
                <w:sz w:val="16"/>
                <w:szCs w:val="16"/>
              </w:rPr>
            </w:pPr>
            <w:r w:rsidRPr="008E5450">
              <w:rPr>
                <w:rFonts w:cs="Tahoma"/>
                <w:color w:val="000000"/>
                <w:sz w:val="16"/>
                <w:szCs w:val="16"/>
              </w:rPr>
              <w:t>Nuovo Layout: gli arredi e le sedute sono a norma.</w:t>
            </w:r>
            <w:r>
              <w:rPr>
                <w:rFonts w:cs="Tahoma"/>
                <w:color w:val="000000"/>
                <w:sz w:val="16"/>
                <w:szCs w:val="16"/>
              </w:rPr>
              <w:t xml:space="preserve"> </w:t>
            </w:r>
          </w:p>
        </w:tc>
      </w:tr>
      <w:tr w:rsidR="009D6503" w:rsidRPr="00CA0217" w14:paraId="51370600" w14:textId="77777777" w:rsidTr="00730CD7">
        <w:tc>
          <w:tcPr>
            <w:tcW w:w="925" w:type="pct"/>
            <w:gridSpan w:val="2"/>
            <w:tcBorders>
              <w:top w:val="dotted" w:sz="4" w:space="0" w:color="auto"/>
              <w:bottom w:val="dotted" w:sz="4" w:space="0" w:color="auto"/>
              <w:right w:val="dotted" w:sz="4" w:space="0" w:color="auto"/>
            </w:tcBorders>
            <w:vAlign w:val="center"/>
          </w:tcPr>
          <w:p w14:paraId="6305819B"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6549FE09"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62A37A3B"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49516E8"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569C8438"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4D892C30"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22711118" w14:textId="77777777" w:rsidR="009D6503" w:rsidRPr="00F074C3" w:rsidRDefault="009D6503"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66A98F85"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1F3DE4D" w14:textId="77777777" w:rsidR="009D6503" w:rsidRPr="00F074C3" w:rsidRDefault="009D6503"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53A3E28C"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4C1FB" w14:textId="77777777" w:rsidTr="00730CD7">
        <w:tc>
          <w:tcPr>
            <w:tcW w:w="925" w:type="pct"/>
            <w:gridSpan w:val="2"/>
            <w:tcBorders>
              <w:top w:val="dotted" w:sz="4" w:space="0" w:color="auto"/>
              <w:bottom w:val="dotted" w:sz="4" w:space="0" w:color="auto"/>
              <w:right w:val="dotted" w:sz="4" w:space="0" w:color="auto"/>
            </w:tcBorders>
            <w:vAlign w:val="center"/>
          </w:tcPr>
          <w:p w14:paraId="46EE127B"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647C26A"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79FA2C27"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0D7CD79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0967ACC7"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695BF780" w14:textId="77777777" w:rsidR="002A63D6" w:rsidRDefault="00D52BAA"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0832E5F6"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CB688" w14:textId="77777777" w:rsidR="002A63D6" w:rsidRDefault="00D52BAA"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33E340AB"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554E4664" w14:textId="77777777" w:rsidTr="00730CD7">
        <w:tc>
          <w:tcPr>
            <w:tcW w:w="925" w:type="pct"/>
            <w:gridSpan w:val="2"/>
            <w:tcBorders>
              <w:top w:val="dotted" w:sz="4" w:space="0" w:color="auto"/>
              <w:bottom w:val="dotted" w:sz="4" w:space="0" w:color="auto"/>
              <w:right w:val="dotted" w:sz="4" w:space="0" w:color="auto"/>
            </w:tcBorders>
            <w:vAlign w:val="center"/>
          </w:tcPr>
          <w:p w14:paraId="73027633"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407D6F53"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2724931A" w14:textId="77777777" w:rsidR="00FE539B" w:rsidRDefault="00FE539B" w:rsidP="00FE539B">
            <w:pPr>
              <w:jc w:val="left"/>
              <w:rPr>
                <w:sz w:val="16"/>
                <w:szCs w:val="16"/>
              </w:rPr>
            </w:pPr>
            <w:r>
              <w:rPr>
                <w:sz w:val="16"/>
                <w:szCs w:val="16"/>
              </w:rPr>
              <w:t>Rischi dati da esposizione ad agenti fisici, chimici o biologici</w:t>
            </w:r>
          </w:p>
          <w:p w14:paraId="412C1F04"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54AEBCBC"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4E8B61CC" w14:textId="171F91C6" w:rsidR="00FE539B" w:rsidRDefault="0045722D"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54339F5B" w14:textId="77777777" w:rsidR="00FE539B"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B755480" w14:textId="6C16F96B" w:rsidR="00FE539B" w:rsidRDefault="0045722D"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3F37A8AA"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47A8AF9F" w14:textId="77777777" w:rsidTr="00730CD7">
        <w:tc>
          <w:tcPr>
            <w:tcW w:w="925" w:type="pct"/>
            <w:gridSpan w:val="2"/>
            <w:tcBorders>
              <w:top w:val="dotted" w:sz="4" w:space="0" w:color="auto"/>
              <w:bottom w:val="dotted" w:sz="4" w:space="0" w:color="auto"/>
              <w:right w:val="dotted" w:sz="4" w:space="0" w:color="auto"/>
            </w:tcBorders>
            <w:shd w:val="clear" w:color="auto" w:fill="auto"/>
            <w:vAlign w:val="center"/>
          </w:tcPr>
          <w:p w14:paraId="36EF52DB"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164A5DF3"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3E02E435" w14:textId="77777777" w:rsidR="002B1A59" w:rsidRPr="002B1A59" w:rsidRDefault="002B1A59" w:rsidP="00AA1487">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0FF9902F"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741D2720" w14:textId="5F408BAE" w:rsidR="002B1A59" w:rsidRDefault="0045722D"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1D72DE7A" w14:textId="77777777" w:rsidR="002B1A59" w:rsidRDefault="002B1A59" w:rsidP="00F21163">
            <w:pPr>
              <w:spacing w:line="276" w:lineRule="auto"/>
              <w:ind w:right="562"/>
              <w:jc w:val="center"/>
              <w:rPr>
                <w:sz w:val="22"/>
                <w:szCs w:val="22"/>
              </w:rPr>
            </w:pPr>
            <w:r w:rsidRPr="000E44AF">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ACDBEDE" w14:textId="659B95A9" w:rsidR="002B1A59" w:rsidRDefault="0045722D"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shd w:val="clear" w:color="auto" w:fill="auto"/>
            <w:vAlign w:val="center"/>
          </w:tcPr>
          <w:p w14:paraId="22202E9B" w14:textId="77777777" w:rsidR="002B1A59" w:rsidRPr="00CA0217" w:rsidRDefault="002B1A59" w:rsidP="00AA1487">
            <w:pPr>
              <w:jc w:val="left"/>
              <w:rPr>
                <w:rFonts w:cs="Tahoma"/>
                <w:color w:val="000000"/>
                <w:sz w:val="16"/>
                <w:szCs w:val="16"/>
              </w:rPr>
            </w:pPr>
          </w:p>
        </w:tc>
      </w:tr>
      <w:tr w:rsidR="002A63D6" w:rsidRPr="00CA0217" w14:paraId="1661B04F" w14:textId="77777777" w:rsidTr="00730CD7">
        <w:tc>
          <w:tcPr>
            <w:tcW w:w="925" w:type="pct"/>
            <w:gridSpan w:val="2"/>
            <w:tcBorders>
              <w:top w:val="dotted" w:sz="4" w:space="0" w:color="auto"/>
              <w:bottom w:val="dotted" w:sz="4" w:space="0" w:color="auto"/>
              <w:right w:val="dotted" w:sz="4" w:space="0" w:color="auto"/>
            </w:tcBorders>
            <w:vAlign w:val="center"/>
          </w:tcPr>
          <w:p w14:paraId="2D665342"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4994E56A"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7031F68F"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47CCD119"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177E7D62" w14:textId="77777777" w:rsidR="002A63D6" w:rsidRDefault="002A63D6" w:rsidP="00F21163">
            <w:pPr>
              <w:spacing w:line="276" w:lineRule="auto"/>
              <w:ind w:right="562"/>
              <w:jc w:val="center"/>
              <w:rPr>
                <w:sz w:val="22"/>
                <w:szCs w:val="22"/>
              </w:rPr>
            </w:pP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6A9CCF26" w14:textId="77777777" w:rsidR="002A63D6" w:rsidRDefault="002A63D6" w:rsidP="00F21163">
            <w:pPr>
              <w:spacing w:line="276" w:lineRule="auto"/>
              <w:ind w:right="562"/>
              <w:jc w:val="center"/>
              <w:rPr>
                <w:sz w:val="22"/>
                <w:szCs w:val="22"/>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CC3C7A3" w14:textId="77777777" w:rsidR="002A63D6" w:rsidRDefault="002A63D6" w:rsidP="00F21163">
            <w:pPr>
              <w:spacing w:line="276" w:lineRule="auto"/>
              <w:ind w:right="562"/>
              <w:jc w:val="center"/>
              <w:rPr>
                <w:sz w:val="22"/>
                <w:szCs w:val="22"/>
              </w:rPr>
            </w:pPr>
          </w:p>
        </w:tc>
        <w:tc>
          <w:tcPr>
            <w:tcW w:w="824" w:type="pct"/>
            <w:gridSpan w:val="2"/>
            <w:tcBorders>
              <w:top w:val="dotted" w:sz="4" w:space="0" w:color="auto"/>
              <w:left w:val="dotted" w:sz="4" w:space="0" w:color="auto"/>
              <w:bottom w:val="dotted" w:sz="4" w:space="0" w:color="auto"/>
            </w:tcBorders>
            <w:vAlign w:val="center"/>
          </w:tcPr>
          <w:p w14:paraId="1DCE8219" w14:textId="77777777" w:rsidR="002A63D6" w:rsidRPr="00CA0217" w:rsidRDefault="002A63D6" w:rsidP="00AA1487">
            <w:pPr>
              <w:jc w:val="left"/>
              <w:rPr>
                <w:rFonts w:cs="Tahoma"/>
                <w:color w:val="000000"/>
                <w:sz w:val="16"/>
                <w:szCs w:val="16"/>
              </w:rPr>
            </w:pPr>
          </w:p>
        </w:tc>
      </w:tr>
      <w:tr w:rsidR="002B1A59" w:rsidRPr="00CA0217" w14:paraId="176E30CC" w14:textId="77777777" w:rsidTr="00730CD7">
        <w:tc>
          <w:tcPr>
            <w:tcW w:w="925" w:type="pct"/>
            <w:gridSpan w:val="2"/>
            <w:tcBorders>
              <w:top w:val="dotted" w:sz="4" w:space="0" w:color="auto"/>
              <w:bottom w:val="dotted" w:sz="4" w:space="0" w:color="auto"/>
              <w:right w:val="dotted" w:sz="4" w:space="0" w:color="auto"/>
            </w:tcBorders>
            <w:vAlign w:val="center"/>
          </w:tcPr>
          <w:p w14:paraId="3CB57528"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185C4AB0"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27A9FC89"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3F49C8E5" w14:textId="77777777" w:rsidR="002B1A59" w:rsidRDefault="002B1A59" w:rsidP="006C1977">
            <w:pPr>
              <w:jc w:val="left"/>
              <w:rPr>
                <w:sz w:val="16"/>
                <w:szCs w:val="16"/>
              </w:rPr>
            </w:pPr>
            <w:r>
              <w:rPr>
                <w:sz w:val="16"/>
                <w:szCs w:val="16"/>
              </w:rPr>
              <w:t>Vi sono barriere architettoniche che non consentono l’accesso a lavoratori con disabilità motoria.</w:t>
            </w:r>
          </w:p>
          <w:p w14:paraId="0CACCAB8" w14:textId="77777777" w:rsidR="002B1A59" w:rsidRDefault="002B1A59" w:rsidP="001404F4">
            <w:pPr>
              <w:jc w:val="left"/>
              <w:rPr>
                <w:sz w:val="16"/>
                <w:szCs w:val="16"/>
              </w:rPr>
            </w:pPr>
            <w:r w:rsidRPr="002C0124">
              <w:rPr>
                <w:sz w:val="16"/>
                <w:szCs w:val="16"/>
              </w:rPr>
              <w:t>Qualora se ne presentasse la necessità</w:t>
            </w:r>
            <w:r w:rsidR="00871F83" w:rsidRPr="002C0124">
              <w:rPr>
                <w:sz w:val="16"/>
                <w:szCs w:val="16"/>
              </w:rPr>
              <w:t>,</w:t>
            </w:r>
            <w:r w:rsidRPr="002C0124">
              <w:rPr>
                <w:sz w:val="16"/>
                <w:szCs w:val="16"/>
              </w:rPr>
              <w:t xml:space="preserve"> gli spazi </w:t>
            </w:r>
            <w:proofErr w:type="gramStart"/>
            <w:r w:rsidRPr="002C0124">
              <w:rPr>
                <w:sz w:val="16"/>
                <w:szCs w:val="16"/>
              </w:rPr>
              <w:t>possono essere opportunamente adeguati</w:t>
            </w:r>
            <w:proofErr w:type="gramEnd"/>
            <w:r w:rsidRPr="002B1A59">
              <w:rPr>
                <w:color w:val="FF0000"/>
                <w:sz w:val="16"/>
                <w:szCs w:val="16"/>
              </w:rPr>
              <w:t xml:space="preserve"> </w:t>
            </w:r>
            <w:r w:rsidRPr="001404F4">
              <w:rPr>
                <w:sz w:val="16"/>
                <w:szCs w:val="16"/>
              </w:rPr>
              <w:t>(</w:t>
            </w:r>
            <w:r w:rsidR="001404F4" w:rsidRPr="001404F4">
              <w:rPr>
                <w:sz w:val="16"/>
                <w:szCs w:val="16"/>
              </w:rPr>
              <w:t>montascale</w:t>
            </w:r>
            <w:r w:rsidRPr="001404F4">
              <w:rPr>
                <w:sz w:val="16"/>
                <w:szCs w:val="16"/>
              </w:rPr>
              <w:t xml:space="preserve"> e</w:t>
            </w:r>
            <w:r w:rsidRPr="002B1A59">
              <w:rPr>
                <w:color w:val="FF0000"/>
                <w:sz w:val="16"/>
                <w:szCs w:val="16"/>
              </w:rPr>
              <w:t xml:space="preserve"> </w:t>
            </w:r>
            <w:r w:rsidRPr="002C0124">
              <w:rPr>
                <w:sz w:val="16"/>
                <w:szCs w:val="16"/>
              </w:rPr>
              <w:t>adeguamento servizio igienico)</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5BE999EF" w14:textId="723580AE" w:rsidR="002B1A59" w:rsidRDefault="0045722D"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BC33C4B"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7BECD43F" w14:textId="70B63A6C" w:rsidR="002B1A59" w:rsidRDefault="0045722D"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47976E45"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4F6D3D03" w14:textId="77777777" w:rsidTr="00730CD7">
        <w:tc>
          <w:tcPr>
            <w:tcW w:w="925" w:type="pct"/>
            <w:gridSpan w:val="2"/>
            <w:tcBorders>
              <w:top w:val="dotted" w:sz="4" w:space="0" w:color="auto"/>
              <w:bottom w:val="dotted" w:sz="4" w:space="0" w:color="auto"/>
              <w:right w:val="dotted" w:sz="4" w:space="0" w:color="auto"/>
            </w:tcBorders>
            <w:vAlign w:val="center"/>
          </w:tcPr>
          <w:p w14:paraId="7952D2E1"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7970FA98"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7E4A98F8"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0EDB56C3"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0F9C2347" w14:textId="77777777" w:rsidR="002B1A59" w:rsidRDefault="00AD166A"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4020340"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43B1C1" w14:textId="77777777" w:rsidR="002B1A59" w:rsidRDefault="00AD166A"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1C06E433" w14:textId="77777777" w:rsidR="002B1A59" w:rsidRPr="00CA0217" w:rsidRDefault="00AD166A" w:rsidP="0059094F">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1F44E4" w:rsidRPr="00B33AEE" w14:paraId="6B2DFDA5" w14:textId="77777777" w:rsidTr="00F639D9">
        <w:tc>
          <w:tcPr>
            <w:tcW w:w="186" w:type="pct"/>
            <w:tcBorders>
              <w:bottom w:val="single" w:sz="4" w:space="0" w:color="auto"/>
            </w:tcBorders>
            <w:shd w:val="clear" w:color="auto" w:fill="BFBFBF" w:themeFill="background1" w:themeFillShade="BF"/>
          </w:tcPr>
          <w:p w14:paraId="2CCA76AE"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6E37BBD6"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407C6E88" w14:textId="77777777" w:rsidTr="00730CD7">
        <w:trPr>
          <w:trHeight w:val="151"/>
        </w:trPr>
        <w:tc>
          <w:tcPr>
            <w:tcW w:w="925" w:type="pct"/>
            <w:gridSpan w:val="2"/>
            <w:tcBorders>
              <w:bottom w:val="dotted" w:sz="4" w:space="0" w:color="auto"/>
              <w:right w:val="dotted" w:sz="4" w:space="0" w:color="auto"/>
            </w:tcBorders>
            <w:vAlign w:val="center"/>
          </w:tcPr>
          <w:p w14:paraId="5E689B5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6E1CA1A3"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B71D12A"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38722847"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0E7FF47A" w14:textId="77777777" w:rsidR="00343DDD" w:rsidRPr="00F074C3" w:rsidRDefault="00F639D9" w:rsidP="002D0292">
            <w:pPr>
              <w:spacing w:line="276" w:lineRule="auto"/>
              <w:ind w:right="562"/>
              <w:jc w:val="left"/>
              <w:rPr>
                <w:sz w:val="22"/>
                <w:szCs w:val="22"/>
              </w:rPr>
            </w:pPr>
            <w:r>
              <w:rPr>
                <w:sz w:val="22"/>
                <w:szCs w:val="22"/>
              </w:rPr>
              <w:t>1</w:t>
            </w:r>
          </w:p>
        </w:tc>
        <w:tc>
          <w:tcPr>
            <w:tcW w:w="107" w:type="pct"/>
            <w:gridSpan w:val="2"/>
            <w:tcBorders>
              <w:left w:val="dotted" w:sz="4" w:space="0" w:color="auto"/>
              <w:bottom w:val="dotted" w:sz="4" w:space="0" w:color="auto"/>
              <w:right w:val="dotted" w:sz="4" w:space="0" w:color="auto"/>
            </w:tcBorders>
            <w:vAlign w:val="center"/>
          </w:tcPr>
          <w:p w14:paraId="5DD2A723"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562DA1B" w14:textId="77777777" w:rsidR="00343DDD" w:rsidRPr="00F074C3" w:rsidRDefault="00F639D9" w:rsidP="002D0292">
            <w:pPr>
              <w:spacing w:line="276" w:lineRule="auto"/>
              <w:ind w:right="562"/>
              <w:jc w:val="left"/>
              <w:rPr>
                <w:sz w:val="22"/>
                <w:szCs w:val="22"/>
              </w:rPr>
            </w:pPr>
            <w:r>
              <w:rPr>
                <w:sz w:val="22"/>
                <w:szCs w:val="22"/>
              </w:rPr>
              <w:t>1</w:t>
            </w:r>
          </w:p>
        </w:tc>
        <w:tc>
          <w:tcPr>
            <w:tcW w:w="824" w:type="pct"/>
            <w:gridSpan w:val="2"/>
            <w:tcBorders>
              <w:left w:val="dotted" w:sz="4" w:space="0" w:color="auto"/>
              <w:bottom w:val="dotted" w:sz="4" w:space="0" w:color="auto"/>
            </w:tcBorders>
            <w:vAlign w:val="center"/>
          </w:tcPr>
          <w:p w14:paraId="6C562954"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C80A4A4" w14:textId="77777777" w:rsidTr="00730CD7">
        <w:trPr>
          <w:trHeight w:val="151"/>
        </w:trPr>
        <w:tc>
          <w:tcPr>
            <w:tcW w:w="925" w:type="pct"/>
            <w:gridSpan w:val="2"/>
            <w:tcBorders>
              <w:top w:val="dotted" w:sz="4" w:space="0" w:color="auto"/>
              <w:right w:val="dotted" w:sz="4" w:space="0" w:color="auto"/>
            </w:tcBorders>
            <w:vAlign w:val="center"/>
          </w:tcPr>
          <w:p w14:paraId="00A92A5B"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74CA9B74"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1BBAAC67" w14:textId="77777777" w:rsidR="00F639D9" w:rsidRDefault="00F639D9" w:rsidP="00B27BF1">
            <w:pPr>
              <w:rPr>
                <w:sz w:val="16"/>
              </w:rPr>
            </w:pPr>
            <w:proofErr w:type="gramStart"/>
            <w:r>
              <w:rPr>
                <w:sz w:val="16"/>
              </w:rPr>
              <w:t>Codice Civile</w:t>
            </w:r>
            <w:proofErr w:type="gramEnd"/>
            <w:r>
              <w:rPr>
                <w:sz w:val="16"/>
              </w:rPr>
              <w:t>, art. 2087</w:t>
            </w:r>
          </w:p>
          <w:p w14:paraId="6374A2CA" w14:textId="77777777" w:rsidR="0059094F" w:rsidRDefault="0059094F" w:rsidP="00B27BF1">
            <w:pPr>
              <w:rPr>
                <w:sz w:val="16"/>
                <w:szCs w:val="16"/>
              </w:rPr>
            </w:pPr>
          </w:p>
        </w:tc>
        <w:tc>
          <w:tcPr>
            <w:tcW w:w="1724" w:type="pct"/>
            <w:tcBorders>
              <w:top w:val="dotted" w:sz="4" w:space="0" w:color="auto"/>
              <w:left w:val="dotted" w:sz="4" w:space="0" w:color="auto"/>
              <w:right w:val="dotted" w:sz="4" w:space="0" w:color="auto"/>
            </w:tcBorders>
            <w:vAlign w:val="center"/>
          </w:tcPr>
          <w:p w14:paraId="0C960224"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71DCE1FD" w14:textId="77777777" w:rsidR="00F639D9" w:rsidRPr="00F074C3" w:rsidRDefault="00F639D9" w:rsidP="002D0292">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right w:val="dotted" w:sz="4" w:space="0" w:color="auto"/>
            </w:tcBorders>
            <w:vAlign w:val="center"/>
          </w:tcPr>
          <w:p w14:paraId="41D6889E"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5E43E9D7" w14:textId="77777777" w:rsidR="00F639D9" w:rsidRPr="00F074C3" w:rsidRDefault="00F639D9" w:rsidP="002D0292">
            <w:pPr>
              <w:spacing w:line="276" w:lineRule="auto"/>
              <w:ind w:right="562"/>
              <w:jc w:val="left"/>
              <w:rPr>
                <w:sz w:val="22"/>
                <w:szCs w:val="22"/>
              </w:rPr>
            </w:pPr>
            <w:r>
              <w:rPr>
                <w:sz w:val="22"/>
                <w:szCs w:val="22"/>
              </w:rPr>
              <w:t>1</w:t>
            </w:r>
          </w:p>
        </w:tc>
        <w:tc>
          <w:tcPr>
            <w:tcW w:w="824" w:type="pct"/>
            <w:gridSpan w:val="2"/>
            <w:tcBorders>
              <w:top w:val="dotted" w:sz="4" w:space="0" w:color="auto"/>
              <w:left w:val="dotted" w:sz="4" w:space="0" w:color="auto"/>
            </w:tcBorders>
            <w:vAlign w:val="center"/>
          </w:tcPr>
          <w:p w14:paraId="6E6ED22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2FEAD51B" w14:textId="77777777" w:rsidTr="00A06BBC">
        <w:tc>
          <w:tcPr>
            <w:tcW w:w="186" w:type="pct"/>
            <w:tcBorders>
              <w:bottom w:val="single" w:sz="4" w:space="0" w:color="auto"/>
            </w:tcBorders>
            <w:shd w:val="clear" w:color="auto" w:fill="BFBFBF" w:themeFill="background1" w:themeFillShade="BF"/>
          </w:tcPr>
          <w:p w14:paraId="5E390144"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4BF277CD"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71EA04D9" w14:textId="77777777" w:rsidTr="00730CD7">
        <w:tc>
          <w:tcPr>
            <w:tcW w:w="925" w:type="pct"/>
            <w:gridSpan w:val="2"/>
            <w:tcBorders>
              <w:bottom w:val="dotted" w:sz="4" w:space="0" w:color="auto"/>
              <w:right w:val="dotted" w:sz="4" w:space="0" w:color="auto"/>
            </w:tcBorders>
            <w:vAlign w:val="center"/>
          </w:tcPr>
          <w:p w14:paraId="5EFE3A48"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5A0ED550"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061A5341"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AF89B63"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6E6DF656"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0B902520" w14:textId="77777777"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33ECF50C" w14:textId="77777777" w:rsidR="002B1A59" w:rsidRDefault="002B1A59" w:rsidP="00BA4231">
            <w:pPr>
              <w:jc w:val="left"/>
              <w:rPr>
                <w:rFonts w:cs="Tahoma"/>
                <w:color w:val="000000"/>
                <w:sz w:val="16"/>
                <w:szCs w:val="16"/>
              </w:rPr>
            </w:pPr>
          </w:p>
          <w:p w14:paraId="24819E95"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1BAD9013" w14:textId="77777777" w:rsidR="00343DDD" w:rsidRPr="00F074C3" w:rsidRDefault="00343DDD" w:rsidP="00F21163">
            <w:pPr>
              <w:spacing w:line="276" w:lineRule="auto"/>
              <w:ind w:right="562"/>
              <w:jc w:val="center"/>
              <w:rPr>
                <w:sz w:val="22"/>
                <w:szCs w:val="22"/>
              </w:rPr>
            </w:pPr>
            <w:r>
              <w:rPr>
                <w:sz w:val="22"/>
                <w:szCs w:val="22"/>
              </w:rPr>
              <w:t>1</w:t>
            </w:r>
          </w:p>
        </w:tc>
        <w:tc>
          <w:tcPr>
            <w:tcW w:w="107" w:type="pct"/>
            <w:gridSpan w:val="2"/>
            <w:tcBorders>
              <w:left w:val="dotted" w:sz="4" w:space="0" w:color="auto"/>
              <w:bottom w:val="dotted" w:sz="4" w:space="0" w:color="auto"/>
              <w:right w:val="dotted" w:sz="4" w:space="0" w:color="auto"/>
            </w:tcBorders>
            <w:vAlign w:val="center"/>
          </w:tcPr>
          <w:p w14:paraId="6C7CE97D"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0F165048" w14:textId="77777777" w:rsidR="00343DDD" w:rsidRPr="00F074C3" w:rsidRDefault="00343DDD" w:rsidP="00F21163">
            <w:pPr>
              <w:spacing w:line="276" w:lineRule="auto"/>
              <w:ind w:right="562"/>
              <w:jc w:val="center"/>
              <w:rPr>
                <w:sz w:val="22"/>
                <w:szCs w:val="22"/>
              </w:rPr>
            </w:pPr>
            <w:r>
              <w:rPr>
                <w:sz w:val="22"/>
                <w:szCs w:val="22"/>
              </w:rPr>
              <w:t>1</w:t>
            </w:r>
          </w:p>
        </w:tc>
        <w:tc>
          <w:tcPr>
            <w:tcW w:w="824" w:type="pct"/>
            <w:gridSpan w:val="2"/>
            <w:tcBorders>
              <w:left w:val="dotted" w:sz="4" w:space="0" w:color="auto"/>
              <w:bottom w:val="dotted" w:sz="4" w:space="0" w:color="auto"/>
            </w:tcBorders>
            <w:vAlign w:val="center"/>
          </w:tcPr>
          <w:p w14:paraId="661294F9" w14:textId="77777777" w:rsidR="00343DDD" w:rsidRPr="00CA0217" w:rsidRDefault="00343DDD" w:rsidP="00BA4231">
            <w:pPr>
              <w:jc w:val="left"/>
              <w:rPr>
                <w:rFonts w:cs="Tahoma"/>
                <w:color w:val="000000"/>
                <w:sz w:val="16"/>
                <w:szCs w:val="16"/>
              </w:rPr>
            </w:pPr>
          </w:p>
        </w:tc>
      </w:tr>
      <w:tr w:rsidR="000D46A1" w:rsidRPr="00CA0217" w14:paraId="19CE38F7" w14:textId="77777777" w:rsidTr="00DE2E01">
        <w:tc>
          <w:tcPr>
            <w:tcW w:w="925" w:type="pct"/>
            <w:gridSpan w:val="2"/>
            <w:tcBorders>
              <w:top w:val="dotted" w:sz="4" w:space="0" w:color="auto"/>
              <w:bottom w:val="dotted" w:sz="4" w:space="0" w:color="auto"/>
              <w:right w:val="dotted" w:sz="4" w:space="0" w:color="auto"/>
            </w:tcBorders>
            <w:vAlign w:val="center"/>
          </w:tcPr>
          <w:p w14:paraId="39C8E45B"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6AED43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B4B6FFD"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081412DB"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05241C27"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5558A74F" w14:textId="6F3E5183" w:rsidR="000D46A1" w:rsidRDefault="00DE2E01"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451762CE" w14:textId="77777777" w:rsidR="000D46A1" w:rsidRDefault="00D93FD1"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D366243" w14:textId="142DEFF3" w:rsidR="000D46A1" w:rsidRDefault="00DE2E01"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1A646D9F" w14:textId="77777777" w:rsidR="000D46A1" w:rsidRPr="00CA0217" w:rsidRDefault="000D46A1" w:rsidP="00BA4231">
            <w:pPr>
              <w:jc w:val="left"/>
              <w:rPr>
                <w:rFonts w:cs="Tahoma"/>
                <w:color w:val="000000"/>
                <w:sz w:val="16"/>
                <w:szCs w:val="16"/>
              </w:rPr>
            </w:pPr>
          </w:p>
        </w:tc>
      </w:tr>
      <w:tr w:rsidR="006F6505" w:rsidRPr="00CA0217" w14:paraId="25F5605B" w14:textId="77777777" w:rsidTr="00730CD7">
        <w:tc>
          <w:tcPr>
            <w:tcW w:w="925" w:type="pct"/>
            <w:gridSpan w:val="2"/>
            <w:tcBorders>
              <w:top w:val="dotted" w:sz="4" w:space="0" w:color="auto"/>
              <w:bottom w:val="dotted" w:sz="4" w:space="0" w:color="auto"/>
              <w:right w:val="dotted" w:sz="4" w:space="0" w:color="auto"/>
            </w:tcBorders>
            <w:vAlign w:val="center"/>
          </w:tcPr>
          <w:p w14:paraId="176C2B28"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2BC065B0"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0F09E7B5" w14:textId="77777777" w:rsidR="00F639D9" w:rsidRPr="001404F4" w:rsidRDefault="00F639D9" w:rsidP="003030DA">
            <w:pPr>
              <w:jc w:val="left"/>
              <w:rPr>
                <w:sz w:val="16"/>
                <w:szCs w:val="16"/>
              </w:rPr>
            </w:pPr>
            <w:r w:rsidRPr="001404F4">
              <w:rPr>
                <w:sz w:val="16"/>
                <w:szCs w:val="16"/>
              </w:rPr>
              <w:t>Rischi per la salute e la sicurezza derivanti dall'esposizione ai campi elettromagnetici (da 0 Hz a 300 GHz).</w:t>
            </w:r>
          </w:p>
          <w:p w14:paraId="0A0ACB45" w14:textId="77777777" w:rsidR="00343DDD" w:rsidRPr="001404F4" w:rsidRDefault="00343DDD" w:rsidP="003030DA">
            <w:pPr>
              <w:jc w:val="left"/>
              <w:rPr>
                <w:rFonts w:cs="Tahoma"/>
                <w:sz w:val="16"/>
                <w:szCs w:val="16"/>
              </w:rPr>
            </w:pPr>
            <w:r w:rsidRPr="001404F4">
              <w:rPr>
                <w:rFonts w:cs="Tahoma"/>
                <w:sz w:val="16"/>
                <w:szCs w:val="16"/>
              </w:rPr>
              <w:t>Assorbimento di</w:t>
            </w:r>
            <w:r w:rsidR="00F639D9" w:rsidRPr="001404F4">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5B24D89A" w14:textId="77777777" w:rsidR="00542F2A" w:rsidRPr="001404F4" w:rsidRDefault="006A49B4" w:rsidP="00292E65">
            <w:pPr>
              <w:rPr>
                <w:rFonts w:cs="Tahoma"/>
                <w:sz w:val="16"/>
                <w:szCs w:val="16"/>
              </w:rPr>
            </w:pPr>
            <w:r w:rsidRPr="001404F4">
              <w:rPr>
                <w:rFonts w:cs="Tahoma"/>
                <w:sz w:val="16"/>
                <w:szCs w:val="16"/>
              </w:rPr>
              <w:t>Presen</w:t>
            </w:r>
            <w:r w:rsidR="00F639D9" w:rsidRPr="001404F4">
              <w:rPr>
                <w:rFonts w:cs="Tahoma"/>
                <w:sz w:val="16"/>
                <w:szCs w:val="16"/>
              </w:rPr>
              <w:t>za di</w:t>
            </w:r>
            <w:r w:rsidRPr="001404F4">
              <w:rPr>
                <w:rFonts w:cs="Tahoma"/>
                <w:sz w:val="16"/>
                <w:szCs w:val="16"/>
              </w:rPr>
              <w:t xml:space="preserve"> apparecchi </w:t>
            </w:r>
            <w:r w:rsidR="00F639D9" w:rsidRPr="001404F4">
              <w:rPr>
                <w:rFonts w:cs="Tahoma"/>
                <w:b/>
                <w:sz w:val="16"/>
                <w:szCs w:val="16"/>
              </w:rPr>
              <w:t>Wi-Fi</w:t>
            </w:r>
            <w:r w:rsidR="00A06BBC" w:rsidRPr="001404F4">
              <w:rPr>
                <w:rFonts w:cs="Tahoma"/>
                <w:sz w:val="16"/>
                <w:szCs w:val="16"/>
              </w:rPr>
              <w:t xml:space="preserve"> (</w:t>
            </w:r>
            <w:r w:rsidR="009B70E4" w:rsidRPr="001404F4">
              <w:rPr>
                <w:rFonts w:cs="Tahoma"/>
                <w:sz w:val="16"/>
                <w:szCs w:val="16"/>
              </w:rPr>
              <w:t xml:space="preserve">Wireless Fidelity - </w:t>
            </w:r>
            <w:r w:rsidR="00A06BBC" w:rsidRPr="001404F4">
              <w:rPr>
                <w:rFonts w:cs="Tahoma"/>
                <w:sz w:val="16"/>
                <w:szCs w:val="16"/>
              </w:rPr>
              <w:t>apparecchiature 802.11)</w:t>
            </w:r>
          </w:p>
          <w:p w14:paraId="2F96712D" w14:textId="77777777" w:rsidR="00292E65" w:rsidRPr="001404F4" w:rsidRDefault="00542F2A" w:rsidP="00292E65">
            <w:pPr>
              <w:rPr>
                <w:rFonts w:cs="Tahoma"/>
                <w:sz w:val="16"/>
                <w:szCs w:val="16"/>
              </w:rPr>
            </w:pPr>
            <w:r w:rsidRPr="001404F4">
              <w:rPr>
                <w:rFonts w:cs="Tahoma"/>
                <w:sz w:val="16"/>
                <w:szCs w:val="16"/>
              </w:rPr>
              <w:t>Gli apparati installati sono conformi alla normativa ed ai protocolli di sicurezza ed installati opportunamente distanziati dalle postazioni lavoro</w:t>
            </w:r>
            <w:r w:rsidR="00F639D9" w:rsidRPr="001404F4">
              <w:rPr>
                <w:rFonts w:cs="Tahoma"/>
                <w:sz w:val="16"/>
                <w:szCs w:val="16"/>
              </w:rPr>
              <w:t>.</w:t>
            </w:r>
          </w:p>
          <w:p w14:paraId="39808E09" w14:textId="77777777" w:rsidR="009B70E4" w:rsidRPr="001404F4" w:rsidRDefault="009B70E4" w:rsidP="009B70E4">
            <w:pPr>
              <w:rPr>
                <w:rFonts w:cs="Tahoma"/>
                <w:sz w:val="16"/>
                <w:szCs w:val="16"/>
              </w:rPr>
            </w:pPr>
            <w:r w:rsidRPr="001404F4">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13D5BC13" w14:textId="77777777" w:rsidR="00343DDD" w:rsidRPr="00F074C3" w:rsidRDefault="00343DDD" w:rsidP="00F21163">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099CDF5A"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23126E2" w14:textId="77777777" w:rsidR="00343DDD" w:rsidRPr="00F074C3" w:rsidRDefault="00343DDD" w:rsidP="00F21163">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12AD85DE" w14:textId="77777777" w:rsidR="00343DDD" w:rsidRPr="00CA0217" w:rsidRDefault="00343DDD" w:rsidP="00BA4231">
            <w:pPr>
              <w:jc w:val="left"/>
              <w:rPr>
                <w:rFonts w:cs="Tahoma"/>
                <w:color w:val="000000"/>
                <w:sz w:val="16"/>
                <w:szCs w:val="16"/>
              </w:rPr>
            </w:pPr>
          </w:p>
        </w:tc>
      </w:tr>
      <w:tr w:rsidR="006F6505" w:rsidRPr="00CA0217" w14:paraId="44653415" w14:textId="77777777" w:rsidTr="00730CD7">
        <w:tc>
          <w:tcPr>
            <w:tcW w:w="925" w:type="pct"/>
            <w:gridSpan w:val="2"/>
            <w:tcBorders>
              <w:top w:val="dotted" w:sz="4" w:space="0" w:color="auto"/>
              <w:bottom w:val="dotted" w:sz="4" w:space="0" w:color="auto"/>
              <w:right w:val="dotted" w:sz="4" w:space="0" w:color="auto"/>
            </w:tcBorders>
            <w:vAlign w:val="center"/>
          </w:tcPr>
          <w:p w14:paraId="517E3A35"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728BD11A"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78E1C814"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08C5AE5D"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22BEEC72"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11818FE8" w14:textId="77777777" w:rsidR="00343DDD" w:rsidRPr="00F074C3" w:rsidRDefault="002B1A59" w:rsidP="00E34954">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327A7D7D"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2D05D2" w14:textId="77777777" w:rsidR="00343DDD" w:rsidRPr="00F074C3" w:rsidRDefault="002B1A59" w:rsidP="00E34954">
            <w:pPr>
              <w:spacing w:line="276" w:lineRule="auto"/>
              <w:ind w:right="562"/>
              <w:jc w:val="left"/>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7A4501DB" w14:textId="77777777" w:rsidR="00343DDD" w:rsidRPr="00CA0217" w:rsidRDefault="00343DDD" w:rsidP="00E34954">
            <w:pPr>
              <w:jc w:val="left"/>
              <w:rPr>
                <w:rFonts w:cs="Tahoma"/>
                <w:color w:val="000000"/>
                <w:sz w:val="16"/>
                <w:szCs w:val="16"/>
              </w:rPr>
            </w:pPr>
          </w:p>
        </w:tc>
      </w:tr>
      <w:tr w:rsidR="00730CD7" w:rsidRPr="00CA0217" w14:paraId="3FC6D36C" w14:textId="77777777" w:rsidTr="008E5450">
        <w:tc>
          <w:tcPr>
            <w:tcW w:w="925" w:type="pct"/>
            <w:gridSpan w:val="2"/>
            <w:tcBorders>
              <w:top w:val="dotted" w:sz="4" w:space="0" w:color="auto"/>
              <w:bottom w:val="dotted" w:sz="4" w:space="0" w:color="auto"/>
              <w:right w:val="dotted" w:sz="4" w:space="0" w:color="auto"/>
            </w:tcBorders>
            <w:vAlign w:val="center"/>
          </w:tcPr>
          <w:p w14:paraId="798BD77A" w14:textId="77777777" w:rsidR="00730CD7" w:rsidRPr="00B27BF1" w:rsidRDefault="00730CD7" w:rsidP="00353F0A">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04D658F6" w14:textId="77777777" w:rsidR="00730CD7" w:rsidRPr="00F074C3" w:rsidRDefault="00730CD7"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E1F8FBD" w14:textId="77777777" w:rsidR="00730CD7" w:rsidRDefault="00730CD7" w:rsidP="00E34954">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0BDA0C3F" w14:textId="31953A1D" w:rsidR="00730CD7" w:rsidRPr="00534461" w:rsidRDefault="00730CD7" w:rsidP="00E34954">
            <w:pPr>
              <w:jc w:val="left"/>
              <w:rPr>
                <w:rFonts w:cs="Tahoma"/>
                <w:color w:val="000000"/>
                <w:sz w:val="16"/>
                <w:szCs w:val="16"/>
              </w:rPr>
            </w:pPr>
            <w:r w:rsidRPr="0068322F">
              <w:rPr>
                <w:rFonts w:cs="Tahoma"/>
                <w:sz w:val="16"/>
                <w:szCs w:val="16"/>
              </w:rPr>
              <w:t>Rischio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47148469" w14:textId="5C47799E" w:rsidR="00730CD7" w:rsidRPr="00F074C3" w:rsidRDefault="00730CD7" w:rsidP="00E34954">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79287A78" w14:textId="63CF36B5" w:rsidR="00730CD7" w:rsidRPr="00F074C3" w:rsidRDefault="00730CD7"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EF54FE" w14:textId="0E7E423C" w:rsidR="00730CD7" w:rsidRPr="00F074C3" w:rsidRDefault="00730CD7" w:rsidP="00E34954">
            <w:pPr>
              <w:spacing w:line="276" w:lineRule="auto"/>
              <w:ind w:right="562"/>
              <w:jc w:val="left"/>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189C5072" w14:textId="74DBC7AA" w:rsidR="00730CD7" w:rsidRDefault="00730CD7" w:rsidP="00E34954">
            <w:pPr>
              <w:jc w:val="left"/>
              <w:rPr>
                <w:rFonts w:cs="Tahoma"/>
                <w:color w:val="000000"/>
                <w:sz w:val="16"/>
                <w:szCs w:val="16"/>
              </w:rPr>
            </w:pPr>
            <w:r w:rsidRPr="0068322F">
              <w:rPr>
                <w:rFonts w:cs="Tahoma"/>
                <w:sz w:val="16"/>
                <w:szCs w:val="16"/>
              </w:rPr>
              <w:t xml:space="preserve">Presente Caldaia a gas </w:t>
            </w:r>
            <w:r w:rsidR="00434812">
              <w:rPr>
                <w:rFonts w:cs="Tahoma"/>
                <w:sz w:val="16"/>
                <w:szCs w:val="16"/>
              </w:rPr>
              <w:t>sul balcone non attiva.</w:t>
            </w:r>
          </w:p>
        </w:tc>
      </w:tr>
      <w:tr w:rsidR="00353F0A" w:rsidRPr="00CA0217" w14:paraId="775DFC09" w14:textId="77777777" w:rsidTr="00434812">
        <w:tc>
          <w:tcPr>
            <w:tcW w:w="925" w:type="pct"/>
            <w:gridSpan w:val="2"/>
            <w:tcBorders>
              <w:top w:val="dotted" w:sz="4" w:space="0" w:color="auto"/>
              <w:bottom w:val="dotted" w:sz="4" w:space="0" w:color="auto"/>
              <w:right w:val="dotted" w:sz="4" w:space="0" w:color="auto"/>
            </w:tcBorders>
            <w:vAlign w:val="center"/>
          </w:tcPr>
          <w:p w14:paraId="49A99DF1"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0B1CF9E0"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1AAB940"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3D91B2E7"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9891C11" w14:textId="035E9766" w:rsidR="00353F0A" w:rsidRPr="00F074C3" w:rsidRDefault="00434812" w:rsidP="00E34954">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3C066AFA" w14:textId="77777777" w:rsidR="00353F0A" w:rsidRPr="00F074C3" w:rsidRDefault="007074B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D42D881" w14:textId="2A73797E" w:rsidR="00353F0A" w:rsidRPr="00F074C3" w:rsidRDefault="00434812" w:rsidP="00E34954">
            <w:pPr>
              <w:spacing w:line="276" w:lineRule="auto"/>
              <w:ind w:right="562"/>
              <w:jc w:val="left"/>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6878A4FA"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DF939FA" w14:textId="77777777" w:rsidTr="00A06BBC">
        <w:tc>
          <w:tcPr>
            <w:tcW w:w="186" w:type="pct"/>
            <w:tcBorders>
              <w:bottom w:val="single" w:sz="4" w:space="0" w:color="auto"/>
            </w:tcBorders>
            <w:shd w:val="clear" w:color="auto" w:fill="BFBFBF" w:themeFill="background1" w:themeFillShade="BF"/>
          </w:tcPr>
          <w:p w14:paraId="6B9AD0B7"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2D45E89A"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2E59C408" w14:textId="77777777" w:rsidTr="00730CD7">
        <w:tc>
          <w:tcPr>
            <w:tcW w:w="925" w:type="pct"/>
            <w:gridSpan w:val="2"/>
            <w:tcBorders>
              <w:top w:val="dotted" w:sz="4" w:space="0" w:color="auto"/>
              <w:bottom w:val="dotted" w:sz="4" w:space="0" w:color="auto"/>
              <w:right w:val="dotted" w:sz="4" w:space="0" w:color="auto"/>
            </w:tcBorders>
            <w:shd w:val="clear" w:color="auto" w:fill="auto"/>
            <w:vAlign w:val="center"/>
          </w:tcPr>
          <w:p w14:paraId="0D322A74"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589356B7"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27729BA0"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72C9073D"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25279F41" w14:textId="77777777" w:rsidR="00A06BBC" w:rsidRDefault="00A06BBC" w:rsidP="00A06BBC">
            <w:pPr>
              <w:spacing w:line="276" w:lineRule="auto"/>
              <w:ind w:right="562"/>
              <w:jc w:val="center"/>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7C155042"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B4F766" w14:textId="77777777" w:rsidR="00A06BBC" w:rsidRDefault="00A06BBC" w:rsidP="00A06BBC">
            <w:pPr>
              <w:spacing w:line="276" w:lineRule="auto"/>
              <w:ind w:right="562"/>
              <w:jc w:val="center"/>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3183F4F9" w14:textId="77777777" w:rsidR="00A06BBC" w:rsidRPr="00CA0217" w:rsidRDefault="00A06BBC" w:rsidP="00A06BBC">
            <w:pPr>
              <w:jc w:val="left"/>
              <w:rPr>
                <w:rFonts w:cs="Tahoma"/>
                <w:color w:val="000000"/>
                <w:sz w:val="16"/>
                <w:szCs w:val="16"/>
              </w:rPr>
            </w:pPr>
          </w:p>
        </w:tc>
      </w:tr>
      <w:tr w:rsidR="00045913" w:rsidRPr="004A50E2" w14:paraId="7418C2A7" w14:textId="77777777" w:rsidTr="00730CD7">
        <w:tc>
          <w:tcPr>
            <w:tcW w:w="925" w:type="pct"/>
            <w:gridSpan w:val="2"/>
            <w:tcBorders>
              <w:top w:val="dotted" w:sz="4" w:space="0" w:color="auto"/>
              <w:bottom w:val="dotted" w:sz="4" w:space="0" w:color="auto"/>
              <w:right w:val="dotted" w:sz="4" w:space="0" w:color="auto"/>
            </w:tcBorders>
            <w:shd w:val="clear" w:color="auto" w:fill="auto"/>
            <w:vAlign w:val="center"/>
          </w:tcPr>
          <w:p w14:paraId="44C23D00"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6AAAF786"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BE6B74E"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1D130D32"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EEDF32E" w14:textId="77777777" w:rsidR="00045913" w:rsidRPr="004A50E2" w:rsidRDefault="00045913" w:rsidP="00A06BBC">
            <w:pPr>
              <w:spacing w:line="276" w:lineRule="auto"/>
              <w:ind w:right="562"/>
              <w:jc w:val="left"/>
              <w:rPr>
                <w:sz w:val="22"/>
                <w:szCs w:val="22"/>
                <w:highlight w:val="yellow"/>
              </w:rPr>
            </w:pP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09971883"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494032E" w14:textId="77777777" w:rsidR="00045913" w:rsidRPr="004A50E2" w:rsidRDefault="00045913" w:rsidP="00A06BBC">
            <w:pPr>
              <w:spacing w:line="276" w:lineRule="auto"/>
              <w:ind w:right="562"/>
              <w:jc w:val="left"/>
              <w:rPr>
                <w:sz w:val="22"/>
                <w:szCs w:val="22"/>
                <w:highlight w:val="yellow"/>
              </w:rPr>
            </w:pPr>
          </w:p>
        </w:tc>
        <w:tc>
          <w:tcPr>
            <w:tcW w:w="824" w:type="pct"/>
            <w:gridSpan w:val="2"/>
            <w:tcBorders>
              <w:top w:val="dotted" w:sz="4" w:space="0" w:color="auto"/>
              <w:left w:val="dotted" w:sz="4" w:space="0" w:color="auto"/>
              <w:bottom w:val="dotted" w:sz="4" w:space="0" w:color="auto"/>
            </w:tcBorders>
            <w:vAlign w:val="center"/>
          </w:tcPr>
          <w:p w14:paraId="3D4AA7EB"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9AFBC15" w14:textId="77777777" w:rsidTr="00730CD7">
        <w:tc>
          <w:tcPr>
            <w:tcW w:w="925" w:type="pct"/>
            <w:gridSpan w:val="2"/>
            <w:tcBorders>
              <w:top w:val="dotted" w:sz="4" w:space="0" w:color="auto"/>
              <w:bottom w:val="dotted" w:sz="4" w:space="0" w:color="auto"/>
              <w:right w:val="dotted" w:sz="4" w:space="0" w:color="auto"/>
            </w:tcBorders>
            <w:shd w:val="clear" w:color="auto" w:fill="auto"/>
            <w:vAlign w:val="center"/>
          </w:tcPr>
          <w:p w14:paraId="74F06A2A"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4625C3DF"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1D80A2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480AEA63"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5CEBED7" w14:textId="77777777" w:rsidR="00045913" w:rsidRPr="004A50E2" w:rsidRDefault="00045913" w:rsidP="00A06BBC">
            <w:pPr>
              <w:spacing w:line="276" w:lineRule="auto"/>
              <w:ind w:right="562"/>
              <w:jc w:val="left"/>
              <w:rPr>
                <w:sz w:val="22"/>
                <w:szCs w:val="22"/>
                <w:highlight w:val="yellow"/>
              </w:rPr>
            </w:pP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477C2701"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13698" w14:textId="77777777" w:rsidR="00045913" w:rsidRPr="004A50E2" w:rsidRDefault="00045913" w:rsidP="00A06BBC">
            <w:pPr>
              <w:spacing w:line="276" w:lineRule="auto"/>
              <w:ind w:right="562"/>
              <w:jc w:val="left"/>
              <w:rPr>
                <w:sz w:val="22"/>
                <w:szCs w:val="22"/>
                <w:highlight w:val="yellow"/>
              </w:rPr>
            </w:pPr>
          </w:p>
        </w:tc>
        <w:tc>
          <w:tcPr>
            <w:tcW w:w="824" w:type="pct"/>
            <w:gridSpan w:val="2"/>
            <w:tcBorders>
              <w:top w:val="dotted" w:sz="4" w:space="0" w:color="auto"/>
              <w:left w:val="dotted" w:sz="4" w:space="0" w:color="auto"/>
              <w:bottom w:val="dotted" w:sz="4" w:space="0" w:color="auto"/>
            </w:tcBorders>
            <w:vAlign w:val="center"/>
          </w:tcPr>
          <w:p w14:paraId="40C827E8"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6B134D28" w14:textId="77777777" w:rsidTr="00730CD7">
        <w:tc>
          <w:tcPr>
            <w:tcW w:w="925" w:type="pct"/>
            <w:gridSpan w:val="2"/>
            <w:tcBorders>
              <w:top w:val="dotted" w:sz="4" w:space="0" w:color="auto"/>
              <w:bottom w:val="dotted" w:sz="4" w:space="0" w:color="auto"/>
              <w:right w:val="dotted" w:sz="4" w:space="0" w:color="auto"/>
            </w:tcBorders>
            <w:shd w:val="clear" w:color="auto" w:fill="auto"/>
            <w:vAlign w:val="center"/>
          </w:tcPr>
          <w:p w14:paraId="45CF5DE6"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3F522C7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E802732" w14:textId="77777777" w:rsidR="00A06BBC" w:rsidRDefault="00A06BBC" w:rsidP="00A06BBC">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0352B900" w14:textId="766878FF" w:rsidR="00A06BBC" w:rsidRPr="00DC099B" w:rsidRDefault="00A06BBC" w:rsidP="002C0124">
            <w:pPr>
              <w:jc w:val="left"/>
              <w:rPr>
                <w:rFonts w:cs="Tahoma"/>
                <w:sz w:val="16"/>
                <w:szCs w:val="16"/>
              </w:rPr>
            </w:pPr>
            <w:r w:rsidRPr="00DC099B">
              <w:rPr>
                <w:rFonts w:cs="Tahoma"/>
                <w:sz w:val="16"/>
                <w:szCs w:val="16"/>
              </w:rPr>
              <w:t xml:space="preserve">La sede si trova al </w:t>
            </w:r>
            <w:proofErr w:type="gramStart"/>
            <w:r w:rsidR="002C0124" w:rsidRPr="00DC099B">
              <w:rPr>
                <w:rFonts w:cs="Tahoma"/>
                <w:sz w:val="16"/>
                <w:szCs w:val="16"/>
              </w:rPr>
              <w:t>1</w:t>
            </w:r>
            <w:r w:rsidRPr="00DC099B">
              <w:rPr>
                <w:rFonts w:cs="Tahoma"/>
                <w:sz w:val="16"/>
                <w:szCs w:val="16"/>
              </w:rPr>
              <w:t>°</w:t>
            </w:r>
            <w:proofErr w:type="gramEnd"/>
            <w:r w:rsidRPr="00DC099B">
              <w:rPr>
                <w:rFonts w:cs="Tahoma"/>
                <w:sz w:val="16"/>
                <w:szCs w:val="16"/>
              </w:rPr>
              <w:t xml:space="preserve"> piano, </w:t>
            </w:r>
            <w:r w:rsidR="008E5450">
              <w:rPr>
                <w:rFonts w:cs="Tahoma"/>
                <w:sz w:val="16"/>
                <w:szCs w:val="16"/>
              </w:rPr>
              <w:t>presewnt4e un box al piano terra</w:t>
            </w:r>
            <w:r w:rsidR="00DC099B" w:rsidRPr="00DC099B">
              <w:rPr>
                <w:rFonts w:cs="Tahoma"/>
                <w:sz w:val="16"/>
                <w:szCs w:val="16"/>
              </w:rPr>
              <w:t>.</w:t>
            </w:r>
          </w:p>
          <w:p w14:paraId="256C86D4" w14:textId="178FF9B6" w:rsidR="00DC099B" w:rsidRPr="00DC099B" w:rsidRDefault="00DC099B" w:rsidP="002C0124">
            <w:pPr>
              <w:jc w:val="left"/>
              <w:rPr>
                <w:rFonts w:cs="Tahoma"/>
                <w:sz w:val="16"/>
                <w:szCs w:val="16"/>
              </w:rPr>
            </w:pPr>
            <w:r w:rsidRPr="00DC099B">
              <w:rPr>
                <w:sz w:val="16"/>
                <w:szCs w:val="16"/>
              </w:rPr>
              <w:t xml:space="preserve">In relazione al Piano Nazionale che verrà emanato in base al Dlgs101 del 2020, se la sede </w:t>
            </w:r>
            <w:proofErr w:type="gramStart"/>
            <w:r w:rsidRPr="00DC099B">
              <w:rPr>
                <w:sz w:val="16"/>
                <w:szCs w:val="16"/>
              </w:rPr>
              <w:t>dovesse ricadere</w:t>
            </w:r>
            <w:proofErr w:type="gramEnd"/>
            <w:r w:rsidRPr="00DC099B">
              <w:rPr>
                <w:sz w:val="16"/>
                <w:szCs w:val="16"/>
              </w:rPr>
              <w:t xml:space="preserve"> in un'area soggetta dovrà essere aggiornata la </w:t>
            </w:r>
            <w:r w:rsidRPr="00DC099B">
              <w:rPr>
                <w:sz w:val="16"/>
                <w:szCs w:val="16"/>
              </w:rPr>
              <w:lastRenderedPageBreak/>
              <w:t>valutazione del rischio Radon.</w:t>
            </w:r>
          </w:p>
        </w:tc>
        <w:tc>
          <w:tcPr>
            <w:tcW w:w="93" w:type="pct"/>
            <w:tcBorders>
              <w:top w:val="dotted" w:sz="4" w:space="0" w:color="auto"/>
              <w:left w:val="dotted" w:sz="4" w:space="0" w:color="auto"/>
              <w:bottom w:val="dotted" w:sz="4" w:space="0" w:color="auto"/>
              <w:right w:val="dotted" w:sz="4" w:space="0" w:color="auto"/>
            </w:tcBorders>
            <w:vAlign w:val="center"/>
          </w:tcPr>
          <w:p w14:paraId="4F7D2870" w14:textId="328CABAE" w:rsidR="00A06BBC" w:rsidRPr="00F074C3" w:rsidRDefault="00DC099B" w:rsidP="00A06BBC">
            <w:pPr>
              <w:spacing w:line="276" w:lineRule="auto"/>
              <w:ind w:right="562"/>
              <w:jc w:val="left"/>
              <w:rPr>
                <w:sz w:val="22"/>
                <w:szCs w:val="22"/>
              </w:rPr>
            </w:pPr>
            <w:r>
              <w:rPr>
                <w:sz w:val="22"/>
                <w:szCs w:val="22"/>
              </w:rPr>
              <w:lastRenderedPageBreak/>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0F853E16"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AB8CF7" w14:textId="5AF32FDB" w:rsidR="00A06BBC" w:rsidRPr="00F074C3" w:rsidRDefault="00DC099B" w:rsidP="00A06BBC">
            <w:pPr>
              <w:spacing w:line="276" w:lineRule="auto"/>
              <w:ind w:right="562"/>
              <w:jc w:val="left"/>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214B9156" w14:textId="36187C9E" w:rsidR="00A06BBC" w:rsidRDefault="00DC099B" w:rsidP="003D7296">
            <w:pPr>
              <w:jc w:val="left"/>
              <w:rPr>
                <w:rFonts w:cs="Tahoma"/>
                <w:color w:val="000000"/>
                <w:sz w:val="16"/>
                <w:szCs w:val="16"/>
              </w:rPr>
            </w:pPr>
            <w:r>
              <w:rPr>
                <w:rFonts w:cs="Tahoma"/>
                <w:color w:val="000000"/>
                <w:sz w:val="16"/>
                <w:szCs w:val="16"/>
              </w:rPr>
              <w:t xml:space="preserve">I locali di pertinenza posti ai piani </w:t>
            </w:r>
            <w:r w:rsidR="008E5450">
              <w:rPr>
                <w:rFonts w:cs="Tahoma"/>
                <w:color w:val="000000"/>
                <w:sz w:val="16"/>
                <w:szCs w:val="16"/>
              </w:rPr>
              <w:t>terra (box auto) si considerano</w:t>
            </w:r>
            <w:r>
              <w:rPr>
                <w:rFonts w:cs="Tahoma"/>
                <w:color w:val="000000"/>
                <w:sz w:val="16"/>
                <w:szCs w:val="16"/>
              </w:rPr>
              <w:t xml:space="preserve"> </w:t>
            </w:r>
            <w:proofErr w:type="spellStart"/>
            <w:r>
              <w:rPr>
                <w:rFonts w:cs="Tahoma"/>
                <w:color w:val="000000"/>
                <w:sz w:val="16"/>
                <w:szCs w:val="16"/>
              </w:rPr>
              <w:t>s.p.c.p</w:t>
            </w:r>
            <w:proofErr w:type="spellEnd"/>
            <w:r>
              <w:rPr>
                <w:rFonts w:cs="Tahoma"/>
                <w:color w:val="000000"/>
                <w:sz w:val="16"/>
                <w:szCs w:val="16"/>
              </w:rPr>
              <w:t xml:space="preserve">. </w:t>
            </w:r>
          </w:p>
        </w:tc>
      </w:tr>
      <w:tr w:rsidR="00A06BBC" w14:paraId="19578815" w14:textId="77777777" w:rsidTr="00730CD7">
        <w:tc>
          <w:tcPr>
            <w:tcW w:w="925" w:type="pct"/>
            <w:gridSpan w:val="2"/>
            <w:tcBorders>
              <w:top w:val="dotted" w:sz="4" w:space="0" w:color="auto"/>
              <w:bottom w:val="dotted" w:sz="4" w:space="0" w:color="auto"/>
              <w:right w:val="dotted" w:sz="4" w:space="0" w:color="auto"/>
            </w:tcBorders>
            <w:shd w:val="clear" w:color="auto" w:fill="auto"/>
            <w:vAlign w:val="center"/>
          </w:tcPr>
          <w:p w14:paraId="5E83EB38"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05E3AE9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AACC7BF"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2177A06A"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0551B490"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2A88B8AD" w14:textId="77777777" w:rsidR="00A06BBC" w:rsidRPr="00F074C3" w:rsidRDefault="00A06BBC" w:rsidP="00A06BBC">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5A219FCF"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6FCB5AB" w14:textId="77777777" w:rsidR="00A06BBC" w:rsidRPr="00F074C3" w:rsidRDefault="00A06BBC" w:rsidP="00A06BBC">
            <w:pPr>
              <w:spacing w:line="276" w:lineRule="auto"/>
              <w:ind w:right="562"/>
              <w:jc w:val="left"/>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37D2496C" w14:textId="77777777" w:rsidR="00A06BBC" w:rsidRDefault="00A06BBC" w:rsidP="00A06BBC">
            <w:pPr>
              <w:jc w:val="left"/>
              <w:rPr>
                <w:rFonts w:cs="Tahoma"/>
                <w:color w:val="000000"/>
                <w:sz w:val="16"/>
                <w:szCs w:val="16"/>
              </w:rPr>
            </w:pPr>
          </w:p>
        </w:tc>
      </w:tr>
      <w:tr w:rsidR="00A06BBC" w14:paraId="399B15EC" w14:textId="77777777" w:rsidTr="00730CD7">
        <w:tc>
          <w:tcPr>
            <w:tcW w:w="925" w:type="pct"/>
            <w:gridSpan w:val="2"/>
            <w:tcBorders>
              <w:top w:val="dotted" w:sz="4" w:space="0" w:color="auto"/>
              <w:bottom w:val="dotted" w:sz="4" w:space="0" w:color="auto"/>
              <w:right w:val="dotted" w:sz="4" w:space="0" w:color="auto"/>
            </w:tcBorders>
            <w:shd w:val="clear" w:color="auto" w:fill="auto"/>
            <w:vAlign w:val="center"/>
          </w:tcPr>
          <w:p w14:paraId="4E0C4AEB"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48A3098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1B1C9C0"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0C95A3B1"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63B58814" w14:textId="77777777" w:rsidR="00A06BBC" w:rsidRPr="00F074C3" w:rsidRDefault="00AD166A" w:rsidP="00A06BBC">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46324BBF" w14:textId="77777777" w:rsidR="00A06BBC" w:rsidRPr="00F074C3" w:rsidRDefault="00AD166A"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0A81F" w14:textId="77777777" w:rsidR="00A06BBC" w:rsidRPr="008E5450" w:rsidRDefault="00AD166A" w:rsidP="00A06BBC">
            <w:pPr>
              <w:spacing w:line="276" w:lineRule="auto"/>
              <w:ind w:right="562"/>
              <w:jc w:val="left"/>
              <w:rPr>
                <w:sz w:val="22"/>
                <w:szCs w:val="22"/>
              </w:rPr>
            </w:pPr>
            <w:r w:rsidRPr="008E5450">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7457427D" w14:textId="77777777" w:rsidR="008E5450" w:rsidRPr="008E5450" w:rsidRDefault="008E5450" w:rsidP="008E5450">
            <w:pPr>
              <w:jc w:val="left"/>
              <w:rPr>
                <w:rFonts w:cs="Tahoma"/>
                <w:sz w:val="16"/>
                <w:szCs w:val="16"/>
              </w:rPr>
            </w:pPr>
            <w:r w:rsidRPr="008E5450">
              <w:rPr>
                <w:rFonts w:cs="Tahoma"/>
                <w:sz w:val="16"/>
                <w:szCs w:val="16"/>
              </w:rPr>
              <w:t>Presente Autoclave: richiedere elaborazione di relazione da parte di tecnico incaricato.</w:t>
            </w:r>
          </w:p>
          <w:p w14:paraId="528E568C" w14:textId="529EAE45" w:rsidR="00A06BBC" w:rsidRPr="008E5450" w:rsidRDefault="008E5450" w:rsidP="008E5450">
            <w:pPr>
              <w:jc w:val="left"/>
              <w:rPr>
                <w:rFonts w:cs="Tahoma"/>
                <w:sz w:val="16"/>
                <w:szCs w:val="16"/>
              </w:rPr>
            </w:pPr>
            <w:r w:rsidRPr="008E5450">
              <w:rPr>
                <w:rFonts w:cs="Tahoma"/>
                <w:sz w:val="16"/>
                <w:szCs w:val="16"/>
              </w:rPr>
              <w:t>Prevedere sostituzione periodica di rompigetto</w:t>
            </w:r>
          </w:p>
        </w:tc>
      </w:tr>
      <w:tr w:rsidR="00A06BBC" w14:paraId="240EC543" w14:textId="77777777" w:rsidTr="00434812">
        <w:tc>
          <w:tcPr>
            <w:tcW w:w="925" w:type="pct"/>
            <w:gridSpan w:val="2"/>
            <w:tcBorders>
              <w:top w:val="dotted" w:sz="4" w:space="0" w:color="auto"/>
              <w:bottom w:val="dotted" w:sz="4" w:space="0" w:color="auto"/>
              <w:right w:val="dotted" w:sz="4" w:space="0" w:color="auto"/>
            </w:tcBorders>
            <w:shd w:val="clear" w:color="auto" w:fill="auto"/>
            <w:vAlign w:val="center"/>
          </w:tcPr>
          <w:p w14:paraId="0DA4C924"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05C52BB8"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82AE9D0"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2158C4B4"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57EF5D8" w14:textId="3E1D3D78" w:rsidR="00A06BBC" w:rsidRPr="00F074C3" w:rsidRDefault="00434812" w:rsidP="00A06BBC">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52AA521C"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B1CD290" w14:textId="659C6920" w:rsidR="00A06BBC" w:rsidRPr="00F074C3" w:rsidRDefault="00434812" w:rsidP="00A06BBC">
            <w:pPr>
              <w:spacing w:line="276" w:lineRule="auto"/>
              <w:ind w:right="562"/>
              <w:jc w:val="left"/>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4BC6C8B6"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280E9CA3" w14:textId="77777777" w:rsidTr="00434812">
        <w:tc>
          <w:tcPr>
            <w:tcW w:w="925" w:type="pct"/>
            <w:gridSpan w:val="2"/>
            <w:tcBorders>
              <w:top w:val="dotted" w:sz="4" w:space="0" w:color="auto"/>
              <w:bottom w:val="dotted" w:sz="4" w:space="0" w:color="auto"/>
              <w:right w:val="dotted" w:sz="4" w:space="0" w:color="auto"/>
            </w:tcBorders>
            <w:shd w:val="clear" w:color="auto" w:fill="auto"/>
            <w:vAlign w:val="center"/>
          </w:tcPr>
          <w:p w14:paraId="65B25854"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05F3892D"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AE24415"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055AD770"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09079645" w14:textId="19CE25DE" w:rsidR="00A06BBC" w:rsidRPr="00F074C3" w:rsidRDefault="00434812" w:rsidP="00A06BBC">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031C797C"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766D4829" w14:textId="2A8C5B0D" w:rsidR="00A06BBC" w:rsidRPr="00F074C3" w:rsidRDefault="00434812" w:rsidP="00A06BBC">
            <w:pPr>
              <w:spacing w:line="276" w:lineRule="auto"/>
              <w:ind w:right="562"/>
              <w:jc w:val="left"/>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59763CFD"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E1A879A" w14:textId="77777777" w:rsidTr="00434812">
        <w:tc>
          <w:tcPr>
            <w:tcW w:w="925" w:type="pct"/>
            <w:gridSpan w:val="2"/>
            <w:tcBorders>
              <w:top w:val="dotted" w:sz="4" w:space="0" w:color="auto"/>
              <w:bottom w:val="dotted" w:sz="4" w:space="0" w:color="auto"/>
              <w:right w:val="dotted" w:sz="4" w:space="0" w:color="auto"/>
            </w:tcBorders>
            <w:shd w:val="clear" w:color="auto" w:fill="auto"/>
            <w:vAlign w:val="center"/>
          </w:tcPr>
          <w:p w14:paraId="539BF42D"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20F34FD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149ED3A"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7C1E9DE9"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3D9CFDAA" w14:textId="3C5D84D8" w:rsidR="00A06BBC" w:rsidRPr="00F074C3" w:rsidRDefault="00434812" w:rsidP="00A06BBC">
            <w:pPr>
              <w:spacing w:line="276" w:lineRule="auto"/>
              <w:ind w:right="562"/>
              <w:jc w:val="left"/>
              <w:rPr>
                <w:sz w:val="22"/>
                <w:szCs w:val="22"/>
              </w:rPr>
            </w:pPr>
            <w:r>
              <w:rPr>
                <w:sz w:val="22"/>
                <w:szCs w:val="22"/>
              </w:rPr>
              <w:t>1</w:t>
            </w:r>
          </w:p>
        </w:tc>
        <w:tc>
          <w:tcPr>
            <w:tcW w:w="107" w:type="pct"/>
            <w:gridSpan w:val="2"/>
            <w:tcBorders>
              <w:top w:val="dotted" w:sz="4" w:space="0" w:color="auto"/>
              <w:left w:val="dotted" w:sz="4" w:space="0" w:color="auto"/>
              <w:bottom w:val="dotted" w:sz="4" w:space="0" w:color="auto"/>
              <w:right w:val="dotted" w:sz="4" w:space="0" w:color="auto"/>
            </w:tcBorders>
            <w:vAlign w:val="center"/>
          </w:tcPr>
          <w:p w14:paraId="4ABC2CB6" w14:textId="2B688BCB" w:rsidR="00A06BBC" w:rsidRPr="00F074C3" w:rsidRDefault="00434812" w:rsidP="00A06BBC">
            <w:pPr>
              <w:spacing w:line="276" w:lineRule="auto"/>
              <w:ind w:right="562"/>
              <w:jc w:val="left"/>
              <w:rPr>
                <w:sz w:val="22"/>
                <w:szCs w:val="22"/>
              </w:rPr>
            </w:pPr>
            <w:r>
              <w:rPr>
                <w:sz w:val="22"/>
                <w:szCs w:val="22"/>
              </w:rPr>
              <w:t>0</w:t>
            </w:r>
          </w:p>
        </w:tc>
        <w:tc>
          <w:tcPr>
            <w:tcW w:w="9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00C26AC" w14:textId="09366E26" w:rsidR="00A06BBC" w:rsidRPr="00F074C3" w:rsidRDefault="00434812" w:rsidP="00A06BBC">
            <w:pPr>
              <w:spacing w:line="276" w:lineRule="auto"/>
              <w:ind w:right="562"/>
              <w:jc w:val="left"/>
              <w:rPr>
                <w:sz w:val="22"/>
                <w:szCs w:val="22"/>
              </w:rPr>
            </w:pPr>
            <w:r>
              <w:rPr>
                <w:sz w:val="22"/>
                <w:szCs w:val="22"/>
              </w:rPr>
              <w:t>1</w:t>
            </w:r>
          </w:p>
        </w:tc>
        <w:tc>
          <w:tcPr>
            <w:tcW w:w="824" w:type="pct"/>
            <w:gridSpan w:val="2"/>
            <w:tcBorders>
              <w:top w:val="dotted" w:sz="4" w:space="0" w:color="auto"/>
              <w:left w:val="dotted" w:sz="4" w:space="0" w:color="auto"/>
              <w:bottom w:val="dotted" w:sz="4" w:space="0" w:color="auto"/>
            </w:tcBorders>
            <w:vAlign w:val="center"/>
          </w:tcPr>
          <w:p w14:paraId="5D34652E"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1AD0FC62" w14:textId="77777777" w:rsidR="009633D3" w:rsidRPr="00DA13BA" w:rsidRDefault="009633D3" w:rsidP="00BE3AB8">
      <w:pPr>
        <w:adjustRightInd w:val="0"/>
        <w:spacing w:line="276" w:lineRule="auto"/>
        <w:rPr>
          <w:rFonts w:ascii="Swis721 BT" w:eastAsia="Arial Unicode MS" w:hAnsi="Swis721 BT" w:cs="Arial"/>
        </w:rPr>
      </w:pPr>
    </w:p>
    <w:p w14:paraId="5E6F027B"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3BF2271" w14:textId="77777777" w:rsidR="008A7E00" w:rsidRDefault="008A7E00" w:rsidP="004747F1">
      <w:pPr>
        <w:spacing w:line="276" w:lineRule="auto"/>
        <w:ind w:right="562"/>
        <w:rPr>
          <w:rFonts w:ascii="Swis721 BT" w:hAnsi="Swis721 BT"/>
          <w:sz w:val="22"/>
          <w:szCs w:val="22"/>
        </w:rPr>
      </w:pPr>
    </w:p>
    <w:tbl>
      <w:tblPr>
        <w:tblStyle w:val="Grigliatabella"/>
        <w:tblW w:w="14508" w:type="dxa"/>
        <w:tblLook w:val="04A0" w:firstRow="1" w:lastRow="0" w:firstColumn="1" w:lastColumn="0" w:noHBand="0" w:noVBand="1"/>
      </w:tblPr>
      <w:tblGrid>
        <w:gridCol w:w="2943"/>
        <w:gridCol w:w="11565"/>
      </w:tblGrid>
      <w:tr w:rsidR="008A7E00" w14:paraId="2CD0AB82" w14:textId="77777777" w:rsidTr="159C4135">
        <w:tc>
          <w:tcPr>
            <w:tcW w:w="14508" w:type="dxa"/>
            <w:gridSpan w:val="2"/>
            <w:shd w:val="clear" w:color="auto" w:fill="D9D9D9" w:themeFill="background1" w:themeFillShade="D9"/>
          </w:tcPr>
          <w:p w14:paraId="36992942" w14:textId="77777777" w:rsidR="008A7E00" w:rsidRPr="00026DE1" w:rsidRDefault="008A7E00" w:rsidP="008A7E00">
            <w:pPr>
              <w:rPr>
                <w:sz w:val="22"/>
              </w:rPr>
            </w:pPr>
            <w:r>
              <w:rPr>
                <w:b/>
                <w:sz w:val="22"/>
              </w:rPr>
              <w:t>TIPOLOGIA DI RICHIO</w:t>
            </w:r>
          </w:p>
        </w:tc>
      </w:tr>
      <w:tr w:rsidR="008A7E00" w14:paraId="324B0934" w14:textId="77777777" w:rsidTr="159C4135">
        <w:tc>
          <w:tcPr>
            <w:tcW w:w="2943" w:type="dxa"/>
            <w:shd w:val="clear" w:color="auto" w:fill="auto"/>
          </w:tcPr>
          <w:p w14:paraId="5C506E98" w14:textId="77777777" w:rsidR="008A7E00" w:rsidRPr="008A7E00" w:rsidRDefault="008A7E00" w:rsidP="008A7E00">
            <w:pPr>
              <w:jc w:val="left"/>
              <w:rPr>
                <w:sz w:val="22"/>
                <w:highlight w:val="yellow"/>
              </w:rPr>
            </w:pPr>
            <w:r w:rsidRPr="000C224C">
              <w:rPr>
                <w:sz w:val="22"/>
              </w:rPr>
              <w:t>RISCHIO SISMICO</w:t>
            </w:r>
          </w:p>
        </w:tc>
        <w:tc>
          <w:tcPr>
            <w:tcW w:w="11565" w:type="dxa"/>
          </w:tcPr>
          <w:p w14:paraId="14AFAB4B" w14:textId="77777777" w:rsidR="008A7E00" w:rsidRPr="002C0124" w:rsidRDefault="008A7E00" w:rsidP="008A7E00">
            <w:pPr>
              <w:jc w:val="left"/>
              <w:rPr>
                <w:sz w:val="22"/>
              </w:rPr>
            </w:pPr>
            <w:r w:rsidRPr="002C0124">
              <w:rPr>
                <w:sz w:val="22"/>
              </w:rPr>
              <w:t>entità sismica zona 2</w:t>
            </w:r>
          </w:p>
        </w:tc>
      </w:tr>
      <w:tr w:rsidR="008A7E00" w14:paraId="7878D092" w14:textId="77777777" w:rsidTr="159C4135">
        <w:tc>
          <w:tcPr>
            <w:tcW w:w="2943" w:type="dxa"/>
            <w:shd w:val="clear" w:color="auto" w:fill="auto"/>
          </w:tcPr>
          <w:p w14:paraId="03ACE922" w14:textId="77777777" w:rsidR="008A7E00" w:rsidRPr="002C0124" w:rsidRDefault="008A7E00" w:rsidP="008A7E00">
            <w:pPr>
              <w:jc w:val="left"/>
              <w:rPr>
                <w:sz w:val="22"/>
              </w:rPr>
            </w:pPr>
            <w:r w:rsidRPr="002C0124">
              <w:rPr>
                <w:sz w:val="22"/>
              </w:rPr>
              <w:t>RISCHIO IDROGEOLOGICO</w:t>
            </w:r>
          </w:p>
        </w:tc>
        <w:tc>
          <w:tcPr>
            <w:tcW w:w="11565" w:type="dxa"/>
          </w:tcPr>
          <w:p w14:paraId="1B787DA5" w14:textId="77777777" w:rsidR="00AC6E2E" w:rsidRPr="006C2D63" w:rsidRDefault="00217028" w:rsidP="006C2D63">
            <w:pPr>
              <w:jc w:val="left"/>
              <w:rPr>
                <w:sz w:val="22"/>
              </w:rPr>
            </w:pPr>
            <w:r w:rsidRPr="002C0124">
              <w:rPr>
                <w:sz w:val="22"/>
              </w:rPr>
              <w:t>non presente</w:t>
            </w:r>
          </w:p>
        </w:tc>
      </w:tr>
      <w:tr w:rsidR="008A7E00" w14:paraId="54FD93E0" w14:textId="77777777" w:rsidTr="159C4135">
        <w:tc>
          <w:tcPr>
            <w:tcW w:w="2943" w:type="dxa"/>
            <w:shd w:val="clear" w:color="auto" w:fill="auto"/>
          </w:tcPr>
          <w:p w14:paraId="4DE662A1" w14:textId="77777777" w:rsidR="008A7E00" w:rsidRPr="002C0124" w:rsidRDefault="008A7E00" w:rsidP="008A7E00">
            <w:pPr>
              <w:jc w:val="left"/>
              <w:rPr>
                <w:sz w:val="22"/>
              </w:rPr>
            </w:pPr>
            <w:r w:rsidRPr="002C0124">
              <w:rPr>
                <w:sz w:val="22"/>
              </w:rPr>
              <w:t>RISCHIO AMBIENTALE</w:t>
            </w:r>
          </w:p>
        </w:tc>
        <w:tc>
          <w:tcPr>
            <w:tcW w:w="11565" w:type="dxa"/>
          </w:tcPr>
          <w:p w14:paraId="1A62A26B" w14:textId="77777777" w:rsidR="00B47B9C" w:rsidRPr="002C0124" w:rsidRDefault="00217028" w:rsidP="00217028">
            <w:pPr>
              <w:jc w:val="left"/>
              <w:rPr>
                <w:sz w:val="22"/>
              </w:rPr>
            </w:pPr>
            <w:r w:rsidRPr="002C0124">
              <w:rPr>
                <w:sz w:val="22"/>
              </w:rPr>
              <w:t>non presente</w:t>
            </w:r>
          </w:p>
        </w:tc>
      </w:tr>
      <w:tr w:rsidR="008A7E00" w14:paraId="471B5CA6" w14:textId="77777777" w:rsidTr="159C4135">
        <w:tc>
          <w:tcPr>
            <w:tcW w:w="2943" w:type="dxa"/>
            <w:shd w:val="clear" w:color="auto" w:fill="auto"/>
          </w:tcPr>
          <w:p w14:paraId="1F1ECA46" w14:textId="77777777" w:rsidR="008A7E00" w:rsidRPr="000A16AB" w:rsidRDefault="008A7E00" w:rsidP="008A7E00">
            <w:pPr>
              <w:jc w:val="left"/>
              <w:rPr>
                <w:sz w:val="22"/>
              </w:rPr>
            </w:pPr>
          </w:p>
        </w:tc>
        <w:tc>
          <w:tcPr>
            <w:tcW w:w="11565" w:type="dxa"/>
          </w:tcPr>
          <w:p w14:paraId="7B42A75C" w14:textId="77777777" w:rsidR="008A7E00" w:rsidRPr="00026DE1" w:rsidRDefault="008A7E00" w:rsidP="008A7E00">
            <w:pPr>
              <w:jc w:val="left"/>
              <w:rPr>
                <w:sz w:val="22"/>
              </w:rPr>
            </w:pPr>
          </w:p>
        </w:tc>
      </w:tr>
    </w:tbl>
    <w:p w14:paraId="7FBE1941" w14:textId="77777777" w:rsidR="008A7E00" w:rsidRDefault="008A7E00" w:rsidP="008A7E00">
      <w:pPr>
        <w:spacing w:line="276" w:lineRule="auto"/>
        <w:ind w:right="562"/>
        <w:jc w:val="left"/>
        <w:rPr>
          <w:rFonts w:ascii="Swis721 BT" w:hAnsi="Swis721 BT"/>
          <w:sz w:val="22"/>
          <w:szCs w:val="22"/>
        </w:rPr>
      </w:pPr>
    </w:p>
    <w:p w14:paraId="3ADBC15C"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1B95ABE2"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57EFBF30"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23867639" w14:textId="77777777" w:rsidR="00DB579A" w:rsidRDefault="00DB579A" w:rsidP="008A7E00">
      <w:pPr>
        <w:spacing w:line="276" w:lineRule="auto"/>
        <w:ind w:right="562"/>
        <w:jc w:val="left"/>
        <w:rPr>
          <w:rFonts w:ascii="Swis721 BT" w:hAnsi="Swis721 BT"/>
          <w:sz w:val="22"/>
          <w:szCs w:val="22"/>
        </w:rPr>
      </w:pPr>
    </w:p>
    <w:p w14:paraId="78721DC1" w14:textId="77777777" w:rsidR="00045913" w:rsidRPr="00003618" w:rsidRDefault="00045913" w:rsidP="00045913">
      <w:pPr>
        <w:rPr>
          <w:b/>
          <w:sz w:val="22"/>
          <w:szCs w:val="22"/>
        </w:rPr>
      </w:pPr>
      <w:r w:rsidRPr="00AD166A">
        <w:rPr>
          <w:b/>
          <w:sz w:val="22"/>
          <w:szCs w:val="22"/>
        </w:rPr>
        <w:t>PIANO DI MIGLIORAMENTO</w:t>
      </w:r>
    </w:p>
    <w:p w14:paraId="4CEC6608"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17F79E82" w14:textId="77777777" w:rsidR="008E5450" w:rsidRPr="00390D3C" w:rsidRDefault="008E5450" w:rsidP="008E5450">
      <w:pPr>
        <w:rPr>
          <w:sz w:val="10"/>
          <w:szCs w:val="10"/>
        </w:rPr>
      </w:pPr>
      <w:bookmarkStart w:id="6" w:name="_Hlk51581977"/>
      <w:bookmarkStart w:id="7" w:name="_Hlk57752428"/>
      <w:bookmarkStart w:id="8"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8E5450" w14:paraId="2B8FDF7C" w14:textId="77777777" w:rsidTr="3256886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11889947" w14:textId="77777777" w:rsidR="008E5450" w:rsidRPr="00875E4E" w:rsidRDefault="008E5450" w:rsidP="00495D52">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406CE72D" w14:textId="77777777" w:rsidR="008E5450" w:rsidRPr="00875E4E" w:rsidRDefault="008E5450" w:rsidP="00495D52">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2CED6D89" w14:textId="77777777" w:rsidR="008E5450" w:rsidRPr="00875E4E" w:rsidRDefault="008E5450" w:rsidP="00495D52">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8E5450" w14:paraId="00C420A3" w14:textId="77777777" w:rsidTr="3256886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97D7329" w14:textId="77777777" w:rsidR="008E5450" w:rsidRPr="00A22328" w:rsidRDefault="008E5450" w:rsidP="00495D52">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CB7C0F0" w14:textId="77777777" w:rsidR="008E5450" w:rsidRPr="00A22328" w:rsidRDefault="008E5450" w:rsidP="00495D52">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71973E" w14:textId="77777777" w:rsidR="008E5450" w:rsidRPr="00A22328" w:rsidRDefault="008E5450" w:rsidP="159C4135">
            <w:pPr>
              <w:suppressAutoHyphens/>
              <w:rPr>
                <w:rFonts w:cs="Arial"/>
                <w:b/>
                <w:bCs/>
                <w:lang w:eastAsia="ar-SA"/>
              </w:rPr>
            </w:pPr>
          </w:p>
        </w:tc>
      </w:tr>
      <w:tr w:rsidR="008E5450" w14:paraId="6EE94869" w14:textId="77777777" w:rsidTr="3256886F">
        <w:trPr>
          <w:trHeight w:val="2040"/>
        </w:trPr>
        <w:tc>
          <w:tcPr>
            <w:tcW w:w="5637" w:type="dxa"/>
            <w:tcBorders>
              <w:top w:val="single" w:sz="6" w:space="0" w:color="auto"/>
              <w:left w:val="single" w:sz="6" w:space="0" w:color="auto"/>
              <w:bottom w:val="single" w:sz="6" w:space="0" w:color="auto"/>
              <w:right w:val="single" w:sz="6" w:space="0" w:color="auto"/>
            </w:tcBorders>
            <w:vAlign w:val="center"/>
          </w:tcPr>
          <w:p w14:paraId="7F24AB08" w14:textId="77777777" w:rsidR="008E5450" w:rsidRPr="002055C4" w:rsidRDefault="008E5450" w:rsidP="00495D52">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3CC25D59" w14:textId="77777777" w:rsidR="008E5450" w:rsidRPr="00875E4E" w:rsidRDefault="008E5450" w:rsidP="00495D5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E6F01BA" w14:textId="5A3F89A6" w:rsidR="008E5450" w:rsidRPr="008E5450" w:rsidRDefault="159C4135" w:rsidP="159C4135">
            <w:pPr>
              <w:suppressAutoHyphens/>
              <w:jc w:val="left"/>
              <w:rPr>
                <w:rFonts w:eastAsia="Arial Narrow" w:cs="Arial Narrow"/>
              </w:rPr>
            </w:pPr>
            <w:r w:rsidRPr="159C4135">
              <w:rPr>
                <w:rFonts w:eastAsia="Arial Narrow" w:cs="Arial Narrow"/>
                <w:color w:val="1A1918"/>
              </w:rPr>
              <w:t>ESEGUITO Sopralluogo Misure Compensative.</w:t>
            </w:r>
          </w:p>
          <w:p w14:paraId="07840610" w14:textId="3AC94E57" w:rsidR="008E5450" w:rsidRPr="008E5450" w:rsidRDefault="3256886F" w:rsidP="159C4135">
            <w:pPr>
              <w:suppressAutoHyphens/>
              <w:jc w:val="left"/>
              <w:rPr>
                <w:rFonts w:eastAsia="Arial Narrow" w:cs="Arial Narrow"/>
              </w:rPr>
            </w:pPr>
            <w:r w:rsidRPr="3256886F">
              <w:rPr>
                <w:rFonts w:eastAsia="Arial Narrow" w:cs="Arial Narrow"/>
                <w:color w:val="1A1918"/>
              </w:rPr>
              <w:t>Agibilità non reperibile: eseguita Valutazione Strutturale (visiva) a cura dell’ing. Lucchese in data 11/05/2023 dalla quale non si rilevano particolari criticità o anomalie che possano interessare la staticità complessiva dell'edificio o necessità di valutazione della sicurezza. A confronto con quanto rilevato nel 2017 in occasione della Valutazione del Rischio Sismico non si evidenziano criticità.</w:t>
            </w:r>
          </w:p>
        </w:tc>
      </w:tr>
      <w:tr w:rsidR="008E5450" w14:paraId="58695089" w14:textId="77777777" w:rsidTr="3256886F">
        <w:trPr>
          <w:trHeight w:val="615"/>
        </w:trPr>
        <w:tc>
          <w:tcPr>
            <w:tcW w:w="5637" w:type="dxa"/>
            <w:tcBorders>
              <w:top w:val="single" w:sz="6" w:space="0" w:color="auto"/>
              <w:left w:val="single" w:sz="6" w:space="0" w:color="auto"/>
              <w:bottom w:val="single" w:sz="6" w:space="0" w:color="auto"/>
              <w:right w:val="single" w:sz="6" w:space="0" w:color="auto"/>
            </w:tcBorders>
            <w:vAlign w:val="center"/>
          </w:tcPr>
          <w:p w14:paraId="068BD19E" w14:textId="77777777" w:rsidR="008E5450" w:rsidRDefault="008E5450" w:rsidP="00495D52">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CF55C69" w14:textId="77777777" w:rsidR="008E5450" w:rsidRDefault="008E5450" w:rsidP="00495D5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2BE702F6" w14:textId="77777777" w:rsidR="008E5450" w:rsidRPr="008E5450" w:rsidRDefault="008E5450" w:rsidP="00495D52">
            <w:pPr>
              <w:tabs>
                <w:tab w:val="clear" w:pos="-189"/>
              </w:tabs>
              <w:suppressAutoHyphens/>
              <w:rPr>
                <w:rFonts w:cs="Arial"/>
              </w:rPr>
            </w:pPr>
            <w:r w:rsidRPr="008E5450">
              <w:rPr>
                <w:rFonts w:cs="Arial"/>
              </w:rPr>
              <w:t xml:space="preserve">Dicembre 2020 - </w:t>
            </w:r>
            <w:proofErr w:type="gramStart"/>
            <w:r w:rsidRPr="008E5450">
              <w:rPr>
                <w:rFonts w:cs="Arial"/>
              </w:rPr>
              <w:t>Marzo</w:t>
            </w:r>
            <w:proofErr w:type="gramEnd"/>
            <w:r w:rsidRPr="008E5450">
              <w:rPr>
                <w:rFonts w:cs="Arial"/>
              </w:rPr>
              <w:t xml:space="preserve"> 2021</w:t>
            </w:r>
          </w:p>
        </w:tc>
      </w:tr>
      <w:tr w:rsidR="008E5450" w14:paraId="48154EE7" w14:textId="77777777" w:rsidTr="3256886F">
        <w:trPr>
          <w:trHeight w:hRule="exact" w:val="571"/>
        </w:trPr>
        <w:tc>
          <w:tcPr>
            <w:tcW w:w="5637" w:type="dxa"/>
            <w:tcBorders>
              <w:top w:val="single" w:sz="6" w:space="0" w:color="auto"/>
              <w:left w:val="single" w:sz="6" w:space="0" w:color="auto"/>
              <w:bottom w:val="single" w:sz="6" w:space="0" w:color="auto"/>
              <w:right w:val="single" w:sz="6" w:space="0" w:color="auto"/>
            </w:tcBorders>
            <w:vAlign w:val="center"/>
          </w:tcPr>
          <w:p w14:paraId="3EF8BBDD" w14:textId="77777777" w:rsidR="008E5450" w:rsidRPr="002055C4" w:rsidRDefault="008E5450" w:rsidP="00495D52">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674BE313" w14:textId="77777777" w:rsidR="008E5450" w:rsidRPr="002055C4" w:rsidRDefault="008E5450" w:rsidP="00495D5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65534F47" w14:textId="77777777" w:rsidR="008E5450" w:rsidRPr="008E5450" w:rsidRDefault="008E5450" w:rsidP="00495D52">
            <w:pPr>
              <w:tabs>
                <w:tab w:val="clear" w:pos="-189"/>
              </w:tabs>
              <w:suppressAutoHyphens/>
              <w:rPr>
                <w:rFonts w:cs="Arial"/>
              </w:rPr>
            </w:pPr>
            <w:r w:rsidRPr="008E5450">
              <w:rPr>
                <w:rFonts w:cs="Arial"/>
              </w:rPr>
              <w:t xml:space="preserve">Dicembre 2020 - </w:t>
            </w:r>
            <w:proofErr w:type="gramStart"/>
            <w:r w:rsidRPr="008E5450">
              <w:rPr>
                <w:rFonts w:cs="Arial"/>
              </w:rPr>
              <w:t>Gennaio</w:t>
            </w:r>
            <w:proofErr w:type="gramEnd"/>
            <w:r w:rsidRPr="008E5450">
              <w:rPr>
                <w:rFonts w:cs="Arial"/>
              </w:rPr>
              <w:t xml:space="preserve"> 2021</w:t>
            </w:r>
          </w:p>
        </w:tc>
      </w:tr>
      <w:tr w:rsidR="008E5450" w14:paraId="0B48F1E7" w14:textId="77777777" w:rsidTr="3256886F">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7480D446" w14:textId="77777777" w:rsidR="008E5450" w:rsidRPr="002055C4" w:rsidRDefault="008E5450" w:rsidP="00495D52">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0D5C71E7" w14:textId="77777777" w:rsidR="008E5450" w:rsidRPr="00875E4E" w:rsidRDefault="008E5450" w:rsidP="00495D5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E8A50C2" w14:textId="77777777" w:rsidR="008E5450" w:rsidRPr="008E5450" w:rsidRDefault="008E5450" w:rsidP="00495D52">
            <w:pPr>
              <w:tabs>
                <w:tab w:val="clear" w:pos="-189"/>
              </w:tabs>
              <w:suppressAutoHyphens/>
              <w:rPr>
                <w:rFonts w:cs="Arial"/>
              </w:rPr>
            </w:pPr>
            <w:r w:rsidRPr="008E5450">
              <w:rPr>
                <w:rFonts w:cs="Arial"/>
              </w:rPr>
              <w:t xml:space="preserve">Dicembre 2020 - </w:t>
            </w:r>
            <w:proofErr w:type="gramStart"/>
            <w:r w:rsidRPr="008E5450">
              <w:rPr>
                <w:rFonts w:cs="Arial"/>
              </w:rPr>
              <w:t>Marzo</w:t>
            </w:r>
            <w:proofErr w:type="gramEnd"/>
            <w:r w:rsidRPr="008E5450">
              <w:rPr>
                <w:rFonts w:cs="Arial"/>
              </w:rPr>
              <w:t xml:space="preserve"> 2021</w:t>
            </w:r>
          </w:p>
        </w:tc>
      </w:tr>
      <w:tr w:rsidR="008E5450" w14:paraId="73D775ED" w14:textId="77777777" w:rsidTr="3256886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4B71B770" w14:textId="77777777" w:rsidR="008E5450" w:rsidRDefault="008E5450" w:rsidP="00495D52">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649732BB" w14:textId="77777777" w:rsidR="008E5450" w:rsidRDefault="008E5450" w:rsidP="00495D5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782111E" w14:textId="509284E5" w:rsidR="008E5450" w:rsidRPr="008E5450" w:rsidRDefault="000C00AA" w:rsidP="00495D52">
            <w:pPr>
              <w:tabs>
                <w:tab w:val="clear" w:pos="-189"/>
              </w:tabs>
              <w:suppressAutoHyphens/>
              <w:rPr>
                <w:rFonts w:cs="Arial"/>
              </w:rPr>
            </w:pPr>
            <w:r>
              <w:rPr>
                <w:rFonts w:cs="Arial"/>
              </w:rPr>
              <w:t>Eseguito</w:t>
            </w:r>
          </w:p>
        </w:tc>
      </w:tr>
      <w:tr w:rsidR="007B09DE" w14:paraId="5958B19C" w14:textId="77777777" w:rsidTr="3256886F">
        <w:trPr>
          <w:trHeight w:val="450"/>
        </w:trPr>
        <w:tc>
          <w:tcPr>
            <w:tcW w:w="5637" w:type="dxa"/>
            <w:tcBorders>
              <w:top w:val="single" w:sz="6" w:space="0" w:color="auto"/>
              <w:left w:val="single" w:sz="6" w:space="0" w:color="auto"/>
              <w:bottom w:val="single" w:sz="4" w:space="0" w:color="auto"/>
              <w:right w:val="single" w:sz="6" w:space="0" w:color="auto"/>
            </w:tcBorders>
            <w:vAlign w:val="center"/>
          </w:tcPr>
          <w:p w14:paraId="25548476" w14:textId="2862EA53" w:rsidR="007B09DE" w:rsidRDefault="007B09DE" w:rsidP="007B09DE">
            <w:pPr>
              <w:tabs>
                <w:tab w:val="clear" w:pos="-189"/>
              </w:tabs>
              <w:suppressAutoHyphens/>
              <w:jc w:val="left"/>
              <w:rPr>
                <w:rFonts w:cs="Arial"/>
                <w:lang w:eastAsia="ar-SA"/>
              </w:rPr>
            </w:pPr>
            <w:bookmarkStart w:id="9" w:name="_Hlk59184060"/>
            <w:r>
              <w:rPr>
                <w:rFonts w:cs="Arial"/>
                <w:lang w:eastAsia="ar-SA"/>
              </w:rPr>
              <w:t>Interventi per eliminazione 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366A761D" w14:textId="77777777" w:rsidR="007B09DE" w:rsidRDefault="007B09DE" w:rsidP="007B09D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D4208CF" w14:textId="668A0601" w:rsidR="007B09DE" w:rsidRPr="008E5450" w:rsidRDefault="007B09DE" w:rsidP="007B09DE">
            <w:pPr>
              <w:tabs>
                <w:tab w:val="clear" w:pos="-189"/>
              </w:tabs>
              <w:suppressAutoHyphens/>
              <w:rPr>
                <w:rFonts w:cs="Arial"/>
              </w:rPr>
            </w:pPr>
            <w:r>
              <w:rPr>
                <w:rFonts w:cs="Arial"/>
              </w:rPr>
              <w:t>Eseguito</w:t>
            </w:r>
          </w:p>
        </w:tc>
      </w:tr>
      <w:bookmarkEnd w:id="9"/>
      <w:tr w:rsidR="008E5450" w14:paraId="38733854" w14:textId="77777777" w:rsidTr="3256886F">
        <w:trPr>
          <w:trHeight w:val="570"/>
        </w:trPr>
        <w:tc>
          <w:tcPr>
            <w:tcW w:w="5637" w:type="dxa"/>
            <w:tcBorders>
              <w:top w:val="single" w:sz="6" w:space="0" w:color="auto"/>
              <w:left w:val="single" w:sz="6" w:space="0" w:color="auto"/>
              <w:bottom w:val="single" w:sz="4" w:space="0" w:color="auto"/>
              <w:right w:val="single" w:sz="6" w:space="0" w:color="auto"/>
            </w:tcBorders>
            <w:vAlign w:val="center"/>
          </w:tcPr>
          <w:p w14:paraId="3AA2814B" w14:textId="77777777" w:rsidR="008E5450" w:rsidRDefault="008E5450" w:rsidP="00495D52">
            <w:pPr>
              <w:tabs>
                <w:tab w:val="clear" w:pos="-189"/>
              </w:tabs>
              <w:suppressAutoHyphens/>
              <w:jc w:val="left"/>
              <w:rPr>
                <w:rFonts w:cs="Arial"/>
                <w:lang w:eastAsia="ar-SA"/>
              </w:rPr>
            </w:pPr>
            <w:r>
              <w:rPr>
                <w:rFonts w:cs="Arial"/>
                <w:lang w:eastAsia="ar-SA"/>
              </w:rPr>
              <w:lastRenderedPageBreak/>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0746E900" w14:textId="77777777" w:rsidR="008E5450" w:rsidRDefault="008E5450" w:rsidP="00495D5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66554CE" w14:textId="00B6736F" w:rsidR="008E5450" w:rsidRPr="008E5450" w:rsidRDefault="000C00AA" w:rsidP="00495D52">
            <w:pPr>
              <w:tabs>
                <w:tab w:val="clear" w:pos="-189"/>
              </w:tabs>
              <w:suppressAutoHyphens/>
              <w:rPr>
                <w:rFonts w:cs="Arial"/>
              </w:rPr>
            </w:pPr>
            <w:r>
              <w:rPr>
                <w:rFonts w:cs="Arial"/>
              </w:rPr>
              <w:t>Eseguito</w:t>
            </w:r>
          </w:p>
        </w:tc>
      </w:tr>
      <w:tr w:rsidR="008E5450" w14:paraId="3781A789" w14:textId="77777777" w:rsidTr="3256886F">
        <w:trPr>
          <w:trHeight w:val="585"/>
        </w:trPr>
        <w:tc>
          <w:tcPr>
            <w:tcW w:w="5637" w:type="dxa"/>
            <w:tcBorders>
              <w:top w:val="single" w:sz="6" w:space="0" w:color="auto"/>
              <w:left w:val="single" w:sz="6" w:space="0" w:color="auto"/>
              <w:bottom w:val="single" w:sz="4" w:space="0" w:color="auto"/>
              <w:right w:val="single" w:sz="6" w:space="0" w:color="auto"/>
            </w:tcBorders>
            <w:vAlign w:val="center"/>
          </w:tcPr>
          <w:p w14:paraId="3744D205" w14:textId="77777777" w:rsidR="008E5450" w:rsidRDefault="008E5450" w:rsidP="00495D52">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6639EC0C" w14:textId="77777777" w:rsidR="008E5450" w:rsidRDefault="008E5450" w:rsidP="00495D5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7216738" w14:textId="0F7223F6" w:rsidR="008E5450" w:rsidRPr="008E5450" w:rsidRDefault="00434812" w:rsidP="00495D52">
            <w:pPr>
              <w:tabs>
                <w:tab w:val="clear" w:pos="-189"/>
              </w:tabs>
              <w:suppressAutoHyphens/>
              <w:rPr>
                <w:rFonts w:cs="Arial"/>
              </w:rPr>
            </w:pPr>
            <w:r>
              <w:rPr>
                <w:rFonts w:cs="Arial"/>
              </w:rPr>
              <w:t>Eseguito</w:t>
            </w:r>
          </w:p>
        </w:tc>
      </w:tr>
      <w:tr w:rsidR="008E5450" w14:paraId="2FCED4F4" w14:textId="77777777" w:rsidTr="3256886F">
        <w:trPr>
          <w:trHeight w:val="705"/>
        </w:trPr>
        <w:tc>
          <w:tcPr>
            <w:tcW w:w="5637" w:type="dxa"/>
            <w:tcBorders>
              <w:top w:val="single" w:sz="6" w:space="0" w:color="auto"/>
              <w:left w:val="single" w:sz="6" w:space="0" w:color="auto"/>
              <w:bottom w:val="single" w:sz="4" w:space="0" w:color="auto"/>
              <w:right w:val="single" w:sz="6" w:space="0" w:color="auto"/>
            </w:tcBorders>
            <w:vAlign w:val="center"/>
          </w:tcPr>
          <w:p w14:paraId="04050498" w14:textId="77777777" w:rsidR="008E5450" w:rsidRPr="002055C4" w:rsidRDefault="008E5450" w:rsidP="00495D52">
            <w:pPr>
              <w:tabs>
                <w:tab w:val="clear" w:pos="-189"/>
              </w:tabs>
              <w:suppressAutoHyphens/>
              <w:jc w:val="left"/>
              <w:rPr>
                <w:rFonts w:cs="Arial"/>
                <w:lang w:eastAsia="ar-SA"/>
              </w:rPr>
            </w:pPr>
            <w:r>
              <w:rPr>
                <w:rFonts w:cs="Arial"/>
                <w:lang w:eastAsia="ar-SA"/>
              </w:rPr>
              <w:t>Interventi di messa in sicurezza e sostituzione serramenti</w:t>
            </w:r>
          </w:p>
        </w:tc>
        <w:tc>
          <w:tcPr>
            <w:tcW w:w="3260" w:type="dxa"/>
            <w:tcBorders>
              <w:top w:val="single" w:sz="6" w:space="0" w:color="auto"/>
              <w:left w:val="single" w:sz="6" w:space="0" w:color="auto"/>
              <w:bottom w:val="single" w:sz="4" w:space="0" w:color="auto"/>
              <w:right w:val="single" w:sz="6" w:space="0" w:color="auto"/>
            </w:tcBorders>
            <w:vAlign w:val="center"/>
          </w:tcPr>
          <w:p w14:paraId="4F8DFC2E" w14:textId="77777777" w:rsidR="008E5450" w:rsidRPr="002055C4" w:rsidRDefault="008E5450" w:rsidP="00495D5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5105D0F" w14:textId="1447E745" w:rsidR="008E5450" w:rsidRPr="008E5450" w:rsidRDefault="000C00AA" w:rsidP="00495D52">
            <w:pPr>
              <w:tabs>
                <w:tab w:val="clear" w:pos="-189"/>
              </w:tabs>
              <w:suppressAutoHyphens/>
              <w:rPr>
                <w:rFonts w:cs="Arial"/>
              </w:rPr>
            </w:pPr>
            <w:r>
              <w:rPr>
                <w:rFonts w:cs="Arial"/>
              </w:rPr>
              <w:t>Eseguito</w:t>
            </w:r>
          </w:p>
        </w:tc>
      </w:tr>
      <w:tr w:rsidR="008E5450" w:rsidRPr="002055C4" w14:paraId="43F90F74" w14:textId="77777777" w:rsidTr="3256886F">
        <w:trPr>
          <w:trHeight w:val="780"/>
        </w:trPr>
        <w:tc>
          <w:tcPr>
            <w:tcW w:w="5637" w:type="dxa"/>
            <w:tcBorders>
              <w:top w:val="single" w:sz="6" w:space="0" w:color="auto"/>
              <w:left w:val="single" w:sz="6" w:space="0" w:color="auto"/>
              <w:bottom w:val="single" w:sz="4" w:space="0" w:color="auto"/>
              <w:right w:val="single" w:sz="6" w:space="0" w:color="auto"/>
            </w:tcBorders>
            <w:vAlign w:val="center"/>
          </w:tcPr>
          <w:p w14:paraId="64E30572" w14:textId="77777777" w:rsidR="008E5450" w:rsidRPr="002055C4" w:rsidRDefault="008E5450" w:rsidP="00495D52">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7454D72E" w14:textId="77777777" w:rsidR="008E5450" w:rsidRPr="002055C4" w:rsidRDefault="008E5450" w:rsidP="00495D5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5CFE7B5" w14:textId="77777777" w:rsidR="008E5450" w:rsidRPr="008E5450" w:rsidRDefault="008E5450" w:rsidP="00495D52">
            <w:pPr>
              <w:tabs>
                <w:tab w:val="clear" w:pos="-189"/>
              </w:tabs>
              <w:suppressAutoHyphens/>
              <w:rPr>
                <w:rFonts w:cs="Arial"/>
              </w:rPr>
            </w:pPr>
            <w:r w:rsidRPr="008E5450">
              <w:rPr>
                <w:rFonts w:cs="Arial"/>
              </w:rPr>
              <w:t xml:space="preserve">Dicembre 2020 - </w:t>
            </w:r>
            <w:proofErr w:type="gramStart"/>
            <w:r w:rsidRPr="008E5450">
              <w:rPr>
                <w:rFonts w:cs="Arial"/>
              </w:rPr>
              <w:t>Novembre</w:t>
            </w:r>
            <w:proofErr w:type="gramEnd"/>
            <w:r w:rsidRPr="008E5450">
              <w:rPr>
                <w:rFonts w:cs="Arial"/>
              </w:rPr>
              <w:t xml:space="preserve"> 2021</w:t>
            </w:r>
          </w:p>
        </w:tc>
      </w:tr>
      <w:tr w:rsidR="008E5450" w:rsidRPr="002055C4" w14:paraId="0C0BFB9C" w14:textId="77777777" w:rsidTr="3256886F">
        <w:trPr>
          <w:trHeight w:hRule="exact" w:val="289"/>
        </w:trPr>
        <w:tc>
          <w:tcPr>
            <w:tcW w:w="5637" w:type="dxa"/>
            <w:tcBorders>
              <w:top w:val="single" w:sz="6" w:space="0" w:color="auto"/>
              <w:left w:val="single" w:sz="6" w:space="0" w:color="auto"/>
              <w:bottom w:val="single" w:sz="4" w:space="0" w:color="auto"/>
              <w:right w:val="single" w:sz="6" w:space="0" w:color="auto"/>
            </w:tcBorders>
            <w:vAlign w:val="center"/>
          </w:tcPr>
          <w:p w14:paraId="7A61F8A0" w14:textId="77777777" w:rsidR="008E5450" w:rsidRDefault="008E5450" w:rsidP="00495D52">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1B8C012C" w14:textId="77777777" w:rsidR="008E5450" w:rsidRPr="00F62259" w:rsidRDefault="008E5450" w:rsidP="00495D52">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6515AFF3" w14:textId="77777777" w:rsidR="008E5450" w:rsidRPr="00A4729D" w:rsidRDefault="008E5450" w:rsidP="00495D52">
            <w:pPr>
              <w:tabs>
                <w:tab w:val="clear" w:pos="-189"/>
              </w:tabs>
              <w:suppressAutoHyphens/>
              <w:rPr>
                <w:rFonts w:cs="Arial"/>
                <w:highlight w:val="yellow"/>
              </w:rPr>
            </w:pPr>
          </w:p>
        </w:tc>
      </w:tr>
      <w:bookmarkEnd w:id="6"/>
    </w:tbl>
    <w:p w14:paraId="42C04C97" w14:textId="77777777" w:rsidR="008E5450" w:rsidRPr="00045913" w:rsidRDefault="008E5450" w:rsidP="008E5450">
      <w:pPr>
        <w:rPr>
          <w:sz w:val="10"/>
          <w:szCs w:val="10"/>
        </w:rPr>
      </w:pPr>
    </w:p>
    <w:bookmarkEnd w:id="7"/>
    <w:bookmarkEnd w:id="8"/>
    <w:p w14:paraId="4CAE036B" w14:textId="77777777" w:rsidR="00045913" w:rsidRDefault="00045913">
      <w:pPr>
        <w:tabs>
          <w:tab w:val="clear" w:pos="-189"/>
        </w:tabs>
        <w:jc w:val="left"/>
        <w:rPr>
          <w:b/>
          <w:sz w:val="22"/>
          <w:szCs w:val="22"/>
        </w:rPr>
      </w:pPr>
      <w:r>
        <w:rPr>
          <w:b/>
          <w:sz w:val="22"/>
          <w:szCs w:val="22"/>
        </w:rPr>
        <w:br w:type="page"/>
      </w:r>
    </w:p>
    <w:p w14:paraId="4AC60C38" w14:textId="77777777" w:rsidR="00EA2472" w:rsidRPr="00003618" w:rsidRDefault="00EA2472" w:rsidP="00EA2472">
      <w:pPr>
        <w:rPr>
          <w:b/>
          <w:sz w:val="22"/>
          <w:szCs w:val="22"/>
        </w:rPr>
      </w:pPr>
      <w:r w:rsidRPr="00835921">
        <w:rPr>
          <w:b/>
          <w:sz w:val="22"/>
          <w:szCs w:val="22"/>
        </w:rPr>
        <w:lastRenderedPageBreak/>
        <w:t>RISCHIO INCENDIO:</w:t>
      </w:r>
    </w:p>
    <w:p w14:paraId="2ACF8CD9"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775B25C3"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7EC4AE3C" w14:textId="77777777" w:rsidR="00FF0F31" w:rsidRDefault="00FF0F31" w:rsidP="00EA2472">
      <w:pPr>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5A5D3280"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44673855"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46E8FAEE"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65133F85" w14:textId="77777777" w:rsidTr="3256886F">
        <w:tc>
          <w:tcPr>
            <w:tcW w:w="14386" w:type="dxa"/>
            <w:gridSpan w:val="3"/>
            <w:shd w:val="clear" w:color="auto" w:fill="D9D9D9" w:themeFill="background1" w:themeFillShade="D9"/>
          </w:tcPr>
          <w:p w14:paraId="72EF656F" w14:textId="77777777" w:rsidR="00045913" w:rsidRPr="00026DE1" w:rsidRDefault="00045913" w:rsidP="006C1977">
            <w:pPr>
              <w:rPr>
                <w:sz w:val="22"/>
              </w:rPr>
            </w:pPr>
            <w:r>
              <w:rPr>
                <w:b/>
                <w:sz w:val="22"/>
              </w:rPr>
              <w:t>ELENCO DOCUMENTAZIONE</w:t>
            </w:r>
          </w:p>
        </w:tc>
      </w:tr>
      <w:tr w:rsidR="00045913" w14:paraId="247CAF1A" w14:textId="77777777" w:rsidTr="3256886F">
        <w:tc>
          <w:tcPr>
            <w:tcW w:w="5353" w:type="dxa"/>
            <w:shd w:val="clear" w:color="auto" w:fill="auto"/>
          </w:tcPr>
          <w:p w14:paraId="2E78B63F" w14:textId="77777777" w:rsidR="00045913" w:rsidRPr="00882B0E" w:rsidRDefault="00045913" w:rsidP="006C1977">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033" w:type="dxa"/>
            <w:gridSpan w:val="2"/>
          </w:tcPr>
          <w:p w14:paraId="67F45C10" w14:textId="77777777" w:rsidR="00045913" w:rsidRPr="00882B0E" w:rsidRDefault="00045913" w:rsidP="006C1977">
            <w:pPr>
              <w:jc w:val="left"/>
              <w:rPr>
                <w:sz w:val="22"/>
                <w:szCs w:val="22"/>
              </w:rPr>
            </w:pPr>
          </w:p>
        </w:tc>
      </w:tr>
      <w:tr w:rsidR="00045913" w14:paraId="59127730" w14:textId="77777777" w:rsidTr="3256886F">
        <w:tc>
          <w:tcPr>
            <w:tcW w:w="5353" w:type="dxa"/>
            <w:shd w:val="clear" w:color="auto" w:fill="auto"/>
          </w:tcPr>
          <w:p w14:paraId="5E563164"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2BB1A4F8" w14:textId="594C9F09" w:rsidR="00045913" w:rsidRPr="00882B0E" w:rsidRDefault="3256886F" w:rsidP="159C4135">
            <w:pPr>
              <w:jc w:val="left"/>
              <w:rPr>
                <w:rFonts w:eastAsia="Arial Narrow" w:cs="Arial Narrow"/>
                <w:sz w:val="22"/>
                <w:szCs w:val="22"/>
              </w:rPr>
            </w:pPr>
            <w:r w:rsidRPr="3256886F">
              <w:rPr>
                <w:rFonts w:eastAsia="Arial Narrow" w:cs="Arial Narrow"/>
                <w:color w:val="1A1918"/>
                <w:sz w:val="22"/>
                <w:szCs w:val="22"/>
              </w:rPr>
              <w:t>Agibilità non reperibile: eseguita Valutazione Strutturale (visiva) a cura dell’ing. Lucchese in data 11/05/2023 dalla quale non si rilevano particolari criticità o anomalie che possano interessare la staticità complessiva dell'edificio o necessità di valutazione della sicurezza. A confronto con quanto rilevato nel 2017 in occasione della Valutazione del Rischio Sismico non si evidenziano criticità.</w:t>
            </w:r>
          </w:p>
        </w:tc>
      </w:tr>
      <w:tr w:rsidR="00045913" w14:paraId="66F502A8" w14:textId="77777777" w:rsidTr="3256886F">
        <w:tc>
          <w:tcPr>
            <w:tcW w:w="5353" w:type="dxa"/>
            <w:shd w:val="clear" w:color="auto" w:fill="auto"/>
          </w:tcPr>
          <w:p w14:paraId="34735603" w14:textId="77777777" w:rsidR="00045913" w:rsidRPr="00882B0E" w:rsidRDefault="00045913" w:rsidP="006C1977">
            <w:pPr>
              <w:jc w:val="left"/>
              <w:rPr>
                <w:sz w:val="22"/>
                <w:szCs w:val="22"/>
              </w:rPr>
            </w:pPr>
            <w:r>
              <w:rPr>
                <w:sz w:val="22"/>
                <w:szCs w:val="22"/>
              </w:rPr>
              <w:t>Abitabilità</w:t>
            </w:r>
          </w:p>
        </w:tc>
        <w:tc>
          <w:tcPr>
            <w:tcW w:w="9033" w:type="dxa"/>
            <w:gridSpan w:val="2"/>
          </w:tcPr>
          <w:p w14:paraId="47B7884E" w14:textId="77777777" w:rsidR="00045913" w:rsidRPr="00882B0E" w:rsidRDefault="00045913" w:rsidP="00AD166A">
            <w:pPr>
              <w:jc w:val="left"/>
              <w:rPr>
                <w:sz w:val="22"/>
                <w:szCs w:val="22"/>
              </w:rPr>
            </w:pPr>
          </w:p>
        </w:tc>
      </w:tr>
      <w:tr w:rsidR="00045913" w14:paraId="42D50B16" w14:textId="77777777" w:rsidTr="3256886F">
        <w:tc>
          <w:tcPr>
            <w:tcW w:w="5353" w:type="dxa"/>
            <w:shd w:val="clear" w:color="auto" w:fill="auto"/>
          </w:tcPr>
          <w:p w14:paraId="6073DD91"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5807EB27" w14:textId="77777777" w:rsidR="00045913" w:rsidRPr="00882B0E" w:rsidRDefault="00045913" w:rsidP="006C1977">
            <w:pPr>
              <w:jc w:val="left"/>
              <w:rPr>
                <w:sz w:val="22"/>
                <w:szCs w:val="22"/>
              </w:rPr>
            </w:pPr>
          </w:p>
        </w:tc>
      </w:tr>
      <w:tr w:rsidR="00045913" w14:paraId="31B960A0" w14:textId="77777777" w:rsidTr="3256886F">
        <w:tc>
          <w:tcPr>
            <w:tcW w:w="5353" w:type="dxa"/>
            <w:shd w:val="clear" w:color="auto" w:fill="auto"/>
          </w:tcPr>
          <w:p w14:paraId="0217359F"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4F70B415" w14:textId="77777777" w:rsidR="00045913" w:rsidRPr="00882B0E" w:rsidRDefault="00045913" w:rsidP="006C1977">
            <w:pPr>
              <w:jc w:val="left"/>
              <w:rPr>
                <w:sz w:val="22"/>
                <w:szCs w:val="22"/>
              </w:rPr>
            </w:pPr>
          </w:p>
        </w:tc>
      </w:tr>
      <w:tr w:rsidR="00045913" w14:paraId="018701AD" w14:textId="77777777" w:rsidTr="3256886F">
        <w:tc>
          <w:tcPr>
            <w:tcW w:w="5353" w:type="dxa"/>
            <w:shd w:val="clear" w:color="auto" w:fill="auto"/>
          </w:tcPr>
          <w:p w14:paraId="2FBCA02F"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7259FE8B"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70EB6AC3" w14:textId="77777777" w:rsidTr="3256886F">
        <w:tc>
          <w:tcPr>
            <w:tcW w:w="5353" w:type="dxa"/>
            <w:shd w:val="clear" w:color="auto" w:fill="auto"/>
          </w:tcPr>
          <w:p w14:paraId="335801F8"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525062CE" w14:textId="77777777" w:rsidR="00045913" w:rsidRPr="00882B0E" w:rsidRDefault="00045913" w:rsidP="006C1977">
            <w:pPr>
              <w:jc w:val="left"/>
              <w:rPr>
                <w:sz w:val="22"/>
                <w:szCs w:val="22"/>
              </w:rPr>
            </w:pPr>
          </w:p>
        </w:tc>
      </w:tr>
      <w:tr w:rsidR="00045913" w14:paraId="5407DDF3" w14:textId="77777777" w:rsidTr="3256886F">
        <w:trPr>
          <w:trHeight w:val="116"/>
        </w:trPr>
        <w:tc>
          <w:tcPr>
            <w:tcW w:w="5353" w:type="dxa"/>
            <w:vMerge w:val="restart"/>
            <w:shd w:val="clear" w:color="auto" w:fill="auto"/>
            <w:vAlign w:val="center"/>
          </w:tcPr>
          <w:p w14:paraId="126BAEFB" w14:textId="77777777" w:rsidR="00045913" w:rsidRPr="00882B0E" w:rsidRDefault="00045913" w:rsidP="006C1977">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355" w:type="dxa"/>
            <w:tcBorders>
              <w:bottom w:val="dotted" w:sz="4" w:space="0" w:color="auto"/>
              <w:right w:val="dotted" w:sz="4" w:space="0" w:color="auto"/>
            </w:tcBorders>
          </w:tcPr>
          <w:p w14:paraId="48249BA4"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3F73AEDB" w14:textId="3E87B471" w:rsidR="00045913" w:rsidRPr="00EF50BA" w:rsidRDefault="00EF50BA" w:rsidP="006C1977">
            <w:pPr>
              <w:jc w:val="left"/>
              <w:rPr>
                <w:sz w:val="22"/>
                <w:szCs w:val="22"/>
              </w:rPr>
            </w:pPr>
            <w:proofErr w:type="spellStart"/>
            <w:r w:rsidRPr="00EF50BA">
              <w:rPr>
                <w:sz w:val="22"/>
                <w:szCs w:val="22"/>
              </w:rPr>
              <w:t>Di.Co</w:t>
            </w:r>
            <w:proofErr w:type="spellEnd"/>
            <w:r w:rsidRPr="00EF50BA">
              <w:rPr>
                <w:sz w:val="22"/>
                <w:szCs w:val="22"/>
              </w:rPr>
              <w:t>. del 26-08-2010</w:t>
            </w:r>
          </w:p>
        </w:tc>
      </w:tr>
      <w:tr w:rsidR="00045913" w14:paraId="254CAA26" w14:textId="77777777" w:rsidTr="3256886F">
        <w:trPr>
          <w:trHeight w:val="115"/>
        </w:trPr>
        <w:tc>
          <w:tcPr>
            <w:tcW w:w="5353" w:type="dxa"/>
            <w:vMerge/>
          </w:tcPr>
          <w:p w14:paraId="4CDA9DAD"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79DFCCFC"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19C7E945" w14:textId="77777777" w:rsidR="00045913" w:rsidRPr="00217028" w:rsidRDefault="00045913" w:rsidP="006C1977">
            <w:pPr>
              <w:jc w:val="left"/>
              <w:rPr>
                <w:sz w:val="22"/>
                <w:szCs w:val="22"/>
              </w:rPr>
            </w:pPr>
          </w:p>
        </w:tc>
      </w:tr>
      <w:tr w:rsidR="00E24230" w14:paraId="5033F99C" w14:textId="77777777" w:rsidTr="3256886F">
        <w:trPr>
          <w:trHeight w:val="115"/>
        </w:trPr>
        <w:tc>
          <w:tcPr>
            <w:tcW w:w="5353" w:type="dxa"/>
            <w:vMerge/>
          </w:tcPr>
          <w:p w14:paraId="0928427C"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688B37E1"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3FEBB2B7" w14:textId="77777777" w:rsidR="00E24230" w:rsidRPr="00217028" w:rsidRDefault="00E24230" w:rsidP="006C1977">
            <w:pPr>
              <w:jc w:val="left"/>
              <w:rPr>
                <w:sz w:val="22"/>
                <w:szCs w:val="22"/>
              </w:rPr>
            </w:pPr>
          </w:p>
        </w:tc>
      </w:tr>
      <w:tr w:rsidR="00045913" w14:paraId="1997B159" w14:textId="77777777" w:rsidTr="3256886F">
        <w:trPr>
          <w:trHeight w:val="115"/>
        </w:trPr>
        <w:tc>
          <w:tcPr>
            <w:tcW w:w="5353" w:type="dxa"/>
            <w:vMerge/>
          </w:tcPr>
          <w:p w14:paraId="74FBBB6C"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785211B2"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7F7DD66B" w14:textId="3B144284" w:rsidR="00045913" w:rsidRPr="00217028" w:rsidRDefault="00EF50BA" w:rsidP="006C1977">
            <w:pPr>
              <w:jc w:val="left"/>
              <w:rPr>
                <w:sz w:val="22"/>
                <w:szCs w:val="22"/>
              </w:rPr>
            </w:pPr>
            <w:proofErr w:type="spellStart"/>
            <w:r w:rsidRPr="00EF50BA">
              <w:rPr>
                <w:sz w:val="22"/>
                <w:szCs w:val="22"/>
              </w:rPr>
              <w:t>Di.Co</w:t>
            </w:r>
            <w:proofErr w:type="spellEnd"/>
            <w:r w:rsidRPr="00EF50BA">
              <w:rPr>
                <w:sz w:val="22"/>
                <w:szCs w:val="22"/>
              </w:rPr>
              <w:t>. del 26-08-2010</w:t>
            </w:r>
          </w:p>
        </w:tc>
      </w:tr>
      <w:tr w:rsidR="00045913" w14:paraId="4B4ED17A" w14:textId="77777777" w:rsidTr="3256886F">
        <w:trPr>
          <w:trHeight w:val="115"/>
        </w:trPr>
        <w:tc>
          <w:tcPr>
            <w:tcW w:w="5353" w:type="dxa"/>
            <w:vMerge/>
          </w:tcPr>
          <w:p w14:paraId="6B7B5B27"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7664CD5E"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14278610" w14:textId="77777777" w:rsidR="00045913" w:rsidRPr="00296084" w:rsidRDefault="00217028" w:rsidP="006C1977">
            <w:pPr>
              <w:jc w:val="left"/>
              <w:rPr>
                <w:sz w:val="22"/>
                <w:szCs w:val="22"/>
              </w:rPr>
            </w:pPr>
            <w:r w:rsidRPr="00296084">
              <w:rPr>
                <w:sz w:val="22"/>
                <w:szCs w:val="22"/>
              </w:rPr>
              <w:t>Impianto non presente</w:t>
            </w:r>
          </w:p>
        </w:tc>
      </w:tr>
      <w:tr w:rsidR="00045913" w14:paraId="5186324B" w14:textId="77777777" w:rsidTr="3256886F">
        <w:trPr>
          <w:trHeight w:val="115"/>
        </w:trPr>
        <w:tc>
          <w:tcPr>
            <w:tcW w:w="5353" w:type="dxa"/>
            <w:vMerge/>
          </w:tcPr>
          <w:p w14:paraId="29C721F8"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76EE91B"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54F18B9F" w14:textId="77777777" w:rsidR="00045913" w:rsidRPr="00296084" w:rsidRDefault="00217028" w:rsidP="006C1977">
            <w:pPr>
              <w:jc w:val="left"/>
              <w:rPr>
                <w:sz w:val="22"/>
                <w:szCs w:val="22"/>
              </w:rPr>
            </w:pPr>
            <w:r w:rsidRPr="00296084">
              <w:rPr>
                <w:sz w:val="22"/>
                <w:szCs w:val="22"/>
              </w:rPr>
              <w:t>Impianto non presente</w:t>
            </w:r>
          </w:p>
        </w:tc>
      </w:tr>
      <w:tr w:rsidR="00045913" w14:paraId="72D09E77" w14:textId="77777777" w:rsidTr="3256886F">
        <w:trPr>
          <w:trHeight w:val="115"/>
        </w:trPr>
        <w:tc>
          <w:tcPr>
            <w:tcW w:w="5353" w:type="dxa"/>
            <w:vMerge/>
          </w:tcPr>
          <w:p w14:paraId="244457CA"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6CE8B37A"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363A3A05" w14:textId="77777777" w:rsidR="00045913" w:rsidRPr="00217028" w:rsidRDefault="00045913" w:rsidP="006C1977">
            <w:pPr>
              <w:jc w:val="left"/>
              <w:rPr>
                <w:sz w:val="22"/>
                <w:szCs w:val="22"/>
              </w:rPr>
            </w:pPr>
          </w:p>
        </w:tc>
      </w:tr>
      <w:tr w:rsidR="00045913" w14:paraId="0771F5A5" w14:textId="77777777" w:rsidTr="3256886F">
        <w:tc>
          <w:tcPr>
            <w:tcW w:w="5353" w:type="dxa"/>
            <w:shd w:val="clear" w:color="auto" w:fill="auto"/>
          </w:tcPr>
          <w:p w14:paraId="5C0CBD9B" w14:textId="77777777" w:rsidR="00045913" w:rsidRPr="00882B0E" w:rsidRDefault="00045913" w:rsidP="004A7EAA">
            <w:pPr>
              <w:jc w:val="left"/>
              <w:rPr>
                <w:sz w:val="22"/>
                <w:szCs w:val="22"/>
              </w:rPr>
            </w:pPr>
            <w:r w:rsidRPr="00882B0E">
              <w:rPr>
                <w:sz w:val="22"/>
                <w:szCs w:val="22"/>
              </w:rPr>
              <w:t>Verifica impianti messa a terra</w:t>
            </w:r>
          </w:p>
        </w:tc>
        <w:tc>
          <w:tcPr>
            <w:tcW w:w="9033" w:type="dxa"/>
            <w:gridSpan w:val="2"/>
          </w:tcPr>
          <w:p w14:paraId="6FD2DCEA" w14:textId="77777777" w:rsidR="00045913" w:rsidRPr="00882B0E" w:rsidRDefault="00045913" w:rsidP="006C1977">
            <w:pPr>
              <w:jc w:val="left"/>
              <w:rPr>
                <w:sz w:val="22"/>
                <w:szCs w:val="22"/>
              </w:rPr>
            </w:pPr>
          </w:p>
        </w:tc>
      </w:tr>
      <w:tr w:rsidR="00045913" w14:paraId="542C8CF5" w14:textId="77777777" w:rsidTr="3256886F">
        <w:tc>
          <w:tcPr>
            <w:tcW w:w="5353" w:type="dxa"/>
            <w:shd w:val="clear" w:color="auto" w:fill="auto"/>
          </w:tcPr>
          <w:p w14:paraId="39E97F80"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4DCD330E" w14:textId="77777777" w:rsidR="00045913" w:rsidRPr="00882B0E" w:rsidRDefault="00045913" w:rsidP="006C1977">
            <w:pPr>
              <w:jc w:val="left"/>
              <w:rPr>
                <w:sz w:val="22"/>
                <w:szCs w:val="22"/>
              </w:rPr>
            </w:pPr>
          </w:p>
        </w:tc>
      </w:tr>
      <w:tr w:rsidR="00045913" w14:paraId="383E7627" w14:textId="77777777" w:rsidTr="3256886F">
        <w:tc>
          <w:tcPr>
            <w:tcW w:w="5353" w:type="dxa"/>
            <w:shd w:val="clear" w:color="auto" w:fill="auto"/>
          </w:tcPr>
          <w:p w14:paraId="6043E350" w14:textId="77777777" w:rsidR="00045913" w:rsidRPr="00882B0E" w:rsidRDefault="00045913" w:rsidP="006C1977">
            <w:pPr>
              <w:jc w:val="left"/>
              <w:rPr>
                <w:sz w:val="22"/>
                <w:szCs w:val="22"/>
              </w:rPr>
            </w:pPr>
          </w:p>
        </w:tc>
        <w:tc>
          <w:tcPr>
            <w:tcW w:w="9033" w:type="dxa"/>
            <w:gridSpan w:val="2"/>
          </w:tcPr>
          <w:p w14:paraId="27746B20" w14:textId="77777777" w:rsidR="00045913" w:rsidRPr="00882B0E" w:rsidRDefault="00045913" w:rsidP="006C1977">
            <w:pPr>
              <w:jc w:val="left"/>
              <w:rPr>
                <w:sz w:val="22"/>
                <w:szCs w:val="22"/>
              </w:rPr>
            </w:pPr>
          </w:p>
        </w:tc>
      </w:tr>
    </w:tbl>
    <w:p w14:paraId="4F47939A" w14:textId="77777777" w:rsidR="00045913" w:rsidRPr="004A7EAA" w:rsidRDefault="00045913" w:rsidP="00F625C2">
      <w:pPr>
        <w:rPr>
          <w:sz w:val="22"/>
          <w:szCs w:val="22"/>
        </w:rPr>
      </w:pPr>
    </w:p>
    <w:p w14:paraId="07F66832"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141A100C" w14:textId="77777777" w:rsidTr="00882B0E">
        <w:tc>
          <w:tcPr>
            <w:tcW w:w="2905" w:type="dxa"/>
            <w:shd w:val="clear" w:color="auto" w:fill="DDD9C3" w:themeFill="background2" w:themeFillShade="E6"/>
            <w:vAlign w:val="center"/>
          </w:tcPr>
          <w:p w14:paraId="1307F333"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3309A560" w14:textId="77777777" w:rsidR="00074C71" w:rsidRPr="00200DFF" w:rsidRDefault="00074C71" w:rsidP="00AA1487">
            <w:pPr>
              <w:rPr>
                <w:b/>
              </w:rPr>
            </w:pPr>
            <w:r w:rsidRPr="00200DFF">
              <w:rPr>
                <w:b/>
              </w:rPr>
              <w:t>PLANIMETRIA DI EMERGENZA</w:t>
            </w:r>
          </w:p>
        </w:tc>
      </w:tr>
      <w:tr w:rsidR="00074C71" w:rsidRPr="00D71967" w14:paraId="563007E1" w14:textId="77777777" w:rsidTr="00882B0E">
        <w:tc>
          <w:tcPr>
            <w:tcW w:w="2905" w:type="dxa"/>
            <w:shd w:val="clear" w:color="auto" w:fill="DDD9C3" w:themeFill="background2" w:themeFillShade="E6"/>
            <w:vAlign w:val="center"/>
          </w:tcPr>
          <w:p w14:paraId="46E64A5E"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0BBFBFDC" w14:textId="77777777" w:rsidR="00074C71" w:rsidRDefault="00200DFF" w:rsidP="00217028">
            <w:pPr>
              <w:rPr>
                <w:b/>
              </w:rPr>
            </w:pPr>
            <w:r w:rsidRPr="00200DFF">
              <w:rPr>
                <w:b/>
              </w:rPr>
              <w:t>INDICAZ</w:t>
            </w:r>
            <w:r w:rsidR="00217028">
              <w:rPr>
                <w:b/>
              </w:rPr>
              <w:t>IO</w:t>
            </w:r>
            <w:r w:rsidRPr="00200DFF">
              <w:rPr>
                <w:b/>
              </w:rPr>
              <w:t>NE LUOGO SICURO ESTERNO</w:t>
            </w:r>
          </w:p>
        </w:tc>
      </w:tr>
    </w:tbl>
    <w:p w14:paraId="0BAB1BFB" w14:textId="77777777" w:rsidR="00110333" w:rsidRPr="004A7EAA" w:rsidRDefault="00110333" w:rsidP="00110333">
      <w:pPr>
        <w:pStyle w:val="Default"/>
        <w:rPr>
          <w:rFonts w:ascii="Arial Narrow" w:hAnsi="Arial Narrow"/>
          <w:sz w:val="10"/>
          <w:szCs w:val="10"/>
        </w:rPr>
      </w:pPr>
    </w:p>
    <w:p w14:paraId="3E5D2C79" w14:textId="77777777" w:rsidR="001302F7" w:rsidRDefault="001302F7">
      <w:pPr>
        <w:tabs>
          <w:tab w:val="clear" w:pos="-189"/>
        </w:tabs>
        <w:jc w:val="left"/>
      </w:pPr>
      <w:r>
        <w:br w:type="page"/>
      </w:r>
    </w:p>
    <w:p w14:paraId="177FF1F4"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112802C6" w14:textId="77777777" w:rsidTr="001302F7">
        <w:tc>
          <w:tcPr>
            <w:tcW w:w="1557" w:type="dxa"/>
            <w:shd w:val="clear" w:color="auto" w:fill="DDD9C3" w:themeFill="background2" w:themeFillShade="E6"/>
            <w:vAlign w:val="center"/>
          </w:tcPr>
          <w:p w14:paraId="2271E8DF"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06FF7494" w14:textId="77777777" w:rsidR="00450132" w:rsidRPr="001302F7" w:rsidRDefault="00450132" w:rsidP="00F21163">
            <w:pPr>
              <w:rPr>
                <w:b/>
                <w:lang w:val="en-US"/>
              </w:rPr>
            </w:pPr>
            <w:r w:rsidRPr="001302F7">
              <w:rPr>
                <w:b/>
                <w:lang w:val="en-US"/>
              </w:rPr>
              <w:t>PLANIMETRIA DI EMERGENZA</w:t>
            </w:r>
          </w:p>
        </w:tc>
      </w:tr>
    </w:tbl>
    <w:p w14:paraId="46FF1177" w14:textId="77777777" w:rsidR="00450132" w:rsidRPr="006636BE" w:rsidRDefault="00450132" w:rsidP="00450132">
      <w:pPr>
        <w:jc w:val="center"/>
        <w:rPr>
          <w:sz w:val="10"/>
          <w:szCs w:val="10"/>
        </w:rPr>
      </w:pPr>
    </w:p>
    <w:p w14:paraId="424DCA29" w14:textId="77777777" w:rsidR="00450132" w:rsidRDefault="00CF4CA7" w:rsidP="00450132">
      <w:pPr>
        <w:jc w:val="center"/>
      </w:pPr>
      <w:r>
        <w:rPr>
          <w:noProof/>
        </w:rPr>
        <w:drawing>
          <wp:inline distT="0" distB="0" distL="0" distR="0" wp14:anchorId="5BF2FC50" wp14:editId="168283A8">
            <wp:extent cx="8645930" cy="611573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45930" cy="6115730"/>
                    </a:xfrm>
                    <a:prstGeom prst="rect">
                      <a:avLst/>
                    </a:prstGeom>
                  </pic:spPr>
                </pic:pic>
              </a:graphicData>
            </a:graphic>
          </wp:inline>
        </w:drawing>
      </w:r>
    </w:p>
    <w:p w14:paraId="3D516F1F" w14:textId="77777777" w:rsidR="006843FB" w:rsidRPr="006843FB" w:rsidRDefault="006843F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20872648" w14:textId="77777777" w:rsidTr="008A7E00">
        <w:tc>
          <w:tcPr>
            <w:tcW w:w="1557" w:type="dxa"/>
            <w:shd w:val="clear" w:color="auto" w:fill="DDD9C3" w:themeFill="background2" w:themeFillShade="E6"/>
            <w:vAlign w:val="center"/>
          </w:tcPr>
          <w:p w14:paraId="7820C523"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1C37B77E" w14:textId="77777777" w:rsidR="00200DFF" w:rsidRPr="00C44C42" w:rsidRDefault="00200DFF" w:rsidP="008A7E00">
            <w:pPr>
              <w:rPr>
                <w:b/>
              </w:rPr>
            </w:pPr>
            <w:r>
              <w:rPr>
                <w:b/>
              </w:rPr>
              <w:t>INDICAZIONE LUOGO SICURO ESTERNO</w:t>
            </w:r>
          </w:p>
        </w:tc>
      </w:tr>
    </w:tbl>
    <w:p w14:paraId="7BD452E6" w14:textId="77777777" w:rsidR="00200DFF" w:rsidRDefault="00200DFF" w:rsidP="00450132">
      <w:pPr>
        <w:jc w:val="center"/>
      </w:pPr>
    </w:p>
    <w:p w14:paraId="1B7D2AFB" w14:textId="77777777" w:rsidR="008A7E00" w:rsidRDefault="008A7E00" w:rsidP="00450132">
      <w:pPr>
        <w:jc w:val="center"/>
      </w:pPr>
    </w:p>
    <w:p w14:paraId="2BE6A88A" w14:textId="77777777" w:rsidR="008A7E00" w:rsidRDefault="00C539EF" w:rsidP="00450132">
      <w:pPr>
        <w:jc w:val="center"/>
      </w:pPr>
      <w:r>
        <w:rPr>
          <w:noProof/>
        </w:rPr>
        <w:pict w14:anchorId="3C45EFAB">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2054" type="#_x0000_t68" style="position:absolute;left:0;text-align:left;margin-left:286pt;margin-top:163.95pt;width:19.3pt;height:20.35pt;rotation:10957094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rFonts w:cs="Arial"/>
          <w:b/>
          <w:noProof/>
        </w:rPr>
        <w:pict w14:anchorId="62084E62">
          <v:shapetype id="_x0000_t32" coordsize="21600,21600" o:spt="32" o:oned="t" path="m,l21600,21600e" filled="f">
            <v:path arrowok="t" fillok="f" o:connecttype="none"/>
            <o:lock v:ext="edit" shapetype="t"/>
          </v:shapetype>
          <v:shape id="_x0000_s2057" type="#_x0000_t32" style="position:absolute;left:0;text-align:left;margin-left:309.7pt;margin-top:160.55pt;width:133.4pt;height:23.75pt;flip:y;z-index:251669504" o:connectortype="straight" strokecolor="red" strokeweight="3pt">
            <v:stroke dashstyle="dash" endarrow="open" endarrowwidth="wide"/>
          </v:shape>
        </w:pict>
      </w:r>
      <w:r w:rsidR="00CF4CA7">
        <w:rPr>
          <w:noProof/>
        </w:rPr>
        <w:drawing>
          <wp:anchor distT="0" distB="0" distL="114300" distR="114300" simplePos="0" relativeHeight="251658240" behindDoc="0" locked="0" layoutInCell="1" allowOverlap="1" wp14:anchorId="73B3E894" wp14:editId="57EE73F2">
            <wp:simplePos x="0" y="0"/>
            <wp:positionH relativeFrom="column">
              <wp:posOffset>5655945</wp:posOffset>
            </wp:positionH>
            <wp:positionV relativeFrom="paragraph">
              <wp:posOffset>1541780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CF4CA7">
        <w:rPr>
          <w:noProof/>
        </w:rPr>
        <w:drawing>
          <wp:inline distT="0" distB="0" distL="0" distR="0" wp14:anchorId="71E2E041" wp14:editId="2A338BAF">
            <wp:extent cx="8939019" cy="43200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39019" cy="4320000"/>
                    </a:xfrm>
                    <a:prstGeom prst="rect">
                      <a:avLst/>
                    </a:prstGeom>
                  </pic:spPr>
                </pic:pic>
              </a:graphicData>
            </a:graphic>
          </wp:inline>
        </w:drawing>
      </w:r>
    </w:p>
    <w:p w14:paraId="4ADC894E" w14:textId="77777777" w:rsidR="008A7E00" w:rsidRDefault="008A7E00" w:rsidP="0037627A">
      <w:pPr>
        <w:tabs>
          <w:tab w:val="clear" w:pos="-189"/>
        </w:tabs>
        <w:jc w:val="center"/>
      </w:pPr>
    </w:p>
    <w:p w14:paraId="098C40A4" w14:textId="77777777" w:rsidR="000F20C2" w:rsidRPr="000F20C2" w:rsidRDefault="00CF4CA7" w:rsidP="0037627A">
      <w:pPr>
        <w:tabs>
          <w:tab w:val="clear" w:pos="-189"/>
        </w:tabs>
        <w:spacing w:line="276" w:lineRule="auto"/>
        <w:jc w:val="center"/>
        <w:rPr>
          <w:rFonts w:ascii="Swis721 BT" w:hAnsi="Swis721 BT"/>
          <w:sz w:val="22"/>
          <w:szCs w:val="22"/>
        </w:rPr>
      </w:pPr>
      <w:r>
        <w:rPr>
          <w:rFonts w:ascii="Swis721 BT" w:hAnsi="Swis721 BT"/>
          <w:sz w:val="22"/>
          <w:szCs w:val="22"/>
        </w:rPr>
        <w:t>Largo Giovanni Pascoli</w:t>
      </w:r>
    </w:p>
    <w:sectPr w:rsidR="000F20C2" w:rsidRPr="000F20C2"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6E9C6F" w14:textId="77777777" w:rsidR="00626627" w:rsidRDefault="00626627" w:rsidP="00547D5F">
      <w:r>
        <w:separator/>
      </w:r>
    </w:p>
  </w:endnote>
  <w:endnote w:type="continuationSeparator" w:id="0">
    <w:p w14:paraId="1D279C99" w14:textId="77777777" w:rsidR="00626627" w:rsidRDefault="00626627"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9DF4E5" w14:textId="77777777" w:rsidR="00495D52" w:rsidRPr="00353F7E" w:rsidRDefault="00495D5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C539EF">
      <w:fldChar w:fldCharType="begin"/>
    </w:r>
    <w:r w:rsidR="00C539EF">
      <w:instrText>NUMPAGES   \* MERGEFORMAT</w:instrText>
    </w:r>
    <w:r w:rsidR="00C539EF">
      <w:fldChar w:fldCharType="separate"/>
    </w:r>
    <w:r>
      <w:rPr>
        <w:rFonts w:ascii="Helvetica" w:hAnsi="Helvetica"/>
        <w:i/>
        <w:noProof/>
        <w:sz w:val="16"/>
        <w:szCs w:val="16"/>
      </w:rPr>
      <w:t>24</w:t>
    </w:r>
    <w:r w:rsidR="00C539EF">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393FC8A6" w14:textId="77777777" w:rsidR="00495D52" w:rsidRPr="002F3833" w:rsidRDefault="00495D52">
        <w:pPr>
          <w:pStyle w:val="Pidipagina"/>
          <w:jc w:val="center"/>
          <w:rPr>
            <w:sz w:val="8"/>
            <w:szCs w:val="8"/>
          </w:rPr>
        </w:pPr>
      </w:p>
      <w:p w14:paraId="5F016896" w14:textId="77777777" w:rsidR="00495D52" w:rsidRDefault="00495D52">
        <w:pPr>
          <w:pStyle w:val="Pidipagina"/>
          <w:jc w:val="center"/>
        </w:pPr>
        <w:r>
          <w:fldChar w:fldCharType="begin"/>
        </w:r>
        <w:r>
          <w:instrText>PAGE   \* MERGEFORMAT</w:instrText>
        </w:r>
        <w:r>
          <w:fldChar w:fldCharType="separate"/>
        </w:r>
        <w:r w:rsidR="00A74BBE">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AABCA" w14:textId="77777777" w:rsidR="00495D52" w:rsidRPr="005B03CF" w:rsidRDefault="00495D52"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23D36F5" w14:textId="77777777" w:rsidR="00495D52" w:rsidRPr="005B03CF" w:rsidRDefault="00495D52"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417225ED" w14:textId="77777777" w:rsidR="00495D52" w:rsidRPr="005B03CF" w:rsidRDefault="00495D52" w:rsidP="00061E6A">
    <w:pPr>
      <w:spacing w:line="160" w:lineRule="exact"/>
      <w:jc w:val="center"/>
      <w:rPr>
        <w:rFonts w:ascii="Helvetica" w:hAnsi="Helvetica"/>
        <w:i/>
        <w:iCs/>
        <w:sz w:val="12"/>
        <w:szCs w:val="16"/>
      </w:rPr>
    </w:pPr>
  </w:p>
  <w:p w14:paraId="5325D588" w14:textId="77777777" w:rsidR="00495D52" w:rsidRPr="00353F7E" w:rsidRDefault="00495D5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74BBE">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232DB" w14:textId="77777777" w:rsidR="00495D52" w:rsidRPr="005B03CF" w:rsidRDefault="00495D52" w:rsidP="00061E6A">
    <w:pPr>
      <w:spacing w:line="160" w:lineRule="exact"/>
      <w:jc w:val="center"/>
      <w:rPr>
        <w:rFonts w:ascii="Helvetica" w:hAnsi="Helvetica"/>
        <w:i/>
        <w:iCs/>
        <w:sz w:val="12"/>
        <w:szCs w:val="16"/>
      </w:rPr>
    </w:pPr>
  </w:p>
  <w:p w14:paraId="17C59B7B" w14:textId="77777777" w:rsidR="00495D52" w:rsidRPr="00353F7E" w:rsidRDefault="00495D5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74BBE">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AB898" w14:textId="77777777" w:rsidR="00495D52" w:rsidRPr="005B03CF" w:rsidRDefault="00495D52" w:rsidP="00061E6A">
    <w:pPr>
      <w:spacing w:line="160" w:lineRule="exact"/>
      <w:jc w:val="center"/>
      <w:rPr>
        <w:rFonts w:ascii="Helvetica" w:hAnsi="Helvetica"/>
        <w:i/>
        <w:iCs/>
        <w:sz w:val="12"/>
        <w:szCs w:val="16"/>
      </w:rPr>
    </w:pPr>
  </w:p>
  <w:p w14:paraId="5CE87A7B" w14:textId="77777777" w:rsidR="00495D52" w:rsidRPr="00353F7E" w:rsidRDefault="00495D5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465F6" w14:textId="77777777" w:rsidR="00495D52" w:rsidRPr="00D94D6A" w:rsidRDefault="00495D52" w:rsidP="00061E6A">
    <w:pPr>
      <w:pStyle w:val="Pidipagina"/>
      <w:jc w:val="center"/>
      <w:rPr>
        <w:sz w:val="12"/>
        <w:szCs w:val="12"/>
      </w:rPr>
    </w:pPr>
  </w:p>
  <w:p w14:paraId="3F183D6C" w14:textId="77777777" w:rsidR="00495D52" w:rsidRPr="00353F7E" w:rsidRDefault="00495D5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74BBE">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F3C832" w14:textId="77777777" w:rsidR="00626627" w:rsidRDefault="00626627" w:rsidP="00547D5F">
      <w:r>
        <w:separator/>
      </w:r>
    </w:p>
  </w:footnote>
  <w:footnote w:type="continuationSeparator" w:id="0">
    <w:p w14:paraId="026910DF" w14:textId="77777777" w:rsidR="00626627" w:rsidRDefault="00626627"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B4DA30" w14:textId="77777777" w:rsidR="00495D52" w:rsidRDefault="00495D52">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495D52" w:rsidRPr="00026DE1" w14:paraId="751A0DA5" w14:textId="77777777" w:rsidTr="00B269E4">
      <w:tc>
        <w:tcPr>
          <w:tcW w:w="809" w:type="dxa"/>
          <w:shd w:val="clear" w:color="auto" w:fill="D9D9D9" w:themeFill="background1" w:themeFillShade="D9"/>
          <w:vAlign w:val="center"/>
        </w:tcPr>
        <w:p w14:paraId="0E2341C7" w14:textId="77777777" w:rsidR="00495D52" w:rsidRPr="00026DE1" w:rsidRDefault="00495D52"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799F16B4" w14:textId="77777777" w:rsidR="00495D52" w:rsidRPr="00026DE1" w:rsidRDefault="00495D52"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736E60F" w14:textId="77777777" w:rsidR="00495D52" w:rsidRPr="00026DE1" w:rsidRDefault="00495D52"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024B23A" w14:textId="77777777" w:rsidR="00495D52" w:rsidRPr="00026DE1" w:rsidRDefault="00495D52"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5AD640AC" w14:textId="77777777" w:rsidR="00495D52" w:rsidRPr="00026DE1" w:rsidRDefault="00495D52"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687BEC03" w14:textId="77777777" w:rsidR="00495D52" w:rsidRPr="00026DE1" w:rsidRDefault="00495D52" w:rsidP="007A1BD5">
          <w:pPr>
            <w:tabs>
              <w:tab w:val="clear" w:pos="-189"/>
            </w:tabs>
            <w:jc w:val="left"/>
            <w:rPr>
              <w:sz w:val="24"/>
            </w:rPr>
          </w:pPr>
          <w:r w:rsidRPr="00026DE1">
            <w:rPr>
              <w:b/>
              <w:sz w:val="24"/>
            </w:rPr>
            <w:t>NOTE</w:t>
          </w:r>
        </w:p>
      </w:tc>
    </w:tr>
  </w:tbl>
  <w:p w14:paraId="038A7BFD" w14:textId="77777777" w:rsidR="00495D52" w:rsidRPr="007A1BD5" w:rsidRDefault="00495D52">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27F85" w14:textId="77777777" w:rsidR="00495D52" w:rsidRDefault="00495D52"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8F9DB2" w14:textId="77777777" w:rsidR="00495D52" w:rsidRDefault="00495D52">
    <w:pPr>
      <w:pStyle w:val="Intestazione"/>
    </w:pPr>
  </w:p>
  <w:p w14:paraId="71A15834" w14:textId="77777777" w:rsidR="00495D52" w:rsidRPr="007A1BD5" w:rsidRDefault="00495D52">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495D52" w:rsidRPr="00026DE1" w14:paraId="477827DA" w14:textId="77777777" w:rsidTr="009429AB">
      <w:tc>
        <w:tcPr>
          <w:tcW w:w="959" w:type="dxa"/>
          <w:shd w:val="clear" w:color="auto" w:fill="D9D9D9" w:themeFill="background1" w:themeFillShade="D9"/>
          <w:vAlign w:val="center"/>
        </w:tcPr>
        <w:p w14:paraId="4931AA7A" w14:textId="77777777" w:rsidR="00495D52" w:rsidRPr="00026DE1" w:rsidRDefault="00495D52"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1165E9DB" w14:textId="77777777" w:rsidR="00495D52" w:rsidRPr="00026DE1" w:rsidRDefault="00495D52"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0DC940BE" w14:textId="77777777" w:rsidR="00495D52" w:rsidRPr="00026DE1" w:rsidRDefault="00495D52"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CC565C1" w14:textId="77777777" w:rsidR="00495D52" w:rsidRPr="00026DE1" w:rsidRDefault="00495D52"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BDD87D0" w14:textId="77777777" w:rsidR="00495D52" w:rsidRPr="00026DE1" w:rsidRDefault="00495D52"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3CB00337" w14:textId="77777777" w:rsidR="00495D52" w:rsidRPr="00026DE1" w:rsidRDefault="00495D52" w:rsidP="008B62A2">
          <w:pPr>
            <w:tabs>
              <w:tab w:val="clear" w:pos="-189"/>
            </w:tabs>
            <w:jc w:val="left"/>
            <w:rPr>
              <w:sz w:val="24"/>
            </w:rPr>
          </w:pPr>
          <w:r w:rsidRPr="00026DE1">
            <w:rPr>
              <w:b/>
              <w:sz w:val="24"/>
            </w:rPr>
            <w:t>NOTE</w:t>
          </w:r>
        </w:p>
      </w:tc>
    </w:tr>
  </w:tbl>
  <w:p w14:paraId="679DABFC" w14:textId="77777777" w:rsidR="00495D52" w:rsidRPr="009429AB" w:rsidRDefault="00495D52"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495D52" w:rsidRPr="00026DE1" w14:paraId="4B469900" w14:textId="77777777" w:rsidTr="00B062EB">
      <w:tc>
        <w:tcPr>
          <w:tcW w:w="809" w:type="dxa"/>
          <w:shd w:val="clear" w:color="auto" w:fill="D9D9D9" w:themeFill="background1" w:themeFillShade="D9"/>
          <w:vAlign w:val="center"/>
        </w:tcPr>
        <w:p w14:paraId="5C7712D8" w14:textId="77777777" w:rsidR="00495D52" w:rsidRPr="00026DE1" w:rsidRDefault="00495D52"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5F1AC8D3" w14:textId="77777777" w:rsidR="00495D52" w:rsidRPr="00026DE1" w:rsidRDefault="00495D52"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2197371F" w14:textId="77777777" w:rsidR="00495D52" w:rsidRPr="00026DE1" w:rsidRDefault="00495D52"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12A6C64" w14:textId="77777777" w:rsidR="00495D52" w:rsidRPr="00026DE1" w:rsidRDefault="00495D52"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138D00C9" w14:textId="77777777" w:rsidR="00495D52" w:rsidRPr="00026DE1" w:rsidRDefault="00495D52"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363EB4C" w14:textId="77777777" w:rsidR="00495D52" w:rsidRPr="00026DE1" w:rsidRDefault="00495D52" w:rsidP="007A1BD5">
          <w:pPr>
            <w:tabs>
              <w:tab w:val="clear" w:pos="-189"/>
            </w:tabs>
            <w:jc w:val="left"/>
            <w:rPr>
              <w:sz w:val="24"/>
            </w:rPr>
          </w:pPr>
          <w:r w:rsidRPr="00026DE1">
            <w:rPr>
              <w:b/>
              <w:sz w:val="24"/>
            </w:rPr>
            <w:t>NOTE</w:t>
          </w:r>
        </w:p>
      </w:tc>
    </w:tr>
  </w:tbl>
  <w:p w14:paraId="6E687F65" w14:textId="77777777" w:rsidR="00495D52" w:rsidRPr="007A1BD5" w:rsidRDefault="00495D52"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68893" w14:textId="77777777" w:rsidR="00495D52" w:rsidRDefault="00495D52"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428F5" w14:textId="77777777" w:rsidR="00495D52" w:rsidRDefault="00495D52" w:rsidP="005130DE">
    <w:pPr>
      <w:pStyle w:val="Intestazione"/>
      <w:tabs>
        <w:tab w:val="clear" w:pos="4819"/>
        <w:tab w:val="clear" w:pos="9638"/>
        <w:tab w:val="left" w:pos="188"/>
        <w:tab w:val="left" w:pos="11032"/>
      </w:tabs>
      <w:rPr>
        <w:sz w:val="8"/>
        <w:szCs w:val="8"/>
      </w:rPr>
    </w:pPr>
  </w:p>
  <w:p w14:paraId="10440344" w14:textId="77777777" w:rsidR="00495D52" w:rsidRPr="007A1BD5" w:rsidRDefault="00495D52"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495D52" w14:paraId="028982B3" w14:textId="77777777" w:rsidTr="000D1065">
      <w:tc>
        <w:tcPr>
          <w:tcW w:w="925" w:type="pct"/>
          <w:vMerge w:val="restart"/>
          <w:shd w:val="clear" w:color="auto" w:fill="F2F2F2" w:themeFill="background1" w:themeFillShade="F2"/>
          <w:vAlign w:val="center"/>
        </w:tcPr>
        <w:p w14:paraId="366A4FEB" w14:textId="77777777" w:rsidR="00495D52" w:rsidRPr="00D95587" w:rsidRDefault="00495D52"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2788C8DC" w14:textId="77777777" w:rsidR="00495D52" w:rsidRPr="00D95587" w:rsidRDefault="00495D52"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458E5545" w14:textId="77777777" w:rsidR="00495D52" w:rsidRPr="00D95587" w:rsidRDefault="00495D52"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006A1E7F" w14:textId="77777777" w:rsidR="00495D52" w:rsidRPr="00D95587" w:rsidRDefault="00495D52"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0220AD3B" w14:textId="77777777" w:rsidR="00495D52" w:rsidRPr="00D95587" w:rsidRDefault="00495D52"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3AA261AA" w14:textId="77777777" w:rsidR="00495D52" w:rsidRPr="00D95587" w:rsidRDefault="00495D52"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495D52" w14:paraId="065C6B95" w14:textId="77777777" w:rsidTr="000D1065">
      <w:tc>
        <w:tcPr>
          <w:tcW w:w="925" w:type="pct"/>
          <w:vMerge/>
          <w:shd w:val="clear" w:color="auto" w:fill="EEECE1" w:themeFill="background2"/>
          <w:vAlign w:val="center"/>
        </w:tcPr>
        <w:p w14:paraId="7067C047" w14:textId="77777777" w:rsidR="00495D52" w:rsidRPr="00D95587" w:rsidRDefault="00495D52"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574846ED" w14:textId="77777777" w:rsidR="00495D52" w:rsidRPr="00D95587" w:rsidRDefault="00495D52"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0AD5C87E" w14:textId="77777777" w:rsidR="00495D52" w:rsidRPr="00D95587" w:rsidRDefault="00495D52"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46794DCF" w14:textId="77777777" w:rsidR="00495D52" w:rsidRPr="00D95587" w:rsidRDefault="00495D52"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36AAD557" w14:textId="77777777" w:rsidR="00495D52" w:rsidRPr="00D95587" w:rsidRDefault="00495D52"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52C74DF6" w14:textId="77777777" w:rsidR="00495D52" w:rsidRPr="00D95587" w:rsidRDefault="00495D52"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4306AAA9" w14:textId="77777777" w:rsidR="00495D52" w:rsidRPr="00D95587" w:rsidRDefault="00495D52"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71CDFC7E" w14:textId="77777777" w:rsidR="00495D52" w:rsidRPr="00D95587" w:rsidRDefault="00495D52" w:rsidP="00975046">
          <w:pPr>
            <w:adjustRightInd w:val="0"/>
            <w:spacing w:line="276" w:lineRule="auto"/>
            <w:jc w:val="center"/>
            <w:rPr>
              <w:rFonts w:eastAsia="Arial Unicode MS" w:cs="Arial"/>
              <w:b/>
              <w:sz w:val="18"/>
            </w:rPr>
          </w:pPr>
        </w:p>
      </w:tc>
    </w:tr>
  </w:tbl>
  <w:p w14:paraId="2297E5B5" w14:textId="77777777" w:rsidR="00495D52" w:rsidRPr="00A96CC1" w:rsidRDefault="00495D52"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495D52" w14:paraId="26ADCE55" w14:textId="77777777" w:rsidTr="00B13829">
      <w:tc>
        <w:tcPr>
          <w:tcW w:w="925" w:type="pct"/>
          <w:vMerge w:val="restart"/>
          <w:shd w:val="clear" w:color="auto" w:fill="F2F2F2" w:themeFill="background1" w:themeFillShade="F2"/>
          <w:vAlign w:val="center"/>
        </w:tcPr>
        <w:p w14:paraId="0DB114E3" w14:textId="77777777" w:rsidR="00495D52" w:rsidRPr="00D95587" w:rsidRDefault="00495D52"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5D7B1231" w14:textId="77777777" w:rsidR="00495D52" w:rsidRPr="00D95587" w:rsidRDefault="00495D52"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5575D7D0" w14:textId="77777777" w:rsidR="00495D52" w:rsidRPr="00D95587" w:rsidRDefault="00495D52"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24E523A0" w14:textId="77777777" w:rsidR="00495D52" w:rsidRPr="00D95587" w:rsidRDefault="00495D52"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05947B88" w14:textId="77777777" w:rsidR="00495D52" w:rsidRPr="00D95587" w:rsidRDefault="00495D52"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2C53D20C" w14:textId="77777777" w:rsidR="00495D52" w:rsidRPr="00D95587" w:rsidRDefault="00495D52"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495D52" w14:paraId="561B9ED9" w14:textId="77777777" w:rsidTr="00B13829">
      <w:tc>
        <w:tcPr>
          <w:tcW w:w="925" w:type="pct"/>
          <w:vMerge/>
          <w:shd w:val="clear" w:color="auto" w:fill="EEECE1" w:themeFill="background2"/>
          <w:vAlign w:val="center"/>
        </w:tcPr>
        <w:p w14:paraId="74D160A7" w14:textId="77777777" w:rsidR="00495D52" w:rsidRPr="00D95587" w:rsidRDefault="00495D52"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1F75D557" w14:textId="77777777" w:rsidR="00495D52" w:rsidRPr="00D95587" w:rsidRDefault="00495D52"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06862906" w14:textId="77777777" w:rsidR="00495D52" w:rsidRPr="00D95587" w:rsidRDefault="00495D52"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63E08A6B" w14:textId="77777777" w:rsidR="00495D52" w:rsidRPr="00D95587" w:rsidRDefault="00495D52"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382B1066" w14:textId="77777777" w:rsidR="00495D52" w:rsidRPr="00D95587" w:rsidRDefault="00495D52"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6720F79D" w14:textId="77777777" w:rsidR="00495D52" w:rsidRPr="00D95587" w:rsidRDefault="00495D52"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76C824B6" w14:textId="77777777" w:rsidR="00495D52" w:rsidRPr="00D95587" w:rsidRDefault="00495D52"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773562C9" w14:textId="77777777" w:rsidR="00495D52" w:rsidRPr="00D95587" w:rsidRDefault="00495D52" w:rsidP="00B13829">
          <w:pPr>
            <w:adjustRightInd w:val="0"/>
            <w:spacing w:line="276" w:lineRule="auto"/>
            <w:jc w:val="center"/>
            <w:rPr>
              <w:rFonts w:eastAsia="Arial Unicode MS" w:cs="Arial"/>
              <w:b/>
              <w:sz w:val="18"/>
            </w:rPr>
          </w:pPr>
        </w:p>
      </w:tc>
    </w:tr>
  </w:tbl>
  <w:p w14:paraId="7CA9BEF9" w14:textId="77777777" w:rsidR="00495D52" w:rsidRPr="00A96CC1" w:rsidRDefault="00495D52"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F8461" w14:textId="77777777" w:rsidR="00495D52" w:rsidRPr="00DA13BA" w:rsidRDefault="00495D52"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5BF6DC" w14:textId="77777777" w:rsidR="00495D52" w:rsidRPr="00A96CC1" w:rsidRDefault="00495D52"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44350231">
    <w:abstractNumId w:val="14"/>
  </w:num>
  <w:num w:numId="2" w16cid:durableId="1083838993">
    <w:abstractNumId w:val="42"/>
  </w:num>
  <w:num w:numId="3" w16cid:durableId="534544128">
    <w:abstractNumId w:val="26"/>
  </w:num>
  <w:num w:numId="4" w16cid:durableId="1469319542">
    <w:abstractNumId w:val="27"/>
  </w:num>
  <w:num w:numId="5" w16cid:durableId="1707220046">
    <w:abstractNumId w:val="13"/>
  </w:num>
  <w:num w:numId="6" w16cid:durableId="1988509937">
    <w:abstractNumId w:val="21"/>
  </w:num>
  <w:num w:numId="7" w16cid:durableId="616833893">
    <w:abstractNumId w:val="33"/>
  </w:num>
  <w:num w:numId="8" w16cid:durableId="2133281829">
    <w:abstractNumId w:val="31"/>
  </w:num>
  <w:num w:numId="9" w16cid:durableId="1929850756">
    <w:abstractNumId w:val="30"/>
  </w:num>
  <w:num w:numId="10" w16cid:durableId="1907032666">
    <w:abstractNumId w:val="48"/>
  </w:num>
  <w:num w:numId="11" w16cid:durableId="126827087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4379405">
    <w:abstractNumId w:val="40"/>
  </w:num>
  <w:num w:numId="13" w16cid:durableId="1199198314">
    <w:abstractNumId w:val="37"/>
  </w:num>
  <w:num w:numId="14" w16cid:durableId="88526161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4650397">
    <w:abstractNumId w:val="24"/>
  </w:num>
  <w:num w:numId="16" w16cid:durableId="1570068567">
    <w:abstractNumId w:val="39"/>
  </w:num>
  <w:num w:numId="17" w16cid:durableId="1571231497">
    <w:abstractNumId w:val="41"/>
  </w:num>
  <w:num w:numId="18" w16cid:durableId="198384536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3353087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7133602">
    <w:abstractNumId w:val="17"/>
  </w:num>
  <w:num w:numId="21" w16cid:durableId="128472817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2629991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5217608">
    <w:abstractNumId w:val="34"/>
  </w:num>
  <w:num w:numId="24" w16cid:durableId="143381700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56567148">
    <w:abstractNumId w:val="46"/>
  </w:num>
  <w:num w:numId="26" w16cid:durableId="221986033">
    <w:abstractNumId w:val="36"/>
  </w:num>
  <w:num w:numId="27" w16cid:durableId="1885561495">
    <w:abstractNumId w:val="18"/>
  </w:num>
  <w:num w:numId="28" w16cid:durableId="2020348989">
    <w:abstractNumId w:val="29"/>
  </w:num>
  <w:num w:numId="29" w16cid:durableId="1108238659">
    <w:abstractNumId w:val="23"/>
  </w:num>
  <w:num w:numId="30" w16cid:durableId="131328755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7127674">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91194619">
    <w:abstractNumId w:val="45"/>
  </w:num>
  <w:num w:numId="33" w16cid:durableId="1926381087">
    <w:abstractNumId w:val="25"/>
  </w:num>
  <w:num w:numId="34" w16cid:durableId="920453389">
    <w:abstractNumId w:val="11"/>
  </w:num>
  <w:num w:numId="35" w16cid:durableId="103962155">
    <w:abstractNumId w:val="38"/>
  </w:num>
  <w:num w:numId="36" w16cid:durableId="843280099">
    <w:abstractNumId w:val="14"/>
  </w:num>
  <w:num w:numId="37" w16cid:durableId="1255896640">
    <w:abstractNumId w:val="14"/>
  </w:num>
  <w:num w:numId="38" w16cid:durableId="1879199387">
    <w:abstractNumId w:val="14"/>
  </w:num>
  <w:num w:numId="39" w16cid:durableId="42295147">
    <w:abstractNumId w:val="14"/>
  </w:num>
  <w:num w:numId="40" w16cid:durableId="764226881">
    <w:abstractNumId w:val="15"/>
  </w:num>
  <w:num w:numId="41" w16cid:durableId="1021081951">
    <w:abstractNumId w:val="32"/>
  </w:num>
  <w:num w:numId="42" w16cid:durableId="1877892440">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0205"/>
    <w:rsid w:val="00043914"/>
    <w:rsid w:val="00045913"/>
    <w:rsid w:val="000463BB"/>
    <w:rsid w:val="000539FE"/>
    <w:rsid w:val="000556A7"/>
    <w:rsid w:val="0006143E"/>
    <w:rsid w:val="00061E6A"/>
    <w:rsid w:val="0006350E"/>
    <w:rsid w:val="0007194C"/>
    <w:rsid w:val="0007321D"/>
    <w:rsid w:val="00074C71"/>
    <w:rsid w:val="00080FA1"/>
    <w:rsid w:val="0008351F"/>
    <w:rsid w:val="00083B19"/>
    <w:rsid w:val="000856CC"/>
    <w:rsid w:val="00087482"/>
    <w:rsid w:val="00093955"/>
    <w:rsid w:val="00094CFA"/>
    <w:rsid w:val="00095BBA"/>
    <w:rsid w:val="0009651D"/>
    <w:rsid w:val="000A05E6"/>
    <w:rsid w:val="000A16AB"/>
    <w:rsid w:val="000A25B8"/>
    <w:rsid w:val="000A59E9"/>
    <w:rsid w:val="000A5BF2"/>
    <w:rsid w:val="000C00AA"/>
    <w:rsid w:val="000C224C"/>
    <w:rsid w:val="000C4AFC"/>
    <w:rsid w:val="000D0569"/>
    <w:rsid w:val="000D1065"/>
    <w:rsid w:val="000D330D"/>
    <w:rsid w:val="000D3924"/>
    <w:rsid w:val="000D3A57"/>
    <w:rsid w:val="000D46A1"/>
    <w:rsid w:val="000E026A"/>
    <w:rsid w:val="000E1F7F"/>
    <w:rsid w:val="000E5542"/>
    <w:rsid w:val="000F20C2"/>
    <w:rsid w:val="000F3920"/>
    <w:rsid w:val="000F3E7C"/>
    <w:rsid w:val="000F561F"/>
    <w:rsid w:val="00107A56"/>
    <w:rsid w:val="00110333"/>
    <w:rsid w:val="00112460"/>
    <w:rsid w:val="00113DE3"/>
    <w:rsid w:val="0011798B"/>
    <w:rsid w:val="00117A04"/>
    <w:rsid w:val="00117AAF"/>
    <w:rsid w:val="00125E9C"/>
    <w:rsid w:val="001302F7"/>
    <w:rsid w:val="00133E98"/>
    <w:rsid w:val="00137BD8"/>
    <w:rsid w:val="001404F4"/>
    <w:rsid w:val="001439C9"/>
    <w:rsid w:val="001466D6"/>
    <w:rsid w:val="001469DE"/>
    <w:rsid w:val="001529B9"/>
    <w:rsid w:val="001545B9"/>
    <w:rsid w:val="00154F7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4E7D"/>
    <w:rsid w:val="001A5533"/>
    <w:rsid w:val="001A6AA6"/>
    <w:rsid w:val="001B0B60"/>
    <w:rsid w:val="001B4405"/>
    <w:rsid w:val="001B5BBB"/>
    <w:rsid w:val="001B71F0"/>
    <w:rsid w:val="001C0C9A"/>
    <w:rsid w:val="001C4A2B"/>
    <w:rsid w:val="001C4ED2"/>
    <w:rsid w:val="001C69CB"/>
    <w:rsid w:val="001D3F30"/>
    <w:rsid w:val="001D4A5F"/>
    <w:rsid w:val="001D6FA0"/>
    <w:rsid w:val="001D7C16"/>
    <w:rsid w:val="001E156C"/>
    <w:rsid w:val="001E37D7"/>
    <w:rsid w:val="001E489D"/>
    <w:rsid w:val="001F22C7"/>
    <w:rsid w:val="001F3A15"/>
    <w:rsid w:val="001F4437"/>
    <w:rsid w:val="001F44E4"/>
    <w:rsid w:val="001F5D7B"/>
    <w:rsid w:val="001F638C"/>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39EB"/>
    <w:rsid w:val="00275833"/>
    <w:rsid w:val="00277C7C"/>
    <w:rsid w:val="002812E1"/>
    <w:rsid w:val="0028324C"/>
    <w:rsid w:val="00284432"/>
    <w:rsid w:val="00285A16"/>
    <w:rsid w:val="00292E65"/>
    <w:rsid w:val="00294A6E"/>
    <w:rsid w:val="00295BD7"/>
    <w:rsid w:val="00296084"/>
    <w:rsid w:val="002967C5"/>
    <w:rsid w:val="002A35F1"/>
    <w:rsid w:val="002A63D6"/>
    <w:rsid w:val="002B1A59"/>
    <w:rsid w:val="002B3206"/>
    <w:rsid w:val="002B3693"/>
    <w:rsid w:val="002B3F53"/>
    <w:rsid w:val="002B60EA"/>
    <w:rsid w:val="002C0124"/>
    <w:rsid w:val="002C32E6"/>
    <w:rsid w:val="002C66C6"/>
    <w:rsid w:val="002C6D83"/>
    <w:rsid w:val="002D0292"/>
    <w:rsid w:val="002D375E"/>
    <w:rsid w:val="002D499D"/>
    <w:rsid w:val="002D5926"/>
    <w:rsid w:val="002E006D"/>
    <w:rsid w:val="002F0F60"/>
    <w:rsid w:val="002F3833"/>
    <w:rsid w:val="002F6256"/>
    <w:rsid w:val="002F6B1D"/>
    <w:rsid w:val="002F771F"/>
    <w:rsid w:val="003011E2"/>
    <w:rsid w:val="003030DA"/>
    <w:rsid w:val="00303844"/>
    <w:rsid w:val="00305365"/>
    <w:rsid w:val="003108E3"/>
    <w:rsid w:val="003149FC"/>
    <w:rsid w:val="003152B4"/>
    <w:rsid w:val="0033055A"/>
    <w:rsid w:val="00336CA5"/>
    <w:rsid w:val="003415E1"/>
    <w:rsid w:val="00343DDD"/>
    <w:rsid w:val="003444DE"/>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25B6"/>
    <w:rsid w:val="003A4110"/>
    <w:rsid w:val="003B0F4F"/>
    <w:rsid w:val="003C07AA"/>
    <w:rsid w:val="003C35EF"/>
    <w:rsid w:val="003C3956"/>
    <w:rsid w:val="003C4A35"/>
    <w:rsid w:val="003C598B"/>
    <w:rsid w:val="003D0352"/>
    <w:rsid w:val="003D7296"/>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812"/>
    <w:rsid w:val="00434D87"/>
    <w:rsid w:val="00437E5A"/>
    <w:rsid w:val="0044195D"/>
    <w:rsid w:val="00442285"/>
    <w:rsid w:val="00450132"/>
    <w:rsid w:val="0045298B"/>
    <w:rsid w:val="0045722D"/>
    <w:rsid w:val="00460CF5"/>
    <w:rsid w:val="004662AF"/>
    <w:rsid w:val="00471F3D"/>
    <w:rsid w:val="00473E51"/>
    <w:rsid w:val="00473F56"/>
    <w:rsid w:val="004747F1"/>
    <w:rsid w:val="004802EF"/>
    <w:rsid w:val="00481048"/>
    <w:rsid w:val="004816E6"/>
    <w:rsid w:val="00493E59"/>
    <w:rsid w:val="00495D52"/>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2CED"/>
    <w:rsid w:val="004F4457"/>
    <w:rsid w:val="005005EE"/>
    <w:rsid w:val="005014AC"/>
    <w:rsid w:val="00510D0F"/>
    <w:rsid w:val="005130DE"/>
    <w:rsid w:val="00513935"/>
    <w:rsid w:val="00513F01"/>
    <w:rsid w:val="0051614A"/>
    <w:rsid w:val="0051784A"/>
    <w:rsid w:val="00523186"/>
    <w:rsid w:val="00523FA5"/>
    <w:rsid w:val="0052434C"/>
    <w:rsid w:val="00527BFE"/>
    <w:rsid w:val="0053111A"/>
    <w:rsid w:val="00531525"/>
    <w:rsid w:val="00534461"/>
    <w:rsid w:val="00535EB6"/>
    <w:rsid w:val="00536197"/>
    <w:rsid w:val="0053646D"/>
    <w:rsid w:val="00537A9A"/>
    <w:rsid w:val="00537CE7"/>
    <w:rsid w:val="00542F2A"/>
    <w:rsid w:val="00544E82"/>
    <w:rsid w:val="00547D5F"/>
    <w:rsid w:val="00552C95"/>
    <w:rsid w:val="00554414"/>
    <w:rsid w:val="00554612"/>
    <w:rsid w:val="00562B56"/>
    <w:rsid w:val="00563936"/>
    <w:rsid w:val="00564883"/>
    <w:rsid w:val="00570C9E"/>
    <w:rsid w:val="00572D9F"/>
    <w:rsid w:val="00574320"/>
    <w:rsid w:val="0057715A"/>
    <w:rsid w:val="00577468"/>
    <w:rsid w:val="0058023B"/>
    <w:rsid w:val="005849C0"/>
    <w:rsid w:val="00585775"/>
    <w:rsid w:val="00585C9A"/>
    <w:rsid w:val="00590364"/>
    <w:rsid w:val="005907C0"/>
    <w:rsid w:val="0059094F"/>
    <w:rsid w:val="00591505"/>
    <w:rsid w:val="00596BCF"/>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33B1"/>
    <w:rsid w:val="00626627"/>
    <w:rsid w:val="00627D1B"/>
    <w:rsid w:val="00633F22"/>
    <w:rsid w:val="00634BD1"/>
    <w:rsid w:val="00636B80"/>
    <w:rsid w:val="00640B24"/>
    <w:rsid w:val="006429E4"/>
    <w:rsid w:val="00646679"/>
    <w:rsid w:val="00650D68"/>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80696"/>
    <w:rsid w:val="006821FD"/>
    <w:rsid w:val="006843FB"/>
    <w:rsid w:val="00690981"/>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2D63"/>
    <w:rsid w:val="006C4285"/>
    <w:rsid w:val="006D342F"/>
    <w:rsid w:val="006D3DA2"/>
    <w:rsid w:val="006D4C69"/>
    <w:rsid w:val="006D4F56"/>
    <w:rsid w:val="006D4FB0"/>
    <w:rsid w:val="006D7386"/>
    <w:rsid w:val="006E39A3"/>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CD7"/>
    <w:rsid w:val="00730ECC"/>
    <w:rsid w:val="00734822"/>
    <w:rsid w:val="0074396A"/>
    <w:rsid w:val="00746FBA"/>
    <w:rsid w:val="007514AE"/>
    <w:rsid w:val="00751670"/>
    <w:rsid w:val="00753C18"/>
    <w:rsid w:val="0076292A"/>
    <w:rsid w:val="00772856"/>
    <w:rsid w:val="00772D40"/>
    <w:rsid w:val="00773760"/>
    <w:rsid w:val="007754C7"/>
    <w:rsid w:val="007755B1"/>
    <w:rsid w:val="0078070B"/>
    <w:rsid w:val="00781989"/>
    <w:rsid w:val="00781A3C"/>
    <w:rsid w:val="007825B3"/>
    <w:rsid w:val="00785211"/>
    <w:rsid w:val="00786BDD"/>
    <w:rsid w:val="00792B37"/>
    <w:rsid w:val="00795646"/>
    <w:rsid w:val="007956B8"/>
    <w:rsid w:val="007A1BD5"/>
    <w:rsid w:val="007A248C"/>
    <w:rsid w:val="007A6161"/>
    <w:rsid w:val="007B09DE"/>
    <w:rsid w:val="007B34EA"/>
    <w:rsid w:val="007B39BC"/>
    <w:rsid w:val="007B4EEE"/>
    <w:rsid w:val="007B6604"/>
    <w:rsid w:val="007B7FA3"/>
    <w:rsid w:val="007C19A0"/>
    <w:rsid w:val="007C2B35"/>
    <w:rsid w:val="007C4152"/>
    <w:rsid w:val="007D61BB"/>
    <w:rsid w:val="007D6EBC"/>
    <w:rsid w:val="007E174A"/>
    <w:rsid w:val="007E6623"/>
    <w:rsid w:val="007E72CD"/>
    <w:rsid w:val="007F5635"/>
    <w:rsid w:val="007F63B7"/>
    <w:rsid w:val="008003EF"/>
    <w:rsid w:val="0080162D"/>
    <w:rsid w:val="00803AF7"/>
    <w:rsid w:val="008065CB"/>
    <w:rsid w:val="008069A1"/>
    <w:rsid w:val="0081433D"/>
    <w:rsid w:val="00823BFE"/>
    <w:rsid w:val="00825365"/>
    <w:rsid w:val="008258DC"/>
    <w:rsid w:val="0083101F"/>
    <w:rsid w:val="00835921"/>
    <w:rsid w:val="00835A03"/>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7E00"/>
    <w:rsid w:val="008B55F2"/>
    <w:rsid w:val="008B6041"/>
    <w:rsid w:val="008B62A2"/>
    <w:rsid w:val="008C44D2"/>
    <w:rsid w:val="008C67E4"/>
    <w:rsid w:val="008D160F"/>
    <w:rsid w:val="008E0D87"/>
    <w:rsid w:val="008E33E4"/>
    <w:rsid w:val="008E5420"/>
    <w:rsid w:val="008E5450"/>
    <w:rsid w:val="008E6EC2"/>
    <w:rsid w:val="008F6751"/>
    <w:rsid w:val="00902551"/>
    <w:rsid w:val="0090373D"/>
    <w:rsid w:val="00917EA5"/>
    <w:rsid w:val="00923193"/>
    <w:rsid w:val="00923DA7"/>
    <w:rsid w:val="0092628A"/>
    <w:rsid w:val="00930100"/>
    <w:rsid w:val="00930216"/>
    <w:rsid w:val="00930AA9"/>
    <w:rsid w:val="00933BD3"/>
    <w:rsid w:val="0093532C"/>
    <w:rsid w:val="00935849"/>
    <w:rsid w:val="009378DF"/>
    <w:rsid w:val="00937EEF"/>
    <w:rsid w:val="00940E44"/>
    <w:rsid w:val="009429AB"/>
    <w:rsid w:val="00945B5D"/>
    <w:rsid w:val="00945F4B"/>
    <w:rsid w:val="00952B43"/>
    <w:rsid w:val="00953BD9"/>
    <w:rsid w:val="0095460C"/>
    <w:rsid w:val="00956C88"/>
    <w:rsid w:val="0096164F"/>
    <w:rsid w:val="009633D3"/>
    <w:rsid w:val="00963F7C"/>
    <w:rsid w:val="009642A2"/>
    <w:rsid w:val="009657DD"/>
    <w:rsid w:val="00975046"/>
    <w:rsid w:val="009770A7"/>
    <w:rsid w:val="00986544"/>
    <w:rsid w:val="009930DE"/>
    <w:rsid w:val="009961B6"/>
    <w:rsid w:val="009A1A34"/>
    <w:rsid w:val="009A31C5"/>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A001F8"/>
    <w:rsid w:val="00A00A25"/>
    <w:rsid w:val="00A06BBC"/>
    <w:rsid w:val="00A21463"/>
    <w:rsid w:val="00A221C5"/>
    <w:rsid w:val="00A237DE"/>
    <w:rsid w:val="00A24405"/>
    <w:rsid w:val="00A2575D"/>
    <w:rsid w:val="00A27383"/>
    <w:rsid w:val="00A363DE"/>
    <w:rsid w:val="00A4362D"/>
    <w:rsid w:val="00A45165"/>
    <w:rsid w:val="00A53C31"/>
    <w:rsid w:val="00A558A7"/>
    <w:rsid w:val="00A559CF"/>
    <w:rsid w:val="00A60835"/>
    <w:rsid w:val="00A621C9"/>
    <w:rsid w:val="00A63A14"/>
    <w:rsid w:val="00A63FC1"/>
    <w:rsid w:val="00A70D0F"/>
    <w:rsid w:val="00A74BBE"/>
    <w:rsid w:val="00A775A5"/>
    <w:rsid w:val="00A82CC1"/>
    <w:rsid w:val="00A85F72"/>
    <w:rsid w:val="00A90BF2"/>
    <w:rsid w:val="00A935EE"/>
    <w:rsid w:val="00A937CB"/>
    <w:rsid w:val="00A95861"/>
    <w:rsid w:val="00A96CC1"/>
    <w:rsid w:val="00A97DEF"/>
    <w:rsid w:val="00AA0E80"/>
    <w:rsid w:val="00AA1487"/>
    <w:rsid w:val="00AA5154"/>
    <w:rsid w:val="00AB67AB"/>
    <w:rsid w:val="00AC10BB"/>
    <w:rsid w:val="00AC35C3"/>
    <w:rsid w:val="00AC6640"/>
    <w:rsid w:val="00AC6E2E"/>
    <w:rsid w:val="00AC6E69"/>
    <w:rsid w:val="00AD166A"/>
    <w:rsid w:val="00AD5F36"/>
    <w:rsid w:val="00AE6E3C"/>
    <w:rsid w:val="00AF489A"/>
    <w:rsid w:val="00AF634B"/>
    <w:rsid w:val="00B00FA8"/>
    <w:rsid w:val="00B03B45"/>
    <w:rsid w:val="00B062EB"/>
    <w:rsid w:val="00B131A0"/>
    <w:rsid w:val="00B13829"/>
    <w:rsid w:val="00B218D8"/>
    <w:rsid w:val="00B222EA"/>
    <w:rsid w:val="00B2296A"/>
    <w:rsid w:val="00B269E4"/>
    <w:rsid w:val="00B27BF1"/>
    <w:rsid w:val="00B31AE3"/>
    <w:rsid w:val="00B33AEE"/>
    <w:rsid w:val="00B35D24"/>
    <w:rsid w:val="00B406F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68B3"/>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02C6"/>
    <w:rsid w:val="00C22BC3"/>
    <w:rsid w:val="00C2427E"/>
    <w:rsid w:val="00C24CBC"/>
    <w:rsid w:val="00C3122A"/>
    <w:rsid w:val="00C3272C"/>
    <w:rsid w:val="00C33425"/>
    <w:rsid w:val="00C44C42"/>
    <w:rsid w:val="00C50FD0"/>
    <w:rsid w:val="00C510D2"/>
    <w:rsid w:val="00C51428"/>
    <w:rsid w:val="00C52BED"/>
    <w:rsid w:val="00C539EF"/>
    <w:rsid w:val="00C56E64"/>
    <w:rsid w:val="00C57697"/>
    <w:rsid w:val="00C61BFF"/>
    <w:rsid w:val="00C61D46"/>
    <w:rsid w:val="00C620D5"/>
    <w:rsid w:val="00C67D34"/>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C3A87"/>
    <w:rsid w:val="00CD073B"/>
    <w:rsid w:val="00CD330E"/>
    <w:rsid w:val="00CD4ECB"/>
    <w:rsid w:val="00CD567D"/>
    <w:rsid w:val="00CD5C3E"/>
    <w:rsid w:val="00CD6E00"/>
    <w:rsid w:val="00CE0D19"/>
    <w:rsid w:val="00CE2157"/>
    <w:rsid w:val="00CE3EE0"/>
    <w:rsid w:val="00CF32CC"/>
    <w:rsid w:val="00CF466A"/>
    <w:rsid w:val="00CF4CA7"/>
    <w:rsid w:val="00D0107D"/>
    <w:rsid w:val="00D01A72"/>
    <w:rsid w:val="00D03D42"/>
    <w:rsid w:val="00D1445F"/>
    <w:rsid w:val="00D146D5"/>
    <w:rsid w:val="00D15888"/>
    <w:rsid w:val="00D202D3"/>
    <w:rsid w:val="00D21048"/>
    <w:rsid w:val="00D25F48"/>
    <w:rsid w:val="00D27183"/>
    <w:rsid w:val="00D314D4"/>
    <w:rsid w:val="00D323DF"/>
    <w:rsid w:val="00D32512"/>
    <w:rsid w:val="00D409E0"/>
    <w:rsid w:val="00D453E7"/>
    <w:rsid w:val="00D46010"/>
    <w:rsid w:val="00D46BEE"/>
    <w:rsid w:val="00D52BAA"/>
    <w:rsid w:val="00D54C74"/>
    <w:rsid w:val="00D57BA0"/>
    <w:rsid w:val="00D61533"/>
    <w:rsid w:val="00D62848"/>
    <w:rsid w:val="00D655E9"/>
    <w:rsid w:val="00D70109"/>
    <w:rsid w:val="00D714DC"/>
    <w:rsid w:val="00D71E6D"/>
    <w:rsid w:val="00D71E95"/>
    <w:rsid w:val="00D81098"/>
    <w:rsid w:val="00D868E9"/>
    <w:rsid w:val="00D87342"/>
    <w:rsid w:val="00D9329D"/>
    <w:rsid w:val="00D93C49"/>
    <w:rsid w:val="00D93FD1"/>
    <w:rsid w:val="00D94D6A"/>
    <w:rsid w:val="00D95587"/>
    <w:rsid w:val="00DA0B48"/>
    <w:rsid w:val="00DA13BA"/>
    <w:rsid w:val="00DA2169"/>
    <w:rsid w:val="00DA2F77"/>
    <w:rsid w:val="00DA3442"/>
    <w:rsid w:val="00DA6157"/>
    <w:rsid w:val="00DA66D6"/>
    <w:rsid w:val="00DB579A"/>
    <w:rsid w:val="00DB63A2"/>
    <w:rsid w:val="00DC099B"/>
    <w:rsid w:val="00DC155E"/>
    <w:rsid w:val="00DC7C43"/>
    <w:rsid w:val="00DC7D47"/>
    <w:rsid w:val="00DD0695"/>
    <w:rsid w:val="00DD2DA6"/>
    <w:rsid w:val="00DD6AE4"/>
    <w:rsid w:val="00DE1641"/>
    <w:rsid w:val="00DE2E0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66EB"/>
    <w:rsid w:val="00E16FB8"/>
    <w:rsid w:val="00E22007"/>
    <w:rsid w:val="00E22AB0"/>
    <w:rsid w:val="00E23073"/>
    <w:rsid w:val="00E2337E"/>
    <w:rsid w:val="00E24230"/>
    <w:rsid w:val="00E26680"/>
    <w:rsid w:val="00E32A81"/>
    <w:rsid w:val="00E34405"/>
    <w:rsid w:val="00E34954"/>
    <w:rsid w:val="00E40040"/>
    <w:rsid w:val="00E40148"/>
    <w:rsid w:val="00E534EA"/>
    <w:rsid w:val="00E57C7A"/>
    <w:rsid w:val="00E63AF7"/>
    <w:rsid w:val="00E65585"/>
    <w:rsid w:val="00E66DEE"/>
    <w:rsid w:val="00E77CCA"/>
    <w:rsid w:val="00E911FB"/>
    <w:rsid w:val="00E931B4"/>
    <w:rsid w:val="00E93828"/>
    <w:rsid w:val="00E94E9C"/>
    <w:rsid w:val="00E96544"/>
    <w:rsid w:val="00EA2472"/>
    <w:rsid w:val="00EB30A9"/>
    <w:rsid w:val="00EB7125"/>
    <w:rsid w:val="00EB725D"/>
    <w:rsid w:val="00EC0E9C"/>
    <w:rsid w:val="00EC3414"/>
    <w:rsid w:val="00EC7072"/>
    <w:rsid w:val="00ED24C4"/>
    <w:rsid w:val="00ED24F9"/>
    <w:rsid w:val="00EE43FA"/>
    <w:rsid w:val="00EE784C"/>
    <w:rsid w:val="00EE79C5"/>
    <w:rsid w:val="00EE7CD9"/>
    <w:rsid w:val="00EF16E1"/>
    <w:rsid w:val="00EF32A1"/>
    <w:rsid w:val="00EF50BA"/>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10EA"/>
    <w:rsid w:val="00F61447"/>
    <w:rsid w:val="00F625C2"/>
    <w:rsid w:val="00F636DD"/>
    <w:rsid w:val="00F639D9"/>
    <w:rsid w:val="00F66D03"/>
    <w:rsid w:val="00F67158"/>
    <w:rsid w:val="00F735EC"/>
    <w:rsid w:val="00F7639A"/>
    <w:rsid w:val="00F7681E"/>
    <w:rsid w:val="00F76D35"/>
    <w:rsid w:val="00F85BB2"/>
    <w:rsid w:val="00F90024"/>
    <w:rsid w:val="00F90545"/>
    <w:rsid w:val="00F92931"/>
    <w:rsid w:val="00F97148"/>
    <w:rsid w:val="00FA03FC"/>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 w:val="159C4135"/>
    <w:rsid w:val="3256886F"/>
    <w:rsid w:val="630A08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rules v:ext="edit">
        <o:r id="V:Rule2" type="connector" idref="#_x0000_s2057"/>
      </o:rules>
    </o:shapelayout>
  </w:shapeDefaults>
  <w:decimalSymbol w:val=","/>
  <w:listSeparator w:val=";"/>
  <w14:docId w14:val="0121DC46"/>
  <w15:docId w15:val="{3335925C-A0EF-47DC-B2D2-CE88D747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0123E0-E0CE-4FD9-8A3E-28A512333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8385</Words>
  <Characters>47799</Characters>
  <Application>Microsoft Office Word</Application>
  <DocSecurity>0</DocSecurity>
  <Lines>398</Lines>
  <Paragraphs>112</Paragraphs>
  <ScaleCrop>false</ScaleCrop>
  <Company>HP</Company>
  <LinksUpToDate>false</LinksUpToDate>
  <CharactersWithSpaces>56072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27</cp:revision>
  <cp:lastPrinted>2019-11-06T14:15:00Z</cp:lastPrinted>
  <dcterms:created xsi:type="dcterms:W3CDTF">2020-05-11T08:31:00Z</dcterms:created>
  <dcterms:modified xsi:type="dcterms:W3CDTF">2024-09-25T07:26:00Z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