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D9A3AD" w14:textId="77777777" w:rsidR="00C76C6D" w:rsidRPr="005B03CF" w:rsidRDefault="00C76C6D" w:rsidP="00825A9C">
      <w:pPr>
        <w:tabs>
          <w:tab w:val="clear" w:pos="-189"/>
        </w:tabs>
        <w:jc w:val="center"/>
        <w:rPr>
          <w:b/>
          <w:sz w:val="44"/>
          <w:szCs w:val="24"/>
        </w:rPr>
      </w:pPr>
      <w:r w:rsidRPr="005B03CF">
        <w:rPr>
          <w:b/>
          <w:sz w:val="44"/>
          <w:szCs w:val="24"/>
        </w:rPr>
        <w:t>DOCUMENTO DI VALUTAZIONE DEI RISCHI</w:t>
      </w:r>
      <w:r w:rsidR="00DA6157">
        <w:rPr>
          <w:b/>
          <w:sz w:val="44"/>
          <w:szCs w:val="24"/>
        </w:rPr>
        <w:t xml:space="preserve"> APPENDICE</w:t>
      </w:r>
    </w:p>
    <w:p w14:paraId="2668F885" w14:textId="77777777" w:rsidR="00C76C6D" w:rsidRPr="00026DE1" w:rsidRDefault="00C76C6D" w:rsidP="00825A9C">
      <w:pPr>
        <w:tabs>
          <w:tab w:val="clear" w:pos="-189"/>
        </w:tabs>
        <w:jc w:val="center"/>
        <w:rPr>
          <w:szCs w:val="24"/>
        </w:rPr>
      </w:pPr>
      <w:r w:rsidRPr="00026DE1">
        <w:rPr>
          <w:szCs w:val="24"/>
        </w:rPr>
        <w:t>redatto secondo le procedure standardizzate</w:t>
      </w:r>
    </w:p>
    <w:p w14:paraId="2412C389" w14:textId="77777777" w:rsidR="00AF489A" w:rsidRPr="00026DE1" w:rsidRDefault="00C76C6D" w:rsidP="00825A9C">
      <w:pPr>
        <w:tabs>
          <w:tab w:val="clear" w:pos="-189"/>
        </w:tabs>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EE4219A" w14:textId="77777777" w:rsidR="00544E82" w:rsidRPr="005B03CF" w:rsidRDefault="00AF489A" w:rsidP="00825A9C">
      <w:pPr>
        <w:tabs>
          <w:tab w:val="clear" w:pos="-189"/>
        </w:tabs>
        <w:jc w:val="center"/>
        <w:rPr>
          <w:szCs w:val="24"/>
        </w:rPr>
      </w:pPr>
      <w:r w:rsidRPr="00026DE1">
        <w:rPr>
          <w:szCs w:val="24"/>
        </w:rPr>
        <w:t>D.lgs. n. 106/2009 disposizioni integrative e correttive del D.lgs. n. 81/2008</w:t>
      </w:r>
    </w:p>
    <w:p w14:paraId="10EA120D" w14:textId="77777777" w:rsidR="00AF489A" w:rsidRDefault="00AF489A" w:rsidP="00A40F78">
      <w:pPr>
        <w:tabs>
          <w:tab w:val="clear" w:pos="-189"/>
          <w:tab w:val="left" w:leader="underscore" w:pos="8640"/>
        </w:tabs>
        <w:spacing w:afterLines="120" w:after="288"/>
        <w:jc w:val="center"/>
        <w:rPr>
          <w:b/>
          <w:i/>
          <w:sz w:val="18"/>
        </w:rPr>
      </w:pPr>
    </w:p>
    <w:p w14:paraId="7EC32EFF" w14:textId="77777777" w:rsidR="005B03CF" w:rsidRDefault="005B03CF" w:rsidP="00A40F78">
      <w:pPr>
        <w:tabs>
          <w:tab w:val="clear" w:pos="-189"/>
          <w:tab w:val="left" w:leader="underscore" w:pos="8640"/>
        </w:tabs>
        <w:spacing w:afterLines="120" w:after="288"/>
        <w:jc w:val="center"/>
        <w:rPr>
          <w:b/>
          <w:i/>
          <w:sz w:val="18"/>
        </w:rPr>
      </w:pPr>
    </w:p>
    <w:p w14:paraId="20EEE845" w14:textId="77777777" w:rsidR="0095460C" w:rsidRDefault="005B03CF" w:rsidP="00A40F78">
      <w:pPr>
        <w:tabs>
          <w:tab w:val="clear" w:pos="-189"/>
        </w:tabs>
        <w:spacing w:afterLines="120" w:after="288"/>
        <w:jc w:val="center"/>
        <w:rPr>
          <w:b/>
          <w:i/>
          <w:sz w:val="18"/>
        </w:rPr>
      </w:pPr>
      <w:r>
        <w:rPr>
          <w:b/>
          <w:i/>
          <w:noProof/>
          <w:sz w:val="18"/>
        </w:rPr>
        <w:drawing>
          <wp:inline distT="0" distB="0" distL="0" distR="0" wp14:anchorId="7C65B9B0" wp14:editId="659185DA">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08516DD2" w14:textId="77777777" w:rsidR="005B03CF" w:rsidRDefault="005B03CF" w:rsidP="00A40F78">
      <w:pPr>
        <w:tabs>
          <w:tab w:val="clear" w:pos="-189"/>
        </w:tabs>
        <w:spacing w:afterLines="120" w:after="288"/>
        <w:jc w:val="center"/>
        <w:rPr>
          <w:b/>
          <w:i/>
          <w:sz w:val="18"/>
        </w:rPr>
      </w:pPr>
    </w:p>
    <w:p w14:paraId="36EEC118" w14:textId="77777777" w:rsidR="005B03CF" w:rsidRPr="00026DE1" w:rsidRDefault="005B03CF" w:rsidP="00A40F78">
      <w:pPr>
        <w:tabs>
          <w:tab w:val="clear" w:pos="-189"/>
        </w:tabs>
        <w:spacing w:afterLines="120" w:after="288"/>
        <w:jc w:val="center"/>
        <w:rPr>
          <w:b/>
          <w:i/>
          <w:sz w:val="18"/>
        </w:rPr>
      </w:pPr>
    </w:p>
    <w:p w14:paraId="00728B37" w14:textId="246D15D4" w:rsidR="00353F7E" w:rsidRPr="00026DE1" w:rsidRDefault="0036262B" w:rsidP="00A40F78">
      <w:pPr>
        <w:tabs>
          <w:tab w:val="clear" w:pos="-189"/>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1302F7" w:rsidRPr="00B75CDE">
        <w:rPr>
          <w:b/>
          <w:sz w:val="40"/>
          <w:szCs w:val="40"/>
        </w:rPr>
        <w:t xml:space="preserve">CATANIA </w:t>
      </w:r>
      <w:r w:rsidR="00B75CDE" w:rsidRPr="00B75CDE">
        <w:rPr>
          <w:b/>
          <w:sz w:val="40"/>
          <w:szCs w:val="40"/>
        </w:rPr>
        <w:t>N</w:t>
      </w:r>
      <w:r w:rsidR="00B75CDE">
        <w:rPr>
          <w:b/>
          <w:sz w:val="40"/>
          <w:szCs w:val="40"/>
        </w:rPr>
        <w:t>ORD</w:t>
      </w:r>
    </w:p>
    <w:p w14:paraId="45537A1F" w14:textId="57A5CB60" w:rsidR="00353F7E" w:rsidRDefault="00551537" w:rsidP="00825A9C">
      <w:pPr>
        <w:tabs>
          <w:tab w:val="clear" w:pos="-189"/>
        </w:tabs>
        <w:jc w:val="center"/>
      </w:pPr>
      <w:r>
        <w:t>09/04/2024</w:t>
      </w:r>
    </w:p>
    <w:p w14:paraId="2E80D97F" w14:textId="77777777" w:rsidR="00026DE1" w:rsidRDefault="00026DE1" w:rsidP="00825A9C">
      <w:pPr>
        <w:tabs>
          <w:tab w:val="clear" w:pos="-189"/>
        </w:tabs>
        <w:jc w:val="center"/>
      </w:pPr>
    </w:p>
    <w:p w14:paraId="2024A119" w14:textId="77777777" w:rsidR="000C4AFC" w:rsidRDefault="000C4AFC" w:rsidP="00825A9C">
      <w:pPr>
        <w:tabs>
          <w:tab w:val="clear" w:pos="-189"/>
        </w:tabs>
        <w:jc w:val="center"/>
      </w:pPr>
    </w:p>
    <w:p w14:paraId="38450C42" w14:textId="77777777" w:rsidR="00564883" w:rsidRDefault="00564883" w:rsidP="00825A9C">
      <w:pPr>
        <w:tabs>
          <w:tab w:val="clear" w:pos="-189"/>
        </w:tabs>
        <w:jc w:val="center"/>
      </w:pPr>
    </w:p>
    <w:p w14:paraId="4BF40117" w14:textId="77777777" w:rsidR="00564883" w:rsidRDefault="00564883" w:rsidP="00825A9C">
      <w:pPr>
        <w:tabs>
          <w:tab w:val="clear" w:pos="-189"/>
        </w:tabs>
        <w:jc w:val="center"/>
      </w:pPr>
    </w:p>
    <w:p w14:paraId="6ADAA346" w14:textId="77777777" w:rsidR="00564883" w:rsidRDefault="00564883" w:rsidP="00825A9C">
      <w:pPr>
        <w:tabs>
          <w:tab w:val="clear" w:pos="-189"/>
        </w:tabs>
        <w:jc w:val="center"/>
      </w:pPr>
    </w:p>
    <w:p w14:paraId="60B69F0D" w14:textId="77777777" w:rsidR="00564883" w:rsidRDefault="00564883" w:rsidP="00825A9C">
      <w:pPr>
        <w:tabs>
          <w:tab w:val="clear" w:pos="-189"/>
        </w:tabs>
        <w:jc w:val="center"/>
      </w:pPr>
    </w:p>
    <w:p w14:paraId="5900A1D8" w14:textId="77777777" w:rsidR="00C76C6D" w:rsidRPr="00026DE1" w:rsidRDefault="00C76C6D" w:rsidP="00825A9C">
      <w:pPr>
        <w:tabs>
          <w:tab w:val="clear" w:pos="-189"/>
        </w:tabs>
        <w:jc w:val="center"/>
      </w:pPr>
    </w:p>
    <w:p w14:paraId="084DB96F" w14:textId="77777777" w:rsidR="00544E82" w:rsidRDefault="00544E82" w:rsidP="00825A9C">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5846D7" w:rsidRPr="005B03CF" w14:paraId="56D75626" w14:textId="77777777" w:rsidTr="00725D17">
        <w:trPr>
          <w:cantSplit/>
          <w:trHeight w:val="352"/>
          <w:jc w:val="center"/>
        </w:trPr>
        <w:tc>
          <w:tcPr>
            <w:tcW w:w="1167" w:type="dxa"/>
            <w:gridSpan w:val="2"/>
            <w:tcBorders>
              <w:bottom w:val="single" w:sz="6" w:space="0" w:color="auto"/>
            </w:tcBorders>
            <w:shd w:val="pct10" w:color="auto" w:fill="auto"/>
            <w:vAlign w:val="center"/>
          </w:tcPr>
          <w:p w14:paraId="144B9C25" w14:textId="77777777" w:rsidR="005846D7" w:rsidRPr="005B03CF" w:rsidRDefault="005846D7" w:rsidP="00725D17">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33B1F70E" w14:textId="77777777" w:rsidR="005846D7" w:rsidRPr="005B03CF" w:rsidRDefault="005846D7" w:rsidP="00725D17">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4D5FB617" w14:textId="77777777" w:rsidR="005846D7" w:rsidRPr="005B03CF" w:rsidRDefault="005846D7" w:rsidP="00725D17">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6BD980AC" w14:textId="77777777" w:rsidR="005846D7" w:rsidRPr="005B03CF" w:rsidRDefault="005846D7" w:rsidP="00725D17">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122A2B0B" w14:textId="77777777" w:rsidR="005846D7" w:rsidRPr="005B03CF" w:rsidRDefault="005846D7" w:rsidP="00725D17">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76C1EF7A" w14:textId="77777777" w:rsidR="005846D7" w:rsidRPr="005B03CF" w:rsidRDefault="005846D7" w:rsidP="00725D17">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090D1B27" w14:textId="77777777" w:rsidR="005846D7" w:rsidRPr="005B03CF" w:rsidRDefault="005846D7" w:rsidP="00725D17">
            <w:pPr>
              <w:tabs>
                <w:tab w:val="clear" w:pos="-189"/>
              </w:tabs>
              <w:jc w:val="center"/>
              <w:rPr>
                <w:b/>
                <w:sz w:val="16"/>
              </w:rPr>
            </w:pPr>
            <w:r>
              <w:rPr>
                <w:b/>
                <w:sz w:val="16"/>
              </w:rPr>
              <w:t>Firma datore di lavoro</w:t>
            </w:r>
          </w:p>
        </w:tc>
      </w:tr>
      <w:tr w:rsidR="005846D7" w:rsidRPr="005B03CF" w14:paraId="49F01E75" w14:textId="77777777" w:rsidTr="00725D17">
        <w:trPr>
          <w:cantSplit/>
          <w:trHeight w:val="381"/>
          <w:jc w:val="center"/>
        </w:trPr>
        <w:tc>
          <w:tcPr>
            <w:tcW w:w="742" w:type="dxa"/>
            <w:shd w:val="clear" w:color="auto" w:fill="E6E6E6"/>
            <w:vAlign w:val="center"/>
          </w:tcPr>
          <w:p w14:paraId="1E10C560" w14:textId="77777777" w:rsidR="005846D7" w:rsidRPr="005B03CF" w:rsidRDefault="005846D7" w:rsidP="00725D17">
            <w:pPr>
              <w:tabs>
                <w:tab w:val="clear" w:pos="-189"/>
              </w:tabs>
              <w:jc w:val="center"/>
              <w:rPr>
                <w:b/>
                <w:sz w:val="15"/>
              </w:rPr>
            </w:pPr>
            <w:r w:rsidRPr="005B03CF">
              <w:rPr>
                <w:b/>
                <w:sz w:val="15"/>
              </w:rPr>
              <w:t>Stato</w:t>
            </w:r>
          </w:p>
          <w:p w14:paraId="0470B7FD" w14:textId="77777777" w:rsidR="005846D7" w:rsidRPr="005B03CF" w:rsidRDefault="005846D7" w:rsidP="00725D17">
            <w:pPr>
              <w:tabs>
                <w:tab w:val="clear" w:pos="-189"/>
              </w:tabs>
              <w:ind w:right="-71"/>
              <w:jc w:val="center"/>
              <w:rPr>
                <w:b/>
                <w:sz w:val="15"/>
              </w:rPr>
            </w:pPr>
            <w:r w:rsidRPr="005B03CF">
              <w:rPr>
                <w:b/>
                <w:sz w:val="15"/>
              </w:rPr>
              <w:t>validità</w:t>
            </w:r>
          </w:p>
        </w:tc>
        <w:tc>
          <w:tcPr>
            <w:tcW w:w="425" w:type="dxa"/>
            <w:shd w:val="clear" w:color="auto" w:fill="E6E6E6"/>
            <w:vAlign w:val="center"/>
          </w:tcPr>
          <w:p w14:paraId="734F1CA7" w14:textId="77777777" w:rsidR="005846D7" w:rsidRPr="005B03CF" w:rsidRDefault="005846D7" w:rsidP="00725D17">
            <w:pPr>
              <w:tabs>
                <w:tab w:val="clear" w:pos="-189"/>
              </w:tabs>
              <w:jc w:val="center"/>
              <w:rPr>
                <w:b/>
                <w:sz w:val="15"/>
              </w:rPr>
            </w:pPr>
            <w:r w:rsidRPr="005B03CF">
              <w:rPr>
                <w:b/>
                <w:sz w:val="15"/>
              </w:rPr>
              <w:t>N° rev.</w:t>
            </w:r>
          </w:p>
        </w:tc>
        <w:tc>
          <w:tcPr>
            <w:tcW w:w="1134" w:type="dxa"/>
            <w:vMerge/>
            <w:shd w:val="clear" w:color="auto" w:fill="FFFFFF"/>
            <w:vAlign w:val="center"/>
          </w:tcPr>
          <w:p w14:paraId="3D0B3844" w14:textId="77777777" w:rsidR="005846D7" w:rsidRPr="005B03CF" w:rsidRDefault="005846D7" w:rsidP="00725D17">
            <w:pPr>
              <w:tabs>
                <w:tab w:val="clear" w:pos="-189"/>
              </w:tabs>
              <w:jc w:val="center"/>
              <w:rPr>
                <w:sz w:val="16"/>
              </w:rPr>
            </w:pPr>
          </w:p>
        </w:tc>
        <w:tc>
          <w:tcPr>
            <w:tcW w:w="3544" w:type="dxa"/>
            <w:vMerge/>
            <w:shd w:val="clear" w:color="auto" w:fill="FFFFFF"/>
            <w:vAlign w:val="center"/>
          </w:tcPr>
          <w:p w14:paraId="727A5D72" w14:textId="77777777" w:rsidR="005846D7" w:rsidRPr="005B03CF" w:rsidRDefault="005846D7" w:rsidP="00725D17">
            <w:pPr>
              <w:tabs>
                <w:tab w:val="clear" w:pos="-189"/>
              </w:tabs>
              <w:jc w:val="center"/>
              <w:rPr>
                <w:bCs/>
                <w:sz w:val="16"/>
              </w:rPr>
            </w:pPr>
          </w:p>
        </w:tc>
        <w:tc>
          <w:tcPr>
            <w:tcW w:w="1351" w:type="dxa"/>
            <w:vMerge/>
            <w:shd w:val="clear" w:color="auto" w:fill="FFFFFF"/>
            <w:vAlign w:val="center"/>
          </w:tcPr>
          <w:p w14:paraId="5B5FC8F6" w14:textId="77777777" w:rsidR="005846D7" w:rsidRPr="005B03CF" w:rsidRDefault="005846D7" w:rsidP="00725D17">
            <w:pPr>
              <w:tabs>
                <w:tab w:val="clear" w:pos="-189"/>
              </w:tabs>
              <w:jc w:val="center"/>
              <w:rPr>
                <w:sz w:val="16"/>
              </w:rPr>
            </w:pPr>
          </w:p>
        </w:tc>
        <w:tc>
          <w:tcPr>
            <w:tcW w:w="1351" w:type="dxa"/>
            <w:vMerge/>
            <w:shd w:val="clear" w:color="auto" w:fill="FFFFFF"/>
            <w:vAlign w:val="center"/>
          </w:tcPr>
          <w:p w14:paraId="04AD6A99" w14:textId="77777777" w:rsidR="005846D7" w:rsidRPr="005B03CF" w:rsidRDefault="005846D7" w:rsidP="00725D17">
            <w:pPr>
              <w:tabs>
                <w:tab w:val="clear" w:pos="-189"/>
              </w:tabs>
              <w:jc w:val="center"/>
              <w:rPr>
                <w:sz w:val="16"/>
              </w:rPr>
            </w:pPr>
          </w:p>
        </w:tc>
        <w:tc>
          <w:tcPr>
            <w:tcW w:w="1351" w:type="dxa"/>
            <w:vMerge/>
            <w:shd w:val="clear" w:color="auto" w:fill="FFFFFF"/>
            <w:vAlign w:val="center"/>
          </w:tcPr>
          <w:p w14:paraId="0BDF3246" w14:textId="77777777" w:rsidR="005846D7" w:rsidRPr="005B03CF" w:rsidRDefault="005846D7" w:rsidP="00725D17">
            <w:pPr>
              <w:tabs>
                <w:tab w:val="clear" w:pos="-189"/>
              </w:tabs>
              <w:jc w:val="center"/>
              <w:rPr>
                <w:sz w:val="16"/>
              </w:rPr>
            </w:pPr>
          </w:p>
        </w:tc>
        <w:tc>
          <w:tcPr>
            <w:tcW w:w="1352" w:type="dxa"/>
            <w:vMerge/>
            <w:shd w:val="clear" w:color="auto" w:fill="FFFFFF"/>
          </w:tcPr>
          <w:p w14:paraId="0C984DDF" w14:textId="77777777" w:rsidR="005846D7" w:rsidRPr="005B03CF" w:rsidRDefault="005846D7" w:rsidP="00725D17">
            <w:pPr>
              <w:tabs>
                <w:tab w:val="clear" w:pos="-189"/>
              </w:tabs>
              <w:jc w:val="center"/>
              <w:rPr>
                <w:sz w:val="16"/>
              </w:rPr>
            </w:pPr>
          </w:p>
        </w:tc>
      </w:tr>
      <w:tr w:rsidR="005846D7" w:rsidRPr="005B03CF" w14:paraId="52472CCB" w14:textId="77777777" w:rsidTr="00725D17">
        <w:trPr>
          <w:cantSplit/>
          <w:trHeight w:val="273"/>
          <w:jc w:val="center"/>
        </w:trPr>
        <w:tc>
          <w:tcPr>
            <w:tcW w:w="742" w:type="dxa"/>
            <w:shd w:val="clear" w:color="auto" w:fill="FFFFFF"/>
            <w:vAlign w:val="center"/>
          </w:tcPr>
          <w:p w14:paraId="1BCD3C0F" w14:textId="77777777" w:rsidR="005846D7" w:rsidRPr="005B03CF" w:rsidRDefault="005846D7" w:rsidP="00725D17">
            <w:pPr>
              <w:tabs>
                <w:tab w:val="clear" w:pos="-189"/>
              </w:tabs>
              <w:jc w:val="center"/>
              <w:rPr>
                <w:sz w:val="16"/>
                <w:szCs w:val="16"/>
              </w:rPr>
            </w:pPr>
          </w:p>
        </w:tc>
        <w:tc>
          <w:tcPr>
            <w:tcW w:w="425" w:type="dxa"/>
            <w:shd w:val="clear" w:color="auto" w:fill="FFFFFF"/>
            <w:vAlign w:val="center"/>
          </w:tcPr>
          <w:p w14:paraId="2B85BEDA" w14:textId="77777777" w:rsidR="005846D7" w:rsidRPr="005B03CF" w:rsidRDefault="005846D7" w:rsidP="00725D17">
            <w:pPr>
              <w:tabs>
                <w:tab w:val="clear" w:pos="-189"/>
              </w:tabs>
              <w:jc w:val="center"/>
              <w:rPr>
                <w:sz w:val="16"/>
                <w:szCs w:val="16"/>
              </w:rPr>
            </w:pPr>
            <w:r w:rsidRPr="005B03CF">
              <w:rPr>
                <w:sz w:val="16"/>
                <w:szCs w:val="16"/>
              </w:rPr>
              <w:t>00</w:t>
            </w:r>
          </w:p>
        </w:tc>
        <w:tc>
          <w:tcPr>
            <w:tcW w:w="1134" w:type="dxa"/>
            <w:shd w:val="clear" w:color="auto" w:fill="FFFFFF"/>
            <w:vAlign w:val="center"/>
          </w:tcPr>
          <w:p w14:paraId="44F77BE6" w14:textId="77777777" w:rsidR="005846D7" w:rsidRPr="005B03CF" w:rsidRDefault="005846D7" w:rsidP="00725D17">
            <w:pPr>
              <w:tabs>
                <w:tab w:val="clear" w:pos="-189"/>
              </w:tabs>
              <w:jc w:val="center"/>
              <w:rPr>
                <w:sz w:val="16"/>
                <w:szCs w:val="16"/>
              </w:rPr>
            </w:pPr>
            <w:r w:rsidRPr="00E81C54">
              <w:rPr>
                <w:sz w:val="16"/>
                <w:szCs w:val="16"/>
              </w:rPr>
              <w:t>30-11-2020</w:t>
            </w:r>
          </w:p>
        </w:tc>
        <w:tc>
          <w:tcPr>
            <w:tcW w:w="3544" w:type="dxa"/>
            <w:shd w:val="clear" w:color="auto" w:fill="FFFFFF"/>
            <w:vAlign w:val="center"/>
          </w:tcPr>
          <w:p w14:paraId="65590410" w14:textId="77777777" w:rsidR="005846D7" w:rsidRPr="005B03CF" w:rsidRDefault="005846D7" w:rsidP="00725D17">
            <w:pPr>
              <w:tabs>
                <w:tab w:val="clear" w:pos="-189"/>
              </w:tabs>
              <w:jc w:val="center"/>
              <w:rPr>
                <w:bCs/>
                <w:sz w:val="16"/>
              </w:rPr>
            </w:pPr>
            <w:r w:rsidRPr="005B03CF">
              <w:rPr>
                <w:sz w:val="16"/>
              </w:rPr>
              <w:t>Emissione per approvazione</w:t>
            </w:r>
          </w:p>
        </w:tc>
        <w:tc>
          <w:tcPr>
            <w:tcW w:w="1351" w:type="dxa"/>
            <w:shd w:val="clear" w:color="auto" w:fill="FFFFFF"/>
            <w:vAlign w:val="center"/>
          </w:tcPr>
          <w:p w14:paraId="22FDCE07" w14:textId="77777777" w:rsidR="005846D7" w:rsidRPr="007334A4" w:rsidRDefault="005846D7" w:rsidP="00725D17">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7DD5B1D0" w14:textId="77777777" w:rsidR="005846D7" w:rsidRPr="005B03CF" w:rsidRDefault="005846D7" w:rsidP="00725D17">
            <w:pPr>
              <w:tabs>
                <w:tab w:val="clear" w:pos="-189"/>
              </w:tabs>
              <w:jc w:val="center"/>
              <w:rPr>
                <w:sz w:val="16"/>
                <w:highlight w:val="yellow"/>
              </w:rPr>
            </w:pPr>
            <w:r>
              <w:rPr>
                <w:sz w:val="16"/>
                <w:lang w:eastAsia="en-US"/>
              </w:rPr>
              <w:t>RSPP</w:t>
            </w:r>
          </w:p>
        </w:tc>
        <w:tc>
          <w:tcPr>
            <w:tcW w:w="1351" w:type="dxa"/>
            <w:shd w:val="clear" w:color="auto" w:fill="FFFFFF"/>
            <w:vAlign w:val="center"/>
          </w:tcPr>
          <w:p w14:paraId="0A137F83" w14:textId="77777777" w:rsidR="005846D7" w:rsidRPr="005B03CF" w:rsidRDefault="005846D7" w:rsidP="00725D17">
            <w:pPr>
              <w:tabs>
                <w:tab w:val="clear" w:pos="-189"/>
              </w:tabs>
              <w:jc w:val="center"/>
              <w:rPr>
                <w:sz w:val="16"/>
                <w:highlight w:val="yellow"/>
              </w:rPr>
            </w:pPr>
            <w:r>
              <w:rPr>
                <w:sz w:val="16"/>
                <w:lang w:eastAsia="en-US"/>
              </w:rPr>
              <w:t>Datore di Lavoro</w:t>
            </w:r>
          </w:p>
        </w:tc>
        <w:tc>
          <w:tcPr>
            <w:tcW w:w="1352" w:type="dxa"/>
            <w:shd w:val="clear" w:color="auto" w:fill="FFFFFF"/>
          </w:tcPr>
          <w:p w14:paraId="290F7D50" w14:textId="77777777" w:rsidR="005846D7" w:rsidRDefault="005846D7" w:rsidP="00725D17">
            <w:pPr>
              <w:tabs>
                <w:tab w:val="clear" w:pos="-189"/>
              </w:tabs>
              <w:jc w:val="center"/>
              <w:rPr>
                <w:sz w:val="16"/>
                <w:lang w:eastAsia="en-US"/>
              </w:rPr>
            </w:pPr>
          </w:p>
        </w:tc>
      </w:tr>
      <w:tr w:rsidR="005846D7" w:rsidRPr="005B03CF" w14:paraId="0F625372" w14:textId="77777777" w:rsidTr="00725D17">
        <w:trPr>
          <w:cantSplit/>
          <w:trHeight w:val="277"/>
          <w:jc w:val="center"/>
        </w:trPr>
        <w:tc>
          <w:tcPr>
            <w:tcW w:w="742" w:type="dxa"/>
            <w:shd w:val="clear" w:color="auto" w:fill="FFFFFF"/>
            <w:vAlign w:val="center"/>
          </w:tcPr>
          <w:p w14:paraId="0F8E5392" w14:textId="77777777" w:rsidR="005846D7" w:rsidRPr="005B03CF" w:rsidRDefault="005846D7" w:rsidP="00725D17">
            <w:pPr>
              <w:tabs>
                <w:tab w:val="clear" w:pos="-189"/>
              </w:tabs>
              <w:jc w:val="center"/>
              <w:rPr>
                <w:sz w:val="16"/>
                <w:szCs w:val="16"/>
              </w:rPr>
            </w:pPr>
          </w:p>
        </w:tc>
        <w:tc>
          <w:tcPr>
            <w:tcW w:w="425" w:type="dxa"/>
            <w:shd w:val="clear" w:color="auto" w:fill="FFFFFF"/>
            <w:vAlign w:val="center"/>
          </w:tcPr>
          <w:p w14:paraId="6228CA20" w14:textId="3EFF1D09" w:rsidR="005846D7" w:rsidRPr="005B03CF" w:rsidRDefault="00A03606" w:rsidP="00725D17">
            <w:pPr>
              <w:tabs>
                <w:tab w:val="clear" w:pos="-189"/>
              </w:tabs>
              <w:jc w:val="center"/>
              <w:rPr>
                <w:sz w:val="16"/>
              </w:rPr>
            </w:pPr>
            <w:r>
              <w:rPr>
                <w:sz w:val="16"/>
              </w:rPr>
              <w:t>01</w:t>
            </w:r>
          </w:p>
        </w:tc>
        <w:tc>
          <w:tcPr>
            <w:tcW w:w="1134" w:type="dxa"/>
            <w:shd w:val="clear" w:color="auto" w:fill="FFFFFF"/>
            <w:vAlign w:val="center"/>
          </w:tcPr>
          <w:p w14:paraId="51DF0F68" w14:textId="16306CC3" w:rsidR="005846D7" w:rsidRPr="005B03CF" w:rsidRDefault="00506251" w:rsidP="00725D17">
            <w:pPr>
              <w:tabs>
                <w:tab w:val="clear" w:pos="-189"/>
              </w:tabs>
              <w:jc w:val="center"/>
              <w:rPr>
                <w:sz w:val="16"/>
              </w:rPr>
            </w:pPr>
            <w:r>
              <w:rPr>
                <w:sz w:val="16"/>
              </w:rPr>
              <w:t>31-12-2021</w:t>
            </w:r>
          </w:p>
        </w:tc>
        <w:tc>
          <w:tcPr>
            <w:tcW w:w="3544" w:type="dxa"/>
            <w:shd w:val="clear" w:color="auto" w:fill="FFFFFF"/>
            <w:vAlign w:val="center"/>
          </w:tcPr>
          <w:p w14:paraId="755EE431" w14:textId="32810D61" w:rsidR="005846D7" w:rsidRPr="005B03CF" w:rsidRDefault="00A03606" w:rsidP="00725D17">
            <w:pPr>
              <w:tabs>
                <w:tab w:val="clear" w:pos="-189"/>
              </w:tabs>
              <w:jc w:val="center"/>
              <w:rPr>
                <w:sz w:val="16"/>
              </w:rPr>
            </w:pPr>
            <w:r w:rsidRPr="005B03CF">
              <w:rPr>
                <w:sz w:val="16"/>
              </w:rPr>
              <w:t>Emissione per approvazione</w:t>
            </w:r>
          </w:p>
        </w:tc>
        <w:tc>
          <w:tcPr>
            <w:tcW w:w="1351" w:type="dxa"/>
            <w:shd w:val="clear" w:color="auto" w:fill="FFFFFF"/>
            <w:vAlign w:val="center"/>
          </w:tcPr>
          <w:p w14:paraId="54651CB8" w14:textId="5E0AC1A2" w:rsidR="005846D7" w:rsidRPr="005B03CF" w:rsidRDefault="00A03606" w:rsidP="00725D17">
            <w:pPr>
              <w:tabs>
                <w:tab w:val="clear" w:pos="-189"/>
              </w:tabs>
              <w:jc w:val="center"/>
              <w:rPr>
                <w:sz w:val="16"/>
              </w:rPr>
            </w:pPr>
            <w:r>
              <w:rPr>
                <w:sz w:val="16"/>
              </w:rPr>
              <w:t>Twister A.A.</w:t>
            </w:r>
          </w:p>
        </w:tc>
        <w:tc>
          <w:tcPr>
            <w:tcW w:w="1351" w:type="dxa"/>
            <w:shd w:val="clear" w:color="auto" w:fill="FFFFFF"/>
            <w:vAlign w:val="center"/>
          </w:tcPr>
          <w:p w14:paraId="460B8E7E" w14:textId="5DB34A94" w:rsidR="005846D7" w:rsidRPr="005B03CF" w:rsidRDefault="00A03606" w:rsidP="00725D17">
            <w:pPr>
              <w:tabs>
                <w:tab w:val="clear" w:pos="-189"/>
              </w:tabs>
              <w:jc w:val="center"/>
              <w:rPr>
                <w:sz w:val="16"/>
              </w:rPr>
            </w:pPr>
            <w:r>
              <w:rPr>
                <w:sz w:val="16"/>
              </w:rPr>
              <w:t>RSPP</w:t>
            </w:r>
          </w:p>
        </w:tc>
        <w:tc>
          <w:tcPr>
            <w:tcW w:w="1351" w:type="dxa"/>
            <w:shd w:val="clear" w:color="auto" w:fill="FFFFFF"/>
            <w:vAlign w:val="center"/>
          </w:tcPr>
          <w:p w14:paraId="446654D6" w14:textId="0F089AF0" w:rsidR="005846D7" w:rsidRPr="005B03CF" w:rsidRDefault="00A03606" w:rsidP="00725D17">
            <w:pPr>
              <w:tabs>
                <w:tab w:val="clear" w:pos="-189"/>
              </w:tabs>
              <w:jc w:val="center"/>
              <w:rPr>
                <w:sz w:val="16"/>
              </w:rPr>
            </w:pPr>
            <w:r>
              <w:rPr>
                <w:sz w:val="16"/>
                <w:lang w:eastAsia="en-US"/>
              </w:rPr>
              <w:t>Datore di Lavoro</w:t>
            </w:r>
          </w:p>
        </w:tc>
        <w:tc>
          <w:tcPr>
            <w:tcW w:w="1352" w:type="dxa"/>
            <w:shd w:val="clear" w:color="auto" w:fill="FFFFFF"/>
          </w:tcPr>
          <w:p w14:paraId="24D16026" w14:textId="77777777" w:rsidR="005846D7" w:rsidRPr="005B03CF" w:rsidRDefault="005846D7" w:rsidP="00725D17">
            <w:pPr>
              <w:tabs>
                <w:tab w:val="clear" w:pos="-189"/>
              </w:tabs>
              <w:jc w:val="center"/>
              <w:rPr>
                <w:sz w:val="16"/>
              </w:rPr>
            </w:pPr>
          </w:p>
        </w:tc>
      </w:tr>
      <w:tr w:rsidR="007A11C5" w:rsidRPr="005B03CF" w14:paraId="44012197" w14:textId="77777777" w:rsidTr="00725D17">
        <w:trPr>
          <w:cantSplit/>
          <w:trHeight w:val="253"/>
          <w:jc w:val="center"/>
        </w:trPr>
        <w:tc>
          <w:tcPr>
            <w:tcW w:w="742" w:type="dxa"/>
            <w:shd w:val="clear" w:color="auto" w:fill="FFFFFF"/>
            <w:vAlign w:val="center"/>
          </w:tcPr>
          <w:p w14:paraId="4A27F463" w14:textId="77777777" w:rsidR="007A11C5" w:rsidRPr="005B03CF" w:rsidRDefault="007A11C5" w:rsidP="007A11C5">
            <w:pPr>
              <w:tabs>
                <w:tab w:val="clear" w:pos="-189"/>
              </w:tabs>
              <w:jc w:val="center"/>
              <w:rPr>
                <w:sz w:val="16"/>
                <w:szCs w:val="16"/>
              </w:rPr>
            </w:pPr>
          </w:p>
        </w:tc>
        <w:tc>
          <w:tcPr>
            <w:tcW w:w="425" w:type="dxa"/>
            <w:shd w:val="clear" w:color="auto" w:fill="FFFFFF"/>
            <w:vAlign w:val="center"/>
          </w:tcPr>
          <w:p w14:paraId="79D747BD" w14:textId="662C0E01" w:rsidR="007A11C5" w:rsidRPr="005B03CF" w:rsidRDefault="007A11C5" w:rsidP="007A11C5">
            <w:pPr>
              <w:tabs>
                <w:tab w:val="clear" w:pos="-189"/>
              </w:tabs>
              <w:jc w:val="center"/>
              <w:rPr>
                <w:sz w:val="16"/>
              </w:rPr>
            </w:pPr>
            <w:r>
              <w:rPr>
                <w:sz w:val="16"/>
              </w:rPr>
              <w:t>02</w:t>
            </w:r>
          </w:p>
        </w:tc>
        <w:tc>
          <w:tcPr>
            <w:tcW w:w="1134" w:type="dxa"/>
            <w:shd w:val="clear" w:color="auto" w:fill="FFFFFF"/>
            <w:vAlign w:val="center"/>
          </w:tcPr>
          <w:p w14:paraId="52E80C54" w14:textId="528C806F" w:rsidR="007A11C5" w:rsidRPr="005B03CF" w:rsidRDefault="00551537" w:rsidP="007A11C5">
            <w:pPr>
              <w:tabs>
                <w:tab w:val="clear" w:pos="-189"/>
              </w:tabs>
              <w:jc w:val="center"/>
              <w:rPr>
                <w:sz w:val="16"/>
              </w:rPr>
            </w:pPr>
            <w:r>
              <w:rPr>
                <w:sz w:val="16"/>
              </w:rPr>
              <w:t>09-04-2024</w:t>
            </w:r>
          </w:p>
        </w:tc>
        <w:tc>
          <w:tcPr>
            <w:tcW w:w="3544" w:type="dxa"/>
            <w:shd w:val="clear" w:color="auto" w:fill="FFFFFF"/>
            <w:vAlign w:val="center"/>
          </w:tcPr>
          <w:p w14:paraId="2B2DD74C" w14:textId="5D9946FF" w:rsidR="007A11C5" w:rsidRPr="005B03CF" w:rsidRDefault="007A11C5" w:rsidP="007A11C5">
            <w:pPr>
              <w:tabs>
                <w:tab w:val="clear" w:pos="-189"/>
              </w:tabs>
              <w:jc w:val="center"/>
              <w:rPr>
                <w:sz w:val="16"/>
              </w:rPr>
            </w:pPr>
            <w:r w:rsidRPr="005B03CF">
              <w:rPr>
                <w:sz w:val="16"/>
              </w:rPr>
              <w:t>Emissione per approvazione</w:t>
            </w:r>
          </w:p>
        </w:tc>
        <w:tc>
          <w:tcPr>
            <w:tcW w:w="1351" w:type="dxa"/>
            <w:shd w:val="clear" w:color="auto" w:fill="FFFFFF"/>
            <w:vAlign w:val="center"/>
          </w:tcPr>
          <w:p w14:paraId="18A93DDA" w14:textId="5C459FBE" w:rsidR="007A11C5" w:rsidRPr="005B03CF" w:rsidRDefault="007A11C5" w:rsidP="007A11C5">
            <w:pPr>
              <w:tabs>
                <w:tab w:val="clear" w:pos="-189"/>
              </w:tabs>
              <w:jc w:val="center"/>
              <w:rPr>
                <w:sz w:val="16"/>
              </w:rPr>
            </w:pPr>
            <w:r>
              <w:rPr>
                <w:sz w:val="16"/>
              </w:rPr>
              <w:t>Twister A.A.</w:t>
            </w:r>
          </w:p>
        </w:tc>
        <w:tc>
          <w:tcPr>
            <w:tcW w:w="1351" w:type="dxa"/>
            <w:shd w:val="clear" w:color="auto" w:fill="FFFFFF"/>
            <w:vAlign w:val="center"/>
          </w:tcPr>
          <w:p w14:paraId="2FB6935C" w14:textId="760E2692" w:rsidR="007A11C5" w:rsidRPr="005B03CF" w:rsidRDefault="007A11C5" w:rsidP="007A11C5">
            <w:pPr>
              <w:tabs>
                <w:tab w:val="clear" w:pos="-189"/>
              </w:tabs>
              <w:jc w:val="center"/>
              <w:rPr>
                <w:sz w:val="16"/>
              </w:rPr>
            </w:pPr>
            <w:r>
              <w:rPr>
                <w:sz w:val="16"/>
              </w:rPr>
              <w:t>RSPP</w:t>
            </w:r>
          </w:p>
        </w:tc>
        <w:tc>
          <w:tcPr>
            <w:tcW w:w="1351" w:type="dxa"/>
            <w:shd w:val="clear" w:color="auto" w:fill="FFFFFF"/>
            <w:vAlign w:val="center"/>
          </w:tcPr>
          <w:p w14:paraId="0A400EFC" w14:textId="17EA941F" w:rsidR="007A11C5" w:rsidRPr="005B03CF" w:rsidRDefault="007A11C5" w:rsidP="007A11C5">
            <w:pPr>
              <w:tabs>
                <w:tab w:val="clear" w:pos="-189"/>
              </w:tabs>
              <w:jc w:val="center"/>
              <w:rPr>
                <w:sz w:val="16"/>
              </w:rPr>
            </w:pPr>
            <w:r>
              <w:rPr>
                <w:sz w:val="16"/>
                <w:lang w:eastAsia="en-US"/>
              </w:rPr>
              <w:t>Datore di Lavoro</w:t>
            </w:r>
          </w:p>
        </w:tc>
        <w:tc>
          <w:tcPr>
            <w:tcW w:w="1352" w:type="dxa"/>
            <w:shd w:val="clear" w:color="auto" w:fill="FFFFFF"/>
          </w:tcPr>
          <w:p w14:paraId="568B95DD" w14:textId="77777777" w:rsidR="007A11C5" w:rsidRPr="005B03CF" w:rsidRDefault="007A11C5" w:rsidP="007A11C5">
            <w:pPr>
              <w:tabs>
                <w:tab w:val="clear" w:pos="-189"/>
              </w:tabs>
              <w:jc w:val="center"/>
              <w:rPr>
                <w:sz w:val="16"/>
              </w:rPr>
            </w:pPr>
          </w:p>
        </w:tc>
      </w:tr>
    </w:tbl>
    <w:p w14:paraId="6B637E98" w14:textId="77777777" w:rsidR="00DA0B48" w:rsidRDefault="00DA0B48" w:rsidP="00825A9C">
      <w:pPr>
        <w:tabs>
          <w:tab w:val="clear" w:pos="-189"/>
        </w:tabs>
        <w:jc w:val="left"/>
      </w:pPr>
    </w:p>
    <w:p w14:paraId="62FC846E" w14:textId="77777777" w:rsidR="001B4405" w:rsidRDefault="001B4405" w:rsidP="00026DE1">
      <w:pPr>
        <w:tabs>
          <w:tab w:val="clear" w:pos="-189"/>
        </w:tabs>
        <w:jc w:val="left"/>
      </w:pPr>
    </w:p>
    <w:p w14:paraId="0C714981" w14:textId="77777777" w:rsidR="007A1BD5" w:rsidRDefault="007A1BD5" w:rsidP="00026DE1">
      <w:pPr>
        <w:tabs>
          <w:tab w:val="clear" w:pos="-189"/>
        </w:tabs>
        <w:jc w:val="left"/>
        <w:sectPr w:rsidR="007A1BD5" w:rsidSect="00825A9C">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711D8FA9" w14:textId="77777777" w:rsidR="003C3956" w:rsidRPr="005907C0" w:rsidRDefault="003C3956" w:rsidP="00F578E5">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1D3045" w14:textId="77777777" w:rsidR="000A05E6" w:rsidRDefault="000A05E6" w:rsidP="00564883">
      <w:pPr>
        <w:adjustRightInd w:val="0"/>
        <w:jc w:val="center"/>
        <w:rPr>
          <w:rFonts w:eastAsia="Arial Unicode MS" w:cs="Arial"/>
          <w:sz w:val="22"/>
        </w:rPr>
      </w:pPr>
    </w:p>
    <w:p w14:paraId="78D193DD" w14:textId="5A5A0D99" w:rsidR="00825365" w:rsidRDefault="00B75CDE" w:rsidP="00F578E5">
      <w:pPr>
        <w:tabs>
          <w:tab w:val="clear" w:pos="-189"/>
        </w:tabs>
        <w:adjustRightInd w:val="0"/>
        <w:ind w:right="-147"/>
        <w:jc w:val="center"/>
        <w:rPr>
          <w:rFonts w:eastAsia="Arial Unicode MS" w:cs="Arial"/>
          <w:sz w:val="22"/>
        </w:rPr>
      </w:pPr>
      <w:r>
        <w:rPr>
          <w:rFonts w:cs="Arial"/>
          <w:b/>
          <w:noProof/>
        </w:rPr>
        <w:drawing>
          <wp:inline distT="0" distB="0" distL="0" distR="0" wp14:anchorId="584EA22F" wp14:editId="4B111E57">
            <wp:extent cx="3597215" cy="4313208"/>
            <wp:effectExtent l="0" t="0" r="0" b="0"/>
            <wp:docPr id="1" name="Immagine 1" descr="C:\Users\STC008\Desktop\CHB-CT_200903_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C008\Desktop\CHB-CT_200903_035.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10154"/>
                    <a:stretch/>
                  </pic:blipFill>
                  <pic:spPr bwMode="auto">
                    <a:xfrm>
                      <a:off x="0" y="0"/>
                      <a:ext cx="3600000" cy="4316547"/>
                    </a:xfrm>
                    <a:prstGeom prst="rect">
                      <a:avLst/>
                    </a:prstGeom>
                    <a:noFill/>
                    <a:ln>
                      <a:noFill/>
                    </a:ln>
                    <a:extLst>
                      <a:ext uri="{53640926-AAD7-44D8-BBD7-CCE9431645EC}">
                        <a14:shadowObscured xmlns:a14="http://schemas.microsoft.com/office/drawing/2010/main"/>
                      </a:ext>
                    </a:extLst>
                  </pic:spPr>
                </pic:pic>
              </a:graphicData>
            </a:graphic>
          </wp:inline>
        </w:drawing>
      </w:r>
    </w:p>
    <w:p w14:paraId="1B228C75" w14:textId="77777777" w:rsidR="00825365" w:rsidRPr="00026DE1" w:rsidRDefault="00825365" w:rsidP="00564883">
      <w:pPr>
        <w:adjustRightInd w:val="0"/>
        <w:jc w:val="center"/>
        <w:rPr>
          <w:rFonts w:eastAsia="Arial Unicode MS" w:cs="Arial"/>
          <w:sz w:val="22"/>
        </w:rPr>
      </w:pPr>
    </w:p>
    <w:p w14:paraId="1773320F"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5E6" w:rsidRPr="00026DE1" w14:paraId="6AE3A1E6" w14:textId="77777777" w:rsidTr="00825A9C">
        <w:trPr>
          <w:jc w:val="center"/>
        </w:trPr>
        <w:tc>
          <w:tcPr>
            <w:tcW w:w="10211" w:type="dxa"/>
            <w:gridSpan w:val="3"/>
            <w:shd w:val="clear" w:color="auto" w:fill="FFCC00"/>
          </w:tcPr>
          <w:p w14:paraId="39541CDA" w14:textId="153DD9C0" w:rsidR="000A05E6" w:rsidRPr="005B03CF" w:rsidRDefault="000A05E6" w:rsidP="00B75CDE">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1302F7" w:rsidRPr="00B75CDE">
              <w:rPr>
                <w:rFonts w:eastAsia="Arial Unicode MS" w:cs="Arial"/>
                <w:b/>
                <w:sz w:val="24"/>
                <w:szCs w:val="28"/>
              </w:rPr>
              <w:t xml:space="preserve">CATANIA </w:t>
            </w:r>
            <w:r w:rsidR="00B75CDE" w:rsidRPr="00B75CDE">
              <w:rPr>
                <w:rFonts w:eastAsia="Arial Unicode MS" w:cs="Arial"/>
                <w:b/>
                <w:sz w:val="24"/>
                <w:szCs w:val="28"/>
              </w:rPr>
              <w:t>N</w:t>
            </w:r>
            <w:r w:rsidR="00B75CDE">
              <w:rPr>
                <w:rFonts w:eastAsia="Arial Unicode MS" w:cs="Arial"/>
                <w:b/>
                <w:sz w:val="24"/>
                <w:szCs w:val="28"/>
              </w:rPr>
              <w:t>ORD</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0B226FD2" w14:textId="77777777" w:rsidTr="00825A9C">
        <w:trPr>
          <w:jc w:val="center"/>
        </w:trPr>
        <w:tc>
          <w:tcPr>
            <w:tcW w:w="2219" w:type="dxa"/>
            <w:shd w:val="clear" w:color="auto" w:fill="auto"/>
          </w:tcPr>
          <w:p w14:paraId="39C6D211"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1B75A407" w14:textId="7B3F195D" w:rsidR="00825365" w:rsidRPr="00B75CDE" w:rsidRDefault="00871F83" w:rsidP="00B75CDE">
            <w:pPr>
              <w:tabs>
                <w:tab w:val="clear" w:pos="-189"/>
              </w:tabs>
              <w:adjustRightInd w:val="0"/>
              <w:ind w:left="182"/>
              <w:jc w:val="left"/>
              <w:rPr>
                <w:rFonts w:eastAsia="Arial Unicode MS" w:cs="Arial"/>
                <w:b/>
                <w:sz w:val="24"/>
                <w:szCs w:val="28"/>
              </w:rPr>
            </w:pPr>
            <w:r w:rsidRPr="00B75CDE">
              <w:rPr>
                <w:rFonts w:eastAsia="Arial Unicode MS" w:cs="Arial"/>
              </w:rPr>
              <w:t>Corso</w:t>
            </w:r>
            <w:r w:rsidR="00B75CDE">
              <w:rPr>
                <w:rFonts w:eastAsia="Arial Unicode MS" w:cs="Arial"/>
              </w:rPr>
              <w:t xml:space="preserve"> Italia, 251</w:t>
            </w:r>
          </w:p>
        </w:tc>
      </w:tr>
      <w:tr w:rsidR="00D71E6D" w:rsidRPr="00026DE1" w14:paraId="233402ED" w14:textId="77777777" w:rsidTr="00825A9C">
        <w:trPr>
          <w:jc w:val="center"/>
        </w:trPr>
        <w:tc>
          <w:tcPr>
            <w:tcW w:w="2219" w:type="dxa"/>
            <w:tcBorders>
              <w:bottom w:val="single" w:sz="4" w:space="0" w:color="auto"/>
            </w:tcBorders>
            <w:shd w:val="clear" w:color="auto" w:fill="auto"/>
          </w:tcPr>
          <w:p w14:paraId="43288582" w14:textId="77777777" w:rsidR="00D71E6D" w:rsidRPr="005B03CF" w:rsidRDefault="00D71E6D" w:rsidP="00825A9C">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0496AB3D" w14:textId="77777777" w:rsidR="00D71E6D" w:rsidRPr="00B75CDE" w:rsidRDefault="00D71E6D" w:rsidP="004A7EAA">
            <w:pPr>
              <w:tabs>
                <w:tab w:val="clear" w:pos="-189"/>
              </w:tabs>
              <w:adjustRightInd w:val="0"/>
              <w:ind w:left="182"/>
              <w:jc w:val="left"/>
              <w:rPr>
                <w:rFonts w:eastAsia="Arial Unicode MS" w:cs="Arial"/>
              </w:rPr>
            </w:pPr>
            <w:r w:rsidRPr="00B75CDE">
              <w:rPr>
                <w:rFonts w:eastAsia="Arial Unicode MS" w:cs="Arial"/>
              </w:rPr>
              <w:t>primo pia</w:t>
            </w:r>
            <w:r w:rsidR="004A7EAA" w:rsidRPr="00B75CDE">
              <w:rPr>
                <w:rFonts w:eastAsia="Arial Unicode MS" w:cs="Arial"/>
              </w:rPr>
              <w:t>n</w:t>
            </w:r>
            <w:r w:rsidRPr="00B75CDE">
              <w:rPr>
                <w:rFonts w:eastAsia="Arial Unicode MS" w:cs="Arial"/>
              </w:rPr>
              <w:t>o</w:t>
            </w:r>
          </w:p>
        </w:tc>
      </w:tr>
      <w:tr w:rsidR="00825365" w:rsidRPr="00026DE1" w14:paraId="281CC60A" w14:textId="77777777" w:rsidTr="00825A9C">
        <w:trPr>
          <w:jc w:val="center"/>
        </w:trPr>
        <w:tc>
          <w:tcPr>
            <w:tcW w:w="2219" w:type="dxa"/>
            <w:tcBorders>
              <w:bottom w:val="single" w:sz="4" w:space="0" w:color="auto"/>
            </w:tcBorders>
            <w:shd w:val="clear" w:color="auto" w:fill="auto"/>
          </w:tcPr>
          <w:p w14:paraId="1D6107AE"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2E705FED" w14:textId="77777777" w:rsidR="00825365" w:rsidRPr="00B75CDE" w:rsidRDefault="00825365" w:rsidP="00825365">
            <w:pPr>
              <w:tabs>
                <w:tab w:val="clear" w:pos="-189"/>
              </w:tabs>
              <w:adjustRightInd w:val="0"/>
              <w:ind w:left="182"/>
              <w:jc w:val="left"/>
              <w:rPr>
                <w:rFonts w:eastAsia="Arial Unicode MS" w:cs="Arial"/>
                <w:b/>
                <w:sz w:val="24"/>
                <w:szCs w:val="28"/>
              </w:rPr>
            </w:pPr>
            <w:r w:rsidRPr="00B75CDE">
              <w:rPr>
                <w:rFonts w:eastAsia="Arial Unicode MS" w:cs="Arial"/>
              </w:rPr>
              <w:t>Catania</w:t>
            </w:r>
          </w:p>
        </w:tc>
      </w:tr>
      <w:tr w:rsidR="00825365" w:rsidRPr="00825A9C" w14:paraId="04E3DA91" w14:textId="77777777" w:rsidTr="00825A9C">
        <w:trPr>
          <w:gridAfter w:val="1"/>
          <w:wAfter w:w="12" w:type="dxa"/>
          <w:jc w:val="center"/>
        </w:trPr>
        <w:tc>
          <w:tcPr>
            <w:tcW w:w="10199" w:type="dxa"/>
            <w:gridSpan w:val="2"/>
            <w:shd w:val="clear" w:color="auto" w:fill="FFCC00"/>
          </w:tcPr>
          <w:p w14:paraId="72E63749" w14:textId="77777777" w:rsidR="00825365" w:rsidRPr="00825365" w:rsidRDefault="00825365" w:rsidP="00825A9C">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5D8D738F" w14:textId="77777777" w:rsidTr="00825A9C">
        <w:trPr>
          <w:jc w:val="center"/>
        </w:trPr>
        <w:tc>
          <w:tcPr>
            <w:tcW w:w="2219" w:type="dxa"/>
            <w:shd w:val="clear" w:color="auto" w:fill="auto"/>
          </w:tcPr>
          <w:p w14:paraId="3444A7A5"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48E03CE8" w14:textId="1DF8A750"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Dott.</w:t>
            </w:r>
            <w:r w:rsidR="00B07417">
              <w:rPr>
                <w:rFonts w:eastAsia="Arial Unicode MS" w:cs="Arial"/>
              </w:rPr>
              <w:t xml:space="preserve"> Davide Passero</w:t>
            </w:r>
          </w:p>
        </w:tc>
      </w:tr>
      <w:tr w:rsidR="00825365" w:rsidRPr="00026DE1" w14:paraId="2FF4FFC1" w14:textId="77777777" w:rsidTr="00825A9C">
        <w:trPr>
          <w:jc w:val="center"/>
        </w:trPr>
        <w:tc>
          <w:tcPr>
            <w:tcW w:w="2219" w:type="dxa"/>
            <w:shd w:val="clear" w:color="auto" w:fill="auto"/>
          </w:tcPr>
          <w:p w14:paraId="169728A4"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3FFEE070" w14:textId="649327F4"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D76264">
              <w:rPr>
                <w:rFonts w:eastAsia="Arial Unicode MS" w:cs="Arial"/>
              </w:rPr>
              <w:t>Antonino Abate</w:t>
            </w:r>
          </w:p>
        </w:tc>
      </w:tr>
    </w:tbl>
    <w:p w14:paraId="65046B7F" w14:textId="77777777" w:rsidR="004018FB" w:rsidRDefault="004018FB" w:rsidP="00E121E0">
      <w:pPr>
        <w:rPr>
          <w:b/>
        </w:rPr>
      </w:pPr>
    </w:p>
    <w:p w14:paraId="759CE5EA" w14:textId="77777777" w:rsidR="00F5744B" w:rsidRDefault="00F5744B">
      <w:pPr>
        <w:tabs>
          <w:tab w:val="clear" w:pos="-189"/>
        </w:tabs>
        <w:jc w:val="left"/>
        <w:rPr>
          <w:b/>
        </w:rPr>
      </w:pPr>
      <w:r>
        <w:rPr>
          <w:b/>
        </w:rPr>
        <w:br w:type="page"/>
      </w:r>
    </w:p>
    <w:p w14:paraId="1F2D28BD" w14:textId="77777777" w:rsidR="00212DC3" w:rsidRPr="00212DC3" w:rsidRDefault="00212DC3" w:rsidP="00D452BD">
      <w:pPr>
        <w:tabs>
          <w:tab w:val="clear" w:pos="-189"/>
        </w:tabs>
        <w:rPr>
          <w:b/>
        </w:rPr>
      </w:pPr>
      <w:r w:rsidRPr="00B07417">
        <w:rPr>
          <w:b/>
        </w:rPr>
        <w:lastRenderedPageBreak/>
        <w:t>DESCRIZIONE IMMOBILE:</w:t>
      </w:r>
    </w:p>
    <w:p w14:paraId="22808F56" w14:textId="5FD926C0" w:rsidR="00212DC3" w:rsidRDefault="00564883" w:rsidP="00D452BD">
      <w:pPr>
        <w:tabs>
          <w:tab w:val="clear" w:pos="-189"/>
        </w:tabs>
      </w:pPr>
      <w:r>
        <w:t xml:space="preserve">L’agenzia si trova al </w:t>
      </w:r>
      <w:proofErr w:type="gramStart"/>
      <w:r w:rsidR="00B75CDE">
        <w:t>1</w:t>
      </w:r>
      <w:r>
        <w:t>°</w:t>
      </w:r>
      <w:proofErr w:type="gramEnd"/>
      <w:r>
        <w:t xml:space="preserve"> piano di un fabbricato di 1</w:t>
      </w:r>
      <w:r w:rsidR="00B75CDE">
        <w:t>0</w:t>
      </w:r>
      <w:r w:rsidR="00212DC3">
        <w:t xml:space="preserve"> </w:t>
      </w:r>
      <w:r w:rsidR="00EF32A1">
        <w:t xml:space="preserve">piani fuori terra </w:t>
      </w:r>
      <w:r w:rsidR="00212DC3">
        <w:t xml:space="preserve">e </w:t>
      </w:r>
      <w:r w:rsidR="00B75CDE">
        <w:t>con un piano</w:t>
      </w:r>
      <w:r w:rsidR="00212DC3">
        <w:t xml:space="preserve"> interrat</w:t>
      </w:r>
      <w:r w:rsidR="00B75CDE">
        <w:t>o</w:t>
      </w:r>
      <w:r w:rsidR="00212DC3" w:rsidRPr="00212DC3">
        <w:t xml:space="preserve"> </w:t>
      </w:r>
      <w:r w:rsidR="00212DC3">
        <w:t>con affaccio su una delle principali arterie commerciali della città.</w:t>
      </w:r>
      <w:r w:rsidR="00F735EC" w:rsidRPr="00F735EC">
        <w:t xml:space="preserve"> </w:t>
      </w:r>
      <w:r w:rsidR="00125E9C">
        <w:t>L’immobile</w:t>
      </w:r>
      <w:r w:rsidR="00B75CDE">
        <w:t xml:space="preserve"> occupa l’intero isolato</w:t>
      </w:r>
      <w:r w:rsidR="00F735EC">
        <w:t>.</w:t>
      </w:r>
    </w:p>
    <w:p w14:paraId="3907A451" w14:textId="307D7E10" w:rsidR="00564883" w:rsidRDefault="00B07417" w:rsidP="00D452BD">
      <w:pPr>
        <w:tabs>
          <w:tab w:val="clear" w:pos="-189"/>
        </w:tabs>
      </w:pPr>
      <w:r>
        <w:t>La</w:t>
      </w:r>
      <w:r w:rsidR="00212DC3">
        <w:t xml:space="preserve"> costruzione</w:t>
      </w:r>
      <w:r w:rsidR="00564883">
        <w:t xml:space="preserve"> </w:t>
      </w:r>
      <w:r>
        <w:t>dello stabile risale alla prima metà degli anni ‘60</w:t>
      </w:r>
      <w:r w:rsidR="00F735EC">
        <w:t xml:space="preserve"> </w:t>
      </w:r>
      <w:r w:rsidR="00125E9C">
        <w:t xml:space="preserve">ed è costituita da </w:t>
      </w:r>
      <w:r w:rsidR="00564883">
        <w:t>struttura</w:t>
      </w:r>
      <w:r w:rsidR="00212DC3">
        <w:t xml:space="preserve"> </w:t>
      </w:r>
      <w:r w:rsidR="00125E9C">
        <w:t>in</w:t>
      </w:r>
      <w:r w:rsidR="00212DC3">
        <w:t xml:space="preserve"> </w:t>
      </w:r>
      <w:r w:rsidR="00EF32A1">
        <w:t>cemento armato</w:t>
      </w:r>
      <w:r w:rsidR="00125E9C">
        <w:t>.</w:t>
      </w:r>
    </w:p>
    <w:p w14:paraId="75379B9A" w14:textId="77777777" w:rsidR="007C2B35" w:rsidRDefault="007C2B35" w:rsidP="00D452BD">
      <w:pPr>
        <w:tabs>
          <w:tab w:val="clear" w:pos="-189"/>
        </w:tabs>
      </w:pPr>
      <w:r>
        <w:t>Lo stabile accoglie sia residenza che attività terziarie; al piano terra sono presenti attività commerciali.</w:t>
      </w:r>
    </w:p>
    <w:p w14:paraId="71595D86" w14:textId="397805AB" w:rsidR="00080FA1" w:rsidRDefault="00080FA1" w:rsidP="00D452BD">
      <w:pPr>
        <w:tabs>
          <w:tab w:val="clear" w:pos="-189"/>
        </w:tabs>
      </w:pPr>
      <w:r w:rsidRPr="00473E51">
        <w:t xml:space="preserve">L’accesso allo stabile avviene attraverso un ampio </w:t>
      </w:r>
      <w:r>
        <w:t xml:space="preserve">serramento in metallo e vetro che conduce in un </w:t>
      </w:r>
      <w:r w:rsidRPr="00473E51">
        <w:t xml:space="preserve">androne condominiale </w:t>
      </w:r>
      <w:r>
        <w:t xml:space="preserve">ove si trovano il vano scala </w:t>
      </w:r>
      <w:r w:rsidRPr="00473E51">
        <w:t xml:space="preserve">e </w:t>
      </w:r>
      <w:r>
        <w:t>l’</w:t>
      </w:r>
      <w:r w:rsidRPr="00473E51">
        <w:t>ascensor</w:t>
      </w:r>
      <w:r w:rsidR="00B75CDE">
        <w:t>e</w:t>
      </w:r>
      <w:r>
        <w:t xml:space="preserve">. Il vano scala è costituito da struttura in cemento armato e le rampe sono delimitate da un parapetto </w:t>
      </w:r>
      <w:r w:rsidR="00B75CDE">
        <w:t xml:space="preserve">in muratura e in </w:t>
      </w:r>
      <w:r>
        <w:t>metallo con corrimano. In struttura separata sono posti gli ascensori.</w:t>
      </w:r>
    </w:p>
    <w:p w14:paraId="4C7E5347" w14:textId="77777777" w:rsidR="000934AD" w:rsidRDefault="000934AD" w:rsidP="00D452BD">
      <w:pPr>
        <w:tabs>
          <w:tab w:val="clear" w:pos="-189"/>
        </w:tabs>
      </w:pPr>
    </w:p>
    <w:p w14:paraId="3BEF6DFC" w14:textId="77777777" w:rsidR="00F5744B" w:rsidRPr="00674AB5" w:rsidRDefault="00F5744B" w:rsidP="00E121E0">
      <w:pPr>
        <w:rPr>
          <w:sz w:val="10"/>
          <w:szCs w:val="10"/>
        </w:rPr>
      </w:pPr>
    </w:p>
    <w:p w14:paraId="6B5B3C01" w14:textId="47C7DC3A" w:rsidR="00F5744B" w:rsidRDefault="000934AD" w:rsidP="00F5744B">
      <w:pPr>
        <w:jc w:val="center"/>
      </w:pPr>
      <w:r>
        <w:rPr>
          <w:noProof/>
        </w:rPr>
        <w:drawing>
          <wp:inline distT="0" distB="0" distL="0" distR="0" wp14:anchorId="59587004" wp14:editId="7F8CFA82">
            <wp:extent cx="4802480" cy="4680000"/>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 CTnord_2020.jpg"/>
                    <pic:cNvPicPr/>
                  </pic:nvPicPr>
                  <pic:blipFill rotWithShape="1">
                    <a:blip r:embed="rId15" cstate="print">
                      <a:extLst>
                        <a:ext uri="{28A0092B-C50C-407E-A947-70E740481C1C}">
                          <a14:useLocalDpi xmlns:a14="http://schemas.microsoft.com/office/drawing/2010/main" val="0"/>
                        </a:ext>
                      </a:extLst>
                    </a:blip>
                    <a:srcRect l="20557" t="2368" r="20080" b="15777"/>
                    <a:stretch/>
                  </pic:blipFill>
                  <pic:spPr bwMode="auto">
                    <a:xfrm>
                      <a:off x="0" y="0"/>
                      <a:ext cx="4802480" cy="4680000"/>
                    </a:xfrm>
                    <a:prstGeom prst="rect">
                      <a:avLst/>
                    </a:prstGeom>
                    <a:ln>
                      <a:noFill/>
                    </a:ln>
                    <a:extLst>
                      <a:ext uri="{53640926-AAD7-44D8-BBD7-CCE9431645EC}">
                        <a14:shadowObscured xmlns:a14="http://schemas.microsoft.com/office/drawing/2010/main"/>
                      </a:ext>
                    </a:extLst>
                  </pic:spPr>
                </pic:pic>
              </a:graphicData>
            </a:graphic>
          </wp:inline>
        </w:drawing>
      </w:r>
    </w:p>
    <w:p w14:paraId="1C6B99ED" w14:textId="77777777" w:rsidR="000934AD" w:rsidRDefault="000934AD" w:rsidP="00F5744B">
      <w:pPr>
        <w:jc w:val="center"/>
      </w:pPr>
    </w:p>
    <w:p w14:paraId="2619DBF0"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DF30D17" w14:textId="77777777" w:rsidTr="00673074">
        <w:tc>
          <w:tcPr>
            <w:tcW w:w="1557" w:type="dxa"/>
            <w:shd w:val="clear" w:color="auto" w:fill="DDD9C3" w:themeFill="background2" w:themeFillShade="E6"/>
            <w:vAlign w:val="center"/>
          </w:tcPr>
          <w:p w14:paraId="49175D7B" w14:textId="77777777" w:rsidR="00F5744B" w:rsidRPr="00C44C42" w:rsidRDefault="00F5744B" w:rsidP="00673074">
            <w:pPr>
              <w:rPr>
                <w:b/>
                <w:lang w:val="en-US"/>
              </w:rPr>
            </w:pPr>
          </w:p>
        </w:tc>
        <w:tc>
          <w:tcPr>
            <w:tcW w:w="12830" w:type="dxa"/>
            <w:shd w:val="clear" w:color="auto" w:fill="DDD9C3" w:themeFill="background2" w:themeFillShade="E6"/>
          </w:tcPr>
          <w:p w14:paraId="206A029D" w14:textId="77777777" w:rsidR="00F5744B" w:rsidRPr="00C44C42" w:rsidRDefault="00F5744B" w:rsidP="00673074">
            <w:pPr>
              <w:rPr>
                <w:b/>
              </w:rPr>
            </w:pPr>
            <w:r>
              <w:rPr>
                <w:b/>
              </w:rPr>
              <w:t>PLANIMETRIA DELLA SEDE – con arredo come da layout</w:t>
            </w:r>
          </w:p>
        </w:tc>
      </w:tr>
    </w:tbl>
    <w:p w14:paraId="1049ECD9" w14:textId="77777777" w:rsidR="00564883" w:rsidRPr="00F5744B" w:rsidRDefault="00564883" w:rsidP="00E121E0">
      <w:pPr>
        <w:rPr>
          <w:sz w:val="8"/>
          <w:szCs w:val="8"/>
        </w:rPr>
      </w:pPr>
    </w:p>
    <w:p w14:paraId="7F0FEADD" w14:textId="77777777" w:rsidR="007A1BD5" w:rsidRDefault="007A1BD5" w:rsidP="00E121E0">
      <w:pPr>
        <w:sectPr w:rsidR="007A1BD5" w:rsidSect="00F578E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20B21CAB" w14:textId="77777777" w:rsidR="00EB725D" w:rsidRDefault="00EB725D" w:rsidP="00F578E5">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6C0293AD" w14:textId="77777777" w:rsidR="000A16AB" w:rsidRPr="007A1BD5" w:rsidRDefault="000A16AB" w:rsidP="00F578E5">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14:paraId="1DDC8BDA" w14:textId="77777777" w:rsidTr="00F578E5">
        <w:tc>
          <w:tcPr>
            <w:tcW w:w="14567" w:type="dxa"/>
            <w:gridSpan w:val="2"/>
            <w:shd w:val="clear" w:color="auto" w:fill="D9D9D9" w:themeFill="background1" w:themeFillShade="D9"/>
          </w:tcPr>
          <w:p w14:paraId="39E83F98" w14:textId="77777777" w:rsidR="0051784A" w:rsidRPr="00026DE1" w:rsidRDefault="0051784A" w:rsidP="00F578E5">
            <w:pPr>
              <w:ind w:right="-5"/>
              <w:rPr>
                <w:sz w:val="22"/>
              </w:rPr>
            </w:pPr>
            <w:r>
              <w:rPr>
                <w:b/>
                <w:sz w:val="22"/>
              </w:rPr>
              <w:t>LEGENDA</w:t>
            </w:r>
          </w:p>
        </w:tc>
      </w:tr>
      <w:tr w:rsidR="000A16AB" w14:paraId="16051CFC" w14:textId="77777777" w:rsidTr="00F578E5">
        <w:tc>
          <w:tcPr>
            <w:tcW w:w="704" w:type="dxa"/>
            <w:shd w:val="clear" w:color="auto" w:fill="9BBB59" w:themeFill="accent3"/>
          </w:tcPr>
          <w:p w14:paraId="30EDF7AC" w14:textId="77777777" w:rsidR="000A16AB" w:rsidRPr="000A16AB" w:rsidRDefault="000A16AB" w:rsidP="00F578E5">
            <w:pPr>
              <w:ind w:right="-5"/>
              <w:jc w:val="center"/>
              <w:rPr>
                <w:sz w:val="22"/>
              </w:rPr>
            </w:pPr>
            <w:r w:rsidRPr="000A16AB">
              <w:rPr>
                <w:sz w:val="22"/>
              </w:rPr>
              <w:t>S</w:t>
            </w:r>
          </w:p>
        </w:tc>
        <w:tc>
          <w:tcPr>
            <w:tcW w:w="13863" w:type="dxa"/>
          </w:tcPr>
          <w:p w14:paraId="34435448" w14:textId="77777777" w:rsidR="000A16AB" w:rsidRDefault="000A16AB" w:rsidP="00F578E5">
            <w:pPr>
              <w:ind w:right="-5"/>
              <w:jc w:val="left"/>
              <w:rPr>
                <w:b/>
                <w:sz w:val="22"/>
              </w:rPr>
            </w:pPr>
            <w:r w:rsidRPr="00026DE1">
              <w:rPr>
                <w:sz w:val="22"/>
              </w:rPr>
              <w:t>Elemento verificato</w:t>
            </w:r>
          </w:p>
        </w:tc>
      </w:tr>
      <w:tr w:rsidR="000A16AB" w14:paraId="51E12DC6" w14:textId="77777777" w:rsidTr="00F578E5">
        <w:tc>
          <w:tcPr>
            <w:tcW w:w="704" w:type="dxa"/>
            <w:shd w:val="clear" w:color="auto" w:fill="F79646" w:themeFill="accent6"/>
          </w:tcPr>
          <w:p w14:paraId="5D35A651" w14:textId="77777777" w:rsidR="000A16AB" w:rsidRPr="000A16AB" w:rsidRDefault="000A16AB" w:rsidP="00F578E5">
            <w:pPr>
              <w:ind w:right="-5"/>
              <w:jc w:val="center"/>
              <w:rPr>
                <w:sz w:val="22"/>
              </w:rPr>
            </w:pPr>
            <w:r w:rsidRPr="000A16AB">
              <w:rPr>
                <w:sz w:val="22"/>
              </w:rPr>
              <w:t>X</w:t>
            </w:r>
          </w:p>
        </w:tc>
        <w:tc>
          <w:tcPr>
            <w:tcW w:w="13863" w:type="dxa"/>
          </w:tcPr>
          <w:p w14:paraId="6E3A6929" w14:textId="77777777" w:rsidR="000A16AB" w:rsidRDefault="000A16AB" w:rsidP="00F578E5">
            <w:pPr>
              <w:ind w:right="-5"/>
              <w:jc w:val="left"/>
              <w:rPr>
                <w:b/>
                <w:sz w:val="22"/>
              </w:rPr>
            </w:pPr>
            <w:r w:rsidRPr="00026DE1">
              <w:rPr>
                <w:sz w:val="22"/>
              </w:rPr>
              <w:t>Elemento da verificare di competenza di Alleanza</w:t>
            </w:r>
          </w:p>
        </w:tc>
      </w:tr>
      <w:tr w:rsidR="000A16AB" w14:paraId="3FAA3355" w14:textId="77777777" w:rsidTr="00F578E5">
        <w:tc>
          <w:tcPr>
            <w:tcW w:w="704" w:type="dxa"/>
            <w:shd w:val="clear" w:color="auto" w:fill="FFFF00"/>
          </w:tcPr>
          <w:p w14:paraId="46A5E3B7" w14:textId="77777777" w:rsidR="000A16AB" w:rsidRPr="000A16AB" w:rsidRDefault="000A16AB" w:rsidP="00F578E5">
            <w:pPr>
              <w:ind w:right="-5"/>
              <w:jc w:val="center"/>
              <w:rPr>
                <w:sz w:val="22"/>
              </w:rPr>
            </w:pPr>
            <w:r w:rsidRPr="000A16AB">
              <w:rPr>
                <w:sz w:val="22"/>
              </w:rPr>
              <w:t>X</w:t>
            </w:r>
          </w:p>
        </w:tc>
        <w:tc>
          <w:tcPr>
            <w:tcW w:w="13863" w:type="dxa"/>
          </w:tcPr>
          <w:p w14:paraId="651DB4B3" w14:textId="77777777" w:rsidR="000A16AB" w:rsidRDefault="000A16AB" w:rsidP="00F578E5">
            <w:pPr>
              <w:ind w:right="-5"/>
              <w:jc w:val="left"/>
              <w:rPr>
                <w:b/>
                <w:sz w:val="22"/>
              </w:rPr>
            </w:pPr>
            <w:r w:rsidRPr="00026DE1">
              <w:rPr>
                <w:sz w:val="22"/>
              </w:rPr>
              <w:t>elemento da verificare di competenza Condominiale</w:t>
            </w:r>
          </w:p>
        </w:tc>
      </w:tr>
      <w:tr w:rsidR="000A16AB" w14:paraId="2DC71D49" w14:textId="77777777" w:rsidTr="00F578E5">
        <w:tc>
          <w:tcPr>
            <w:tcW w:w="704" w:type="dxa"/>
            <w:shd w:val="clear" w:color="auto" w:fill="D9D9D9" w:themeFill="background1" w:themeFillShade="D9"/>
          </w:tcPr>
          <w:p w14:paraId="7F802AD4" w14:textId="77777777" w:rsidR="000A16AB" w:rsidRPr="00B269E4" w:rsidRDefault="000A16AB" w:rsidP="00F578E5">
            <w:pPr>
              <w:ind w:right="-5"/>
              <w:jc w:val="center"/>
              <w:rPr>
                <w:b/>
                <w:sz w:val="22"/>
              </w:rPr>
            </w:pPr>
            <w:r w:rsidRPr="00B269E4">
              <w:rPr>
                <w:b/>
                <w:sz w:val="22"/>
              </w:rPr>
              <w:t>-</w:t>
            </w:r>
          </w:p>
        </w:tc>
        <w:tc>
          <w:tcPr>
            <w:tcW w:w="13863" w:type="dxa"/>
          </w:tcPr>
          <w:p w14:paraId="72F7F6E1" w14:textId="77777777" w:rsidR="000A16AB" w:rsidRPr="00026DE1" w:rsidRDefault="000A16AB" w:rsidP="00F578E5">
            <w:pPr>
              <w:ind w:right="-5"/>
              <w:jc w:val="left"/>
              <w:rPr>
                <w:sz w:val="22"/>
              </w:rPr>
            </w:pPr>
            <w:r w:rsidRPr="00026DE1">
              <w:rPr>
                <w:sz w:val="22"/>
              </w:rPr>
              <w:t>elemento non pertinente</w:t>
            </w:r>
          </w:p>
        </w:tc>
      </w:tr>
      <w:tr w:rsidR="000A16AB" w14:paraId="57550F11" w14:textId="77777777" w:rsidTr="00F578E5">
        <w:tc>
          <w:tcPr>
            <w:tcW w:w="704" w:type="dxa"/>
            <w:shd w:val="clear" w:color="auto" w:fill="FF0000"/>
          </w:tcPr>
          <w:p w14:paraId="4ABB43A0" w14:textId="77777777" w:rsidR="000A16AB" w:rsidRPr="000A16AB" w:rsidRDefault="000A16AB" w:rsidP="00F578E5">
            <w:pPr>
              <w:ind w:right="-5"/>
              <w:jc w:val="center"/>
              <w:rPr>
                <w:sz w:val="22"/>
              </w:rPr>
            </w:pPr>
            <w:r w:rsidRPr="000A16AB">
              <w:rPr>
                <w:sz w:val="22"/>
              </w:rPr>
              <w:t>N</w:t>
            </w:r>
          </w:p>
        </w:tc>
        <w:tc>
          <w:tcPr>
            <w:tcW w:w="13863" w:type="dxa"/>
          </w:tcPr>
          <w:p w14:paraId="0D1E1D41" w14:textId="77777777" w:rsidR="000A16AB" w:rsidRPr="00026DE1" w:rsidRDefault="000A16AB" w:rsidP="00F578E5">
            <w:pPr>
              <w:ind w:right="-5"/>
              <w:jc w:val="left"/>
              <w:rPr>
                <w:sz w:val="22"/>
              </w:rPr>
            </w:pPr>
            <w:r w:rsidRPr="00026DE1">
              <w:rPr>
                <w:sz w:val="22"/>
              </w:rPr>
              <w:t>elemento NON verificato</w:t>
            </w:r>
          </w:p>
        </w:tc>
      </w:tr>
    </w:tbl>
    <w:p w14:paraId="752FF1D0" w14:textId="77777777" w:rsidR="000A16AB" w:rsidRPr="00026DE1" w:rsidRDefault="000A16AB" w:rsidP="00F578E5">
      <w:pPr>
        <w:ind w:right="-5"/>
        <w:rPr>
          <w:b/>
          <w:sz w:val="22"/>
        </w:rPr>
      </w:pPr>
    </w:p>
    <w:p w14:paraId="4B5CB551" w14:textId="77777777" w:rsidR="000A16AB" w:rsidRDefault="000A16AB" w:rsidP="00F578E5">
      <w:pPr>
        <w:ind w:right="-5"/>
        <w:rPr>
          <w:sz w:val="22"/>
        </w:rPr>
      </w:pPr>
    </w:p>
    <w:tbl>
      <w:tblPr>
        <w:tblStyle w:val="Grigliatabella"/>
        <w:tblW w:w="14567" w:type="dxa"/>
        <w:tblLook w:val="04A0" w:firstRow="1" w:lastRow="0" w:firstColumn="1" w:lastColumn="0" w:noHBand="0" w:noVBand="1"/>
      </w:tblPr>
      <w:tblGrid>
        <w:gridCol w:w="704"/>
        <w:gridCol w:w="13863"/>
      </w:tblGrid>
      <w:tr w:rsidR="0051784A" w14:paraId="53A22BAA" w14:textId="77777777" w:rsidTr="00F578E5">
        <w:tc>
          <w:tcPr>
            <w:tcW w:w="14567" w:type="dxa"/>
            <w:gridSpan w:val="2"/>
            <w:shd w:val="clear" w:color="auto" w:fill="D9D9D9" w:themeFill="background1" w:themeFillShade="D9"/>
          </w:tcPr>
          <w:p w14:paraId="3EA4CEE6" w14:textId="77777777" w:rsidR="0051784A" w:rsidRPr="0051784A" w:rsidRDefault="0051784A" w:rsidP="00F578E5">
            <w:pPr>
              <w:ind w:right="-5"/>
              <w:rPr>
                <w:b/>
              </w:rPr>
            </w:pPr>
            <w:r w:rsidRPr="000A16AB">
              <w:rPr>
                <w:b/>
                <w:sz w:val="22"/>
              </w:rPr>
              <w:t>AREA OGGETTO DI VERIFICA</w:t>
            </w:r>
          </w:p>
        </w:tc>
      </w:tr>
      <w:tr w:rsidR="000A16AB" w14:paraId="175BC422" w14:textId="77777777" w:rsidTr="00F578E5">
        <w:tc>
          <w:tcPr>
            <w:tcW w:w="704" w:type="dxa"/>
          </w:tcPr>
          <w:p w14:paraId="0F71F7FF" w14:textId="77777777" w:rsidR="000A16AB" w:rsidRDefault="000A16AB" w:rsidP="00F578E5">
            <w:pPr>
              <w:ind w:right="-5"/>
              <w:jc w:val="center"/>
              <w:rPr>
                <w:sz w:val="22"/>
              </w:rPr>
            </w:pPr>
            <w:r>
              <w:rPr>
                <w:sz w:val="22"/>
              </w:rPr>
              <w:t>U</w:t>
            </w:r>
          </w:p>
        </w:tc>
        <w:tc>
          <w:tcPr>
            <w:tcW w:w="13863" w:type="dxa"/>
          </w:tcPr>
          <w:p w14:paraId="22439FF2" w14:textId="77777777" w:rsidR="000A16AB" w:rsidRDefault="000A16AB" w:rsidP="00F578E5">
            <w:pPr>
              <w:ind w:right="-5"/>
              <w:rPr>
                <w:sz w:val="22"/>
              </w:rPr>
            </w:pPr>
            <w:r>
              <w:rPr>
                <w:sz w:val="22"/>
              </w:rPr>
              <w:t>Uffici</w:t>
            </w:r>
          </w:p>
        </w:tc>
      </w:tr>
      <w:tr w:rsidR="0009651D" w14:paraId="71C2B9E9" w14:textId="77777777" w:rsidTr="00F578E5">
        <w:tc>
          <w:tcPr>
            <w:tcW w:w="704" w:type="dxa"/>
          </w:tcPr>
          <w:p w14:paraId="36800F30" w14:textId="77777777" w:rsidR="0009651D" w:rsidRDefault="0009651D" w:rsidP="00F578E5">
            <w:pPr>
              <w:ind w:right="-5"/>
              <w:jc w:val="center"/>
              <w:rPr>
                <w:sz w:val="22"/>
              </w:rPr>
            </w:pPr>
            <w:r>
              <w:rPr>
                <w:sz w:val="22"/>
              </w:rPr>
              <w:t>P</w:t>
            </w:r>
          </w:p>
        </w:tc>
        <w:tc>
          <w:tcPr>
            <w:tcW w:w="13863" w:type="dxa"/>
          </w:tcPr>
          <w:p w14:paraId="69D37F2C" w14:textId="77777777" w:rsidR="0009651D" w:rsidRDefault="0009651D" w:rsidP="00F578E5">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663144F" w14:textId="77777777" w:rsidR="000A16AB" w:rsidRPr="00026DE1" w:rsidRDefault="000A16AB" w:rsidP="00F578E5">
      <w:pPr>
        <w:ind w:right="-5"/>
        <w:rPr>
          <w:sz w:val="22"/>
        </w:rPr>
      </w:pPr>
    </w:p>
    <w:p w14:paraId="320EED7F" w14:textId="77777777" w:rsidR="00031FDD" w:rsidRDefault="00031FDD" w:rsidP="00F578E5">
      <w:pPr>
        <w:ind w:right="-5"/>
        <w:jc w:val="center"/>
        <w:rPr>
          <w:rFonts w:ascii="Swis721 Lt BT" w:hAnsi="Swis721 Lt BT"/>
          <w:sz w:val="24"/>
        </w:rPr>
      </w:pPr>
    </w:p>
    <w:p w14:paraId="01B9EFF7" w14:textId="77777777" w:rsidR="00B87E99" w:rsidRDefault="00B87E99">
      <w:pPr>
        <w:tabs>
          <w:tab w:val="clear" w:pos="-189"/>
        </w:tabs>
        <w:jc w:val="left"/>
        <w:rPr>
          <w:rFonts w:ascii="Swis721 Lt BT" w:hAnsi="Swis721 Lt BT"/>
          <w:sz w:val="24"/>
        </w:rPr>
      </w:pPr>
    </w:p>
    <w:p w14:paraId="55378D81" w14:textId="77777777" w:rsidR="007A1BD5" w:rsidRDefault="007A1BD5" w:rsidP="00FC0EA2">
      <w:pPr>
        <w:tabs>
          <w:tab w:val="clear" w:pos="-189"/>
        </w:tabs>
        <w:jc w:val="left"/>
        <w:rPr>
          <w:rFonts w:ascii="Swis721 Lt BT" w:hAnsi="Swis721 Lt BT"/>
          <w:sz w:val="24"/>
        </w:rPr>
        <w:sectPr w:rsidR="007A1BD5" w:rsidSect="00F578E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9429AB" w14:paraId="5E7B97DA" w14:textId="77777777" w:rsidTr="0067414A">
        <w:tc>
          <w:tcPr>
            <w:tcW w:w="959" w:type="dxa"/>
            <w:shd w:val="clear" w:color="auto" w:fill="DDD9C3" w:themeFill="background2" w:themeFillShade="E6"/>
            <w:vAlign w:val="center"/>
          </w:tcPr>
          <w:p w14:paraId="4F3C5F3D" w14:textId="77777777" w:rsidR="009429AB" w:rsidRPr="006B7E9C" w:rsidRDefault="009429AB" w:rsidP="00FC0EA2">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5A1E7BAE" w14:textId="77777777" w:rsidR="009429AB" w:rsidRDefault="009429AB" w:rsidP="00FC0EA2">
            <w:pPr>
              <w:jc w:val="left"/>
            </w:pPr>
            <w:r w:rsidRPr="00026DE1">
              <w:rPr>
                <w:b/>
                <w:sz w:val="24"/>
                <w:szCs w:val="22"/>
              </w:rPr>
              <w:t>AMBIENTI DI LAVORO</w:t>
            </w:r>
          </w:p>
        </w:tc>
      </w:tr>
      <w:tr w:rsidR="00E16FB8" w:rsidRPr="006B6370" w14:paraId="4286E480" w14:textId="77777777" w:rsidTr="0067414A">
        <w:tc>
          <w:tcPr>
            <w:tcW w:w="959" w:type="dxa"/>
            <w:tcBorders>
              <w:bottom w:val="single" w:sz="4" w:space="0" w:color="auto"/>
            </w:tcBorders>
            <w:shd w:val="clear" w:color="auto" w:fill="EEECE1" w:themeFill="background2"/>
            <w:vAlign w:val="center"/>
          </w:tcPr>
          <w:p w14:paraId="467D77A3" w14:textId="77777777" w:rsidR="00E16FB8" w:rsidRPr="006B6370" w:rsidRDefault="00E16FB8" w:rsidP="009429AB">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56638234" w14:textId="77777777" w:rsidR="00E16FB8" w:rsidRPr="006B6370" w:rsidRDefault="00E16FB8" w:rsidP="00FC0EA2">
            <w:pPr>
              <w:jc w:val="left"/>
              <w:rPr>
                <w:b/>
                <w:sz w:val="24"/>
              </w:rPr>
            </w:pPr>
            <w:r w:rsidRPr="006B6370">
              <w:rPr>
                <w:b/>
                <w:sz w:val="24"/>
              </w:rPr>
              <w:t>STABILITA’ E SOLIDITA’</w:t>
            </w:r>
          </w:p>
        </w:tc>
      </w:tr>
      <w:tr w:rsidR="009429AB" w:rsidRPr="006B6370" w14:paraId="6705285A" w14:textId="77777777" w:rsidTr="0067414A">
        <w:tc>
          <w:tcPr>
            <w:tcW w:w="959" w:type="dxa"/>
            <w:tcBorders>
              <w:bottom w:val="dotted" w:sz="4" w:space="0" w:color="auto"/>
              <w:right w:val="dotted" w:sz="4" w:space="0" w:color="auto"/>
            </w:tcBorders>
            <w:vAlign w:val="center"/>
          </w:tcPr>
          <w:p w14:paraId="4BF8D3A6"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23DC5648"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6F4E29C7" w14:textId="1FFF14F5" w:rsidR="0006143E" w:rsidRPr="00A56BCA" w:rsidRDefault="00C74164" w:rsidP="00876ECC">
            <w:pPr>
              <w:jc w:val="left"/>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4A59BEC" w14:textId="77777777" w:rsidR="0009651D" w:rsidRPr="006152E7" w:rsidRDefault="00B50641" w:rsidP="0006350E">
            <w:pPr>
              <w:jc w:val="center"/>
              <w:rPr>
                <w:b/>
                <w:sz w:val="22"/>
                <w:szCs w:val="22"/>
              </w:rPr>
            </w:pPr>
            <w:r w:rsidRPr="006152E7">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05B847B" w14:textId="77777777" w:rsidR="0009651D" w:rsidRPr="006152E7" w:rsidRDefault="00B50641" w:rsidP="0006350E">
            <w:pPr>
              <w:jc w:val="center"/>
              <w:rPr>
                <w:b/>
                <w:sz w:val="22"/>
                <w:szCs w:val="22"/>
              </w:rPr>
            </w:pPr>
            <w:r w:rsidRPr="006152E7">
              <w:rPr>
                <w:b/>
                <w:sz w:val="22"/>
                <w:szCs w:val="22"/>
              </w:rPr>
              <w:t>S</w:t>
            </w:r>
          </w:p>
        </w:tc>
        <w:tc>
          <w:tcPr>
            <w:tcW w:w="3260" w:type="dxa"/>
            <w:tcBorders>
              <w:left w:val="dotted" w:sz="4" w:space="0" w:color="auto"/>
              <w:bottom w:val="dotted" w:sz="4" w:space="0" w:color="auto"/>
            </w:tcBorders>
            <w:vAlign w:val="center"/>
          </w:tcPr>
          <w:p w14:paraId="51F60AB2" w14:textId="77777777" w:rsidR="0009651D" w:rsidRPr="006B6370" w:rsidRDefault="00552C95" w:rsidP="00F735EC">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9429AB" w14:paraId="64A34B65" w14:textId="77777777" w:rsidTr="00275802">
        <w:trPr>
          <w:trHeight w:val="339"/>
        </w:trPr>
        <w:tc>
          <w:tcPr>
            <w:tcW w:w="959" w:type="dxa"/>
            <w:tcBorders>
              <w:top w:val="dotted" w:sz="4" w:space="0" w:color="auto"/>
              <w:bottom w:val="dotted" w:sz="4" w:space="0" w:color="auto"/>
              <w:right w:val="dotted" w:sz="4" w:space="0" w:color="auto"/>
            </w:tcBorders>
            <w:vAlign w:val="center"/>
          </w:tcPr>
          <w:p w14:paraId="4BE9FD2E" w14:textId="184475DB" w:rsidR="00D46BEE" w:rsidRPr="00202D79" w:rsidRDefault="00D46BEE"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AA2AA8B" w14:textId="77777777" w:rsidR="00D46BEE" w:rsidRPr="00202D79" w:rsidRDefault="00D46BEE" w:rsidP="00EB725D">
            <w:pPr>
              <w:jc w:val="left"/>
            </w:pPr>
            <w:r w:rsidRPr="00F4217B">
              <w:t xml:space="preserve">Gli stessi requisiti vanno garantiti nelle </w:t>
            </w:r>
            <w:r w:rsidR="00871F83" w:rsidRPr="00F4217B">
              <w:t>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370BF36" w14:textId="4EA36AA1" w:rsidR="00D46BEE" w:rsidRPr="00A56BCA" w:rsidRDefault="00275802" w:rsidP="00876ECC">
            <w:pPr>
              <w:jc w:val="left"/>
            </w:pPr>
            <w:r w:rsidRPr="00275802">
              <w:t>Verificata la statica dell’immobile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64318A" w14:textId="722B9CE1" w:rsidR="00D46BEE" w:rsidRPr="006152E7" w:rsidRDefault="00275802"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CD5A72" w14:textId="210850FA" w:rsidR="00D46BEE" w:rsidRPr="006152E7" w:rsidRDefault="00275802"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6137CAF" w14:textId="355E753C" w:rsidR="00D46BEE" w:rsidRPr="00202D79" w:rsidRDefault="00275802" w:rsidP="00D46BEE">
            <w:pPr>
              <w:jc w:val="left"/>
            </w:pPr>
            <w:r w:rsidRPr="00275802">
              <w:t>Gli interventi svolti all'interno della sede non hanno compromesso le parti strutturali e la stabilità dell'</w:t>
            </w:r>
            <w:r w:rsidR="00BB506F" w:rsidRPr="00275802">
              <w:t>edificio</w:t>
            </w:r>
          </w:p>
        </w:tc>
      </w:tr>
      <w:tr w:rsidR="009429AB" w:rsidRPr="00E121E0" w14:paraId="19314219" w14:textId="77777777" w:rsidTr="0067414A">
        <w:tc>
          <w:tcPr>
            <w:tcW w:w="959" w:type="dxa"/>
            <w:tcBorders>
              <w:top w:val="dotted" w:sz="4" w:space="0" w:color="auto"/>
              <w:bottom w:val="dotted" w:sz="4" w:space="0" w:color="auto"/>
              <w:right w:val="dotted" w:sz="4" w:space="0" w:color="auto"/>
            </w:tcBorders>
            <w:vAlign w:val="center"/>
          </w:tcPr>
          <w:p w14:paraId="67904B6A"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5AA06AA"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36CB103E" w14:textId="132C5D33" w:rsidR="00B50641" w:rsidRDefault="00673074" w:rsidP="0008351F">
            <w:pPr>
              <w:jc w:val="left"/>
            </w:pPr>
            <w:r w:rsidRPr="00B50641">
              <w:t>Non è presente alcun locale archivio</w:t>
            </w:r>
            <w:r>
              <w:t>.</w:t>
            </w:r>
          </w:p>
          <w:p w14:paraId="273AFAF5" w14:textId="77777777" w:rsidR="00673074" w:rsidRPr="00B50641" w:rsidRDefault="00673074" w:rsidP="0008351F">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BA5A14" w14:textId="77777777" w:rsidR="00B50641" w:rsidRPr="006152E7" w:rsidRDefault="00B50641" w:rsidP="0006350E">
            <w:pPr>
              <w:jc w:val="center"/>
              <w:rPr>
                <w:b/>
                <w:sz w:val="22"/>
                <w:szCs w:val="22"/>
              </w:rPr>
            </w:pPr>
            <w:r w:rsidRPr="006152E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1E7946" w14:textId="77777777" w:rsidR="00B50641" w:rsidRPr="006152E7" w:rsidRDefault="00B50641" w:rsidP="0006350E">
            <w:pPr>
              <w:jc w:val="center"/>
              <w:rPr>
                <w:b/>
                <w:sz w:val="22"/>
                <w:szCs w:val="22"/>
              </w:rPr>
            </w:pPr>
            <w:r w:rsidRPr="006152E7">
              <w:rPr>
                <w:b/>
                <w:sz w:val="22"/>
                <w:szCs w:val="22"/>
              </w:rPr>
              <w:t>-</w:t>
            </w:r>
          </w:p>
        </w:tc>
        <w:tc>
          <w:tcPr>
            <w:tcW w:w="3260" w:type="dxa"/>
            <w:tcBorders>
              <w:top w:val="dotted" w:sz="4" w:space="0" w:color="auto"/>
              <w:left w:val="dotted" w:sz="4" w:space="0" w:color="auto"/>
              <w:bottom w:val="dotted" w:sz="4" w:space="0" w:color="auto"/>
            </w:tcBorders>
            <w:vAlign w:val="center"/>
          </w:tcPr>
          <w:p w14:paraId="101F3B43" w14:textId="77777777" w:rsidR="00B50641" w:rsidRPr="00B50641" w:rsidRDefault="00673074" w:rsidP="00EB725D">
            <w:pPr>
              <w:jc w:val="left"/>
            </w:pPr>
            <w:r>
              <w:t>Evitare accumuli di materiale</w:t>
            </w:r>
          </w:p>
        </w:tc>
      </w:tr>
      <w:tr w:rsidR="009429AB" w14:paraId="3EB6EF74" w14:textId="77777777" w:rsidTr="0067414A">
        <w:tc>
          <w:tcPr>
            <w:tcW w:w="959" w:type="dxa"/>
            <w:tcBorders>
              <w:top w:val="dotted" w:sz="4" w:space="0" w:color="auto"/>
              <w:bottom w:val="dotted" w:sz="4" w:space="0" w:color="auto"/>
              <w:right w:val="dotted" w:sz="4" w:space="0" w:color="auto"/>
            </w:tcBorders>
            <w:vAlign w:val="center"/>
          </w:tcPr>
          <w:p w14:paraId="11C17ADF"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69382EB" w14:textId="77777777" w:rsidR="00B50641" w:rsidRPr="00B50641" w:rsidRDefault="00B50641" w:rsidP="00EB725D">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4125D45"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90E91E" w14:textId="77777777" w:rsidR="00B50641" w:rsidRPr="006152E7" w:rsidRDefault="00B50641" w:rsidP="0006350E">
            <w:pPr>
              <w:jc w:val="center"/>
              <w:rPr>
                <w:b/>
                <w:sz w:val="22"/>
                <w:szCs w:val="22"/>
              </w:rPr>
            </w:pPr>
            <w:r w:rsidRPr="006152E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4C27ED" w14:textId="77777777" w:rsidR="00B50641" w:rsidRPr="006152E7" w:rsidRDefault="00B50641" w:rsidP="0006350E">
            <w:pPr>
              <w:jc w:val="center"/>
              <w:rPr>
                <w:b/>
                <w:sz w:val="22"/>
                <w:szCs w:val="22"/>
              </w:rPr>
            </w:pPr>
            <w:r w:rsidRPr="006152E7">
              <w:rPr>
                <w:b/>
                <w:sz w:val="22"/>
                <w:szCs w:val="22"/>
              </w:rPr>
              <w:t>-</w:t>
            </w:r>
          </w:p>
        </w:tc>
        <w:tc>
          <w:tcPr>
            <w:tcW w:w="3260" w:type="dxa"/>
            <w:tcBorders>
              <w:top w:val="dotted" w:sz="4" w:space="0" w:color="auto"/>
              <w:left w:val="dotted" w:sz="4" w:space="0" w:color="auto"/>
              <w:bottom w:val="dotted" w:sz="4" w:space="0" w:color="auto"/>
            </w:tcBorders>
            <w:vAlign w:val="center"/>
          </w:tcPr>
          <w:p w14:paraId="75A464AB" w14:textId="77777777" w:rsidR="00B50641" w:rsidRPr="00202D79" w:rsidRDefault="00B50641" w:rsidP="00EB725D">
            <w:pPr>
              <w:jc w:val="left"/>
            </w:pPr>
          </w:p>
        </w:tc>
      </w:tr>
      <w:tr w:rsidR="009429AB" w14:paraId="50066D85" w14:textId="77777777" w:rsidTr="0067414A">
        <w:tc>
          <w:tcPr>
            <w:tcW w:w="959" w:type="dxa"/>
            <w:tcBorders>
              <w:top w:val="dotted" w:sz="4" w:space="0" w:color="auto"/>
              <w:bottom w:val="dotted" w:sz="4" w:space="0" w:color="auto"/>
              <w:right w:val="dotted" w:sz="4" w:space="0" w:color="auto"/>
            </w:tcBorders>
            <w:vAlign w:val="center"/>
          </w:tcPr>
          <w:p w14:paraId="0B0D0E62"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EED85E5"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49364FD3"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A11CE1" w14:textId="77777777" w:rsidR="00D46BEE" w:rsidRPr="006152E7" w:rsidRDefault="00B50641" w:rsidP="0006350E">
            <w:pPr>
              <w:jc w:val="center"/>
              <w:rPr>
                <w:b/>
                <w:sz w:val="22"/>
                <w:szCs w:val="22"/>
              </w:rPr>
            </w:pPr>
            <w:r w:rsidRPr="006152E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DDCBAB" w14:textId="77777777" w:rsidR="00D46BEE" w:rsidRPr="006152E7" w:rsidRDefault="00B50641" w:rsidP="0006350E">
            <w:pPr>
              <w:jc w:val="center"/>
              <w:rPr>
                <w:b/>
                <w:sz w:val="22"/>
                <w:szCs w:val="22"/>
              </w:rPr>
            </w:pPr>
            <w:r w:rsidRPr="006152E7">
              <w:rPr>
                <w:b/>
                <w:sz w:val="22"/>
                <w:szCs w:val="22"/>
              </w:rPr>
              <w:t>-</w:t>
            </w:r>
          </w:p>
        </w:tc>
        <w:tc>
          <w:tcPr>
            <w:tcW w:w="3260" w:type="dxa"/>
            <w:tcBorders>
              <w:top w:val="dotted" w:sz="4" w:space="0" w:color="auto"/>
              <w:left w:val="dotted" w:sz="4" w:space="0" w:color="auto"/>
              <w:bottom w:val="dotted" w:sz="4" w:space="0" w:color="auto"/>
            </w:tcBorders>
            <w:vAlign w:val="center"/>
          </w:tcPr>
          <w:p w14:paraId="55DB1020" w14:textId="77777777" w:rsidR="00D46BEE" w:rsidRPr="00202D79" w:rsidRDefault="00673074" w:rsidP="00B50641">
            <w:pPr>
              <w:jc w:val="left"/>
            </w:pPr>
            <w:r>
              <w:t>La manutenzione è affidata a impresa esterna</w:t>
            </w:r>
          </w:p>
        </w:tc>
      </w:tr>
      <w:tr w:rsidR="009429AB" w:rsidRPr="00AA1487" w14:paraId="0D005936" w14:textId="77777777" w:rsidTr="0067414A">
        <w:tc>
          <w:tcPr>
            <w:tcW w:w="959" w:type="dxa"/>
            <w:tcBorders>
              <w:top w:val="dotted" w:sz="4" w:space="0" w:color="auto"/>
              <w:bottom w:val="dotted" w:sz="4" w:space="0" w:color="auto"/>
              <w:right w:val="dotted" w:sz="4" w:space="0" w:color="auto"/>
            </w:tcBorders>
            <w:vAlign w:val="center"/>
          </w:tcPr>
          <w:p w14:paraId="21A4759D"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D40C9E6"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798E496E"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A3E8BC" w14:textId="77777777" w:rsidR="0009651D" w:rsidRPr="006152E7" w:rsidRDefault="00B50641" w:rsidP="0006350E">
            <w:pPr>
              <w:jc w:val="center"/>
              <w:rPr>
                <w:b/>
                <w:sz w:val="22"/>
                <w:szCs w:val="22"/>
              </w:rPr>
            </w:pPr>
            <w:r w:rsidRPr="006152E7">
              <w:rPr>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24642A" w14:textId="77777777" w:rsidR="0009651D" w:rsidRPr="006152E7" w:rsidRDefault="00D46BEE" w:rsidP="0006350E">
            <w:pPr>
              <w:jc w:val="center"/>
              <w:rPr>
                <w:b/>
                <w:sz w:val="22"/>
                <w:szCs w:val="22"/>
                <w:highlight w:val="yellow"/>
              </w:rPr>
            </w:pPr>
            <w:r w:rsidRPr="006152E7">
              <w:rPr>
                <w:b/>
                <w:sz w:val="22"/>
                <w:szCs w:val="22"/>
              </w:rPr>
              <w:t>-</w:t>
            </w:r>
          </w:p>
        </w:tc>
        <w:tc>
          <w:tcPr>
            <w:tcW w:w="3260" w:type="dxa"/>
            <w:tcBorders>
              <w:top w:val="dotted" w:sz="4" w:space="0" w:color="auto"/>
              <w:left w:val="dotted" w:sz="4" w:space="0" w:color="auto"/>
              <w:bottom w:val="dotted" w:sz="4" w:space="0" w:color="auto"/>
            </w:tcBorders>
            <w:vAlign w:val="center"/>
          </w:tcPr>
          <w:p w14:paraId="2023805E"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76F6AC3" w14:textId="77777777" w:rsidTr="0067414A">
        <w:tc>
          <w:tcPr>
            <w:tcW w:w="959" w:type="dxa"/>
            <w:tcBorders>
              <w:top w:val="dotted" w:sz="4" w:space="0" w:color="auto"/>
              <w:right w:val="dotted" w:sz="4" w:space="0" w:color="auto"/>
            </w:tcBorders>
            <w:vAlign w:val="center"/>
          </w:tcPr>
          <w:p w14:paraId="616B35E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8FF84C1"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1DEC713" w14:textId="16B8EA43"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A87FAAC" w14:textId="77777777" w:rsidR="0009651D" w:rsidRPr="006152E7" w:rsidRDefault="00B50641" w:rsidP="0006350E">
            <w:pPr>
              <w:jc w:val="center"/>
              <w:rPr>
                <w:sz w:val="22"/>
                <w:szCs w:val="22"/>
              </w:rPr>
            </w:pPr>
            <w:r w:rsidRPr="006152E7">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DA858FF" w14:textId="77777777" w:rsidR="0009651D" w:rsidRPr="006152E7" w:rsidRDefault="00D46BEE" w:rsidP="0006350E">
            <w:pPr>
              <w:jc w:val="center"/>
              <w:rPr>
                <w:sz w:val="22"/>
                <w:szCs w:val="22"/>
              </w:rPr>
            </w:pPr>
            <w:r w:rsidRPr="006152E7">
              <w:rPr>
                <w:b/>
                <w:sz w:val="22"/>
                <w:szCs w:val="22"/>
              </w:rPr>
              <w:t>-</w:t>
            </w:r>
          </w:p>
        </w:tc>
        <w:tc>
          <w:tcPr>
            <w:tcW w:w="3260" w:type="dxa"/>
            <w:tcBorders>
              <w:top w:val="dotted" w:sz="4" w:space="0" w:color="auto"/>
              <w:left w:val="dotted" w:sz="4" w:space="0" w:color="auto"/>
              <w:bottom w:val="single" w:sz="4" w:space="0" w:color="auto"/>
            </w:tcBorders>
            <w:vAlign w:val="center"/>
          </w:tcPr>
          <w:p w14:paraId="6E6B1789" w14:textId="77777777" w:rsidR="00552C95" w:rsidRDefault="00552C95" w:rsidP="00552C95">
            <w:pPr>
              <w:jc w:val="left"/>
            </w:pPr>
            <w:r>
              <w:t>Lo smaltimento dei rifiuti è di tipo condominiale.</w:t>
            </w:r>
          </w:p>
          <w:p w14:paraId="1D72C800"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492F3E59" w14:textId="77777777" w:rsidTr="0067414A">
        <w:tc>
          <w:tcPr>
            <w:tcW w:w="959" w:type="dxa"/>
            <w:tcBorders>
              <w:top w:val="dotted" w:sz="4" w:space="0" w:color="auto"/>
              <w:bottom w:val="single" w:sz="4" w:space="0" w:color="auto"/>
              <w:right w:val="single" w:sz="4" w:space="0" w:color="auto"/>
            </w:tcBorders>
            <w:shd w:val="clear" w:color="auto" w:fill="EEECE1" w:themeFill="background2"/>
            <w:vAlign w:val="center"/>
          </w:tcPr>
          <w:p w14:paraId="685F8E9C" w14:textId="77777777" w:rsidR="009F4696" w:rsidRPr="00AA1487" w:rsidRDefault="009F4696" w:rsidP="00EB725D">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34EED35C" w14:textId="77777777" w:rsidR="009F4696" w:rsidRPr="0008351F" w:rsidRDefault="009F4696" w:rsidP="0008351F">
            <w:pPr>
              <w:jc w:val="left"/>
            </w:pPr>
            <w:r w:rsidRPr="00AA1487">
              <w:rPr>
                <w:b/>
                <w:sz w:val="24"/>
              </w:rPr>
              <w:t>ALTEZZA, CUBATURA E SUPERFICIE</w:t>
            </w:r>
          </w:p>
        </w:tc>
      </w:tr>
      <w:tr w:rsidR="009429AB" w:rsidRPr="00AA1487" w14:paraId="37413380" w14:textId="77777777" w:rsidTr="0067414A">
        <w:tc>
          <w:tcPr>
            <w:tcW w:w="959" w:type="dxa"/>
            <w:tcBorders>
              <w:top w:val="single" w:sz="4" w:space="0" w:color="auto"/>
              <w:bottom w:val="dotted" w:sz="4" w:space="0" w:color="auto"/>
              <w:right w:val="dotted" w:sz="4" w:space="0" w:color="auto"/>
            </w:tcBorders>
            <w:shd w:val="clear" w:color="auto" w:fill="auto"/>
            <w:vAlign w:val="center"/>
          </w:tcPr>
          <w:p w14:paraId="3477B293"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6F0A8DDC"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02F136AC"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7ACB20CC" w14:textId="77777777" w:rsidR="009F4696" w:rsidRPr="006152E7" w:rsidRDefault="009F4696" w:rsidP="0006350E">
            <w:pPr>
              <w:jc w:val="center"/>
              <w:rPr>
                <w:sz w:val="22"/>
                <w:szCs w:val="22"/>
              </w:rPr>
            </w:pPr>
            <w:r w:rsidRPr="006152E7">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63AC8" w14:textId="77777777" w:rsidR="009F4696" w:rsidRPr="006152E7" w:rsidRDefault="009F4696" w:rsidP="0006350E">
            <w:pPr>
              <w:jc w:val="center"/>
              <w:rPr>
                <w:sz w:val="22"/>
                <w:szCs w:val="22"/>
              </w:rPr>
            </w:pPr>
            <w:r w:rsidRPr="006152E7">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32F9E133" w14:textId="77777777" w:rsidR="009F4696" w:rsidRPr="009F4696" w:rsidRDefault="009F4696" w:rsidP="009F4696">
            <w:pPr>
              <w:jc w:val="left"/>
              <w:rPr>
                <w:sz w:val="24"/>
              </w:rPr>
            </w:pPr>
          </w:p>
        </w:tc>
      </w:tr>
      <w:tr w:rsidR="009429AB" w:rsidRPr="00AA1487" w14:paraId="772E2130" w14:textId="77777777" w:rsidTr="0067414A">
        <w:tc>
          <w:tcPr>
            <w:tcW w:w="959" w:type="dxa"/>
            <w:tcBorders>
              <w:top w:val="dotted" w:sz="4" w:space="0" w:color="auto"/>
              <w:right w:val="dotted" w:sz="4" w:space="0" w:color="auto"/>
            </w:tcBorders>
            <w:shd w:val="clear" w:color="auto" w:fill="auto"/>
            <w:vAlign w:val="center"/>
          </w:tcPr>
          <w:p w14:paraId="5B618466"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212129"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5D01EF25" w14:textId="77777777" w:rsidR="009F4696" w:rsidRPr="009F4696" w:rsidRDefault="00E26680" w:rsidP="0008351F">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E4042B2" w14:textId="77777777" w:rsidR="009F4696" w:rsidRPr="006152E7" w:rsidRDefault="009F4696" w:rsidP="0006350E">
            <w:pPr>
              <w:jc w:val="center"/>
              <w:rPr>
                <w:sz w:val="22"/>
                <w:szCs w:val="22"/>
              </w:rPr>
            </w:pPr>
            <w:r w:rsidRPr="006152E7">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24B81D9" w14:textId="77777777" w:rsidR="009F4696" w:rsidRPr="006152E7" w:rsidRDefault="009F4696" w:rsidP="0006350E">
            <w:pPr>
              <w:jc w:val="center"/>
              <w:rPr>
                <w:sz w:val="22"/>
                <w:szCs w:val="22"/>
              </w:rPr>
            </w:pPr>
            <w:r w:rsidRPr="006152E7">
              <w:rPr>
                <w:b/>
                <w:sz w:val="22"/>
                <w:szCs w:val="22"/>
              </w:rPr>
              <w:t>-</w:t>
            </w:r>
          </w:p>
        </w:tc>
        <w:tc>
          <w:tcPr>
            <w:tcW w:w="3260" w:type="dxa"/>
            <w:tcBorders>
              <w:top w:val="dotted" w:sz="4" w:space="0" w:color="auto"/>
              <w:left w:val="dotted" w:sz="4" w:space="0" w:color="auto"/>
            </w:tcBorders>
            <w:shd w:val="clear" w:color="auto" w:fill="auto"/>
          </w:tcPr>
          <w:p w14:paraId="55C16435" w14:textId="77777777" w:rsidR="009F4696" w:rsidRPr="009F4696" w:rsidRDefault="009F4696" w:rsidP="009F4696">
            <w:pPr>
              <w:jc w:val="left"/>
              <w:rPr>
                <w:sz w:val="24"/>
              </w:rPr>
            </w:pPr>
          </w:p>
        </w:tc>
      </w:tr>
      <w:tr w:rsidR="009F4696" w:rsidRPr="00AA1487" w14:paraId="4F851C7D" w14:textId="77777777" w:rsidTr="0067414A">
        <w:tc>
          <w:tcPr>
            <w:tcW w:w="959" w:type="dxa"/>
            <w:tcBorders>
              <w:top w:val="dotted" w:sz="4" w:space="0" w:color="auto"/>
              <w:right w:val="single" w:sz="4" w:space="0" w:color="auto"/>
            </w:tcBorders>
            <w:shd w:val="clear" w:color="auto" w:fill="EEECE1" w:themeFill="background2"/>
            <w:vAlign w:val="center"/>
          </w:tcPr>
          <w:p w14:paraId="3FBC29C5" w14:textId="77777777" w:rsidR="009F4696" w:rsidRPr="00AA1487" w:rsidRDefault="009F4696" w:rsidP="00EB725D">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309B43CF"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622617A7" w14:textId="77777777" w:rsidTr="0067414A">
        <w:trPr>
          <w:trHeight w:val="702"/>
        </w:trPr>
        <w:tc>
          <w:tcPr>
            <w:tcW w:w="959" w:type="dxa"/>
            <w:tcBorders>
              <w:bottom w:val="dotted" w:sz="4" w:space="0" w:color="auto"/>
              <w:right w:val="dotted" w:sz="4" w:space="0" w:color="auto"/>
            </w:tcBorders>
            <w:vAlign w:val="center"/>
          </w:tcPr>
          <w:p w14:paraId="40A2BB68"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DFC500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6D4920A" w14:textId="44A420A7" w:rsidR="009F4696" w:rsidRPr="007B4EEE" w:rsidRDefault="007B4EEE" w:rsidP="009F4696">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3F3352B" w14:textId="77777777" w:rsidR="009F4696" w:rsidRPr="006152E7" w:rsidRDefault="009F4696" w:rsidP="0006350E">
            <w:pPr>
              <w:jc w:val="center"/>
              <w:rPr>
                <w:b/>
                <w:sz w:val="22"/>
                <w:szCs w:val="22"/>
              </w:rPr>
            </w:pPr>
            <w:r w:rsidRPr="006152E7">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44B7A8D" w14:textId="77777777" w:rsidR="009F4696" w:rsidRPr="006152E7" w:rsidRDefault="009F4696" w:rsidP="0006350E">
            <w:pPr>
              <w:jc w:val="center"/>
              <w:rPr>
                <w:b/>
                <w:sz w:val="22"/>
                <w:szCs w:val="22"/>
              </w:rPr>
            </w:pPr>
            <w:r w:rsidRPr="006152E7">
              <w:rPr>
                <w:b/>
                <w:sz w:val="22"/>
                <w:szCs w:val="22"/>
              </w:rPr>
              <w:t>-</w:t>
            </w:r>
          </w:p>
        </w:tc>
        <w:tc>
          <w:tcPr>
            <w:tcW w:w="3260" w:type="dxa"/>
            <w:tcBorders>
              <w:left w:val="dotted" w:sz="4" w:space="0" w:color="auto"/>
              <w:bottom w:val="dotted" w:sz="4" w:space="0" w:color="auto"/>
            </w:tcBorders>
            <w:vAlign w:val="center"/>
          </w:tcPr>
          <w:p w14:paraId="1EA95B73"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6C660A" w:rsidRPr="00AA1487" w14:paraId="131264E0" w14:textId="77777777" w:rsidTr="00BB506F">
        <w:tc>
          <w:tcPr>
            <w:tcW w:w="959" w:type="dxa"/>
            <w:tcBorders>
              <w:top w:val="dotted" w:sz="4" w:space="0" w:color="auto"/>
              <w:bottom w:val="dotted" w:sz="4" w:space="0" w:color="auto"/>
              <w:right w:val="dotted" w:sz="4" w:space="0" w:color="auto"/>
            </w:tcBorders>
            <w:vAlign w:val="center"/>
          </w:tcPr>
          <w:p w14:paraId="6A664971" w14:textId="77777777" w:rsidR="006C660A" w:rsidRPr="00AA1487" w:rsidRDefault="006C660A" w:rsidP="00EB725D">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711C63D7" w14:textId="77777777" w:rsidR="006C660A" w:rsidRPr="00AA1487" w:rsidRDefault="006C660A"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2F2F9B" w14:textId="03B9FA6C" w:rsidR="006C660A" w:rsidRPr="007B4EEE" w:rsidRDefault="006C660A" w:rsidP="00EB725D">
            <w:pPr>
              <w:pStyle w:val="Paragrafoelenco"/>
              <w:ind w:left="0"/>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423AEE" w14:textId="5B897B31" w:rsidR="006C660A" w:rsidRPr="006152E7" w:rsidRDefault="00BB506F" w:rsidP="0006350E">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DB8C55" w14:textId="77777777" w:rsidR="006C660A" w:rsidRPr="006152E7" w:rsidRDefault="006C660A" w:rsidP="0006350E">
            <w:pPr>
              <w:jc w:val="center"/>
              <w:rPr>
                <w:b/>
                <w:sz w:val="22"/>
                <w:szCs w:val="22"/>
                <w:highlight w:val="yellow"/>
              </w:rPr>
            </w:pPr>
            <w:r w:rsidRPr="006152E7">
              <w:rPr>
                <w:b/>
                <w:sz w:val="22"/>
                <w:szCs w:val="22"/>
              </w:rPr>
              <w:t>-</w:t>
            </w:r>
          </w:p>
        </w:tc>
        <w:tc>
          <w:tcPr>
            <w:tcW w:w="3260" w:type="dxa"/>
            <w:tcBorders>
              <w:top w:val="dotted" w:sz="4" w:space="0" w:color="auto"/>
              <w:left w:val="dotted" w:sz="4" w:space="0" w:color="auto"/>
              <w:bottom w:val="dotted" w:sz="4" w:space="0" w:color="auto"/>
            </w:tcBorders>
            <w:vAlign w:val="center"/>
          </w:tcPr>
          <w:p w14:paraId="6EA38AD8" w14:textId="11481D98" w:rsidR="006C660A" w:rsidRPr="006C660A" w:rsidRDefault="006C660A" w:rsidP="006C660A">
            <w:pPr>
              <w:jc w:val="left"/>
              <w:rPr>
                <w:highlight w:val="yellow"/>
              </w:rPr>
            </w:pPr>
            <w:r w:rsidRPr="006C660A">
              <w:t>Negli uffici sono presenti serramenti con vetro singolo</w:t>
            </w:r>
            <w:r w:rsidR="00BB506F">
              <w:t xml:space="preserve"> ma dotati di pellicole di </w:t>
            </w:r>
            <w:r w:rsidR="00BB506F">
              <w:lastRenderedPageBreak/>
              <w:t>sicurezza</w:t>
            </w:r>
          </w:p>
        </w:tc>
      </w:tr>
      <w:tr w:rsidR="006C660A" w:rsidRPr="00AA1487" w14:paraId="3C996444" w14:textId="77777777" w:rsidTr="0067414A">
        <w:tc>
          <w:tcPr>
            <w:tcW w:w="959" w:type="dxa"/>
            <w:tcBorders>
              <w:top w:val="dotted" w:sz="4" w:space="0" w:color="auto"/>
              <w:bottom w:val="dotted" w:sz="4" w:space="0" w:color="auto"/>
              <w:right w:val="dotted" w:sz="4" w:space="0" w:color="auto"/>
            </w:tcBorders>
            <w:vAlign w:val="center"/>
          </w:tcPr>
          <w:p w14:paraId="43B4A823" w14:textId="77777777" w:rsidR="006C660A" w:rsidRPr="00AA1487" w:rsidRDefault="006C660A" w:rsidP="00EB725D">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04A31A7D" w14:textId="77777777" w:rsidR="006C660A" w:rsidRPr="00AA1487" w:rsidRDefault="006C660A"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03BE3BD" w14:textId="77777777" w:rsidR="006C660A" w:rsidRPr="00AA1487" w:rsidRDefault="006C660A"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9C713A" w14:textId="77777777" w:rsidR="006C660A" w:rsidRPr="006152E7" w:rsidRDefault="006C660A" w:rsidP="0006350E">
            <w:pPr>
              <w:jc w:val="center"/>
              <w:rPr>
                <w:b/>
                <w:sz w:val="22"/>
                <w:szCs w:val="22"/>
              </w:rPr>
            </w:pPr>
            <w:r w:rsidRPr="006152E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B06DF3" w14:textId="77777777" w:rsidR="006C660A" w:rsidRPr="006152E7" w:rsidRDefault="006C660A" w:rsidP="0006350E">
            <w:pPr>
              <w:jc w:val="center"/>
              <w:rPr>
                <w:b/>
                <w:sz w:val="22"/>
                <w:szCs w:val="22"/>
              </w:rPr>
            </w:pPr>
            <w:r w:rsidRPr="006152E7">
              <w:rPr>
                <w:b/>
                <w:sz w:val="22"/>
                <w:szCs w:val="22"/>
              </w:rPr>
              <w:t>-</w:t>
            </w:r>
          </w:p>
        </w:tc>
        <w:tc>
          <w:tcPr>
            <w:tcW w:w="3260" w:type="dxa"/>
            <w:tcBorders>
              <w:top w:val="dotted" w:sz="4" w:space="0" w:color="auto"/>
              <w:left w:val="dotted" w:sz="4" w:space="0" w:color="auto"/>
              <w:bottom w:val="dotted" w:sz="4" w:space="0" w:color="auto"/>
            </w:tcBorders>
            <w:vAlign w:val="center"/>
          </w:tcPr>
          <w:p w14:paraId="1B76EE1C" w14:textId="4EFFD8B1" w:rsidR="006C660A" w:rsidRPr="00AA1487" w:rsidRDefault="006C660A" w:rsidP="001A0454">
            <w:pPr>
              <w:jc w:val="left"/>
            </w:pPr>
          </w:p>
        </w:tc>
      </w:tr>
      <w:tr w:rsidR="006C660A" w14:paraId="46D79A2E" w14:textId="77777777" w:rsidTr="0067414A">
        <w:tc>
          <w:tcPr>
            <w:tcW w:w="959" w:type="dxa"/>
            <w:tcBorders>
              <w:top w:val="dotted" w:sz="4" w:space="0" w:color="auto"/>
              <w:bottom w:val="dotted" w:sz="4" w:space="0" w:color="auto"/>
              <w:right w:val="dotted" w:sz="4" w:space="0" w:color="auto"/>
            </w:tcBorders>
            <w:vAlign w:val="center"/>
          </w:tcPr>
          <w:p w14:paraId="63A8521A" w14:textId="77777777" w:rsidR="006C660A" w:rsidRPr="00202D79" w:rsidRDefault="006C660A"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4B62A1A3" w14:textId="77777777" w:rsidR="006C660A" w:rsidRPr="00202D79" w:rsidRDefault="006C660A"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1DFBD2A" w14:textId="77777777" w:rsidR="006C660A" w:rsidRPr="00202D79" w:rsidRDefault="006C660A"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68AAA8" w14:textId="77777777" w:rsidR="006C660A" w:rsidRPr="006152E7" w:rsidRDefault="006C660A" w:rsidP="0006350E">
            <w:pPr>
              <w:jc w:val="center"/>
              <w:rPr>
                <w:b/>
                <w:sz w:val="22"/>
                <w:szCs w:val="22"/>
              </w:rPr>
            </w:pPr>
            <w:r w:rsidRPr="006152E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67C3EE" w14:textId="77777777" w:rsidR="006C660A" w:rsidRPr="006152E7" w:rsidRDefault="006C660A" w:rsidP="0006350E">
            <w:pPr>
              <w:jc w:val="center"/>
              <w:rPr>
                <w:b/>
                <w:sz w:val="22"/>
                <w:szCs w:val="22"/>
              </w:rPr>
            </w:pPr>
            <w:r w:rsidRPr="006152E7">
              <w:rPr>
                <w:b/>
                <w:sz w:val="22"/>
                <w:szCs w:val="22"/>
              </w:rPr>
              <w:t>-</w:t>
            </w:r>
          </w:p>
        </w:tc>
        <w:tc>
          <w:tcPr>
            <w:tcW w:w="3260" w:type="dxa"/>
            <w:tcBorders>
              <w:top w:val="dotted" w:sz="4" w:space="0" w:color="auto"/>
              <w:left w:val="dotted" w:sz="4" w:space="0" w:color="auto"/>
              <w:bottom w:val="dotted" w:sz="4" w:space="0" w:color="auto"/>
            </w:tcBorders>
            <w:vAlign w:val="center"/>
          </w:tcPr>
          <w:p w14:paraId="60D42D38" w14:textId="77777777" w:rsidR="006C660A" w:rsidRPr="00202D79" w:rsidRDefault="006C660A" w:rsidP="00EB725D">
            <w:pPr>
              <w:jc w:val="left"/>
            </w:pPr>
          </w:p>
        </w:tc>
      </w:tr>
      <w:tr w:rsidR="006C660A" w14:paraId="78808413" w14:textId="77777777" w:rsidTr="0067414A">
        <w:tc>
          <w:tcPr>
            <w:tcW w:w="959" w:type="dxa"/>
            <w:tcBorders>
              <w:top w:val="dotted" w:sz="4" w:space="0" w:color="auto"/>
              <w:bottom w:val="dotted" w:sz="4" w:space="0" w:color="auto"/>
              <w:right w:val="dotted" w:sz="4" w:space="0" w:color="auto"/>
            </w:tcBorders>
            <w:vAlign w:val="center"/>
          </w:tcPr>
          <w:p w14:paraId="5842B292" w14:textId="77777777" w:rsidR="006C660A" w:rsidRPr="00202D79" w:rsidRDefault="006C660A"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1C97F68" w14:textId="77777777" w:rsidR="006C660A" w:rsidRPr="00202D79" w:rsidRDefault="006C660A" w:rsidP="00EB725D">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7A296FA0" w14:textId="77777777" w:rsidR="006C660A" w:rsidRPr="00202D79" w:rsidRDefault="006C660A"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AC4BD5" w14:textId="77777777" w:rsidR="006C660A" w:rsidRPr="006152E7" w:rsidRDefault="006C660A" w:rsidP="0006350E">
            <w:pPr>
              <w:jc w:val="center"/>
              <w:rPr>
                <w:b/>
                <w:sz w:val="22"/>
                <w:szCs w:val="22"/>
              </w:rPr>
            </w:pPr>
            <w:r w:rsidRPr="006152E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E5E3D9" w14:textId="77777777" w:rsidR="006C660A" w:rsidRPr="006152E7" w:rsidRDefault="006C660A" w:rsidP="0006350E">
            <w:pPr>
              <w:jc w:val="center"/>
              <w:rPr>
                <w:b/>
                <w:sz w:val="22"/>
                <w:szCs w:val="22"/>
              </w:rPr>
            </w:pPr>
            <w:r w:rsidRPr="006152E7">
              <w:rPr>
                <w:b/>
                <w:sz w:val="22"/>
                <w:szCs w:val="22"/>
              </w:rPr>
              <w:t>-</w:t>
            </w:r>
          </w:p>
        </w:tc>
        <w:tc>
          <w:tcPr>
            <w:tcW w:w="3260" w:type="dxa"/>
            <w:tcBorders>
              <w:top w:val="dotted" w:sz="4" w:space="0" w:color="auto"/>
              <w:left w:val="dotted" w:sz="4" w:space="0" w:color="auto"/>
              <w:bottom w:val="dotted" w:sz="4" w:space="0" w:color="auto"/>
            </w:tcBorders>
            <w:vAlign w:val="center"/>
          </w:tcPr>
          <w:p w14:paraId="7C62E1E2" w14:textId="77777777" w:rsidR="006C660A" w:rsidRPr="00202D79" w:rsidRDefault="006C660A" w:rsidP="00EB725D">
            <w:pPr>
              <w:jc w:val="left"/>
            </w:pPr>
          </w:p>
        </w:tc>
      </w:tr>
      <w:tr w:rsidR="006C660A" w:rsidRPr="0006143E" w14:paraId="58523142" w14:textId="77777777" w:rsidTr="001F2B22">
        <w:trPr>
          <w:trHeight w:val="582"/>
        </w:trPr>
        <w:tc>
          <w:tcPr>
            <w:tcW w:w="959" w:type="dxa"/>
            <w:tcBorders>
              <w:top w:val="dotted" w:sz="4" w:space="0" w:color="auto"/>
              <w:bottom w:val="dotted" w:sz="4" w:space="0" w:color="auto"/>
              <w:right w:val="dotted" w:sz="4" w:space="0" w:color="auto"/>
            </w:tcBorders>
            <w:vAlign w:val="center"/>
          </w:tcPr>
          <w:p w14:paraId="7557B92C" w14:textId="77777777" w:rsidR="006C660A" w:rsidRPr="00E23856" w:rsidRDefault="006C660A" w:rsidP="00EB725D">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4167B8F5" w14:textId="77777777" w:rsidR="006C660A" w:rsidRPr="00E23856" w:rsidRDefault="006C660A" w:rsidP="00EB725D">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432F5F1A" w14:textId="77777777" w:rsidR="006C660A" w:rsidRPr="00552C95" w:rsidRDefault="006C660A"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B6048F5" w14:textId="61A7C742" w:rsidR="006C660A" w:rsidRPr="006152E7" w:rsidRDefault="001F2B22"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DB90AF" w14:textId="77777777" w:rsidR="006C660A" w:rsidRPr="006152E7" w:rsidRDefault="006C660A" w:rsidP="0006350E">
            <w:pPr>
              <w:jc w:val="center"/>
              <w:rPr>
                <w:b/>
                <w:sz w:val="22"/>
                <w:szCs w:val="22"/>
              </w:rPr>
            </w:pPr>
            <w:r w:rsidRPr="006152E7">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3820AB23" w14:textId="26AACA6F" w:rsidR="006C660A" w:rsidRPr="0006143E" w:rsidRDefault="006C660A" w:rsidP="00AC6E69">
            <w:pPr>
              <w:jc w:val="left"/>
            </w:pPr>
            <w:r w:rsidRPr="00E23856">
              <w:t>Presenti cantine condominiali poste al di sotto degli uffici.</w:t>
            </w:r>
          </w:p>
        </w:tc>
      </w:tr>
      <w:tr w:rsidR="006C660A" w14:paraId="5C821DB6" w14:textId="77777777" w:rsidTr="0067414A">
        <w:tc>
          <w:tcPr>
            <w:tcW w:w="959" w:type="dxa"/>
            <w:tcBorders>
              <w:top w:val="dotted" w:sz="4" w:space="0" w:color="auto"/>
              <w:bottom w:val="dotted" w:sz="4" w:space="0" w:color="auto"/>
              <w:right w:val="dotted" w:sz="4" w:space="0" w:color="auto"/>
            </w:tcBorders>
            <w:vAlign w:val="center"/>
          </w:tcPr>
          <w:p w14:paraId="64389F1F" w14:textId="77777777" w:rsidR="006C660A" w:rsidRPr="00202D79" w:rsidRDefault="006C660A"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B3D428C" w14:textId="77777777" w:rsidR="006C660A" w:rsidRPr="00202D79" w:rsidRDefault="006C660A" w:rsidP="00523186">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282EF058" w14:textId="77777777" w:rsidR="006C660A" w:rsidRPr="00202D79" w:rsidRDefault="006C660A"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C720A2" w14:textId="77777777" w:rsidR="006C660A" w:rsidRPr="006152E7" w:rsidRDefault="006C660A" w:rsidP="0006350E">
            <w:pPr>
              <w:jc w:val="center"/>
              <w:rPr>
                <w:b/>
                <w:sz w:val="22"/>
                <w:szCs w:val="22"/>
              </w:rPr>
            </w:pPr>
            <w:r w:rsidRPr="006152E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3BB754" w14:textId="77777777" w:rsidR="006C660A" w:rsidRPr="006152E7" w:rsidRDefault="006C660A" w:rsidP="0006350E">
            <w:pPr>
              <w:jc w:val="center"/>
              <w:rPr>
                <w:b/>
                <w:sz w:val="22"/>
                <w:szCs w:val="22"/>
              </w:rPr>
            </w:pPr>
            <w:r w:rsidRPr="006152E7">
              <w:rPr>
                <w:b/>
                <w:sz w:val="22"/>
                <w:szCs w:val="22"/>
              </w:rPr>
              <w:t>-</w:t>
            </w:r>
          </w:p>
        </w:tc>
        <w:tc>
          <w:tcPr>
            <w:tcW w:w="3260" w:type="dxa"/>
            <w:tcBorders>
              <w:top w:val="dotted" w:sz="4" w:space="0" w:color="auto"/>
              <w:left w:val="dotted" w:sz="4" w:space="0" w:color="auto"/>
              <w:bottom w:val="dotted" w:sz="4" w:space="0" w:color="auto"/>
            </w:tcBorders>
            <w:vAlign w:val="center"/>
          </w:tcPr>
          <w:p w14:paraId="5BAED083" w14:textId="0124C6F1" w:rsidR="006C660A" w:rsidRPr="008B6041" w:rsidRDefault="006C660A" w:rsidP="008B6041">
            <w:pPr>
              <w:jc w:val="left"/>
            </w:pPr>
          </w:p>
        </w:tc>
      </w:tr>
      <w:tr w:rsidR="006C660A" w14:paraId="60594A8E" w14:textId="77777777" w:rsidTr="0067414A">
        <w:tc>
          <w:tcPr>
            <w:tcW w:w="959" w:type="dxa"/>
            <w:tcBorders>
              <w:top w:val="dotted" w:sz="4" w:space="0" w:color="auto"/>
              <w:bottom w:val="dotted" w:sz="4" w:space="0" w:color="auto"/>
              <w:right w:val="dotted" w:sz="4" w:space="0" w:color="auto"/>
            </w:tcBorders>
            <w:vAlign w:val="center"/>
          </w:tcPr>
          <w:p w14:paraId="06BAAD15" w14:textId="77777777" w:rsidR="006C660A" w:rsidRPr="00202D79" w:rsidRDefault="006C660A"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28EA990" w14:textId="77777777" w:rsidR="006C660A" w:rsidRPr="00202D79" w:rsidRDefault="006C660A"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760BD638" w14:textId="77777777" w:rsidR="006C660A" w:rsidRPr="00202D79" w:rsidRDefault="006C660A"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262B8A" w14:textId="77777777" w:rsidR="006C660A" w:rsidRPr="006152E7" w:rsidRDefault="006C660A" w:rsidP="0006350E">
            <w:pPr>
              <w:jc w:val="center"/>
              <w:rPr>
                <w:b/>
                <w:sz w:val="22"/>
                <w:szCs w:val="22"/>
              </w:rPr>
            </w:pPr>
            <w:r w:rsidRPr="006152E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611717" w14:textId="77777777" w:rsidR="006C660A" w:rsidRPr="006152E7" w:rsidRDefault="006C660A" w:rsidP="0006350E">
            <w:pPr>
              <w:jc w:val="center"/>
              <w:rPr>
                <w:b/>
                <w:sz w:val="22"/>
                <w:szCs w:val="22"/>
              </w:rPr>
            </w:pPr>
            <w:r w:rsidRPr="006152E7">
              <w:rPr>
                <w:b/>
                <w:sz w:val="22"/>
                <w:szCs w:val="22"/>
              </w:rPr>
              <w:t>-</w:t>
            </w:r>
          </w:p>
        </w:tc>
        <w:tc>
          <w:tcPr>
            <w:tcW w:w="3260" w:type="dxa"/>
            <w:tcBorders>
              <w:top w:val="dotted" w:sz="4" w:space="0" w:color="auto"/>
              <w:left w:val="dotted" w:sz="4" w:space="0" w:color="auto"/>
              <w:bottom w:val="dotted" w:sz="4" w:space="0" w:color="auto"/>
            </w:tcBorders>
            <w:vAlign w:val="center"/>
          </w:tcPr>
          <w:p w14:paraId="45BF8B8C" w14:textId="77777777" w:rsidR="006C660A" w:rsidRPr="008B6041" w:rsidRDefault="006C660A" w:rsidP="00EB725D">
            <w:pPr>
              <w:jc w:val="left"/>
            </w:pPr>
          </w:p>
        </w:tc>
      </w:tr>
      <w:tr w:rsidR="006C660A" w14:paraId="140F12DB" w14:textId="77777777" w:rsidTr="006A68C6">
        <w:tc>
          <w:tcPr>
            <w:tcW w:w="959" w:type="dxa"/>
            <w:tcBorders>
              <w:top w:val="dotted" w:sz="4" w:space="0" w:color="auto"/>
              <w:bottom w:val="dotted" w:sz="4" w:space="0" w:color="auto"/>
              <w:right w:val="dotted" w:sz="4" w:space="0" w:color="auto"/>
            </w:tcBorders>
            <w:vAlign w:val="center"/>
          </w:tcPr>
          <w:p w14:paraId="5C8E1B7A" w14:textId="77777777" w:rsidR="006C660A" w:rsidRPr="00202D79" w:rsidRDefault="006C660A"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52C0F4C1" w14:textId="77777777" w:rsidR="006C660A" w:rsidRPr="00202D79" w:rsidRDefault="006C660A"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4F7A7D5C" w14:textId="77777777" w:rsidR="006C660A" w:rsidRDefault="006C660A" w:rsidP="0026534D">
            <w:pPr>
              <w:jc w:val="left"/>
            </w:pPr>
            <w:r>
              <w:t>Conforme</w:t>
            </w:r>
          </w:p>
          <w:p w14:paraId="292805D2" w14:textId="77777777" w:rsidR="006C660A" w:rsidRPr="00202D79" w:rsidRDefault="006C660A" w:rsidP="00674AB5">
            <w:pPr>
              <w:jc w:val="left"/>
            </w:pPr>
            <w:r>
              <w:t xml:space="preserve">In ambito 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740321" w14:textId="77777777" w:rsidR="006C660A" w:rsidRPr="006152E7" w:rsidRDefault="006C660A" w:rsidP="0006350E">
            <w:pPr>
              <w:jc w:val="center"/>
              <w:rPr>
                <w:b/>
                <w:sz w:val="22"/>
                <w:szCs w:val="22"/>
              </w:rPr>
            </w:pPr>
            <w:r w:rsidRPr="006152E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0A911E2" w14:textId="6C483EDF" w:rsidR="006C660A" w:rsidRPr="006152E7" w:rsidRDefault="006C660A" w:rsidP="0006350E">
            <w:pPr>
              <w:jc w:val="center"/>
              <w:rPr>
                <w:b/>
                <w:sz w:val="22"/>
                <w:szCs w:val="22"/>
              </w:rPr>
            </w:pPr>
            <w:r w:rsidRPr="006152E7">
              <w:rPr>
                <w:b/>
                <w:sz w:val="22"/>
                <w:szCs w:val="22"/>
              </w:rPr>
              <w:t>S</w:t>
            </w:r>
          </w:p>
        </w:tc>
        <w:tc>
          <w:tcPr>
            <w:tcW w:w="3260" w:type="dxa"/>
            <w:tcBorders>
              <w:top w:val="dotted" w:sz="4" w:space="0" w:color="auto"/>
              <w:left w:val="dotted" w:sz="4" w:space="0" w:color="auto"/>
              <w:bottom w:val="dotted" w:sz="4" w:space="0" w:color="auto"/>
            </w:tcBorders>
            <w:vAlign w:val="center"/>
          </w:tcPr>
          <w:p w14:paraId="54E672F8" w14:textId="32FA71E7" w:rsidR="006C660A" w:rsidRDefault="006C660A" w:rsidP="0079680C">
            <w:pPr>
              <w:jc w:val="left"/>
            </w:pPr>
            <w:r>
              <w:t>L’accesso al condominio avviene tramite serramento vetrato completo di listelli in metallo.</w:t>
            </w:r>
          </w:p>
          <w:p w14:paraId="41DE9BE2" w14:textId="3F3959A5" w:rsidR="006C660A" w:rsidRPr="00734822" w:rsidRDefault="006C660A" w:rsidP="006A68C6">
            <w:pPr>
              <w:jc w:val="left"/>
            </w:pPr>
            <w:r>
              <w:t>Nel vano scala sono presenti finestre con vetro singolo</w:t>
            </w:r>
          </w:p>
        </w:tc>
      </w:tr>
      <w:tr w:rsidR="006C660A" w14:paraId="528C84F3" w14:textId="77777777" w:rsidTr="0067414A">
        <w:tc>
          <w:tcPr>
            <w:tcW w:w="959" w:type="dxa"/>
            <w:tcBorders>
              <w:top w:val="dotted" w:sz="4" w:space="0" w:color="auto"/>
              <w:bottom w:val="dotted" w:sz="4" w:space="0" w:color="auto"/>
              <w:right w:val="dotted" w:sz="4" w:space="0" w:color="auto"/>
            </w:tcBorders>
            <w:vAlign w:val="center"/>
          </w:tcPr>
          <w:p w14:paraId="215328A9" w14:textId="77777777" w:rsidR="006C660A" w:rsidRPr="00202D79" w:rsidRDefault="006C660A"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E4BB1B7" w14:textId="77777777" w:rsidR="006C660A" w:rsidRPr="00202D79" w:rsidRDefault="006C660A"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8ED768D" w14:textId="77777777" w:rsidR="006C660A" w:rsidRPr="00202D79" w:rsidRDefault="006C660A"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E9B420" w14:textId="77777777" w:rsidR="006C660A" w:rsidRPr="006152E7" w:rsidRDefault="006C660A" w:rsidP="0006350E">
            <w:pPr>
              <w:jc w:val="center"/>
              <w:rPr>
                <w:b/>
                <w:sz w:val="22"/>
                <w:szCs w:val="22"/>
              </w:rPr>
            </w:pPr>
            <w:r w:rsidRPr="006152E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AFEC3E" w14:textId="77777777" w:rsidR="006C660A" w:rsidRPr="006152E7" w:rsidRDefault="006C660A" w:rsidP="0006350E">
            <w:pPr>
              <w:jc w:val="center"/>
              <w:rPr>
                <w:b/>
                <w:sz w:val="22"/>
                <w:szCs w:val="22"/>
              </w:rPr>
            </w:pPr>
            <w:r w:rsidRPr="006152E7">
              <w:rPr>
                <w:b/>
                <w:sz w:val="22"/>
                <w:szCs w:val="22"/>
              </w:rPr>
              <w:t>-</w:t>
            </w:r>
          </w:p>
        </w:tc>
        <w:tc>
          <w:tcPr>
            <w:tcW w:w="3260" w:type="dxa"/>
            <w:tcBorders>
              <w:top w:val="dotted" w:sz="4" w:space="0" w:color="auto"/>
              <w:left w:val="dotted" w:sz="4" w:space="0" w:color="auto"/>
              <w:bottom w:val="dotted" w:sz="4" w:space="0" w:color="auto"/>
            </w:tcBorders>
            <w:vAlign w:val="center"/>
          </w:tcPr>
          <w:p w14:paraId="7006DE56" w14:textId="77777777" w:rsidR="006C660A" w:rsidRPr="00202D79" w:rsidRDefault="006C660A" w:rsidP="0026534D">
            <w:pPr>
              <w:jc w:val="left"/>
            </w:pPr>
            <w:r>
              <w:t>Le parti apribili dei serramenti non intralciano passaggi / vie di fuga.</w:t>
            </w:r>
          </w:p>
        </w:tc>
      </w:tr>
      <w:tr w:rsidR="006C660A" w:rsidRPr="002124B5" w14:paraId="698B8943" w14:textId="77777777" w:rsidTr="0067414A">
        <w:tc>
          <w:tcPr>
            <w:tcW w:w="959" w:type="dxa"/>
            <w:tcBorders>
              <w:top w:val="dotted" w:sz="4" w:space="0" w:color="auto"/>
              <w:bottom w:val="dotted" w:sz="4" w:space="0" w:color="auto"/>
              <w:right w:val="dotted" w:sz="4" w:space="0" w:color="auto"/>
            </w:tcBorders>
            <w:vAlign w:val="center"/>
          </w:tcPr>
          <w:p w14:paraId="73D533EB" w14:textId="77777777" w:rsidR="006C660A" w:rsidRPr="00202D79" w:rsidRDefault="006C660A"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5535AFD0" w14:textId="77777777" w:rsidR="006C660A" w:rsidRPr="00202D79" w:rsidRDefault="006C660A" w:rsidP="0026534D">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7A698B4" w14:textId="77777777" w:rsidR="006C660A" w:rsidRPr="00577468" w:rsidRDefault="006C660A"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3CF893" w14:textId="77777777" w:rsidR="006C660A" w:rsidRPr="006152E7" w:rsidRDefault="006C660A" w:rsidP="0006350E">
            <w:pPr>
              <w:jc w:val="center"/>
              <w:rPr>
                <w:sz w:val="22"/>
                <w:szCs w:val="22"/>
              </w:rPr>
            </w:pPr>
            <w:r w:rsidRPr="006152E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18E84F" w14:textId="77777777" w:rsidR="006C660A" w:rsidRPr="006152E7" w:rsidRDefault="006C660A" w:rsidP="0006350E">
            <w:pPr>
              <w:jc w:val="center"/>
              <w:rPr>
                <w:b/>
                <w:sz w:val="22"/>
                <w:szCs w:val="22"/>
              </w:rPr>
            </w:pPr>
            <w:r w:rsidRPr="006152E7">
              <w:rPr>
                <w:b/>
                <w:sz w:val="22"/>
                <w:szCs w:val="22"/>
              </w:rPr>
              <w:t>-</w:t>
            </w:r>
          </w:p>
        </w:tc>
        <w:tc>
          <w:tcPr>
            <w:tcW w:w="3260" w:type="dxa"/>
            <w:tcBorders>
              <w:top w:val="dotted" w:sz="4" w:space="0" w:color="auto"/>
              <w:left w:val="dotted" w:sz="4" w:space="0" w:color="auto"/>
              <w:bottom w:val="dotted" w:sz="4" w:space="0" w:color="auto"/>
            </w:tcBorders>
            <w:vAlign w:val="center"/>
          </w:tcPr>
          <w:p w14:paraId="2194EE6D" w14:textId="77777777" w:rsidR="006C660A" w:rsidRPr="002124B5" w:rsidRDefault="006C660A" w:rsidP="00674AB5">
            <w:pPr>
              <w:jc w:val="left"/>
            </w:pPr>
            <w:r w:rsidRPr="007B4EEE">
              <w:t>La pulizia dei serramenti è affidata all’impresa di pulizie</w:t>
            </w:r>
            <w:r>
              <w:t>; tale mansione deve essere compresa nel DVR della stessa.</w:t>
            </w:r>
          </w:p>
        </w:tc>
      </w:tr>
      <w:tr w:rsidR="006C660A" w14:paraId="036C5483" w14:textId="77777777" w:rsidTr="0067414A">
        <w:tc>
          <w:tcPr>
            <w:tcW w:w="959" w:type="dxa"/>
            <w:tcBorders>
              <w:top w:val="dotted" w:sz="4" w:space="0" w:color="auto"/>
              <w:right w:val="dotted" w:sz="4" w:space="0" w:color="auto"/>
            </w:tcBorders>
            <w:vAlign w:val="center"/>
          </w:tcPr>
          <w:p w14:paraId="291DBBFD" w14:textId="77777777" w:rsidR="006C660A" w:rsidRPr="00202D79" w:rsidRDefault="006C660A" w:rsidP="0026534D">
            <w:pPr>
              <w:jc w:val="left"/>
            </w:pPr>
            <w:r>
              <w:t>1.3.9.</w:t>
            </w:r>
          </w:p>
        </w:tc>
        <w:tc>
          <w:tcPr>
            <w:tcW w:w="6237" w:type="dxa"/>
            <w:tcBorders>
              <w:top w:val="dotted" w:sz="4" w:space="0" w:color="auto"/>
              <w:left w:val="dotted" w:sz="4" w:space="0" w:color="auto"/>
              <w:right w:val="dotted" w:sz="4" w:space="0" w:color="auto"/>
            </w:tcBorders>
            <w:vAlign w:val="center"/>
          </w:tcPr>
          <w:p w14:paraId="74C19AEB" w14:textId="77777777" w:rsidR="006C660A" w:rsidRPr="00202D79" w:rsidRDefault="006C660A"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42612A8C" w14:textId="77777777" w:rsidR="006C660A" w:rsidRPr="00202D79" w:rsidRDefault="006C660A"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4AA1C65" w14:textId="77777777" w:rsidR="006C660A" w:rsidRPr="006152E7" w:rsidRDefault="006C660A" w:rsidP="0006350E">
            <w:pPr>
              <w:jc w:val="center"/>
              <w:rPr>
                <w:b/>
                <w:sz w:val="22"/>
                <w:szCs w:val="22"/>
              </w:rPr>
            </w:pPr>
            <w:r w:rsidRPr="006152E7">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D1018DF" w14:textId="77777777" w:rsidR="006C660A" w:rsidRPr="006152E7" w:rsidRDefault="006C660A" w:rsidP="0006350E">
            <w:pPr>
              <w:jc w:val="center"/>
              <w:rPr>
                <w:sz w:val="22"/>
                <w:szCs w:val="22"/>
              </w:rPr>
            </w:pPr>
            <w:r w:rsidRPr="006152E7">
              <w:rPr>
                <w:b/>
                <w:sz w:val="22"/>
                <w:szCs w:val="22"/>
              </w:rPr>
              <w:t>-</w:t>
            </w:r>
          </w:p>
        </w:tc>
        <w:tc>
          <w:tcPr>
            <w:tcW w:w="3260" w:type="dxa"/>
            <w:tcBorders>
              <w:top w:val="dotted" w:sz="4" w:space="0" w:color="auto"/>
              <w:left w:val="dotted" w:sz="4" w:space="0" w:color="auto"/>
            </w:tcBorders>
            <w:vAlign w:val="center"/>
          </w:tcPr>
          <w:p w14:paraId="5D96F61B" w14:textId="77777777" w:rsidR="006C660A" w:rsidRPr="00202D79" w:rsidRDefault="006C660A" w:rsidP="0026534D">
            <w:pPr>
              <w:jc w:val="left"/>
            </w:pPr>
          </w:p>
        </w:tc>
      </w:tr>
      <w:tr w:rsidR="006C660A" w14:paraId="6C08BB9D" w14:textId="77777777" w:rsidTr="0067414A">
        <w:tc>
          <w:tcPr>
            <w:tcW w:w="959" w:type="dxa"/>
            <w:tcBorders>
              <w:top w:val="dotted" w:sz="4" w:space="0" w:color="auto"/>
              <w:right w:val="dotted" w:sz="4" w:space="0" w:color="auto"/>
            </w:tcBorders>
            <w:shd w:val="clear" w:color="auto" w:fill="EEECE1" w:themeFill="background2"/>
            <w:vAlign w:val="center"/>
          </w:tcPr>
          <w:p w14:paraId="6DF2CBE0" w14:textId="77777777" w:rsidR="006C660A" w:rsidRDefault="006C660A" w:rsidP="0026534D">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684499D" w14:textId="77777777" w:rsidR="006C660A" w:rsidRDefault="006C660A" w:rsidP="0026534D">
            <w:pPr>
              <w:jc w:val="left"/>
            </w:pPr>
            <w:r w:rsidRPr="00BF6E77">
              <w:rPr>
                <w:b/>
                <w:sz w:val="24"/>
              </w:rPr>
              <w:t>VIE DI CIRCOLAZIONE, ZONE DI PERICOLO, PAVIMENTI E PASSAGGI</w:t>
            </w:r>
          </w:p>
        </w:tc>
      </w:tr>
      <w:tr w:rsidR="006C660A" w14:paraId="4DF95776" w14:textId="77777777" w:rsidTr="006A68C6">
        <w:tc>
          <w:tcPr>
            <w:tcW w:w="959" w:type="dxa"/>
            <w:tcBorders>
              <w:bottom w:val="dotted" w:sz="4" w:space="0" w:color="auto"/>
              <w:right w:val="dotted" w:sz="4" w:space="0" w:color="auto"/>
            </w:tcBorders>
            <w:vAlign w:val="center"/>
          </w:tcPr>
          <w:p w14:paraId="26125CFD" w14:textId="77777777" w:rsidR="006C660A" w:rsidRPr="00202D79" w:rsidRDefault="006C660A"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9861F91" w14:textId="77777777" w:rsidR="006C660A" w:rsidRPr="00202D79" w:rsidRDefault="006C660A"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1975C65C" w14:textId="23C7F2F5" w:rsidR="006C660A" w:rsidRPr="006A68C6" w:rsidRDefault="006C660A" w:rsidP="0026534D">
            <w:pPr>
              <w:tabs>
                <w:tab w:val="clear" w:pos="-189"/>
                <w:tab w:val="left" w:pos="-144"/>
              </w:tabs>
              <w:jc w:val="left"/>
            </w:pPr>
            <w:r w:rsidRPr="006A68C6">
              <w:t xml:space="preserve">L’ufficio si trova al </w:t>
            </w:r>
            <w:proofErr w:type="gramStart"/>
            <w:r w:rsidRPr="006A68C6">
              <w:t>1°</w:t>
            </w:r>
            <w:proofErr w:type="gramEnd"/>
            <w:r w:rsidRPr="006A68C6">
              <w:t xml:space="preserve"> piano.</w:t>
            </w:r>
          </w:p>
          <w:p w14:paraId="5647723D" w14:textId="5C41B628" w:rsidR="006C660A" w:rsidRPr="006A68C6" w:rsidRDefault="006C660A" w:rsidP="006A68C6">
            <w:pPr>
              <w:tabs>
                <w:tab w:val="clear" w:pos="-189"/>
                <w:tab w:val="left" w:pos="-144"/>
              </w:tabs>
              <w:jc w:val="left"/>
            </w:pPr>
            <w:r w:rsidRPr="006A68C6">
              <w:t>Sono presenti alcuni gradini in corrispondenza del portone d’ingresso.</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0DF67E8E" w14:textId="77777777" w:rsidR="006C660A" w:rsidRPr="006152E7" w:rsidRDefault="006C660A" w:rsidP="0006350E">
            <w:pPr>
              <w:tabs>
                <w:tab w:val="clear" w:pos="-189"/>
                <w:tab w:val="left" w:pos="-144"/>
              </w:tabs>
              <w:jc w:val="center"/>
              <w:rPr>
                <w:b/>
                <w:sz w:val="22"/>
                <w:szCs w:val="22"/>
              </w:rPr>
            </w:pPr>
            <w:r w:rsidRPr="006152E7">
              <w:rPr>
                <w:b/>
                <w:sz w:val="22"/>
                <w:szCs w:val="22"/>
              </w:rPr>
              <w:t>-</w:t>
            </w:r>
          </w:p>
        </w:tc>
        <w:tc>
          <w:tcPr>
            <w:tcW w:w="426" w:type="dxa"/>
            <w:tcBorders>
              <w:left w:val="dotted" w:sz="4" w:space="0" w:color="auto"/>
              <w:bottom w:val="dotted" w:sz="4" w:space="0" w:color="auto"/>
              <w:right w:val="dotted" w:sz="4" w:space="0" w:color="auto"/>
            </w:tcBorders>
            <w:shd w:val="clear" w:color="auto" w:fill="FFFF00"/>
            <w:vAlign w:val="center"/>
          </w:tcPr>
          <w:p w14:paraId="4461D2BF" w14:textId="6C6E2896" w:rsidR="006C660A" w:rsidRPr="006152E7" w:rsidRDefault="006C660A" w:rsidP="0006350E">
            <w:pPr>
              <w:tabs>
                <w:tab w:val="clear" w:pos="-189"/>
                <w:tab w:val="left" w:pos="-144"/>
              </w:tabs>
              <w:jc w:val="center"/>
              <w:rPr>
                <w:b/>
                <w:sz w:val="22"/>
                <w:szCs w:val="22"/>
              </w:rPr>
            </w:pPr>
            <w:r w:rsidRPr="006152E7">
              <w:rPr>
                <w:b/>
                <w:sz w:val="22"/>
                <w:szCs w:val="22"/>
              </w:rPr>
              <w:t>X</w:t>
            </w:r>
          </w:p>
        </w:tc>
        <w:tc>
          <w:tcPr>
            <w:tcW w:w="3260" w:type="dxa"/>
            <w:tcBorders>
              <w:left w:val="dotted" w:sz="4" w:space="0" w:color="auto"/>
              <w:bottom w:val="dotted" w:sz="4" w:space="0" w:color="auto"/>
            </w:tcBorders>
            <w:vAlign w:val="center"/>
          </w:tcPr>
          <w:p w14:paraId="6B0F88A0" w14:textId="504C83BF" w:rsidR="006C660A" w:rsidRPr="008B6041" w:rsidRDefault="006C660A" w:rsidP="006A68C6">
            <w:pPr>
              <w:jc w:val="left"/>
            </w:pPr>
            <w:r>
              <w:t>Le scale sono prive di strisce antiscivolo fino al raggiungimento della sede.</w:t>
            </w:r>
          </w:p>
        </w:tc>
      </w:tr>
      <w:tr w:rsidR="006C660A" w14:paraId="5247677E" w14:textId="77777777" w:rsidTr="0067414A">
        <w:tc>
          <w:tcPr>
            <w:tcW w:w="959" w:type="dxa"/>
            <w:tcBorders>
              <w:top w:val="dotted" w:sz="4" w:space="0" w:color="auto"/>
              <w:bottom w:val="dotted" w:sz="4" w:space="0" w:color="auto"/>
              <w:right w:val="dotted" w:sz="4" w:space="0" w:color="auto"/>
            </w:tcBorders>
            <w:vAlign w:val="center"/>
          </w:tcPr>
          <w:p w14:paraId="719D3516" w14:textId="77777777" w:rsidR="006C660A" w:rsidRPr="002124B5" w:rsidRDefault="006C660A"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370A8A6C" w14:textId="77777777" w:rsidR="006C660A" w:rsidRPr="002124B5" w:rsidRDefault="006C660A" w:rsidP="0026534D">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2A6D2DC6" w14:textId="77777777" w:rsidR="006C660A" w:rsidRPr="00117AAF" w:rsidRDefault="006C660A"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81C4EB" w14:textId="77777777" w:rsidR="006C660A" w:rsidRPr="006152E7" w:rsidRDefault="006C660A" w:rsidP="0006350E">
            <w:pPr>
              <w:tabs>
                <w:tab w:val="clear" w:pos="-189"/>
                <w:tab w:val="left" w:pos="-144"/>
              </w:tabs>
              <w:jc w:val="center"/>
              <w:rPr>
                <w:sz w:val="22"/>
                <w:szCs w:val="22"/>
                <w:highlight w:val="yellow"/>
              </w:rPr>
            </w:pPr>
            <w:r w:rsidRPr="006152E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6C49DB" w14:textId="77777777" w:rsidR="006C660A" w:rsidRPr="006152E7" w:rsidRDefault="006C660A" w:rsidP="0006350E">
            <w:pPr>
              <w:tabs>
                <w:tab w:val="clear" w:pos="-189"/>
                <w:tab w:val="left" w:pos="-144"/>
              </w:tabs>
              <w:jc w:val="center"/>
              <w:rPr>
                <w:b/>
                <w:sz w:val="22"/>
                <w:szCs w:val="22"/>
              </w:rPr>
            </w:pPr>
            <w:r w:rsidRPr="006152E7">
              <w:rPr>
                <w:b/>
                <w:sz w:val="22"/>
                <w:szCs w:val="22"/>
              </w:rPr>
              <w:t>S</w:t>
            </w:r>
          </w:p>
        </w:tc>
        <w:tc>
          <w:tcPr>
            <w:tcW w:w="3260" w:type="dxa"/>
            <w:tcBorders>
              <w:top w:val="dotted" w:sz="4" w:space="0" w:color="auto"/>
              <w:left w:val="dotted" w:sz="4" w:space="0" w:color="auto"/>
              <w:bottom w:val="dotted" w:sz="4" w:space="0" w:color="auto"/>
            </w:tcBorders>
            <w:vAlign w:val="center"/>
          </w:tcPr>
          <w:p w14:paraId="4F5A3245" w14:textId="77777777" w:rsidR="006C660A" w:rsidRPr="00202D79" w:rsidRDefault="006C660A"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6C660A" w14:paraId="6DCA5225" w14:textId="77777777" w:rsidTr="006A68C6">
        <w:tc>
          <w:tcPr>
            <w:tcW w:w="959" w:type="dxa"/>
            <w:tcBorders>
              <w:top w:val="dotted" w:sz="4" w:space="0" w:color="auto"/>
              <w:bottom w:val="dotted" w:sz="4" w:space="0" w:color="auto"/>
              <w:right w:val="dotted" w:sz="4" w:space="0" w:color="auto"/>
            </w:tcBorders>
            <w:vAlign w:val="center"/>
          </w:tcPr>
          <w:p w14:paraId="185A323B" w14:textId="77777777" w:rsidR="006C660A" w:rsidRDefault="006C660A"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5745B2A9" w14:textId="77777777" w:rsidR="006C660A" w:rsidRPr="00D64D82" w:rsidRDefault="006C660A"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27E3E433" w14:textId="7BCDF71A" w:rsidR="006C660A" w:rsidRPr="00202D79" w:rsidRDefault="006C660A" w:rsidP="006A68C6">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B63418" w14:textId="6D2CCFF7" w:rsidR="006C660A" w:rsidRPr="006152E7" w:rsidRDefault="00AB5AC4" w:rsidP="0006350E">
            <w:pPr>
              <w:tabs>
                <w:tab w:val="clear" w:pos="-189"/>
                <w:tab w:val="left" w:pos="-144"/>
              </w:tabs>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4F96612" w14:textId="7C595481" w:rsidR="006C660A" w:rsidRPr="006152E7" w:rsidRDefault="006C660A" w:rsidP="0006350E">
            <w:pPr>
              <w:tabs>
                <w:tab w:val="clear" w:pos="-189"/>
                <w:tab w:val="left" w:pos="-144"/>
              </w:tabs>
              <w:jc w:val="center"/>
              <w:rPr>
                <w:b/>
                <w:sz w:val="22"/>
                <w:szCs w:val="22"/>
              </w:rPr>
            </w:pPr>
            <w:r w:rsidRPr="006152E7">
              <w:rPr>
                <w:b/>
                <w:sz w:val="22"/>
                <w:szCs w:val="22"/>
              </w:rPr>
              <w:t>-</w:t>
            </w:r>
          </w:p>
        </w:tc>
        <w:tc>
          <w:tcPr>
            <w:tcW w:w="3260" w:type="dxa"/>
            <w:tcBorders>
              <w:top w:val="dotted" w:sz="4" w:space="0" w:color="auto"/>
              <w:left w:val="dotted" w:sz="4" w:space="0" w:color="auto"/>
              <w:bottom w:val="dotted" w:sz="4" w:space="0" w:color="auto"/>
            </w:tcBorders>
            <w:vAlign w:val="center"/>
          </w:tcPr>
          <w:p w14:paraId="7D277542" w14:textId="6B331A9C" w:rsidR="006C660A" w:rsidRDefault="006C660A" w:rsidP="009E2C6F">
            <w:pPr>
              <w:tabs>
                <w:tab w:val="clear" w:pos="-189"/>
                <w:tab w:val="left" w:pos="-144"/>
              </w:tabs>
              <w:jc w:val="left"/>
            </w:pPr>
          </w:p>
        </w:tc>
      </w:tr>
      <w:tr w:rsidR="006C660A" w14:paraId="0FB11CC6" w14:textId="77777777" w:rsidTr="0067414A">
        <w:tc>
          <w:tcPr>
            <w:tcW w:w="959" w:type="dxa"/>
            <w:tcBorders>
              <w:top w:val="dotted" w:sz="4" w:space="0" w:color="auto"/>
              <w:bottom w:val="dotted" w:sz="4" w:space="0" w:color="auto"/>
              <w:right w:val="dotted" w:sz="4" w:space="0" w:color="auto"/>
            </w:tcBorders>
            <w:vAlign w:val="center"/>
          </w:tcPr>
          <w:p w14:paraId="05BE484F" w14:textId="77777777" w:rsidR="006C660A" w:rsidRDefault="006C660A" w:rsidP="0026534D">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6FE8C3B5" w14:textId="77777777" w:rsidR="006C660A" w:rsidRDefault="006C660A" w:rsidP="0026534D">
            <w:pPr>
              <w:tabs>
                <w:tab w:val="clear" w:pos="-189"/>
                <w:tab w:val="left" w:pos="-144"/>
              </w:tabs>
            </w:pPr>
            <w:r w:rsidRPr="009429AB">
              <w:t xml:space="preserve">Le vie di circolazione destinate ai veicoli devono passare a una distanza sufficiente </w:t>
            </w:r>
            <w:r w:rsidRPr="009429AB">
              <w:lastRenderedPageBreak/>
              <w:t>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4FA8DBC2" w14:textId="242892B6" w:rsidR="006C660A" w:rsidRDefault="006C660A" w:rsidP="006A68C6">
            <w:pPr>
              <w:tabs>
                <w:tab w:val="clear" w:pos="-189"/>
                <w:tab w:val="left" w:pos="-144"/>
              </w:tabs>
              <w:jc w:val="left"/>
            </w:pPr>
            <w:r>
              <w:lastRenderedPageBreak/>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0375A0" w14:textId="77777777" w:rsidR="006C660A" w:rsidRPr="006152E7" w:rsidRDefault="006C660A" w:rsidP="0006350E">
            <w:pPr>
              <w:tabs>
                <w:tab w:val="clear" w:pos="-189"/>
                <w:tab w:val="left" w:pos="-144"/>
              </w:tabs>
              <w:jc w:val="center"/>
              <w:rPr>
                <w:b/>
                <w:sz w:val="22"/>
                <w:szCs w:val="22"/>
              </w:rPr>
            </w:pPr>
            <w:r w:rsidRPr="006152E7">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C42DED" w14:textId="77777777" w:rsidR="006C660A" w:rsidRPr="006152E7" w:rsidRDefault="006C660A" w:rsidP="0006350E">
            <w:pPr>
              <w:tabs>
                <w:tab w:val="clear" w:pos="-189"/>
                <w:tab w:val="left" w:pos="-144"/>
              </w:tabs>
              <w:jc w:val="center"/>
              <w:rPr>
                <w:b/>
                <w:sz w:val="22"/>
                <w:szCs w:val="22"/>
              </w:rPr>
            </w:pPr>
            <w:r w:rsidRPr="006152E7">
              <w:rPr>
                <w:b/>
                <w:sz w:val="22"/>
                <w:szCs w:val="22"/>
              </w:rPr>
              <w:t>-</w:t>
            </w:r>
          </w:p>
        </w:tc>
        <w:tc>
          <w:tcPr>
            <w:tcW w:w="3260" w:type="dxa"/>
            <w:tcBorders>
              <w:top w:val="dotted" w:sz="4" w:space="0" w:color="auto"/>
              <w:left w:val="dotted" w:sz="4" w:space="0" w:color="auto"/>
              <w:bottom w:val="dotted" w:sz="4" w:space="0" w:color="auto"/>
            </w:tcBorders>
            <w:vAlign w:val="center"/>
          </w:tcPr>
          <w:p w14:paraId="4022BCC8" w14:textId="77777777" w:rsidR="006C660A" w:rsidRDefault="006C660A" w:rsidP="0026534D">
            <w:pPr>
              <w:tabs>
                <w:tab w:val="clear" w:pos="-189"/>
                <w:tab w:val="left" w:pos="-144"/>
              </w:tabs>
              <w:jc w:val="left"/>
            </w:pPr>
          </w:p>
        </w:tc>
      </w:tr>
      <w:tr w:rsidR="006C660A" w14:paraId="23F855BF" w14:textId="77777777" w:rsidTr="00A40F78">
        <w:tc>
          <w:tcPr>
            <w:tcW w:w="959" w:type="dxa"/>
            <w:tcBorders>
              <w:top w:val="dotted" w:sz="4" w:space="0" w:color="auto"/>
              <w:bottom w:val="dotted" w:sz="4" w:space="0" w:color="auto"/>
              <w:right w:val="dotted" w:sz="4" w:space="0" w:color="auto"/>
            </w:tcBorders>
            <w:vAlign w:val="center"/>
          </w:tcPr>
          <w:p w14:paraId="18A9A2C9" w14:textId="77777777" w:rsidR="006C660A" w:rsidRDefault="006C660A" w:rsidP="0026534D">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3ED6BE1B" w14:textId="77777777" w:rsidR="006C660A" w:rsidRPr="00E36078" w:rsidRDefault="006C660A" w:rsidP="0026534D">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F47D76B" w14:textId="77777777" w:rsidR="006C660A" w:rsidRPr="00202D79" w:rsidRDefault="006C660A"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1FF3E6" w14:textId="77777777" w:rsidR="006C660A" w:rsidRPr="006152E7" w:rsidRDefault="006C660A" w:rsidP="0006350E">
            <w:pPr>
              <w:tabs>
                <w:tab w:val="clear" w:pos="-189"/>
                <w:tab w:val="left" w:pos="-144"/>
              </w:tabs>
              <w:jc w:val="center"/>
              <w:rPr>
                <w:b/>
                <w:sz w:val="22"/>
                <w:szCs w:val="22"/>
              </w:rPr>
            </w:pPr>
            <w:r w:rsidRPr="006152E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DC71BA" w14:textId="77777777" w:rsidR="006C660A" w:rsidRPr="006152E7" w:rsidRDefault="006C660A" w:rsidP="0006350E">
            <w:pPr>
              <w:tabs>
                <w:tab w:val="clear" w:pos="-189"/>
                <w:tab w:val="left" w:pos="-144"/>
              </w:tabs>
              <w:jc w:val="center"/>
              <w:rPr>
                <w:b/>
                <w:sz w:val="22"/>
                <w:szCs w:val="22"/>
              </w:rPr>
            </w:pPr>
            <w:r w:rsidRPr="006152E7">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1A03EF19" w14:textId="77777777" w:rsidR="006C660A" w:rsidRPr="006A68C6" w:rsidRDefault="006C660A" w:rsidP="009B044C">
            <w:pPr>
              <w:tabs>
                <w:tab w:val="clear" w:pos="-189"/>
                <w:tab w:val="left" w:pos="-144"/>
              </w:tabs>
              <w:jc w:val="left"/>
            </w:pPr>
            <w:r w:rsidRPr="006A68C6">
              <w:t xml:space="preserve">Sulle superfici di pavimento all’interno dell’agenzia non sono presenti buche, </w:t>
            </w:r>
            <w:proofErr w:type="spellStart"/>
            <w:r w:rsidRPr="006A68C6">
              <w:t>forometrie</w:t>
            </w:r>
            <w:proofErr w:type="spellEnd"/>
            <w:r w:rsidRPr="006A68C6">
              <w:t xml:space="preserve"> o sporgenze .</w:t>
            </w:r>
          </w:p>
        </w:tc>
      </w:tr>
      <w:tr w:rsidR="006C660A" w14:paraId="6E7EEA86" w14:textId="77777777" w:rsidTr="0067414A">
        <w:tc>
          <w:tcPr>
            <w:tcW w:w="959" w:type="dxa"/>
            <w:tcBorders>
              <w:top w:val="dotted" w:sz="4" w:space="0" w:color="auto"/>
              <w:bottom w:val="dotted" w:sz="4" w:space="0" w:color="auto"/>
              <w:right w:val="dotted" w:sz="4" w:space="0" w:color="auto"/>
            </w:tcBorders>
            <w:vAlign w:val="center"/>
          </w:tcPr>
          <w:p w14:paraId="08FE34B1" w14:textId="77777777" w:rsidR="006C660A" w:rsidRDefault="006C660A"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1B381589" w14:textId="77777777" w:rsidR="006C660A" w:rsidRPr="00E36078" w:rsidRDefault="006C660A" w:rsidP="009429AB">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19EFB31" w14:textId="77777777" w:rsidR="006C660A" w:rsidRPr="00E36078" w:rsidRDefault="006C660A"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175925" w14:textId="77777777" w:rsidR="006C660A" w:rsidRPr="006152E7" w:rsidRDefault="006C660A" w:rsidP="0006350E">
            <w:pPr>
              <w:tabs>
                <w:tab w:val="clear" w:pos="-189"/>
                <w:tab w:val="left" w:pos="-144"/>
              </w:tabs>
              <w:jc w:val="center"/>
              <w:rPr>
                <w:b/>
                <w:sz w:val="22"/>
                <w:szCs w:val="22"/>
              </w:rPr>
            </w:pPr>
            <w:r w:rsidRPr="006152E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C3D22F" w14:textId="77777777" w:rsidR="006C660A" w:rsidRPr="006152E7" w:rsidRDefault="006C660A" w:rsidP="0006350E">
            <w:pPr>
              <w:tabs>
                <w:tab w:val="clear" w:pos="-189"/>
                <w:tab w:val="left" w:pos="-144"/>
              </w:tabs>
              <w:jc w:val="center"/>
              <w:rPr>
                <w:b/>
                <w:sz w:val="22"/>
                <w:szCs w:val="22"/>
              </w:rPr>
            </w:pPr>
            <w:r w:rsidRPr="006152E7">
              <w:rPr>
                <w:b/>
                <w:sz w:val="22"/>
                <w:szCs w:val="22"/>
              </w:rPr>
              <w:t>S</w:t>
            </w:r>
          </w:p>
        </w:tc>
        <w:tc>
          <w:tcPr>
            <w:tcW w:w="3260" w:type="dxa"/>
            <w:tcBorders>
              <w:top w:val="dotted" w:sz="4" w:space="0" w:color="auto"/>
              <w:left w:val="dotted" w:sz="4" w:space="0" w:color="auto"/>
              <w:bottom w:val="dotted" w:sz="4" w:space="0" w:color="auto"/>
            </w:tcBorders>
            <w:vAlign w:val="center"/>
          </w:tcPr>
          <w:p w14:paraId="58632492" w14:textId="77777777" w:rsidR="006C660A" w:rsidRPr="00202D79" w:rsidRDefault="006C660A" w:rsidP="0026534D">
            <w:pPr>
              <w:tabs>
                <w:tab w:val="clear" w:pos="-189"/>
                <w:tab w:val="left" w:pos="-144"/>
              </w:tabs>
              <w:jc w:val="left"/>
            </w:pPr>
            <w:r>
              <w:t>Mantenere libere le vie di circolazione e di esodo interne agli uffici e lungo i percorsi condominiali</w:t>
            </w:r>
          </w:p>
        </w:tc>
      </w:tr>
      <w:tr w:rsidR="006C660A" w14:paraId="7FAD1864" w14:textId="77777777" w:rsidTr="0067414A">
        <w:tc>
          <w:tcPr>
            <w:tcW w:w="959" w:type="dxa"/>
            <w:tcBorders>
              <w:top w:val="dotted" w:sz="4" w:space="0" w:color="auto"/>
              <w:right w:val="dotted" w:sz="4" w:space="0" w:color="auto"/>
            </w:tcBorders>
            <w:vAlign w:val="center"/>
          </w:tcPr>
          <w:p w14:paraId="15F80FB1" w14:textId="77777777" w:rsidR="006C660A" w:rsidRDefault="006C660A"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87EBA43" w14:textId="77777777" w:rsidR="006C660A" w:rsidRPr="00B60A12" w:rsidRDefault="006C660A"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60BC88AF" w14:textId="77777777" w:rsidR="006C660A" w:rsidRDefault="006C660A"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BD49471" w14:textId="77777777" w:rsidR="006C660A" w:rsidRPr="006152E7" w:rsidRDefault="006C660A" w:rsidP="0006350E">
            <w:pPr>
              <w:tabs>
                <w:tab w:val="clear" w:pos="-189"/>
                <w:tab w:val="left" w:pos="-144"/>
              </w:tabs>
              <w:jc w:val="center"/>
              <w:rPr>
                <w:b/>
                <w:sz w:val="22"/>
                <w:szCs w:val="22"/>
              </w:rPr>
            </w:pPr>
            <w:r w:rsidRPr="006152E7">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654F77FC" w14:textId="77777777" w:rsidR="006C660A" w:rsidRPr="006152E7" w:rsidRDefault="006C660A" w:rsidP="0006350E">
            <w:pPr>
              <w:tabs>
                <w:tab w:val="clear" w:pos="-189"/>
                <w:tab w:val="left" w:pos="-144"/>
              </w:tabs>
              <w:jc w:val="center"/>
              <w:rPr>
                <w:b/>
                <w:sz w:val="22"/>
                <w:szCs w:val="22"/>
              </w:rPr>
            </w:pPr>
            <w:r w:rsidRPr="006152E7">
              <w:rPr>
                <w:b/>
                <w:sz w:val="22"/>
                <w:szCs w:val="22"/>
              </w:rPr>
              <w:t>S</w:t>
            </w:r>
          </w:p>
        </w:tc>
        <w:tc>
          <w:tcPr>
            <w:tcW w:w="3260" w:type="dxa"/>
            <w:tcBorders>
              <w:top w:val="dotted" w:sz="4" w:space="0" w:color="auto"/>
              <w:left w:val="dotted" w:sz="4" w:space="0" w:color="auto"/>
            </w:tcBorders>
            <w:vAlign w:val="center"/>
          </w:tcPr>
          <w:p w14:paraId="34BADC95" w14:textId="43910B50" w:rsidR="006C660A" w:rsidRDefault="006C660A" w:rsidP="00B00FA8">
            <w:pPr>
              <w:tabs>
                <w:tab w:val="clear" w:pos="-189"/>
                <w:tab w:val="left" w:pos="-144"/>
              </w:tabs>
              <w:jc w:val="left"/>
            </w:pPr>
          </w:p>
        </w:tc>
      </w:tr>
      <w:tr w:rsidR="006C660A" w:rsidRPr="003B0F4F" w14:paraId="5300C90E" w14:textId="77777777" w:rsidTr="0067414A">
        <w:tc>
          <w:tcPr>
            <w:tcW w:w="959" w:type="dxa"/>
            <w:tcBorders>
              <w:bottom w:val="single" w:sz="4" w:space="0" w:color="auto"/>
            </w:tcBorders>
            <w:shd w:val="clear" w:color="auto" w:fill="EEECE1" w:themeFill="background2"/>
            <w:vAlign w:val="center"/>
          </w:tcPr>
          <w:p w14:paraId="2E8DB37C" w14:textId="77777777" w:rsidR="006C660A" w:rsidRPr="003B0F4F" w:rsidRDefault="006C660A" w:rsidP="00EB725D">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0D2B58F8" w14:textId="77777777" w:rsidR="006C660A" w:rsidRPr="003B0F4F" w:rsidRDefault="006C660A" w:rsidP="00EB725D">
            <w:pPr>
              <w:jc w:val="left"/>
              <w:rPr>
                <w:b/>
                <w:sz w:val="24"/>
              </w:rPr>
            </w:pPr>
            <w:r w:rsidRPr="003B0F4F">
              <w:rPr>
                <w:b/>
                <w:sz w:val="24"/>
              </w:rPr>
              <w:t>VIE E USCITE DI EMERGENZA</w:t>
            </w:r>
          </w:p>
        </w:tc>
      </w:tr>
      <w:tr w:rsidR="006C660A" w14:paraId="1EAFF23A" w14:textId="77777777" w:rsidTr="0067414A">
        <w:tc>
          <w:tcPr>
            <w:tcW w:w="959" w:type="dxa"/>
            <w:tcBorders>
              <w:bottom w:val="dotted" w:sz="4" w:space="0" w:color="auto"/>
              <w:right w:val="dotted" w:sz="4" w:space="0" w:color="auto"/>
            </w:tcBorders>
            <w:vAlign w:val="center"/>
          </w:tcPr>
          <w:p w14:paraId="602E094F" w14:textId="77777777" w:rsidR="006C660A" w:rsidRPr="00202D79" w:rsidRDefault="006C660A" w:rsidP="00EB725D">
            <w:pPr>
              <w:jc w:val="left"/>
            </w:pPr>
            <w:r>
              <w:t>1.5.1</w:t>
            </w:r>
          </w:p>
        </w:tc>
        <w:tc>
          <w:tcPr>
            <w:tcW w:w="6237" w:type="dxa"/>
            <w:tcBorders>
              <w:left w:val="dotted" w:sz="4" w:space="0" w:color="auto"/>
              <w:bottom w:val="dotted" w:sz="4" w:space="0" w:color="auto"/>
              <w:right w:val="dotted" w:sz="4" w:space="0" w:color="auto"/>
            </w:tcBorders>
            <w:vAlign w:val="center"/>
          </w:tcPr>
          <w:p w14:paraId="6127F2C4" w14:textId="77777777" w:rsidR="006C660A" w:rsidRPr="00202D79" w:rsidRDefault="006C660A"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54992597" w14:textId="77777777" w:rsidR="006C660A" w:rsidRPr="009E2C6F" w:rsidRDefault="006C660A" w:rsidP="00AF634B">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243EA46" w14:textId="77777777" w:rsidR="006C660A" w:rsidRPr="006152E7" w:rsidRDefault="006C660A" w:rsidP="0006350E">
            <w:pPr>
              <w:jc w:val="center"/>
              <w:rPr>
                <w:b/>
                <w:sz w:val="22"/>
                <w:szCs w:val="22"/>
              </w:rPr>
            </w:pPr>
            <w:r w:rsidRPr="006152E7">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527F3FCB" w14:textId="77777777" w:rsidR="006C660A" w:rsidRPr="006152E7" w:rsidRDefault="006C660A" w:rsidP="0006350E">
            <w:pPr>
              <w:jc w:val="center"/>
              <w:rPr>
                <w:b/>
                <w:sz w:val="22"/>
                <w:szCs w:val="22"/>
              </w:rPr>
            </w:pPr>
            <w:r w:rsidRPr="006152E7">
              <w:rPr>
                <w:b/>
                <w:sz w:val="22"/>
                <w:szCs w:val="22"/>
              </w:rPr>
              <w:t>S</w:t>
            </w:r>
          </w:p>
        </w:tc>
        <w:tc>
          <w:tcPr>
            <w:tcW w:w="3260" w:type="dxa"/>
            <w:vMerge w:val="restart"/>
            <w:tcBorders>
              <w:left w:val="dotted" w:sz="4" w:space="0" w:color="auto"/>
              <w:bottom w:val="dotted" w:sz="4" w:space="0" w:color="auto"/>
            </w:tcBorders>
            <w:vAlign w:val="center"/>
          </w:tcPr>
          <w:p w14:paraId="76BF29B5" w14:textId="77777777" w:rsidR="006C660A" w:rsidRPr="00E63AF7" w:rsidRDefault="006C660A" w:rsidP="00EB725D">
            <w:pPr>
              <w:jc w:val="left"/>
            </w:pPr>
          </w:p>
        </w:tc>
      </w:tr>
      <w:tr w:rsidR="006C660A" w14:paraId="152E11E3" w14:textId="77777777" w:rsidTr="0067414A">
        <w:tc>
          <w:tcPr>
            <w:tcW w:w="959" w:type="dxa"/>
            <w:tcBorders>
              <w:top w:val="dotted" w:sz="4" w:space="0" w:color="auto"/>
              <w:bottom w:val="dotted" w:sz="4" w:space="0" w:color="auto"/>
              <w:right w:val="dotted" w:sz="4" w:space="0" w:color="auto"/>
            </w:tcBorders>
            <w:vAlign w:val="center"/>
          </w:tcPr>
          <w:p w14:paraId="5EEC5D15" w14:textId="77777777" w:rsidR="006C660A" w:rsidRPr="00202D79" w:rsidRDefault="006C660A"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CBBC972" w14:textId="77777777" w:rsidR="006C660A" w:rsidRPr="00202D79" w:rsidRDefault="006C660A" w:rsidP="00EB725D">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3B2BD396" w14:textId="77777777" w:rsidR="006C660A" w:rsidRPr="003E21D3" w:rsidRDefault="006C660A"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0EBAC" w14:textId="77777777" w:rsidR="006C660A" w:rsidRPr="006152E7" w:rsidRDefault="006C660A"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DF894" w14:textId="77777777" w:rsidR="006C660A" w:rsidRPr="006152E7" w:rsidRDefault="006C660A"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763077" w14:textId="77777777" w:rsidR="006C660A" w:rsidRDefault="006C660A" w:rsidP="00EB725D">
            <w:pPr>
              <w:jc w:val="left"/>
            </w:pPr>
          </w:p>
        </w:tc>
      </w:tr>
      <w:tr w:rsidR="006C660A" w14:paraId="10CECF4F" w14:textId="77777777" w:rsidTr="0067414A">
        <w:tc>
          <w:tcPr>
            <w:tcW w:w="959" w:type="dxa"/>
            <w:tcBorders>
              <w:top w:val="dotted" w:sz="4" w:space="0" w:color="auto"/>
              <w:bottom w:val="dotted" w:sz="4" w:space="0" w:color="auto"/>
              <w:right w:val="dotted" w:sz="4" w:space="0" w:color="auto"/>
            </w:tcBorders>
            <w:vAlign w:val="center"/>
          </w:tcPr>
          <w:p w14:paraId="2370DDF9" w14:textId="77777777" w:rsidR="006C660A" w:rsidRPr="00202D79" w:rsidRDefault="006C660A"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3C006F40" w14:textId="77777777" w:rsidR="006C660A" w:rsidRPr="00202D79" w:rsidRDefault="006C660A" w:rsidP="00EB725D">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77B8C343" w14:textId="77777777" w:rsidR="006C660A" w:rsidRPr="003E21D3" w:rsidRDefault="006C660A"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27D974" w14:textId="77777777" w:rsidR="006C660A" w:rsidRPr="006152E7" w:rsidRDefault="006C660A"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1CDF136" w14:textId="77777777" w:rsidR="006C660A" w:rsidRPr="006152E7" w:rsidRDefault="006C660A"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AB75B1" w14:textId="77777777" w:rsidR="006C660A" w:rsidRDefault="006C660A" w:rsidP="00EB725D">
            <w:pPr>
              <w:jc w:val="left"/>
            </w:pPr>
          </w:p>
        </w:tc>
      </w:tr>
      <w:tr w:rsidR="006C660A" w14:paraId="14AF1EF6" w14:textId="77777777" w:rsidTr="0067414A">
        <w:tc>
          <w:tcPr>
            <w:tcW w:w="959" w:type="dxa"/>
            <w:tcBorders>
              <w:top w:val="dotted" w:sz="4" w:space="0" w:color="auto"/>
              <w:bottom w:val="dotted" w:sz="4" w:space="0" w:color="auto"/>
              <w:right w:val="dotted" w:sz="4" w:space="0" w:color="auto"/>
            </w:tcBorders>
            <w:vAlign w:val="center"/>
          </w:tcPr>
          <w:p w14:paraId="68F3D287" w14:textId="77777777" w:rsidR="006C660A" w:rsidRPr="00202D79" w:rsidRDefault="006C660A"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CE07429" w14:textId="77777777" w:rsidR="006C660A" w:rsidRPr="00202D79" w:rsidRDefault="006C660A" w:rsidP="00EB725D">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79D5310B" w14:textId="77777777" w:rsidR="006C660A" w:rsidRDefault="006C660A"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C75F6C" w14:textId="77777777" w:rsidR="006C660A" w:rsidRPr="006152E7" w:rsidRDefault="006C660A"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A45F6B" w14:textId="77777777" w:rsidR="006C660A" w:rsidRPr="006152E7" w:rsidRDefault="006C660A"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DED53A7" w14:textId="77777777" w:rsidR="006C660A" w:rsidRPr="00361E80" w:rsidRDefault="006C660A" w:rsidP="00EB725D">
            <w:pPr>
              <w:jc w:val="left"/>
            </w:pPr>
          </w:p>
        </w:tc>
      </w:tr>
      <w:tr w:rsidR="006C660A" w14:paraId="68CA35DF" w14:textId="77777777" w:rsidTr="0067414A">
        <w:tc>
          <w:tcPr>
            <w:tcW w:w="959" w:type="dxa"/>
            <w:tcBorders>
              <w:top w:val="dotted" w:sz="4" w:space="0" w:color="auto"/>
              <w:bottom w:val="dotted" w:sz="4" w:space="0" w:color="auto"/>
              <w:right w:val="dotted" w:sz="4" w:space="0" w:color="auto"/>
            </w:tcBorders>
            <w:vAlign w:val="center"/>
          </w:tcPr>
          <w:p w14:paraId="1D438F6C" w14:textId="77777777" w:rsidR="006C660A" w:rsidRPr="00202D79" w:rsidRDefault="006C660A"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3E1E3B9" w14:textId="77777777" w:rsidR="006C660A" w:rsidRPr="00202D79" w:rsidRDefault="006C660A"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4BEA009B" w14:textId="77777777" w:rsidR="006C660A" w:rsidRDefault="006C660A"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B261053" w14:textId="77777777" w:rsidR="006C660A" w:rsidRPr="006152E7" w:rsidRDefault="006C660A"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4D2E13" w14:textId="77777777" w:rsidR="006C660A" w:rsidRPr="006152E7" w:rsidRDefault="006C660A"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61ED545C" w14:textId="77777777" w:rsidR="006C660A" w:rsidRPr="00361E80" w:rsidRDefault="006C660A" w:rsidP="00EB725D">
            <w:pPr>
              <w:jc w:val="left"/>
            </w:pPr>
          </w:p>
        </w:tc>
      </w:tr>
      <w:tr w:rsidR="006C660A" w14:paraId="61601B1C" w14:textId="77777777" w:rsidTr="0067414A">
        <w:tc>
          <w:tcPr>
            <w:tcW w:w="959" w:type="dxa"/>
            <w:tcBorders>
              <w:top w:val="dotted" w:sz="4" w:space="0" w:color="auto"/>
              <w:bottom w:val="dotted" w:sz="4" w:space="0" w:color="auto"/>
              <w:right w:val="dotted" w:sz="4" w:space="0" w:color="auto"/>
            </w:tcBorders>
            <w:vAlign w:val="center"/>
          </w:tcPr>
          <w:p w14:paraId="30818DCB" w14:textId="77777777" w:rsidR="006C660A" w:rsidRPr="00202D79" w:rsidRDefault="006C660A"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75298028" w14:textId="77777777" w:rsidR="006C660A" w:rsidRPr="00202D79" w:rsidRDefault="006C660A"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4266F73" w14:textId="77777777" w:rsidR="006C660A" w:rsidRPr="00202D79" w:rsidRDefault="006C660A"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8E5E6D" w14:textId="77777777" w:rsidR="006C660A" w:rsidRPr="006152E7" w:rsidRDefault="006C660A" w:rsidP="0006350E">
            <w:pPr>
              <w:jc w:val="center"/>
              <w:rPr>
                <w:b/>
                <w:sz w:val="22"/>
                <w:szCs w:val="22"/>
              </w:rPr>
            </w:pPr>
            <w:r w:rsidRPr="006152E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C958A9" w14:textId="77777777" w:rsidR="006C660A" w:rsidRPr="006152E7" w:rsidRDefault="006C660A" w:rsidP="0006350E">
            <w:pPr>
              <w:jc w:val="center"/>
              <w:rPr>
                <w:b/>
                <w:sz w:val="22"/>
                <w:szCs w:val="22"/>
              </w:rPr>
            </w:pPr>
            <w:r w:rsidRPr="006152E7">
              <w:rPr>
                <w:b/>
                <w:sz w:val="22"/>
                <w:szCs w:val="22"/>
              </w:rPr>
              <w:t>S</w:t>
            </w:r>
          </w:p>
        </w:tc>
        <w:tc>
          <w:tcPr>
            <w:tcW w:w="3260" w:type="dxa"/>
            <w:tcBorders>
              <w:top w:val="dotted" w:sz="4" w:space="0" w:color="auto"/>
              <w:left w:val="dotted" w:sz="4" w:space="0" w:color="auto"/>
              <w:bottom w:val="dotted" w:sz="4" w:space="0" w:color="auto"/>
            </w:tcBorders>
            <w:vAlign w:val="center"/>
          </w:tcPr>
          <w:p w14:paraId="205B15CD" w14:textId="77777777" w:rsidR="006C660A" w:rsidRPr="00202D79" w:rsidRDefault="006C660A" w:rsidP="00EB725D">
            <w:pPr>
              <w:jc w:val="left"/>
            </w:pPr>
            <w:r>
              <w:t>Mantenere liberi percorsi e le vie di circolazione interni</w:t>
            </w:r>
          </w:p>
        </w:tc>
      </w:tr>
      <w:tr w:rsidR="006C660A" w14:paraId="49E2E4CF" w14:textId="77777777" w:rsidTr="0067414A">
        <w:tc>
          <w:tcPr>
            <w:tcW w:w="959" w:type="dxa"/>
            <w:tcBorders>
              <w:top w:val="dotted" w:sz="4" w:space="0" w:color="auto"/>
              <w:bottom w:val="dotted" w:sz="4" w:space="0" w:color="auto"/>
              <w:right w:val="dotted" w:sz="4" w:space="0" w:color="auto"/>
            </w:tcBorders>
            <w:vAlign w:val="center"/>
          </w:tcPr>
          <w:p w14:paraId="3EFCDF82" w14:textId="77777777" w:rsidR="006C660A" w:rsidRPr="00202D79" w:rsidRDefault="006C660A"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06174C02" w14:textId="77777777" w:rsidR="006C660A" w:rsidRPr="00202D79" w:rsidRDefault="006C660A"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6CB8AAB" w14:textId="77777777" w:rsidR="006C660A" w:rsidRPr="00907A76" w:rsidRDefault="006C660A"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3A6D4" w14:textId="77777777" w:rsidR="006C660A" w:rsidRPr="006152E7" w:rsidRDefault="006C660A" w:rsidP="0006350E">
            <w:pPr>
              <w:jc w:val="center"/>
              <w:rPr>
                <w:b/>
                <w:sz w:val="22"/>
                <w:szCs w:val="22"/>
              </w:rPr>
            </w:pPr>
            <w:r w:rsidRPr="006152E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73CB4A" w14:textId="77777777" w:rsidR="006C660A" w:rsidRPr="006152E7" w:rsidRDefault="006C660A" w:rsidP="0006350E">
            <w:pPr>
              <w:jc w:val="center"/>
              <w:rPr>
                <w:b/>
                <w:sz w:val="22"/>
                <w:szCs w:val="22"/>
              </w:rPr>
            </w:pPr>
            <w:r w:rsidRPr="006152E7">
              <w:rPr>
                <w:b/>
                <w:sz w:val="22"/>
                <w:szCs w:val="22"/>
              </w:rPr>
              <w:t>S</w:t>
            </w:r>
          </w:p>
        </w:tc>
        <w:tc>
          <w:tcPr>
            <w:tcW w:w="3260" w:type="dxa"/>
            <w:tcBorders>
              <w:top w:val="dotted" w:sz="4" w:space="0" w:color="auto"/>
              <w:left w:val="dotted" w:sz="4" w:space="0" w:color="auto"/>
              <w:bottom w:val="dotted" w:sz="4" w:space="0" w:color="auto"/>
            </w:tcBorders>
            <w:vAlign w:val="center"/>
          </w:tcPr>
          <w:p w14:paraId="754A992A" w14:textId="77777777" w:rsidR="006C660A" w:rsidRPr="00361E80" w:rsidRDefault="006C660A" w:rsidP="00700F46">
            <w:pPr>
              <w:jc w:val="left"/>
            </w:pPr>
            <w:r>
              <w:rPr>
                <w:rFonts w:eastAsiaTheme="minorHAnsi"/>
                <w:lang w:eastAsia="en-US"/>
              </w:rPr>
              <w:t>Si faccia riferimento al piano di emergenza e alla planimetria di emergenza presenti in agenzia.</w:t>
            </w:r>
          </w:p>
        </w:tc>
      </w:tr>
      <w:tr w:rsidR="006C660A" w14:paraId="14EE8692" w14:textId="77777777" w:rsidTr="0067414A">
        <w:tc>
          <w:tcPr>
            <w:tcW w:w="959" w:type="dxa"/>
            <w:tcBorders>
              <w:top w:val="dotted" w:sz="4" w:space="0" w:color="auto"/>
              <w:bottom w:val="dotted" w:sz="4" w:space="0" w:color="auto"/>
              <w:right w:val="dotted" w:sz="4" w:space="0" w:color="auto"/>
            </w:tcBorders>
            <w:vAlign w:val="center"/>
          </w:tcPr>
          <w:p w14:paraId="2070A4A7" w14:textId="77777777" w:rsidR="006C660A" w:rsidRPr="000F561F" w:rsidRDefault="006C660A"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C697123" w14:textId="77777777" w:rsidR="006C660A" w:rsidRPr="000F561F" w:rsidRDefault="006C660A" w:rsidP="00700F46">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142616B9" w14:textId="77777777" w:rsidR="006C660A" w:rsidRPr="006E40EE" w:rsidRDefault="006C660A"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4263DE" w14:textId="77777777" w:rsidR="006C660A" w:rsidRPr="006152E7" w:rsidRDefault="006C660A" w:rsidP="0006350E">
            <w:pPr>
              <w:jc w:val="center"/>
              <w:rPr>
                <w:b/>
                <w:sz w:val="22"/>
                <w:szCs w:val="22"/>
              </w:rPr>
            </w:pPr>
            <w:r w:rsidRPr="006152E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FDF904" w14:textId="77777777" w:rsidR="006C660A" w:rsidRPr="006152E7" w:rsidRDefault="006C660A" w:rsidP="0006350E">
            <w:pPr>
              <w:jc w:val="center"/>
              <w:rPr>
                <w:b/>
                <w:sz w:val="22"/>
                <w:szCs w:val="22"/>
              </w:rPr>
            </w:pPr>
            <w:r w:rsidRPr="006152E7">
              <w:rPr>
                <w:b/>
                <w:sz w:val="22"/>
                <w:szCs w:val="22"/>
              </w:rPr>
              <w:t>S</w:t>
            </w:r>
          </w:p>
        </w:tc>
        <w:tc>
          <w:tcPr>
            <w:tcW w:w="3260" w:type="dxa"/>
            <w:tcBorders>
              <w:top w:val="dotted" w:sz="4" w:space="0" w:color="auto"/>
              <w:left w:val="dotted" w:sz="4" w:space="0" w:color="auto"/>
              <w:bottom w:val="dotted" w:sz="4" w:space="0" w:color="auto"/>
            </w:tcBorders>
            <w:vAlign w:val="center"/>
          </w:tcPr>
          <w:p w14:paraId="1746DF3B" w14:textId="77777777" w:rsidR="006C660A" w:rsidRPr="00361E80" w:rsidRDefault="006C660A" w:rsidP="00700F46">
            <w:pPr>
              <w:jc w:val="left"/>
            </w:pPr>
            <w:r>
              <w:rPr>
                <w:rFonts w:eastAsiaTheme="minorHAnsi"/>
                <w:lang w:eastAsia="en-US"/>
              </w:rPr>
              <w:t>Si faccia riferimento al piano di emergenza e alla planimetria di emergenza presenti in agenzia.</w:t>
            </w:r>
          </w:p>
        </w:tc>
      </w:tr>
      <w:tr w:rsidR="006C660A" w14:paraId="38CC860E" w14:textId="77777777" w:rsidTr="0067414A">
        <w:tc>
          <w:tcPr>
            <w:tcW w:w="959" w:type="dxa"/>
            <w:tcBorders>
              <w:top w:val="dotted" w:sz="4" w:space="0" w:color="auto"/>
              <w:bottom w:val="dotted" w:sz="4" w:space="0" w:color="auto"/>
              <w:right w:val="dotted" w:sz="4" w:space="0" w:color="auto"/>
            </w:tcBorders>
            <w:vAlign w:val="center"/>
          </w:tcPr>
          <w:p w14:paraId="1DAD41FE" w14:textId="77777777" w:rsidR="006C660A" w:rsidRPr="00202D79" w:rsidRDefault="006C660A"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AC97488" w14:textId="77777777" w:rsidR="006C660A" w:rsidRPr="00202D79" w:rsidRDefault="006C660A"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D885548" w14:textId="77777777" w:rsidR="006C660A" w:rsidRPr="00772856" w:rsidRDefault="006C660A"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3C76C3" w14:textId="77777777" w:rsidR="006C660A" w:rsidRPr="006152E7" w:rsidRDefault="006C660A" w:rsidP="0006350E">
            <w:pPr>
              <w:jc w:val="center"/>
              <w:rPr>
                <w:b/>
                <w:sz w:val="22"/>
                <w:szCs w:val="22"/>
              </w:rPr>
            </w:pPr>
            <w:r w:rsidRPr="006152E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A4D4E1" w14:textId="77777777" w:rsidR="006C660A" w:rsidRPr="006152E7" w:rsidRDefault="006C660A" w:rsidP="0006350E">
            <w:pPr>
              <w:jc w:val="center"/>
              <w:rPr>
                <w:b/>
                <w:sz w:val="22"/>
                <w:szCs w:val="22"/>
              </w:rPr>
            </w:pPr>
            <w:r w:rsidRPr="006152E7">
              <w:rPr>
                <w:b/>
                <w:sz w:val="22"/>
                <w:szCs w:val="22"/>
              </w:rPr>
              <w:t>S</w:t>
            </w:r>
          </w:p>
        </w:tc>
        <w:tc>
          <w:tcPr>
            <w:tcW w:w="3260" w:type="dxa"/>
            <w:tcBorders>
              <w:top w:val="dotted" w:sz="4" w:space="0" w:color="auto"/>
              <w:left w:val="dotted" w:sz="4" w:space="0" w:color="auto"/>
              <w:bottom w:val="dotted" w:sz="4" w:space="0" w:color="auto"/>
            </w:tcBorders>
            <w:vAlign w:val="center"/>
          </w:tcPr>
          <w:p w14:paraId="5287A4DD" w14:textId="77777777" w:rsidR="006C660A" w:rsidRPr="00FA35C2" w:rsidRDefault="006C660A" w:rsidP="00700F46">
            <w:pPr>
              <w:jc w:val="left"/>
            </w:pPr>
            <w:r>
              <w:rPr>
                <w:rFonts w:eastAsiaTheme="minorHAnsi"/>
                <w:lang w:eastAsia="en-US"/>
              </w:rPr>
              <w:t>La norna è rispettata anche per il percorso nelle parti comuni fino al raggiungimento del luogo sicuro.</w:t>
            </w:r>
          </w:p>
        </w:tc>
      </w:tr>
      <w:tr w:rsidR="006C660A" w14:paraId="4FCE093F" w14:textId="77777777" w:rsidTr="00B7097F">
        <w:tc>
          <w:tcPr>
            <w:tcW w:w="959" w:type="dxa"/>
            <w:tcBorders>
              <w:top w:val="dotted" w:sz="4" w:space="0" w:color="auto"/>
              <w:bottom w:val="dotted" w:sz="4" w:space="0" w:color="auto"/>
              <w:right w:val="dotted" w:sz="4" w:space="0" w:color="auto"/>
            </w:tcBorders>
            <w:vAlign w:val="center"/>
          </w:tcPr>
          <w:p w14:paraId="193FA3C6" w14:textId="77777777" w:rsidR="006C660A" w:rsidRPr="00640B24" w:rsidRDefault="006C660A"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397AB0DB" w14:textId="77777777" w:rsidR="006C660A" w:rsidRPr="00640B24" w:rsidRDefault="006C660A" w:rsidP="00700F46">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32DF97CD" w14:textId="77777777" w:rsidR="006C660A" w:rsidRPr="00640B24" w:rsidRDefault="006C660A" w:rsidP="00700F46">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11FFD543" w14:textId="6D7E3F41" w:rsidR="006C660A" w:rsidRPr="00640B24" w:rsidRDefault="006C660A" w:rsidP="004A7EAA">
            <w:pPr>
              <w:jc w:val="left"/>
            </w:pPr>
            <w:r w:rsidRPr="00210662">
              <w:t>La porta d’ingresso apre ver</w:t>
            </w:r>
            <w:r>
              <w:t>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A52EED" w14:textId="77777777" w:rsidR="006C660A" w:rsidRPr="006152E7" w:rsidRDefault="006C660A" w:rsidP="0006350E">
            <w:pPr>
              <w:jc w:val="center"/>
              <w:rPr>
                <w:b/>
                <w:sz w:val="22"/>
                <w:szCs w:val="22"/>
              </w:rPr>
            </w:pPr>
            <w:r w:rsidRPr="006152E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060DCB" w14:textId="2DBA4385" w:rsidR="006C660A" w:rsidRPr="006152E7" w:rsidRDefault="006C660A" w:rsidP="0006350E">
            <w:pPr>
              <w:jc w:val="center"/>
              <w:rPr>
                <w:b/>
                <w:sz w:val="22"/>
                <w:szCs w:val="22"/>
              </w:rPr>
            </w:pPr>
            <w:r w:rsidRPr="006152E7">
              <w:rPr>
                <w:b/>
                <w:sz w:val="22"/>
                <w:szCs w:val="22"/>
              </w:rPr>
              <w:t>S</w:t>
            </w:r>
          </w:p>
        </w:tc>
        <w:tc>
          <w:tcPr>
            <w:tcW w:w="3260" w:type="dxa"/>
            <w:tcBorders>
              <w:top w:val="dotted" w:sz="4" w:space="0" w:color="auto"/>
              <w:left w:val="dotted" w:sz="4" w:space="0" w:color="auto"/>
              <w:bottom w:val="dotted" w:sz="4" w:space="0" w:color="auto"/>
            </w:tcBorders>
            <w:vAlign w:val="center"/>
          </w:tcPr>
          <w:p w14:paraId="1F4D9AF9" w14:textId="77777777" w:rsidR="006C660A" w:rsidRDefault="006C660A" w:rsidP="009B044C">
            <w:pPr>
              <w:jc w:val="left"/>
            </w:pPr>
            <w:r w:rsidRPr="00210662">
              <w:t>La porta d’ingresso alla Sede</w:t>
            </w:r>
            <w:r>
              <w:t>,</w:t>
            </w:r>
            <w:r w:rsidRPr="00210662">
              <w:t xml:space="preserve"> durante l’apertura degli uffici</w:t>
            </w:r>
            <w:r>
              <w:t xml:space="preserve">, deve restare aperta </w:t>
            </w:r>
            <w:r w:rsidRPr="00B7097F">
              <w:t>ed è apribile tramite sistema meccanico.</w:t>
            </w:r>
          </w:p>
          <w:p w14:paraId="003D6EBD" w14:textId="6FB2CFCB" w:rsidR="006C660A" w:rsidRPr="00FA35C2" w:rsidRDefault="006C660A" w:rsidP="005F6D02">
            <w:pPr>
              <w:jc w:val="left"/>
            </w:pPr>
            <w:r>
              <w:t>La porta d’accesso al condominio durante le principali ore della giornata è aperta (presenza di portineria).</w:t>
            </w:r>
          </w:p>
        </w:tc>
      </w:tr>
      <w:tr w:rsidR="006C660A" w14:paraId="7D2AB232" w14:textId="77777777" w:rsidTr="0067414A">
        <w:tc>
          <w:tcPr>
            <w:tcW w:w="959" w:type="dxa"/>
            <w:tcBorders>
              <w:top w:val="dotted" w:sz="4" w:space="0" w:color="auto"/>
              <w:bottom w:val="dotted" w:sz="4" w:space="0" w:color="auto"/>
              <w:right w:val="dotted" w:sz="4" w:space="0" w:color="auto"/>
            </w:tcBorders>
            <w:vAlign w:val="center"/>
          </w:tcPr>
          <w:p w14:paraId="2E45A5C2" w14:textId="77777777" w:rsidR="006C660A" w:rsidRPr="00202D79" w:rsidRDefault="006C660A" w:rsidP="00700F46">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40F4CC9B" w14:textId="77777777" w:rsidR="006C660A" w:rsidRPr="00202D79" w:rsidRDefault="006C660A" w:rsidP="00700F46">
            <w:pPr>
              <w:jc w:val="left"/>
            </w:pPr>
            <w:r w:rsidRPr="00907A76">
              <w:t xml:space="preserve">Le porte delle uscite di emergenza non devono essere chiuse a chiave, se non in </w:t>
            </w:r>
            <w:r w:rsidRPr="00907A76">
              <w:lastRenderedPageBreak/>
              <w:t>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0A5A3AF1" w14:textId="77777777" w:rsidR="006C660A" w:rsidRPr="00202D79" w:rsidRDefault="006C660A"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93E0DB" w14:textId="77777777" w:rsidR="006C660A" w:rsidRPr="006152E7" w:rsidRDefault="006C660A" w:rsidP="0006350E">
            <w:pPr>
              <w:jc w:val="center"/>
              <w:rPr>
                <w:sz w:val="22"/>
                <w:szCs w:val="22"/>
              </w:rPr>
            </w:pPr>
            <w:r w:rsidRPr="006152E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E25F8F7" w14:textId="77777777" w:rsidR="006C660A" w:rsidRPr="006152E7" w:rsidRDefault="006C660A" w:rsidP="0006350E">
            <w:pPr>
              <w:jc w:val="center"/>
              <w:rPr>
                <w:b/>
                <w:sz w:val="22"/>
                <w:szCs w:val="22"/>
              </w:rPr>
            </w:pPr>
            <w:r w:rsidRPr="006152E7">
              <w:rPr>
                <w:b/>
                <w:sz w:val="22"/>
                <w:szCs w:val="22"/>
              </w:rPr>
              <w:t>X</w:t>
            </w:r>
          </w:p>
        </w:tc>
        <w:tc>
          <w:tcPr>
            <w:tcW w:w="3260" w:type="dxa"/>
            <w:tcBorders>
              <w:top w:val="dotted" w:sz="4" w:space="0" w:color="auto"/>
              <w:left w:val="dotted" w:sz="4" w:space="0" w:color="auto"/>
              <w:bottom w:val="dotted" w:sz="4" w:space="0" w:color="auto"/>
            </w:tcBorders>
            <w:vAlign w:val="center"/>
          </w:tcPr>
          <w:p w14:paraId="51CCF98A" w14:textId="77777777" w:rsidR="006C660A" w:rsidRDefault="006C660A" w:rsidP="00700F46">
            <w:pPr>
              <w:jc w:val="left"/>
            </w:pPr>
            <w:r>
              <w:t xml:space="preserve">La porta di accesso alla Sede, dotata di </w:t>
            </w:r>
            <w:r>
              <w:lastRenderedPageBreak/>
              <w:t>meccanismo elettrico di apertura, è apribile manualmente dall’interno tramite sistema meccanico.</w:t>
            </w:r>
          </w:p>
          <w:p w14:paraId="479012B6" w14:textId="680C2D09" w:rsidR="006C660A" w:rsidRPr="00202D79" w:rsidRDefault="006C660A" w:rsidP="00700F46">
            <w:pPr>
              <w:jc w:val="left"/>
            </w:pPr>
            <w:r w:rsidRPr="00765852">
              <w:t>Le vie di fuga per le parti comuni corrispondono all’uscita condominiale su strada.</w:t>
            </w:r>
          </w:p>
        </w:tc>
      </w:tr>
      <w:tr w:rsidR="006C660A" w14:paraId="738BA1C7" w14:textId="77777777" w:rsidTr="0067414A">
        <w:tc>
          <w:tcPr>
            <w:tcW w:w="959" w:type="dxa"/>
            <w:tcBorders>
              <w:top w:val="dotted" w:sz="4" w:space="0" w:color="auto"/>
              <w:bottom w:val="dotted" w:sz="4" w:space="0" w:color="auto"/>
              <w:right w:val="dotted" w:sz="4" w:space="0" w:color="auto"/>
            </w:tcBorders>
            <w:vAlign w:val="center"/>
          </w:tcPr>
          <w:p w14:paraId="6A031F73" w14:textId="77777777" w:rsidR="006C660A" w:rsidRPr="00202D79" w:rsidRDefault="006C660A" w:rsidP="00700F46">
            <w:pPr>
              <w:jc w:val="left"/>
            </w:pPr>
            <w:r>
              <w:lastRenderedPageBreak/>
              <w:t>1.5.10</w:t>
            </w:r>
          </w:p>
        </w:tc>
        <w:tc>
          <w:tcPr>
            <w:tcW w:w="6237" w:type="dxa"/>
            <w:tcBorders>
              <w:top w:val="dotted" w:sz="4" w:space="0" w:color="auto"/>
              <w:left w:val="dotted" w:sz="4" w:space="0" w:color="auto"/>
              <w:bottom w:val="dotted" w:sz="4" w:space="0" w:color="auto"/>
              <w:right w:val="dotted" w:sz="4" w:space="0" w:color="auto"/>
            </w:tcBorders>
            <w:vAlign w:val="center"/>
          </w:tcPr>
          <w:p w14:paraId="14DA5F37" w14:textId="77777777" w:rsidR="006C660A" w:rsidRPr="00202D79" w:rsidRDefault="006C660A"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18836BB1" w14:textId="77777777" w:rsidR="006C660A" w:rsidRPr="00202D79" w:rsidRDefault="006C660A"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C72D50" w14:textId="77777777" w:rsidR="006C660A" w:rsidRPr="006152E7" w:rsidRDefault="006C660A" w:rsidP="0006350E">
            <w:pPr>
              <w:jc w:val="center"/>
              <w:rPr>
                <w:sz w:val="22"/>
                <w:szCs w:val="22"/>
              </w:rPr>
            </w:pPr>
            <w:r w:rsidRPr="006152E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821F887" w14:textId="77777777" w:rsidR="006C660A" w:rsidRPr="006152E7" w:rsidRDefault="006C660A" w:rsidP="0006350E">
            <w:pPr>
              <w:jc w:val="center"/>
              <w:rPr>
                <w:b/>
                <w:sz w:val="22"/>
                <w:szCs w:val="22"/>
              </w:rPr>
            </w:pPr>
            <w:r w:rsidRPr="006152E7">
              <w:rPr>
                <w:b/>
                <w:sz w:val="22"/>
                <w:szCs w:val="22"/>
              </w:rPr>
              <w:t>X</w:t>
            </w:r>
          </w:p>
        </w:tc>
        <w:tc>
          <w:tcPr>
            <w:tcW w:w="3260" w:type="dxa"/>
            <w:tcBorders>
              <w:top w:val="dotted" w:sz="4" w:space="0" w:color="auto"/>
              <w:left w:val="dotted" w:sz="4" w:space="0" w:color="auto"/>
              <w:bottom w:val="dotted" w:sz="4" w:space="0" w:color="auto"/>
            </w:tcBorders>
            <w:vAlign w:val="center"/>
          </w:tcPr>
          <w:p w14:paraId="7A484229" w14:textId="77777777" w:rsidR="006C660A" w:rsidRDefault="006C660A" w:rsidP="00700F46">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5B9B6557" w14:textId="08536E50" w:rsidR="006C660A" w:rsidRPr="00202D79" w:rsidRDefault="006C660A" w:rsidP="00D04B3E">
            <w:pPr>
              <w:jc w:val="left"/>
            </w:pPr>
            <w:r w:rsidRPr="0006143E">
              <w:t>Non presente negli spazi condominiali comuni.</w:t>
            </w:r>
          </w:p>
        </w:tc>
      </w:tr>
      <w:tr w:rsidR="006C660A" w14:paraId="222F46B1" w14:textId="77777777" w:rsidTr="0067414A">
        <w:tc>
          <w:tcPr>
            <w:tcW w:w="959" w:type="dxa"/>
            <w:tcBorders>
              <w:top w:val="dotted" w:sz="4" w:space="0" w:color="auto"/>
              <w:bottom w:val="dotted" w:sz="4" w:space="0" w:color="auto"/>
              <w:right w:val="dotted" w:sz="4" w:space="0" w:color="auto"/>
            </w:tcBorders>
            <w:vAlign w:val="center"/>
          </w:tcPr>
          <w:p w14:paraId="4ECA5411" w14:textId="77777777" w:rsidR="006C660A" w:rsidRPr="00202D79" w:rsidRDefault="006C660A"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307E4EB" w14:textId="77777777" w:rsidR="006C660A" w:rsidRPr="00202D79" w:rsidRDefault="006C660A" w:rsidP="00700F46">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0E5F5EC" w14:textId="77777777" w:rsidR="006C660A" w:rsidRPr="00202D79" w:rsidRDefault="006C660A"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181D73" w14:textId="77777777" w:rsidR="006C660A" w:rsidRPr="006152E7" w:rsidRDefault="006C660A" w:rsidP="0006350E">
            <w:pPr>
              <w:jc w:val="center"/>
              <w:rPr>
                <w:sz w:val="22"/>
                <w:szCs w:val="22"/>
              </w:rPr>
            </w:pPr>
            <w:r w:rsidRPr="006152E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52E9FE5" w14:textId="77777777" w:rsidR="006C660A" w:rsidRPr="006152E7" w:rsidRDefault="006C660A" w:rsidP="0006350E">
            <w:pPr>
              <w:jc w:val="center"/>
              <w:rPr>
                <w:b/>
                <w:sz w:val="22"/>
                <w:szCs w:val="22"/>
              </w:rPr>
            </w:pPr>
            <w:r w:rsidRPr="006152E7">
              <w:rPr>
                <w:b/>
                <w:sz w:val="22"/>
                <w:szCs w:val="22"/>
              </w:rPr>
              <w:t>X</w:t>
            </w:r>
          </w:p>
        </w:tc>
        <w:tc>
          <w:tcPr>
            <w:tcW w:w="3260" w:type="dxa"/>
            <w:tcBorders>
              <w:top w:val="dotted" w:sz="4" w:space="0" w:color="auto"/>
              <w:left w:val="dotted" w:sz="4" w:space="0" w:color="auto"/>
              <w:bottom w:val="dotted" w:sz="4" w:space="0" w:color="auto"/>
            </w:tcBorders>
            <w:vAlign w:val="center"/>
          </w:tcPr>
          <w:p w14:paraId="68B8C2DF" w14:textId="77777777" w:rsidR="006C660A" w:rsidRDefault="006C660A" w:rsidP="00700F46">
            <w:pPr>
              <w:jc w:val="left"/>
              <w:rPr>
                <w:rFonts w:eastAsiaTheme="minorHAnsi"/>
                <w:lang w:eastAsia="en-US"/>
              </w:rPr>
            </w:pPr>
            <w:r>
              <w:rPr>
                <w:rFonts w:eastAsiaTheme="minorHAnsi"/>
                <w:lang w:eastAsia="en-US"/>
              </w:rPr>
              <w:t>Illuminazione di emergenza minima prevista dal DM.22.02.06 (2 lux percorsi 5 lux porte di uscita).</w:t>
            </w:r>
          </w:p>
          <w:p w14:paraId="00A3ACF8" w14:textId="4F168325" w:rsidR="006C660A" w:rsidRPr="00202D79" w:rsidRDefault="006C660A" w:rsidP="00D04B3E">
            <w:pPr>
              <w:jc w:val="left"/>
            </w:pPr>
            <w:r w:rsidRPr="0006143E">
              <w:t>Non presente negli spazi condominiali comuni.</w:t>
            </w:r>
          </w:p>
        </w:tc>
      </w:tr>
      <w:tr w:rsidR="006C660A" w14:paraId="33B351CC" w14:textId="77777777" w:rsidTr="00DA4B58">
        <w:trPr>
          <w:trHeight w:val="718"/>
        </w:trPr>
        <w:tc>
          <w:tcPr>
            <w:tcW w:w="959" w:type="dxa"/>
            <w:tcBorders>
              <w:top w:val="dotted" w:sz="4" w:space="0" w:color="auto"/>
              <w:bottom w:val="dotted" w:sz="4" w:space="0" w:color="auto"/>
              <w:right w:val="dotted" w:sz="4" w:space="0" w:color="auto"/>
            </w:tcBorders>
            <w:vAlign w:val="center"/>
          </w:tcPr>
          <w:p w14:paraId="0AB7A84E" w14:textId="77777777" w:rsidR="006C660A" w:rsidRPr="000F561F" w:rsidRDefault="006C660A" w:rsidP="007B470C">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42C07990" w14:textId="77777777" w:rsidR="006C660A" w:rsidRPr="000F561F" w:rsidRDefault="006C660A" w:rsidP="007B470C">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D045480" w14:textId="0D0068F3" w:rsidR="006C660A" w:rsidRPr="00202D79" w:rsidRDefault="006C660A" w:rsidP="005F6D0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2AAA16" w14:textId="3161B6D0" w:rsidR="006C660A" w:rsidRPr="00725D17" w:rsidRDefault="006C660A" w:rsidP="007B470C">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CBE3F0" w14:textId="77CAFBE8" w:rsidR="006C660A" w:rsidRPr="00725D17" w:rsidRDefault="006C660A" w:rsidP="007B470C">
            <w:pPr>
              <w:jc w:val="center"/>
              <w:rPr>
                <w:b/>
                <w:sz w:val="22"/>
                <w:szCs w:val="22"/>
              </w:rPr>
            </w:pPr>
            <w:r w:rsidRPr="00725D17">
              <w:rPr>
                <w:b/>
                <w:sz w:val="22"/>
                <w:szCs w:val="22"/>
              </w:rPr>
              <w:t>-</w:t>
            </w:r>
          </w:p>
        </w:tc>
        <w:tc>
          <w:tcPr>
            <w:tcW w:w="3260" w:type="dxa"/>
            <w:tcBorders>
              <w:top w:val="dotted" w:sz="4" w:space="0" w:color="auto"/>
              <w:left w:val="dotted" w:sz="4" w:space="0" w:color="auto"/>
              <w:bottom w:val="dotted" w:sz="4" w:space="0" w:color="auto"/>
            </w:tcBorders>
            <w:vAlign w:val="center"/>
          </w:tcPr>
          <w:p w14:paraId="75F42EC6" w14:textId="77777777" w:rsidR="006C660A" w:rsidRPr="00202D79" w:rsidRDefault="006C660A" w:rsidP="007B470C">
            <w:pPr>
              <w:jc w:val="left"/>
            </w:pPr>
          </w:p>
        </w:tc>
      </w:tr>
      <w:tr w:rsidR="006C660A" w14:paraId="7E472622" w14:textId="77777777" w:rsidTr="0067414A">
        <w:tc>
          <w:tcPr>
            <w:tcW w:w="959" w:type="dxa"/>
            <w:tcBorders>
              <w:top w:val="dotted" w:sz="4" w:space="0" w:color="auto"/>
              <w:bottom w:val="dotted" w:sz="4" w:space="0" w:color="auto"/>
              <w:right w:val="dotted" w:sz="4" w:space="0" w:color="auto"/>
            </w:tcBorders>
            <w:vAlign w:val="center"/>
          </w:tcPr>
          <w:p w14:paraId="0155E04C" w14:textId="77777777" w:rsidR="006C660A" w:rsidRPr="00640B24" w:rsidRDefault="006C660A" w:rsidP="007B470C">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68A6746" w14:textId="77777777" w:rsidR="006C660A" w:rsidRPr="000F561F" w:rsidRDefault="006C660A" w:rsidP="007B470C">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6A8D3F5" w14:textId="2F0021C6" w:rsidR="006C660A" w:rsidRPr="00181DFC" w:rsidRDefault="006C660A" w:rsidP="00DA4B58">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D80FAE" w14:textId="77777777" w:rsidR="006C660A" w:rsidRPr="006152E7" w:rsidRDefault="006C660A" w:rsidP="007B470C">
            <w:pPr>
              <w:jc w:val="center"/>
              <w:rPr>
                <w:b/>
                <w:sz w:val="22"/>
                <w:szCs w:val="22"/>
              </w:rPr>
            </w:pPr>
            <w:r w:rsidRPr="006152E7">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DE7076" w14:textId="77777777" w:rsidR="006C660A" w:rsidRPr="006152E7" w:rsidRDefault="006C660A" w:rsidP="007B470C">
            <w:pPr>
              <w:jc w:val="center"/>
              <w:rPr>
                <w:b/>
                <w:sz w:val="22"/>
                <w:szCs w:val="22"/>
              </w:rPr>
            </w:pPr>
            <w:r w:rsidRPr="006152E7">
              <w:rPr>
                <w:b/>
                <w:sz w:val="22"/>
                <w:szCs w:val="22"/>
              </w:rPr>
              <w:t>-</w:t>
            </w:r>
          </w:p>
        </w:tc>
        <w:tc>
          <w:tcPr>
            <w:tcW w:w="3260" w:type="dxa"/>
            <w:tcBorders>
              <w:top w:val="dotted" w:sz="4" w:space="0" w:color="auto"/>
              <w:left w:val="dotted" w:sz="4" w:space="0" w:color="auto"/>
              <w:bottom w:val="dotted" w:sz="4" w:space="0" w:color="auto"/>
            </w:tcBorders>
            <w:vAlign w:val="center"/>
          </w:tcPr>
          <w:p w14:paraId="6C8D2812" w14:textId="3414D910" w:rsidR="006C660A" w:rsidRPr="00181DFC" w:rsidRDefault="006C660A" w:rsidP="007B470C">
            <w:pPr>
              <w:jc w:val="left"/>
            </w:pPr>
          </w:p>
        </w:tc>
      </w:tr>
      <w:tr w:rsidR="006C660A" w14:paraId="2FC1CB8A" w14:textId="77777777" w:rsidTr="005F6D02">
        <w:tc>
          <w:tcPr>
            <w:tcW w:w="959" w:type="dxa"/>
            <w:tcBorders>
              <w:top w:val="dotted" w:sz="4" w:space="0" w:color="auto"/>
              <w:bottom w:val="dotted" w:sz="4" w:space="0" w:color="auto"/>
              <w:right w:val="dotted" w:sz="4" w:space="0" w:color="auto"/>
            </w:tcBorders>
            <w:vAlign w:val="center"/>
          </w:tcPr>
          <w:p w14:paraId="0A8EE043" w14:textId="77777777" w:rsidR="006C660A" w:rsidRPr="00640B24" w:rsidRDefault="006C660A"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263E3233" w14:textId="77777777" w:rsidR="006C660A" w:rsidRPr="00640B24" w:rsidRDefault="006C660A" w:rsidP="00700F46">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B18896C" w14:textId="77777777" w:rsidR="006C660A" w:rsidRPr="00181DFC" w:rsidRDefault="006C660A"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5CC53C" w14:textId="77777777" w:rsidR="006C660A" w:rsidRPr="006152E7" w:rsidRDefault="006C660A" w:rsidP="0006350E">
            <w:pPr>
              <w:jc w:val="center"/>
              <w:rPr>
                <w:b/>
                <w:sz w:val="22"/>
                <w:szCs w:val="22"/>
              </w:rPr>
            </w:pPr>
            <w:r w:rsidRPr="006152E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D074FD5" w14:textId="0F7C4C54" w:rsidR="006C660A" w:rsidRPr="006152E7" w:rsidRDefault="006C660A" w:rsidP="0006350E">
            <w:pPr>
              <w:jc w:val="center"/>
              <w:rPr>
                <w:b/>
                <w:sz w:val="22"/>
                <w:szCs w:val="22"/>
              </w:rPr>
            </w:pPr>
            <w:r w:rsidRPr="006152E7">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2478221F" w14:textId="5BE68BE5" w:rsidR="006C660A" w:rsidRPr="009B044C" w:rsidRDefault="006C660A" w:rsidP="005F6D02">
            <w:pPr>
              <w:jc w:val="left"/>
            </w:pPr>
          </w:p>
        </w:tc>
      </w:tr>
      <w:tr w:rsidR="006C660A" w14:paraId="356FD6B2" w14:textId="77777777" w:rsidTr="005F6D02">
        <w:tc>
          <w:tcPr>
            <w:tcW w:w="959" w:type="dxa"/>
            <w:tcBorders>
              <w:top w:val="dotted" w:sz="4" w:space="0" w:color="auto"/>
              <w:right w:val="dotted" w:sz="4" w:space="0" w:color="auto"/>
            </w:tcBorders>
            <w:vAlign w:val="center"/>
          </w:tcPr>
          <w:p w14:paraId="38AA4387" w14:textId="77777777" w:rsidR="006C660A" w:rsidRPr="00202D79" w:rsidRDefault="006C660A" w:rsidP="00700F46">
            <w:pPr>
              <w:jc w:val="left"/>
            </w:pPr>
            <w:r>
              <w:t>1.5.14.3</w:t>
            </w:r>
          </w:p>
        </w:tc>
        <w:tc>
          <w:tcPr>
            <w:tcW w:w="6237" w:type="dxa"/>
            <w:tcBorders>
              <w:top w:val="dotted" w:sz="4" w:space="0" w:color="auto"/>
              <w:left w:val="dotted" w:sz="4" w:space="0" w:color="auto"/>
              <w:right w:val="dotted" w:sz="4" w:space="0" w:color="auto"/>
            </w:tcBorders>
            <w:vAlign w:val="center"/>
          </w:tcPr>
          <w:p w14:paraId="76ED5613" w14:textId="77777777" w:rsidR="006C660A" w:rsidRPr="00202D79" w:rsidRDefault="006C660A"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0A0C1469" w14:textId="77777777" w:rsidR="006C660A" w:rsidRPr="00590364" w:rsidRDefault="006C660A" w:rsidP="00700F46">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C77BD37" w14:textId="77777777" w:rsidR="006C660A" w:rsidRPr="006152E7" w:rsidRDefault="006C660A" w:rsidP="0006350E">
            <w:pPr>
              <w:jc w:val="center"/>
              <w:rPr>
                <w:b/>
                <w:sz w:val="22"/>
                <w:szCs w:val="22"/>
              </w:rPr>
            </w:pPr>
            <w:r w:rsidRPr="006152E7">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8A29BE1" w14:textId="0D8FAC6B" w:rsidR="006C660A" w:rsidRPr="006152E7" w:rsidRDefault="006C660A" w:rsidP="0006350E">
            <w:pPr>
              <w:jc w:val="center"/>
              <w:rPr>
                <w:b/>
                <w:sz w:val="22"/>
                <w:szCs w:val="22"/>
              </w:rPr>
            </w:pPr>
            <w:r w:rsidRPr="006152E7">
              <w:rPr>
                <w:b/>
                <w:sz w:val="22"/>
                <w:szCs w:val="22"/>
              </w:rPr>
              <w:t>S</w:t>
            </w:r>
          </w:p>
        </w:tc>
        <w:tc>
          <w:tcPr>
            <w:tcW w:w="3260" w:type="dxa"/>
            <w:tcBorders>
              <w:top w:val="dotted" w:sz="4" w:space="0" w:color="auto"/>
              <w:left w:val="dotted" w:sz="4" w:space="0" w:color="auto"/>
            </w:tcBorders>
            <w:vAlign w:val="center"/>
          </w:tcPr>
          <w:p w14:paraId="7849773A" w14:textId="0F341F23" w:rsidR="006C660A" w:rsidRPr="005F6D02" w:rsidRDefault="006C660A" w:rsidP="00D04B3E">
            <w:pPr>
              <w:jc w:val="left"/>
              <w:rPr>
                <w:b/>
                <w:u w:val="single"/>
              </w:rPr>
            </w:pPr>
            <w:r>
              <w:t xml:space="preserve">Tutti i parapetti delle finestre, dei balconi e dei vani scala hanno h. &gt; </w:t>
            </w:r>
            <w:r w:rsidRPr="00820A92">
              <w:t>90cm</w:t>
            </w:r>
            <w:r>
              <w:rPr>
                <w:b/>
                <w:u w:val="single"/>
              </w:rPr>
              <w:t xml:space="preserve"> </w:t>
            </w:r>
          </w:p>
        </w:tc>
      </w:tr>
      <w:tr w:rsidR="006C660A" w:rsidRPr="00A21463" w14:paraId="1011B877" w14:textId="77777777" w:rsidTr="0067414A">
        <w:tc>
          <w:tcPr>
            <w:tcW w:w="959" w:type="dxa"/>
            <w:tcBorders>
              <w:bottom w:val="single" w:sz="4" w:space="0" w:color="auto"/>
            </w:tcBorders>
            <w:shd w:val="clear" w:color="auto" w:fill="EEECE1" w:themeFill="background2"/>
            <w:vAlign w:val="center"/>
          </w:tcPr>
          <w:p w14:paraId="1E8C306D" w14:textId="77777777" w:rsidR="006C660A" w:rsidRPr="00A21463" w:rsidRDefault="006C660A" w:rsidP="00700F46">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032A7D33" w14:textId="77777777" w:rsidR="006C660A" w:rsidRPr="00A21463" w:rsidRDefault="006C660A" w:rsidP="00700F46">
            <w:pPr>
              <w:jc w:val="left"/>
              <w:rPr>
                <w:b/>
                <w:sz w:val="24"/>
              </w:rPr>
            </w:pPr>
            <w:r w:rsidRPr="00A21463">
              <w:rPr>
                <w:b/>
                <w:sz w:val="24"/>
              </w:rPr>
              <w:t>PORTE E PORTONI</w:t>
            </w:r>
          </w:p>
        </w:tc>
      </w:tr>
      <w:tr w:rsidR="006C660A" w14:paraId="038ECFC3" w14:textId="77777777" w:rsidTr="007A11C5">
        <w:tc>
          <w:tcPr>
            <w:tcW w:w="959" w:type="dxa"/>
            <w:tcBorders>
              <w:bottom w:val="dotted" w:sz="4" w:space="0" w:color="auto"/>
              <w:right w:val="dotted" w:sz="4" w:space="0" w:color="auto"/>
            </w:tcBorders>
            <w:vAlign w:val="center"/>
          </w:tcPr>
          <w:p w14:paraId="12DE63C9" w14:textId="77777777" w:rsidR="006C660A" w:rsidRPr="00202D79" w:rsidRDefault="006C660A" w:rsidP="00700F46">
            <w:pPr>
              <w:jc w:val="left"/>
            </w:pPr>
            <w:r>
              <w:t>1.6.1</w:t>
            </w:r>
          </w:p>
        </w:tc>
        <w:tc>
          <w:tcPr>
            <w:tcW w:w="6237" w:type="dxa"/>
            <w:tcBorders>
              <w:left w:val="dotted" w:sz="4" w:space="0" w:color="auto"/>
              <w:bottom w:val="dotted" w:sz="4" w:space="0" w:color="auto"/>
              <w:right w:val="dotted" w:sz="4" w:space="0" w:color="auto"/>
            </w:tcBorders>
            <w:vAlign w:val="center"/>
          </w:tcPr>
          <w:p w14:paraId="78A6C320" w14:textId="77777777" w:rsidR="006C660A" w:rsidRPr="00202D79" w:rsidRDefault="006C660A"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09889CD" w14:textId="77777777" w:rsidR="006C660A" w:rsidRPr="00523186" w:rsidRDefault="006C660A" w:rsidP="001C4A2B">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6EB5BF5" w14:textId="71DEB30A" w:rsidR="006C660A" w:rsidRPr="006152E7" w:rsidRDefault="007A11C5"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E33A1B7" w14:textId="77777777" w:rsidR="006C660A" w:rsidRPr="006152E7" w:rsidRDefault="006C660A" w:rsidP="0006350E">
            <w:pPr>
              <w:jc w:val="center"/>
              <w:rPr>
                <w:b/>
                <w:sz w:val="22"/>
                <w:szCs w:val="22"/>
              </w:rPr>
            </w:pPr>
            <w:r w:rsidRPr="006152E7">
              <w:rPr>
                <w:b/>
                <w:sz w:val="22"/>
                <w:szCs w:val="22"/>
              </w:rPr>
              <w:t>S</w:t>
            </w:r>
          </w:p>
        </w:tc>
        <w:tc>
          <w:tcPr>
            <w:tcW w:w="3260" w:type="dxa"/>
            <w:tcBorders>
              <w:left w:val="dotted" w:sz="4" w:space="0" w:color="auto"/>
              <w:bottom w:val="dotted" w:sz="4" w:space="0" w:color="auto"/>
            </w:tcBorders>
            <w:vAlign w:val="center"/>
          </w:tcPr>
          <w:p w14:paraId="3867DCCF" w14:textId="5EB01409" w:rsidR="006C660A" w:rsidRDefault="006C660A" w:rsidP="00955D00">
            <w:pPr>
              <w:jc w:val="left"/>
            </w:pPr>
            <w:r>
              <w:t>Le porte dei bagni son</w:t>
            </w:r>
            <w:r w:rsidR="007A11C5">
              <w:t>o dotate</w:t>
            </w:r>
            <w:r>
              <w:t xml:space="preserve"> di nottolino per apertura in caso di emergenza</w:t>
            </w:r>
          </w:p>
        </w:tc>
      </w:tr>
      <w:tr w:rsidR="006C660A" w14:paraId="4D2D5940" w14:textId="77777777" w:rsidTr="0067414A">
        <w:tc>
          <w:tcPr>
            <w:tcW w:w="959" w:type="dxa"/>
            <w:tcBorders>
              <w:top w:val="dotted" w:sz="4" w:space="0" w:color="auto"/>
              <w:bottom w:val="dotted" w:sz="4" w:space="0" w:color="auto"/>
              <w:right w:val="dotted" w:sz="4" w:space="0" w:color="auto"/>
            </w:tcBorders>
            <w:vAlign w:val="center"/>
          </w:tcPr>
          <w:p w14:paraId="18C52829" w14:textId="77777777" w:rsidR="006C660A" w:rsidRPr="00202D79" w:rsidRDefault="006C660A"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5EA268D6" w14:textId="77777777" w:rsidR="006C660A" w:rsidRPr="00202D79" w:rsidRDefault="006C660A"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179CBF93" w14:textId="77777777" w:rsidR="006C660A" w:rsidRPr="00202D79" w:rsidRDefault="006C660A"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6E181B" w14:textId="77777777" w:rsidR="006C660A" w:rsidRPr="006152E7" w:rsidRDefault="006C660A" w:rsidP="0006350E">
            <w:pPr>
              <w:jc w:val="center"/>
              <w:rPr>
                <w:b/>
                <w:sz w:val="22"/>
                <w:szCs w:val="22"/>
              </w:rPr>
            </w:pPr>
            <w:r w:rsidRPr="006152E7">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9FBC5E" w14:textId="77777777" w:rsidR="006C660A" w:rsidRPr="006152E7" w:rsidRDefault="006C660A" w:rsidP="0006350E">
            <w:pPr>
              <w:jc w:val="center"/>
              <w:rPr>
                <w:b/>
                <w:sz w:val="22"/>
                <w:szCs w:val="22"/>
              </w:rPr>
            </w:pPr>
            <w:r w:rsidRPr="006152E7">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480A4607" w14:textId="77777777" w:rsidR="006C660A" w:rsidRPr="005C2F4E" w:rsidRDefault="006C660A" w:rsidP="00700F46">
            <w:pPr>
              <w:jc w:val="left"/>
            </w:pPr>
          </w:p>
        </w:tc>
      </w:tr>
      <w:tr w:rsidR="006C660A" w14:paraId="1DB01F52" w14:textId="77777777" w:rsidTr="0067414A">
        <w:tc>
          <w:tcPr>
            <w:tcW w:w="959" w:type="dxa"/>
            <w:tcBorders>
              <w:top w:val="dotted" w:sz="4" w:space="0" w:color="auto"/>
              <w:bottom w:val="dotted" w:sz="4" w:space="0" w:color="auto"/>
              <w:right w:val="dotted" w:sz="4" w:space="0" w:color="auto"/>
            </w:tcBorders>
            <w:vAlign w:val="center"/>
          </w:tcPr>
          <w:p w14:paraId="5FC5DCDE" w14:textId="77777777" w:rsidR="006C660A" w:rsidRPr="00202D79" w:rsidRDefault="006C660A"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44B70AB6" w14:textId="77777777" w:rsidR="006C660A" w:rsidRPr="00202D79" w:rsidRDefault="006C660A"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3D22CEB2" w14:textId="77777777" w:rsidR="006C660A" w:rsidRPr="00035A4A" w:rsidRDefault="006C660A"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B604FB0" w14:textId="77777777" w:rsidR="006C660A" w:rsidRPr="006152E7" w:rsidRDefault="006C660A"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8DE08A7" w14:textId="77777777" w:rsidR="006C660A" w:rsidRPr="006152E7" w:rsidRDefault="006C660A"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38FEAFEE" w14:textId="77777777" w:rsidR="006C660A" w:rsidRPr="005C2F4E" w:rsidRDefault="006C660A" w:rsidP="00700F46">
            <w:pPr>
              <w:jc w:val="left"/>
            </w:pPr>
          </w:p>
        </w:tc>
      </w:tr>
      <w:tr w:rsidR="006C660A" w14:paraId="7BA0207E" w14:textId="77777777" w:rsidTr="0067414A">
        <w:tc>
          <w:tcPr>
            <w:tcW w:w="959" w:type="dxa"/>
            <w:tcBorders>
              <w:top w:val="dotted" w:sz="4" w:space="0" w:color="auto"/>
              <w:bottom w:val="dotted" w:sz="4" w:space="0" w:color="auto"/>
              <w:right w:val="dotted" w:sz="4" w:space="0" w:color="auto"/>
            </w:tcBorders>
            <w:vAlign w:val="center"/>
          </w:tcPr>
          <w:p w14:paraId="08AE48CF" w14:textId="77777777" w:rsidR="006C660A" w:rsidRDefault="006C660A" w:rsidP="0026534D">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192A034" w14:textId="77777777" w:rsidR="006C660A" w:rsidRDefault="006C660A"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p w14:paraId="212BF3A2" w14:textId="77777777" w:rsidR="006C660A" w:rsidRDefault="006C660A" w:rsidP="0026534D">
            <w:pPr>
              <w:jc w:val="left"/>
            </w:pPr>
          </w:p>
        </w:tc>
        <w:tc>
          <w:tcPr>
            <w:tcW w:w="3260" w:type="dxa"/>
            <w:tcBorders>
              <w:top w:val="dotted" w:sz="4" w:space="0" w:color="auto"/>
              <w:left w:val="dotted" w:sz="4" w:space="0" w:color="auto"/>
              <w:bottom w:val="dotted" w:sz="4" w:space="0" w:color="auto"/>
              <w:right w:val="dotted" w:sz="4" w:space="0" w:color="auto"/>
            </w:tcBorders>
            <w:vAlign w:val="center"/>
          </w:tcPr>
          <w:p w14:paraId="2E2E5DCD" w14:textId="6897E850" w:rsidR="006C660A" w:rsidRPr="00035A4A" w:rsidRDefault="006C660A" w:rsidP="00DA4B58">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D1540B" w14:textId="77777777" w:rsidR="006C660A" w:rsidRPr="006152E7" w:rsidRDefault="006C660A" w:rsidP="0006350E">
            <w:pPr>
              <w:jc w:val="center"/>
              <w:rPr>
                <w:b/>
                <w:bCs/>
                <w:sz w:val="22"/>
                <w:szCs w:val="22"/>
              </w:rPr>
            </w:pPr>
            <w:r w:rsidRPr="006152E7">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920A47" w14:textId="77777777" w:rsidR="006C660A" w:rsidRPr="006152E7" w:rsidRDefault="006C660A" w:rsidP="0006350E">
            <w:pPr>
              <w:jc w:val="center"/>
              <w:rPr>
                <w:sz w:val="22"/>
                <w:szCs w:val="22"/>
              </w:rPr>
            </w:pPr>
            <w:r w:rsidRPr="006152E7">
              <w:rPr>
                <w:b/>
                <w:sz w:val="22"/>
                <w:szCs w:val="22"/>
              </w:rPr>
              <w:t>-</w:t>
            </w:r>
          </w:p>
        </w:tc>
        <w:tc>
          <w:tcPr>
            <w:tcW w:w="3260" w:type="dxa"/>
            <w:tcBorders>
              <w:top w:val="dotted" w:sz="4" w:space="0" w:color="auto"/>
              <w:left w:val="dotted" w:sz="4" w:space="0" w:color="auto"/>
              <w:bottom w:val="dotted" w:sz="4" w:space="0" w:color="auto"/>
            </w:tcBorders>
            <w:vAlign w:val="center"/>
          </w:tcPr>
          <w:p w14:paraId="0DA12F4C" w14:textId="77777777" w:rsidR="006C660A" w:rsidRPr="005C2F4E" w:rsidRDefault="006C660A" w:rsidP="0026534D">
            <w:pPr>
              <w:jc w:val="left"/>
            </w:pPr>
          </w:p>
        </w:tc>
      </w:tr>
      <w:tr w:rsidR="006C660A" w14:paraId="189BE5EF" w14:textId="77777777" w:rsidTr="006828F0">
        <w:tc>
          <w:tcPr>
            <w:tcW w:w="959" w:type="dxa"/>
            <w:tcBorders>
              <w:top w:val="dotted" w:sz="4" w:space="0" w:color="auto"/>
              <w:bottom w:val="dotted" w:sz="4" w:space="0" w:color="auto"/>
              <w:right w:val="dotted" w:sz="4" w:space="0" w:color="auto"/>
            </w:tcBorders>
            <w:vAlign w:val="center"/>
          </w:tcPr>
          <w:p w14:paraId="490B7038" w14:textId="77777777" w:rsidR="006C660A" w:rsidRDefault="006C660A"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56DCE44B" w14:textId="77777777" w:rsidR="006C660A" w:rsidRPr="00415D2A" w:rsidRDefault="006C660A" w:rsidP="00700F46">
            <w:pPr>
              <w:jc w:val="left"/>
            </w:pPr>
            <w:r w:rsidRPr="00415D2A">
              <w:t xml:space="preserve">Sulle porte trasparenti deve essere apposto un segno indicativo all'altezza degli </w:t>
            </w:r>
            <w:r w:rsidRPr="00415D2A">
              <w:lastRenderedPageBreak/>
              <w:t>occhi.</w:t>
            </w:r>
          </w:p>
        </w:tc>
        <w:tc>
          <w:tcPr>
            <w:tcW w:w="3260" w:type="dxa"/>
            <w:tcBorders>
              <w:top w:val="dotted" w:sz="4" w:space="0" w:color="auto"/>
              <w:left w:val="dotted" w:sz="4" w:space="0" w:color="auto"/>
              <w:bottom w:val="dotted" w:sz="4" w:space="0" w:color="auto"/>
              <w:right w:val="dotted" w:sz="4" w:space="0" w:color="auto"/>
            </w:tcBorders>
            <w:vAlign w:val="center"/>
          </w:tcPr>
          <w:p w14:paraId="732EE3D0" w14:textId="6331C5AA" w:rsidR="006C660A" w:rsidRPr="00415D2A" w:rsidRDefault="006C660A"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8E6A935" w14:textId="4716EE86" w:rsidR="006C660A" w:rsidRPr="006152E7" w:rsidRDefault="006828F0"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73F63FD3" w14:textId="03D62A73" w:rsidR="006C660A" w:rsidRPr="006152E7" w:rsidRDefault="006C660A" w:rsidP="0006350E">
            <w:pPr>
              <w:jc w:val="center"/>
              <w:rPr>
                <w:b/>
                <w:sz w:val="22"/>
                <w:szCs w:val="22"/>
              </w:rPr>
            </w:pPr>
            <w:r w:rsidRPr="006152E7">
              <w:rPr>
                <w:b/>
                <w:sz w:val="22"/>
                <w:szCs w:val="22"/>
              </w:rPr>
              <w:t>X</w:t>
            </w:r>
          </w:p>
        </w:tc>
        <w:tc>
          <w:tcPr>
            <w:tcW w:w="3260" w:type="dxa"/>
            <w:tcBorders>
              <w:top w:val="dotted" w:sz="4" w:space="0" w:color="auto"/>
              <w:left w:val="dotted" w:sz="4" w:space="0" w:color="auto"/>
              <w:bottom w:val="dotted" w:sz="4" w:space="0" w:color="auto"/>
            </w:tcBorders>
            <w:vAlign w:val="center"/>
          </w:tcPr>
          <w:p w14:paraId="05C06304" w14:textId="77777777" w:rsidR="006828F0" w:rsidRDefault="006828F0" w:rsidP="009E2C6F">
            <w:pPr>
              <w:jc w:val="left"/>
            </w:pPr>
            <w:r>
              <w:t xml:space="preserve">Non presenti porte </w:t>
            </w:r>
            <w:r w:rsidRPr="00276614">
              <w:t xml:space="preserve">trasparenti </w:t>
            </w:r>
            <w:r>
              <w:t xml:space="preserve">all’interno </w:t>
            </w:r>
            <w:r>
              <w:lastRenderedPageBreak/>
              <w:t xml:space="preserve">della sede. </w:t>
            </w:r>
          </w:p>
          <w:p w14:paraId="67F0B6A6" w14:textId="584FBADC" w:rsidR="006C660A" w:rsidRPr="00D04B3E" w:rsidRDefault="006C660A" w:rsidP="009E2C6F">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 completa di listelli verticali, e specchiature vetrate</w:t>
            </w:r>
            <w:r>
              <w:t>. Le finestre presenti nel vano scala sono costituite da vetro semplice.</w:t>
            </w:r>
          </w:p>
        </w:tc>
      </w:tr>
      <w:tr w:rsidR="006C660A" w14:paraId="327119A6" w14:textId="77777777" w:rsidTr="006828F0">
        <w:tc>
          <w:tcPr>
            <w:tcW w:w="959" w:type="dxa"/>
            <w:tcBorders>
              <w:top w:val="dotted" w:sz="4" w:space="0" w:color="auto"/>
              <w:bottom w:val="dotted" w:sz="4" w:space="0" w:color="auto"/>
              <w:right w:val="dotted" w:sz="4" w:space="0" w:color="auto"/>
            </w:tcBorders>
            <w:vAlign w:val="center"/>
          </w:tcPr>
          <w:p w14:paraId="2FD0BD52" w14:textId="77777777" w:rsidR="006C660A" w:rsidRDefault="006C660A" w:rsidP="0026534D">
            <w:pPr>
              <w:jc w:val="left"/>
            </w:pPr>
            <w:r>
              <w:lastRenderedPageBreak/>
              <w:t>1.6.11</w:t>
            </w:r>
          </w:p>
        </w:tc>
        <w:tc>
          <w:tcPr>
            <w:tcW w:w="6237" w:type="dxa"/>
            <w:tcBorders>
              <w:top w:val="dotted" w:sz="4" w:space="0" w:color="auto"/>
              <w:left w:val="dotted" w:sz="4" w:space="0" w:color="auto"/>
              <w:bottom w:val="dotted" w:sz="4" w:space="0" w:color="auto"/>
              <w:right w:val="dotted" w:sz="4" w:space="0" w:color="auto"/>
            </w:tcBorders>
            <w:vAlign w:val="center"/>
          </w:tcPr>
          <w:p w14:paraId="75FBAECE" w14:textId="77777777" w:rsidR="006C660A" w:rsidRPr="00415D2A" w:rsidRDefault="006C660A"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3E4173CD" w14:textId="40A342CE" w:rsidR="006C660A" w:rsidRPr="00415D2A" w:rsidRDefault="006C660A" w:rsidP="0026534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004520B" w14:textId="7D9D6461" w:rsidR="006C660A" w:rsidRPr="006152E7" w:rsidRDefault="006828F0" w:rsidP="0006350E">
            <w:pPr>
              <w:jc w:val="center"/>
              <w:rPr>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70CC5047" w14:textId="77777777" w:rsidR="006C660A" w:rsidRPr="006152E7" w:rsidRDefault="006C660A" w:rsidP="0006350E">
            <w:pPr>
              <w:jc w:val="center"/>
              <w:rPr>
                <w:b/>
                <w:sz w:val="22"/>
                <w:szCs w:val="22"/>
              </w:rPr>
            </w:pPr>
            <w:r w:rsidRPr="006152E7">
              <w:rPr>
                <w:b/>
                <w:sz w:val="22"/>
                <w:szCs w:val="22"/>
              </w:rPr>
              <w:t>X</w:t>
            </w:r>
          </w:p>
        </w:tc>
        <w:tc>
          <w:tcPr>
            <w:tcW w:w="3260" w:type="dxa"/>
            <w:tcBorders>
              <w:top w:val="dotted" w:sz="4" w:space="0" w:color="auto"/>
              <w:left w:val="dotted" w:sz="4" w:space="0" w:color="auto"/>
              <w:bottom w:val="dotted" w:sz="4" w:space="0" w:color="auto"/>
            </w:tcBorders>
            <w:vAlign w:val="center"/>
          </w:tcPr>
          <w:p w14:paraId="3BAC605C" w14:textId="77777777" w:rsidR="006828F0" w:rsidRDefault="006828F0" w:rsidP="00D04B3E">
            <w:pPr>
              <w:jc w:val="left"/>
            </w:pPr>
            <w:r>
              <w:t xml:space="preserve">Non presenti porte </w:t>
            </w:r>
            <w:r w:rsidRPr="00276614">
              <w:t xml:space="preserve">trasparenti </w:t>
            </w:r>
            <w:r>
              <w:t xml:space="preserve">all’interno della sede. </w:t>
            </w:r>
          </w:p>
          <w:p w14:paraId="4A2CC43C" w14:textId="4DAB3210" w:rsidR="006C660A" w:rsidRPr="00DA4B58" w:rsidRDefault="006C660A" w:rsidP="00D04B3E">
            <w:pPr>
              <w:jc w:val="left"/>
            </w:pPr>
            <w:r w:rsidRPr="009E2C6F">
              <w:t xml:space="preserve">Serramenti vano scala </w:t>
            </w:r>
            <w:r>
              <w:t xml:space="preserve">costituiti </w:t>
            </w:r>
            <w:r w:rsidRPr="0006143E">
              <w:t>da vetro semplice</w:t>
            </w:r>
            <w:r>
              <w:t>.</w:t>
            </w:r>
          </w:p>
        </w:tc>
      </w:tr>
      <w:tr w:rsidR="006C660A" w14:paraId="20C0BF66" w14:textId="77777777" w:rsidTr="00DA4B58">
        <w:tc>
          <w:tcPr>
            <w:tcW w:w="959" w:type="dxa"/>
            <w:tcBorders>
              <w:top w:val="dotted" w:sz="4" w:space="0" w:color="auto"/>
              <w:bottom w:val="dotted" w:sz="4" w:space="0" w:color="auto"/>
              <w:right w:val="dotted" w:sz="4" w:space="0" w:color="auto"/>
            </w:tcBorders>
            <w:vAlign w:val="center"/>
          </w:tcPr>
          <w:p w14:paraId="37F1C5B4" w14:textId="77777777" w:rsidR="006C660A" w:rsidRDefault="006C660A"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513A6068" w14:textId="77777777" w:rsidR="006C660A" w:rsidRPr="00415D2A" w:rsidRDefault="006C660A"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79163B3" w14:textId="43E50455" w:rsidR="006C660A" w:rsidRPr="00415D2A" w:rsidRDefault="006C660A" w:rsidP="00DA4B58">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AAB5C7" w14:textId="1BA4C73D" w:rsidR="006C660A" w:rsidRPr="006152E7" w:rsidRDefault="006C660A" w:rsidP="0006350E">
            <w:pPr>
              <w:jc w:val="center"/>
              <w:rPr>
                <w:b/>
                <w:sz w:val="22"/>
                <w:szCs w:val="22"/>
              </w:rPr>
            </w:pPr>
            <w:r w:rsidRPr="006152E7">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0C4E69" w14:textId="77777777" w:rsidR="006C660A" w:rsidRPr="006152E7" w:rsidRDefault="006C660A" w:rsidP="0006350E">
            <w:pPr>
              <w:jc w:val="center"/>
              <w:rPr>
                <w:b/>
                <w:sz w:val="22"/>
                <w:szCs w:val="22"/>
              </w:rPr>
            </w:pPr>
            <w:r w:rsidRPr="006152E7">
              <w:rPr>
                <w:b/>
                <w:sz w:val="22"/>
                <w:szCs w:val="22"/>
              </w:rPr>
              <w:t>-</w:t>
            </w:r>
          </w:p>
        </w:tc>
        <w:tc>
          <w:tcPr>
            <w:tcW w:w="3260" w:type="dxa"/>
            <w:tcBorders>
              <w:top w:val="dotted" w:sz="4" w:space="0" w:color="auto"/>
              <w:left w:val="dotted" w:sz="4" w:space="0" w:color="auto"/>
              <w:bottom w:val="dotted" w:sz="4" w:space="0" w:color="auto"/>
            </w:tcBorders>
            <w:vAlign w:val="center"/>
          </w:tcPr>
          <w:p w14:paraId="4A28F80C" w14:textId="77777777" w:rsidR="006C660A" w:rsidRPr="00523186" w:rsidRDefault="006C660A" w:rsidP="00700F46">
            <w:pPr>
              <w:jc w:val="left"/>
            </w:pPr>
            <w:r>
              <w:t>Tipologia non presente</w:t>
            </w:r>
          </w:p>
        </w:tc>
      </w:tr>
      <w:tr w:rsidR="006C660A" w14:paraId="68359D31" w14:textId="77777777" w:rsidTr="0067414A">
        <w:tc>
          <w:tcPr>
            <w:tcW w:w="959" w:type="dxa"/>
            <w:tcBorders>
              <w:top w:val="dotted" w:sz="4" w:space="0" w:color="auto"/>
              <w:bottom w:val="dotted" w:sz="4" w:space="0" w:color="auto"/>
              <w:right w:val="dotted" w:sz="4" w:space="0" w:color="auto"/>
            </w:tcBorders>
            <w:vAlign w:val="center"/>
          </w:tcPr>
          <w:p w14:paraId="1D7B7A22" w14:textId="77777777" w:rsidR="006C660A" w:rsidRDefault="006C660A"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2509282B" w14:textId="77777777" w:rsidR="006C660A" w:rsidRPr="00415D2A" w:rsidRDefault="006C660A"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6B56CDD7" w14:textId="77777777" w:rsidR="006C660A" w:rsidRPr="00202D79" w:rsidRDefault="006C660A"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23913C" w14:textId="77777777" w:rsidR="006C660A" w:rsidRPr="006152E7" w:rsidRDefault="006C660A" w:rsidP="0006350E">
            <w:pPr>
              <w:jc w:val="center"/>
              <w:rPr>
                <w:b/>
                <w:sz w:val="22"/>
                <w:szCs w:val="22"/>
              </w:rPr>
            </w:pPr>
            <w:r w:rsidRPr="006152E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B87ACCB" w14:textId="77777777" w:rsidR="006C660A" w:rsidRPr="006152E7" w:rsidRDefault="006C660A" w:rsidP="0006350E">
            <w:pPr>
              <w:jc w:val="center"/>
              <w:rPr>
                <w:b/>
                <w:sz w:val="22"/>
                <w:szCs w:val="22"/>
              </w:rPr>
            </w:pPr>
            <w:r w:rsidRPr="006152E7">
              <w:rPr>
                <w:b/>
                <w:sz w:val="22"/>
                <w:szCs w:val="22"/>
              </w:rPr>
              <w:t>-</w:t>
            </w:r>
          </w:p>
        </w:tc>
        <w:tc>
          <w:tcPr>
            <w:tcW w:w="3260" w:type="dxa"/>
            <w:tcBorders>
              <w:top w:val="dotted" w:sz="4" w:space="0" w:color="auto"/>
              <w:left w:val="dotted" w:sz="4" w:space="0" w:color="auto"/>
              <w:bottom w:val="dotted" w:sz="4" w:space="0" w:color="auto"/>
            </w:tcBorders>
            <w:vAlign w:val="center"/>
          </w:tcPr>
          <w:p w14:paraId="1EFCEDA5" w14:textId="77777777" w:rsidR="006C660A" w:rsidRPr="00202D79" w:rsidRDefault="006C660A" w:rsidP="0026534D">
            <w:pPr>
              <w:jc w:val="left"/>
            </w:pPr>
          </w:p>
        </w:tc>
      </w:tr>
      <w:tr w:rsidR="006C660A" w14:paraId="54A2B272" w14:textId="77777777" w:rsidTr="0067414A">
        <w:tc>
          <w:tcPr>
            <w:tcW w:w="959" w:type="dxa"/>
            <w:tcBorders>
              <w:top w:val="dotted" w:sz="4" w:space="0" w:color="auto"/>
              <w:bottom w:val="dotted" w:sz="4" w:space="0" w:color="auto"/>
              <w:right w:val="dotted" w:sz="4" w:space="0" w:color="auto"/>
            </w:tcBorders>
            <w:vAlign w:val="center"/>
          </w:tcPr>
          <w:p w14:paraId="6BDC613A" w14:textId="77777777" w:rsidR="006C660A" w:rsidRDefault="006C660A"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008AD4A7" w14:textId="77777777" w:rsidR="006C660A" w:rsidRPr="00415D2A" w:rsidRDefault="006C660A"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690CB167" w14:textId="77777777" w:rsidR="006C660A" w:rsidRPr="00202D79" w:rsidRDefault="006C660A"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FEB91A" w14:textId="77777777" w:rsidR="006C660A" w:rsidRPr="006152E7" w:rsidRDefault="006C660A" w:rsidP="0006350E">
            <w:pPr>
              <w:jc w:val="center"/>
              <w:rPr>
                <w:b/>
                <w:sz w:val="22"/>
                <w:szCs w:val="22"/>
              </w:rPr>
            </w:pPr>
            <w:r w:rsidRPr="006152E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0FE2FB" w14:textId="77777777" w:rsidR="006C660A" w:rsidRPr="006152E7" w:rsidRDefault="006C660A" w:rsidP="0006350E">
            <w:pPr>
              <w:jc w:val="center"/>
              <w:rPr>
                <w:b/>
                <w:sz w:val="22"/>
                <w:szCs w:val="22"/>
              </w:rPr>
            </w:pPr>
            <w:r w:rsidRPr="006152E7">
              <w:rPr>
                <w:b/>
                <w:sz w:val="22"/>
                <w:szCs w:val="22"/>
              </w:rPr>
              <w:t>-</w:t>
            </w:r>
          </w:p>
        </w:tc>
        <w:tc>
          <w:tcPr>
            <w:tcW w:w="3260" w:type="dxa"/>
            <w:tcBorders>
              <w:top w:val="dotted" w:sz="4" w:space="0" w:color="auto"/>
              <w:left w:val="dotted" w:sz="4" w:space="0" w:color="auto"/>
              <w:bottom w:val="dotted" w:sz="4" w:space="0" w:color="auto"/>
            </w:tcBorders>
            <w:vAlign w:val="center"/>
          </w:tcPr>
          <w:p w14:paraId="1D836411" w14:textId="77777777" w:rsidR="006C660A" w:rsidRPr="00202D79" w:rsidRDefault="006C660A" w:rsidP="00700F46">
            <w:pPr>
              <w:jc w:val="left"/>
            </w:pPr>
          </w:p>
        </w:tc>
      </w:tr>
      <w:tr w:rsidR="006C660A" w14:paraId="041D6187" w14:textId="77777777" w:rsidTr="0067414A">
        <w:tc>
          <w:tcPr>
            <w:tcW w:w="959" w:type="dxa"/>
            <w:tcBorders>
              <w:top w:val="dotted" w:sz="4" w:space="0" w:color="auto"/>
              <w:right w:val="dotted" w:sz="4" w:space="0" w:color="auto"/>
            </w:tcBorders>
            <w:vAlign w:val="center"/>
          </w:tcPr>
          <w:p w14:paraId="00A4AA31" w14:textId="77777777" w:rsidR="006C660A" w:rsidRPr="00B7100B" w:rsidRDefault="006C660A"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4821C70F" w14:textId="77777777" w:rsidR="006C660A" w:rsidRPr="00B7100B" w:rsidRDefault="006C660A" w:rsidP="00700F46">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52DE5933" w14:textId="77777777" w:rsidR="006C660A" w:rsidRDefault="006C660A"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710DB29" w14:textId="77777777" w:rsidR="006C660A" w:rsidRPr="006152E7" w:rsidRDefault="006C660A" w:rsidP="0006350E">
            <w:pPr>
              <w:jc w:val="center"/>
              <w:rPr>
                <w:b/>
                <w:sz w:val="22"/>
                <w:szCs w:val="22"/>
              </w:rPr>
            </w:pPr>
            <w:r w:rsidRPr="006152E7">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CB4815F" w14:textId="77777777" w:rsidR="006C660A" w:rsidRPr="006152E7" w:rsidRDefault="006C660A" w:rsidP="0006350E">
            <w:pPr>
              <w:jc w:val="center"/>
              <w:rPr>
                <w:b/>
                <w:sz w:val="22"/>
                <w:szCs w:val="22"/>
              </w:rPr>
            </w:pPr>
            <w:r w:rsidRPr="006152E7">
              <w:rPr>
                <w:b/>
                <w:sz w:val="22"/>
                <w:szCs w:val="22"/>
              </w:rPr>
              <w:t>-</w:t>
            </w:r>
          </w:p>
        </w:tc>
        <w:tc>
          <w:tcPr>
            <w:tcW w:w="3260" w:type="dxa"/>
            <w:tcBorders>
              <w:top w:val="dotted" w:sz="4" w:space="0" w:color="auto"/>
              <w:left w:val="dotted" w:sz="4" w:space="0" w:color="auto"/>
            </w:tcBorders>
            <w:vAlign w:val="center"/>
          </w:tcPr>
          <w:p w14:paraId="53D3EC4E" w14:textId="77777777" w:rsidR="006C660A" w:rsidRDefault="006C660A" w:rsidP="00700F46">
            <w:pPr>
              <w:jc w:val="left"/>
            </w:pPr>
          </w:p>
        </w:tc>
      </w:tr>
      <w:tr w:rsidR="006C660A" w:rsidRPr="00B87C8D" w14:paraId="70781CA3" w14:textId="77777777" w:rsidTr="0067414A">
        <w:tc>
          <w:tcPr>
            <w:tcW w:w="959" w:type="dxa"/>
            <w:tcBorders>
              <w:bottom w:val="single" w:sz="4" w:space="0" w:color="auto"/>
            </w:tcBorders>
            <w:shd w:val="clear" w:color="auto" w:fill="EEECE1" w:themeFill="background2"/>
            <w:vAlign w:val="center"/>
          </w:tcPr>
          <w:p w14:paraId="76332ED0" w14:textId="77777777" w:rsidR="006C660A" w:rsidRPr="00B87C8D" w:rsidRDefault="006C660A" w:rsidP="00700F46">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2497D94D" w14:textId="77777777" w:rsidR="006C660A" w:rsidRPr="00B87C8D" w:rsidRDefault="006C660A" w:rsidP="00700F46">
            <w:pPr>
              <w:jc w:val="left"/>
              <w:rPr>
                <w:b/>
                <w:sz w:val="24"/>
              </w:rPr>
            </w:pPr>
            <w:r w:rsidRPr="00B7100B">
              <w:rPr>
                <w:b/>
                <w:sz w:val="24"/>
              </w:rPr>
              <w:t>SCALE</w:t>
            </w:r>
          </w:p>
        </w:tc>
      </w:tr>
      <w:tr w:rsidR="006C660A" w14:paraId="371B9132" w14:textId="77777777" w:rsidTr="0067414A">
        <w:tc>
          <w:tcPr>
            <w:tcW w:w="959" w:type="dxa"/>
            <w:tcBorders>
              <w:bottom w:val="dotted" w:sz="4" w:space="0" w:color="auto"/>
              <w:right w:val="dotted" w:sz="4" w:space="0" w:color="auto"/>
            </w:tcBorders>
            <w:vAlign w:val="center"/>
          </w:tcPr>
          <w:p w14:paraId="4AEF85DC" w14:textId="77777777" w:rsidR="006C660A" w:rsidRPr="003108E3" w:rsidRDefault="006C660A"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61EF3172" w14:textId="77777777" w:rsidR="006C660A" w:rsidRPr="00415D2A" w:rsidRDefault="006C660A"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048CB2A" w14:textId="77777777" w:rsidR="006C660A" w:rsidRPr="00415D2A" w:rsidRDefault="006C660A"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3A6E18C" w14:textId="77777777" w:rsidR="006C660A" w:rsidRPr="006152E7" w:rsidRDefault="006C660A" w:rsidP="0006350E">
            <w:pPr>
              <w:jc w:val="center"/>
              <w:rPr>
                <w:b/>
                <w:sz w:val="22"/>
                <w:szCs w:val="22"/>
              </w:rPr>
            </w:pPr>
            <w:r w:rsidRPr="006152E7">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427A926" w14:textId="77777777" w:rsidR="006C660A" w:rsidRPr="006152E7" w:rsidRDefault="006C660A" w:rsidP="0006350E">
            <w:pPr>
              <w:jc w:val="center"/>
              <w:rPr>
                <w:sz w:val="22"/>
                <w:szCs w:val="22"/>
              </w:rPr>
            </w:pPr>
            <w:r w:rsidRPr="006152E7">
              <w:rPr>
                <w:b/>
                <w:sz w:val="22"/>
                <w:szCs w:val="22"/>
              </w:rPr>
              <w:t>S</w:t>
            </w:r>
          </w:p>
        </w:tc>
        <w:tc>
          <w:tcPr>
            <w:tcW w:w="3260" w:type="dxa"/>
            <w:tcBorders>
              <w:left w:val="dotted" w:sz="4" w:space="0" w:color="auto"/>
              <w:bottom w:val="dotted" w:sz="4" w:space="0" w:color="auto"/>
            </w:tcBorders>
            <w:vAlign w:val="center"/>
          </w:tcPr>
          <w:p w14:paraId="60910938" w14:textId="77777777" w:rsidR="006C660A" w:rsidRDefault="006C660A" w:rsidP="00700F46">
            <w:pPr>
              <w:jc w:val="left"/>
            </w:pPr>
          </w:p>
        </w:tc>
      </w:tr>
      <w:tr w:rsidR="006C660A" w14:paraId="1E90F7BB" w14:textId="77777777" w:rsidTr="0067414A">
        <w:tc>
          <w:tcPr>
            <w:tcW w:w="959" w:type="dxa"/>
            <w:tcBorders>
              <w:top w:val="dotted" w:sz="4" w:space="0" w:color="auto"/>
              <w:bottom w:val="dotted" w:sz="4" w:space="0" w:color="auto"/>
              <w:right w:val="dotted" w:sz="4" w:space="0" w:color="auto"/>
            </w:tcBorders>
            <w:vAlign w:val="center"/>
          </w:tcPr>
          <w:p w14:paraId="379DFB90" w14:textId="77777777" w:rsidR="006C660A" w:rsidRPr="003108E3" w:rsidRDefault="006C660A"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42C89955" w14:textId="77777777" w:rsidR="006C660A" w:rsidRPr="00415D2A" w:rsidRDefault="006C660A" w:rsidP="00700F46">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4AF1970" w14:textId="7075F0F4" w:rsidR="006C660A" w:rsidRPr="00415D2A" w:rsidRDefault="006C660A"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6FA312" w14:textId="77777777" w:rsidR="006C660A" w:rsidRPr="006152E7" w:rsidRDefault="006C660A" w:rsidP="0006350E">
            <w:pPr>
              <w:jc w:val="center"/>
              <w:rPr>
                <w:b/>
                <w:sz w:val="22"/>
                <w:szCs w:val="22"/>
              </w:rPr>
            </w:pPr>
            <w:r w:rsidRPr="006152E7">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CFCB06" w14:textId="77777777" w:rsidR="006C660A" w:rsidRPr="006152E7" w:rsidRDefault="006C660A" w:rsidP="0006350E">
            <w:pPr>
              <w:jc w:val="center"/>
              <w:rPr>
                <w:b/>
                <w:sz w:val="22"/>
                <w:szCs w:val="22"/>
              </w:rPr>
            </w:pPr>
            <w:r w:rsidRPr="006152E7">
              <w:rPr>
                <w:b/>
                <w:sz w:val="22"/>
                <w:szCs w:val="22"/>
              </w:rPr>
              <w:t>S</w:t>
            </w:r>
          </w:p>
        </w:tc>
        <w:tc>
          <w:tcPr>
            <w:tcW w:w="3260" w:type="dxa"/>
            <w:tcBorders>
              <w:top w:val="dotted" w:sz="4" w:space="0" w:color="auto"/>
              <w:left w:val="dotted" w:sz="4" w:space="0" w:color="auto"/>
              <w:bottom w:val="dotted" w:sz="4" w:space="0" w:color="auto"/>
            </w:tcBorders>
            <w:vAlign w:val="center"/>
          </w:tcPr>
          <w:p w14:paraId="53813311" w14:textId="243F5B16" w:rsidR="006C660A" w:rsidRDefault="006C660A" w:rsidP="00700F46">
            <w:pPr>
              <w:jc w:val="left"/>
            </w:pPr>
            <w:r>
              <w:rPr>
                <w:rFonts w:eastAsiaTheme="minorHAnsi"/>
                <w:lang w:eastAsia="en-US"/>
              </w:rPr>
              <w:t>Le scale sono dotate di parapetto completo di corrimano</w:t>
            </w:r>
          </w:p>
        </w:tc>
      </w:tr>
      <w:tr w:rsidR="006C660A" w14:paraId="28B972BD" w14:textId="77777777" w:rsidTr="0067414A">
        <w:tc>
          <w:tcPr>
            <w:tcW w:w="959" w:type="dxa"/>
            <w:tcBorders>
              <w:top w:val="dotted" w:sz="4" w:space="0" w:color="auto"/>
              <w:bottom w:val="dotted" w:sz="4" w:space="0" w:color="auto"/>
              <w:right w:val="dotted" w:sz="4" w:space="0" w:color="auto"/>
            </w:tcBorders>
            <w:vAlign w:val="center"/>
          </w:tcPr>
          <w:p w14:paraId="3A7C91A2" w14:textId="77777777" w:rsidR="006C660A" w:rsidRPr="003108E3" w:rsidRDefault="006C660A"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57EBBF61" w14:textId="77777777" w:rsidR="006C660A" w:rsidRPr="00415D2A" w:rsidRDefault="006C660A"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0A19C9AD" w14:textId="2D9627DF" w:rsidR="006C660A" w:rsidRPr="00415D2A" w:rsidRDefault="006C660A"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5AB8BC" w14:textId="77777777" w:rsidR="006C660A" w:rsidRPr="006152E7" w:rsidRDefault="006C660A" w:rsidP="0006350E">
            <w:pPr>
              <w:jc w:val="center"/>
              <w:rPr>
                <w:b/>
                <w:sz w:val="22"/>
                <w:szCs w:val="22"/>
              </w:rPr>
            </w:pPr>
            <w:r w:rsidRPr="006152E7">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6DB155" w14:textId="77777777" w:rsidR="006C660A" w:rsidRPr="006152E7" w:rsidRDefault="006C660A" w:rsidP="0006350E">
            <w:pPr>
              <w:jc w:val="center"/>
              <w:rPr>
                <w:b/>
                <w:sz w:val="22"/>
                <w:szCs w:val="22"/>
              </w:rPr>
            </w:pPr>
            <w:r w:rsidRPr="006152E7">
              <w:rPr>
                <w:b/>
                <w:sz w:val="22"/>
                <w:szCs w:val="22"/>
              </w:rPr>
              <w:t>S</w:t>
            </w:r>
          </w:p>
        </w:tc>
        <w:tc>
          <w:tcPr>
            <w:tcW w:w="3260" w:type="dxa"/>
            <w:vMerge w:val="restart"/>
            <w:tcBorders>
              <w:top w:val="dotted" w:sz="4" w:space="0" w:color="auto"/>
              <w:left w:val="dotted" w:sz="4" w:space="0" w:color="auto"/>
            </w:tcBorders>
            <w:vAlign w:val="center"/>
          </w:tcPr>
          <w:p w14:paraId="7C38C3B8" w14:textId="2C0E6654" w:rsidR="006C660A" w:rsidRPr="00604212" w:rsidRDefault="006C660A" w:rsidP="00DA4B58">
            <w:pPr>
              <w:jc w:val="left"/>
              <w:rPr>
                <w:rFonts w:eastAsiaTheme="minorHAnsi"/>
                <w:lang w:eastAsia="en-US"/>
              </w:rPr>
            </w:pPr>
            <w:r>
              <w:rPr>
                <w:rFonts w:eastAsiaTheme="minorHAnsi"/>
                <w:lang w:eastAsia="en-US"/>
              </w:rPr>
              <w:t xml:space="preserve">Le scale sono chiuse entro muri (perimetro esterno) e parapetti in muratura ed in </w:t>
            </w:r>
            <w:r w:rsidRPr="00DA4B58">
              <w:rPr>
                <w:rFonts w:eastAsiaTheme="minorHAnsi"/>
                <w:lang w:eastAsia="en-US"/>
              </w:rPr>
              <w:t>metall</w:t>
            </w:r>
            <w:r>
              <w:rPr>
                <w:rFonts w:eastAsiaTheme="minorHAnsi"/>
                <w:lang w:eastAsia="en-US"/>
              </w:rPr>
              <w:t>o</w:t>
            </w:r>
            <w:r w:rsidRPr="00DA4B58">
              <w:rPr>
                <w:rFonts w:eastAsiaTheme="minorHAnsi"/>
                <w:lang w:eastAsia="en-US"/>
              </w:rPr>
              <w:t xml:space="preserve"> </w:t>
            </w:r>
            <w:r>
              <w:rPr>
                <w:rFonts w:eastAsiaTheme="minorHAnsi"/>
                <w:lang w:eastAsia="en-US"/>
              </w:rPr>
              <w:t>(lato interno).</w:t>
            </w:r>
          </w:p>
        </w:tc>
      </w:tr>
      <w:tr w:rsidR="006C660A" w14:paraId="66505E5C" w14:textId="77777777" w:rsidTr="0067414A">
        <w:tc>
          <w:tcPr>
            <w:tcW w:w="959" w:type="dxa"/>
            <w:tcBorders>
              <w:top w:val="dotted" w:sz="4" w:space="0" w:color="auto"/>
              <w:bottom w:val="dotted" w:sz="4" w:space="0" w:color="auto"/>
              <w:right w:val="dotted" w:sz="4" w:space="0" w:color="auto"/>
            </w:tcBorders>
            <w:vAlign w:val="center"/>
          </w:tcPr>
          <w:p w14:paraId="6D73911A" w14:textId="77777777" w:rsidR="006C660A" w:rsidRPr="0067414A" w:rsidRDefault="006C660A" w:rsidP="00700F46">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0592877D" w14:textId="77777777" w:rsidR="006C660A" w:rsidRPr="00415D2A" w:rsidRDefault="006C660A" w:rsidP="00700F46">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61646F65" w14:textId="77777777" w:rsidR="006C660A" w:rsidRPr="00415D2A" w:rsidRDefault="006C660A"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125D3E" w14:textId="77777777" w:rsidR="006C660A" w:rsidRPr="006152E7" w:rsidRDefault="006C660A"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8FEE6A" w14:textId="77777777" w:rsidR="006C660A" w:rsidRPr="006152E7" w:rsidRDefault="006C660A" w:rsidP="0006350E">
            <w:pPr>
              <w:jc w:val="center"/>
              <w:rPr>
                <w:sz w:val="22"/>
                <w:szCs w:val="22"/>
              </w:rPr>
            </w:pPr>
          </w:p>
        </w:tc>
        <w:tc>
          <w:tcPr>
            <w:tcW w:w="3260" w:type="dxa"/>
            <w:vMerge/>
            <w:tcBorders>
              <w:left w:val="dotted" w:sz="4" w:space="0" w:color="auto"/>
            </w:tcBorders>
            <w:vAlign w:val="center"/>
          </w:tcPr>
          <w:p w14:paraId="08BA18A6" w14:textId="77777777" w:rsidR="006C660A" w:rsidRDefault="006C660A" w:rsidP="00700F46">
            <w:pPr>
              <w:jc w:val="left"/>
            </w:pPr>
          </w:p>
        </w:tc>
      </w:tr>
      <w:tr w:rsidR="006C660A" w14:paraId="291E618F" w14:textId="77777777" w:rsidTr="0067414A">
        <w:trPr>
          <w:trHeight w:val="216"/>
        </w:trPr>
        <w:tc>
          <w:tcPr>
            <w:tcW w:w="959" w:type="dxa"/>
            <w:tcBorders>
              <w:top w:val="dotted" w:sz="4" w:space="0" w:color="auto"/>
              <w:bottom w:val="dotted" w:sz="4" w:space="0" w:color="auto"/>
              <w:right w:val="dotted" w:sz="4" w:space="0" w:color="auto"/>
            </w:tcBorders>
            <w:vAlign w:val="center"/>
          </w:tcPr>
          <w:p w14:paraId="3440E942" w14:textId="77777777" w:rsidR="006C660A" w:rsidRPr="003108E3" w:rsidRDefault="006C660A"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394149CA" w14:textId="77777777" w:rsidR="006C660A" w:rsidRPr="00415D2A" w:rsidRDefault="006C660A" w:rsidP="00700F46">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8B8A8CC" w14:textId="77777777" w:rsidR="006C660A" w:rsidRPr="00415D2A" w:rsidRDefault="006C660A"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30487D" w14:textId="77777777" w:rsidR="006C660A" w:rsidRPr="006152E7" w:rsidRDefault="006C660A" w:rsidP="0006350E">
            <w:pPr>
              <w:jc w:val="center"/>
              <w:rPr>
                <w:b/>
                <w:sz w:val="22"/>
                <w:szCs w:val="22"/>
              </w:rPr>
            </w:pPr>
            <w:r w:rsidRPr="006152E7">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59CDF4" w14:textId="77777777" w:rsidR="006C660A" w:rsidRPr="006152E7" w:rsidRDefault="006C660A" w:rsidP="0006350E">
            <w:pPr>
              <w:jc w:val="center"/>
              <w:rPr>
                <w:b/>
                <w:sz w:val="22"/>
                <w:szCs w:val="22"/>
              </w:rPr>
            </w:pPr>
            <w:r w:rsidRPr="006152E7">
              <w:rPr>
                <w:b/>
                <w:sz w:val="22"/>
                <w:szCs w:val="22"/>
              </w:rPr>
              <w:t>S</w:t>
            </w:r>
          </w:p>
        </w:tc>
        <w:tc>
          <w:tcPr>
            <w:tcW w:w="3260" w:type="dxa"/>
            <w:vMerge/>
            <w:tcBorders>
              <w:left w:val="dotted" w:sz="4" w:space="0" w:color="auto"/>
            </w:tcBorders>
            <w:vAlign w:val="center"/>
          </w:tcPr>
          <w:p w14:paraId="623F153B" w14:textId="77777777" w:rsidR="006C660A" w:rsidRDefault="006C660A" w:rsidP="00700F46">
            <w:pPr>
              <w:jc w:val="left"/>
            </w:pPr>
          </w:p>
        </w:tc>
      </w:tr>
      <w:tr w:rsidR="006C660A" w14:paraId="3E4E5376" w14:textId="77777777" w:rsidTr="0067414A">
        <w:tc>
          <w:tcPr>
            <w:tcW w:w="959" w:type="dxa"/>
            <w:tcBorders>
              <w:top w:val="dotted" w:sz="4" w:space="0" w:color="auto"/>
              <w:bottom w:val="dotted" w:sz="4" w:space="0" w:color="auto"/>
              <w:right w:val="dotted" w:sz="4" w:space="0" w:color="auto"/>
            </w:tcBorders>
            <w:vAlign w:val="center"/>
          </w:tcPr>
          <w:p w14:paraId="0D917EB9" w14:textId="77777777" w:rsidR="006C660A" w:rsidRPr="003108E3" w:rsidRDefault="006C660A"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21B73588" w14:textId="77777777" w:rsidR="006C660A" w:rsidRPr="00415D2A" w:rsidRDefault="006C660A" w:rsidP="00700F46">
            <w:r w:rsidRPr="00422A4C">
              <w:t xml:space="preserve">sia costruito e fissato in modo da poter resistere, nell'insieme e in ogni sua parte, al massimo sforzo cui può essere assoggettato, tenuto conto delle condizioni </w:t>
            </w:r>
            <w:r w:rsidRPr="00422A4C">
              <w:lastRenderedPageBreak/>
              <w:t>ambientali e della sua specifica funzione.</w:t>
            </w:r>
          </w:p>
        </w:tc>
        <w:tc>
          <w:tcPr>
            <w:tcW w:w="3260" w:type="dxa"/>
            <w:vMerge/>
            <w:tcBorders>
              <w:left w:val="dotted" w:sz="4" w:space="0" w:color="auto"/>
              <w:bottom w:val="dotted" w:sz="4" w:space="0" w:color="auto"/>
              <w:right w:val="dotted" w:sz="4" w:space="0" w:color="auto"/>
            </w:tcBorders>
            <w:vAlign w:val="center"/>
          </w:tcPr>
          <w:p w14:paraId="0C8D7056" w14:textId="77777777" w:rsidR="006C660A" w:rsidRPr="00415D2A" w:rsidRDefault="006C660A"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1B4320" w14:textId="77777777" w:rsidR="006C660A" w:rsidRPr="006152E7" w:rsidRDefault="006C660A" w:rsidP="0006350E">
            <w:pPr>
              <w:jc w:val="center"/>
              <w:rPr>
                <w:b/>
                <w:sz w:val="22"/>
                <w:szCs w:val="22"/>
              </w:rPr>
            </w:pPr>
            <w:r w:rsidRPr="006152E7">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5EAD8BA" w14:textId="77777777" w:rsidR="006C660A" w:rsidRPr="006152E7" w:rsidRDefault="006C660A" w:rsidP="0006350E">
            <w:pPr>
              <w:jc w:val="center"/>
              <w:rPr>
                <w:b/>
                <w:sz w:val="22"/>
                <w:szCs w:val="22"/>
              </w:rPr>
            </w:pPr>
            <w:r w:rsidRPr="006152E7">
              <w:rPr>
                <w:b/>
                <w:sz w:val="22"/>
                <w:szCs w:val="22"/>
              </w:rPr>
              <w:t>S</w:t>
            </w:r>
          </w:p>
        </w:tc>
        <w:tc>
          <w:tcPr>
            <w:tcW w:w="3260" w:type="dxa"/>
            <w:vMerge/>
            <w:tcBorders>
              <w:left w:val="dotted" w:sz="4" w:space="0" w:color="auto"/>
              <w:bottom w:val="dotted" w:sz="4" w:space="0" w:color="auto"/>
            </w:tcBorders>
            <w:vAlign w:val="center"/>
          </w:tcPr>
          <w:p w14:paraId="6D891097" w14:textId="77777777" w:rsidR="006C660A" w:rsidRDefault="006C660A" w:rsidP="00700F46">
            <w:pPr>
              <w:jc w:val="left"/>
            </w:pPr>
          </w:p>
        </w:tc>
      </w:tr>
      <w:tr w:rsidR="006C660A" w14:paraId="48934403" w14:textId="77777777" w:rsidTr="0067414A">
        <w:tc>
          <w:tcPr>
            <w:tcW w:w="959" w:type="dxa"/>
            <w:tcBorders>
              <w:top w:val="dotted" w:sz="4" w:space="0" w:color="auto"/>
              <w:bottom w:val="dotted" w:sz="4" w:space="0" w:color="auto"/>
              <w:right w:val="dotted" w:sz="4" w:space="0" w:color="auto"/>
            </w:tcBorders>
            <w:vAlign w:val="center"/>
          </w:tcPr>
          <w:p w14:paraId="5DE4B134" w14:textId="77777777" w:rsidR="006C660A" w:rsidRPr="003108E3" w:rsidRDefault="006C660A"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296F01D7" w14:textId="77777777" w:rsidR="006C660A" w:rsidRPr="00415D2A" w:rsidRDefault="006C660A" w:rsidP="00700F46">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22A668CD" w14:textId="3F78622F" w:rsidR="006C660A" w:rsidRPr="00415D2A" w:rsidRDefault="006C660A"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0F5630" w14:textId="77777777" w:rsidR="006C660A" w:rsidRPr="006152E7" w:rsidRDefault="006C660A" w:rsidP="0006350E">
            <w:pPr>
              <w:jc w:val="center"/>
              <w:rPr>
                <w:b/>
                <w:sz w:val="22"/>
                <w:szCs w:val="22"/>
              </w:rPr>
            </w:pPr>
            <w:r w:rsidRPr="006152E7">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6A67DA" w14:textId="77777777" w:rsidR="006C660A" w:rsidRPr="006152E7" w:rsidRDefault="006C660A" w:rsidP="0006350E">
            <w:pPr>
              <w:jc w:val="center"/>
              <w:rPr>
                <w:b/>
                <w:sz w:val="22"/>
                <w:szCs w:val="22"/>
              </w:rPr>
            </w:pPr>
            <w:r w:rsidRPr="006152E7">
              <w:rPr>
                <w:b/>
                <w:sz w:val="22"/>
                <w:szCs w:val="22"/>
              </w:rPr>
              <w:t>S</w:t>
            </w:r>
          </w:p>
        </w:tc>
        <w:tc>
          <w:tcPr>
            <w:tcW w:w="3260" w:type="dxa"/>
            <w:tcBorders>
              <w:top w:val="dotted" w:sz="4" w:space="0" w:color="auto"/>
              <w:left w:val="dotted" w:sz="4" w:space="0" w:color="auto"/>
              <w:bottom w:val="dotted" w:sz="4" w:space="0" w:color="auto"/>
            </w:tcBorders>
            <w:vAlign w:val="center"/>
          </w:tcPr>
          <w:p w14:paraId="451EC5B3" w14:textId="77777777" w:rsidR="006C660A" w:rsidRDefault="006C660A" w:rsidP="00700F46">
            <w:pPr>
              <w:jc w:val="left"/>
            </w:pPr>
          </w:p>
        </w:tc>
      </w:tr>
      <w:tr w:rsidR="006C660A" w:rsidRPr="00A85F72" w14:paraId="3DCE9190" w14:textId="77777777" w:rsidTr="0067414A">
        <w:tc>
          <w:tcPr>
            <w:tcW w:w="959" w:type="dxa"/>
            <w:tcBorders>
              <w:bottom w:val="single" w:sz="4" w:space="0" w:color="auto"/>
            </w:tcBorders>
            <w:shd w:val="clear" w:color="auto" w:fill="EEECE1" w:themeFill="background2"/>
            <w:vAlign w:val="center"/>
          </w:tcPr>
          <w:p w14:paraId="54A4F4B7" w14:textId="77777777" w:rsidR="006C660A" w:rsidRPr="00A85F72" w:rsidRDefault="006C660A" w:rsidP="00700F46">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574CF136" w14:textId="77777777" w:rsidR="006C660A" w:rsidRPr="00A85F72" w:rsidRDefault="006C660A" w:rsidP="00700F46">
            <w:pPr>
              <w:jc w:val="left"/>
              <w:rPr>
                <w:b/>
                <w:sz w:val="24"/>
              </w:rPr>
            </w:pPr>
            <w:r w:rsidRPr="00A85F72">
              <w:rPr>
                <w:b/>
                <w:sz w:val="24"/>
              </w:rPr>
              <w:t>POSTI DI LAVORO E DI PASSAGGIO E LUOGHI DI LAVORO ESTERNI</w:t>
            </w:r>
          </w:p>
        </w:tc>
      </w:tr>
      <w:tr w:rsidR="006C660A" w14:paraId="6103E765" w14:textId="77777777" w:rsidTr="0067414A">
        <w:tc>
          <w:tcPr>
            <w:tcW w:w="959" w:type="dxa"/>
            <w:tcBorders>
              <w:right w:val="dotted" w:sz="4" w:space="0" w:color="auto"/>
            </w:tcBorders>
            <w:vAlign w:val="center"/>
          </w:tcPr>
          <w:p w14:paraId="38B31F33" w14:textId="77777777" w:rsidR="006C660A" w:rsidRPr="00523186" w:rsidRDefault="006C660A" w:rsidP="00700F46">
            <w:pPr>
              <w:jc w:val="left"/>
            </w:pPr>
            <w:r w:rsidRPr="00523186">
              <w:t>1.8.8</w:t>
            </w:r>
          </w:p>
        </w:tc>
        <w:tc>
          <w:tcPr>
            <w:tcW w:w="6237" w:type="dxa"/>
            <w:tcBorders>
              <w:left w:val="dotted" w:sz="4" w:space="0" w:color="auto"/>
              <w:right w:val="dotted" w:sz="4" w:space="0" w:color="auto"/>
            </w:tcBorders>
            <w:vAlign w:val="center"/>
          </w:tcPr>
          <w:p w14:paraId="4AC0B1DB" w14:textId="77777777" w:rsidR="006C660A" w:rsidRPr="00523186" w:rsidRDefault="006C660A"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5D73FF97" w14:textId="77777777" w:rsidR="006C660A" w:rsidRPr="0065775F" w:rsidRDefault="006C660A"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6212650" w14:textId="77777777" w:rsidR="006C660A" w:rsidRPr="006152E7" w:rsidRDefault="006C660A" w:rsidP="0006350E">
            <w:pPr>
              <w:jc w:val="center"/>
              <w:rPr>
                <w:b/>
                <w:sz w:val="22"/>
                <w:szCs w:val="22"/>
              </w:rPr>
            </w:pPr>
            <w:r w:rsidRPr="006152E7">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0C79878" w14:textId="77777777" w:rsidR="006C660A" w:rsidRPr="006152E7" w:rsidRDefault="006C660A" w:rsidP="0006350E">
            <w:pPr>
              <w:jc w:val="center"/>
              <w:rPr>
                <w:b/>
                <w:sz w:val="22"/>
                <w:szCs w:val="22"/>
              </w:rPr>
            </w:pPr>
            <w:r w:rsidRPr="006152E7">
              <w:rPr>
                <w:b/>
                <w:sz w:val="22"/>
                <w:szCs w:val="22"/>
              </w:rPr>
              <w:t>-</w:t>
            </w:r>
          </w:p>
        </w:tc>
        <w:tc>
          <w:tcPr>
            <w:tcW w:w="3260" w:type="dxa"/>
            <w:tcBorders>
              <w:left w:val="dotted" w:sz="4" w:space="0" w:color="auto"/>
            </w:tcBorders>
            <w:vAlign w:val="center"/>
          </w:tcPr>
          <w:p w14:paraId="0430D910" w14:textId="77777777" w:rsidR="006C660A" w:rsidRDefault="006C660A" w:rsidP="00700F46">
            <w:pPr>
              <w:jc w:val="left"/>
            </w:pPr>
            <w:r>
              <w:t>Tipologia non presente</w:t>
            </w:r>
          </w:p>
        </w:tc>
      </w:tr>
      <w:tr w:rsidR="006C660A" w:rsidRPr="007F63B7" w14:paraId="1550DE07" w14:textId="77777777" w:rsidTr="0067414A">
        <w:tc>
          <w:tcPr>
            <w:tcW w:w="959" w:type="dxa"/>
            <w:shd w:val="clear" w:color="auto" w:fill="EEECE1" w:themeFill="background2"/>
            <w:vAlign w:val="center"/>
          </w:tcPr>
          <w:p w14:paraId="6DD0F5F2" w14:textId="77777777" w:rsidR="006C660A" w:rsidRPr="007F63B7" w:rsidRDefault="006C660A" w:rsidP="00EB725D">
            <w:pPr>
              <w:jc w:val="left"/>
              <w:rPr>
                <w:b/>
                <w:sz w:val="24"/>
              </w:rPr>
            </w:pPr>
            <w:r w:rsidRPr="007F63B7">
              <w:rPr>
                <w:b/>
                <w:sz w:val="24"/>
              </w:rPr>
              <w:t>1.9</w:t>
            </w:r>
          </w:p>
        </w:tc>
        <w:tc>
          <w:tcPr>
            <w:tcW w:w="13608" w:type="dxa"/>
            <w:gridSpan w:val="5"/>
            <w:shd w:val="clear" w:color="auto" w:fill="EEECE1" w:themeFill="background2"/>
            <w:vAlign w:val="center"/>
          </w:tcPr>
          <w:p w14:paraId="04784738" w14:textId="77777777" w:rsidR="006C660A" w:rsidRPr="007F63B7" w:rsidRDefault="006C660A" w:rsidP="00EB725D">
            <w:pPr>
              <w:jc w:val="left"/>
              <w:rPr>
                <w:b/>
                <w:sz w:val="24"/>
              </w:rPr>
            </w:pPr>
            <w:r w:rsidRPr="007F63B7">
              <w:rPr>
                <w:b/>
                <w:sz w:val="24"/>
              </w:rPr>
              <w:t>MICROCLIMA</w:t>
            </w:r>
          </w:p>
        </w:tc>
      </w:tr>
      <w:tr w:rsidR="006C660A" w:rsidRPr="00BB7726" w14:paraId="69F7ACB9" w14:textId="77777777" w:rsidTr="0067414A">
        <w:tc>
          <w:tcPr>
            <w:tcW w:w="959" w:type="dxa"/>
            <w:tcBorders>
              <w:bottom w:val="single" w:sz="4" w:space="0" w:color="auto"/>
            </w:tcBorders>
            <w:shd w:val="clear" w:color="auto" w:fill="EEECE1" w:themeFill="background2"/>
            <w:vAlign w:val="center"/>
          </w:tcPr>
          <w:p w14:paraId="5A626C3D" w14:textId="77777777" w:rsidR="006C660A" w:rsidRPr="00BB7726" w:rsidRDefault="006C660A" w:rsidP="00EB725D">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0CDF34C2" w14:textId="77777777" w:rsidR="006C660A" w:rsidRPr="00BB7726" w:rsidRDefault="006C660A" w:rsidP="00EB725D">
            <w:pPr>
              <w:jc w:val="left"/>
              <w:rPr>
                <w:b/>
              </w:rPr>
            </w:pPr>
            <w:r w:rsidRPr="00BB7726">
              <w:rPr>
                <w:b/>
              </w:rPr>
              <w:t>Aerazione dei luoghi di lavoro chiusi</w:t>
            </w:r>
          </w:p>
        </w:tc>
      </w:tr>
      <w:tr w:rsidR="006C660A" w14:paraId="3173BD66" w14:textId="77777777" w:rsidTr="0067414A">
        <w:tc>
          <w:tcPr>
            <w:tcW w:w="959" w:type="dxa"/>
            <w:tcBorders>
              <w:bottom w:val="dotted" w:sz="4" w:space="0" w:color="auto"/>
              <w:right w:val="dotted" w:sz="4" w:space="0" w:color="auto"/>
            </w:tcBorders>
            <w:vAlign w:val="center"/>
          </w:tcPr>
          <w:p w14:paraId="5DAA2287" w14:textId="77777777" w:rsidR="006C660A" w:rsidRDefault="006C660A"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62FB6F68" w14:textId="77777777" w:rsidR="006C660A" w:rsidRPr="00415D2A" w:rsidRDefault="006C660A"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62EDC4DE" w14:textId="77777777" w:rsidR="006C660A" w:rsidRDefault="006C660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6A65B8D" w14:textId="77777777" w:rsidR="006C660A" w:rsidRPr="006152E7" w:rsidRDefault="006C660A" w:rsidP="0006350E">
            <w:pPr>
              <w:jc w:val="center"/>
              <w:rPr>
                <w:b/>
                <w:sz w:val="22"/>
                <w:szCs w:val="22"/>
              </w:rPr>
            </w:pPr>
            <w:r w:rsidRPr="006152E7">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13276F" w14:textId="77777777" w:rsidR="006C660A" w:rsidRPr="006152E7" w:rsidRDefault="006C660A" w:rsidP="0006350E">
            <w:pPr>
              <w:jc w:val="center"/>
              <w:rPr>
                <w:b/>
                <w:sz w:val="22"/>
                <w:szCs w:val="22"/>
              </w:rPr>
            </w:pPr>
            <w:r w:rsidRPr="006152E7">
              <w:rPr>
                <w:b/>
                <w:sz w:val="22"/>
                <w:szCs w:val="22"/>
              </w:rPr>
              <w:t>-</w:t>
            </w:r>
          </w:p>
        </w:tc>
        <w:tc>
          <w:tcPr>
            <w:tcW w:w="3260" w:type="dxa"/>
            <w:tcBorders>
              <w:left w:val="dotted" w:sz="4" w:space="0" w:color="auto"/>
              <w:bottom w:val="dotted" w:sz="4" w:space="0" w:color="auto"/>
            </w:tcBorders>
            <w:vAlign w:val="center"/>
          </w:tcPr>
          <w:p w14:paraId="5FF76893" w14:textId="312DC140" w:rsidR="006C660A" w:rsidRDefault="006C660A" w:rsidP="0033055A">
            <w:pPr>
              <w:tabs>
                <w:tab w:val="clear" w:pos="-189"/>
              </w:tabs>
              <w:jc w:val="left"/>
            </w:pPr>
            <w:r>
              <w:t>L’aerazione è garantita da finestre apribili (ricambio d’aria naturale).</w:t>
            </w:r>
          </w:p>
        </w:tc>
      </w:tr>
      <w:tr w:rsidR="006C660A" w14:paraId="7516B652" w14:textId="77777777" w:rsidTr="00725D17">
        <w:tc>
          <w:tcPr>
            <w:tcW w:w="959" w:type="dxa"/>
            <w:tcBorders>
              <w:top w:val="dotted" w:sz="4" w:space="0" w:color="auto"/>
              <w:bottom w:val="dotted" w:sz="4" w:space="0" w:color="auto"/>
              <w:right w:val="dotted" w:sz="4" w:space="0" w:color="auto"/>
            </w:tcBorders>
            <w:vAlign w:val="center"/>
          </w:tcPr>
          <w:p w14:paraId="4035BE68" w14:textId="77777777" w:rsidR="006C660A" w:rsidRDefault="006C660A"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8D67924" w14:textId="77777777" w:rsidR="006C660A" w:rsidRPr="00415D2A" w:rsidRDefault="006C660A"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6F2405C" w14:textId="6C0DFC11" w:rsidR="006C660A" w:rsidRDefault="006C660A" w:rsidP="00DA4B58">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9BBA94" w14:textId="39C9F363" w:rsidR="006C660A" w:rsidRPr="006152E7" w:rsidRDefault="006C660A"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51793C" w14:textId="77777777" w:rsidR="006C660A" w:rsidRPr="006152E7" w:rsidRDefault="006C660A" w:rsidP="0006350E">
            <w:pPr>
              <w:jc w:val="center"/>
              <w:rPr>
                <w:b/>
                <w:sz w:val="22"/>
                <w:szCs w:val="22"/>
              </w:rPr>
            </w:pPr>
            <w:r w:rsidRPr="006152E7">
              <w:rPr>
                <w:b/>
                <w:sz w:val="22"/>
                <w:szCs w:val="22"/>
              </w:rPr>
              <w:t>-</w:t>
            </w:r>
          </w:p>
        </w:tc>
        <w:tc>
          <w:tcPr>
            <w:tcW w:w="3260" w:type="dxa"/>
            <w:tcBorders>
              <w:top w:val="dotted" w:sz="4" w:space="0" w:color="auto"/>
              <w:left w:val="dotted" w:sz="4" w:space="0" w:color="auto"/>
              <w:bottom w:val="dotted" w:sz="4" w:space="0" w:color="auto"/>
            </w:tcBorders>
            <w:vAlign w:val="center"/>
          </w:tcPr>
          <w:p w14:paraId="0CC1779F" w14:textId="1658348C" w:rsidR="006C660A" w:rsidRDefault="006C660A" w:rsidP="0006350E">
            <w:pPr>
              <w:tabs>
                <w:tab w:val="clear" w:pos="-189"/>
              </w:tabs>
              <w:jc w:val="left"/>
            </w:pPr>
            <w:r>
              <w:t>Non presente impianto di aereazione artificiale.</w:t>
            </w:r>
          </w:p>
        </w:tc>
      </w:tr>
      <w:tr w:rsidR="006C660A" w14:paraId="07E8CB8C" w14:textId="77777777" w:rsidTr="0067414A">
        <w:tc>
          <w:tcPr>
            <w:tcW w:w="959" w:type="dxa"/>
            <w:tcBorders>
              <w:top w:val="dotted" w:sz="4" w:space="0" w:color="auto"/>
              <w:bottom w:val="dotted" w:sz="4" w:space="0" w:color="auto"/>
              <w:right w:val="dotted" w:sz="4" w:space="0" w:color="auto"/>
            </w:tcBorders>
            <w:vAlign w:val="center"/>
          </w:tcPr>
          <w:p w14:paraId="035D6466" w14:textId="77777777" w:rsidR="006C660A" w:rsidRDefault="006C660A"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30E1533B" w14:textId="77777777" w:rsidR="006C660A" w:rsidRPr="009A6802" w:rsidRDefault="006C660A"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4F42BE6C" w14:textId="6F8C09FD" w:rsidR="006C660A" w:rsidRPr="00415D2A" w:rsidRDefault="006C660A"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9013B8" w14:textId="77777777" w:rsidR="006C660A" w:rsidRPr="006152E7" w:rsidRDefault="006C660A" w:rsidP="0006350E">
            <w:pPr>
              <w:jc w:val="center"/>
              <w:rPr>
                <w:sz w:val="22"/>
                <w:szCs w:val="22"/>
              </w:rPr>
            </w:pPr>
            <w:r w:rsidRPr="006152E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51558F" w14:textId="77777777" w:rsidR="006C660A" w:rsidRPr="006152E7" w:rsidRDefault="006C660A" w:rsidP="0006350E">
            <w:pPr>
              <w:jc w:val="center"/>
              <w:rPr>
                <w:b/>
                <w:sz w:val="22"/>
                <w:szCs w:val="22"/>
              </w:rPr>
            </w:pPr>
            <w:r w:rsidRPr="006152E7">
              <w:rPr>
                <w:b/>
                <w:sz w:val="22"/>
                <w:szCs w:val="22"/>
              </w:rPr>
              <w:t>-</w:t>
            </w:r>
          </w:p>
        </w:tc>
        <w:tc>
          <w:tcPr>
            <w:tcW w:w="3260" w:type="dxa"/>
            <w:tcBorders>
              <w:top w:val="dotted" w:sz="4" w:space="0" w:color="auto"/>
              <w:left w:val="dotted" w:sz="4" w:space="0" w:color="auto"/>
              <w:bottom w:val="dotted" w:sz="4" w:space="0" w:color="auto"/>
            </w:tcBorders>
            <w:vAlign w:val="center"/>
          </w:tcPr>
          <w:p w14:paraId="334C0F04" w14:textId="77777777" w:rsidR="006C660A" w:rsidRDefault="006C660A" w:rsidP="0033055A">
            <w:pPr>
              <w:tabs>
                <w:tab w:val="clear" w:pos="-189"/>
              </w:tabs>
              <w:jc w:val="left"/>
            </w:pPr>
            <w:r>
              <w:t xml:space="preserve">Il sistema è dotato di dispositivi orientabili e </w:t>
            </w:r>
            <w:r w:rsidRPr="0067414A">
              <w:t xml:space="preserve">velocità variabile &lt;0.2m/s </w:t>
            </w:r>
            <w:r w:rsidRPr="00DA4B58">
              <w:t>– split a parete</w:t>
            </w:r>
          </w:p>
        </w:tc>
      </w:tr>
      <w:tr w:rsidR="006C660A" w14:paraId="5E0C7837" w14:textId="77777777" w:rsidTr="0067414A">
        <w:tc>
          <w:tcPr>
            <w:tcW w:w="959" w:type="dxa"/>
            <w:tcBorders>
              <w:top w:val="dotted" w:sz="4" w:space="0" w:color="auto"/>
              <w:bottom w:val="dotted" w:sz="4" w:space="0" w:color="auto"/>
              <w:right w:val="dotted" w:sz="4" w:space="0" w:color="auto"/>
            </w:tcBorders>
            <w:vAlign w:val="center"/>
          </w:tcPr>
          <w:p w14:paraId="08D56B17" w14:textId="77777777" w:rsidR="006C660A" w:rsidRDefault="006C660A"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E7A11CA" w14:textId="77777777" w:rsidR="006C660A" w:rsidRPr="00415D2A" w:rsidRDefault="006C660A"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C097AAE" w14:textId="6A682BD0" w:rsidR="006C660A" w:rsidRDefault="006C660A"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B42847" w14:textId="77777777" w:rsidR="006C660A" w:rsidRPr="006152E7" w:rsidRDefault="006C660A" w:rsidP="0006350E">
            <w:pPr>
              <w:jc w:val="center"/>
              <w:rPr>
                <w:sz w:val="22"/>
                <w:szCs w:val="22"/>
              </w:rPr>
            </w:pPr>
            <w:r w:rsidRPr="006152E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79CEB5" w14:textId="77777777" w:rsidR="006C660A" w:rsidRPr="006152E7" w:rsidRDefault="006C660A" w:rsidP="0006350E">
            <w:pPr>
              <w:jc w:val="center"/>
              <w:rPr>
                <w:b/>
                <w:sz w:val="22"/>
                <w:szCs w:val="22"/>
              </w:rPr>
            </w:pPr>
            <w:r w:rsidRPr="006152E7">
              <w:rPr>
                <w:b/>
                <w:sz w:val="22"/>
                <w:szCs w:val="22"/>
              </w:rPr>
              <w:t>-</w:t>
            </w:r>
          </w:p>
        </w:tc>
        <w:tc>
          <w:tcPr>
            <w:tcW w:w="3260" w:type="dxa"/>
            <w:tcBorders>
              <w:top w:val="dotted" w:sz="4" w:space="0" w:color="auto"/>
              <w:left w:val="dotted" w:sz="4" w:space="0" w:color="auto"/>
              <w:bottom w:val="dotted" w:sz="4" w:space="0" w:color="auto"/>
            </w:tcBorders>
            <w:vAlign w:val="center"/>
          </w:tcPr>
          <w:p w14:paraId="5FFBE852" w14:textId="77777777" w:rsidR="006C660A" w:rsidRDefault="006C660A" w:rsidP="00BE21C2">
            <w:pPr>
              <w:tabs>
                <w:tab w:val="clear" w:pos="-189"/>
              </w:tabs>
              <w:jc w:val="left"/>
            </w:pPr>
            <w:proofErr w:type="gramStart"/>
            <w:r>
              <w:t>E’</w:t>
            </w:r>
            <w:proofErr w:type="gramEnd"/>
            <w:r>
              <w:t xml:space="preserve"> previsto un piano di manutenzione periodica personalizzato dell’impianto completo di verbale.</w:t>
            </w:r>
          </w:p>
        </w:tc>
      </w:tr>
      <w:tr w:rsidR="006C660A" w14:paraId="41F52BB2" w14:textId="77777777" w:rsidTr="0067414A">
        <w:tc>
          <w:tcPr>
            <w:tcW w:w="959" w:type="dxa"/>
            <w:tcBorders>
              <w:top w:val="dotted" w:sz="4" w:space="0" w:color="auto"/>
              <w:right w:val="dotted" w:sz="4" w:space="0" w:color="auto"/>
            </w:tcBorders>
            <w:vAlign w:val="center"/>
          </w:tcPr>
          <w:p w14:paraId="1F6CBB70" w14:textId="77777777" w:rsidR="006C660A" w:rsidRDefault="006C660A" w:rsidP="00EB725D">
            <w:pPr>
              <w:jc w:val="left"/>
            </w:pPr>
            <w:r>
              <w:t>1.9.1.5</w:t>
            </w:r>
          </w:p>
        </w:tc>
        <w:tc>
          <w:tcPr>
            <w:tcW w:w="6237" w:type="dxa"/>
            <w:tcBorders>
              <w:top w:val="dotted" w:sz="4" w:space="0" w:color="auto"/>
              <w:left w:val="dotted" w:sz="4" w:space="0" w:color="auto"/>
              <w:right w:val="dotted" w:sz="4" w:space="0" w:color="auto"/>
            </w:tcBorders>
            <w:vAlign w:val="center"/>
          </w:tcPr>
          <w:p w14:paraId="295F68EB" w14:textId="77777777" w:rsidR="006C660A" w:rsidRPr="00415D2A" w:rsidRDefault="006C660A"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4C48BFCF" w14:textId="3965C2F9" w:rsidR="006C660A" w:rsidRDefault="006C660A" w:rsidP="0033055A">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DF34A22" w14:textId="77777777" w:rsidR="006C660A" w:rsidRPr="006152E7" w:rsidRDefault="006C660A" w:rsidP="0006350E">
            <w:pPr>
              <w:jc w:val="center"/>
              <w:rPr>
                <w:sz w:val="22"/>
                <w:szCs w:val="22"/>
              </w:rPr>
            </w:pPr>
            <w:r w:rsidRPr="006152E7">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96FBD57" w14:textId="77777777" w:rsidR="006C660A" w:rsidRPr="006152E7" w:rsidRDefault="006C660A" w:rsidP="0006350E">
            <w:pPr>
              <w:jc w:val="center"/>
              <w:rPr>
                <w:b/>
                <w:sz w:val="22"/>
                <w:szCs w:val="22"/>
              </w:rPr>
            </w:pPr>
            <w:r w:rsidRPr="006152E7">
              <w:rPr>
                <w:b/>
                <w:sz w:val="22"/>
                <w:szCs w:val="22"/>
              </w:rPr>
              <w:t>-</w:t>
            </w:r>
          </w:p>
        </w:tc>
        <w:tc>
          <w:tcPr>
            <w:tcW w:w="3260" w:type="dxa"/>
            <w:tcBorders>
              <w:top w:val="dotted" w:sz="4" w:space="0" w:color="auto"/>
              <w:left w:val="dotted" w:sz="4" w:space="0" w:color="auto"/>
            </w:tcBorders>
            <w:vAlign w:val="center"/>
          </w:tcPr>
          <w:p w14:paraId="6EBF74EA" w14:textId="77777777" w:rsidR="006C660A" w:rsidRDefault="006C660A" w:rsidP="00BE21C2">
            <w:pPr>
              <w:tabs>
                <w:tab w:val="clear" w:pos="-189"/>
              </w:tabs>
              <w:jc w:val="left"/>
            </w:pPr>
            <w:proofErr w:type="gramStart"/>
            <w:r>
              <w:t>E’</w:t>
            </w:r>
            <w:proofErr w:type="gramEnd"/>
            <w:r>
              <w:t xml:space="preserve"> previsto un piano di manutenzione periodica personalizzato dell’impianto completo di verbale.</w:t>
            </w:r>
          </w:p>
        </w:tc>
      </w:tr>
      <w:tr w:rsidR="006C660A" w:rsidRPr="00BB7726" w14:paraId="722FAC0D" w14:textId="77777777" w:rsidTr="0067414A">
        <w:tc>
          <w:tcPr>
            <w:tcW w:w="959" w:type="dxa"/>
            <w:tcBorders>
              <w:bottom w:val="single" w:sz="4" w:space="0" w:color="auto"/>
            </w:tcBorders>
            <w:shd w:val="clear" w:color="auto" w:fill="EEECE1" w:themeFill="background2"/>
            <w:vAlign w:val="center"/>
          </w:tcPr>
          <w:p w14:paraId="759A1AB6" w14:textId="77777777" w:rsidR="006C660A" w:rsidRPr="00BB7726" w:rsidRDefault="006C660A" w:rsidP="00EB725D">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3FFAA29" w14:textId="77777777" w:rsidR="006C660A" w:rsidRPr="00BB7726" w:rsidRDefault="006C660A" w:rsidP="00EB725D">
            <w:pPr>
              <w:jc w:val="left"/>
              <w:rPr>
                <w:b/>
              </w:rPr>
            </w:pPr>
            <w:r w:rsidRPr="00BB7726">
              <w:rPr>
                <w:b/>
              </w:rPr>
              <w:t>Temperatura dei locali</w:t>
            </w:r>
          </w:p>
        </w:tc>
      </w:tr>
      <w:tr w:rsidR="006C660A" w14:paraId="59673D41" w14:textId="77777777" w:rsidTr="0067414A">
        <w:tc>
          <w:tcPr>
            <w:tcW w:w="959" w:type="dxa"/>
            <w:tcBorders>
              <w:bottom w:val="dotted" w:sz="4" w:space="0" w:color="auto"/>
              <w:right w:val="dotted" w:sz="4" w:space="0" w:color="auto"/>
            </w:tcBorders>
            <w:vAlign w:val="center"/>
          </w:tcPr>
          <w:p w14:paraId="29E861AA" w14:textId="77777777" w:rsidR="006C660A" w:rsidRDefault="006C660A" w:rsidP="00EB725D">
            <w:pPr>
              <w:jc w:val="left"/>
            </w:pPr>
            <w:r>
              <w:t>1.9.2.1</w:t>
            </w:r>
          </w:p>
        </w:tc>
        <w:tc>
          <w:tcPr>
            <w:tcW w:w="6237" w:type="dxa"/>
            <w:tcBorders>
              <w:left w:val="dotted" w:sz="4" w:space="0" w:color="auto"/>
              <w:bottom w:val="dotted" w:sz="4" w:space="0" w:color="auto"/>
              <w:right w:val="dotted" w:sz="4" w:space="0" w:color="auto"/>
            </w:tcBorders>
            <w:vAlign w:val="center"/>
          </w:tcPr>
          <w:p w14:paraId="52F782CF" w14:textId="77777777" w:rsidR="006C660A" w:rsidRPr="00415D2A" w:rsidRDefault="006C660A"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C62270C" w14:textId="77777777" w:rsidR="006C660A" w:rsidRDefault="006C660A" w:rsidP="00EB725D">
            <w:pPr>
              <w:jc w:val="left"/>
            </w:pPr>
            <w:r>
              <w:t>Conforme.</w:t>
            </w:r>
          </w:p>
          <w:p w14:paraId="5C80EE1F" w14:textId="77777777" w:rsidR="006C660A" w:rsidRPr="00BE21C2" w:rsidRDefault="006C660A" w:rsidP="00EB725D">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93BF15A" w14:textId="77777777" w:rsidR="006C660A" w:rsidRPr="006152E7" w:rsidRDefault="006C660A" w:rsidP="0006350E">
            <w:pPr>
              <w:jc w:val="center"/>
              <w:rPr>
                <w:sz w:val="22"/>
                <w:szCs w:val="22"/>
              </w:rPr>
            </w:pPr>
            <w:r w:rsidRPr="006152E7">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BA6FE95" w14:textId="77777777" w:rsidR="006C660A" w:rsidRPr="006152E7" w:rsidRDefault="006C660A" w:rsidP="0006350E">
            <w:pPr>
              <w:jc w:val="center"/>
              <w:rPr>
                <w:b/>
                <w:sz w:val="22"/>
                <w:szCs w:val="22"/>
              </w:rPr>
            </w:pPr>
            <w:r w:rsidRPr="006152E7">
              <w:rPr>
                <w:b/>
                <w:sz w:val="22"/>
                <w:szCs w:val="22"/>
              </w:rPr>
              <w:t>-</w:t>
            </w:r>
          </w:p>
        </w:tc>
        <w:tc>
          <w:tcPr>
            <w:tcW w:w="3260" w:type="dxa"/>
            <w:tcBorders>
              <w:left w:val="dotted" w:sz="4" w:space="0" w:color="auto"/>
              <w:bottom w:val="dotted" w:sz="4" w:space="0" w:color="auto"/>
            </w:tcBorders>
            <w:vAlign w:val="center"/>
          </w:tcPr>
          <w:p w14:paraId="234CEE86" w14:textId="2EC47586" w:rsidR="006C660A" w:rsidRDefault="006C660A" w:rsidP="00EA4195">
            <w:pPr>
              <w:jc w:val="left"/>
            </w:pPr>
            <w:r>
              <w:t>Presente i</w:t>
            </w:r>
            <w:r w:rsidRPr="00B7283C">
              <w:t xml:space="preserve">mpianto di riscaldamento e/o raffrescamento </w:t>
            </w:r>
            <w:r>
              <w:t xml:space="preserve">meccanico (pompa di calore); </w:t>
            </w:r>
            <w:r w:rsidRPr="00B7283C">
              <w:t>la temperatura è controllata manualmente</w:t>
            </w:r>
            <w:r>
              <w:t xml:space="preserve"> in ciascun vano.</w:t>
            </w:r>
          </w:p>
        </w:tc>
      </w:tr>
      <w:tr w:rsidR="006C660A" w14:paraId="708789A8" w14:textId="77777777" w:rsidTr="0067414A">
        <w:tc>
          <w:tcPr>
            <w:tcW w:w="959" w:type="dxa"/>
            <w:tcBorders>
              <w:top w:val="dotted" w:sz="4" w:space="0" w:color="auto"/>
              <w:bottom w:val="dotted" w:sz="4" w:space="0" w:color="auto"/>
              <w:right w:val="dotted" w:sz="4" w:space="0" w:color="auto"/>
            </w:tcBorders>
            <w:vAlign w:val="center"/>
          </w:tcPr>
          <w:p w14:paraId="68A5D7C1" w14:textId="77777777" w:rsidR="006C660A" w:rsidRDefault="006C660A"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D52EB98" w14:textId="77777777" w:rsidR="006C660A" w:rsidRPr="00415D2A" w:rsidRDefault="006C660A" w:rsidP="00BE21C2">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3124EFF3" w14:textId="77777777" w:rsidR="006C660A" w:rsidRDefault="006C660A" w:rsidP="00095BBA">
            <w:pPr>
              <w:jc w:val="left"/>
            </w:pPr>
            <w:r>
              <w:t>Conforme.</w:t>
            </w:r>
          </w:p>
          <w:p w14:paraId="71160CEC" w14:textId="77777777" w:rsidR="006C660A" w:rsidRPr="00BE21C2" w:rsidRDefault="006C660A" w:rsidP="00EB725D">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ABD28" w14:textId="77777777" w:rsidR="006C660A" w:rsidRPr="006152E7" w:rsidRDefault="006C660A" w:rsidP="0006350E">
            <w:pPr>
              <w:jc w:val="center"/>
              <w:rPr>
                <w:sz w:val="22"/>
                <w:szCs w:val="22"/>
              </w:rPr>
            </w:pPr>
            <w:r w:rsidRPr="006152E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379873" w14:textId="77777777" w:rsidR="006C660A" w:rsidRPr="006152E7" w:rsidRDefault="006C660A" w:rsidP="0006350E">
            <w:pPr>
              <w:jc w:val="center"/>
              <w:rPr>
                <w:b/>
                <w:sz w:val="22"/>
                <w:szCs w:val="22"/>
              </w:rPr>
            </w:pPr>
            <w:r w:rsidRPr="006152E7">
              <w:rPr>
                <w:b/>
                <w:sz w:val="22"/>
                <w:szCs w:val="22"/>
              </w:rPr>
              <w:t>-</w:t>
            </w:r>
          </w:p>
        </w:tc>
        <w:tc>
          <w:tcPr>
            <w:tcW w:w="3260" w:type="dxa"/>
            <w:tcBorders>
              <w:top w:val="dotted" w:sz="4" w:space="0" w:color="auto"/>
              <w:left w:val="dotted" w:sz="4" w:space="0" w:color="auto"/>
              <w:bottom w:val="dotted" w:sz="4" w:space="0" w:color="auto"/>
            </w:tcBorders>
            <w:vAlign w:val="center"/>
          </w:tcPr>
          <w:p w14:paraId="02E0436E" w14:textId="35FFB0F7" w:rsidR="006C660A" w:rsidRDefault="006C660A" w:rsidP="00EB725D">
            <w:pPr>
              <w:jc w:val="left"/>
            </w:pPr>
          </w:p>
        </w:tc>
      </w:tr>
      <w:tr w:rsidR="006C660A" w14:paraId="49F2DFEF" w14:textId="77777777" w:rsidTr="0067414A">
        <w:tc>
          <w:tcPr>
            <w:tcW w:w="959" w:type="dxa"/>
            <w:tcBorders>
              <w:top w:val="dotted" w:sz="4" w:space="0" w:color="auto"/>
              <w:bottom w:val="dotted" w:sz="4" w:space="0" w:color="auto"/>
              <w:right w:val="dotted" w:sz="4" w:space="0" w:color="auto"/>
            </w:tcBorders>
            <w:vAlign w:val="center"/>
          </w:tcPr>
          <w:p w14:paraId="1AB8E2CE" w14:textId="77777777" w:rsidR="006C660A" w:rsidRDefault="006C660A"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1E1AB1D" w14:textId="77777777" w:rsidR="006C660A" w:rsidRPr="00415D2A" w:rsidRDefault="006C660A"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096E4CCF" w14:textId="77777777" w:rsidR="006C660A" w:rsidRDefault="006C660A" w:rsidP="00095BBA">
            <w:pPr>
              <w:jc w:val="left"/>
            </w:pPr>
            <w:r>
              <w:t>Conforme.</w:t>
            </w:r>
          </w:p>
          <w:p w14:paraId="6785496F" w14:textId="77777777" w:rsidR="006C660A" w:rsidRPr="00BE21C2" w:rsidRDefault="006C660A" w:rsidP="00EB725D">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5F15EA" w14:textId="77777777" w:rsidR="006C660A" w:rsidRPr="006152E7" w:rsidRDefault="006C660A" w:rsidP="0006350E">
            <w:pPr>
              <w:jc w:val="center"/>
              <w:rPr>
                <w:sz w:val="22"/>
                <w:szCs w:val="22"/>
              </w:rPr>
            </w:pPr>
            <w:r w:rsidRPr="006152E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D8B61A" w14:textId="77777777" w:rsidR="006C660A" w:rsidRPr="006152E7" w:rsidRDefault="006C660A" w:rsidP="0006350E">
            <w:pPr>
              <w:jc w:val="center"/>
              <w:rPr>
                <w:b/>
                <w:sz w:val="22"/>
                <w:szCs w:val="22"/>
              </w:rPr>
            </w:pPr>
            <w:r w:rsidRPr="006152E7">
              <w:rPr>
                <w:b/>
                <w:sz w:val="22"/>
                <w:szCs w:val="22"/>
              </w:rPr>
              <w:t>-</w:t>
            </w:r>
          </w:p>
        </w:tc>
        <w:tc>
          <w:tcPr>
            <w:tcW w:w="3260" w:type="dxa"/>
            <w:tcBorders>
              <w:top w:val="dotted" w:sz="4" w:space="0" w:color="auto"/>
              <w:left w:val="dotted" w:sz="4" w:space="0" w:color="auto"/>
              <w:bottom w:val="dotted" w:sz="4" w:space="0" w:color="auto"/>
            </w:tcBorders>
            <w:vAlign w:val="center"/>
          </w:tcPr>
          <w:p w14:paraId="1AEE7B0A" w14:textId="0C5505BB" w:rsidR="006C660A" w:rsidRPr="006172D4" w:rsidRDefault="006C660A" w:rsidP="00CB705F">
            <w:pPr>
              <w:jc w:val="left"/>
            </w:pPr>
            <w:r w:rsidRPr="006172D4">
              <w:t>In uno dei bagni il termosifone è staccato dall’impianto, pertanto non vi è riscaldamento.</w:t>
            </w:r>
          </w:p>
        </w:tc>
      </w:tr>
      <w:tr w:rsidR="006C660A" w14:paraId="6B291722" w14:textId="77777777" w:rsidTr="0067414A">
        <w:tc>
          <w:tcPr>
            <w:tcW w:w="959" w:type="dxa"/>
            <w:tcBorders>
              <w:top w:val="dotted" w:sz="4" w:space="0" w:color="auto"/>
              <w:bottom w:val="dotted" w:sz="4" w:space="0" w:color="auto"/>
              <w:right w:val="dotted" w:sz="4" w:space="0" w:color="auto"/>
            </w:tcBorders>
            <w:vAlign w:val="center"/>
          </w:tcPr>
          <w:p w14:paraId="0585C199" w14:textId="77777777" w:rsidR="006C660A" w:rsidRDefault="006C660A"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7760C207" w14:textId="77777777" w:rsidR="006C660A" w:rsidRPr="00415D2A" w:rsidRDefault="006C660A"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6007044" w14:textId="77777777" w:rsidR="006C660A" w:rsidRDefault="006C660A"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DFC5EE" w14:textId="77777777" w:rsidR="006C660A" w:rsidRPr="006152E7" w:rsidRDefault="006C660A" w:rsidP="0006350E">
            <w:pPr>
              <w:jc w:val="center"/>
              <w:rPr>
                <w:b/>
                <w:sz w:val="22"/>
                <w:szCs w:val="22"/>
              </w:rPr>
            </w:pPr>
            <w:r w:rsidRPr="006152E7">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B92483" w14:textId="77777777" w:rsidR="006C660A" w:rsidRPr="006152E7" w:rsidRDefault="006C660A" w:rsidP="0006350E">
            <w:pPr>
              <w:jc w:val="center"/>
              <w:rPr>
                <w:b/>
                <w:sz w:val="22"/>
                <w:szCs w:val="22"/>
              </w:rPr>
            </w:pPr>
            <w:r w:rsidRPr="006152E7">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01BA8265" w14:textId="37993B0E" w:rsidR="006C660A" w:rsidRDefault="006C660A" w:rsidP="00A96707">
            <w:pPr>
              <w:tabs>
                <w:tab w:val="clear" w:pos="-189"/>
              </w:tabs>
              <w:jc w:val="left"/>
            </w:pPr>
            <w:r>
              <w:t>Sono presenti tende interne su tutti i serramenti esterni e tapparelle oscuranti esterne.</w:t>
            </w:r>
          </w:p>
        </w:tc>
      </w:tr>
      <w:tr w:rsidR="006C660A" w14:paraId="602593CC" w14:textId="77777777" w:rsidTr="0067414A">
        <w:trPr>
          <w:trHeight w:val="693"/>
        </w:trPr>
        <w:tc>
          <w:tcPr>
            <w:tcW w:w="959" w:type="dxa"/>
            <w:tcBorders>
              <w:top w:val="dotted" w:sz="4" w:space="0" w:color="auto"/>
              <w:right w:val="dotted" w:sz="4" w:space="0" w:color="auto"/>
            </w:tcBorders>
            <w:vAlign w:val="center"/>
          </w:tcPr>
          <w:p w14:paraId="22696745" w14:textId="77777777" w:rsidR="006C660A" w:rsidRPr="009A6802" w:rsidRDefault="006C660A" w:rsidP="00EB725D">
            <w:pPr>
              <w:jc w:val="left"/>
            </w:pPr>
            <w:r w:rsidRPr="009A6802">
              <w:lastRenderedPageBreak/>
              <w:t>1.9.2.5</w:t>
            </w:r>
          </w:p>
        </w:tc>
        <w:tc>
          <w:tcPr>
            <w:tcW w:w="6237" w:type="dxa"/>
            <w:tcBorders>
              <w:top w:val="dotted" w:sz="4" w:space="0" w:color="auto"/>
              <w:left w:val="dotted" w:sz="4" w:space="0" w:color="auto"/>
              <w:right w:val="dotted" w:sz="4" w:space="0" w:color="auto"/>
            </w:tcBorders>
            <w:vAlign w:val="center"/>
          </w:tcPr>
          <w:p w14:paraId="40AB8C78" w14:textId="77777777" w:rsidR="006C660A" w:rsidRPr="009A6802" w:rsidRDefault="006C660A"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1038BF99" w14:textId="77777777" w:rsidR="006C660A" w:rsidRDefault="006C660A" w:rsidP="00EB725D">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6C1B088D" w14:textId="77777777" w:rsidR="006C660A" w:rsidRDefault="006C660A" w:rsidP="00EB725D">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6423FD5C" w14:textId="77777777" w:rsidR="006C660A" w:rsidRDefault="006C660A" w:rsidP="00EB725D">
            <w:pPr>
              <w:jc w:val="left"/>
            </w:pPr>
          </w:p>
        </w:tc>
        <w:tc>
          <w:tcPr>
            <w:tcW w:w="3260" w:type="dxa"/>
            <w:vMerge/>
            <w:tcBorders>
              <w:top w:val="dotted" w:sz="4" w:space="0" w:color="auto"/>
              <w:left w:val="dotted" w:sz="4" w:space="0" w:color="auto"/>
            </w:tcBorders>
            <w:vAlign w:val="center"/>
          </w:tcPr>
          <w:p w14:paraId="53BBA13D" w14:textId="77777777" w:rsidR="006C660A" w:rsidRDefault="006C660A" w:rsidP="00EB725D">
            <w:pPr>
              <w:jc w:val="left"/>
            </w:pPr>
          </w:p>
        </w:tc>
      </w:tr>
      <w:tr w:rsidR="006C660A" w:rsidRPr="00B35D24" w14:paraId="23AC55B8" w14:textId="77777777" w:rsidTr="0067414A">
        <w:tc>
          <w:tcPr>
            <w:tcW w:w="959" w:type="dxa"/>
            <w:tcBorders>
              <w:bottom w:val="single" w:sz="4" w:space="0" w:color="auto"/>
            </w:tcBorders>
            <w:shd w:val="clear" w:color="auto" w:fill="EEECE1" w:themeFill="background2"/>
            <w:vAlign w:val="center"/>
          </w:tcPr>
          <w:p w14:paraId="1CA3F5DE" w14:textId="77777777" w:rsidR="006C660A" w:rsidRPr="00B35D24" w:rsidRDefault="006C660A" w:rsidP="00EB725D">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591C09AF" w14:textId="77777777" w:rsidR="006C660A" w:rsidRPr="00B35D24" w:rsidRDefault="006C660A" w:rsidP="00EB725D">
            <w:pPr>
              <w:jc w:val="left"/>
              <w:rPr>
                <w:b/>
                <w:sz w:val="24"/>
              </w:rPr>
            </w:pPr>
            <w:r w:rsidRPr="00B35D24">
              <w:rPr>
                <w:b/>
                <w:sz w:val="24"/>
              </w:rPr>
              <w:t>ILLUMINAZIONE NATURALE ED ARTIFICIALE DEI LUOGHI DI LAVORO</w:t>
            </w:r>
          </w:p>
        </w:tc>
      </w:tr>
      <w:tr w:rsidR="006C660A" w14:paraId="18E9AF52" w14:textId="77777777" w:rsidTr="0067414A">
        <w:tc>
          <w:tcPr>
            <w:tcW w:w="959" w:type="dxa"/>
            <w:tcBorders>
              <w:bottom w:val="dotted" w:sz="4" w:space="0" w:color="auto"/>
              <w:right w:val="dotted" w:sz="4" w:space="0" w:color="auto"/>
            </w:tcBorders>
            <w:vAlign w:val="center"/>
          </w:tcPr>
          <w:p w14:paraId="256130D6" w14:textId="77777777" w:rsidR="006C660A" w:rsidRPr="00436C09" w:rsidRDefault="006C660A" w:rsidP="00EB725D">
            <w:pPr>
              <w:jc w:val="left"/>
            </w:pPr>
            <w:r>
              <w:t>1.10.1</w:t>
            </w:r>
          </w:p>
        </w:tc>
        <w:tc>
          <w:tcPr>
            <w:tcW w:w="6237" w:type="dxa"/>
            <w:tcBorders>
              <w:left w:val="dotted" w:sz="4" w:space="0" w:color="auto"/>
              <w:bottom w:val="dotted" w:sz="4" w:space="0" w:color="auto"/>
              <w:right w:val="dotted" w:sz="4" w:space="0" w:color="auto"/>
            </w:tcBorders>
            <w:vAlign w:val="center"/>
          </w:tcPr>
          <w:p w14:paraId="1C9B560A" w14:textId="77777777" w:rsidR="006C660A" w:rsidRPr="00415D2A" w:rsidRDefault="006C660A" w:rsidP="00BE21C2">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0E407E60" w14:textId="77777777" w:rsidR="006C660A" w:rsidRDefault="006C660A"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B3CD9F4" w14:textId="77777777" w:rsidR="006C660A" w:rsidRPr="00A96707" w:rsidRDefault="006C660A" w:rsidP="0006350E">
            <w:pPr>
              <w:jc w:val="center"/>
              <w:rPr>
                <w:b/>
                <w:sz w:val="22"/>
                <w:szCs w:val="22"/>
              </w:rPr>
            </w:pPr>
            <w:r w:rsidRPr="00A96707">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8823E81" w14:textId="77777777" w:rsidR="006C660A" w:rsidRPr="00A96707" w:rsidRDefault="006C660A" w:rsidP="0006350E">
            <w:pPr>
              <w:jc w:val="center"/>
              <w:rPr>
                <w:b/>
                <w:sz w:val="22"/>
                <w:szCs w:val="22"/>
              </w:rPr>
            </w:pPr>
            <w:r w:rsidRPr="00A96707">
              <w:rPr>
                <w:b/>
                <w:sz w:val="22"/>
                <w:szCs w:val="22"/>
              </w:rPr>
              <w:t>-</w:t>
            </w:r>
          </w:p>
        </w:tc>
        <w:tc>
          <w:tcPr>
            <w:tcW w:w="3260" w:type="dxa"/>
            <w:tcBorders>
              <w:left w:val="dotted" w:sz="4" w:space="0" w:color="auto"/>
              <w:bottom w:val="dotted" w:sz="4" w:space="0" w:color="auto"/>
            </w:tcBorders>
            <w:vAlign w:val="center"/>
          </w:tcPr>
          <w:p w14:paraId="6DD17E5D" w14:textId="31D8DE80" w:rsidR="006C660A" w:rsidRDefault="006C660A" w:rsidP="00EB725D">
            <w:pPr>
              <w:jc w:val="left"/>
            </w:pPr>
            <w:r>
              <w:t>Nelle sale riunioni (ove non c’è presenza continuativa di persone), e dove non presente luce naturale, i livelli d’illuminamento sono garantiti da impianto d’illuminazione artificiale.</w:t>
            </w:r>
          </w:p>
        </w:tc>
      </w:tr>
      <w:tr w:rsidR="006C660A" w14:paraId="505C2674" w14:textId="77777777" w:rsidTr="00A96707">
        <w:tc>
          <w:tcPr>
            <w:tcW w:w="959" w:type="dxa"/>
            <w:tcBorders>
              <w:top w:val="dotted" w:sz="4" w:space="0" w:color="auto"/>
              <w:bottom w:val="dotted" w:sz="4" w:space="0" w:color="auto"/>
              <w:right w:val="dotted" w:sz="4" w:space="0" w:color="auto"/>
            </w:tcBorders>
            <w:vAlign w:val="center"/>
          </w:tcPr>
          <w:p w14:paraId="57F7A83E" w14:textId="77777777" w:rsidR="006C660A" w:rsidRPr="00436C09" w:rsidRDefault="006C660A"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52FE28FD" w14:textId="77777777" w:rsidR="006C660A" w:rsidRPr="00415D2A" w:rsidRDefault="006C660A" w:rsidP="00BE21C2">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B776346" w14:textId="77777777" w:rsidR="006C660A" w:rsidRPr="00415D2A" w:rsidRDefault="006C660A"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286DD1" w14:textId="77777777" w:rsidR="006C660A" w:rsidRPr="00A96707" w:rsidRDefault="006C660A" w:rsidP="0006350E">
            <w:pPr>
              <w:jc w:val="center"/>
              <w:rPr>
                <w:sz w:val="22"/>
                <w:szCs w:val="22"/>
              </w:rPr>
            </w:pPr>
            <w:r w:rsidRPr="00A9670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9A84A" w14:textId="4005A0DF" w:rsidR="006C660A" w:rsidRPr="00A96707" w:rsidRDefault="006C660A" w:rsidP="0006350E">
            <w:pPr>
              <w:jc w:val="center"/>
              <w:rPr>
                <w:b/>
                <w:sz w:val="22"/>
                <w:szCs w:val="22"/>
              </w:rPr>
            </w:pPr>
            <w:r w:rsidRPr="00A96707">
              <w:rPr>
                <w:b/>
                <w:sz w:val="22"/>
                <w:szCs w:val="22"/>
              </w:rPr>
              <w:t>S</w:t>
            </w:r>
          </w:p>
        </w:tc>
        <w:tc>
          <w:tcPr>
            <w:tcW w:w="3260" w:type="dxa"/>
            <w:tcBorders>
              <w:top w:val="dotted" w:sz="4" w:space="0" w:color="auto"/>
              <w:left w:val="dotted" w:sz="4" w:space="0" w:color="auto"/>
              <w:bottom w:val="dotted" w:sz="4" w:space="0" w:color="auto"/>
            </w:tcBorders>
            <w:vAlign w:val="center"/>
          </w:tcPr>
          <w:p w14:paraId="657B904F" w14:textId="67DCAF3C" w:rsidR="006C660A" w:rsidRPr="00F46AA7" w:rsidRDefault="006C660A" w:rsidP="00EB725D">
            <w:pPr>
              <w:jc w:val="left"/>
            </w:pPr>
          </w:p>
        </w:tc>
      </w:tr>
      <w:tr w:rsidR="006C660A" w14:paraId="6E5A03D2" w14:textId="77777777" w:rsidTr="00A96707">
        <w:tc>
          <w:tcPr>
            <w:tcW w:w="959" w:type="dxa"/>
            <w:tcBorders>
              <w:top w:val="dotted" w:sz="4" w:space="0" w:color="auto"/>
              <w:bottom w:val="dotted" w:sz="4" w:space="0" w:color="auto"/>
              <w:right w:val="dotted" w:sz="4" w:space="0" w:color="auto"/>
            </w:tcBorders>
            <w:vAlign w:val="center"/>
          </w:tcPr>
          <w:p w14:paraId="7A3BFE5D" w14:textId="77777777" w:rsidR="006C660A" w:rsidRPr="00436C09" w:rsidRDefault="006C660A"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A9A27E6" w14:textId="77777777" w:rsidR="006C660A" w:rsidRPr="00415D2A" w:rsidRDefault="006C660A"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36F994F9" w14:textId="77777777" w:rsidR="006C660A" w:rsidRDefault="006C660A"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D4D5F2" w14:textId="77777777" w:rsidR="006C660A" w:rsidRPr="00A96707" w:rsidRDefault="006C660A" w:rsidP="0006350E">
            <w:pPr>
              <w:jc w:val="center"/>
              <w:rPr>
                <w:sz w:val="22"/>
                <w:szCs w:val="22"/>
              </w:rPr>
            </w:pPr>
            <w:r w:rsidRPr="00A9670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3207550" w14:textId="1982330D" w:rsidR="006C660A" w:rsidRPr="00A96707" w:rsidRDefault="006C660A" w:rsidP="0006350E">
            <w:pPr>
              <w:jc w:val="center"/>
              <w:rPr>
                <w:b/>
                <w:sz w:val="22"/>
                <w:szCs w:val="22"/>
              </w:rPr>
            </w:pPr>
            <w:r w:rsidRPr="00A96707">
              <w:rPr>
                <w:b/>
                <w:sz w:val="22"/>
                <w:szCs w:val="22"/>
              </w:rPr>
              <w:t>X</w:t>
            </w:r>
          </w:p>
        </w:tc>
        <w:tc>
          <w:tcPr>
            <w:tcW w:w="3260" w:type="dxa"/>
            <w:tcBorders>
              <w:top w:val="dotted" w:sz="4" w:space="0" w:color="auto"/>
              <w:left w:val="dotted" w:sz="4" w:space="0" w:color="auto"/>
              <w:bottom w:val="dotted" w:sz="4" w:space="0" w:color="auto"/>
            </w:tcBorders>
            <w:vAlign w:val="center"/>
          </w:tcPr>
          <w:p w14:paraId="18437130" w14:textId="07F8522B" w:rsidR="006C660A" w:rsidRPr="006152E7" w:rsidRDefault="006C660A" w:rsidP="00EB725D">
            <w:pPr>
              <w:jc w:val="left"/>
            </w:pPr>
            <w:r w:rsidRPr="006152E7">
              <w:t>Non presente illuminazione di emergenza nelle parti comuni.</w:t>
            </w:r>
          </w:p>
        </w:tc>
      </w:tr>
      <w:tr w:rsidR="006C660A" w14:paraId="7400EF20" w14:textId="77777777" w:rsidTr="0067414A">
        <w:tc>
          <w:tcPr>
            <w:tcW w:w="959" w:type="dxa"/>
            <w:tcBorders>
              <w:top w:val="dotted" w:sz="4" w:space="0" w:color="auto"/>
              <w:bottom w:val="dotted" w:sz="4" w:space="0" w:color="auto"/>
              <w:right w:val="dotted" w:sz="4" w:space="0" w:color="auto"/>
            </w:tcBorders>
            <w:vAlign w:val="center"/>
          </w:tcPr>
          <w:p w14:paraId="0E5170C6" w14:textId="77777777" w:rsidR="006C660A" w:rsidRPr="00436C09" w:rsidRDefault="006C660A"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65601B8B" w14:textId="77777777" w:rsidR="006C660A" w:rsidRPr="00415D2A" w:rsidRDefault="006C660A" w:rsidP="00BE21C2">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30D8581" w14:textId="77777777" w:rsidR="006C660A" w:rsidRDefault="006C660A"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C76FD2" w14:textId="77777777" w:rsidR="006C660A" w:rsidRPr="00A96707" w:rsidRDefault="006C660A" w:rsidP="0006350E">
            <w:pPr>
              <w:jc w:val="center"/>
              <w:rPr>
                <w:sz w:val="22"/>
                <w:szCs w:val="22"/>
              </w:rPr>
            </w:pPr>
            <w:r w:rsidRPr="00A9670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19897C" w14:textId="77777777" w:rsidR="006C660A" w:rsidRPr="00A96707" w:rsidRDefault="006C660A" w:rsidP="0006350E">
            <w:pPr>
              <w:jc w:val="center"/>
              <w:rPr>
                <w:b/>
                <w:sz w:val="22"/>
                <w:szCs w:val="22"/>
              </w:rPr>
            </w:pPr>
            <w:r w:rsidRPr="00A96707">
              <w:rPr>
                <w:b/>
                <w:sz w:val="22"/>
                <w:szCs w:val="22"/>
              </w:rPr>
              <w:t>-</w:t>
            </w:r>
          </w:p>
        </w:tc>
        <w:tc>
          <w:tcPr>
            <w:tcW w:w="3260" w:type="dxa"/>
            <w:tcBorders>
              <w:top w:val="dotted" w:sz="4" w:space="0" w:color="auto"/>
              <w:left w:val="dotted" w:sz="4" w:space="0" w:color="auto"/>
              <w:bottom w:val="dotted" w:sz="4" w:space="0" w:color="auto"/>
            </w:tcBorders>
            <w:vAlign w:val="center"/>
          </w:tcPr>
          <w:p w14:paraId="1CBC0462" w14:textId="77777777" w:rsidR="006C660A" w:rsidRDefault="006C660A" w:rsidP="002B1A59">
            <w:pPr>
              <w:jc w:val="left"/>
            </w:pPr>
            <w:r w:rsidRPr="007B4EEE">
              <w:t>La pulizia dei serramenti è affidata all’impresa di pulizie</w:t>
            </w:r>
            <w:r>
              <w:t xml:space="preserve"> esterna.</w:t>
            </w:r>
          </w:p>
        </w:tc>
      </w:tr>
      <w:tr w:rsidR="006C660A" w14:paraId="5192AD21" w14:textId="77777777" w:rsidTr="006152E7">
        <w:tc>
          <w:tcPr>
            <w:tcW w:w="959" w:type="dxa"/>
            <w:tcBorders>
              <w:top w:val="dotted" w:sz="4" w:space="0" w:color="auto"/>
              <w:bottom w:val="dotted" w:sz="4" w:space="0" w:color="auto"/>
              <w:right w:val="dotted" w:sz="4" w:space="0" w:color="auto"/>
            </w:tcBorders>
            <w:vAlign w:val="center"/>
          </w:tcPr>
          <w:p w14:paraId="62E2A26C" w14:textId="77777777" w:rsidR="006C660A" w:rsidRPr="00436C09" w:rsidRDefault="006C660A"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B7DF68E" w14:textId="77777777" w:rsidR="006C660A" w:rsidRPr="00415D2A" w:rsidRDefault="006C660A" w:rsidP="00BE21C2">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A687FF4" w14:textId="77777777" w:rsidR="006C660A" w:rsidRDefault="006C660A"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01695D" w14:textId="77777777" w:rsidR="006C660A" w:rsidRPr="00A96707" w:rsidRDefault="006C660A" w:rsidP="0006350E">
            <w:pPr>
              <w:jc w:val="center"/>
              <w:rPr>
                <w:sz w:val="22"/>
                <w:szCs w:val="22"/>
              </w:rPr>
            </w:pPr>
            <w:r w:rsidRPr="00A9670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33F7B0" w14:textId="74ED0645" w:rsidR="006C660A" w:rsidRPr="00A96707" w:rsidRDefault="006C660A"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56F1558" w14:textId="1D3B2D6C" w:rsidR="006C660A" w:rsidRPr="006152E7" w:rsidRDefault="006C660A" w:rsidP="00305365">
            <w:pPr>
              <w:jc w:val="left"/>
              <w:rPr>
                <w:b/>
                <w:u w:val="single"/>
              </w:rPr>
            </w:pPr>
            <w:r>
              <w:t xml:space="preserve">Tutti gli ambienti sono dotati d’illuminazione </w:t>
            </w:r>
            <w:r w:rsidRPr="007E6948">
              <w:t>artificiale</w:t>
            </w:r>
            <w:r>
              <w:t>.</w:t>
            </w:r>
          </w:p>
        </w:tc>
      </w:tr>
      <w:tr w:rsidR="006C660A" w14:paraId="009AECF2" w14:textId="77777777" w:rsidTr="0067414A">
        <w:tc>
          <w:tcPr>
            <w:tcW w:w="959" w:type="dxa"/>
            <w:tcBorders>
              <w:top w:val="dotted" w:sz="4" w:space="0" w:color="auto"/>
              <w:right w:val="dotted" w:sz="4" w:space="0" w:color="auto"/>
            </w:tcBorders>
            <w:vAlign w:val="center"/>
          </w:tcPr>
          <w:p w14:paraId="0308B4DE" w14:textId="77777777" w:rsidR="006C660A" w:rsidRPr="00436C09" w:rsidRDefault="006C660A" w:rsidP="00EB725D">
            <w:pPr>
              <w:jc w:val="left"/>
            </w:pPr>
            <w:r>
              <w:t>1.10.6</w:t>
            </w:r>
          </w:p>
        </w:tc>
        <w:tc>
          <w:tcPr>
            <w:tcW w:w="6237" w:type="dxa"/>
            <w:tcBorders>
              <w:top w:val="dotted" w:sz="4" w:space="0" w:color="auto"/>
              <w:left w:val="dotted" w:sz="4" w:space="0" w:color="auto"/>
              <w:right w:val="dotted" w:sz="4" w:space="0" w:color="auto"/>
            </w:tcBorders>
            <w:vAlign w:val="center"/>
          </w:tcPr>
          <w:p w14:paraId="000F4F04" w14:textId="77777777" w:rsidR="006C660A" w:rsidRPr="00415D2A" w:rsidRDefault="006C660A" w:rsidP="00BE21C2">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6656FFEE" w14:textId="77777777" w:rsidR="006C660A" w:rsidRDefault="006C660A"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2A53622" w14:textId="77777777" w:rsidR="006C660A" w:rsidRPr="00A96707" w:rsidRDefault="006C660A" w:rsidP="0006350E">
            <w:pPr>
              <w:jc w:val="center"/>
              <w:rPr>
                <w:b/>
                <w:sz w:val="22"/>
                <w:szCs w:val="22"/>
              </w:rPr>
            </w:pPr>
            <w:r w:rsidRPr="00A96707">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71A75BF" w14:textId="77777777" w:rsidR="006C660A" w:rsidRPr="00A96707" w:rsidRDefault="006C660A" w:rsidP="0006350E">
            <w:pPr>
              <w:jc w:val="center"/>
              <w:rPr>
                <w:b/>
                <w:sz w:val="22"/>
                <w:szCs w:val="22"/>
              </w:rPr>
            </w:pPr>
            <w:r w:rsidRPr="00A96707">
              <w:rPr>
                <w:b/>
                <w:sz w:val="22"/>
                <w:szCs w:val="22"/>
              </w:rPr>
              <w:t>-</w:t>
            </w:r>
          </w:p>
        </w:tc>
        <w:tc>
          <w:tcPr>
            <w:tcW w:w="3260" w:type="dxa"/>
            <w:tcBorders>
              <w:top w:val="dotted" w:sz="4" w:space="0" w:color="auto"/>
              <w:left w:val="dotted" w:sz="4" w:space="0" w:color="auto"/>
            </w:tcBorders>
            <w:vAlign w:val="center"/>
          </w:tcPr>
          <w:p w14:paraId="1D23C721" w14:textId="77777777" w:rsidR="006C660A" w:rsidRDefault="006C660A" w:rsidP="00EB725D">
            <w:pPr>
              <w:jc w:val="left"/>
            </w:pPr>
            <w:r>
              <w:t>Tutti gli ambienti sono dotati d’illuminazione artificiale</w:t>
            </w:r>
          </w:p>
        </w:tc>
      </w:tr>
      <w:tr w:rsidR="006C660A" w:rsidRPr="00721B15" w14:paraId="102337DD" w14:textId="77777777" w:rsidTr="0067414A">
        <w:tc>
          <w:tcPr>
            <w:tcW w:w="959" w:type="dxa"/>
            <w:shd w:val="clear" w:color="auto" w:fill="EEECE1" w:themeFill="background2"/>
            <w:vAlign w:val="center"/>
          </w:tcPr>
          <w:p w14:paraId="5280BCFB" w14:textId="77777777" w:rsidR="006C660A" w:rsidRPr="00721B15" w:rsidRDefault="006C660A" w:rsidP="00EB725D">
            <w:pPr>
              <w:jc w:val="left"/>
              <w:rPr>
                <w:b/>
                <w:sz w:val="24"/>
              </w:rPr>
            </w:pPr>
            <w:r w:rsidRPr="00721B15">
              <w:rPr>
                <w:b/>
                <w:sz w:val="24"/>
              </w:rPr>
              <w:t>1.13</w:t>
            </w:r>
          </w:p>
        </w:tc>
        <w:tc>
          <w:tcPr>
            <w:tcW w:w="13608" w:type="dxa"/>
            <w:gridSpan w:val="5"/>
            <w:shd w:val="clear" w:color="auto" w:fill="EEECE1" w:themeFill="background2"/>
            <w:vAlign w:val="center"/>
          </w:tcPr>
          <w:p w14:paraId="2FDEC473" w14:textId="77777777" w:rsidR="006C660A" w:rsidRPr="00721B15" w:rsidRDefault="006C660A" w:rsidP="00EB725D">
            <w:pPr>
              <w:jc w:val="left"/>
              <w:rPr>
                <w:b/>
                <w:sz w:val="24"/>
              </w:rPr>
            </w:pPr>
            <w:r w:rsidRPr="00721B15">
              <w:rPr>
                <w:b/>
                <w:sz w:val="24"/>
              </w:rPr>
              <w:t>SERVIZI IGIENICO ASSISTENZIALI</w:t>
            </w:r>
          </w:p>
        </w:tc>
      </w:tr>
      <w:tr w:rsidR="006C660A" w:rsidRPr="002F3833" w14:paraId="3FF4DBA1" w14:textId="77777777" w:rsidTr="0067414A">
        <w:tc>
          <w:tcPr>
            <w:tcW w:w="959" w:type="dxa"/>
            <w:shd w:val="clear" w:color="auto" w:fill="EEECE1" w:themeFill="background2"/>
            <w:vAlign w:val="center"/>
          </w:tcPr>
          <w:p w14:paraId="3222C2B9" w14:textId="77777777" w:rsidR="006C660A" w:rsidRPr="002F3833" w:rsidRDefault="006C660A" w:rsidP="00EB725D">
            <w:pPr>
              <w:jc w:val="left"/>
              <w:rPr>
                <w:b/>
              </w:rPr>
            </w:pPr>
            <w:r w:rsidRPr="002F3833">
              <w:rPr>
                <w:b/>
              </w:rPr>
              <w:t>1.13.1</w:t>
            </w:r>
          </w:p>
        </w:tc>
        <w:tc>
          <w:tcPr>
            <w:tcW w:w="13608" w:type="dxa"/>
            <w:gridSpan w:val="5"/>
            <w:shd w:val="clear" w:color="auto" w:fill="EEECE1" w:themeFill="background2"/>
            <w:vAlign w:val="center"/>
          </w:tcPr>
          <w:p w14:paraId="7A94F7D7" w14:textId="77777777" w:rsidR="006C660A" w:rsidRPr="002F3833" w:rsidRDefault="006C660A" w:rsidP="00EB725D">
            <w:pPr>
              <w:jc w:val="left"/>
              <w:rPr>
                <w:b/>
              </w:rPr>
            </w:pPr>
            <w:r w:rsidRPr="002F3833">
              <w:rPr>
                <w:b/>
              </w:rPr>
              <w:t>Acqua</w:t>
            </w:r>
          </w:p>
        </w:tc>
      </w:tr>
      <w:tr w:rsidR="006C660A" w14:paraId="5258D057" w14:textId="77777777" w:rsidTr="0067414A">
        <w:tc>
          <w:tcPr>
            <w:tcW w:w="959" w:type="dxa"/>
            <w:tcBorders>
              <w:bottom w:val="dotted" w:sz="4" w:space="0" w:color="auto"/>
              <w:right w:val="dotted" w:sz="4" w:space="0" w:color="auto"/>
            </w:tcBorders>
            <w:vAlign w:val="center"/>
          </w:tcPr>
          <w:p w14:paraId="2F9A9850" w14:textId="77777777" w:rsidR="006C660A" w:rsidRDefault="006C660A" w:rsidP="00EB725D">
            <w:pPr>
              <w:jc w:val="left"/>
            </w:pPr>
            <w:r>
              <w:t>1.13.1.1</w:t>
            </w:r>
          </w:p>
        </w:tc>
        <w:tc>
          <w:tcPr>
            <w:tcW w:w="6237" w:type="dxa"/>
            <w:tcBorders>
              <w:left w:val="dotted" w:sz="4" w:space="0" w:color="auto"/>
              <w:bottom w:val="dotted" w:sz="4" w:space="0" w:color="auto"/>
              <w:right w:val="dotted" w:sz="4" w:space="0" w:color="auto"/>
            </w:tcBorders>
            <w:vAlign w:val="center"/>
          </w:tcPr>
          <w:p w14:paraId="58D21352" w14:textId="77777777" w:rsidR="006C660A" w:rsidRPr="00415D2A" w:rsidRDefault="006C660A"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0E3C1DF7" w14:textId="77777777" w:rsidR="006C660A" w:rsidRPr="002F3CD5" w:rsidRDefault="006C660A"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35632CC" w14:textId="77777777" w:rsidR="006C660A" w:rsidRPr="00A96707" w:rsidRDefault="006C660A" w:rsidP="0006350E">
            <w:pPr>
              <w:jc w:val="center"/>
              <w:rPr>
                <w:b/>
                <w:sz w:val="22"/>
                <w:szCs w:val="22"/>
              </w:rPr>
            </w:pPr>
            <w:r w:rsidRPr="00A96707">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CE77A14" w14:textId="77777777" w:rsidR="006C660A" w:rsidRPr="00A96707" w:rsidRDefault="006C660A" w:rsidP="0006350E">
            <w:pPr>
              <w:jc w:val="center"/>
              <w:rPr>
                <w:b/>
                <w:sz w:val="22"/>
                <w:szCs w:val="22"/>
              </w:rPr>
            </w:pPr>
            <w:r w:rsidRPr="00A96707">
              <w:rPr>
                <w:b/>
                <w:sz w:val="22"/>
                <w:szCs w:val="22"/>
              </w:rPr>
              <w:t>-</w:t>
            </w:r>
          </w:p>
        </w:tc>
        <w:tc>
          <w:tcPr>
            <w:tcW w:w="3260" w:type="dxa"/>
            <w:tcBorders>
              <w:left w:val="dotted" w:sz="4" w:space="0" w:color="auto"/>
              <w:bottom w:val="dotted" w:sz="4" w:space="0" w:color="auto"/>
            </w:tcBorders>
            <w:vAlign w:val="center"/>
          </w:tcPr>
          <w:p w14:paraId="27430D0F" w14:textId="77777777" w:rsidR="006C660A" w:rsidRDefault="006C660A" w:rsidP="00EB725D">
            <w:pPr>
              <w:jc w:val="left"/>
            </w:pPr>
          </w:p>
        </w:tc>
      </w:tr>
      <w:tr w:rsidR="006C660A" w14:paraId="41A01E38" w14:textId="77777777" w:rsidTr="0048270F">
        <w:tc>
          <w:tcPr>
            <w:tcW w:w="959" w:type="dxa"/>
            <w:tcBorders>
              <w:top w:val="dotted" w:sz="4" w:space="0" w:color="auto"/>
              <w:right w:val="dotted" w:sz="4" w:space="0" w:color="auto"/>
            </w:tcBorders>
            <w:vAlign w:val="center"/>
          </w:tcPr>
          <w:p w14:paraId="343D75EB" w14:textId="77777777" w:rsidR="006C660A" w:rsidRPr="00BE21C2" w:rsidRDefault="006C660A"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34E189D2" w14:textId="77777777" w:rsidR="006C660A" w:rsidRPr="00BE21C2" w:rsidRDefault="006C660A"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4B7101C6" w14:textId="77777777" w:rsidR="006C660A" w:rsidRDefault="006C660A"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95DE385" w14:textId="77777777" w:rsidR="006C660A" w:rsidRPr="00A96707" w:rsidRDefault="006C660A" w:rsidP="0006350E">
            <w:pPr>
              <w:jc w:val="center"/>
              <w:rPr>
                <w:b/>
                <w:sz w:val="22"/>
                <w:szCs w:val="22"/>
              </w:rPr>
            </w:pPr>
            <w:r w:rsidRPr="00A96707">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31EE2FF2" w14:textId="44A204F4" w:rsidR="006C660A" w:rsidRPr="00A96707" w:rsidRDefault="006C660A" w:rsidP="0006350E">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6386B379" w14:textId="7FE613DD" w:rsidR="006C660A" w:rsidRDefault="006C660A" w:rsidP="00772D40">
            <w:pPr>
              <w:jc w:val="left"/>
            </w:pPr>
            <w:r>
              <w:t>Manutenzione erogatori lavabi.</w:t>
            </w:r>
          </w:p>
        </w:tc>
      </w:tr>
      <w:tr w:rsidR="006C660A" w14:paraId="35BB53CC" w14:textId="77777777" w:rsidTr="0067414A">
        <w:tc>
          <w:tcPr>
            <w:tcW w:w="959" w:type="dxa"/>
            <w:tcBorders>
              <w:bottom w:val="single" w:sz="4" w:space="0" w:color="auto"/>
            </w:tcBorders>
            <w:shd w:val="clear" w:color="auto" w:fill="EEECE1" w:themeFill="background2"/>
            <w:vAlign w:val="center"/>
          </w:tcPr>
          <w:p w14:paraId="36B42E73" w14:textId="77777777" w:rsidR="006C660A" w:rsidRPr="00BB7726" w:rsidRDefault="006C660A" w:rsidP="00EB725D">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966BF07" w14:textId="77777777" w:rsidR="006C660A" w:rsidRPr="00BB7726" w:rsidRDefault="006C660A" w:rsidP="00EB725D">
            <w:pPr>
              <w:jc w:val="left"/>
              <w:rPr>
                <w:b/>
              </w:rPr>
            </w:pPr>
            <w:r w:rsidRPr="00BB7726">
              <w:rPr>
                <w:b/>
              </w:rPr>
              <w:t>Gabinetti e lavabi</w:t>
            </w:r>
          </w:p>
        </w:tc>
      </w:tr>
      <w:tr w:rsidR="006C660A" w14:paraId="327834A1" w14:textId="77777777" w:rsidTr="006172D4">
        <w:tc>
          <w:tcPr>
            <w:tcW w:w="959" w:type="dxa"/>
            <w:tcBorders>
              <w:bottom w:val="dotted" w:sz="4" w:space="0" w:color="auto"/>
              <w:right w:val="dotted" w:sz="4" w:space="0" w:color="auto"/>
            </w:tcBorders>
            <w:vAlign w:val="center"/>
          </w:tcPr>
          <w:p w14:paraId="6E8A944B" w14:textId="77777777" w:rsidR="006C660A" w:rsidRPr="00A24869" w:rsidRDefault="006C660A" w:rsidP="00EB725D">
            <w:pPr>
              <w:jc w:val="left"/>
            </w:pPr>
            <w:r>
              <w:t>1.13.3.1</w:t>
            </w:r>
          </w:p>
        </w:tc>
        <w:tc>
          <w:tcPr>
            <w:tcW w:w="6237" w:type="dxa"/>
            <w:tcBorders>
              <w:left w:val="dotted" w:sz="4" w:space="0" w:color="auto"/>
              <w:bottom w:val="dotted" w:sz="4" w:space="0" w:color="auto"/>
              <w:right w:val="dotted" w:sz="4" w:space="0" w:color="auto"/>
            </w:tcBorders>
            <w:vAlign w:val="center"/>
          </w:tcPr>
          <w:p w14:paraId="5568039F" w14:textId="77777777" w:rsidR="006C660A" w:rsidRPr="00415D2A" w:rsidRDefault="006C660A"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125FC6B4" w14:textId="77777777" w:rsidR="006C660A" w:rsidRPr="00E1466E" w:rsidRDefault="006C660A"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F5695FE" w14:textId="516CAD46" w:rsidR="006C660A" w:rsidRPr="00A96707" w:rsidRDefault="006C660A"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7C530BA" w14:textId="77777777" w:rsidR="006C660A" w:rsidRPr="00A96707" w:rsidRDefault="006C660A" w:rsidP="0006350E">
            <w:pPr>
              <w:jc w:val="center"/>
              <w:rPr>
                <w:b/>
                <w:sz w:val="22"/>
                <w:szCs w:val="22"/>
              </w:rPr>
            </w:pPr>
            <w:r w:rsidRPr="00A96707">
              <w:rPr>
                <w:b/>
                <w:sz w:val="22"/>
                <w:szCs w:val="22"/>
              </w:rPr>
              <w:t>-</w:t>
            </w:r>
          </w:p>
        </w:tc>
        <w:tc>
          <w:tcPr>
            <w:tcW w:w="3260" w:type="dxa"/>
            <w:tcBorders>
              <w:left w:val="dotted" w:sz="4" w:space="0" w:color="auto"/>
              <w:bottom w:val="dotted" w:sz="4" w:space="0" w:color="auto"/>
            </w:tcBorders>
            <w:vAlign w:val="center"/>
          </w:tcPr>
          <w:p w14:paraId="22EB285D" w14:textId="325A5C31" w:rsidR="006C660A" w:rsidRPr="006172D4" w:rsidRDefault="006C660A" w:rsidP="00772D40">
            <w:pPr>
              <w:jc w:val="left"/>
            </w:pPr>
            <w:r w:rsidRPr="006172D4">
              <w:t xml:space="preserve">Non presente </w:t>
            </w:r>
            <w:proofErr w:type="spellStart"/>
            <w:r w:rsidRPr="006172D4">
              <w:t>a.c.s</w:t>
            </w:r>
            <w:proofErr w:type="spellEnd"/>
            <w:r w:rsidRPr="006172D4">
              <w:t>.</w:t>
            </w:r>
          </w:p>
        </w:tc>
      </w:tr>
      <w:tr w:rsidR="006C660A" w14:paraId="164CD64B" w14:textId="77777777" w:rsidTr="0067414A">
        <w:tc>
          <w:tcPr>
            <w:tcW w:w="959" w:type="dxa"/>
            <w:tcBorders>
              <w:top w:val="dotted" w:sz="4" w:space="0" w:color="auto"/>
              <w:right w:val="dotted" w:sz="4" w:space="0" w:color="auto"/>
            </w:tcBorders>
            <w:vAlign w:val="center"/>
          </w:tcPr>
          <w:p w14:paraId="4887CAD9" w14:textId="77777777" w:rsidR="006C660A" w:rsidRPr="00A24869" w:rsidRDefault="006C660A" w:rsidP="00EB725D">
            <w:pPr>
              <w:jc w:val="left"/>
            </w:pPr>
            <w:r>
              <w:t>1.13.3.2</w:t>
            </w:r>
          </w:p>
        </w:tc>
        <w:tc>
          <w:tcPr>
            <w:tcW w:w="6237" w:type="dxa"/>
            <w:tcBorders>
              <w:top w:val="dotted" w:sz="4" w:space="0" w:color="auto"/>
              <w:left w:val="dotted" w:sz="4" w:space="0" w:color="auto"/>
              <w:right w:val="dotted" w:sz="4" w:space="0" w:color="auto"/>
            </w:tcBorders>
            <w:vAlign w:val="center"/>
          </w:tcPr>
          <w:p w14:paraId="1C7DAFD1" w14:textId="77777777" w:rsidR="006C660A" w:rsidRPr="00415D2A" w:rsidRDefault="006C660A" w:rsidP="00BE1E7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1CCE9542" w14:textId="77777777" w:rsidR="006C660A" w:rsidRPr="00E1466E" w:rsidRDefault="006C660A"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C40BE86" w14:textId="77777777" w:rsidR="006C660A" w:rsidRPr="00A96707" w:rsidRDefault="006C660A" w:rsidP="0006350E">
            <w:pPr>
              <w:jc w:val="center"/>
              <w:rPr>
                <w:b/>
                <w:sz w:val="22"/>
                <w:szCs w:val="22"/>
              </w:rPr>
            </w:pPr>
            <w:r w:rsidRPr="00A96707">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AD9E157" w14:textId="77777777" w:rsidR="006C660A" w:rsidRPr="00A96707" w:rsidRDefault="006C660A" w:rsidP="0006350E">
            <w:pPr>
              <w:jc w:val="center"/>
              <w:rPr>
                <w:b/>
                <w:sz w:val="22"/>
                <w:szCs w:val="22"/>
              </w:rPr>
            </w:pPr>
            <w:r w:rsidRPr="00A96707">
              <w:rPr>
                <w:b/>
                <w:sz w:val="22"/>
                <w:szCs w:val="22"/>
              </w:rPr>
              <w:t>-</w:t>
            </w:r>
          </w:p>
        </w:tc>
        <w:tc>
          <w:tcPr>
            <w:tcW w:w="3260" w:type="dxa"/>
            <w:tcBorders>
              <w:top w:val="dotted" w:sz="4" w:space="0" w:color="auto"/>
              <w:left w:val="dotted" w:sz="4" w:space="0" w:color="auto"/>
            </w:tcBorders>
            <w:vAlign w:val="center"/>
          </w:tcPr>
          <w:p w14:paraId="33A68519" w14:textId="054C85AB" w:rsidR="006C660A" w:rsidRDefault="006C660A" w:rsidP="00305365">
            <w:pPr>
              <w:jc w:val="left"/>
            </w:pPr>
          </w:p>
        </w:tc>
      </w:tr>
      <w:tr w:rsidR="006C660A" w14:paraId="59D81815" w14:textId="77777777" w:rsidTr="0067414A">
        <w:tc>
          <w:tcPr>
            <w:tcW w:w="959" w:type="dxa"/>
            <w:tcBorders>
              <w:bottom w:val="single" w:sz="4" w:space="0" w:color="auto"/>
            </w:tcBorders>
            <w:shd w:val="clear" w:color="auto" w:fill="EEECE1" w:themeFill="background2"/>
            <w:vAlign w:val="center"/>
          </w:tcPr>
          <w:p w14:paraId="1CC5B64B" w14:textId="77777777" w:rsidR="006C660A" w:rsidRPr="00BB7726" w:rsidRDefault="006C660A" w:rsidP="00EB725D">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67EF13D1" w14:textId="77777777" w:rsidR="006C660A" w:rsidRPr="00BB7726" w:rsidRDefault="006C660A" w:rsidP="00EB725D">
            <w:pPr>
              <w:jc w:val="left"/>
              <w:rPr>
                <w:b/>
              </w:rPr>
            </w:pPr>
            <w:r w:rsidRPr="00BB7726">
              <w:rPr>
                <w:b/>
              </w:rPr>
              <w:t>Pulizia delle installazioni igienico-assistenziali:</w:t>
            </w:r>
          </w:p>
        </w:tc>
      </w:tr>
      <w:tr w:rsidR="006C660A" w14:paraId="5A59FCCE" w14:textId="77777777" w:rsidTr="0067414A">
        <w:tc>
          <w:tcPr>
            <w:tcW w:w="959" w:type="dxa"/>
            <w:tcBorders>
              <w:bottom w:val="dotted" w:sz="4" w:space="0" w:color="auto"/>
              <w:right w:val="dotted" w:sz="4" w:space="0" w:color="auto"/>
            </w:tcBorders>
            <w:vAlign w:val="center"/>
          </w:tcPr>
          <w:p w14:paraId="5220D1B1" w14:textId="77777777" w:rsidR="006C660A" w:rsidRPr="00A24869" w:rsidRDefault="006C660A"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50195B00" w14:textId="77777777" w:rsidR="006C660A" w:rsidRPr="00415D2A" w:rsidRDefault="006C660A" w:rsidP="00BE1E75">
            <w:r w:rsidRPr="00B723AF">
              <w:t xml:space="preserve">Le installazioni e gli arredi destinati ai refettori, agli spogliatoi, ai bagni, alle latrine, ai dormitori e in genere ai servizi d’igiene e di benessere per i lavoratori, devono </w:t>
            </w:r>
            <w:r w:rsidRPr="00B723AF">
              <w:lastRenderedPageBreak/>
              <w:t>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77C4F7D2" w14:textId="77777777" w:rsidR="006C660A" w:rsidRDefault="006C660A" w:rsidP="00EB725D">
            <w:pPr>
              <w:jc w:val="left"/>
            </w:pPr>
            <w:r>
              <w:lastRenderedPageBreak/>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A6437E9" w14:textId="77777777" w:rsidR="006C660A" w:rsidRPr="00A96707" w:rsidRDefault="006C660A" w:rsidP="0006350E">
            <w:pPr>
              <w:jc w:val="center"/>
              <w:rPr>
                <w:sz w:val="22"/>
                <w:szCs w:val="22"/>
              </w:rPr>
            </w:pPr>
            <w:r w:rsidRPr="00A96707">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1C1D2F7" w14:textId="77777777" w:rsidR="006C660A" w:rsidRPr="00A96707" w:rsidRDefault="006C660A" w:rsidP="0006350E">
            <w:pPr>
              <w:jc w:val="center"/>
              <w:rPr>
                <w:b/>
                <w:sz w:val="22"/>
                <w:szCs w:val="22"/>
              </w:rPr>
            </w:pPr>
            <w:r w:rsidRPr="00A96707">
              <w:rPr>
                <w:b/>
                <w:sz w:val="22"/>
                <w:szCs w:val="22"/>
              </w:rPr>
              <w:t>-</w:t>
            </w:r>
          </w:p>
        </w:tc>
        <w:tc>
          <w:tcPr>
            <w:tcW w:w="3260" w:type="dxa"/>
            <w:tcBorders>
              <w:left w:val="dotted" w:sz="4" w:space="0" w:color="auto"/>
              <w:bottom w:val="dotted" w:sz="4" w:space="0" w:color="auto"/>
            </w:tcBorders>
            <w:vAlign w:val="center"/>
          </w:tcPr>
          <w:p w14:paraId="13C72819" w14:textId="77777777" w:rsidR="006C660A" w:rsidRDefault="006C660A" w:rsidP="00305365">
            <w:pPr>
              <w:jc w:val="left"/>
            </w:pPr>
            <w:r w:rsidRPr="007B4EEE">
              <w:t xml:space="preserve">La pulizia dei </w:t>
            </w:r>
            <w:r>
              <w:t>locali</w:t>
            </w:r>
            <w:r w:rsidRPr="007B4EEE">
              <w:t xml:space="preserve"> è affidata all’impresa di pulizie</w:t>
            </w:r>
            <w:r>
              <w:t xml:space="preserve"> esterna</w:t>
            </w:r>
          </w:p>
        </w:tc>
      </w:tr>
      <w:tr w:rsidR="006C660A" w14:paraId="03B1EC0C" w14:textId="77777777" w:rsidTr="0067414A">
        <w:tc>
          <w:tcPr>
            <w:tcW w:w="959" w:type="dxa"/>
            <w:tcBorders>
              <w:top w:val="dotted" w:sz="4" w:space="0" w:color="auto"/>
              <w:right w:val="dotted" w:sz="4" w:space="0" w:color="auto"/>
            </w:tcBorders>
            <w:vAlign w:val="center"/>
          </w:tcPr>
          <w:p w14:paraId="49444DBE" w14:textId="77777777" w:rsidR="006C660A" w:rsidRDefault="006C660A"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5C6742DF" w14:textId="77777777" w:rsidR="006C660A" w:rsidRPr="00415D2A" w:rsidRDefault="006C660A"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007D3E7B" w14:textId="77777777" w:rsidR="006C660A" w:rsidRDefault="006C660A"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FD2A383" w14:textId="77777777" w:rsidR="006C660A" w:rsidRPr="00A96707" w:rsidRDefault="006C660A" w:rsidP="0006350E">
            <w:pPr>
              <w:jc w:val="center"/>
              <w:rPr>
                <w:sz w:val="22"/>
                <w:szCs w:val="22"/>
              </w:rPr>
            </w:pPr>
            <w:r w:rsidRPr="00A96707">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ED7C696" w14:textId="77777777" w:rsidR="006C660A" w:rsidRPr="00A96707" w:rsidRDefault="006C660A" w:rsidP="0006350E">
            <w:pPr>
              <w:jc w:val="center"/>
              <w:rPr>
                <w:b/>
                <w:sz w:val="22"/>
                <w:szCs w:val="22"/>
              </w:rPr>
            </w:pPr>
            <w:r w:rsidRPr="00A96707">
              <w:rPr>
                <w:b/>
                <w:sz w:val="22"/>
                <w:szCs w:val="22"/>
              </w:rPr>
              <w:t>-</w:t>
            </w:r>
          </w:p>
        </w:tc>
        <w:tc>
          <w:tcPr>
            <w:tcW w:w="3260" w:type="dxa"/>
            <w:tcBorders>
              <w:top w:val="dotted" w:sz="4" w:space="0" w:color="auto"/>
              <w:left w:val="dotted" w:sz="4" w:space="0" w:color="auto"/>
            </w:tcBorders>
            <w:vAlign w:val="center"/>
          </w:tcPr>
          <w:p w14:paraId="26EA404F" w14:textId="77777777" w:rsidR="006C660A" w:rsidRDefault="006C660A" w:rsidP="00EB725D">
            <w:pPr>
              <w:jc w:val="left"/>
            </w:pPr>
          </w:p>
        </w:tc>
      </w:tr>
      <w:tr w:rsidR="006C660A" w:rsidRPr="006B7E9C" w14:paraId="606DF221" w14:textId="77777777" w:rsidTr="0067414A">
        <w:tc>
          <w:tcPr>
            <w:tcW w:w="959" w:type="dxa"/>
            <w:shd w:val="clear" w:color="auto" w:fill="DDD9C3" w:themeFill="background2" w:themeFillShade="E6"/>
            <w:vAlign w:val="center"/>
          </w:tcPr>
          <w:p w14:paraId="5BB93790" w14:textId="77777777" w:rsidR="006C660A" w:rsidRPr="006B7E9C" w:rsidRDefault="006C660A" w:rsidP="00EB725D">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6B9579C9" w14:textId="77777777" w:rsidR="006C660A" w:rsidRPr="006B7E9C" w:rsidRDefault="006C660A" w:rsidP="00EB725D">
            <w:pPr>
              <w:jc w:val="left"/>
              <w:rPr>
                <w:b/>
                <w:sz w:val="24"/>
                <w:szCs w:val="24"/>
              </w:rPr>
            </w:pPr>
            <w:r w:rsidRPr="006B7E9C">
              <w:rPr>
                <w:b/>
                <w:sz w:val="24"/>
                <w:szCs w:val="24"/>
              </w:rPr>
              <w:t>PRESENZA NEI LUOGHI DI LAVORO DI AGENTI NOCIVI</w:t>
            </w:r>
          </w:p>
        </w:tc>
      </w:tr>
      <w:tr w:rsidR="006C660A" w:rsidRPr="002F3833" w14:paraId="32789C9B" w14:textId="77777777" w:rsidTr="0067414A">
        <w:tc>
          <w:tcPr>
            <w:tcW w:w="959" w:type="dxa"/>
            <w:tcBorders>
              <w:bottom w:val="single" w:sz="4" w:space="0" w:color="auto"/>
            </w:tcBorders>
            <w:shd w:val="clear" w:color="auto" w:fill="DDD9C3" w:themeFill="background2" w:themeFillShade="E6"/>
            <w:vAlign w:val="center"/>
          </w:tcPr>
          <w:p w14:paraId="74EEBB38" w14:textId="77777777" w:rsidR="006C660A" w:rsidRPr="002F3833" w:rsidRDefault="006C660A" w:rsidP="00EB725D">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05914E61" w14:textId="77777777" w:rsidR="006C660A" w:rsidRPr="002F3833" w:rsidRDefault="006C660A" w:rsidP="00EB725D">
            <w:pPr>
              <w:jc w:val="left"/>
              <w:rPr>
                <w:b/>
                <w:sz w:val="24"/>
                <w:szCs w:val="24"/>
              </w:rPr>
            </w:pPr>
            <w:r w:rsidRPr="002F3833">
              <w:rPr>
                <w:b/>
                <w:sz w:val="24"/>
                <w:szCs w:val="24"/>
              </w:rPr>
              <w:t>DIFESA CONTRO LE POLVERI</w:t>
            </w:r>
          </w:p>
        </w:tc>
      </w:tr>
      <w:tr w:rsidR="006C660A" w14:paraId="7D8D0EC8" w14:textId="77777777" w:rsidTr="003C2624">
        <w:trPr>
          <w:trHeight w:val="861"/>
        </w:trPr>
        <w:tc>
          <w:tcPr>
            <w:tcW w:w="959" w:type="dxa"/>
            <w:tcBorders>
              <w:right w:val="dotted" w:sz="4" w:space="0" w:color="auto"/>
            </w:tcBorders>
            <w:vAlign w:val="center"/>
          </w:tcPr>
          <w:p w14:paraId="581CB715" w14:textId="77777777" w:rsidR="006C660A" w:rsidRPr="001D4A5F" w:rsidRDefault="006C660A" w:rsidP="00EB725D">
            <w:pPr>
              <w:jc w:val="left"/>
            </w:pPr>
            <w:r w:rsidRPr="001D4A5F">
              <w:t>2.2.1</w:t>
            </w:r>
          </w:p>
        </w:tc>
        <w:tc>
          <w:tcPr>
            <w:tcW w:w="6237" w:type="dxa"/>
            <w:tcBorders>
              <w:left w:val="dotted" w:sz="4" w:space="0" w:color="auto"/>
              <w:right w:val="dotted" w:sz="4" w:space="0" w:color="auto"/>
            </w:tcBorders>
            <w:vAlign w:val="center"/>
          </w:tcPr>
          <w:p w14:paraId="60A87320" w14:textId="77777777" w:rsidR="006C660A" w:rsidRPr="001D4A5F" w:rsidRDefault="006C660A" w:rsidP="00EB725D">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39556BF1" w14:textId="54AC3FAB" w:rsidR="006C660A" w:rsidRPr="001D4A5F" w:rsidRDefault="006C660A" w:rsidP="001D4A5F">
            <w:pPr>
              <w:jc w:val="left"/>
            </w:pPr>
          </w:p>
        </w:tc>
        <w:tc>
          <w:tcPr>
            <w:tcW w:w="425" w:type="dxa"/>
            <w:tcBorders>
              <w:left w:val="dotted" w:sz="4" w:space="0" w:color="auto"/>
              <w:right w:val="dotted" w:sz="4" w:space="0" w:color="auto"/>
            </w:tcBorders>
            <w:shd w:val="clear" w:color="auto" w:fill="9BBB59" w:themeFill="accent3"/>
            <w:vAlign w:val="center"/>
          </w:tcPr>
          <w:p w14:paraId="1D1AC3CF" w14:textId="6C737B30" w:rsidR="006C660A" w:rsidRPr="00A96707" w:rsidRDefault="003C2624" w:rsidP="0006350E">
            <w:pPr>
              <w:jc w:val="center"/>
              <w:rPr>
                <w:sz w:val="22"/>
                <w:szCs w:val="22"/>
              </w:rPr>
            </w:pPr>
            <w:r>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26D6AC13" w14:textId="77777777" w:rsidR="006C660A" w:rsidRPr="00A96707" w:rsidRDefault="006C660A" w:rsidP="0006350E">
            <w:pPr>
              <w:jc w:val="center"/>
              <w:rPr>
                <w:b/>
                <w:sz w:val="22"/>
                <w:szCs w:val="22"/>
              </w:rPr>
            </w:pPr>
            <w:r w:rsidRPr="00A96707">
              <w:rPr>
                <w:b/>
                <w:sz w:val="22"/>
                <w:szCs w:val="22"/>
              </w:rPr>
              <w:t>-</w:t>
            </w:r>
          </w:p>
        </w:tc>
        <w:tc>
          <w:tcPr>
            <w:tcW w:w="3260" w:type="dxa"/>
            <w:tcBorders>
              <w:left w:val="dotted" w:sz="4" w:space="0" w:color="auto"/>
            </w:tcBorders>
            <w:vAlign w:val="center"/>
          </w:tcPr>
          <w:p w14:paraId="14942082" w14:textId="77777777" w:rsidR="006C660A" w:rsidRDefault="006C660A" w:rsidP="00510D0F">
            <w:r>
              <w:t>Non sono presenti attività che producono polveri.</w:t>
            </w:r>
          </w:p>
          <w:p w14:paraId="1570B337" w14:textId="77777777" w:rsidR="00145151" w:rsidRDefault="006C660A" w:rsidP="00510D0F">
            <w:r>
              <w:t>Le stampanti sono posizionate in prossimità di postazioni lavoro.</w:t>
            </w:r>
          </w:p>
          <w:p w14:paraId="222EEED4" w14:textId="1F980220" w:rsidR="006C660A" w:rsidRPr="001D4A5F" w:rsidRDefault="006C660A" w:rsidP="00510D0F">
            <w:r w:rsidRPr="0001045D">
              <w:t>La sostituzione del toner è eseguita come da prescrizioni indicate dal produttore.</w:t>
            </w:r>
          </w:p>
        </w:tc>
      </w:tr>
      <w:tr w:rsidR="006C660A" w:rsidRPr="002F3833" w14:paraId="6B983B52" w14:textId="77777777" w:rsidTr="0067414A">
        <w:tc>
          <w:tcPr>
            <w:tcW w:w="959" w:type="dxa"/>
            <w:tcBorders>
              <w:bottom w:val="single" w:sz="4" w:space="0" w:color="auto"/>
            </w:tcBorders>
            <w:shd w:val="clear" w:color="auto" w:fill="DDD9C3" w:themeFill="background2" w:themeFillShade="E6"/>
            <w:vAlign w:val="center"/>
          </w:tcPr>
          <w:p w14:paraId="277D11B5" w14:textId="77777777" w:rsidR="006C660A" w:rsidRPr="002F3833" w:rsidRDefault="006C660A" w:rsidP="00EB725D">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041D1AC2" w14:textId="77777777" w:rsidR="006C660A" w:rsidRPr="002F3833" w:rsidRDefault="006C660A" w:rsidP="00EB725D">
            <w:pPr>
              <w:jc w:val="left"/>
              <w:rPr>
                <w:b/>
                <w:sz w:val="24"/>
                <w:szCs w:val="24"/>
              </w:rPr>
            </w:pPr>
            <w:r w:rsidRPr="002F3833">
              <w:rPr>
                <w:b/>
                <w:sz w:val="24"/>
                <w:szCs w:val="24"/>
              </w:rPr>
              <w:t>MISURE CONTRO L’INCENDIO E L’ESPLOSIONE</w:t>
            </w:r>
          </w:p>
        </w:tc>
      </w:tr>
      <w:tr w:rsidR="006C660A" w14:paraId="1D1F22C3" w14:textId="77777777" w:rsidTr="0067414A">
        <w:tc>
          <w:tcPr>
            <w:tcW w:w="959" w:type="dxa"/>
            <w:tcBorders>
              <w:bottom w:val="dotted" w:sz="4" w:space="0" w:color="auto"/>
              <w:right w:val="dotted" w:sz="4" w:space="0" w:color="auto"/>
            </w:tcBorders>
            <w:vAlign w:val="center"/>
          </w:tcPr>
          <w:p w14:paraId="4A28B77E" w14:textId="77777777" w:rsidR="006C660A" w:rsidRDefault="006C660A"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7143C9C" w14:textId="77777777" w:rsidR="006C660A" w:rsidRPr="00B723AF" w:rsidRDefault="006C660A" w:rsidP="003053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7E65EC5C" w14:textId="77777777" w:rsidR="006C660A" w:rsidRDefault="006C660A"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7296E66" w14:textId="77777777" w:rsidR="006C660A" w:rsidRPr="00A96707" w:rsidRDefault="006C660A" w:rsidP="0006350E">
            <w:pPr>
              <w:jc w:val="center"/>
              <w:rPr>
                <w:sz w:val="22"/>
                <w:szCs w:val="22"/>
              </w:rPr>
            </w:pPr>
            <w:r w:rsidRPr="00A96707">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B7D04F6" w14:textId="77777777" w:rsidR="006C660A" w:rsidRPr="00A96707" w:rsidRDefault="006C660A" w:rsidP="0006350E">
            <w:pPr>
              <w:jc w:val="center"/>
              <w:rPr>
                <w:b/>
                <w:sz w:val="22"/>
                <w:szCs w:val="22"/>
              </w:rPr>
            </w:pPr>
            <w:r w:rsidRPr="00A96707">
              <w:rPr>
                <w:b/>
                <w:sz w:val="22"/>
                <w:szCs w:val="22"/>
              </w:rPr>
              <w:t>-</w:t>
            </w:r>
          </w:p>
        </w:tc>
        <w:tc>
          <w:tcPr>
            <w:tcW w:w="3260" w:type="dxa"/>
            <w:tcBorders>
              <w:left w:val="dotted" w:sz="4" w:space="0" w:color="auto"/>
              <w:bottom w:val="dotted" w:sz="4" w:space="0" w:color="auto"/>
            </w:tcBorders>
            <w:vAlign w:val="center"/>
          </w:tcPr>
          <w:p w14:paraId="06343D45" w14:textId="77777777" w:rsidR="006C660A" w:rsidRDefault="006C660A" w:rsidP="00305365">
            <w:pPr>
              <w:jc w:val="left"/>
            </w:pPr>
          </w:p>
        </w:tc>
      </w:tr>
      <w:tr w:rsidR="006C660A" w14:paraId="392FFE09" w14:textId="77777777" w:rsidTr="0067414A">
        <w:tc>
          <w:tcPr>
            <w:tcW w:w="959" w:type="dxa"/>
            <w:tcBorders>
              <w:top w:val="dotted" w:sz="4" w:space="0" w:color="auto"/>
              <w:bottom w:val="dotted" w:sz="4" w:space="0" w:color="auto"/>
              <w:right w:val="dotted" w:sz="4" w:space="0" w:color="auto"/>
            </w:tcBorders>
            <w:vAlign w:val="center"/>
          </w:tcPr>
          <w:p w14:paraId="4E854A23" w14:textId="77777777" w:rsidR="006C660A" w:rsidRPr="00305365" w:rsidRDefault="006C660A"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A79FC80" w14:textId="77777777" w:rsidR="006C660A" w:rsidRPr="00305365" w:rsidRDefault="006C660A" w:rsidP="00305365">
            <w:r w:rsidRPr="00305365">
              <w:t>è vietato fumare;</w:t>
            </w:r>
          </w:p>
        </w:tc>
        <w:tc>
          <w:tcPr>
            <w:tcW w:w="3260" w:type="dxa"/>
            <w:vMerge/>
            <w:tcBorders>
              <w:left w:val="dotted" w:sz="4" w:space="0" w:color="auto"/>
              <w:right w:val="dotted" w:sz="4" w:space="0" w:color="auto"/>
            </w:tcBorders>
            <w:vAlign w:val="center"/>
          </w:tcPr>
          <w:p w14:paraId="64D8A7E5" w14:textId="77777777" w:rsidR="006C660A" w:rsidRDefault="006C660A"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ADDD85" w14:textId="77777777" w:rsidR="006C660A" w:rsidRPr="00A96707" w:rsidRDefault="006C660A" w:rsidP="0006350E">
            <w:pPr>
              <w:jc w:val="center"/>
              <w:rPr>
                <w:b/>
                <w:sz w:val="22"/>
                <w:szCs w:val="22"/>
              </w:rPr>
            </w:pPr>
            <w:r w:rsidRPr="00A9670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1835A5" w14:textId="77777777" w:rsidR="006C660A" w:rsidRPr="00A96707" w:rsidRDefault="006C660A" w:rsidP="0006350E">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36CEDE39" w14:textId="77777777" w:rsidR="006C660A" w:rsidRPr="00510D0F" w:rsidRDefault="006C660A" w:rsidP="00305365">
            <w:pPr>
              <w:jc w:val="left"/>
            </w:pPr>
            <w:r>
              <w:t>Sulla cartellonistica è indicata la qualifica del responsabile dell’agenzia (Agente Generale).</w:t>
            </w:r>
          </w:p>
        </w:tc>
      </w:tr>
      <w:tr w:rsidR="006C660A" w14:paraId="11845FC2" w14:textId="77777777" w:rsidTr="0067414A">
        <w:tc>
          <w:tcPr>
            <w:tcW w:w="959" w:type="dxa"/>
            <w:tcBorders>
              <w:top w:val="dotted" w:sz="4" w:space="0" w:color="auto"/>
              <w:bottom w:val="dotted" w:sz="4" w:space="0" w:color="auto"/>
              <w:right w:val="dotted" w:sz="4" w:space="0" w:color="auto"/>
            </w:tcBorders>
            <w:vAlign w:val="center"/>
          </w:tcPr>
          <w:p w14:paraId="01316422" w14:textId="77777777" w:rsidR="006C660A" w:rsidRPr="00305365" w:rsidRDefault="006C660A"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EDB1D0E" w14:textId="77777777" w:rsidR="006C660A" w:rsidRPr="00305365" w:rsidRDefault="006C660A" w:rsidP="003053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16F67E7A" w14:textId="77777777" w:rsidR="006C660A" w:rsidRDefault="006C660A"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5ECBD7" w14:textId="77777777" w:rsidR="006C660A" w:rsidRPr="00A96707" w:rsidRDefault="006C660A" w:rsidP="0006350E">
            <w:pPr>
              <w:jc w:val="center"/>
              <w:rPr>
                <w:b/>
                <w:sz w:val="22"/>
                <w:szCs w:val="22"/>
              </w:rPr>
            </w:pPr>
            <w:r w:rsidRPr="00A9670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BEAF74" w14:textId="77777777" w:rsidR="006C660A" w:rsidRPr="00A96707" w:rsidRDefault="006C660A" w:rsidP="0006350E">
            <w:pPr>
              <w:jc w:val="center"/>
              <w:rPr>
                <w:b/>
                <w:sz w:val="22"/>
                <w:szCs w:val="22"/>
              </w:rPr>
            </w:pPr>
            <w:r w:rsidRPr="00A96707">
              <w:rPr>
                <w:b/>
                <w:sz w:val="22"/>
                <w:szCs w:val="22"/>
              </w:rPr>
              <w:t>-</w:t>
            </w:r>
          </w:p>
        </w:tc>
        <w:tc>
          <w:tcPr>
            <w:tcW w:w="3260" w:type="dxa"/>
            <w:tcBorders>
              <w:top w:val="dotted" w:sz="4" w:space="0" w:color="auto"/>
              <w:left w:val="dotted" w:sz="4" w:space="0" w:color="auto"/>
              <w:bottom w:val="dotted" w:sz="4" w:space="0" w:color="auto"/>
            </w:tcBorders>
            <w:vAlign w:val="center"/>
          </w:tcPr>
          <w:p w14:paraId="725DBF64" w14:textId="77777777" w:rsidR="006C660A" w:rsidRPr="007D6EBC" w:rsidRDefault="006C660A" w:rsidP="00305365">
            <w:pPr>
              <w:jc w:val="left"/>
              <w:rPr>
                <w:highlight w:val="red"/>
              </w:rPr>
            </w:pPr>
            <w:r>
              <w:t>Soggetta a verifica periodica secondo le procedure aziendali in vigore.</w:t>
            </w:r>
          </w:p>
        </w:tc>
      </w:tr>
      <w:tr w:rsidR="006C660A" w14:paraId="069F82A5" w14:textId="77777777" w:rsidTr="0067414A">
        <w:tc>
          <w:tcPr>
            <w:tcW w:w="959" w:type="dxa"/>
            <w:tcBorders>
              <w:top w:val="dotted" w:sz="4" w:space="0" w:color="auto"/>
              <w:right w:val="dotted" w:sz="4" w:space="0" w:color="auto"/>
            </w:tcBorders>
            <w:vAlign w:val="center"/>
          </w:tcPr>
          <w:p w14:paraId="1E5A55D8" w14:textId="77777777" w:rsidR="006C660A" w:rsidRPr="00305365" w:rsidRDefault="006C660A"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0A9BF412" w14:textId="77777777" w:rsidR="006C660A" w:rsidRDefault="006C660A"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BEF1DA6" w14:textId="77777777" w:rsidR="006C660A" w:rsidRDefault="006C660A"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F512B3E" w14:textId="77777777" w:rsidR="006C660A" w:rsidRPr="00A96707" w:rsidRDefault="006C660A" w:rsidP="0006350E">
            <w:pPr>
              <w:jc w:val="center"/>
              <w:rPr>
                <w:b/>
                <w:sz w:val="22"/>
                <w:szCs w:val="22"/>
              </w:rPr>
            </w:pPr>
            <w:r w:rsidRPr="00A96707">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7F4BD5F" w14:textId="77777777" w:rsidR="006C660A" w:rsidRPr="00A96707" w:rsidRDefault="006C660A" w:rsidP="0006350E">
            <w:pPr>
              <w:jc w:val="center"/>
              <w:rPr>
                <w:b/>
                <w:sz w:val="22"/>
                <w:szCs w:val="22"/>
              </w:rPr>
            </w:pPr>
            <w:r w:rsidRPr="00A96707">
              <w:rPr>
                <w:b/>
                <w:sz w:val="22"/>
                <w:szCs w:val="22"/>
              </w:rPr>
              <w:t>-</w:t>
            </w:r>
          </w:p>
        </w:tc>
        <w:tc>
          <w:tcPr>
            <w:tcW w:w="3260" w:type="dxa"/>
            <w:tcBorders>
              <w:top w:val="dotted" w:sz="4" w:space="0" w:color="auto"/>
              <w:left w:val="dotted" w:sz="4" w:space="0" w:color="auto"/>
            </w:tcBorders>
            <w:vAlign w:val="center"/>
          </w:tcPr>
          <w:p w14:paraId="7311A2CD" w14:textId="77777777" w:rsidR="006C660A" w:rsidRPr="007D6EBC" w:rsidRDefault="006C660A" w:rsidP="00772D40">
            <w:pPr>
              <w:jc w:val="left"/>
              <w:rPr>
                <w:highlight w:val="red"/>
              </w:rPr>
            </w:pPr>
          </w:p>
        </w:tc>
      </w:tr>
    </w:tbl>
    <w:p w14:paraId="3063A445" w14:textId="77777777" w:rsidR="00EB725D" w:rsidRDefault="00EB725D" w:rsidP="00F636DD"/>
    <w:p w14:paraId="79A1CAF9"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EF49F7A"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1996F040" w14:textId="77777777" w:rsidR="00BA4231" w:rsidRPr="001302F7" w:rsidRDefault="00BA4231" w:rsidP="00BA4231">
      <w:pPr>
        <w:rPr>
          <w:sz w:val="10"/>
          <w:szCs w:val="10"/>
        </w:rPr>
      </w:pPr>
    </w:p>
    <w:p w14:paraId="4E8B946D"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5BC9F6E2"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280FAFF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111B68"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5566C9"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54E630"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687AEB7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7CDF034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128DA57E"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F129F6C"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01D10ED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EA83063"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5551EFB"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D9254EE"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628EB9F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C32586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4275E6D2"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024E5B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17B498A"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880E99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48DE374"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25BA95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7D0F94A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31C1072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553B4837"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5E4E4DE8"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59C67633" w14:textId="77777777" w:rsidR="00BA4231" w:rsidRPr="007A1BD5" w:rsidRDefault="00BA4231" w:rsidP="001302F7"/>
    <w:p w14:paraId="2DB170E6"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B44F063"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0DC0DC23"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C6CEB8"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F550F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310CB1"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7742B9F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AC9EBAE"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F633831"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4C6FA2AA"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1C03F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408019C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5E6196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769F71C"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3739D3D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5C99C68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D6A8047"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9C7DD1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137A79A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126AAA0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261C7C4"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4C396FD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52834E9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2109D112" w14:textId="77777777" w:rsidR="00BF2551" w:rsidRPr="007A1BD5" w:rsidRDefault="00BF2551" w:rsidP="001302F7"/>
    <w:p w14:paraId="10A6630D" w14:textId="77777777" w:rsidR="0080162D" w:rsidRDefault="0080162D">
      <w:pPr>
        <w:tabs>
          <w:tab w:val="clear" w:pos="-189"/>
        </w:tabs>
        <w:jc w:val="left"/>
        <w:rPr>
          <w:rFonts w:eastAsia="Arial Unicode MS" w:cs="Arial"/>
          <w:sz w:val="22"/>
        </w:rPr>
      </w:pPr>
      <w:r>
        <w:rPr>
          <w:rFonts w:eastAsia="Arial Unicode MS" w:cs="Arial"/>
          <w:sz w:val="22"/>
        </w:rPr>
        <w:br w:type="page"/>
      </w:r>
    </w:p>
    <w:p w14:paraId="5A32B67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668E339D"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785F061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7078B9ED"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5E97100A" w14:textId="77777777" w:rsidTr="00773760">
        <w:trPr>
          <w:trHeight w:val="468"/>
          <w:jc w:val="center"/>
        </w:trPr>
        <w:tc>
          <w:tcPr>
            <w:tcW w:w="465" w:type="dxa"/>
            <w:tcBorders>
              <w:top w:val="nil"/>
              <w:left w:val="nil"/>
              <w:bottom w:val="nil"/>
              <w:right w:val="single" w:sz="4" w:space="0" w:color="000000"/>
            </w:tcBorders>
            <w:shd w:val="clear" w:color="auto" w:fill="auto"/>
          </w:tcPr>
          <w:p w14:paraId="6281ADC2"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F3E4A3" w14:textId="5382D7B5" w:rsidR="00BF4CDF" w:rsidRPr="00773760" w:rsidRDefault="00C74164"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68AE6BDB"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644F2CC4"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552F0"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FBA511"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F85BE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E9DDB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EBB5E9"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1E816C7E"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66CA3F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DA70A1"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1F91A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12474B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9F36C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D061C8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01481F5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62BE49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ECF48E"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96ECFE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B2B262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163F12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2271B1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7BE3D2F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6E75DD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06F58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7059F0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DB35DE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5258EB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CE1576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AB4313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E21AD9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0E5659"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A1366F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5626C1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D8D3EC"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846AEF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67AE0181"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DD02CB9"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507BB7"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A6F265"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97C9286" w14:textId="77777777" w:rsidR="008922E2" w:rsidRPr="007A1BD5" w:rsidRDefault="008922E2" w:rsidP="001302F7"/>
    <w:p w14:paraId="5B0DDE4B"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3E15C541"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410E4" w:rsidRPr="00DA3442" w14:paraId="1F633AE2"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3D189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E4573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F3432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1775173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6A72D"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D8303C"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BF1AD5" w14:textId="77777777" w:rsidR="00C56E64" w:rsidRPr="00E34954" w:rsidRDefault="00C56E64" w:rsidP="00DA3442">
            <w:pPr>
              <w:spacing w:line="276" w:lineRule="auto"/>
              <w:jc w:val="left"/>
              <w:rPr>
                <w:rFonts w:eastAsia="Arial Unicode MS" w:cs="Arial"/>
                <w:sz w:val="22"/>
              </w:rPr>
            </w:pPr>
          </w:p>
        </w:tc>
      </w:tr>
      <w:tr w:rsidR="002410E4" w:rsidRPr="00E34954" w14:paraId="24F6C7D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208C83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6A08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9491E"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EF9378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A5E1319"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760F72B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9AFF93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86436D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9D33F5B"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78326AAF"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4133B99B"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16A1DE7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799A80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1CD01C8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6E3A7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AE0707E" w14:textId="77777777" w:rsidR="002A35F1" w:rsidRDefault="002A35F1" w:rsidP="002A35F1">
      <w:pPr>
        <w:rPr>
          <w:rFonts w:eastAsia="Arial Unicode MS" w:cs="Arial"/>
          <w:sz w:val="22"/>
        </w:rPr>
      </w:pPr>
    </w:p>
    <w:p w14:paraId="6F4875E0"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49DF05FD" w14:textId="77777777" w:rsidR="00D95587" w:rsidRPr="00D95587" w:rsidRDefault="00D95587" w:rsidP="00D452BD">
      <w:pPr>
        <w:pStyle w:val="Titolo2"/>
        <w:pBdr>
          <w:top w:val="single" w:sz="4" w:space="1" w:color="auto"/>
          <w:left w:val="single" w:sz="4" w:space="4" w:color="auto"/>
          <w:bottom w:val="single" w:sz="4" w:space="1" w:color="auto"/>
          <w:right w:val="single" w:sz="4" w:space="21"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0BF59F3E"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63" w:type="pct"/>
        <w:tblLayout w:type="fixed"/>
        <w:tblLook w:val="04A0" w:firstRow="1" w:lastRow="0" w:firstColumn="1" w:lastColumn="0" w:noHBand="0" w:noVBand="1"/>
      </w:tblPr>
      <w:tblGrid>
        <w:gridCol w:w="535"/>
        <w:gridCol w:w="2124"/>
        <w:gridCol w:w="1416"/>
        <w:gridCol w:w="2127"/>
        <w:gridCol w:w="4950"/>
        <w:gridCol w:w="9"/>
        <w:gridCol w:w="274"/>
        <w:gridCol w:w="271"/>
        <w:gridCol w:w="312"/>
        <w:gridCol w:w="2549"/>
      </w:tblGrid>
      <w:tr w:rsidR="00746FBA" w:rsidRPr="00CF466A" w14:paraId="562AFFBD" w14:textId="77777777" w:rsidTr="00D452BD">
        <w:tc>
          <w:tcPr>
            <w:tcW w:w="184" w:type="pct"/>
            <w:shd w:val="clear" w:color="auto" w:fill="BFBFBF" w:themeFill="background1" w:themeFillShade="BF"/>
            <w:vAlign w:val="center"/>
          </w:tcPr>
          <w:p w14:paraId="68EAC950"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14:paraId="123A0052"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62A43A98" w14:textId="77777777" w:rsidTr="00D452BD">
        <w:tc>
          <w:tcPr>
            <w:tcW w:w="913" w:type="pct"/>
            <w:gridSpan w:val="2"/>
            <w:vMerge w:val="restart"/>
            <w:shd w:val="clear" w:color="auto" w:fill="F2F2F2" w:themeFill="background1" w:themeFillShade="F2"/>
            <w:vAlign w:val="center"/>
          </w:tcPr>
          <w:p w14:paraId="4AA1C71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3B6041A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14:paraId="76C3A49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14:paraId="4A8F326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4"/>
            <w:shd w:val="clear" w:color="auto" w:fill="F2F2F2" w:themeFill="background1" w:themeFillShade="F2"/>
            <w:vAlign w:val="center"/>
          </w:tcPr>
          <w:p w14:paraId="728CFCDE"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76" w:type="pct"/>
            <w:vMerge w:val="restart"/>
            <w:shd w:val="clear" w:color="auto" w:fill="F2F2F2" w:themeFill="background1" w:themeFillShade="F2"/>
            <w:vAlign w:val="center"/>
          </w:tcPr>
          <w:p w14:paraId="25CDC8F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664F9A2" w14:textId="77777777" w:rsidTr="00D452BD">
        <w:tc>
          <w:tcPr>
            <w:tcW w:w="913" w:type="pct"/>
            <w:gridSpan w:val="2"/>
            <w:vMerge/>
            <w:tcBorders>
              <w:bottom w:val="single" w:sz="4" w:space="0" w:color="auto"/>
            </w:tcBorders>
            <w:shd w:val="clear" w:color="auto" w:fill="EEECE1" w:themeFill="background2"/>
            <w:vAlign w:val="center"/>
          </w:tcPr>
          <w:p w14:paraId="5168CB42" w14:textId="77777777" w:rsidR="00D95587" w:rsidRPr="00D95587" w:rsidRDefault="00D95587" w:rsidP="001A3029">
            <w:pPr>
              <w:adjustRightInd w:val="0"/>
              <w:spacing w:line="276" w:lineRule="auto"/>
              <w:jc w:val="center"/>
              <w:rPr>
                <w:rFonts w:eastAsia="Arial Unicode MS" w:cs="Arial"/>
                <w:b/>
                <w:sz w:val="18"/>
              </w:rPr>
            </w:pPr>
          </w:p>
        </w:tc>
        <w:tc>
          <w:tcPr>
            <w:tcW w:w="486" w:type="pct"/>
            <w:vMerge/>
            <w:tcBorders>
              <w:bottom w:val="single" w:sz="4" w:space="0" w:color="auto"/>
            </w:tcBorders>
            <w:shd w:val="clear" w:color="auto" w:fill="EEECE1" w:themeFill="background2"/>
            <w:vAlign w:val="center"/>
          </w:tcPr>
          <w:p w14:paraId="3C4A8E59" w14:textId="77777777" w:rsidR="00D95587" w:rsidRPr="00D95587" w:rsidRDefault="00D95587" w:rsidP="001A3029">
            <w:pPr>
              <w:adjustRightInd w:val="0"/>
              <w:spacing w:line="276" w:lineRule="auto"/>
              <w:jc w:val="center"/>
              <w:rPr>
                <w:rFonts w:eastAsia="Arial Unicode MS" w:cs="Arial"/>
                <w:b/>
                <w:sz w:val="18"/>
              </w:rPr>
            </w:pPr>
          </w:p>
        </w:tc>
        <w:tc>
          <w:tcPr>
            <w:tcW w:w="730" w:type="pct"/>
            <w:vMerge/>
            <w:tcBorders>
              <w:bottom w:val="single" w:sz="4" w:space="0" w:color="auto"/>
            </w:tcBorders>
            <w:shd w:val="clear" w:color="auto" w:fill="EEECE1" w:themeFill="background2"/>
            <w:vAlign w:val="center"/>
          </w:tcPr>
          <w:p w14:paraId="1343D157" w14:textId="77777777" w:rsidR="00D95587" w:rsidRPr="00D95587" w:rsidRDefault="00D95587" w:rsidP="001A3029">
            <w:pPr>
              <w:adjustRightInd w:val="0"/>
              <w:spacing w:line="276" w:lineRule="auto"/>
              <w:jc w:val="center"/>
              <w:rPr>
                <w:rFonts w:eastAsia="Arial Unicode MS" w:cs="Arial"/>
                <w:b/>
                <w:sz w:val="18"/>
              </w:rPr>
            </w:pPr>
          </w:p>
        </w:tc>
        <w:tc>
          <w:tcPr>
            <w:tcW w:w="1699" w:type="pct"/>
            <w:vMerge/>
            <w:tcBorders>
              <w:bottom w:val="single" w:sz="4" w:space="0" w:color="auto"/>
            </w:tcBorders>
            <w:shd w:val="clear" w:color="auto" w:fill="EEECE1" w:themeFill="background2"/>
            <w:vAlign w:val="center"/>
          </w:tcPr>
          <w:p w14:paraId="2BC2A463" w14:textId="77777777" w:rsidR="00D95587" w:rsidRPr="00D95587" w:rsidRDefault="00D95587" w:rsidP="001A3029">
            <w:pPr>
              <w:adjustRightInd w:val="0"/>
              <w:spacing w:line="276" w:lineRule="auto"/>
              <w:jc w:val="center"/>
              <w:rPr>
                <w:rFonts w:eastAsia="Arial Unicode MS" w:cs="Arial"/>
                <w:b/>
                <w:sz w:val="18"/>
              </w:rPr>
            </w:pPr>
          </w:p>
        </w:tc>
        <w:tc>
          <w:tcPr>
            <w:tcW w:w="97" w:type="pct"/>
            <w:gridSpan w:val="2"/>
            <w:tcBorders>
              <w:bottom w:val="single" w:sz="4" w:space="0" w:color="auto"/>
            </w:tcBorders>
            <w:shd w:val="clear" w:color="auto" w:fill="F2F2F2" w:themeFill="background1" w:themeFillShade="F2"/>
            <w:vAlign w:val="center"/>
          </w:tcPr>
          <w:p w14:paraId="6529432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7B0128A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sz="4" w:space="0" w:color="auto"/>
            </w:tcBorders>
            <w:shd w:val="clear" w:color="auto" w:fill="F2F2F2" w:themeFill="background1" w:themeFillShade="F2"/>
            <w:vAlign w:val="center"/>
          </w:tcPr>
          <w:p w14:paraId="7682269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76" w:type="pct"/>
            <w:vMerge/>
            <w:tcBorders>
              <w:bottom w:val="single" w:sz="4" w:space="0" w:color="auto"/>
            </w:tcBorders>
            <w:shd w:val="clear" w:color="auto" w:fill="EEECE1" w:themeFill="background2"/>
            <w:vAlign w:val="center"/>
          </w:tcPr>
          <w:p w14:paraId="7A0FACCC"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6F25A52" w14:textId="77777777" w:rsidTr="00D452BD">
        <w:tc>
          <w:tcPr>
            <w:tcW w:w="913" w:type="pct"/>
            <w:gridSpan w:val="2"/>
            <w:tcBorders>
              <w:bottom w:val="dotted" w:sz="4" w:space="0" w:color="auto"/>
              <w:right w:val="dotted" w:sz="4" w:space="0" w:color="auto"/>
            </w:tcBorders>
            <w:vAlign w:val="center"/>
          </w:tcPr>
          <w:p w14:paraId="2AC98881"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sz="4" w:space="0" w:color="auto"/>
              <w:bottom w:val="dotted" w:sz="4" w:space="0" w:color="auto"/>
              <w:right w:val="dotted" w:sz="4" w:space="0" w:color="auto"/>
            </w:tcBorders>
            <w:vAlign w:val="center"/>
          </w:tcPr>
          <w:p w14:paraId="10868FB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left w:val="dotted" w:sz="4" w:space="0" w:color="auto"/>
              <w:bottom w:val="dotted" w:sz="4" w:space="0" w:color="auto"/>
              <w:right w:val="dotted" w:sz="4" w:space="0" w:color="auto"/>
            </w:tcBorders>
            <w:vAlign w:val="center"/>
          </w:tcPr>
          <w:p w14:paraId="1544F518"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17B4C60"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sz="4" w:space="0" w:color="auto"/>
              <w:bottom w:val="dotted" w:sz="4" w:space="0" w:color="auto"/>
              <w:right w:val="dotted" w:sz="4" w:space="0" w:color="auto"/>
            </w:tcBorders>
            <w:vAlign w:val="center"/>
          </w:tcPr>
          <w:p w14:paraId="422DAA4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4" w:type="pct"/>
            <w:tcBorders>
              <w:left w:val="dotted" w:sz="4" w:space="0" w:color="auto"/>
              <w:bottom w:val="dotted" w:sz="4" w:space="0" w:color="auto"/>
              <w:right w:val="dotted" w:sz="4" w:space="0" w:color="auto"/>
            </w:tcBorders>
            <w:vAlign w:val="center"/>
          </w:tcPr>
          <w:p w14:paraId="6CE98655" w14:textId="77777777" w:rsidR="002D0292" w:rsidRPr="00CF466A" w:rsidRDefault="002D0292" w:rsidP="00CB221B">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55D35B58" w14:textId="77777777" w:rsidR="002D0292" w:rsidRPr="00CF466A" w:rsidRDefault="002D0292" w:rsidP="00CB221B">
            <w:pPr>
              <w:spacing w:line="276" w:lineRule="auto"/>
              <w:ind w:right="562"/>
              <w:jc w:val="center"/>
              <w:rPr>
                <w:sz w:val="22"/>
                <w:szCs w:val="22"/>
              </w:rPr>
            </w:pPr>
            <w:r>
              <w:rPr>
                <w:sz w:val="22"/>
                <w:szCs w:val="22"/>
              </w:rPr>
              <w:t>1</w:t>
            </w:r>
          </w:p>
        </w:tc>
        <w:tc>
          <w:tcPr>
            <w:tcW w:w="107" w:type="pct"/>
            <w:tcBorders>
              <w:left w:val="dotted" w:sz="4" w:space="0" w:color="auto"/>
              <w:bottom w:val="dotted" w:sz="4" w:space="0" w:color="auto"/>
              <w:right w:val="dotted" w:sz="4" w:space="0" w:color="auto"/>
            </w:tcBorders>
            <w:shd w:val="clear" w:color="auto" w:fill="C6D9F1" w:themeFill="text2" w:themeFillTint="33"/>
            <w:vAlign w:val="center"/>
          </w:tcPr>
          <w:p w14:paraId="2864318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left w:val="dotted" w:sz="4" w:space="0" w:color="auto"/>
              <w:bottom w:val="dotted" w:sz="4" w:space="0" w:color="auto"/>
            </w:tcBorders>
            <w:vAlign w:val="center"/>
          </w:tcPr>
          <w:p w14:paraId="26CD2432" w14:textId="77777777" w:rsidR="002D0292" w:rsidRPr="00CF466A" w:rsidRDefault="002D0292" w:rsidP="00CB221B">
            <w:pPr>
              <w:spacing w:line="276" w:lineRule="auto"/>
              <w:ind w:right="562"/>
              <w:jc w:val="center"/>
              <w:rPr>
                <w:sz w:val="22"/>
                <w:szCs w:val="22"/>
              </w:rPr>
            </w:pPr>
          </w:p>
        </w:tc>
      </w:tr>
      <w:tr w:rsidR="00D95587" w:rsidRPr="00CF466A" w14:paraId="7860C95F" w14:textId="77777777" w:rsidTr="00D452BD">
        <w:tc>
          <w:tcPr>
            <w:tcW w:w="913" w:type="pct"/>
            <w:gridSpan w:val="2"/>
            <w:tcBorders>
              <w:top w:val="dotted" w:sz="4" w:space="0" w:color="auto"/>
              <w:bottom w:val="dotted" w:sz="4" w:space="0" w:color="auto"/>
              <w:right w:val="dotted" w:sz="4" w:space="0" w:color="auto"/>
            </w:tcBorders>
            <w:vAlign w:val="center"/>
          </w:tcPr>
          <w:p w14:paraId="3A7FD28F"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86" w:type="pct"/>
            <w:tcBorders>
              <w:top w:val="dotted" w:sz="4" w:space="0" w:color="auto"/>
              <w:left w:val="dotted" w:sz="4" w:space="0" w:color="auto"/>
              <w:bottom w:val="dotted" w:sz="4" w:space="0" w:color="auto"/>
              <w:right w:val="dotted" w:sz="4" w:space="0" w:color="auto"/>
            </w:tcBorders>
            <w:vAlign w:val="center"/>
          </w:tcPr>
          <w:p w14:paraId="54BD7876"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03C32FC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0C576E"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sz="4" w:space="0" w:color="auto"/>
              <w:left w:val="dotted" w:sz="4" w:space="0" w:color="auto"/>
              <w:bottom w:val="dotted" w:sz="4" w:space="0" w:color="auto"/>
              <w:right w:val="dotted" w:sz="4" w:space="0" w:color="auto"/>
            </w:tcBorders>
            <w:vAlign w:val="center"/>
          </w:tcPr>
          <w:p w14:paraId="5E830002"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A4400A"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39AE60"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09E3848D" w14:textId="77777777" w:rsidR="002D0292" w:rsidRPr="00CF466A" w:rsidRDefault="002D0292" w:rsidP="00CB221B">
            <w:pPr>
              <w:spacing w:line="276" w:lineRule="auto"/>
              <w:ind w:right="562"/>
              <w:jc w:val="center"/>
              <w:rPr>
                <w:sz w:val="22"/>
                <w:szCs w:val="22"/>
              </w:rPr>
            </w:pPr>
          </w:p>
        </w:tc>
      </w:tr>
      <w:tr w:rsidR="00D95587" w:rsidRPr="00CA0217" w14:paraId="640D3066" w14:textId="77777777" w:rsidTr="00BB506F">
        <w:tc>
          <w:tcPr>
            <w:tcW w:w="913" w:type="pct"/>
            <w:gridSpan w:val="2"/>
            <w:tcBorders>
              <w:top w:val="dotted" w:sz="4" w:space="0" w:color="auto"/>
              <w:bottom w:val="dotted" w:sz="4" w:space="0" w:color="auto"/>
              <w:right w:val="dotted" w:sz="4" w:space="0" w:color="auto"/>
            </w:tcBorders>
            <w:vAlign w:val="center"/>
          </w:tcPr>
          <w:p w14:paraId="341A2B89"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sz="4" w:space="0" w:color="auto"/>
              <w:left w:val="dotted" w:sz="4" w:space="0" w:color="auto"/>
              <w:bottom w:val="dotted" w:sz="4" w:space="0" w:color="auto"/>
              <w:right w:val="dotted" w:sz="4" w:space="0" w:color="auto"/>
            </w:tcBorders>
            <w:vAlign w:val="center"/>
          </w:tcPr>
          <w:p w14:paraId="6B05018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3A17B0CB"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39E62A32"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4DEDA0D2"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303F7E45"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sz="4" w:space="0" w:color="auto"/>
              <w:left w:val="dotted" w:sz="4" w:space="0" w:color="auto"/>
              <w:bottom w:val="dotted" w:sz="4" w:space="0" w:color="auto"/>
              <w:right w:val="dotted" w:sz="4" w:space="0" w:color="auto"/>
            </w:tcBorders>
            <w:vAlign w:val="center"/>
          </w:tcPr>
          <w:p w14:paraId="0EDBD8B6" w14:textId="552D7C42" w:rsidR="002D0292" w:rsidRDefault="00BB506F"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158813" w14:textId="79330F80" w:rsidR="002D0292" w:rsidRDefault="00BB506F" w:rsidP="00CB221B">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92D050"/>
            <w:vAlign w:val="center"/>
          </w:tcPr>
          <w:p w14:paraId="0C11FF19" w14:textId="477797EA" w:rsidR="002D0292" w:rsidRPr="00882B0E" w:rsidRDefault="00BB506F" w:rsidP="00CB221B">
            <w:pPr>
              <w:spacing w:line="276" w:lineRule="auto"/>
              <w:ind w:right="562"/>
              <w:jc w:val="center"/>
              <w:rPr>
                <w:sz w:val="22"/>
                <w:szCs w:val="22"/>
              </w:rPr>
            </w:pPr>
            <w:r>
              <w:rPr>
                <w:sz w:val="22"/>
                <w:szCs w:val="22"/>
              </w:rPr>
              <w:t>2</w:t>
            </w:r>
          </w:p>
        </w:tc>
        <w:tc>
          <w:tcPr>
            <w:tcW w:w="876" w:type="pct"/>
            <w:tcBorders>
              <w:top w:val="dotted" w:sz="4" w:space="0" w:color="auto"/>
              <w:left w:val="dotted" w:sz="4" w:space="0" w:color="auto"/>
              <w:bottom w:val="dotted" w:sz="4" w:space="0" w:color="auto"/>
            </w:tcBorders>
            <w:vAlign w:val="center"/>
          </w:tcPr>
          <w:p w14:paraId="29740C6B" w14:textId="2A18E365" w:rsidR="002D0292" w:rsidRPr="006C660A" w:rsidRDefault="006C660A" w:rsidP="00CB221B">
            <w:pPr>
              <w:jc w:val="left"/>
              <w:rPr>
                <w:rFonts w:cs="Tahoma"/>
                <w:sz w:val="16"/>
                <w:szCs w:val="16"/>
              </w:rPr>
            </w:pPr>
            <w:r w:rsidRPr="006C660A">
              <w:rPr>
                <w:rFonts w:cs="Tahoma"/>
                <w:sz w:val="16"/>
                <w:szCs w:val="16"/>
              </w:rPr>
              <w:t>I serramenti esterni sono costituiti da vetro singolo</w:t>
            </w:r>
            <w:r w:rsidR="00BB506F">
              <w:rPr>
                <w:rFonts w:cs="Tahoma"/>
                <w:sz w:val="16"/>
                <w:szCs w:val="16"/>
              </w:rPr>
              <w:t xml:space="preserve"> dotati però di pellicola di sicurezza.</w:t>
            </w:r>
          </w:p>
        </w:tc>
      </w:tr>
      <w:tr w:rsidR="00D95587" w:rsidRPr="00CA0217" w14:paraId="777352D3" w14:textId="77777777" w:rsidTr="00D452BD">
        <w:tc>
          <w:tcPr>
            <w:tcW w:w="913" w:type="pct"/>
            <w:gridSpan w:val="2"/>
            <w:tcBorders>
              <w:top w:val="dotted" w:sz="4" w:space="0" w:color="auto"/>
              <w:bottom w:val="dotted" w:sz="4" w:space="0" w:color="auto"/>
              <w:right w:val="dotted" w:sz="4" w:space="0" w:color="auto"/>
            </w:tcBorders>
            <w:vAlign w:val="center"/>
          </w:tcPr>
          <w:p w14:paraId="6906967D" w14:textId="77777777" w:rsidR="009C4ED2" w:rsidRPr="006C6651" w:rsidRDefault="002D0292" w:rsidP="00F04A88">
            <w:pPr>
              <w:jc w:val="left"/>
              <w:rPr>
                <w:rFonts w:cs="Tahoma"/>
                <w:sz w:val="16"/>
                <w:szCs w:val="16"/>
              </w:rPr>
            </w:pPr>
            <w:r w:rsidRPr="006C6651">
              <w:rPr>
                <w:rFonts w:cs="Tahoma"/>
                <w:sz w:val="16"/>
                <w:szCs w:val="16"/>
              </w:rPr>
              <w:t xml:space="preserve">Vie di </w:t>
            </w:r>
            <w:r w:rsidR="00DB579A" w:rsidRPr="006C6651">
              <w:rPr>
                <w:rFonts w:cs="Tahoma"/>
                <w:sz w:val="16"/>
                <w:szCs w:val="16"/>
              </w:rPr>
              <w:t>circolazione interne ed esterne</w:t>
            </w:r>
          </w:p>
          <w:p w14:paraId="3CC826A8" w14:textId="77777777" w:rsidR="002D0292" w:rsidRPr="006C6651" w:rsidRDefault="002D0292" w:rsidP="00F04A88">
            <w:pPr>
              <w:jc w:val="left"/>
              <w:rPr>
                <w:rFonts w:cs="Tahoma"/>
                <w:sz w:val="16"/>
                <w:szCs w:val="16"/>
              </w:rPr>
            </w:pPr>
            <w:r w:rsidRPr="006C6651">
              <w:rPr>
                <w:rFonts w:cs="Tahoma"/>
                <w:sz w:val="16"/>
                <w:szCs w:val="16"/>
              </w:rPr>
              <w:t>utilizzate per :</w:t>
            </w:r>
          </w:p>
          <w:p w14:paraId="657FCE6D" w14:textId="77777777" w:rsidR="002D0292" w:rsidRPr="000C224C" w:rsidRDefault="002D0292" w:rsidP="00F04A88">
            <w:pPr>
              <w:jc w:val="left"/>
              <w:rPr>
                <w:rFonts w:cs="Tahoma"/>
                <w:color w:val="000000"/>
                <w:sz w:val="16"/>
                <w:szCs w:val="16"/>
              </w:rPr>
            </w:pPr>
            <w:r w:rsidRPr="000C224C">
              <w:rPr>
                <w:rFonts w:cs="Tahoma"/>
                <w:color w:val="000000"/>
                <w:sz w:val="16"/>
                <w:szCs w:val="16"/>
              </w:rPr>
              <w:t>-</w:t>
            </w:r>
            <w:r w:rsidR="009C4ED2" w:rsidRPr="000C224C">
              <w:rPr>
                <w:rFonts w:cs="Tahoma"/>
                <w:color w:val="000000"/>
                <w:sz w:val="16"/>
                <w:szCs w:val="16"/>
              </w:rPr>
              <w:t xml:space="preserve"> </w:t>
            </w:r>
            <w:r w:rsidRPr="000C224C">
              <w:rPr>
                <w:rFonts w:cs="Tahoma"/>
                <w:color w:val="000000"/>
                <w:sz w:val="16"/>
                <w:szCs w:val="16"/>
              </w:rPr>
              <w:t>raggiungere il posto di lavoro</w:t>
            </w:r>
          </w:p>
          <w:p w14:paraId="731F0BCE" w14:textId="77777777" w:rsidR="002D0292" w:rsidRPr="000C224C" w:rsidRDefault="002D0292" w:rsidP="00F04A88">
            <w:pPr>
              <w:jc w:val="left"/>
              <w:rPr>
                <w:rFonts w:cs="Tahoma"/>
                <w:color w:val="000000"/>
                <w:sz w:val="16"/>
                <w:szCs w:val="16"/>
              </w:rPr>
            </w:pPr>
            <w:r w:rsidRPr="000C224C">
              <w:rPr>
                <w:rFonts w:cs="Tahoma"/>
                <w:color w:val="000000"/>
                <w:sz w:val="16"/>
                <w:szCs w:val="16"/>
              </w:rPr>
              <w:t>- f</w:t>
            </w:r>
            <w:r w:rsidR="00DB579A" w:rsidRPr="000C224C">
              <w:rPr>
                <w:rFonts w:cs="Tahoma"/>
                <w:color w:val="000000"/>
                <w:sz w:val="16"/>
                <w:szCs w:val="16"/>
              </w:rPr>
              <w:t>are manutenzione agli impianti</w:t>
            </w:r>
          </w:p>
        </w:tc>
        <w:tc>
          <w:tcPr>
            <w:tcW w:w="486" w:type="pct"/>
            <w:tcBorders>
              <w:top w:val="dotted" w:sz="4" w:space="0" w:color="auto"/>
              <w:left w:val="dotted" w:sz="4" w:space="0" w:color="auto"/>
              <w:bottom w:val="dotted" w:sz="4" w:space="0" w:color="auto"/>
              <w:right w:val="dotted" w:sz="4" w:space="0" w:color="auto"/>
            </w:tcBorders>
            <w:vAlign w:val="center"/>
          </w:tcPr>
          <w:p w14:paraId="0914C05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7C24AA9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25B157E5"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1F85BB8B"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687884AE"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870876"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415C7D5F"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426B93"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259382"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6398C967" w14:textId="4A80F477" w:rsidR="002D0292" w:rsidRPr="00725D17" w:rsidRDefault="00725D17" w:rsidP="00D92248">
            <w:pPr>
              <w:jc w:val="left"/>
              <w:rPr>
                <w:rFonts w:cs="Tahoma"/>
                <w:sz w:val="16"/>
                <w:szCs w:val="16"/>
              </w:rPr>
            </w:pPr>
            <w:r w:rsidRPr="00725D17">
              <w:rPr>
                <w:rFonts w:cs="Tahoma"/>
                <w:sz w:val="16"/>
                <w:szCs w:val="16"/>
              </w:rPr>
              <w:t>L'ampiezza delle vie di circolazione è adeguata e permette un facile raggiungimento dei luoghi di lavoro e manutenzione.</w:t>
            </w:r>
          </w:p>
        </w:tc>
      </w:tr>
      <w:tr w:rsidR="00D95587" w:rsidRPr="00CA0217" w14:paraId="63002514" w14:textId="77777777" w:rsidTr="00D452BD">
        <w:tc>
          <w:tcPr>
            <w:tcW w:w="913" w:type="pct"/>
            <w:gridSpan w:val="2"/>
            <w:tcBorders>
              <w:top w:val="dotted" w:sz="4" w:space="0" w:color="auto"/>
              <w:bottom w:val="dotted" w:sz="4" w:space="0" w:color="auto"/>
              <w:right w:val="dotted" w:sz="4" w:space="0" w:color="auto"/>
            </w:tcBorders>
            <w:vAlign w:val="center"/>
          </w:tcPr>
          <w:p w14:paraId="1E3D63C3"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sz="4" w:space="0" w:color="auto"/>
              <w:left w:val="dotted" w:sz="4" w:space="0" w:color="auto"/>
              <w:bottom w:val="dotted" w:sz="4" w:space="0" w:color="auto"/>
              <w:right w:val="dotted" w:sz="4" w:space="0" w:color="auto"/>
            </w:tcBorders>
            <w:vAlign w:val="center"/>
          </w:tcPr>
          <w:p w14:paraId="3428F41A"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2294F21"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25CD7BFB"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571A219A"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sz="4" w:space="0" w:color="auto"/>
              <w:left w:val="dotted" w:sz="4" w:space="0" w:color="auto"/>
              <w:bottom w:val="dotted" w:sz="4" w:space="0" w:color="auto"/>
              <w:right w:val="dotted" w:sz="4" w:space="0" w:color="auto"/>
            </w:tcBorders>
            <w:vAlign w:val="center"/>
          </w:tcPr>
          <w:p w14:paraId="2087ED7C" w14:textId="77777777" w:rsidR="002D0292" w:rsidRDefault="009D154B"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9AE6E0A" w14:textId="77777777" w:rsidR="002D0292" w:rsidRDefault="009D154B"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C02DC1" w14:textId="77777777" w:rsidR="002D0292" w:rsidRPr="006C6651" w:rsidRDefault="009D154B" w:rsidP="00513935">
            <w:pPr>
              <w:spacing w:line="276" w:lineRule="auto"/>
              <w:ind w:right="562"/>
              <w:jc w:val="center"/>
              <w:rPr>
                <w:sz w:val="22"/>
                <w:szCs w:val="22"/>
              </w:rPr>
            </w:pPr>
            <w:r w:rsidRPr="006C6651">
              <w:rPr>
                <w:sz w:val="22"/>
                <w:szCs w:val="22"/>
              </w:rPr>
              <w:t>1</w:t>
            </w:r>
          </w:p>
        </w:tc>
        <w:tc>
          <w:tcPr>
            <w:tcW w:w="876" w:type="pct"/>
            <w:tcBorders>
              <w:top w:val="dotted" w:sz="4" w:space="0" w:color="auto"/>
              <w:left w:val="dotted" w:sz="4" w:space="0" w:color="auto"/>
              <w:bottom w:val="dotted" w:sz="4" w:space="0" w:color="auto"/>
            </w:tcBorders>
            <w:vAlign w:val="center"/>
          </w:tcPr>
          <w:p w14:paraId="48E01979" w14:textId="13A6A088" w:rsidR="00725D17" w:rsidRPr="00725D17" w:rsidRDefault="00725D17" w:rsidP="00725D17">
            <w:pPr>
              <w:jc w:val="left"/>
              <w:rPr>
                <w:rFonts w:cs="Tahoma"/>
                <w:color w:val="000000"/>
                <w:sz w:val="16"/>
                <w:szCs w:val="16"/>
              </w:rPr>
            </w:pPr>
            <w:r w:rsidRPr="00725D17">
              <w:rPr>
                <w:rFonts w:cs="Tahoma"/>
                <w:color w:val="000000"/>
                <w:sz w:val="16"/>
                <w:szCs w:val="16"/>
              </w:rPr>
              <w:t xml:space="preserve">La porta della Sede è dotata di sistema </w:t>
            </w:r>
            <w:r>
              <w:rPr>
                <w:rFonts w:cs="Tahoma"/>
                <w:color w:val="000000"/>
                <w:sz w:val="16"/>
                <w:szCs w:val="16"/>
              </w:rPr>
              <w:t>elettro-</w:t>
            </w:r>
            <w:r w:rsidRPr="00725D17">
              <w:rPr>
                <w:rFonts w:cs="Tahoma"/>
                <w:color w:val="000000"/>
                <w:sz w:val="16"/>
                <w:szCs w:val="16"/>
              </w:rPr>
              <w:t>meccanico.</w:t>
            </w:r>
          </w:p>
          <w:p w14:paraId="0EA820D4" w14:textId="6704F143" w:rsidR="002D0292" w:rsidRPr="00725D17" w:rsidRDefault="00725D17" w:rsidP="00725D17">
            <w:pPr>
              <w:jc w:val="left"/>
              <w:rPr>
                <w:rFonts w:cs="Tahoma"/>
                <w:color w:val="000000"/>
                <w:sz w:val="16"/>
                <w:szCs w:val="16"/>
              </w:rPr>
            </w:pPr>
            <w:r w:rsidRPr="00725D17">
              <w:rPr>
                <w:rFonts w:cs="Tahoma"/>
                <w:color w:val="000000"/>
                <w:sz w:val="16"/>
                <w:szCs w:val="16"/>
              </w:rPr>
              <w:t xml:space="preserve">La porta di uscita dal Condominio è dotata di sistema elettro meccanico – durante la giornata la porta </w:t>
            </w:r>
            <w:r>
              <w:rPr>
                <w:rFonts w:cs="Tahoma"/>
                <w:color w:val="000000"/>
                <w:sz w:val="16"/>
                <w:szCs w:val="16"/>
              </w:rPr>
              <w:t xml:space="preserve">condominiale </w:t>
            </w:r>
            <w:r w:rsidRPr="00725D17">
              <w:rPr>
                <w:rFonts w:cs="Tahoma"/>
                <w:color w:val="000000"/>
                <w:sz w:val="16"/>
                <w:szCs w:val="16"/>
              </w:rPr>
              <w:t>è aperta per presenza di portineria</w:t>
            </w:r>
          </w:p>
        </w:tc>
      </w:tr>
      <w:tr w:rsidR="00D95587" w:rsidRPr="00CA0217" w14:paraId="72B10849" w14:textId="77777777" w:rsidTr="00BB506F">
        <w:tc>
          <w:tcPr>
            <w:tcW w:w="913" w:type="pct"/>
            <w:gridSpan w:val="2"/>
            <w:tcBorders>
              <w:top w:val="dotted" w:sz="4" w:space="0" w:color="auto"/>
              <w:bottom w:val="dotted" w:sz="4" w:space="0" w:color="auto"/>
              <w:right w:val="dotted" w:sz="4" w:space="0" w:color="auto"/>
            </w:tcBorders>
            <w:vAlign w:val="center"/>
          </w:tcPr>
          <w:p w14:paraId="179B55B9" w14:textId="77777777" w:rsidR="002D0292" w:rsidRPr="00CA0217" w:rsidRDefault="002D0292" w:rsidP="00F04A88">
            <w:pPr>
              <w:jc w:val="left"/>
              <w:rPr>
                <w:rFonts w:cs="Tahoma"/>
                <w:color w:val="000000"/>
                <w:sz w:val="16"/>
                <w:szCs w:val="16"/>
              </w:rPr>
            </w:pPr>
            <w:r w:rsidRPr="00CA0217">
              <w:rPr>
                <w:rFonts w:cs="Tahoma"/>
                <w:color w:val="000000"/>
                <w:sz w:val="16"/>
                <w:szCs w:val="16"/>
              </w:rPr>
              <w:t>Porte e portoni</w:t>
            </w:r>
          </w:p>
        </w:tc>
        <w:tc>
          <w:tcPr>
            <w:tcW w:w="486" w:type="pct"/>
            <w:tcBorders>
              <w:top w:val="dotted" w:sz="4" w:space="0" w:color="auto"/>
              <w:left w:val="dotted" w:sz="4" w:space="0" w:color="auto"/>
              <w:bottom w:val="dotted" w:sz="4" w:space="0" w:color="auto"/>
              <w:right w:val="dotted" w:sz="4" w:space="0" w:color="auto"/>
            </w:tcBorders>
            <w:vAlign w:val="center"/>
          </w:tcPr>
          <w:p w14:paraId="3D344B6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A3EC821" w14:textId="77777777" w:rsidR="002D0292" w:rsidRPr="00CA0217" w:rsidRDefault="002D0292" w:rsidP="00EF16E1">
            <w:pPr>
              <w:jc w:val="left"/>
              <w:rPr>
                <w:rFonts w:cs="Tahoma"/>
                <w:color w:val="000000"/>
                <w:sz w:val="16"/>
                <w:szCs w:val="16"/>
              </w:rPr>
            </w:pPr>
            <w:r w:rsidRPr="00CA0217">
              <w:rPr>
                <w:rFonts w:cs="Tahoma"/>
                <w:color w:val="000000"/>
                <w:sz w:val="16"/>
                <w:szCs w:val="16"/>
              </w:rPr>
              <w:t>Urti, schiacciamento</w:t>
            </w:r>
          </w:p>
          <w:p w14:paraId="7590558E" w14:textId="77777777" w:rsidR="002D0292" w:rsidRPr="00CA0217" w:rsidRDefault="002D0292" w:rsidP="00EF16E1">
            <w:pPr>
              <w:jc w:val="left"/>
              <w:rPr>
                <w:rFonts w:cs="Tahoma"/>
                <w:color w:val="000000"/>
                <w:sz w:val="16"/>
                <w:szCs w:val="16"/>
              </w:rPr>
            </w:pPr>
            <w:r w:rsidRPr="00CA0217">
              <w:rPr>
                <w:rFonts w:cs="Tahoma"/>
                <w:color w:val="000000"/>
                <w:sz w:val="16"/>
                <w:szCs w:val="16"/>
              </w:rPr>
              <w:t xml:space="preserve">Uscite non facilmente fruibili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D2F11F0" w14:textId="77777777" w:rsidR="002D0292" w:rsidRPr="001F4437" w:rsidRDefault="002D0292" w:rsidP="00585C9A">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4" w:type="pct"/>
            <w:tcBorders>
              <w:top w:val="dotted" w:sz="4" w:space="0" w:color="auto"/>
              <w:left w:val="dotted" w:sz="4" w:space="0" w:color="auto"/>
              <w:bottom w:val="dotted" w:sz="4" w:space="0" w:color="auto"/>
              <w:right w:val="dotted" w:sz="4" w:space="0" w:color="auto"/>
            </w:tcBorders>
            <w:vAlign w:val="center"/>
          </w:tcPr>
          <w:p w14:paraId="51CFE6A6" w14:textId="5409F4C5" w:rsidR="002D0292" w:rsidRDefault="00BB506F"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FD04C91" w14:textId="246FDFE1" w:rsidR="002D0292" w:rsidRDefault="00BB506F"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65161D7B" w14:textId="74471A66" w:rsidR="002D0292" w:rsidRDefault="00BB506F"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14AF8DFB" w14:textId="294BCDFE" w:rsidR="00725D17" w:rsidRPr="0068322F" w:rsidRDefault="00725D17" w:rsidP="00725D17">
            <w:pPr>
              <w:jc w:val="left"/>
              <w:rPr>
                <w:rFonts w:cs="Tahoma"/>
                <w:color w:val="000000"/>
                <w:sz w:val="16"/>
                <w:szCs w:val="16"/>
              </w:rPr>
            </w:pPr>
            <w:r w:rsidRPr="0068322F">
              <w:rPr>
                <w:rFonts w:cs="Tahoma"/>
                <w:color w:val="000000"/>
                <w:sz w:val="16"/>
                <w:szCs w:val="16"/>
              </w:rPr>
              <w:t>Porte interne in leg</w:t>
            </w:r>
            <w:r w:rsidR="0068322F" w:rsidRPr="0068322F">
              <w:rPr>
                <w:rFonts w:cs="Tahoma"/>
                <w:color w:val="000000"/>
                <w:sz w:val="16"/>
                <w:szCs w:val="16"/>
              </w:rPr>
              <w:t>no</w:t>
            </w:r>
            <w:r w:rsidR="0068322F">
              <w:rPr>
                <w:rFonts w:cs="Tahoma"/>
                <w:color w:val="000000"/>
                <w:sz w:val="16"/>
                <w:szCs w:val="16"/>
              </w:rPr>
              <w:t>.</w:t>
            </w:r>
          </w:p>
          <w:p w14:paraId="2DE6A010" w14:textId="170952F0" w:rsidR="00725D17" w:rsidRPr="0068322F" w:rsidRDefault="00725D17" w:rsidP="00725D17">
            <w:pPr>
              <w:jc w:val="left"/>
              <w:rPr>
                <w:rFonts w:cs="Tahoma"/>
                <w:color w:val="000000"/>
                <w:sz w:val="16"/>
                <w:szCs w:val="16"/>
              </w:rPr>
            </w:pPr>
            <w:r w:rsidRPr="0068322F">
              <w:rPr>
                <w:rFonts w:cs="Tahoma"/>
                <w:color w:val="000000"/>
                <w:sz w:val="16"/>
                <w:szCs w:val="16"/>
              </w:rPr>
              <w:t>Porte dei bagni prive d</w:t>
            </w:r>
            <w:r w:rsidR="006C660A">
              <w:rPr>
                <w:rFonts w:cs="Tahoma"/>
                <w:color w:val="000000"/>
                <w:sz w:val="16"/>
                <w:szCs w:val="16"/>
              </w:rPr>
              <w:t>i nottolino di sicurezza.</w:t>
            </w:r>
          </w:p>
          <w:p w14:paraId="1C75EA7A" w14:textId="5BBF77A9" w:rsidR="002D0292" w:rsidRPr="0068322F" w:rsidRDefault="00725D17" w:rsidP="00725D17">
            <w:pPr>
              <w:jc w:val="left"/>
              <w:rPr>
                <w:rFonts w:cs="Tahoma"/>
                <w:color w:val="000000"/>
                <w:sz w:val="16"/>
                <w:szCs w:val="16"/>
              </w:rPr>
            </w:pPr>
            <w:r w:rsidRPr="0068322F">
              <w:rPr>
                <w:rFonts w:cs="Tahoma"/>
                <w:color w:val="000000"/>
                <w:sz w:val="16"/>
                <w:szCs w:val="16"/>
              </w:rPr>
              <w:t xml:space="preserve">Porte accesso al </w:t>
            </w:r>
            <w:r w:rsidR="0068322F" w:rsidRPr="0068322F">
              <w:rPr>
                <w:rFonts w:cs="Tahoma"/>
                <w:color w:val="000000"/>
                <w:sz w:val="16"/>
                <w:szCs w:val="16"/>
              </w:rPr>
              <w:t>condominio vetro singolo</w:t>
            </w:r>
            <w:r w:rsidR="006C660A">
              <w:rPr>
                <w:rFonts w:cs="Tahoma"/>
                <w:color w:val="000000"/>
                <w:sz w:val="16"/>
                <w:szCs w:val="16"/>
              </w:rPr>
              <w:t>.</w:t>
            </w:r>
          </w:p>
        </w:tc>
      </w:tr>
      <w:tr w:rsidR="00D95587" w:rsidRPr="00CA0217" w14:paraId="25F67D27" w14:textId="77777777" w:rsidTr="00D452BD">
        <w:tc>
          <w:tcPr>
            <w:tcW w:w="913" w:type="pct"/>
            <w:gridSpan w:val="2"/>
            <w:tcBorders>
              <w:top w:val="dotted" w:sz="4" w:space="0" w:color="auto"/>
              <w:bottom w:val="dotted" w:sz="4" w:space="0" w:color="auto"/>
              <w:right w:val="dotted" w:sz="4" w:space="0" w:color="auto"/>
            </w:tcBorders>
            <w:vAlign w:val="center"/>
          </w:tcPr>
          <w:p w14:paraId="0C97BAAE" w14:textId="77777777" w:rsidR="00513F01" w:rsidRPr="00CA0217" w:rsidRDefault="00773760" w:rsidP="00F04A88">
            <w:pPr>
              <w:jc w:val="left"/>
              <w:rPr>
                <w:rFonts w:cs="Tahoma"/>
                <w:color w:val="000000"/>
                <w:sz w:val="16"/>
                <w:szCs w:val="16"/>
              </w:rPr>
            </w:pPr>
            <w:r>
              <w:rPr>
                <w:rFonts w:cs="Tahoma"/>
                <w:color w:val="000000"/>
                <w:sz w:val="16"/>
                <w:szCs w:val="16"/>
              </w:rPr>
              <w:t>Scale</w:t>
            </w:r>
          </w:p>
        </w:tc>
        <w:tc>
          <w:tcPr>
            <w:tcW w:w="486" w:type="pct"/>
            <w:tcBorders>
              <w:top w:val="dotted" w:sz="4" w:space="0" w:color="auto"/>
              <w:left w:val="dotted" w:sz="4" w:space="0" w:color="auto"/>
              <w:bottom w:val="dotted" w:sz="4" w:space="0" w:color="auto"/>
              <w:right w:val="dotted" w:sz="4" w:space="0" w:color="auto"/>
            </w:tcBorders>
            <w:vAlign w:val="center"/>
          </w:tcPr>
          <w:p w14:paraId="33E156E4"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66CF2CB6"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34F331B0"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0C5F22B"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74E85587"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10260A44" w14:textId="77777777" w:rsidR="00513F01" w:rsidRDefault="0053646D" w:rsidP="00F21163">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E648DAD" w14:textId="77777777" w:rsidR="00513F01" w:rsidRDefault="00513F01" w:rsidP="00F21163">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FFFF00"/>
            <w:vAlign w:val="center"/>
          </w:tcPr>
          <w:p w14:paraId="129BD774" w14:textId="77777777" w:rsidR="00513F01" w:rsidRDefault="0053646D" w:rsidP="00F21163">
            <w:pPr>
              <w:spacing w:line="276" w:lineRule="auto"/>
              <w:ind w:right="562"/>
              <w:jc w:val="center"/>
              <w:rPr>
                <w:sz w:val="22"/>
                <w:szCs w:val="22"/>
              </w:rPr>
            </w:pPr>
            <w:r>
              <w:rPr>
                <w:sz w:val="22"/>
                <w:szCs w:val="22"/>
              </w:rPr>
              <w:t>4</w:t>
            </w:r>
          </w:p>
        </w:tc>
        <w:tc>
          <w:tcPr>
            <w:tcW w:w="876" w:type="pct"/>
            <w:tcBorders>
              <w:top w:val="dotted" w:sz="4" w:space="0" w:color="auto"/>
              <w:left w:val="dotted" w:sz="4" w:space="0" w:color="auto"/>
              <w:bottom w:val="dotted" w:sz="4" w:space="0" w:color="auto"/>
            </w:tcBorders>
            <w:vAlign w:val="center"/>
          </w:tcPr>
          <w:p w14:paraId="00B11EC8" w14:textId="760981BC" w:rsidR="0067414A" w:rsidRPr="00CA0217" w:rsidRDefault="006172D4" w:rsidP="006C6651">
            <w:pPr>
              <w:jc w:val="left"/>
              <w:rPr>
                <w:rFonts w:cs="Tahoma"/>
                <w:color w:val="000000"/>
                <w:sz w:val="16"/>
                <w:szCs w:val="16"/>
              </w:rPr>
            </w:pPr>
            <w:r>
              <w:rPr>
                <w:rFonts w:cs="Tahoma"/>
                <w:color w:val="000000"/>
                <w:sz w:val="16"/>
                <w:szCs w:val="16"/>
              </w:rPr>
              <w:t>In corrispondenza del</w:t>
            </w:r>
            <w:r w:rsidR="00513F01">
              <w:rPr>
                <w:rFonts w:cs="Tahoma"/>
                <w:color w:val="000000"/>
                <w:sz w:val="16"/>
                <w:szCs w:val="16"/>
              </w:rPr>
              <w:t xml:space="preserve"> portone di accesso </w:t>
            </w:r>
            <w:r w:rsidR="006C6651">
              <w:rPr>
                <w:rFonts w:cs="Tahoma"/>
                <w:color w:val="000000"/>
                <w:sz w:val="16"/>
                <w:szCs w:val="16"/>
              </w:rPr>
              <w:t>sono</w:t>
            </w:r>
            <w:r w:rsidR="00513F01">
              <w:rPr>
                <w:rFonts w:cs="Tahoma"/>
                <w:color w:val="000000"/>
                <w:sz w:val="16"/>
                <w:szCs w:val="16"/>
              </w:rPr>
              <w:t xml:space="preserve"> present</w:t>
            </w:r>
            <w:r w:rsidR="006C6651">
              <w:rPr>
                <w:rFonts w:cs="Tahoma"/>
                <w:color w:val="000000"/>
                <w:sz w:val="16"/>
                <w:szCs w:val="16"/>
              </w:rPr>
              <w:t>i</w:t>
            </w:r>
            <w:r w:rsidR="00513F01">
              <w:rPr>
                <w:rFonts w:cs="Tahoma"/>
                <w:color w:val="000000"/>
                <w:sz w:val="16"/>
                <w:szCs w:val="16"/>
              </w:rPr>
              <w:t xml:space="preserve"> </w:t>
            </w:r>
            <w:r w:rsidR="006C6651">
              <w:rPr>
                <w:rFonts w:cs="Tahoma"/>
                <w:color w:val="000000"/>
                <w:sz w:val="16"/>
                <w:szCs w:val="16"/>
              </w:rPr>
              <w:t>alcuni gradini; le</w:t>
            </w:r>
            <w:r w:rsidR="009C4ED2">
              <w:rPr>
                <w:rFonts w:cs="Tahoma"/>
                <w:color w:val="000000"/>
                <w:sz w:val="16"/>
                <w:szCs w:val="16"/>
              </w:rPr>
              <w:t xml:space="preserve"> scale </w:t>
            </w:r>
            <w:r w:rsidR="006C6651">
              <w:rPr>
                <w:rFonts w:cs="Tahoma"/>
                <w:color w:val="000000"/>
                <w:sz w:val="16"/>
                <w:szCs w:val="16"/>
              </w:rPr>
              <w:t xml:space="preserve">sono </w:t>
            </w:r>
            <w:r w:rsidR="009C4ED2">
              <w:rPr>
                <w:rFonts w:cs="Tahoma"/>
                <w:color w:val="000000"/>
                <w:sz w:val="16"/>
                <w:szCs w:val="16"/>
              </w:rPr>
              <w:t>priv</w:t>
            </w:r>
            <w:r w:rsidR="006C6651">
              <w:rPr>
                <w:rFonts w:cs="Tahoma"/>
                <w:color w:val="000000"/>
                <w:sz w:val="16"/>
                <w:szCs w:val="16"/>
              </w:rPr>
              <w:t>e</w:t>
            </w:r>
            <w:r w:rsidR="009C4ED2">
              <w:rPr>
                <w:rFonts w:cs="Tahoma"/>
                <w:color w:val="000000"/>
                <w:sz w:val="16"/>
                <w:szCs w:val="16"/>
              </w:rPr>
              <w:t xml:space="preserve"> </w:t>
            </w:r>
            <w:r w:rsidR="006C6651">
              <w:rPr>
                <w:rFonts w:cs="Tahoma"/>
                <w:color w:val="000000"/>
                <w:sz w:val="16"/>
                <w:szCs w:val="16"/>
              </w:rPr>
              <w:t>d</w:t>
            </w:r>
            <w:r w:rsidR="009C4ED2">
              <w:rPr>
                <w:rFonts w:cs="Tahoma"/>
                <w:color w:val="000000"/>
                <w:sz w:val="16"/>
                <w:szCs w:val="16"/>
              </w:rPr>
              <w:t>i strisce antiscivolo</w:t>
            </w:r>
            <w:r>
              <w:rPr>
                <w:rFonts w:cs="Tahoma"/>
                <w:color w:val="000000"/>
                <w:sz w:val="16"/>
                <w:szCs w:val="16"/>
              </w:rPr>
              <w:t>.</w:t>
            </w:r>
          </w:p>
        </w:tc>
      </w:tr>
      <w:tr w:rsidR="009F29BC" w:rsidRPr="00CA0217" w14:paraId="79CD7469" w14:textId="77777777" w:rsidTr="00D452BD">
        <w:trPr>
          <w:trHeight w:val="949"/>
        </w:trPr>
        <w:tc>
          <w:tcPr>
            <w:tcW w:w="913" w:type="pct"/>
            <w:gridSpan w:val="2"/>
            <w:tcBorders>
              <w:top w:val="dotted" w:sz="4" w:space="0" w:color="auto"/>
              <w:bottom w:val="dotted" w:sz="4" w:space="0" w:color="auto"/>
              <w:right w:val="dotted" w:sz="4" w:space="0" w:color="auto"/>
            </w:tcBorders>
            <w:vAlign w:val="center"/>
          </w:tcPr>
          <w:p w14:paraId="7C2C183C"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86" w:type="pct"/>
            <w:tcBorders>
              <w:top w:val="dotted" w:sz="4" w:space="0" w:color="auto"/>
              <w:left w:val="dotted" w:sz="4" w:space="0" w:color="auto"/>
              <w:bottom w:val="dotted" w:sz="4" w:space="0" w:color="auto"/>
              <w:right w:val="dotted" w:sz="4" w:space="0" w:color="auto"/>
            </w:tcBorders>
            <w:vAlign w:val="center"/>
          </w:tcPr>
          <w:p w14:paraId="42AA9DAF"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67029C1"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37FE8929"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AE0BEA4"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sz="4" w:space="0" w:color="auto"/>
              <w:left w:val="dotted" w:sz="4" w:space="0" w:color="auto"/>
              <w:bottom w:val="dotted" w:sz="4" w:space="0" w:color="auto"/>
              <w:right w:val="dotted" w:sz="4" w:space="0" w:color="auto"/>
            </w:tcBorders>
            <w:vAlign w:val="center"/>
          </w:tcPr>
          <w:p w14:paraId="5AFE5DC3" w14:textId="77777777" w:rsidR="009F29BC" w:rsidRDefault="009F29BC" w:rsidP="00DA615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B5FE6EA" w14:textId="77777777" w:rsidR="009F29BC" w:rsidRDefault="009F29BC" w:rsidP="00DA615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2AA07C" w14:textId="77777777" w:rsidR="009F29BC" w:rsidRDefault="009F29BC" w:rsidP="00DA6157">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535B8A17" w14:textId="77777777" w:rsidR="009F29BC" w:rsidRPr="00CA0217" w:rsidRDefault="009F29BC" w:rsidP="00DA6157">
            <w:pPr>
              <w:jc w:val="left"/>
              <w:rPr>
                <w:rFonts w:cs="Tahoma"/>
                <w:color w:val="000000"/>
                <w:sz w:val="16"/>
                <w:szCs w:val="16"/>
              </w:rPr>
            </w:pPr>
          </w:p>
        </w:tc>
      </w:tr>
      <w:tr w:rsidR="009F29BC" w:rsidRPr="00CA0217" w14:paraId="301649D0" w14:textId="77777777" w:rsidTr="0068322F">
        <w:trPr>
          <w:trHeight w:val="949"/>
        </w:trPr>
        <w:tc>
          <w:tcPr>
            <w:tcW w:w="913" w:type="pct"/>
            <w:gridSpan w:val="2"/>
            <w:tcBorders>
              <w:top w:val="dotted" w:sz="4" w:space="0" w:color="auto"/>
              <w:bottom w:val="dotted" w:sz="4" w:space="0" w:color="auto"/>
              <w:right w:val="dotted" w:sz="4" w:space="0" w:color="auto"/>
            </w:tcBorders>
            <w:vAlign w:val="center"/>
          </w:tcPr>
          <w:p w14:paraId="59F7DB1A"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86" w:type="pct"/>
            <w:tcBorders>
              <w:top w:val="dotted" w:sz="4" w:space="0" w:color="auto"/>
              <w:left w:val="dotted" w:sz="4" w:space="0" w:color="auto"/>
              <w:bottom w:val="dotted" w:sz="4" w:space="0" w:color="auto"/>
              <w:right w:val="dotted" w:sz="4" w:space="0" w:color="auto"/>
            </w:tcBorders>
            <w:vAlign w:val="center"/>
          </w:tcPr>
          <w:p w14:paraId="149D5122"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723E5346"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5C0DA109"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11E7B2CF"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0C36F31"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sz="4" w:space="0" w:color="auto"/>
              <w:left w:val="dotted" w:sz="4" w:space="0" w:color="auto"/>
              <w:bottom w:val="dotted" w:sz="4" w:space="0" w:color="auto"/>
              <w:right w:val="dotted" w:sz="4" w:space="0" w:color="auto"/>
            </w:tcBorders>
            <w:vAlign w:val="center"/>
          </w:tcPr>
          <w:p w14:paraId="648D62EC" w14:textId="77777777" w:rsidR="009F29BC" w:rsidRDefault="009F29BC"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F18D373" w14:textId="77777777" w:rsidR="009F29BC" w:rsidRDefault="009F29BC"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74AE4F" w14:textId="77777777" w:rsidR="009F29BC" w:rsidRDefault="009F29BC"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154FC3C6" w14:textId="77777777" w:rsidR="009F29BC" w:rsidRPr="00CA0217" w:rsidRDefault="009F29BC" w:rsidP="00CB221B">
            <w:pPr>
              <w:jc w:val="left"/>
              <w:rPr>
                <w:rFonts w:cs="Tahoma"/>
                <w:color w:val="000000"/>
                <w:sz w:val="16"/>
                <w:szCs w:val="16"/>
              </w:rPr>
            </w:pPr>
          </w:p>
        </w:tc>
      </w:tr>
      <w:tr w:rsidR="00773760" w:rsidRPr="00CA0217" w14:paraId="1366CF2D" w14:textId="77777777" w:rsidTr="0068322F">
        <w:trPr>
          <w:trHeight w:val="949"/>
        </w:trPr>
        <w:tc>
          <w:tcPr>
            <w:tcW w:w="913" w:type="pct"/>
            <w:gridSpan w:val="2"/>
            <w:tcBorders>
              <w:top w:val="dotted" w:sz="4" w:space="0" w:color="auto"/>
              <w:bottom w:val="dotted" w:sz="4" w:space="0" w:color="auto"/>
              <w:right w:val="dotted" w:sz="4" w:space="0" w:color="auto"/>
            </w:tcBorders>
            <w:vAlign w:val="center"/>
          </w:tcPr>
          <w:p w14:paraId="621A83F5" w14:textId="77777777" w:rsidR="00773760" w:rsidRPr="00513F01" w:rsidRDefault="00773760" w:rsidP="00DA6157">
            <w:pPr>
              <w:jc w:val="left"/>
              <w:rPr>
                <w:rFonts w:cs="Tahoma"/>
                <w:color w:val="000000"/>
                <w:sz w:val="16"/>
                <w:szCs w:val="16"/>
              </w:rPr>
            </w:pPr>
            <w:r w:rsidRPr="00CA0217">
              <w:rPr>
                <w:rFonts w:cs="Tahoma"/>
                <w:color w:val="000000"/>
                <w:sz w:val="16"/>
                <w:szCs w:val="16"/>
              </w:rPr>
              <w:lastRenderedPageBreak/>
              <w:t>Illuminazione naturale e artificiale</w:t>
            </w:r>
          </w:p>
        </w:tc>
        <w:tc>
          <w:tcPr>
            <w:tcW w:w="486" w:type="pct"/>
            <w:tcBorders>
              <w:top w:val="dotted" w:sz="4" w:space="0" w:color="auto"/>
              <w:left w:val="dotted" w:sz="4" w:space="0" w:color="auto"/>
              <w:bottom w:val="dotted" w:sz="4" w:space="0" w:color="auto"/>
              <w:right w:val="dotted" w:sz="4" w:space="0" w:color="auto"/>
            </w:tcBorders>
            <w:vAlign w:val="center"/>
          </w:tcPr>
          <w:p w14:paraId="2E452E37"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2F0AB026"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4814762C"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5406640E"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4394069"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7368AF05"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120F3979"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6D1C84BC" w14:textId="77777777" w:rsidR="00773760" w:rsidRDefault="00773760" w:rsidP="00DA6157">
            <w:pPr>
              <w:jc w:val="left"/>
              <w:rPr>
                <w:rFonts w:cs="Tahoma"/>
                <w:color w:val="000000"/>
                <w:sz w:val="16"/>
                <w:szCs w:val="16"/>
              </w:rPr>
            </w:pPr>
            <w:r w:rsidRPr="00F04A88">
              <w:rPr>
                <w:rFonts w:cs="Tahoma"/>
                <w:color w:val="000000"/>
                <w:sz w:val="16"/>
                <w:szCs w:val="16"/>
              </w:rPr>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4" w:type="pct"/>
            <w:tcBorders>
              <w:top w:val="dotted" w:sz="4" w:space="0" w:color="auto"/>
              <w:left w:val="dotted" w:sz="4" w:space="0" w:color="auto"/>
              <w:bottom w:val="dotted" w:sz="4" w:space="0" w:color="auto"/>
              <w:right w:val="dotted" w:sz="4" w:space="0" w:color="auto"/>
            </w:tcBorders>
            <w:vAlign w:val="center"/>
          </w:tcPr>
          <w:p w14:paraId="7A1D1FD2" w14:textId="77777777" w:rsidR="00773760" w:rsidRDefault="00773760"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5AC17C" w14:textId="77777777" w:rsidR="00773760" w:rsidRDefault="00773760"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BD982D" w14:textId="77777777" w:rsidR="00773760" w:rsidRDefault="00773760"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0283BFEE" w14:textId="77777777" w:rsidR="00773760" w:rsidRPr="00CA0217" w:rsidRDefault="00773760" w:rsidP="00CB221B">
            <w:pPr>
              <w:jc w:val="left"/>
              <w:rPr>
                <w:rFonts w:cs="Tahoma"/>
                <w:color w:val="000000"/>
                <w:sz w:val="16"/>
                <w:szCs w:val="16"/>
              </w:rPr>
            </w:pPr>
          </w:p>
        </w:tc>
      </w:tr>
    </w:tbl>
    <w:p w14:paraId="6A26B04A"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63" w:type="pct"/>
        <w:tblLayout w:type="fixed"/>
        <w:tblLook w:val="04A0" w:firstRow="1" w:lastRow="0" w:firstColumn="1" w:lastColumn="0" w:noHBand="0" w:noVBand="1"/>
      </w:tblPr>
      <w:tblGrid>
        <w:gridCol w:w="535"/>
        <w:gridCol w:w="2121"/>
        <w:gridCol w:w="1416"/>
        <w:gridCol w:w="2121"/>
        <w:gridCol w:w="4959"/>
        <w:gridCol w:w="268"/>
        <w:gridCol w:w="23"/>
        <w:gridCol w:w="280"/>
        <w:gridCol w:w="283"/>
        <w:gridCol w:w="6"/>
        <w:gridCol w:w="2555"/>
      </w:tblGrid>
      <w:tr w:rsidR="006F6505" w:rsidRPr="00F074C3" w14:paraId="357F9645" w14:textId="77777777" w:rsidTr="0068322F">
        <w:trPr>
          <w:trHeight w:val="860"/>
        </w:trPr>
        <w:tc>
          <w:tcPr>
            <w:tcW w:w="912" w:type="pct"/>
            <w:gridSpan w:val="2"/>
            <w:tcBorders>
              <w:top w:val="nil"/>
              <w:bottom w:val="dotted" w:sz="4" w:space="0" w:color="auto"/>
              <w:right w:val="dotted" w:sz="4" w:space="0" w:color="auto"/>
            </w:tcBorders>
            <w:vAlign w:val="center"/>
          </w:tcPr>
          <w:p w14:paraId="6945E78A" w14:textId="77777777" w:rsidR="00513F01" w:rsidRPr="00F074C3" w:rsidRDefault="00513F01" w:rsidP="00CB221B">
            <w:pPr>
              <w:jc w:val="left"/>
              <w:rPr>
                <w:rFonts w:cs="Tahoma"/>
                <w:color w:val="000000"/>
                <w:sz w:val="16"/>
                <w:szCs w:val="16"/>
              </w:rPr>
            </w:pPr>
            <w:r w:rsidRPr="00F074C3">
              <w:rPr>
                <w:rFonts w:cs="Tahoma"/>
                <w:color w:val="000000"/>
                <w:sz w:val="16"/>
                <w:szCs w:val="16"/>
              </w:rPr>
              <w:t>Servizi igienico assistenziali</w:t>
            </w:r>
          </w:p>
        </w:tc>
        <w:tc>
          <w:tcPr>
            <w:tcW w:w="486" w:type="pct"/>
            <w:tcBorders>
              <w:top w:val="nil"/>
              <w:left w:val="dotted" w:sz="4" w:space="0" w:color="auto"/>
              <w:bottom w:val="dotted" w:sz="4" w:space="0" w:color="auto"/>
              <w:right w:val="dotted" w:sz="4" w:space="0" w:color="auto"/>
            </w:tcBorders>
            <w:vAlign w:val="center"/>
          </w:tcPr>
          <w:p w14:paraId="39D07F1C"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28" w:type="pct"/>
            <w:tcBorders>
              <w:top w:val="nil"/>
              <w:left w:val="dotted" w:sz="4" w:space="0" w:color="auto"/>
              <w:bottom w:val="dotted" w:sz="4" w:space="0" w:color="auto"/>
              <w:right w:val="dotted" w:sz="4" w:space="0" w:color="auto"/>
            </w:tcBorders>
            <w:vAlign w:val="center"/>
          </w:tcPr>
          <w:p w14:paraId="0EA9372E" w14:textId="77777777" w:rsidR="00513F01" w:rsidRPr="00F074C3" w:rsidRDefault="00513F01" w:rsidP="00CB221B">
            <w:pPr>
              <w:jc w:val="left"/>
              <w:rPr>
                <w:rFonts w:cs="Tahoma"/>
                <w:color w:val="000000"/>
                <w:sz w:val="16"/>
                <w:szCs w:val="16"/>
              </w:rPr>
            </w:pPr>
          </w:p>
        </w:tc>
        <w:tc>
          <w:tcPr>
            <w:tcW w:w="1702" w:type="pct"/>
            <w:tcBorders>
              <w:top w:val="nil"/>
              <w:left w:val="dotted" w:sz="4" w:space="0" w:color="auto"/>
              <w:bottom w:val="dotted" w:sz="4" w:space="0" w:color="auto"/>
              <w:right w:val="dotted" w:sz="4" w:space="0" w:color="auto"/>
            </w:tcBorders>
            <w:vAlign w:val="center"/>
          </w:tcPr>
          <w:p w14:paraId="0CB6A9AB" w14:textId="77777777" w:rsidR="003C07AA" w:rsidRPr="006C6651" w:rsidRDefault="00513F01" w:rsidP="003C07AA">
            <w:pPr>
              <w:jc w:val="left"/>
              <w:rPr>
                <w:rFonts w:cs="Tahoma"/>
                <w:sz w:val="16"/>
                <w:szCs w:val="16"/>
              </w:rPr>
            </w:pPr>
            <w:r w:rsidRPr="006C6651">
              <w:rPr>
                <w:rFonts w:cs="Tahoma"/>
                <w:sz w:val="16"/>
                <w:szCs w:val="16"/>
              </w:rPr>
              <w:t>I lavoratori dispongono internamente al luogo di lavoro di acqua corrente per uso potabile</w:t>
            </w:r>
            <w:r w:rsidR="00537CE7" w:rsidRPr="006C6651">
              <w:rPr>
                <w:rFonts w:cs="Tahoma"/>
                <w:sz w:val="16"/>
                <w:szCs w:val="16"/>
              </w:rPr>
              <w:t>,</w:t>
            </w:r>
            <w:r w:rsidRPr="006C6651">
              <w:rPr>
                <w:rFonts w:cs="Tahoma"/>
                <w:sz w:val="16"/>
                <w:szCs w:val="16"/>
              </w:rPr>
              <w:t xml:space="preserve"> </w:t>
            </w:r>
            <w:r w:rsidR="00DB579A" w:rsidRPr="006C6651">
              <w:rPr>
                <w:rFonts w:cs="Tahoma"/>
                <w:sz w:val="16"/>
                <w:szCs w:val="16"/>
              </w:rPr>
              <w:t xml:space="preserve">per lavarsi e di </w:t>
            </w:r>
            <w:r w:rsidRPr="006C6651">
              <w:rPr>
                <w:rFonts w:cs="Tahoma"/>
                <w:sz w:val="16"/>
                <w:szCs w:val="16"/>
              </w:rPr>
              <w:t>detergenti e mezzi per asciugarsi.</w:t>
            </w:r>
          </w:p>
          <w:p w14:paraId="5697C34F" w14:textId="77777777" w:rsidR="00513F01" w:rsidRPr="006C6651" w:rsidRDefault="00537CE7" w:rsidP="00DB579A">
            <w:pPr>
              <w:jc w:val="left"/>
              <w:rPr>
                <w:rFonts w:cs="Tahoma"/>
                <w:sz w:val="16"/>
                <w:szCs w:val="16"/>
              </w:rPr>
            </w:pPr>
            <w:r w:rsidRPr="006C6651">
              <w:rPr>
                <w:rFonts w:cs="Tahoma"/>
                <w:sz w:val="16"/>
                <w:szCs w:val="16"/>
              </w:rPr>
              <w:t xml:space="preserve">Sono disponibili </w:t>
            </w:r>
            <w:proofErr w:type="spellStart"/>
            <w:r w:rsidRPr="006C6651">
              <w:rPr>
                <w:rFonts w:cs="Tahoma"/>
                <w:sz w:val="16"/>
                <w:szCs w:val="16"/>
              </w:rPr>
              <w:t>nn</w:t>
            </w:r>
            <w:proofErr w:type="spellEnd"/>
            <w:r w:rsidRPr="006C6651">
              <w:rPr>
                <w:rFonts w:cs="Tahoma"/>
                <w:sz w:val="16"/>
                <w:szCs w:val="16"/>
              </w:rPr>
              <w:t xml:space="preserve">. 2 bagni, distinti per </w:t>
            </w:r>
            <w:r w:rsidR="00DB579A" w:rsidRPr="006C6651">
              <w:rPr>
                <w:rFonts w:cs="Tahoma"/>
                <w:sz w:val="16"/>
                <w:szCs w:val="16"/>
              </w:rPr>
              <w:t>genere</w:t>
            </w:r>
            <w:r w:rsidRPr="006C6651">
              <w:rPr>
                <w:rFonts w:cs="Tahoma"/>
                <w:sz w:val="16"/>
                <w:szCs w:val="16"/>
              </w:rPr>
              <w:t>,</w:t>
            </w:r>
            <w:r w:rsidR="00513F01" w:rsidRPr="006C6651">
              <w:rPr>
                <w:rFonts w:cs="Tahoma"/>
                <w:sz w:val="16"/>
                <w:szCs w:val="16"/>
              </w:rPr>
              <w:t xml:space="preserve"> </w:t>
            </w:r>
            <w:r w:rsidRPr="006C6651">
              <w:rPr>
                <w:rFonts w:cs="Tahoma"/>
                <w:sz w:val="16"/>
                <w:szCs w:val="16"/>
              </w:rPr>
              <w:t>poic</w:t>
            </w:r>
            <w:r w:rsidR="00513F01" w:rsidRPr="006C6651">
              <w:rPr>
                <w:rFonts w:cs="Tahoma"/>
                <w:sz w:val="16"/>
                <w:szCs w:val="16"/>
              </w:rPr>
              <w:t>hé i lavoratori di sesso diverso sono in numero superiore a 10</w:t>
            </w:r>
          </w:p>
        </w:tc>
        <w:tc>
          <w:tcPr>
            <w:tcW w:w="100" w:type="pct"/>
            <w:gridSpan w:val="2"/>
            <w:tcBorders>
              <w:top w:val="nil"/>
              <w:left w:val="dotted" w:sz="4" w:space="0" w:color="auto"/>
              <w:bottom w:val="dotted" w:sz="4" w:space="0" w:color="auto"/>
              <w:right w:val="dotted" w:sz="4" w:space="0" w:color="auto"/>
            </w:tcBorders>
            <w:vAlign w:val="center"/>
          </w:tcPr>
          <w:p w14:paraId="172CA4C3" w14:textId="77777777" w:rsidR="00513F01" w:rsidRDefault="00513F01" w:rsidP="00F21163">
            <w:pPr>
              <w:spacing w:line="276" w:lineRule="auto"/>
              <w:ind w:right="562"/>
              <w:jc w:val="center"/>
              <w:rPr>
                <w:sz w:val="22"/>
                <w:szCs w:val="22"/>
              </w:rPr>
            </w:pPr>
            <w:r>
              <w:rPr>
                <w:sz w:val="22"/>
                <w:szCs w:val="22"/>
              </w:rPr>
              <w:t>1</w:t>
            </w:r>
          </w:p>
        </w:tc>
        <w:tc>
          <w:tcPr>
            <w:tcW w:w="96" w:type="pct"/>
            <w:tcBorders>
              <w:top w:val="nil"/>
              <w:left w:val="dotted" w:sz="4" w:space="0" w:color="auto"/>
              <w:bottom w:val="dotted" w:sz="4" w:space="0" w:color="auto"/>
              <w:right w:val="dotted" w:sz="4" w:space="0" w:color="auto"/>
            </w:tcBorders>
            <w:vAlign w:val="center"/>
          </w:tcPr>
          <w:p w14:paraId="26B9985F" w14:textId="77777777" w:rsidR="00513F01" w:rsidRDefault="00513F01" w:rsidP="00F21163">
            <w:pPr>
              <w:spacing w:line="276" w:lineRule="auto"/>
              <w:ind w:right="562"/>
              <w:jc w:val="center"/>
              <w:rPr>
                <w:sz w:val="22"/>
                <w:szCs w:val="22"/>
              </w:rPr>
            </w:pPr>
            <w:r>
              <w:rPr>
                <w:sz w:val="22"/>
                <w:szCs w:val="22"/>
              </w:rPr>
              <w:t>1</w:t>
            </w:r>
          </w:p>
        </w:tc>
        <w:tc>
          <w:tcPr>
            <w:tcW w:w="99" w:type="pct"/>
            <w:gridSpan w:val="2"/>
            <w:tcBorders>
              <w:top w:val="nil"/>
              <w:left w:val="dotted" w:sz="4" w:space="0" w:color="auto"/>
              <w:bottom w:val="dotted" w:sz="4" w:space="0" w:color="auto"/>
              <w:right w:val="dotted" w:sz="4" w:space="0" w:color="auto"/>
            </w:tcBorders>
            <w:shd w:val="clear" w:color="auto" w:fill="C6D9F1" w:themeFill="text2" w:themeFillTint="33"/>
            <w:vAlign w:val="center"/>
          </w:tcPr>
          <w:p w14:paraId="39172B96" w14:textId="77777777" w:rsidR="00513F01" w:rsidRDefault="00513F01" w:rsidP="00F21163">
            <w:pPr>
              <w:spacing w:line="276" w:lineRule="auto"/>
              <w:ind w:right="562"/>
              <w:jc w:val="center"/>
              <w:rPr>
                <w:sz w:val="22"/>
                <w:szCs w:val="22"/>
              </w:rPr>
            </w:pPr>
            <w:r>
              <w:rPr>
                <w:sz w:val="22"/>
                <w:szCs w:val="22"/>
              </w:rPr>
              <w:t>1</w:t>
            </w:r>
          </w:p>
        </w:tc>
        <w:tc>
          <w:tcPr>
            <w:tcW w:w="876" w:type="pct"/>
            <w:tcBorders>
              <w:top w:val="nil"/>
              <w:left w:val="dotted" w:sz="4" w:space="0" w:color="auto"/>
              <w:bottom w:val="dotted" w:sz="4" w:space="0" w:color="auto"/>
            </w:tcBorders>
            <w:vAlign w:val="center"/>
          </w:tcPr>
          <w:p w14:paraId="48EFE060" w14:textId="77777777" w:rsidR="00513F01" w:rsidRPr="00F074C3" w:rsidRDefault="00513F01" w:rsidP="00CB221B">
            <w:pPr>
              <w:jc w:val="left"/>
              <w:rPr>
                <w:rFonts w:cs="Tahoma"/>
                <w:color w:val="000000"/>
                <w:sz w:val="16"/>
                <w:szCs w:val="16"/>
              </w:rPr>
            </w:pPr>
          </w:p>
        </w:tc>
      </w:tr>
      <w:tr w:rsidR="00A95861" w:rsidRPr="00F074C3" w14:paraId="32521584" w14:textId="77777777" w:rsidTr="0068322F">
        <w:trPr>
          <w:trHeight w:val="224"/>
        </w:trPr>
        <w:tc>
          <w:tcPr>
            <w:tcW w:w="912" w:type="pct"/>
            <w:gridSpan w:val="2"/>
            <w:tcBorders>
              <w:top w:val="dotted" w:sz="4" w:space="0" w:color="auto"/>
              <w:bottom w:val="dotted" w:sz="4" w:space="0" w:color="auto"/>
              <w:right w:val="dotted" w:sz="4" w:space="0" w:color="auto"/>
            </w:tcBorders>
            <w:vAlign w:val="center"/>
          </w:tcPr>
          <w:p w14:paraId="7AB4B545"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86" w:type="pct"/>
            <w:tcBorders>
              <w:top w:val="dotted" w:sz="4" w:space="0" w:color="auto"/>
              <w:left w:val="dotted" w:sz="4" w:space="0" w:color="auto"/>
              <w:bottom w:val="dotted" w:sz="4" w:space="0" w:color="auto"/>
              <w:right w:val="dotted" w:sz="4" w:space="0" w:color="auto"/>
            </w:tcBorders>
            <w:vAlign w:val="center"/>
          </w:tcPr>
          <w:p w14:paraId="019B20F7"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74C51D0" w14:textId="77777777" w:rsidR="00A95861" w:rsidRPr="00F074C3" w:rsidRDefault="00A9586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32E469D3" w14:textId="7A486A0F" w:rsidR="00A95861" w:rsidRPr="00F074C3" w:rsidRDefault="005B36E8" w:rsidP="005B36E8">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7FBC953F" w14:textId="027247BE" w:rsidR="00A95861" w:rsidRDefault="0068322F" w:rsidP="00F21163">
            <w:pPr>
              <w:spacing w:line="276" w:lineRule="auto"/>
              <w:ind w:right="562"/>
              <w:jc w:val="center"/>
              <w:rPr>
                <w:sz w:val="22"/>
                <w:szCs w:val="22"/>
              </w:rPr>
            </w:pPr>
            <w:r>
              <w:rPr>
                <w:sz w:val="22"/>
                <w:szCs w:val="22"/>
              </w:rPr>
              <w:t>1</w:t>
            </w:r>
          </w:p>
        </w:tc>
        <w:tc>
          <w:tcPr>
            <w:tcW w:w="96" w:type="pct"/>
            <w:tcBorders>
              <w:top w:val="dotted" w:sz="4" w:space="0" w:color="auto"/>
              <w:left w:val="dotted" w:sz="4" w:space="0" w:color="auto"/>
              <w:bottom w:val="dotted" w:sz="4" w:space="0" w:color="auto"/>
              <w:right w:val="dotted" w:sz="4" w:space="0" w:color="auto"/>
            </w:tcBorders>
            <w:vAlign w:val="center"/>
          </w:tcPr>
          <w:p w14:paraId="00B68AAD" w14:textId="7536EF1B" w:rsidR="00A95861" w:rsidRDefault="0068322F" w:rsidP="00F21163">
            <w:pPr>
              <w:spacing w:line="276" w:lineRule="auto"/>
              <w:ind w:right="562"/>
              <w:jc w:val="center"/>
              <w:rPr>
                <w:sz w:val="22"/>
                <w:szCs w:val="22"/>
              </w:rPr>
            </w:pPr>
            <w:r>
              <w:rPr>
                <w:sz w:val="22"/>
                <w:szCs w:val="22"/>
              </w:rPr>
              <w:t>1</w:t>
            </w:r>
          </w:p>
        </w:tc>
        <w:tc>
          <w:tcPr>
            <w:tcW w:w="99"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F2BAD4" w14:textId="577FC9A8" w:rsidR="00A95861" w:rsidRDefault="0068322F" w:rsidP="00F21163">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7BF648C1" w14:textId="203CF231" w:rsidR="00A95861" w:rsidRPr="0068322F" w:rsidRDefault="0068322F" w:rsidP="00CB221B">
            <w:pPr>
              <w:jc w:val="left"/>
              <w:rPr>
                <w:rFonts w:cs="Tahoma"/>
                <w:color w:val="000000"/>
                <w:sz w:val="16"/>
                <w:szCs w:val="16"/>
              </w:rPr>
            </w:pPr>
            <w:r w:rsidRPr="0068322F">
              <w:rPr>
                <w:rFonts w:cs="Tahoma"/>
                <w:color w:val="000000"/>
                <w:sz w:val="16"/>
                <w:szCs w:val="16"/>
              </w:rPr>
              <w:t>Ci sono manute</w:t>
            </w:r>
            <w:r>
              <w:rPr>
                <w:rFonts w:cs="Tahoma"/>
                <w:color w:val="000000"/>
                <w:sz w:val="16"/>
                <w:szCs w:val="16"/>
              </w:rPr>
              <w:t>nzioni in facciata per</w:t>
            </w:r>
            <w:r w:rsidRPr="0068322F">
              <w:rPr>
                <w:rFonts w:cs="Tahoma"/>
                <w:color w:val="000000"/>
                <w:sz w:val="16"/>
                <w:szCs w:val="16"/>
              </w:rPr>
              <w:t xml:space="preserve"> impianti</w:t>
            </w:r>
          </w:p>
        </w:tc>
      </w:tr>
      <w:tr w:rsidR="00746FBA" w:rsidRPr="00F074C3" w14:paraId="1F755652" w14:textId="77777777" w:rsidTr="00D452BD">
        <w:trPr>
          <w:cantSplit/>
          <w:trHeight w:val="276"/>
        </w:trPr>
        <w:tc>
          <w:tcPr>
            <w:tcW w:w="184" w:type="pct"/>
            <w:tcBorders>
              <w:bottom w:val="single" w:sz="4" w:space="0" w:color="auto"/>
            </w:tcBorders>
            <w:shd w:val="clear" w:color="auto" w:fill="BFBFBF" w:themeFill="background1" w:themeFillShade="BF"/>
            <w:vAlign w:val="center"/>
          </w:tcPr>
          <w:p w14:paraId="1210371B" w14:textId="77777777" w:rsidR="00746FBA" w:rsidRDefault="00746FBA" w:rsidP="00CB221B">
            <w:pPr>
              <w:jc w:val="left"/>
              <w:rPr>
                <w:rFonts w:cs="Tahoma"/>
                <w:b/>
                <w:color w:val="000000"/>
                <w:sz w:val="22"/>
                <w:szCs w:val="16"/>
              </w:rPr>
            </w:pPr>
            <w:r>
              <w:rPr>
                <w:rFonts w:cs="Tahoma"/>
                <w:b/>
                <w:color w:val="000000"/>
                <w:sz w:val="22"/>
                <w:szCs w:val="16"/>
              </w:rPr>
              <w:t>2</w:t>
            </w:r>
          </w:p>
        </w:tc>
        <w:tc>
          <w:tcPr>
            <w:tcW w:w="4816" w:type="pct"/>
            <w:gridSpan w:val="10"/>
            <w:tcBorders>
              <w:bottom w:val="single" w:sz="4" w:space="0" w:color="auto"/>
            </w:tcBorders>
            <w:shd w:val="clear" w:color="auto" w:fill="BFBFBF" w:themeFill="background1" w:themeFillShade="BF"/>
            <w:vAlign w:val="center"/>
          </w:tcPr>
          <w:p w14:paraId="131ECB99"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116BB72B" w14:textId="77777777" w:rsidTr="00BB506F">
        <w:trPr>
          <w:cantSplit/>
          <w:trHeight w:val="595"/>
        </w:trPr>
        <w:tc>
          <w:tcPr>
            <w:tcW w:w="912" w:type="pct"/>
            <w:gridSpan w:val="2"/>
            <w:tcBorders>
              <w:right w:val="dotted" w:sz="4" w:space="0" w:color="auto"/>
            </w:tcBorders>
            <w:vAlign w:val="center"/>
          </w:tcPr>
          <w:p w14:paraId="737D41EE"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86" w:type="pct"/>
            <w:tcBorders>
              <w:left w:val="dotted" w:sz="4" w:space="0" w:color="auto"/>
              <w:right w:val="dotted" w:sz="4" w:space="0" w:color="auto"/>
            </w:tcBorders>
            <w:vAlign w:val="center"/>
          </w:tcPr>
          <w:p w14:paraId="275745DE"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28" w:type="pct"/>
            <w:tcBorders>
              <w:left w:val="dotted" w:sz="4" w:space="0" w:color="auto"/>
              <w:right w:val="dotted" w:sz="4" w:space="0" w:color="auto"/>
            </w:tcBorders>
            <w:vAlign w:val="center"/>
          </w:tcPr>
          <w:p w14:paraId="5A20199B"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02" w:type="pct"/>
            <w:tcBorders>
              <w:left w:val="dotted" w:sz="4" w:space="0" w:color="auto"/>
              <w:right w:val="dotted" w:sz="4" w:space="0" w:color="auto"/>
            </w:tcBorders>
            <w:vAlign w:val="center"/>
          </w:tcPr>
          <w:p w14:paraId="1C8345D9" w14:textId="77777777" w:rsidR="002B1A59" w:rsidRDefault="002B1A59" w:rsidP="002B1A59">
            <w:pPr>
              <w:jc w:val="left"/>
              <w:rPr>
                <w:rFonts w:cs="Tahoma"/>
                <w:color w:val="000000"/>
                <w:sz w:val="16"/>
                <w:szCs w:val="16"/>
              </w:rPr>
            </w:pPr>
            <w:r>
              <w:rPr>
                <w:rFonts w:cs="Tahoma"/>
                <w:color w:val="000000"/>
                <w:sz w:val="16"/>
                <w:szCs w:val="16"/>
              </w:rPr>
              <w:t>Le stampanti si trovano in vano dedicato.</w:t>
            </w:r>
          </w:p>
          <w:p w14:paraId="731B56F1" w14:textId="77777777" w:rsidR="002B1A59" w:rsidRDefault="002B1A59" w:rsidP="002B1A59">
            <w:pPr>
              <w:jc w:val="left"/>
              <w:rPr>
                <w:rFonts w:cs="Tahoma"/>
                <w:color w:val="000000"/>
                <w:sz w:val="16"/>
                <w:szCs w:val="16"/>
              </w:rPr>
            </w:pPr>
            <w:r>
              <w:rPr>
                <w:rFonts w:cs="Tahoma"/>
                <w:color w:val="000000"/>
                <w:sz w:val="16"/>
                <w:szCs w:val="16"/>
              </w:rPr>
              <w:t>Non vi è interferenza con postazioni di lavoro nelle immediate vicinanze.</w:t>
            </w:r>
          </w:p>
          <w:p w14:paraId="7AE355D5"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2" w:type="pct"/>
            <w:tcBorders>
              <w:left w:val="dotted" w:sz="4" w:space="0" w:color="auto"/>
              <w:right w:val="dotted" w:sz="4" w:space="0" w:color="auto"/>
            </w:tcBorders>
            <w:vAlign w:val="center"/>
          </w:tcPr>
          <w:p w14:paraId="7E60B700" w14:textId="77777777" w:rsidR="002D0292" w:rsidRPr="00F074C3" w:rsidRDefault="00294A6E" w:rsidP="00513935">
            <w:pPr>
              <w:spacing w:line="276" w:lineRule="auto"/>
              <w:ind w:right="562"/>
              <w:jc w:val="center"/>
              <w:rPr>
                <w:sz w:val="22"/>
                <w:szCs w:val="22"/>
              </w:rPr>
            </w:pPr>
            <w:r>
              <w:rPr>
                <w:sz w:val="22"/>
                <w:szCs w:val="22"/>
              </w:rPr>
              <w:t>1</w:t>
            </w:r>
          </w:p>
        </w:tc>
        <w:tc>
          <w:tcPr>
            <w:tcW w:w="104" w:type="pct"/>
            <w:gridSpan w:val="2"/>
            <w:tcBorders>
              <w:left w:val="dotted" w:sz="4" w:space="0" w:color="auto"/>
              <w:right w:val="dotted" w:sz="4" w:space="0" w:color="auto"/>
            </w:tcBorders>
            <w:vAlign w:val="center"/>
          </w:tcPr>
          <w:p w14:paraId="5F59671F" w14:textId="108564A9" w:rsidR="002D0292" w:rsidRPr="00F074C3" w:rsidRDefault="00BB506F" w:rsidP="00513935">
            <w:pPr>
              <w:spacing w:line="276" w:lineRule="auto"/>
              <w:ind w:right="562"/>
              <w:jc w:val="center"/>
              <w:rPr>
                <w:sz w:val="22"/>
                <w:szCs w:val="22"/>
              </w:rPr>
            </w:pPr>
            <w:r>
              <w:rPr>
                <w:sz w:val="22"/>
                <w:szCs w:val="22"/>
              </w:rPr>
              <w:t>1</w:t>
            </w:r>
          </w:p>
        </w:tc>
        <w:tc>
          <w:tcPr>
            <w:tcW w:w="97" w:type="pct"/>
            <w:tcBorders>
              <w:left w:val="dotted" w:sz="4" w:space="0" w:color="auto"/>
              <w:right w:val="dotted" w:sz="4" w:space="0" w:color="auto"/>
            </w:tcBorders>
            <w:shd w:val="clear" w:color="auto" w:fill="B8CCE4" w:themeFill="accent1" w:themeFillTint="66"/>
            <w:vAlign w:val="center"/>
          </w:tcPr>
          <w:p w14:paraId="03D5EE4D" w14:textId="2BDC7569" w:rsidR="002D0292" w:rsidRPr="00F074C3" w:rsidRDefault="00BB506F" w:rsidP="00513935">
            <w:pPr>
              <w:spacing w:line="276" w:lineRule="auto"/>
              <w:ind w:right="562"/>
              <w:jc w:val="center"/>
              <w:rPr>
                <w:sz w:val="22"/>
                <w:szCs w:val="22"/>
              </w:rPr>
            </w:pPr>
            <w:r>
              <w:rPr>
                <w:sz w:val="22"/>
                <w:szCs w:val="22"/>
              </w:rPr>
              <w:t>1</w:t>
            </w:r>
          </w:p>
        </w:tc>
        <w:tc>
          <w:tcPr>
            <w:tcW w:w="878" w:type="pct"/>
            <w:gridSpan w:val="2"/>
            <w:tcBorders>
              <w:left w:val="dotted" w:sz="4" w:space="0" w:color="auto"/>
            </w:tcBorders>
            <w:vAlign w:val="center"/>
          </w:tcPr>
          <w:p w14:paraId="4123B1E0" w14:textId="2B46C9BF" w:rsidR="001A6AA6" w:rsidRPr="0068322F" w:rsidRDefault="0068322F" w:rsidP="001A6AA6">
            <w:pPr>
              <w:jc w:val="left"/>
              <w:rPr>
                <w:rFonts w:cs="Tahoma"/>
                <w:color w:val="000000"/>
                <w:sz w:val="16"/>
                <w:szCs w:val="16"/>
              </w:rPr>
            </w:pPr>
            <w:r w:rsidRPr="0068322F">
              <w:rPr>
                <w:rFonts w:cs="Tahoma"/>
                <w:color w:val="000000"/>
                <w:sz w:val="16"/>
                <w:szCs w:val="16"/>
              </w:rPr>
              <w:t xml:space="preserve">Le stampanti si trovano </w:t>
            </w:r>
            <w:r w:rsidR="00BB506F">
              <w:rPr>
                <w:rFonts w:cs="Tahoma"/>
                <w:color w:val="000000"/>
                <w:sz w:val="16"/>
                <w:szCs w:val="16"/>
              </w:rPr>
              <w:t>in luogo idoneo</w:t>
            </w:r>
          </w:p>
        </w:tc>
      </w:tr>
      <w:tr w:rsidR="00746FBA" w:rsidRPr="00746FBA" w14:paraId="105B69EA" w14:textId="77777777" w:rsidTr="00D452BD">
        <w:tc>
          <w:tcPr>
            <w:tcW w:w="184" w:type="pct"/>
            <w:tcBorders>
              <w:bottom w:val="single" w:sz="4" w:space="0" w:color="auto"/>
            </w:tcBorders>
            <w:shd w:val="clear" w:color="auto" w:fill="BFBFBF" w:themeFill="background1" w:themeFillShade="BF"/>
            <w:vAlign w:val="center"/>
          </w:tcPr>
          <w:p w14:paraId="6C5EA976" w14:textId="77777777" w:rsidR="00746FBA" w:rsidRDefault="001A6AA6" w:rsidP="00CB221B">
            <w:pPr>
              <w:jc w:val="left"/>
              <w:rPr>
                <w:rFonts w:cs="Tahoma"/>
                <w:b/>
                <w:color w:val="000000"/>
                <w:sz w:val="22"/>
                <w:szCs w:val="16"/>
              </w:rPr>
            </w:pPr>
            <w:r w:rsidRPr="00E2337E">
              <w:rPr>
                <w:rFonts w:cs="Tahoma"/>
                <w:b/>
                <w:sz w:val="22"/>
                <w:szCs w:val="16"/>
              </w:rPr>
              <w:t>4</w:t>
            </w:r>
          </w:p>
        </w:tc>
        <w:tc>
          <w:tcPr>
            <w:tcW w:w="4816" w:type="pct"/>
            <w:gridSpan w:val="10"/>
            <w:tcBorders>
              <w:bottom w:val="single" w:sz="4" w:space="0" w:color="auto"/>
            </w:tcBorders>
            <w:shd w:val="clear" w:color="auto" w:fill="BFBFBF" w:themeFill="background1" w:themeFillShade="BF"/>
            <w:vAlign w:val="center"/>
          </w:tcPr>
          <w:p w14:paraId="06980098"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54E0F399" w14:textId="77777777" w:rsidTr="00D452BD">
        <w:tc>
          <w:tcPr>
            <w:tcW w:w="912" w:type="pct"/>
            <w:gridSpan w:val="2"/>
            <w:tcBorders>
              <w:bottom w:val="dotted" w:sz="4" w:space="0" w:color="auto"/>
              <w:right w:val="dotted" w:sz="4" w:space="0" w:color="auto"/>
            </w:tcBorders>
            <w:vAlign w:val="center"/>
          </w:tcPr>
          <w:p w14:paraId="1DFAED4F"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3E6EA520"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86" w:type="pct"/>
            <w:tcBorders>
              <w:left w:val="dotted" w:sz="4" w:space="0" w:color="auto"/>
              <w:bottom w:val="dotted" w:sz="4" w:space="0" w:color="auto"/>
              <w:right w:val="dotted" w:sz="4" w:space="0" w:color="auto"/>
            </w:tcBorders>
            <w:vAlign w:val="center"/>
          </w:tcPr>
          <w:p w14:paraId="35C183A8"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5BE4A55D"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02" w:type="pct"/>
            <w:tcBorders>
              <w:left w:val="dotted" w:sz="4" w:space="0" w:color="auto"/>
              <w:bottom w:val="dotted" w:sz="4" w:space="0" w:color="auto"/>
              <w:right w:val="dotted" w:sz="4" w:space="0" w:color="auto"/>
            </w:tcBorders>
            <w:vAlign w:val="center"/>
          </w:tcPr>
          <w:p w14:paraId="6DA8B8C0"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7CC48107"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1996DD4F"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2" w:type="pct"/>
            <w:tcBorders>
              <w:left w:val="dotted" w:sz="4" w:space="0" w:color="auto"/>
              <w:bottom w:val="dotted" w:sz="4" w:space="0" w:color="auto"/>
              <w:right w:val="dotted" w:sz="4" w:space="0" w:color="auto"/>
            </w:tcBorders>
            <w:vAlign w:val="center"/>
          </w:tcPr>
          <w:p w14:paraId="4BB4EB9A"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76BF4CDB"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3F46C90" w14:textId="77777777" w:rsidR="00294A6E" w:rsidRPr="00F074C3" w:rsidRDefault="00294A6E" w:rsidP="00F21163">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72F5A5A7" w14:textId="08EED577" w:rsidR="00294A6E" w:rsidRPr="0068322F" w:rsidRDefault="0068322F" w:rsidP="00CB221B">
            <w:pPr>
              <w:jc w:val="left"/>
              <w:rPr>
                <w:rFonts w:cs="Tahoma"/>
                <w:sz w:val="16"/>
                <w:szCs w:val="16"/>
              </w:rPr>
            </w:pPr>
            <w:r w:rsidRPr="0068322F">
              <w:rPr>
                <w:rFonts w:cs="Tahoma"/>
                <w:sz w:val="16"/>
                <w:szCs w:val="16"/>
              </w:rPr>
              <w:t>L’impianto elettrico, per quanto visibile, si trova in buono stato di manutenzione.</w:t>
            </w:r>
          </w:p>
        </w:tc>
      </w:tr>
      <w:tr w:rsidR="006F6505" w:rsidRPr="00F074C3" w14:paraId="66281F7A" w14:textId="77777777" w:rsidTr="00D452BD">
        <w:tc>
          <w:tcPr>
            <w:tcW w:w="912" w:type="pct"/>
            <w:gridSpan w:val="2"/>
            <w:tcBorders>
              <w:top w:val="dotted" w:sz="4" w:space="0" w:color="auto"/>
              <w:bottom w:val="dotted" w:sz="4" w:space="0" w:color="auto"/>
              <w:right w:val="dotted" w:sz="4" w:space="0" w:color="auto"/>
            </w:tcBorders>
            <w:vAlign w:val="center"/>
          </w:tcPr>
          <w:p w14:paraId="54EE1F34"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6" w:type="pct"/>
            <w:tcBorders>
              <w:top w:val="dotted" w:sz="4" w:space="0" w:color="auto"/>
              <w:left w:val="dotted" w:sz="4" w:space="0" w:color="auto"/>
              <w:bottom w:val="dotted" w:sz="4" w:space="0" w:color="auto"/>
              <w:right w:val="dotted" w:sz="4" w:space="0" w:color="auto"/>
            </w:tcBorders>
            <w:vAlign w:val="center"/>
          </w:tcPr>
          <w:p w14:paraId="4E2FF9F0"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194432E"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4FE21121"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2EB7FB87"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63392A08"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230E5365"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77A1FF0A"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1CC20910"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02" w:type="pct"/>
            <w:tcBorders>
              <w:top w:val="dotted" w:sz="4" w:space="0" w:color="auto"/>
              <w:left w:val="dotted" w:sz="4" w:space="0" w:color="auto"/>
              <w:bottom w:val="dotted" w:sz="4" w:space="0" w:color="auto"/>
              <w:right w:val="dotted" w:sz="4" w:space="0" w:color="auto"/>
            </w:tcBorders>
            <w:vAlign w:val="center"/>
          </w:tcPr>
          <w:p w14:paraId="5AE269FA"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3B087A61" w14:textId="77777777" w:rsidR="002B1A59" w:rsidRDefault="002B1A59" w:rsidP="002B1A5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p w14:paraId="4F4BBDEB" w14:textId="27B420E6" w:rsidR="001C0C9A" w:rsidRPr="00215DA0" w:rsidRDefault="001C0C9A" w:rsidP="002B1A59">
            <w:pPr>
              <w:tabs>
                <w:tab w:val="clear" w:pos="-189"/>
              </w:tabs>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27C1C2AE"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F564CAD"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CC85CEB" w14:textId="77777777" w:rsidR="00294A6E" w:rsidRPr="00F074C3" w:rsidRDefault="00294A6E"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DA17591" w14:textId="77777777" w:rsidR="00294A6E" w:rsidRPr="00F074C3" w:rsidRDefault="00294A6E" w:rsidP="00CB221B">
            <w:pPr>
              <w:jc w:val="left"/>
              <w:rPr>
                <w:rFonts w:cs="Tahoma"/>
                <w:color w:val="000000"/>
                <w:sz w:val="16"/>
                <w:szCs w:val="16"/>
              </w:rPr>
            </w:pPr>
          </w:p>
        </w:tc>
      </w:tr>
      <w:tr w:rsidR="006F6505" w:rsidRPr="00F074C3" w14:paraId="56315F08" w14:textId="77777777" w:rsidTr="00D452BD">
        <w:tc>
          <w:tcPr>
            <w:tcW w:w="912" w:type="pct"/>
            <w:gridSpan w:val="2"/>
            <w:tcBorders>
              <w:top w:val="dotted" w:sz="4" w:space="0" w:color="auto"/>
              <w:bottom w:val="dotted" w:sz="4" w:space="0" w:color="auto"/>
              <w:right w:val="dotted" w:sz="4" w:space="0" w:color="auto"/>
            </w:tcBorders>
            <w:vAlign w:val="center"/>
          </w:tcPr>
          <w:p w14:paraId="2C4C896D"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86" w:type="pct"/>
            <w:tcBorders>
              <w:top w:val="dotted" w:sz="4" w:space="0" w:color="auto"/>
              <w:left w:val="dotted" w:sz="4" w:space="0" w:color="auto"/>
              <w:bottom w:val="dotted" w:sz="4" w:space="0" w:color="auto"/>
              <w:right w:val="dotted" w:sz="4" w:space="0" w:color="auto"/>
            </w:tcBorders>
            <w:vAlign w:val="center"/>
          </w:tcPr>
          <w:p w14:paraId="0F40E8FA"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8367225"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6BC5DF8A"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02" w:type="pct"/>
            <w:tcBorders>
              <w:top w:val="dotted" w:sz="4" w:space="0" w:color="auto"/>
              <w:left w:val="dotted" w:sz="4" w:space="0" w:color="auto"/>
              <w:bottom w:val="dotted" w:sz="4" w:space="0" w:color="auto"/>
              <w:right w:val="dotted" w:sz="4" w:space="0" w:color="auto"/>
            </w:tcBorders>
            <w:vAlign w:val="center"/>
          </w:tcPr>
          <w:p w14:paraId="211D92C4"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2" w:type="pct"/>
            <w:tcBorders>
              <w:top w:val="dotted" w:sz="4" w:space="0" w:color="auto"/>
              <w:left w:val="dotted" w:sz="4" w:space="0" w:color="auto"/>
              <w:bottom w:val="dotted" w:sz="4" w:space="0" w:color="auto"/>
              <w:right w:val="dotted" w:sz="4" w:space="0" w:color="auto"/>
            </w:tcBorders>
            <w:vAlign w:val="center"/>
          </w:tcPr>
          <w:p w14:paraId="069436C2"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F0563E0"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D57972" w14:textId="77777777" w:rsidR="00294A6E" w:rsidRPr="00F074C3" w:rsidRDefault="00294A6E"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4A0C1A2" w14:textId="77777777" w:rsidR="00294A6E" w:rsidRPr="00F074C3" w:rsidRDefault="00294A6E" w:rsidP="00CB221B">
            <w:pPr>
              <w:jc w:val="left"/>
              <w:rPr>
                <w:rFonts w:cs="Tahoma"/>
                <w:color w:val="000000"/>
                <w:sz w:val="16"/>
                <w:szCs w:val="16"/>
              </w:rPr>
            </w:pPr>
          </w:p>
        </w:tc>
      </w:tr>
      <w:tr w:rsidR="006F6505" w:rsidRPr="00CA0217" w14:paraId="475F2A89" w14:textId="77777777" w:rsidTr="006C6651">
        <w:trPr>
          <w:trHeight w:val="158"/>
        </w:trPr>
        <w:tc>
          <w:tcPr>
            <w:tcW w:w="912" w:type="pct"/>
            <w:gridSpan w:val="2"/>
            <w:tcBorders>
              <w:top w:val="dotted" w:sz="4" w:space="0" w:color="auto"/>
              <w:bottom w:val="single" w:sz="4" w:space="0" w:color="auto"/>
              <w:right w:val="dotted" w:sz="4" w:space="0" w:color="auto"/>
            </w:tcBorders>
            <w:vAlign w:val="center"/>
          </w:tcPr>
          <w:p w14:paraId="3F17A76C" w14:textId="77777777" w:rsidR="00D0107D" w:rsidRPr="00CA0217" w:rsidRDefault="00D0107D" w:rsidP="00390C15">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6" w:type="pct"/>
            <w:tcBorders>
              <w:top w:val="dotted" w:sz="4" w:space="0" w:color="auto"/>
              <w:left w:val="dotted" w:sz="4" w:space="0" w:color="auto"/>
              <w:bottom w:val="single" w:sz="4" w:space="0" w:color="auto"/>
              <w:right w:val="dotted" w:sz="4" w:space="0" w:color="auto"/>
            </w:tcBorders>
            <w:vAlign w:val="center"/>
          </w:tcPr>
          <w:p w14:paraId="097EBB32" w14:textId="77777777" w:rsidR="00D0107D" w:rsidRPr="00F074C3"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single" w:sz="4" w:space="0" w:color="auto"/>
              <w:right w:val="dotted" w:sz="4" w:space="0" w:color="auto"/>
            </w:tcBorders>
            <w:vAlign w:val="center"/>
          </w:tcPr>
          <w:p w14:paraId="5DE02249" w14:textId="77777777" w:rsidR="00D0107D" w:rsidRPr="00CA0217" w:rsidRDefault="00D0107D" w:rsidP="00CB221B">
            <w:pPr>
              <w:jc w:val="left"/>
              <w:rPr>
                <w:rFonts w:cs="Tahoma"/>
                <w:color w:val="000000"/>
                <w:sz w:val="16"/>
                <w:szCs w:val="16"/>
              </w:rPr>
            </w:pPr>
            <w:r>
              <w:rPr>
                <w:rFonts w:cs="Tahoma"/>
                <w:color w:val="000000"/>
                <w:sz w:val="16"/>
                <w:szCs w:val="16"/>
              </w:rPr>
              <w:t>Rischio esplosione</w:t>
            </w:r>
          </w:p>
        </w:tc>
        <w:tc>
          <w:tcPr>
            <w:tcW w:w="1702" w:type="pct"/>
            <w:tcBorders>
              <w:top w:val="dotted" w:sz="4" w:space="0" w:color="auto"/>
              <w:left w:val="dotted" w:sz="4" w:space="0" w:color="auto"/>
              <w:bottom w:val="single" w:sz="4" w:space="0" w:color="auto"/>
              <w:right w:val="dotted" w:sz="4" w:space="0" w:color="auto"/>
            </w:tcBorders>
            <w:shd w:val="clear" w:color="auto" w:fill="auto"/>
            <w:vAlign w:val="center"/>
          </w:tcPr>
          <w:p w14:paraId="0B505B3D" w14:textId="08AEF809" w:rsidR="00A40F78" w:rsidRPr="0068322F" w:rsidRDefault="0068322F" w:rsidP="0068322F">
            <w:pPr>
              <w:jc w:val="left"/>
              <w:rPr>
                <w:rFonts w:cs="Tahoma"/>
                <w:sz w:val="16"/>
                <w:szCs w:val="16"/>
              </w:rPr>
            </w:pPr>
            <w:r w:rsidRPr="0068322F">
              <w:rPr>
                <w:rFonts w:cs="Tahoma"/>
                <w:sz w:val="16"/>
                <w:szCs w:val="16"/>
              </w:rPr>
              <w:t xml:space="preserve">Impianto a gas, disattivato </w:t>
            </w:r>
            <w:r>
              <w:rPr>
                <w:rFonts w:cs="Tahoma"/>
                <w:sz w:val="16"/>
                <w:szCs w:val="16"/>
              </w:rPr>
              <w:t>e</w:t>
            </w:r>
            <w:r w:rsidRPr="0068322F">
              <w:rPr>
                <w:rFonts w:cs="Tahoma"/>
                <w:sz w:val="16"/>
                <w:szCs w:val="16"/>
              </w:rPr>
              <w:t xml:space="preserve"> scollegato</w:t>
            </w:r>
          </w:p>
        </w:tc>
        <w:tc>
          <w:tcPr>
            <w:tcW w:w="92" w:type="pct"/>
            <w:tcBorders>
              <w:top w:val="dotted" w:sz="4" w:space="0" w:color="auto"/>
              <w:left w:val="dotted" w:sz="4" w:space="0" w:color="auto"/>
              <w:bottom w:val="single" w:sz="4" w:space="0" w:color="auto"/>
              <w:right w:val="dotted" w:sz="4" w:space="0" w:color="auto"/>
            </w:tcBorders>
            <w:vAlign w:val="center"/>
          </w:tcPr>
          <w:p w14:paraId="24C8E357" w14:textId="524D0B1D" w:rsidR="00D0107D" w:rsidRPr="00F074C3" w:rsidRDefault="007A11C5"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single" w:sz="4" w:space="0" w:color="auto"/>
              <w:right w:val="dotted" w:sz="4" w:space="0" w:color="auto"/>
            </w:tcBorders>
            <w:vAlign w:val="center"/>
          </w:tcPr>
          <w:p w14:paraId="49C6529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single" w:sz="4" w:space="0" w:color="auto"/>
              <w:right w:val="dotted" w:sz="4" w:space="0" w:color="auto"/>
            </w:tcBorders>
            <w:shd w:val="clear" w:color="auto" w:fill="auto"/>
            <w:vAlign w:val="center"/>
          </w:tcPr>
          <w:p w14:paraId="585AC6AA" w14:textId="327FC041" w:rsidR="00D0107D" w:rsidRPr="00F074C3" w:rsidRDefault="007A11C5"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single" w:sz="4" w:space="0" w:color="auto"/>
            </w:tcBorders>
            <w:vAlign w:val="center"/>
          </w:tcPr>
          <w:p w14:paraId="2D844BDD" w14:textId="77777777" w:rsidR="00D0107D" w:rsidRPr="00CA0217" w:rsidRDefault="00D0107D" w:rsidP="00CB221B">
            <w:pPr>
              <w:jc w:val="left"/>
              <w:rPr>
                <w:rFonts w:cs="Tahoma"/>
                <w:color w:val="000000"/>
                <w:sz w:val="16"/>
                <w:szCs w:val="16"/>
              </w:rPr>
            </w:pPr>
          </w:p>
        </w:tc>
      </w:tr>
      <w:tr w:rsidR="00746FBA" w:rsidRPr="002D0292" w14:paraId="6365AD29" w14:textId="77777777" w:rsidTr="00D452BD">
        <w:tc>
          <w:tcPr>
            <w:tcW w:w="1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EFAE06"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6"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F3F75F"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6B346C09" w14:textId="77777777" w:rsidTr="00D452BD">
        <w:tc>
          <w:tcPr>
            <w:tcW w:w="912" w:type="pct"/>
            <w:gridSpan w:val="2"/>
            <w:tcBorders>
              <w:bottom w:val="dotted" w:sz="4" w:space="0" w:color="auto"/>
              <w:right w:val="dotted" w:sz="4" w:space="0" w:color="auto"/>
            </w:tcBorders>
            <w:vAlign w:val="center"/>
          </w:tcPr>
          <w:p w14:paraId="4EB0D9D5"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71A19558"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6" w:type="pct"/>
            <w:tcBorders>
              <w:left w:val="dotted" w:sz="4" w:space="0" w:color="auto"/>
              <w:bottom w:val="dotted" w:sz="4" w:space="0" w:color="auto"/>
              <w:right w:val="dotted" w:sz="4" w:space="0" w:color="auto"/>
            </w:tcBorders>
            <w:vAlign w:val="center"/>
          </w:tcPr>
          <w:p w14:paraId="5EEB506C"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4791807"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02" w:type="pct"/>
            <w:tcBorders>
              <w:left w:val="dotted" w:sz="4" w:space="0" w:color="auto"/>
              <w:bottom w:val="dotted" w:sz="4" w:space="0" w:color="auto"/>
              <w:right w:val="dotted" w:sz="4" w:space="0" w:color="auto"/>
            </w:tcBorders>
            <w:vAlign w:val="center"/>
          </w:tcPr>
          <w:p w14:paraId="349B8163"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4CBF7952"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689E2E21"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175CA50C" w14:textId="77777777" w:rsidR="00DE7B0D" w:rsidRPr="00667F77" w:rsidRDefault="001529B9" w:rsidP="001529B9">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2" w:type="pct"/>
            <w:tcBorders>
              <w:left w:val="dotted" w:sz="4" w:space="0" w:color="auto"/>
              <w:bottom w:val="dotted" w:sz="4" w:space="0" w:color="auto"/>
              <w:right w:val="dotted" w:sz="4" w:space="0" w:color="auto"/>
            </w:tcBorders>
            <w:vAlign w:val="center"/>
          </w:tcPr>
          <w:p w14:paraId="583476E7"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C268F0"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1040A40B" w14:textId="77777777" w:rsidR="00D0107D" w:rsidRPr="00F074C3" w:rsidRDefault="00D0107D" w:rsidP="00F21163">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1AE2005B" w14:textId="77777777" w:rsidR="00D0107D" w:rsidRPr="00CA0217" w:rsidRDefault="00D0107D" w:rsidP="00726A74">
            <w:pPr>
              <w:jc w:val="left"/>
              <w:rPr>
                <w:rFonts w:cs="Tahoma"/>
                <w:color w:val="000000"/>
                <w:sz w:val="16"/>
                <w:szCs w:val="16"/>
              </w:rPr>
            </w:pPr>
          </w:p>
        </w:tc>
      </w:tr>
      <w:tr w:rsidR="006F6505" w:rsidRPr="00CA0217" w14:paraId="1BA59664" w14:textId="77777777" w:rsidTr="00D452BD">
        <w:tc>
          <w:tcPr>
            <w:tcW w:w="912" w:type="pct"/>
            <w:gridSpan w:val="2"/>
            <w:tcBorders>
              <w:top w:val="dotted" w:sz="4" w:space="0" w:color="auto"/>
              <w:bottom w:val="dotted" w:sz="4" w:space="0" w:color="auto"/>
              <w:right w:val="dotted" w:sz="4" w:space="0" w:color="auto"/>
            </w:tcBorders>
            <w:vAlign w:val="center"/>
          </w:tcPr>
          <w:p w14:paraId="55219253"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w:t>
            </w:r>
            <w:proofErr w:type="gramStart"/>
            <w:r w:rsidR="002F0F60">
              <w:rPr>
                <w:rFonts w:cs="Tahoma"/>
                <w:color w:val="000000"/>
                <w:sz w:val="16"/>
                <w:szCs w:val="16"/>
              </w:rPr>
              <w:t>snack</w:t>
            </w:r>
            <w:proofErr w:type="gramEnd"/>
          </w:p>
        </w:tc>
        <w:tc>
          <w:tcPr>
            <w:tcW w:w="486" w:type="pct"/>
            <w:tcBorders>
              <w:top w:val="dotted" w:sz="4" w:space="0" w:color="auto"/>
              <w:left w:val="dotted" w:sz="4" w:space="0" w:color="auto"/>
              <w:bottom w:val="dotted" w:sz="4" w:space="0" w:color="auto"/>
              <w:right w:val="dotted" w:sz="4" w:space="0" w:color="auto"/>
            </w:tcBorders>
            <w:vAlign w:val="center"/>
          </w:tcPr>
          <w:p w14:paraId="03F75A24"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349BE57"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7F17F056"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02" w:type="pct"/>
            <w:tcBorders>
              <w:top w:val="dotted" w:sz="4" w:space="0" w:color="auto"/>
              <w:left w:val="dotted" w:sz="4" w:space="0" w:color="auto"/>
              <w:bottom w:val="dotted" w:sz="4" w:space="0" w:color="auto"/>
              <w:right w:val="dotted" w:sz="4" w:space="0" w:color="auto"/>
            </w:tcBorders>
            <w:vAlign w:val="center"/>
          </w:tcPr>
          <w:p w14:paraId="546C0030"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4E500F79"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706E6D38" w14:textId="77777777" w:rsidR="00D0107D" w:rsidRPr="00F074C3" w:rsidRDefault="00ED24F9"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760FC7F" w14:textId="77777777" w:rsidR="00D0107D" w:rsidRPr="00F074C3" w:rsidRDefault="00ED24F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C3776B" w14:textId="77777777" w:rsidR="00D0107D" w:rsidRPr="00F074C3" w:rsidRDefault="00ED24F9"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BC91132" w14:textId="77777777" w:rsidR="00D0107D" w:rsidRPr="00CA0217" w:rsidRDefault="00D0107D" w:rsidP="00CB221B">
            <w:pPr>
              <w:jc w:val="left"/>
              <w:rPr>
                <w:rFonts w:cs="Tahoma"/>
                <w:color w:val="000000"/>
                <w:sz w:val="16"/>
                <w:szCs w:val="16"/>
              </w:rPr>
            </w:pPr>
          </w:p>
        </w:tc>
      </w:tr>
      <w:tr w:rsidR="006F6505" w:rsidRPr="00CA0217" w14:paraId="294A799A" w14:textId="77777777" w:rsidTr="00D452BD">
        <w:tc>
          <w:tcPr>
            <w:tcW w:w="912" w:type="pct"/>
            <w:gridSpan w:val="2"/>
            <w:tcBorders>
              <w:top w:val="dotted" w:sz="4" w:space="0" w:color="auto"/>
              <w:bottom w:val="dotted" w:sz="4" w:space="0" w:color="auto"/>
              <w:right w:val="dotted" w:sz="4" w:space="0" w:color="auto"/>
            </w:tcBorders>
          </w:tcPr>
          <w:p w14:paraId="3A872B1B"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 xml:space="preserve">ad uso domestico o industriale (Avvolgicavo, cordoni di prolunga, </w:t>
            </w:r>
            <w:r w:rsidRPr="00A95861">
              <w:rPr>
                <w:rFonts w:cs="Tahoma"/>
                <w:color w:val="000000"/>
                <w:sz w:val="16"/>
                <w:szCs w:val="16"/>
              </w:rPr>
              <w:lastRenderedPageBreak/>
              <w:t>adattatori, ecc.)</w:t>
            </w:r>
          </w:p>
        </w:tc>
        <w:tc>
          <w:tcPr>
            <w:tcW w:w="486" w:type="pct"/>
            <w:tcBorders>
              <w:top w:val="dotted" w:sz="4" w:space="0" w:color="auto"/>
              <w:left w:val="dotted" w:sz="4" w:space="0" w:color="auto"/>
              <w:bottom w:val="dotted" w:sz="4" w:space="0" w:color="auto"/>
              <w:right w:val="dotted" w:sz="4" w:space="0" w:color="auto"/>
            </w:tcBorders>
            <w:vAlign w:val="center"/>
          </w:tcPr>
          <w:p w14:paraId="6E8D8E29" w14:textId="77777777" w:rsidR="00D0107D" w:rsidRPr="00CF466A" w:rsidRDefault="00D0107D" w:rsidP="00AA1487">
            <w:pPr>
              <w:jc w:val="left"/>
              <w:rPr>
                <w:rFonts w:cs="Tahoma"/>
                <w:color w:val="000000"/>
                <w:sz w:val="16"/>
                <w:szCs w:val="16"/>
              </w:rPr>
            </w:pPr>
            <w:r w:rsidRPr="00F074C3">
              <w:rPr>
                <w:rFonts w:cs="Tahoma"/>
                <w:color w:val="000000"/>
                <w:sz w:val="16"/>
                <w:szCs w:val="16"/>
              </w:rPr>
              <w:lastRenderedPageBreak/>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793B58D"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08A8C967"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4E432C77"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2" w:type="pct"/>
            <w:tcBorders>
              <w:top w:val="dotted" w:sz="4" w:space="0" w:color="auto"/>
              <w:left w:val="dotted" w:sz="4" w:space="0" w:color="auto"/>
              <w:bottom w:val="dotted" w:sz="4" w:space="0" w:color="auto"/>
              <w:right w:val="dotted" w:sz="4" w:space="0" w:color="auto"/>
            </w:tcBorders>
            <w:vAlign w:val="center"/>
          </w:tcPr>
          <w:p w14:paraId="020DA5FA"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0A52C01"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960772" w14:textId="77777777" w:rsidR="00D0107D" w:rsidRPr="00F074C3" w:rsidRDefault="00D0107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05A86C2C" w14:textId="77777777" w:rsidR="00D0107D" w:rsidRPr="00CA0217" w:rsidRDefault="00D0107D" w:rsidP="00CB221B">
            <w:pPr>
              <w:jc w:val="left"/>
              <w:rPr>
                <w:rFonts w:cs="Tahoma"/>
                <w:color w:val="000000"/>
                <w:sz w:val="16"/>
                <w:szCs w:val="16"/>
              </w:rPr>
            </w:pPr>
          </w:p>
        </w:tc>
      </w:tr>
      <w:tr w:rsidR="006F6505" w:rsidRPr="00CA0217" w14:paraId="79D34A40" w14:textId="77777777" w:rsidTr="00D452BD">
        <w:tc>
          <w:tcPr>
            <w:tcW w:w="912" w:type="pct"/>
            <w:gridSpan w:val="2"/>
            <w:tcBorders>
              <w:top w:val="dotted" w:sz="4" w:space="0" w:color="auto"/>
              <w:bottom w:val="dotted" w:sz="4" w:space="0" w:color="auto"/>
              <w:right w:val="dotted" w:sz="4" w:space="0" w:color="auto"/>
            </w:tcBorders>
            <w:vAlign w:val="center"/>
          </w:tcPr>
          <w:p w14:paraId="2927C377" w14:textId="77777777" w:rsidR="00D0107D" w:rsidRPr="00883026" w:rsidRDefault="00D0107D" w:rsidP="00A95861">
            <w:pPr>
              <w:rPr>
                <w:rFonts w:cs="Tahoma"/>
                <w:color w:val="000000"/>
                <w:sz w:val="16"/>
                <w:szCs w:val="16"/>
              </w:rPr>
            </w:pPr>
            <w:r w:rsidRPr="002D5926">
              <w:rPr>
                <w:rFonts w:cs="Tahoma"/>
                <w:b/>
                <w:color w:val="000000"/>
                <w:sz w:val="16"/>
                <w:szCs w:val="16"/>
              </w:rPr>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6" w:type="pct"/>
            <w:tcBorders>
              <w:top w:val="dotted" w:sz="4" w:space="0" w:color="auto"/>
              <w:left w:val="dotted" w:sz="4" w:space="0" w:color="auto"/>
              <w:bottom w:val="dotted" w:sz="4" w:space="0" w:color="auto"/>
              <w:right w:val="dotted" w:sz="4" w:space="0" w:color="auto"/>
            </w:tcBorders>
            <w:vAlign w:val="center"/>
          </w:tcPr>
          <w:p w14:paraId="758280BF"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A921B65"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4231BCD8"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09268B6E"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6BFB016"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2D30D8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BA4C69" w14:textId="77777777" w:rsidR="00D0107D" w:rsidRPr="00F074C3" w:rsidRDefault="00D0107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27120840" w14:textId="77777777" w:rsidR="00D0107D" w:rsidRPr="00CA0217" w:rsidRDefault="00D0107D" w:rsidP="00534461">
            <w:pPr>
              <w:rPr>
                <w:rFonts w:cs="Tahoma"/>
                <w:color w:val="000000"/>
                <w:sz w:val="16"/>
                <w:szCs w:val="16"/>
              </w:rPr>
            </w:pPr>
          </w:p>
        </w:tc>
      </w:tr>
      <w:tr w:rsidR="001F44E4" w:rsidRPr="00B33AEE" w14:paraId="49D6E8E7" w14:textId="77777777" w:rsidTr="00F578E5">
        <w:tc>
          <w:tcPr>
            <w:tcW w:w="184" w:type="pct"/>
            <w:tcBorders>
              <w:bottom w:val="single" w:sz="4" w:space="0" w:color="auto"/>
            </w:tcBorders>
            <w:shd w:val="clear" w:color="auto" w:fill="BFBFBF" w:themeFill="background1" w:themeFillShade="BF"/>
          </w:tcPr>
          <w:p w14:paraId="39D472A2"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t>6</w:t>
            </w:r>
          </w:p>
        </w:tc>
        <w:tc>
          <w:tcPr>
            <w:tcW w:w="4816" w:type="pct"/>
            <w:gridSpan w:val="10"/>
            <w:tcBorders>
              <w:bottom w:val="single" w:sz="4" w:space="0" w:color="auto"/>
            </w:tcBorders>
            <w:shd w:val="clear" w:color="auto" w:fill="BFBFBF" w:themeFill="background1" w:themeFillShade="BF"/>
          </w:tcPr>
          <w:p w14:paraId="263E9495"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7A8740D7" w14:textId="77777777" w:rsidTr="00F578E5">
        <w:trPr>
          <w:trHeight w:val="1469"/>
        </w:trPr>
        <w:tc>
          <w:tcPr>
            <w:tcW w:w="912" w:type="pct"/>
            <w:gridSpan w:val="2"/>
            <w:tcBorders>
              <w:bottom w:val="dotted" w:sz="4" w:space="0" w:color="auto"/>
              <w:right w:val="dotted" w:sz="4" w:space="0" w:color="auto"/>
            </w:tcBorders>
            <w:vAlign w:val="center"/>
          </w:tcPr>
          <w:p w14:paraId="54B1B86A"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86" w:type="pct"/>
            <w:tcBorders>
              <w:left w:val="dotted" w:sz="4" w:space="0" w:color="auto"/>
              <w:bottom w:val="dotted" w:sz="4" w:space="0" w:color="auto"/>
              <w:right w:val="dotted" w:sz="4" w:space="0" w:color="auto"/>
            </w:tcBorders>
            <w:vAlign w:val="center"/>
          </w:tcPr>
          <w:p w14:paraId="40FC93D3"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34BFCCE9"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3D24D685"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494677EB"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02" w:type="pct"/>
            <w:tcBorders>
              <w:left w:val="dotted" w:sz="4" w:space="0" w:color="auto"/>
              <w:bottom w:val="dotted" w:sz="4" w:space="0" w:color="auto"/>
              <w:right w:val="dotted" w:sz="4" w:space="0" w:color="auto"/>
            </w:tcBorders>
            <w:vAlign w:val="center"/>
          </w:tcPr>
          <w:p w14:paraId="2F7356C7"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76D4D30D"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DB193DB"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2" w:type="pct"/>
            <w:tcBorders>
              <w:left w:val="dotted" w:sz="4" w:space="0" w:color="auto"/>
              <w:bottom w:val="dotted" w:sz="4" w:space="0" w:color="auto"/>
              <w:right w:val="dotted" w:sz="4" w:space="0" w:color="auto"/>
            </w:tcBorders>
            <w:vAlign w:val="center"/>
          </w:tcPr>
          <w:p w14:paraId="00821566" w14:textId="77777777" w:rsidR="00D52BAA" w:rsidRPr="00F074C3" w:rsidRDefault="00D52BAA" w:rsidP="00D52BAA">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197B9F8E" w14:textId="77777777" w:rsidR="00D52BAA" w:rsidRPr="00F074C3" w:rsidRDefault="00D52BAA" w:rsidP="00D52BAA">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36A4D897" w14:textId="77777777" w:rsidR="00D52BAA" w:rsidRPr="00F074C3" w:rsidRDefault="00D52BAA" w:rsidP="00D52BAA">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6D15DB34" w14:textId="1E6AE009" w:rsidR="00D52BAA" w:rsidRPr="0068322F" w:rsidRDefault="0068322F" w:rsidP="002D0292">
            <w:pPr>
              <w:jc w:val="left"/>
              <w:rPr>
                <w:rFonts w:cs="Tahoma"/>
                <w:color w:val="000000"/>
                <w:sz w:val="16"/>
                <w:szCs w:val="16"/>
              </w:rPr>
            </w:pPr>
            <w:r w:rsidRPr="0068322F">
              <w:rPr>
                <w:rFonts w:cs="Tahoma"/>
                <w:color w:val="000000"/>
                <w:sz w:val="16"/>
                <w:szCs w:val="16"/>
              </w:rPr>
              <w:t>Nuovo Layout: gli arredi e le sedute sono a norma.</w:t>
            </w:r>
          </w:p>
        </w:tc>
      </w:tr>
      <w:tr w:rsidR="009D6503" w:rsidRPr="00CA0217" w14:paraId="48846CFA" w14:textId="77777777" w:rsidTr="00D452BD">
        <w:tc>
          <w:tcPr>
            <w:tcW w:w="912" w:type="pct"/>
            <w:gridSpan w:val="2"/>
            <w:tcBorders>
              <w:top w:val="dotted" w:sz="4" w:space="0" w:color="auto"/>
              <w:bottom w:val="dotted" w:sz="4" w:space="0" w:color="auto"/>
              <w:right w:val="dotted" w:sz="4" w:space="0" w:color="auto"/>
            </w:tcBorders>
            <w:vAlign w:val="center"/>
          </w:tcPr>
          <w:p w14:paraId="31CF6820"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7CDA5C61"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86" w:type="pct"/>
            <w:tcBorders>
              <w:top w:val="dotted" w:sz="4" w:space="0" w:color="auto"/>
              <w:left w:val="dotted" w:sz="4" w:space="0" w:color="auto"/>
              <w:bottom w:val="dotted" w:sz="4" w:space="0" w:color="auto"/>
              <w:right w:val="dotted" w:sz="4" w:space="0" w:color="auto"/>
            </w:tcBorders>
            <w:vAlign w:val="center"/>
          </w:tcPr>
          <w:p w14:paraId="6016DD63"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8380B62"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4919A86F"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02" w:type="pct"/>
            <w:tcBorders>
              <w:top w:val="dotted" w:sz="4" w:space="0" w:color="auto"/>
              <w:left w:val="dotted" w:sz="4" w:space="0" w:color="auto"/>
              <w:bottom w:val="dotted" w:sz="4" w:space="0" w:color="auto"/>
              <w:right w:val="dotted" w:sz="4" w:space="0" w:color="auto"/>
            </w:tcBorders>
            <w:vAlign w:val="center"/>
          </w:tcPr>
          <w:p w14:paraId="785F917F"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2" w:type="pct"/>
            <w:tcBorders>
              <w:top w:val="dotted" w:sz="4" w:space="0" w:color="auto"/>
              <w:left w:val="dotted" w:sz="4" w:space="0" w:color="auto"/>
              <w:bottom w:val="dotted" w:sz="4" w:space="0" w:color="auto"/>
              <w:right w:val="dotted" w:sz="4" w:space="0" w:color="auto"/>
            </w:tcBorders>
            <w:vAlign w:val="center"/>
          </w:tcPr>
          <w:p w14:paraId="055DB9EA" w14:textId="77777777" w:rsidR="009D6503" w:rsidRPr="00F074C3" w:rsidRDefault="009D650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7B1F463" w14:textId="77777777" w:rsidR="009D6503" w:rsidRPr="00F074C3" w:rsidRDefault="009D6503"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F96484" w14:textId="77777777" w:rsidR="009D6503" w:rsidRPr="00F074C3" w:rsidRDefault="009D6503"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A91DAD1"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303F61B0" w14:textId="77777777" w:rsidTr="00D452BD">
        <w:tc>
          <w:tcPr>
            <w:tcW w:w="912" w:type="pct"/>
            <w:gridSpan w:val="2"/>
            <w:tcBorders>
              <w:top w:val="dotted" w:sz="4" w:space="0" w:color="auto"/>
              <w:bottom w:val="dotted" w:sz="4" w:space="0" w:color="auto"/>
              <w:right w:val="dotted" w:sz="4" w:space="0" w:color="auto"/>
            </w:tcBorders>
            <w:vAlign w:val="center"/>
          </w:tcPr>
          <w:p w14:paraId="1B558B2A"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3BC883A7"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86" w:type="pct"/>
            <w:tcBorders>
              <w:top w:val="dotted" w:sz="4" w:space="0" w:color="auto"/>
              <w:left w:val="dotted" w:sz="4" w:space="0" w:color="auto"/>
              <w:bottom w:val="dotted" w:sz="4" w:space="0" w:color="auto"/>
              <w:right w:val="dotted" w:sz="4" w:space="0" w:color="auto"/>
            </w:tcBorders>
            <w:vAlign w:val="center"/>
          </w:tcPr>
          <w:p w14:paraId="166F7CC1"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4E11BED8"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w:t>
            </w:r>
            <w:proofErr w:type="spellStart"/>
            <w:r>
              <w:rPr>
                <w:sz w:val="16"/>
                <w:szCs w:val="16"/>
              </w:rPr>
              <w:t>nervovascolari</w:t>
            </w:r>
            <w:proofErr w:type="spellEnd"/>
          </w:p>
        </w:tc>
        <w:tc>
          <w:tcPr>
            <w:tcW w:w="1702" w:type="pct"/>
            <w:tcBorders>
              <w:top w:val="dotted" w:sz="4" w:space="0" w:color="auto"/>
              <w:left w:val="dotted" w:sz="4" w:space="0" w:color="auto"/>
              <w:bottom w:val="dotted" w:sz="4" w:space="0" w:color="auto"/>
              <w:right w:val="dotted" w:sz="4" w:space="0" w:color="auto"/>
            </w:tcBorders>
            <w:vAlign w:val="center"/>
          </w:tcPr>
          <w:p w14:paraId="19D3504B" w14:textId="77777777" w:rsidR="002A63D6" w:rsidRDefault="002A63D6" w:rsidP="00343DDD">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ABC0F55" w14:textId="77777777" w:rsidR="002A63D6" w:rsidRDefault="00D52BAA"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BA511A8" w14:textId="77777777" w:rsidR="002A63D6"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6A35BD0" w14:textId="77777777" w:rsidR="002A63D6" w:rsidRDefault="00D52BAA"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4405DEC1"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FE539B" w:rsidRPr="00CA0217" w14:paraId="755111E2" w14:textId="77777777" w:rsidTr="00D452BD">
        <w:tc>
          <w:tcPr>
            <w:tcW w:w="912" w:type="pct"/>
            <w:gridSpan w:val="2"/>
            <w:tcBorders>
              <w:top w:val="dotted" w:sz="4" w:space="0" w:color="auto"/>
              <w:bottom w:val="dotted" w:sz="4" w:space="0" w:color="auto"/>
              <w:right w:val="dotted" w:sz="4" w:space="0" w:color="auto"/>
            </w:tcBorders>
            <w:vAlign w:val="center"/>
          </w:tcPr>
          <w:p w14:paraId="0A937309" w14:textId="77777777" w:rsidR="00FE539B" w:rsidRDefault="00FE539B" w:rsidP="00AA1487">
            <w:pPr>
              <w:jc w:val="left"/>
              <w:rPr>
                <w:rFonts w:cs="Tahoma"/>
                <w:color w:val="000000"/>
                <w:sz w:val="16"/>
                <w:szCs w:val="16"/>
              </w:rPr>
            </w:pPr>
            <w:r w:rsidRPr="00FE539B">
              <w:rPr>
                <w:rFonts w:cs="Tahoma"/>
                <w:color w:val="000000"/>
                <w:sz w:val="16"/>
                <w:szCs w:val="16"/>
              </w:rPr>
              <w:t>Lavoratrici gestanti</w:t>
            </w:r>
          </w:p>
        </w:tc>
        <w:tc>
          <w:tcPr>
            <w:tcW w:w="486" w:type="pct"/>
            <w:tcBorders>
              <w:top w:val="dotted" w:sz="4" w:space="0" w:color="auto"/>
              <w:left w:val="dotted" w:sz="4" w:space="0" w:color="auto"/>
              <w:bottom w:val="dotted" w:sz="4" w:space="0" w:color="auto"/>
              <w:right w:val="dotted" w:sz="4" w:space="0" w:color="auto"/>
            </w:tcBorders>
            <w:vAlign w:val="center"/>
          </w:tcPr>
          <w:p w14:paraId="55B0C86E" w14:textId="77777777" w:rsidR="00FE539B" w:rsidRPr="000D3A57" w:rsidRDefault="00187C27" w:rsidP="00AA148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7A060B95" w14:textId="77777777" w:rsidR="00FE539B" w:rsidRDefault="00FE539B" w:rsidP="00FE539B">
            <w:pPr>
              <w:jc w:val="left"/>
              <w:rPr>
                <w:sz w:val="16"/>
                <w:szCs w:val="16"/>
              </w:rPr>
            </w:pPr>
            <w:r>
              <w:rPr>
                <w:sz w:val="16"/>
                <w:szCs w:val="16"/>
              </w:rPr>
              <w:t>Rischi dati da esposizione ad agenti fisici, chimici o biologici</w:t>
            </w:r>
          </w:p>
          <w:p w14:paraId="54F75B59" w14:textId="77777777" w:rsidR="00FE539B" w:rsidRPr="000D3A57" w:rsidRDefault="00FE539B" w:rsidP="00D52BAA">
            <w:pPr>
              <w:jc w:val="left"/>
              <w:rPr>
                <w:rFonts w:cs="Tahoma"/>
                <w:color w:val="000000"/>
                <w:sz w:val="16"/>
                <w:szCs w:val="16"/>
              </w:rPr>
            </w:pPr>
            <w:r>
              <w:rPr>
                <w:sz w:val="16"/>
                <w:szCs w:val="16"/>
              </w:rPr>
              <w:t>Rischi riguardanti i mov</w:t>
            </w:r>
            <w:r w:rsidR="00D52BAA">
              <w:rPr>
                <w:sz w:val="16"/>
                <w:szCs w:val="16"/>
              </w:rPr>
              <w:t>imenti, le posizioni di lavoro e l’accessibilità ai luoghi di lavoro.</w:t>
            </w:r>
          </w:p>
        </w:tc>
        <w:tc>
          <w:tcPr>
            <w:tcW w:w="1702" w:type="pct"/>
            <w:tcBorders>
              <w:top w:val="dotted" w:sz="4" w:space="0" w:color="auto"/>
              <w:left w:val="dotted" w:sz="4" w:space="0" w:color="auto"/>
              <w:bottom w:val="dotted" w:sz="4" w:space="0" w:color="auto"/>
              <w:right w:val="dotted" w:sz="4" w:space="0" w:color="auto"/>
            </w:tcBorders>
            <w:vAlign w:val="center"/>
          </w:tcPr>
          <w:p w14:paraId="307847DD" w14:textId="77777777" w:rsidR="00FE539B" w:rsidRDefault="00D52BAA" w:rsidP="00D52BAA">
            <w:pPr>
              <w:jc w:val="left"/>
              <w:rPr>
                <w:rFonts w:cs="Tahoma"/>
                <w:color w:val="000000"/>
                <w:sz w:val="16"/>
                <w:szCs w:val="16"/>
              </w:rPr>
            </w:pPr>
            <w:r>
              <w:rPr>
                <w:rFonts w:cs="Tahoma"/>
                <w:color w:val="000000"/>
                <w:sz w:val="16"/>
                <w:szCs w:val="16"/>
              </w:rPr>
              <w:t xml:space="preserve">Non si rilevano rischi </w:t>
            </w:r>
          </w:p>
        </w:tc>
        <w:tc>
          <w:tcPr>
            <w:tcW w:w="92" w:type="pct"/>
            <w:tcBorders>
              <w:top w:val="dotted" w:sz="4" w:space="0" w:color="auto"/>
              <w:left w:val="dotted" w:sz="4" w:space="0" w:color="auto"/>
              <w:bottom w:val="dotted" w:sz="4" w:space="0" w:color="auto"/>
              <w:right w:val="dotted" w:sz="4" w:space="0" w:color="auto"/>
            </w:tcBorders>
            <w:vAlign w:val="center"/>
          </w:tcPr>
          <w:p w14:paraId="1169BDA8" w14:textId="034C5482" w:rsidR="00FE539B" w:rsidRDefault="007A11C5"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09D9DBD" w14:textId="77777777" w:rsidR="00FE539B"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59B92EFB" w14:textId="57FAC7F2" w:rsidR="00FE539B" w:rsidRDefault="007A11C5"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04C2C6D" w14:textId="77777777" w:rsidR="00FE539B" w:rsidRPr="00CA0217" w:rsidRDefault="00FE539B" w:rsidP="00AA1487">
            <w:pPr>
              <w:jc w:val="left"/>
              <w:rPr>
                <w:rFonts w:cs="Tahoma"/>
                <w:color w:val="000000"/>
                <w:sz w:val="16"/>
                <w:szCs w:val="16"/>
              </w:rPr>
            </w:pPr>
            <w:r>
              <w:rPr>
                <w:rFonts w:cs="Tahoma"/>
                <w:color w:val="000000"/>
                <w:sz w:val="16"/>
                <w:szCs w:val="16"/>
              </w:rPr>
              <w:t>vedere documento Master</w:t>
            </w:r>
          </w:p>
        </w:tc>
      </w:tr>
      <w:tr w:rsidR="002B1A59" w:rsidRPr="00CA0217" w14:paraId="11A35940"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2280576" w14:textId="77777777" w:rsidR="002B1A59" w:rsidRPr="002B1A59" w:rsidRDefault="002B1A59" w:rsidP="00AA1487">
            <w:pPr>
              <w:jc w:val="left"/>
              <w:rPr>
                <w:rFonts w:cs="Tahoma"/>
                <w:sz w:val="16"/>
                <w:szCs w:val="16"/>
              </w:rPr>
            </w:pPr>
            <w:r w:rsidRPr="002B1A59">
              <w:rPr>
                <w:rFonts w:cs="Tahoma"/>
                <w:sz w:val="16"/>
                <w:szCs w:val="16"/>
              </w:rPr>
              <w:t>Contratto d’appalto e d’opera: rischi interferenti</w:t>
            </w:r>
          </w:p>
        </w:tc>
        <w:tc>
          <w:tcPr>
            <w:tcW w:w="486" w:type="pct"/>
            <w:tcBorders>
              <w:top w:val="dotted" w:sz="4" w:space="0" w:color="auto"/>
              <w:left w:val="dotted" w:sz="4" w:space="0" w:color="auto"/>
              <w:bottom w:val="dotted" w:sz="4" w:space="0" w:color="auto"/>
              <w:right w:val="dotted" w:sz="4" w:space="0" w:color="auto"/>
            </w:tcBorders>
            <w:shd w:val="clear" w:color="auto" w:fill="auto"/>
            <w:vAlign w:val="center"/>
          </w:tcPr>
          <w:p w14:paraId="14664B2C" w14:textId="77777777" w:rsidR="002B1A59" w:rsidRPr="002B1A59" w:rsidRDefault="002B1A59" w:rsidP="00AA1487">
            <w:pPr>
              <w:snapToGrid w:val="0"/>
              <w:jc w:val="left"/>
              <w:rPr>
                <w:rFonts w:cs="Tahoma"/>
                <w:sz w:val="16"/>
                <w:szCs w:val="16"/>
                <w:highlight w:val="yellow"/>
              </w:rPr>
            </w:pPr>
            <w:r w:rsidRPr="002B1A59">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shd w:val="clear" w:color="auto" w:fill="auto"/>
            <w:vAlign w:val="center"/>
          </w:tcPr>
          <w:p w14:paraId="335E9F84" w14:textId="77777777" w:rsidR="002B1A59" w:rsidRPr="002B1A59" w:rsidRDefault="002B1A59" w:rsidP="00AA1487">
            <w:pPr>
              <w:jc w:val="left"/>
              <w:rPr>
                <w:rFonts w:cs="Tahoma"/>
                <w:sz w:val="16"/>
                <w:szCs w:val="16"/>
              </w:rPr>
            </w:pPr>
            <w:r w:rsidRPr="002B1A59">
              <w:rPr>
                <w:sz w:val="16"/>
                <w:szCs w:val="16"/>
              </w:rPr>
              <w:t>Interferenze</w:t>
            </w:r>
          </w:p>
        </w:tc>
        <w:tc>
          <w:tcPr>
            <w:tcW w:w="1702" w:type="pct"/>
            <w:tcBorders>
              <w:top w:val="dotted" w:sz="4" w:space="0" w:color="auto"/>
              <w:left w:val="dotted" w:sz="4" w:space="0" w:color="auto"/>
              <w:bottom w:val="dotted" w:sz="4" w:space="0" w:color="auto"/>
              <w:right w:val="dotted" w:sz="4" w:space="0" w:color="auto"/>
            </w:tcBorders>
            <w:shd w:val="clear" w:color="auto" w:fill="auto"/>
            <w:vAlign w:val="center"/>
          </w:tcPr>
          <w:p w14:paraId="501A5E33" w14:textId="77777777" w:rsidR="002B1A59" w:rsidRPr="002B1A59" w:rsidRDefault="002B1A59" w:rsidP="00343DDD">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E9C9CCD" w14:textId="79B013CE" w:rsidR="002B1A59" w:rsidRDefault="007A11C5"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93828E1" w14:textId="77777777" w:rsidR="002B1A59" w:rsidRDefault="002B1A59" w:rsidP="00F21163">
            <w:pPr>
              <w:spacing w:line="276" w:lineRule="auto"/>
              <w:ind w:right="562"/>
              <w:jc w:val="center"/>
              <w:rPr>
                <w:sz w:val="22"/>
                <w:szCs w:val="22"/>
              </w:rPr>
            </w:pPr>
            <w:r w:rsidRPr="000E44AF">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7A8539B8" w14:textId="33B19B8E" w:rsidR="002B1A59" w:rsidRDefault="007A11C5"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shd w:val="clear" w:color="auto" w:fill="auto"/>
            <w:vAlign w:val="center"/>
          </w:tcPr>
          <w:p w14:paraId="64043CF4" w14:textId="77777777" w:rsidR="002B1A59" w:rsidRPr="00CA0217" w:rsidRDefault="002B1A59" w:rsidP="00AA1487">
            <w:pPr>
              <w:jc w:val="left"/>
              <w:rPr>
                <w:rFonts w:cs="Tahoma"/>
                <w:color w:val="000000"/>
                <w:sz w:val="16"/>
                <w:szCs w:val="16"/>
              </w:rPr>
            </w:pPr>
          </w:p>
        </w:tc>
      </w:tr>
      <w:tr w:rsidR="002A63D6" w:rsidRPr="00CA0217" w14:paraId="48149353" w14:textId="77777777" w:rsidTr="00D452BD">
        <w:tc>
          <w:tcPr>
            <w:tcW w:w="912" w:type="pct"/>
            <w:gridSpan w:val="2"/>
            <w:tcBorders>
              <w:top w:val="dotted" w:sz="4" w:space="0" w:color="auto"/>
              <w:bottom w:val="dotted" w:sz="4" w:space="0" w:color="auto"/>
              <w:right w:val="dotted" w:sz="4" w:space="0" w:color="auto"/>
            </w:tcBorders>
            <w:vAlign w:val="center"/>
          </w:tcPr>
          <w:p w14:paraId="42A3A259" w14:textId="77777777" w:rsidR="002A63D6" w:rsidRDefault="00A221C5" w:rsidP="00AA1487">
            <w:pPr>
              <w:jc w:val="left"/>
              <w:rPr>
                <w:rFonts w:cs="Tahoma"/>
                <w:color w:val="000000"/>
                <w:sz w:val="16"/>
                <w:szCs w:val="16"/>
              </w:rPr>
            </w:pPr>
            <w:r w:rsidRPr="00A221C5">
              <w:rPr>
                <w:rFonts w:cs="Tahoma"/>
                <w:color w:val="000000"/>
                <w:sz w:val="16"/>
                <w:szCs w:val="16"/>
              </w:rPr>
              <w:t>Lavoro in spazi confinati</w:t>
            </w:r>
          </w:p>
        </w:tc>
        <w:tc>
          <w:tcPr>
            <w:tcW w:w="486" w:type="pct"/>
            <w:tcBorders>
              <w:top w:val="dotted" w:sz="4" w:space="0" w:color="auto"/>
              <w:left w:val="dotted" w:sz="4" w:space="0" w:color="auto"/>
              <w:bottom w:val="dotted" w:sz="4" w:space="0" w:color="auto"/>
              <w:right w:val="dotted" w:sz="4" w:space="0" w:color="auto"/>
            </w:tcBorders>
            <w:vAlign w:val="center"/>
          </w:tcPr>
          <w:p w14:paraId="1A980FB8" w14:textId="77777777" w:rsidR="002A63D6" w:rsidRPr="00187C27" w:rsidRDefault="00187C27" w:rsidP="00AA1487">
            <w:pPr>
              <w:snapToGrid w:val="0"/>
              <w:jc w:val="left"/>
              <w:rPr>
                <w:rFonts w:cs="Tahoma"/>
                <w:sz w:val="16"/>
                <w:szCs w:val="16"/>
                <w:highlight w:val="yellow"/>
              </w:rPr>
            </w:pPr>
            <w:r w:rsidRPr="00187C27">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569FC216" w14:textId="77777777" w:rsidR="002A63D6" w:rsidRPr="00187C27" w:rsidRDefault="00187C27" w:rsidP="00AA1487">
            <w:pPr>
              <w:jc w:val="left"/>
              <w:rPr>
                <w:sz w:val="16"/>
              </w:rPr>
            </w:pPr>
            <w:r>
              <w:rPr>
                <w:sz w:val="16"/>
              </w:rPr>
              <w:t>Rischio per lavoratori operanti in spazi confinati con difficoltà di accesso, soccorso e ventilazione</w:t>
            </w:r>
          </w:p>
        </w:tc>
        <w:tc>
          <w:tcPr>
            <w:tcW w:w="1702" w:type="pct"/>
            <w:tcBorders>
              <w:top w:val="dotted" w:sz="4" w:space="0" w:color="auto"/>
              <w:left w:val="dotted" w:sz="4" w:space="0" w:color="auto"/>
              <w:bottom w:val="dotted" w:sz="4" w:space="0" w:color="auto"/>
              <w:right w:val="dotted" w:sz="4" w:space="0" w:color="auto"/>
            </w:tcBorders>
            <w:vAlign w:val="center"/>
          </w:tcPr>
          <w:p w14:paraId="49E5A154" w14:textId="77777777" w:rsidR="002A63D6" w:rsidRDefault="00187C27" w:rsidP="00343DDD">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096AFD78" w14:textId="77777777" w:rsidR="002A63D6" w:rsidRDefault="002A63D6" w:rsidP="00F21163">
            <w:pPr>
              <w:spacing w:line="276" w:lineRule="auto"/>
              <w:ind w:right="562"/>
              <w:jc w:val="center"/>
              <w:rPr>
                <w:sz w:val="22"/>
                <w:szCs w:val="22"/>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88A91EC" w14:textId="77777777" w:rsidR="002A63D6" w:rsidRDefault="002A63D6" w:rsidP="00F21163">
            <w:pPr>
              <w:spacing w:line="276" w:lineRule="auto"/>
              <w:ind w:right="562"/>
              <w:jc w:val="center"/>
              <w:rPr>
                <w:sz w:val="22"/>
                <w:szCs w:val="22"/>
              </w:rPr>
            </w:pP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70D06D1" w14:textId="77777777" w:rsidR="002A63D6" w:rsidRDefault="002A63D6" w:rsidP="00F21163">
            <w:pPr>
              <w:spacing w:line="276" w:lineRule="auto"/>
              <w:ind w:right="562"/>
              <w:jc w:val="center"/>
              <w:rPr>
                <w:sz w:val="22"/>
                <w:szCs w:val="22"/>
              </w:rPr>
            </w:pPr>
          </w:p>
        </w:tc>
        <w:tc>
          <w:tcPr>
            <w:tcW w:w="878" w:type="pct"/>
            <w:gridSpan w:val="2"/>
            <w:tcBorders>
              <w:top w:val="dotted" w:sz="4" w:space="0" w:color="auto"/>
              <w:left w:val="dotted" w:sz="4" w:space="0" w:color="auto"/>
              <w:bottom w:val="dotted" w:sz="4" w:space="0" w:color="auto"/>
            </w:tcBorders>
            <w:vAlign w:val="center"/>
          </w:tcPr>
          <w:p w14:paraId="39CB51F9" w14:textId="77777777" w:rsidR="002A63D6" w:rsidRPr="00CA0217" w:rsidRDefault="002A63D6" w:rsidP="00AA1487">
            <w:pPr>
              <w:jc w:val="left"/>
              <w:rPr>
                <w:rFonts w:cs="Tahoma"/>
                <w:color w:val="000000"/>
                <w:sz w:val="16"/>
                <w:szCs w:val="16"/>
              </w:rPr>
            </w:pPr>
          </w:p>
        </w:tc>
      </w:tr>
      <w:tr w:rsidR="002B1A59" w:rsidRPr="00CA0217" w14:paraId="04310FB0" w14:textId="77777777" w:rsidTr="00D452BD">
        <w:tc>
          <w:tcPr>
            <w:tcW w:w="912" w:type="pct"/>
            <w:gridSpan w:val="2"/>
            <w:tcBorders>
              <w:top w:val="dotted" w:sz="4" w:space="0" w:color="auto"/>
              <w:bottom w:val="dotted" w:sz="4" w:space="0" w:color="auto"/>
              <w:right w:val="dotted" w:sz="4" w:space="0" w:color="auto"/>
            </w:tcBorders>
            <w:vAlign w:val="center"/>
          </w:tcPr>
          <w:p w14:paraId="5864B722" w14:textId="77777777" w:rsidR="002B1A59" w:rsidRPr="00F639D9" w:rsidRDefault="002B1A59" w:rsidP="00AA1487">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6" w:type="pct"/>
            <w:tcBorders>
              <w:top w:val="dotted" w:sz="4" w:space="0" w:color="auto"/>
              <w:left w:val="dotted" w:sz="4" w:space="0" w:color="auto"/>
              <w:bottom w:val="dotted" w:sz="4" w:space="0" w:color="auto"/>
              <w:right w:val="dotted" w:sz="4" w:space="0" w:color="auto"/>
            </w:tcBorders>
            <w:vAlign w:val="center"/>
          </w:tcPr>
          <w:p w14:paraId="2AD28758" w14:textId="77777777" w:rsidR="002B1A59" w:rsidRPr="00187C27" w:rsidRDefault="002B1A59" w:rsidP="00AA1487">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699EF556" w14:textId="77777777" w:rsidR="002B1A59" w:rsidRDefault="002B1A59" w:rsidP="0059094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02" w:type="pct"/>
            <w:tcBorders>
              <w:top w:val="dotted" w:sz="4" w:space="0" w:color="auto"/>
              <w:left w:val="dotted" w:sz="4" w:space="0" w:color="auto"/>
              <w:bottom w:val="dotted" w:sz="4" w:space="0" w:color="auto"/>
              <w:right w:val="dotted" w:sz="4" w:space="0" w:color="auto"/>
            </w:tcBorders>
            <w:vAlign w:val="center"/>
          </w:tcPr>
          <w:p w14:paraId="1236D131" w14:textId="77777777" w:rsidR="002B1A59" w:rsidRDefault="002B1A59" w:rsidP="006C1977">
            <w:pPr>
              <w:jc w:val="left"/>
              <w:rPr>
                <w:sz w:val="16"/>
                <w:szCs w:val="16"/>
              </w:rPr>
            </w:pPr>
            <w:r>
              <w:rPr>
                <w:sz w:val="16"/>
                <w:szCs w:val="16"/>
              </w:rPr>
              <w:t>Vi sono barriere architettoniche che non consentono l’accesso a lavoratori con disabilità motoria.</w:t>
            </w:r>
          </w:p>
          <w:p w14:paraId="5C03FC52" w14:textId="77777777" w:rsidR="002B1A59" w:rsidRPr="006C6651" w:rsidRDefault="002B1A59" w:rsidP="0059094F">
            <w:pPr>
              <w:jc w:val="left"/>
              <w:rPr>
                <w:sz w:val="16"/>
                <w:szCs w:val="16"/>
              </w:rPr>
            </w:pPr>
            <w:r w:rsidRPr="006C6651">
              <w:rPr>
                <w:sz w:val="16"/>
                <w:szCs w:val="16"/>
              </w:rPr>
              <w:t>Qualora se ne presentasse la necessità</w:t>
            </w:r>
            <w:r w:rsidR="00871F83" w:rsidRPr="006C6651">
              <w:rPr>
                <w:sz w:val="16"/>
                <w:szCs w:val="16"/>
              </w:rPr>
              <w:t>,</w:t>
            </w:r>
            <w:r w:rsidRPr="006C6651">
              <w:rPr>
                <w:sz w:val="16"/>
                <w:szCs w:val="16"/>
              </w:rPr>
              <w:t xml:space="preserve"> gli spazi </w:t>
            </w:r>
            <w:proofErr w:type="gramStart"/>
            <w:r w:rsidRPr="006C6651">
              <w:rPr>
                <w:sz w:val="16"/>
                <w:szCs w:val="16"/>
              </w:rPr>
              <w:t>possono essere opportunamente adeguati</w:t>
            </w:r>
            <w:proofErr w:type="gramEnd"/>
            <w:r w:rsidRPr="006C6651">
              <w:rPr>
                <w:sz w:val="16"/>
                <w:szCs w:val="16"/>
              </w:rPr>
              <w:t xml:space="preserve"> (rampa di accesso e adeguamento servizio igienico)</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FF3C67C" w14:textId="6192DF8B" w:rsidR="002B1A59" w:rsidRDefault="007A11C5"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6123DB7" w14:textId="77777777" w:rsidR="002B1A59" w:rsidRDefault="002B1A5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64D677EF" w14:textId="671488C0" w:rsidR="002B1A59" w:rsidRDefault="007A11C5"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12C3FF97" w14:textId="77777777" w:rsidR="002B1A59" w:rsidRDefault="002B1A59" w:rsidP="0059094F">
            <w:pPr>
              <w:jc w:val="left"/>
              <w:rPr>
                <w:rFonts w:cs="Tahoma"/>
                <w:color w:val="000000"/>
                <w:sz w:val="16"/>
                <w:szCs w:val="16"/>
              </w:rPr>
            </w:pPr>
            <w:r w:rsidRPr="002B2D1D">
              <w:rPr>
                <w:rFonts w:cs="Tahoma"/>
                <w:color w:val="000000"/>
                <w:sz w:val="16"/>
                <w:szCs w:val="16"/>
              </w:rPr>
              <w:t>Nella sede non sono presenti lavoratori con disabilità motoria.</w:t>
            </w:r>
          </w:p>
        </w:tc>
      </w:tr>
      <w:tr w:rsidR="002B1A59" w:rsidRPr="00CA0217" w14:paraId="6C3B2AD9" w14:textId="77777777" w:rsidTr="00D452BD">
        <w:tc>
          <w:tcPr>
            <w:tcW w:w="912" w:type="pct"/>
            <w:gridSpan w:val="2"/>
            <w:tcBorders>
              <w:top w:val="dotted" w:sz="4" w:space="0" w:color="auto"/>
              <w:bottom w:val="dotted" w:sz="4" w:space="0" w:color="auto"/>
              <w:right w:val="dotted" w:sz="4" w:space="0" w:color="auto"/>
            </w:tcBorders>
            <w:vAlign w:val="center"/>
          </w:tcPr>
          <w:p w14:paraId="69337F85" w14:textId="77777777" w:rsidR="002B1A59" w:rsidRPr="00F639D9" w:rsidRDefault="002B1A59" w:rsidP="00AA1487">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6" w:type="pct"/>
            <w:tcBorders>
              <w:top w:val="dotted" w:sz="4" w:space="0" w:color="auto"/>
              <w:left w:val="dotted" w:sz="4" w:space="0" w:color="auto"/>
              <w:bottom w:val="dotted" w:sz="4" w:space="0" w:color="auto"/>
              <w:right w:val="dotted" w:sz="4" w:space="0" w:color="auto"/>
            </w:tcBorders>
            <w:vAlign w:val="center"/>
          </w:tcPr>
          <w:p w14:paraId="77AFEE13" w14:textId="77777777" w:rsidR="002B1A59" w:rsidRPr="000D3A57" w:rsidRDefault="002B1A59" w:rsidP="00AA1487">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334D4A29" w14:textId="77777777" w:rsidR="002B1A59" w:rsidRPr="000D3A57" w:rsidRDefault="002B1A59" w:rsidP="0059094F">
            <w:pPr>
              <w:jc w:val="left"/>
              <w:rPr>
                <w:rFonts w:cs="Tahoma"/>
                <w:color w:val="000000"/>
                <w:sz w:val="16"/>
                <w:szCs w:val="16"/>
              </w:rPr>
            </w:pPr>
            <w:r>
              <w:rPr>
                <w:rFonts w:cs="Tahoma"/>
                <w:color w:val="000000"/>
                <w:sz w:val="16"/>
                <w:szCs w:val="16"/>
              </w:rPr>
              <w:t>Rischi di varia natura.</w:t>
            </w:r>
          </w:p>
        </w:tc>
        <w:tc>
          <w:tcPr>
            <w:tcW w:w="1702" w:type="pct"/>
            <w:tcBorders>
              <w:top w:val="dotted" w:sz="4" w:space="0" w:color="auto"/>
              <w:left w:val="dotted" w:sz="4" w:space="0" w:color="auto"/>
              <w:bottom w:val="dotted" w:sz="4" w:space="0" w:color="auto"/>
              <w:right w:val="dotted" w:sz="4" w:space="0" w:color="auto"/>
            </w:tcBorders>
            <w:vAlign w:val="center"/>
          </w:tcPr>
          <w:p w14:paraId="3722D917" w14:textId="77777777" w:rsidR="002B1A59" w:rsidRDefault="002B1A59" w:rsidP="0059094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4EEF2B29" w14:textId="394E5BE7" w:rsidR="002B1A59" w:rsidRDefault="007A11C5"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8579BA3" w14:textId="77777777" w:rsidR="002B1A59" w:rsidRDefault="002B1A5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63FA8A97" w14:textId="441CCE45" w:rsidR="002B1A59" w:rsidRDefault="007A11C5"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28B96A99" w14:textId="0677D694" w:rsidR="002B1A59" w:rsidRPr="00CA0217" w:rsidRDefault="006172D4" w:rsidP="0059094F">
            <w:pPr>
              <w:jc w:val="left"/>
              <w:rPr>
                <w:rFonts w:cs="Tahoma"/>
                <w:color w:val="000000"/>
                <w:sz w:val="16"/>
                <w:szCs w:val="16"/>
              </w:rPr>
            </w:pPr>
            <w:r w:rsidRPr="009C419B">
              <w:rPr>
                <w:rFonts w:cs="Tahoma"/>
                <w:sz w:val="16"/>
                <w:szCs w:val="16"/>
              </w:rPr>
              <w:t>Nella sede non sono presenti lavoratori appartenenti a Categorie protette</w:t>
            </w:r>
            <w:r>
              <w:rPr>
                <w:rFonts w:cs="Tahoma"/>
                <w:sz w:val="16"/>
                <w:szCs w:val="16"/>
              </w:rPr>
              <w:t>.</w:t>
            </w:r>
          </w:p>
        </w:tc>
      </w:tr>
      <w:tr w:rsidR="001F44E4" w:rsidRPr="00B33AEE" w14:paraId="171BF7BA" w14:textId="77777777" w:rsidTr="00D452BD">
        <w:tc>
          <w:tcPr>
            <w:tcW w:w="184" w:type="pct"/>
            <w:tcBorders>
              <w:bottom w:val="single" w:sz="4" w:space="0" w:color="auto"/>
            </w:tcBorders>
            <w:shd w:val="clear" w:color="auto" w:fill="BFBFBF" w:themeFill="background1" w:themeFillShade="BF"/>
          </w:tcPr>
          <w:p w14:paraId="34E7BAAC"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6" w:type="pct"/>
            <w:gridSpan w:val="10"/>
            <w:tcBorders>
              <w:bottom w:val="single" w:sz="4" w:space="0" w:color="auto"/>
            </w:tcBorders>
            <w:shd w:val="clear" w:color="auto" w:fill="BFBFBF" w:themeFill="background1" w:themeFillShade="BF"/>
          </w:tcPr>
          <w:p w14:paraId="38F12B6E"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3EB3A94E" w14:textId="77777777" w:rsidTr="00D452BD">
        <w:trPr>
          <w:trHeight w:val="151"/>
        </w:trPr>
        <w:tc>
          <w:tcPr>
            <w:tcW w:w="912" w:type="pct"/>
            <w:gridSpan w:val="2"/>
            <w:tcBorders>
              <w:bottom w:val="dotted" w:sz="4" w:space="0" w:color="auto"/>
              <w:right w:val="dotted" w:sz="4" w:space="0" w:color="auto"/>
            </w:tcBorders>
            <w:vAlign w:val="center"/>
          </w:tcPr>
          <w:p w14:paraId="26FB491A"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86" w:type="pct"/>
            <w:tcBorders>
              <w:left w:val="dotted" w:sz="4" w:space="0" w:color="auto"/>
              <w:bottom w:val="dotted" w:sz="4" w:space="0" w:color="auto"/>
              <w:right w:val="dotted" w:sz="4" w:space="0" w:color="auto"/>
            </w:tcBorders>
            <w:vAlign w:val="center"/>
          </w:tcPr>
          <w:p w14:paraId="11303C92"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2906384"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02" w:type="pct"/>
            <w:tcBorders>
              <w:left w:val="dotted" w:sz="4" w:space="0" w:color="auto"/>
              <w:bottom w:val="dotted" w:sz="4" w:space="0" w:color="auto"/>
              <w:right w:val="dotted" w:sz="4" w:space="0" w:color="auto"/>
            </w:tcBorders>
            <w:vAlign w:val="center"/>
          </w:tcPr>
          <w:p w14:paraId="78467473"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2" w:type="pct"/>
            <w:tcBorders>
              <w:left w:val="dotted" w:sz="4" w:space="0" w:color="auto"/>
              <w:bottom w:val="dotted" w:sz="4" w:space="0" w:color="auto"/>
              <w:right w:val="dotted" w:sz="4" w:space="0" w:color="auto"/>
            </w:tcBorders>
            <w:vAlign w:val="center"/>
          </w:tcPr>
          <w:p w14:paraId="41EE5425" w14:textId="77777777" w:rsidR="00343DDD" w:rsidRPr="00F074C3" w:rsidRDefault="00F639D9" w:rsidP="002D0292">
            <w:pPr>
              <w:spacing w:line="276" w:lineRule="auto"/>
              <w:ind w:right="562"/>
              <w:jc w:val="left"/>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1EDD4A" w14:textId="77777777" w:rsidR="00343DDD" w:rsidRPr="00F074C3" w:rsidRDefault="00F639D9" w:rsidP="002D0292">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0E1C5586" w14:textId="77777777" w:rsidR="00343DDD" w:rsidRPr="00F074C3" w:rsidRDefault="00F639D9" w:rsidP="002D0292">
            <w:pPr>
              <w:spacing w:line="276" w:lineRule="auto"/>
              <w:ind w:right="562"/>
              <w:jc w:val="left"/>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7009B00C"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223A9E8E" w14:textId="77777777" w:rsidTr="00D452BD">
        <w:trPr>
          <w:trHeight w:val="151"/>
        </w:trPr>
        <w:tc>
          <w:tcPr>
            <w:tcW w:w="912" w:type="pct"/>
            <w:gridSpan w:val="2"/>
            <w:tcBorders>
              <w:top w:val="dotted" w:sz="4" w:space="0" w:color="auto"/>
              <w:right w:val="dotted" w:sz="4" w:space="0" w:color="auto"/>
            </w:tcBorders>
            <w:vAlign w:val="center"/>
          </w:tcPr>
          <w:p w14:paraId="0D72F360"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86" w:type="pct"/>
            <w:tcBorders>
              <w:top w:val="dotted" w:sz="4" w:space="0" w:color="auto"/>
              <w:left w:val="dotted" w:sz="4" w:space="0" w:color="auto"/>
              <w:right w:val="dotted" w:sz="4" w:space="0" w:color="auto"/>
            </w:tcBorders>
            <w:vAlign w:val="center"/>
          </w:tcPr>
          <w:p w14:paraId="0DEF5BC8"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right w:val="dotted" w:sz="4" w:space="0" w:color="auto"/>
            </w:tcBorders>
            <w:vAlign w:val="center"/>
          </w:tcPr>
          <w:p w14:paraId="32A0BA16" w14:textId="77777777" w:rsidR="00F639D9" w:rsidRDefault="00F639D9" w:rsidP="00B27BF1">
            <w:pPr>
              <w:rPr>
                <w:sz w:val="16"/>
              </w:rPr>
            </w:pPr>
            <w:proofErr w:type="gramStart"/>
            <w:r>
              <w:rPr>
                <w:sz w:val="16"/>
              </w:rPr>
              <w:t>Codice Civile</w:t>
            </w:r>
            <w:proofErr w:type="gramEnd"/>
            <w:r>
              <w:rPr>
                <w:sz w:val="16"/>
              </w:rPr>
              <w:t>, art. 2087</w:t>
            </w:r>
          </w:p>
          <w:p w14:paraId="5B0F9AD5" w14:textId="77777777" w:rsidR="0059094F" w:rsidRDefault="0059094F" w:rsidP="00B27BF1">
            <w:pPr>
              <w:rPr>
                <w:sz w:val="16"/>
                <w:szCs w:val="16"/>
              </w:rPr>
            </w:pPr>
          </w:p>
        </w:tc>
        <w:tc>
          <w:tcPr>
            <w:tcW w:w="1702" w:type="pct"/>
            <w:tcBorders>
              <w:top w:val="dotted" w:sz="4" w:space="0" w:color="auto"/>
              <w:left w:val="dotted" w:sz="4" w:space="0" w:color="auto"/>
              <w:right w:val="dotted" w:sz="4" w:space="0" w:color="auto"/>
            </w:tcBorders>
            <w:vAlign w:val="center"/>
          </w:tcPr>
          <w:p w14:paraId="00B3CA1B" w14:textId="77777777" w:rsidR="00F639D9" w:rsidRDefault="00F639D9" w:rsidP="00B27BF1">
            <w:pPr>
              <w:rPr>
                <w:sz w:val="16"/>
                <w:szCs w:val="16"/>
              </w:rPr>
            </w:pPr>
          </w:p>
        </w:tc>
        <w:tc>
          <w:tcPr>
            <w:tcW w:w="92" w:type="pct"/>
            <w:tcBorders>
              <w:top w:val="dotted" w:sz="4" w:space="0" w:color="auto"/>
              <w:left w:val="dotted" w:sz="4" w:space="0" w:color="auto"/>
              <w:right w:val="dotted" w:sz="4" w:space="0" w:color="auto"/>
            </w:tcBorders>
            <w:vAlign w:val="center"/>
          </w:tcPr>
          <w:p w14:paraId="0C5D106E" w14:textId="77777777" w:rsidR="00F639D9" w:rsidRPr="00F074C3" w:rsidRDefault="00F639D9" w:rsidP="002D0292">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right w:val="dotted" w:sz="4" w:space="0" w:color="auto"/>
            </w:tcBorders>
            <w:vAlign w:val="center"/>
          </w:tcPr>
          <w:p w14:paraId="694BFC4A" w14:textId="77777777" w:rsidR="00F639D9" w:rsidRPr="00F074C3" w:rsidRDefault="00F639D9" w:rsidP="002D0292">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right w:val="dotted" w:sz="4" w:space="0" w:color="auto"/>
            </w:tcBorders>
            <w:shd w:val="clear" w:color="auto" w:fill="C6D9F1" w:themeFill="text2" w:themeFillTint="33"/>
            <w:vAlign w:val="center"/>
          </w:tcPr>
          <w:p w14:paraId="231A8E4B" w14:textId="77777777" w:rsidR="00F639D9" w:rsidRPr="00F074C3" w:rsidRDefault="00F639D9" w:rsidP="002D0292">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tcBorders>
            <w:vAlign w:val="center"/>
          </w:tcPr>
          <w:p w14:paraId="4CD1A884"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5D932626" w14:textId="77777777" w:rsidTr="00D452BD">
        <w:tc>
          <w:tcPr>
            <w:tcW w:w="184" w:type="pct"/>
            <w:tcBorders>
              <w:bottom w:val="single" w:sz="4" w:space="0" w:color="auto"/>
            </w:tcBorders>
            <w:shd w:val="clear" w:color="auto" w:fill="BFBFBF" w:themeFill="background1" w:themeFillShade="BF"/>
          </w:tcPr>
          <w:p w14:paraId="3DE175D1"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t>8</w:t>
            </w:r>
          </w:p>
        </w:tc>
        <w:tc>
          <w:tcPr>
            <w:tcW w:w="4816" w:type="pct"/>
            <w:gridSpan w:val="10"/>
            <w:tcBorders>
              <w:bottom w:val="single" w:sz="4" w:space="0" w:color="auto"/>
            </w:tcBorders>
            <w:shd w:val="clear" w:color="auto" w:fill="BFBFBF" w:themeFill="background1" w:themeFillShade="BF"/>
          </w:tcPr>
          <w:p w14:paraId="0D71B0AA"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19F2F91F" w14:textId="77777777" w:rsidTr="00D452BD">
        <w:tc>
          <w:tcPr>
            <w:tcW w:w="912" w:type="pct"/>
            <w:gridSpan w:val="2"/>
            <w:tcBorders>
              <w:bottom w:val="dotted" w:sz="4" w:space="0" w:color="auto"/>
              <w:right w:val="dotted" w:sz="4" w:space="0" w:color="auto"/>
            </w:tcBorders>
            <w:vAlign w:val="center"/>
          </w:tcPr>
          <w:p w14:paraId="712B6914"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86" w:type="pct"/>
            <w:tcBorders>
              <w:left w:val="dotted" w:sz="4" w:space="0" w:color="auto"/>
              <w:bottom w:val="dotted" w:sz="4" w:space="0" w:color="auto"/>
              <w:right w:val="dotted" w:sz="4" w:space="0" w:color="auto"/>
            </w:tcBorders>
            <w:vAlign w:val="center"/>
          </w:tcPr>
          <w:p w14:paraId="296B05F9"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tcPr>
          <w:p w14:paraId="09D0F5E8"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30766D98"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4A572F6B"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1702" w:type="pct"/>
            <w:tcBorders>
              <w:left w:val="dotted" w:sz="4" w:space="0" w:color="auto"/>
              <w:bottom w:val="dotted" w:sz="4" w:space="0" w:color="auto"/>
              <w:right w:val="dotted" w:sz="4" w:space="0" w:color="auto"/>
            </w:tcBorders>
            <w:vAlign w:val="center"/>
          </w:tcPr>
          <w:p w14:paraId="0DC2F57D" w14:textId="7BDDEB29" w:rsidR="00343DDD" w:rsidRDefault="005E4417" w:rsidP="00BA4231">
            <w:pPr>
              <w:jc w:val="left"/>
              <w:rPr>
                <w:rFonts w:cs="Tahoma"/>
                <w:color w:val="000000"/>
                <w:sz w:val="16"/>
                <w:szCs w:val="16"/>
              </w:rPr>
            </w:pPr>
            <w:r>
              <w:rPr>
                <w:rFonts w:cs="Tahoma"/>
                <w:color w:val="000000"/>
                <w:sz w:val="16"/>
                <w:szCs w:val="16"/>
              </w:rPr>
              <w:t>Nella sede non sono state svol</w:t>
            </w:r>
            <w:r w:rsidR="0059094F">
              <w:rPr>
                <w:rFonts w:cs="Tahoma"/>
                <w:color w:val="000000"/>
                <w:sz w:val="16"/>
                <w:szCs w:val="16"/>
              </w:rPr>
              <w:t>te misurazioni specifiche ne sono state segnalate situazioni di difficoltà che presuppongano approfondimenti strumentali.</w:t>
            </w:r>
          </w:p>
          <w:p w14:paraId="2945991A" w14:textId="77777777" w:rsidR="002B1A59" w:rsidRDefault="002B1A59" w:rsidP="00BA4231">
            <w:pPr>
              <w:jc w:val="left"/>
              <w:rPr>
                <w:rFonts w:cs="Tahoma"/>
                <w:color w:val="000000"/>
                <w:sz w:val="16"/>
                <w:szCs w:val="16"/>
              </w:rPr>
            </w:pPr>
          </w:p>
          <w:p w14:paraId="6E0F478B"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2" w:type="pct"/>
            <w:tcBorders>
              <w:left w:val="dotted" w:sz="4" w:space="0" w:color="auto"/>
              <w:bottom w:val="dotted" w:sz="4" w:space="0" w:color="auto"/>
              <w:right w:val="dotted" w:sz="4" w:space="0" w:color="auto"/>
            </w:tcBorders>
            <w:vAlign w:val="center"/>
          </w:tcPr>
          <w:p w14:paraId="5B389C2D"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25CC4DC8"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9D0A68F" w14:textId="77777777" w:rsidR="00343DDD" w:rsidRPr="00F074C3" w:rsidRDefault="00343DDD" w:rsidP="00F21163">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42282A7E" w14:textId="0B936C46" w:rsidR="00343DDD" w:rsidRPr="00A40F78" w:rsidRDefault="00343DDD" w:rsidP="00BA4231">
            <w:pPr>
              <w:jc w:val="left"/>
              <w:rPr>
                <w:rFonts w:cs="Tahoma"/>
                <w:sz w:val="16"/>
                <w:szCs w:val="16"/>
              </w:rPr>
            </w:pPr>
          </w:p>
        </w:tc>
      </w:tr>
      <w:tr w:rsidR="000D46A1" w:rsidRPr="00CA0217" w14:paraId="48387ADD" w14:textId="77777777" w:rsidTr="00D452BD">
        <w:tc>
          <w:tcPr>
            <w:tcW w:w="912" w:type="pct"/>
            <w:gridSpan w:val="2"/>
            <w:tcBorders>
              <w:top w:val="dotted" w:sz="4" w:space="0" w:color="auto"/>
              <w:bottom w:val="dotted" w:sz="4" w:space="0" w:color="auto"/>
              <w:right w:val="dotted" w:sz="4" w:space="0" w:color="auto"/>
            </w:tcBorders>
            <w:vAlign w:val="center"/>
          </w:tcPr>
          <w:p w14:paraId="194BC978" w14:textId="77777777" w:rsidR="000D46A1" w:rsidRDefault="000D46A1" w:rsidP="00BA4231">
            <w:pPr>
              <w:jc w:val="left"/>
              <w:rPr>
                <w:rFonts w:cs="Tahoma"/>
                <w:color w:val="000000"/>
                <w:sz w:val="16"/>
                <w:szCs w:val="16"/>
              </w:rPr>
            </w:pPr>
            <w:r w:rsidRPr="002A63D6">
              <w:rPr>
                <w:rFonts w:cs="Tahoma"/>
                <w:color w:val="000000"/>
                <w:sz w:val="16"/>
                <w:szCs w:val="16"/>
              </w:rPr>
              <w:t>Vibrazioni</w:t>
            </w:r>
          </w:p>
        </w:tc>
        <w:tc>
          <w:tcPr>
            <w:tcW w:w="486" w:type="pct"/>
            <w:tcBorders>
              <w:top w:val="dotted" w:sz="4" w:space="0" w:color="auto"/>
              <w:left w:val="dotted" w:sz="4" w:space="0" w:color="auto"/>
              <w:bottom w:val="dotted" w:sz="4" w:space="0" w:color="auto"/>
              <w:right w:val="dotted" w:sz="4" w:space="0" w:color="auto"/>
            </w:tcBorders>
            <w:vAlign w:val="center"/>
          </w:tcPr>
          <w:p w14:paraId="0B7CC4B5" w14:textId="77777777" w:rsidR="000D46A1" w:rsidRPr="00F074C3" w:rsidRDefault="00D93FD1"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C930B80" w14:textId="77777777" w:rsidR="00D93FD1" w:rsidRDefault="00D93FD1" w:rsidP="00D93FD1">
            <w:pPr>
              <w:jc w:val="left"/>
              <w:rPr>
                <w:sz w:val="16"/>
                <w:szCs w:val="16"/>
              </w:rPr>
            </w:pPr>
            <w:r>
              <w:rPr>
                <w:sz w:val="16"/>
                <w:szCs w:val="16"/>
                <w:u w:val="single"/>
              </w:rPr>
              <w:t>Per sistema mano-braccio</w:t>
            </w:r>
            <w:r>
              <w:rPr>
                <w:sz w:val="16"/>
                <w:szCs w:val="16"/>
              </w:rPr>
              <w:t>: rischi di disturbi vascolari, osteoarticolari, neurologici o muscolari</w:t>
            </w:r>
          </w:p>
          <w:p w14:paraId="402D0CBC" w14:textId="77777777" w:rsidR="000D46A1" w:rsidRDefault="00D93FD1" w:rsidP="00D93FD1">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02" w:type="pct"/>
            <w:tcBorders>
              <w:top w:val="dotted" w:sz="4" w:space="0" w:color="auto"/>
              <w:left w:val="dotted" w:sz="4" w:space="0" w:color="auto"/>
              <w:bottom w:val="dotted" w:sz="4" w:space="0" w:color="auto"/>
              <w:right w:val="dotted" w:sz="4" w:space="0" w:color="auto"/>
            </w:tcBorders>
            <w:vAlign w:val="center"/>
          </w:tcPr>
          <w:p w14:paraId="1B4E5CF8" w14:textId="77777777" w:rsidR="000D46A1" w:rsidRPr="00534461" w:rsidRDefault="00D93FD1" w:rsidP="00BA4231">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28515350" w14:textId="5316D379" w:rsidR="000D46A1" w:rsidRDefault="007A11C5"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2F5E6E6" w14:textId="77777777" w:rsidR="000D46A1" w:rsidRDefault="00D93FD1"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3EA7E04B" w14:textId="11AF05CD" w:rsidR="000D46A1" w:rsidRDefault="007A11C5"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495475D0" w14:textId="77777777" w:rsidR="000D46A1" w:rsidRPr="00CA0217" w:rsidRDefault="000D46A1" w:rsidP="00BA4231">
            <w:pPr>
              <w:jc w:val="left"/>
              <w:rPr>
                <w:rFonts w:cs="Tahoma"/>
                <w:color w:val="000000"/>
                <w:sz w:val="16"/>
                <w:szCs w:val="16"/>
              </w:rPr>
            </w:pPr>
          </w:p>
        </w:tc>
      </w:tr>
      <w:tr w:rsidR="006F6505" w:rsidRPr="00CA0217" w14:paraId="56F64D8F" w14:textId="77777777" w:rsidTr="00D452BD">
        <w:tc>
          <w:tcPr>
            <w:tcW w:w="912" w:type="pct"/>
            <w:gridSpan w:val="2"/>
            <w:tcBorders>
              <w:top w:val="dotted" w:sz="4" w:space="0" w:color="auto"/>
              <w:bottom w:val="dotted" w:sz="4" w:space="0" w:color="auto"/>
              <w:right w:val="dotted" w:sz="4" w:space="0" w:color="auto"/>
            </w:tcBorders>
            <w:vAlign w:val="center"/>
          </w:tcPr>
          <w:p w14:paraId="39CE4302"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86" w:type="pct"/>
            <w:tcBorders>
              <w:top w:val="dotted" w:sz="4" w:space="0" w:color="auto"/>
              <w:left w:val="dotted" w:sz="4" w:space="0" w:color="auto"/>
              <w:bottom w:val="dotted" w:sz="4" w:space="0" w:color="auto"/>
              <w:right w:val="dotted" w:sz="4" w:space="0" w:color="auto"/>
            </w:tcBorders>
            <w:vAlign w:val="center"/>
          </w:tcPr>
          <w:p w14:paraId="38ED6B95"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tcPr>
          <w:p w14:paraId="07451464"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002BEAF7"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02" w:type="pct"/>
            <w:tcBorders>
              <w:top w:val="dotted" w:sz="4" w:space="0" w:color="auto"/>
              <w:left w:val="dotted" w:sz="4" w:space="0" w:color="auto"/>
              <w:bottom w:val="dotted" w:sz="4" w:space="0" w:color="auto"/>
              <w:right w:val="dotted" w:sz="4" w:space="0" w:color="auto"/>
            </w:tcBorders>
            <w:vAlign w:val="center"/>
          </w:tcPr>
          <w:p w14:paraId="03934086" w14:textId="23875746" w:rsidR="00542F2A" w:rsidRPr="009B70E4" w:rsidRDefault="006A49B4" w:rsidP="00292E65">
            <w:pPr>
              <w:rPr>
                <w:rFonts w:cs="Tahoma"/>
                <w:sz w:val="16"/>
                <w:szCs w:val="16"/>
              </w:rPr>
            </w:pPr>
            <w:r w:rsidRPr="009B70E4">
              <w:rPr>
                <w:rFonts w:cs="Tahoma"/>
                <w:sz w:val="16"/>
                <w:szCs w:val="16"/>
              </w:rPr>
              <w:t>Presen</w:t>
            </w:r>
            <w:r w:rsidR="00F639D9" w:rsidRPr="009B70E4">
              <w:rPr>
                <w:rFonts w:cs="Tahoma"/>
                <w:sz w:val="16"/>
                <w:szCs w:val="16"/>
              </w:rPr>
              <w:t>za di</w:t>
            </w:r>
            <w:r w:rsidRPr="009B70E4">
              <w:rPr>
                <w:rFonts w:cs="Tahoma"/>
                <w:sz w:val="16"/>
                <w:szCs w:val="16"/>
              </w:rPr>
              <w:t xml:space="preserve"> apparecchi </w:t>
            </w:r>
            <w:r w:rsidR="00F639D9" w:rsidRPr="009B70E4">
              <w:rPr>
                <w:rFonts w:cs="Tahoma"/>
                <w:b/>
                <w:sz w:val="16"/>
                <w:szCs w:val="16"/>
              </w:rPr>
              <w:t>Wi-Fi</w:t>
            </w:r>
            <w:r w:rsidR="00A06BBC" w:rsidRPr="009B70E4">
              <w:rPr>
                <w:rFonts w:cs="Tahoma"/>
                <w:sz w:val="16"/>
                <w:szCs w:val="16"/>
              </w:rPr>
              <w:t xml:space="preserve"> (</w:t>
            </w:r>
            <w:r w:rsidR="009B70E4" w:rsidRPr="009B70E4">
              <w:rPr>
                <w:rFonts w:cs="Tahoma"/>
                <w:sz w:val="16"/>
                <w:szCs w:val="16"/>
              </w:rPr>
              <w:t xml:space="preserve">Wireless Fidelity - </w:t>
            </w:r>
            <w:r w:rsidR="00A06BBC" w:rsidRPr="009B70E4">
              <w:rPr>
                <w:rFonts w:cs="Tahoma"/>
                <w:sz w:val="16"/>
                <w:szCs w:val="16"/>
              </w:rPr>
              <w:t>apparecchiature 802.11)</w:t>
            </w:r>
          </w:p>
          <w:p w14:paraId="431F0515" w14:textId="1A2BD07B" w:rsidR="00292E65" w:rsidRPr="006C6651" w:rsidRDefault="00542F2A" w:rsidP="00292E65">
            <w:pPr>
              <w:rPr>
                <w:rFonts w:cs="Tahoma"/>
                <w:sz w:val="16"/>
                <w:szCs w:val="16"/>
              </w:rPr>
            </w:pPr>
            <w:r w:rsidRPr="006C6651">
              <w:rPr>
                <w:rFonts w:cs="Tahoma"/>
                <w:sz w:val="16"/>
                <w:szCs w:val="16"/>
              </w:rPr>
              <w:t>Gli apparati installati sono conformi alla normativa ed ai protocolli di sicurezza ed installati opportunamente distanziati dalle postazioni lavoro</w:t>
            </w:r>
            <w:r w:rsidR="00F639D9" w:rsidRPr="006C6651">
              <w:rPr>
                <w:rFonts w:cs="Tahoma"/>
                <w:sz w:val="16"/>
                <w:szCs w:val="16"/>
              </w:rPr>
              <w:t>.</w:t>
            </w:r>
          </w:p>
          <w:p w14:paraId="1812DD82" w14:textId="77777777" w:rsidR="009B70E4" w:rsidRPr="009B70E4" w:rsidRDefault="009B70E4" w:rsidP="009B70E4">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2" w:type="pct"/>
            <w:tcBorders>
              <w:top w:val="dotted" w:sz="4" w:space="0" w:color="auto"/>
              <w:left w:val="dotted" w:sz="4" w:space="0" w:color="auto"/>
              <w:bottom w:val="dotted" w:sz="4" w:space="0" w:color="auto"/>
              <w:right w:val="dotted" w:sz="4" w:space="0" w:color="auto"/>
            </w:tcBorders>
            <w:vAlign w:val="center"/>
          </w:tcPr>
          <w:p w14:paraId="26C886C4"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5E6CC11"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2F913A" w14:textId="77777777" w:rsidR="00343DDD" w:rsidRPr="00F074C3" w:rsidRDefault="00343DD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5E32B05" w14:textId="77777777" w:rsidR="00343DDD" w:rsidRPr="00CA0217" w:rsidRDefault="00343DDD" w:rsidP="00BA4231">
            <w:pPr>
              <w:jc w:val="left"/>
              <w:rPr>
                <w:rFonts w:cs="Tahoma"/>
                <w:color w:val="000000"/>
                <w:sz w:val="16"/>
                <w:szCs w:val="16"/>
              </w:rPr>
            </w:pPr>
          </w:p>
        </w:tc>
      </w:tr>
      <w:tr w:rsidR="006F6505" w:rsidRPr="00CA0217" w14:paraId="341E1776" w14:textId="77777777" w:rsidTr="00530CAF">
        <w:tc>
          <w:tcPr>
            <w:tcW w:w="912" w:type="pct"/>
            <w:gridSpan w:val="2"/>
            <w:tcBorders>
              <w:top w:val="dotted" w:sz="4" w:space="0" w:color="auto"/>
              <w:bottom w:val="dotted" w:sz="4" w:space="0" w:color="auto"/>
              <w:right w:val="dotted" w:sz="4" w:space="0" w:color="auto"/>
            </w:tcBorders>
            <w:vAlign w:val="center"/>
          </w:tcPr>
          <w:p w14:paraId="420A529F"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86" w:type="pct"/>
            <w:tcBorders>
              <w:top w:val="dotted" w:sz="4" w:space="0" w:color="auto"/>
              <w:left w:val="dotted" w:sz="4" w:space="0" w:color="auto"/>
              <w:bottom w:val="dotted" w:sz="4" w:space="0" w:color="auto"/>
              <w:right w:val="dotted" w:sz="4" w:space="0" w:color="auto"/>
            </w:tcBorders>
            <w:vAlign w:val="center"/>
          </w:tcPr>
          <w:p w14:paraId="21107847"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0FE2FF75"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02" w:type="pct"/>
            <w:tcBorders>
              <w:top w:val="dotted" w:sz="4" w:space="0" w:color="auto"/>
              <w:left w:val="dotted" w:sz="4" w:space="0" w:color="auto"/>
              <w:bottom w:val="dotted" w:sz="4" w:space="0" w:color="auto"/>
              <w:right w:val="dotted" w:sz="4" w:space="0" w:color="auto"/>
            </w:tcBorders>
            <w:vAlign w:val="center"/>
          </w:tcPr>
          <w:p w14:paraId="126EDFCF"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428CB36F"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2" w:type="pct"/>
            <w:tcBorders>
              <w:top w:val="dotted" w:sz="4" w:space="0" w:color="auto"/>
              <w:left w:val="dotted" w:sz="4" w:space="0" w:color="auto"/>
              <w:bottom w:val="dotted" w:sz="4" w:space="0" w:color="auto"/>
              <w:right w:val="dotted" w:sz="4" w:space="0" w:color="auto"/>
            </w:tcBorders>
            <w:vAlign w:val="center"/>
          </w:tcPr>
          <w:p w14:paraId="2ACC7BBF" w14:textId="77777777" w:rsidR="00343DDD" w:rsidRPr="00F074C3" w:rsidRDefault="002B1A59"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1B420BD" w14:textId="77777777" w:rsidR="00343DDD" w:rsidRPr="00F074C3" w:rsidRDefault="00542F2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5897AC" w14:textId="77777777" w:rsidR="00343DDD" w:rsidRPr="00F074C3" w:rsidRDefault="002B1A59" w:rsidP="00E34954">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FBF9759" w14:textId="77777777" w:rsidR="00343DDD" w:rsidRPr="00CA0217" w:rsidRDefault="00343DDD" w:rsidP="00E34954">
            <w:pPr>
              <w:jc w:val="left"/>
              <w:rPr>
                <w:rFonts w:cs="Tahoma"/>
                <w:color w:val="000000"/>
                <w:sz w:val="16"/>
                <w:szCs w:val="16"/>
              </w:rPr>
            </w:pPr>
          </w:p>
        </w:tc>
      </w:tr>
      <w:tr w:rsidR="00A221C5" w:rsidRPr="00CA0217" w14:paraId="5D3CE3D0" w14:textId="77777777" w:rsidTr="0068322F">
        <w:tc>
          <w:tcPr>
            <w:tcW w:w="912" w:type="pct"/>
            <w:gridSpan w:val="2"/>
            <w:tcBorders>
              <w:top w:val="dotted" w:sz="4" w:space="0" w:color="auto"/>
              <w:bottom w:val="dotted" w:sz="4" w:space="0" w:color="auto"/>
              <w:right w:val="dotted" w:sz="4" w:space="0" w:color="auto"/>
            </w:tcBorders>
            <w:vAlign w:val="center"/>
          </w:tcPr>
          <w:p w14:paraId="0176D373" w14:textId="77777777" w:rsidR="00A221C5" w:rsidRPr="00B27BF1" w:rsidRDefault="00353F0A" w:rsidP="00353F0A">
            <w:pPr>
              <w:jc w:val="left"/>
              <w:rPr>
                <w:rFonts w:cs="Tahoma"/>
                <w:color w:val="000000"/>
                <w:sz w:val="16"/>
                <w:szCs w:val="16"/>
              </w:rPr>
            </w:pPr>
            <w:r>
              <w:rPr>
                <w:rFonts w:cs="Tahoma"/>
                <w:color w:val="000000"/>
                <w:sz w:val="16"/>
                <w:szCs w:val="16"/>
              </w:rPr>
              <w:t>Esplosioni</w:t>
            </w:r>
          </w:p>
        </w:tc>
        <w:tc>
          <w:tcPr>
            <w:tcW w:w="486" w:type="pct"/>
            <w:tcBorders>
              <w:top w:val="dotted" w:sz="4" w:space="0" w:color="auto"/>
              <w:left w:val="dotted" w:sz="4" w:space="0" w:color="auto"/>
              <w:bottom w:val="dotted" w:sz="4" w:space="0" w:color="auto"/>
              <w:right w:val="dotted" w:sz="4" w:space="0" w:color="auto"/>
            </w:tcBorders>
            <w:vAlign w:val="center"/>
          </w:tcPr>
          <w:p w14:paraId="469AA47D" w14:textId="77777777" w:rsidR="00A221C5" w:rsidRPr="00F074C3" w:rsidRDefault="00353F0A"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5A534B7" w14:textId="77777777" w:rsidR="00A221C5" w:rsidRDefault="006702B5" w:rsidP="00E34954">
            <w:pPr>
              <w:jc w:val="left"/>
              <w:rPr>
                <w:sz w:val="16"/>
                <w:szCs w:val="16"/>
              </w:rPr>
            </w:pPr>
            <w:r>
              <w:rPr>
                <w:rFonts w:eastAsia="Arial Unicode MS"/>
                <w:sz w:val="16"/>
                <w:szCs w:val="16"/>
              </w:rPr>
              <w:t>Rischio esplosione</w:t>
            </w:r>
          </w:p>
        </w:tc>
        <w:tc>
          <w:tcPr>
            <w:tcW w:w="1702" w:type="pct"/>
            <w:tcBorders>
              <w:top w:val="dotted" w:sz="4" w:space="0" w:color="auto"/>
              <w:left w:val="dotted" w:sz="4" w:space="0" w:color="auto"/>
              <w:bottom w:val="dotted" w:sz="4" w:space="0" w:color="auto"/>
              <w:right w:val="dotted" w:sz="4" w:space="0" w:color="auto"/>
            </w:tcBorders>
            <w:vAlign w:val="center"/>
          </w:tcPr>
          <w:p w14:paraId="1DE4259A" w14:textId="4331B56F" w:rsidR="00A221C5" w:rsidRPr="0068322F" w:rsidRDefault="0068322F" w:rsidP="00E34954">
            <w:pPr>
              <w:jc w:val="left"/>
              <w:rPr>
                <w:rFonts w:cs="Tahoma"/>
                <w:sz w:val="16"/>
                <w:szCs w:val="16"/>
              </w:rPr>
            </w:pPr>
            <w:r w:rsidRPr="0068322F">
              <w:rPr>
                <w:rFonts w:cs="Tahoma"/>
                <w:sz w:val="16"/>
                <w:szCs w:val="16"/>
              </w:rPr>
              <w:t>Rischio presente nell’attività</w:t>
            </w:r>
          </w:p>
        </w:tc>
        <w:tc>
          <w:tcPr>
            <w:tcW w:w="92" w:type="pct"/>
            <w:tcBorders>
              <w:top w:val="dotted" w:sz="4" w:space="0" w:color="auto"/>
              <w:left w:val="dotted" w:sz="4" w:space="0" w:color="auto"/>
              <w:bottom w:val="dotted" w:sz="4" w:space="0" w:color="auto"/>
              <w:right w:val="dotted" w:sz="4" w:space="0" w:color="auto"/>
            </w:tcBorders>
            <w:vAlign w:val="center"/>
          </w:tcPr>
          <w:p w14:paraId="5483459C" w14:textId="073F8D6F" w:rsidR="00A221C5" w:rsidRPr="00F074C3" w:rsidRDefault="0068322F"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B124225" w14:textId="77777777" w:rsidR="00A221C5" w:rsidRPr="00F074C3" w:rsidRDefault="006702B5"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0626E" w14:textId="1F0B7028" w:rsidR="00A221C5" w:rsidRPr="00F074C3" w:rsidRDefault="0068322F" w:rsidP="00E34954">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64CD965" w14:textId="59C8A8A5" w:rsidR="00A221C5" w:rsidRPr="0068322F" w:rsidRDefault="0068322F" w:rsidP="00E34954">
            <w:pPr>
              <w:jc w:val="left"/>
              <w:rPr>
                <w:rFonts w:cs="Tahoma"/>
                <w:sz w:val="16"/>
                <w:szCs w:val="16"/>
              </w:rPr>
            </w:pPr>
            <w:r w:rsidRPr="0068322F">
              <w:rPr>
                <w:rFonts w:cs="Tahoma"/>
                <w:sz w:val="16"/>
                <w:szCs w:val="16"/>
              </w:rPr>
              <w:t>Presente Caldaia a gas condominiale</w:t>
            </w:r>
          </w:p>
        </w:tc>
      </w:tr>
      <w:tr w:rsidR="00353F0A" w:rsidRPr="00CA0217" w14:paraId="6D904814" w14:textId="77777777" w:rsidTr="00D452BD">
        <w:tc>
          <w:tcPr>
            <w:tcW w:w="912" w:type="pct"/>
            <w:gridSpan w:val="2"/>
            <w:tcBorders>
              <w:top w:val="dotted" w:sz="4" w:space="0" w:color="auto"/>
              <w:bottom w:val="dotted" w:sz="4" w:space="0" w:color="auto"/>
              <w:right w:val="dotted" w:sz="4" w:space="0" w:color="auto"/>
            </w:tcBorders>
            <w:vAlign w:val="center"/>
          </w:tcPr>
          <w:p w14:paraId="03FC8087" w14:textId="77777777" w:rsidR="00353F0A" w:rsidRDefault="00353F0A" w:rsidP="00353F0A">
            <w:pPr>
              <w:jc w:val="left"/>
              <w:rPr>
                <w:rFonts w:cs="Tahoma"/>
                <w:color w:val="000000"/>
                <w:sz w:val="16"/>
                <w:szCs w:val="16"/>
              </w:rPr>
            </w:pPr>
            <w:r>
              <w:rPr>
                <w:rFonts w:cs="Tahoma"/>
                <w:color w:val="000000"/>
                <w:sz w:val="16"/>
                <w:szCs w:val="16"/>
              </w:rPr>
              <w:t>Radiazioni ionizzanti</w:t>
            </w:r>
          </w:p>
        </w:tc>
        <w:tc>
          <w:tcPr>
            <w:tcW w:w="486" w:type="pct"/>
            <w:tcBorders>
              <w:top w:val="dotted" w:sz="4" w:space="0" w:color="auto"/>
              <w:left w:val="dotted" w:sz="4" w:space="0" w:color="auto"/>
              <w:bottom w:val="dotted" w:sz="4" w:space="0" w:color="auto"/>
              <w:right w:val="dotted" w:sz="4" w:space="0" w:color="auto"/>
            </w:tcBorders>
            <w:vAlign w:val="center"/>
          </w:tcPr>
          <w:p w14:paraId="08DB65FB" w14:textId="77777777" w:rsidR="00353F0A" w:rsidRPr="00F074C3" w:rsidRDefault="00F639D9"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3E404BB" w14:textId="77777777" w:rsidR="00353F0A" w:rsidRDefault="00353F0A" w:rsidP="00E34954">
            <w:pPr>
              <w:jc w:val="left"/>
              <w:rPr>
                <w:rFonts w:eastAsia="Arial Unicode MS"/>
                <w:sz w:val="16"/>
                <w:szCs w:val="16"/>
              </w:rPr>
            </w:pPr>
            <w:r>
              <w:rPr>
                <w:sz w:val="16"/>
                <w:szCs w:val="16"/>
              </w:rPr>
              <w:t>Rischio dovuto a radiazioni ionizzanti provenienti da una sorgente artificiale o da una sorgente naturale</w:t>
            </w:r>
          </w:p>
        </w:tc>
        <w:tc>
          <w:tcPr>
            <w:tcW w:w="1702" w:type="pct"/>
            <w:tcBorders>
              <w:top w:val="dotted" w:sz="4" w:space="0" w:color="auto"/>
              <w:left w:val="dotted" w:sz="4" w:space="0" w:color="auto"/>
              <w:bottom w:val="dotted" w:sz="4" w:space="0" w:color="auto"/>
              <w:right w:val="dotted" w:sz="4" w:space="0" w:color="auto"/>
            </w:tcBorders>
            <w:vAlign w:val="center"/>
          </w:tcPr>
          <w:p w14:paraId="3D965CC4" w14:textId="77777777" w:rsidR="00353F0A" w:rsidRPr="00534461" w:rsidRDefault="007074BA" w:rsidP="00E3495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C719515" w14:textId="43AF5D03" w:rsidR="00353F0A" w:rsidRPr="00F074C3" w:rsidRDefault="007A11C5"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C712437" w14:textId="77777777" w:rsidR="00353F0A" w:rsidRPr="00F074C3" w:rsidRDefault="007074B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5B8726CC" w14:textId="69835EAA" w:rsidR="00353F0A" w:rsidRPr="00F074C3" w:rsidRDefault="007A11C5" w:rsidP="00E34954">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AE851A0" w14:textId="77777777" w:rsidR="00353F0A" w:rsidRDefault="00F639D9" w:rsidP="00E34954">
            <w:pPr>
              <w:jc w:val="left"/>
              <w:rPr>
                <w:rFonts w:cs="Tahoma"/>
                <w:color w:val="000000"/>
                <w:sz w:val="16"/>
                <w:szCs w:val="16"/>
              </w:rPr>
            </w:pPr>
            <w:r>
              <w:rPr>
                <w:rFonts w:cs="Tahoma"/>
                <w:color w:val="000000"/>
                <w:sz w:val="16"/>
                <w:szCs w:val="16"/>
              </w:rPr>
              <w:t>vedere documento Master</w:t>
            </w:r>
          </w:p>
        </w:tc>
      </w:tr>
      <w:tr w:rsidR="00A06BBC" w14:paraId="6235EF56" w14:textId="77777777" w:rsidTr="00D452BD">
        <w:tc>
          <w:tcPr>
            <w:tcW w:w="184" w:type="pct"/>
            <w:tcBorders>
              <w:bottom w:val="single" w:sz="4" w:space="0" w:color="auto"/>
            </w:tcBorders>
            <w:shd w:val="clear" w:color="auto" w:fill="BFBFBF" w:themeFill="background1" w:themeFillShade="BF"/>
          </w:tcPr>
          <w:p w14:paraId="532A2944"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6" w:type="pct"/>
            <w:gridSpan w:val="10"/>
            <w:tcBorders>
              <w:bottom w:val="single" w:sz="4" w:space="0" w:color="auto"/>
            </w:tcBorders>
            <w:shd w:val="clear" w:color="auto" w:fill="BFBFBF" w:themeFill="background1" w:themeFillShade="BF"/>
          </w:tcPr>
          <w:p w14:paraId="137DF53D"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30FFE742" w14:textId="77777777" w:rsidTr="00345B47">
        <w:tc>
          <w:tcPr>
            <w:tcW w:w="912" w:type="pct"/>
            <w:gridSpan w:val="2"/>
            <w:tcBorders>
              <w:top w:val="dotted" w:sz="4" w:space="0" w:color="auto"/>
              <w:bottom w:val="dotted" w:sz="4" w:space="0" w:color="auto"/>
              <w:right w:val="dotted" w:sz="4" w:space="0" w:color="auto"/>
            </w:tcBorders>
            <w:shd w:val="clear" w:color="auto" w:fill="auto"/>
            <w:vAlign w:val="center"/>
          </w:tcPr>
          <w:p w14:paraId="4A2BAFB3"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86" w:type="pct"/>
            <w:tcBorders>
              <w:top w:val="dotted" w:sz="4" w:space="0" w:color="auto"/>
              <w:left w:val="dotted" w:sz="4" w:space="0" w:color="auto"/>
              <w:bottom w:val="dotted" w:sz="4" w:space="0" w:color="auto"/>
              <w:right w:val="dotted" w:sz="4" w:space="0" w:color="auto"/>
            </w:tcBorders>
            <w:vAlign w:val="center"/>
          </w:tcPr>
          <w:p w14:paraId="090050BB"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tcPr>
          <w:p w14:paraId="6C25BC38"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02" w:type="pct"/>
            <w:tcBorders>
              <w:top w:val="dotted" w:sz="4" w:space="0" w:color="auto"/>
              <w:left w:val="dotted" w:sz="4" w:space="0" w:color="auto"/>
              <w:bottom w:val="dotted" w:sz="4" w:space="0" w:color="auto"/>
              <w:right w:val="dotted" w:sz="4" w:space="0" w:color="auto"/>
            </w:tcBorders>
            <w:vAlign w:val="center"/>
          </w:tcPr>
          <w:p w14:paraId="7EB2A993"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2" w:type="pct"/>
            <w:tcBorders>
              <w:top w:val="dotted" w:sz="4" w:space="0" w:color="auto"/>
              <w:left w:val="dotted" w:sz="4" w:space="0" w:color="auto"/>
              <w:bottom w:val="dotted" w:sz="4" w:space="0" w:color="auto"/>
              <w:right w:val="dotted" w:sz="4" w:space="0" w:color="auto"/>
            </w:tcBorders>
            <w:vAlign w:val="center"/>
          </w:tcPr>
          <w:p w14:paraId="272068B6" w14:textId="77777777" w:rsidR="00A06BBC" w:rsidRDefault="00A06BBC" w:rsidP="00A06BBC">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15DCEC8" w14:textId="77777777" w:rsidR="00A06BBC" w:rsidRDefault="00A06BBC" w:rsidP="00A06BBC">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D29F22" w14:textId="77777777" w:rsidR="00A06BBC" w:rsidRDefault="00A06BBC" w:rsidP="00A06BBC">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92F91F9" w14:textId="77777777" w:rsidR="00A06BBC" w:rsidRPr="00CA0217" w:rsidRDefault="00A06BBC" w:rsidP="00A06BBC">
            <w:pPr>
              <w:jc w:val="left"/>
              <w:rPr>
                <w:rFonts w:cs="Tahoma"/>
                <w:color w:val="000000"/>
                <w:sz w:val="16"/>
                <w:szCs w:val="16"/>
              </w:rPr>
            </w:pPr>
          </w:p>
        </w:tc>
      </w:tr>
      <w:tr w:rsidR="00045913" w:rsidRPr="004A50E2" w14:paraId="5A9189D4" w14:textId="77777777" w:rsidTr="00345B47">
        <w:tc>
          <w:tcPr>
            <w:tcW w:w="912" w:type="pct"/>
            <w:gridSpan w:val="2"/>
            <w:tcBorders>
              <w:top w:val="dotted" w:sz="4" w:space="0" w:color="auto"/>
              <w:bottom w:val="dotted" w:sz="4" w:space="0" w:color="auto"/>
              <w:right w:val="dotted" w:sz="4" w:space="0" w:color="auto"/>
            </w:tcBorders>
            <w:shd w:val="clear" w:color="auto" w:fill="auto"/>
            <w:vAlign w:val="center"/>
          </w:tcPr>
          <w:p w14:paraId="645794BC" w14:textId="77777777" w:rsidR="00045913" w:rsidRPr="00A06BBC" w:rsidRDefault="00045913" w:rsidP="00A06BBC">
            <w:pPr>
              <w:jc w:val="left"/>
              <w:rPr>
                <w:rFonts w:cs="Tahoma"/>
                <w:color w:val="000000"/>
                <w:sz w:val="16"/>
                <w:szCs w:val="16"/>
              </w:rPr>
            </w:pPr>
            <w:r w:rsidRPr="00A06BBC">
              <w:rPr>
                <w:rFonts w:cs="Tahoma"/>
                <w:color w:val="000000"/>
                <w:sz w:val="16"/>
                <w:szCs w:val="16"/>
              </w:rPr>
              <w:t xml:space="preserve">Amianto </w:t>
            </w:r>
          </w:p>
        </w:tc>
        <w:tc>
          <w:tcPr>
            <w:tcW w:w="486" w:type="pct"/>
            <w:tcBorders>
              <w:top w:val="dotted" w:sz="4" w:space="0" w:color="auto"/>
              <w:left w:val="dotted" w:sz="4" w:space="0" w:color="auto"/>
              <w:bottom w:val="dotted" w:sz="4" w:space="0" w:color="auto"/>
              <w:right w:val="dotted" w:sz="4" w:space="0" w:color="auto"/>
            </w:tcBorders>
            <w:vAlign w:val="center"/>
          </w:tcPr>
          <w:p w14:paraId="0EF1CE43"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D828B45" w14:textId="77777777" w:rsidR="00045913" w:rsidRPr="002B1A59" w:rsidRDefault="00045913" w:rsidP="00A06BBC">
            <w:pPr>
              <w:jc w:val="left"/>
              <w:rPr>
                <w:rFonts w:cs="Tahoma"/>
                <w:color w:val="000000"/>
                <w:sz w:val="16"/>
                <w:szCs w:val="16"/>
              </w:rPr>
            </w:pPr>
            <w:r w:rsidRPr="002B1A59">
              <w:rPr>
                <w:sz w:val="16"/>
                <w:szCs w:val="16"/>
              </w:rPr>
              <w:t xml:space="preserve">Rischio di esposizione ad amianto </w:t>
            </w:r>
          </w:p>
        </w:tc>
        <w:tc>
          <w:tcPr>
            <w:tcW w:w="1702" w:type="pct"/>
            <w:tcBorders>
              <w:top w:val="dotted" w:sz="4" w:space="0" w:color="auto"/>
              <w:left w:val="dotted" w:sz="4" w:space="0" w:color="auto"/>
              <w:bottom w:val="dotted" w:sz="4" w:space="0" w:color="auto"/>
              <w:right w:val="dotted" w:sz="4" w:space="0" w:color="auto"/>
            </w:tcBorders>
            <w:vAlign w:val="center"/>
          </w:tcPr>
          <w:p w14:paraId="4425D957" w14:textId="77777777" w:rsidR="00045913" w:rsidRPr="004A50E2" w:rsidRDefault="00045913" w:rsidP="00A06BBC">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7B0FC16F" w14:textId="77777777" w:rsidR="00045913" w:rsidRPr="004A50E2" w:rsidRDefault="00045913" w:rsidP="00A06BBC">
            <w:pPr>
              <w:spacing w:line="276" w:lineRule="auto"/>
              <w:ind w:right="562"/>
              <w:jc w:val="left"/>
              <w:rPr>
                <w:sz w:val="22"/>
                <w:szCs w:val="22"/>
                <w:highlight w:val="yellow"/>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67CAF92" w14:textId="77777777" w:rsidR="00045913" w:rsidRPr="004A50E2" w:rsidRDefault="00045913" w:rsidP="00A06BBC">
            <w:pPr>
              <w:spacing w:line="276" w:lineRule="auto"/>
              <w:ind w:right="562"/>
              <w:jc w:val="left"/>
              <w:rPr>
                <w:sz w:val="22"/>
                <w:szCs w:val="22"/>
                <w:highlight w:val="yellow"/>
              </w:rPr>
            </w:pP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18682B6A" w14:textId="77777777" w:rsidR="00045913" w:rsidRPr="004A50E2" w:rsidRDefault="00045913" w:rsidP="00A06BBC">
            <w:pPr>
              <w:spacing w:line="276" w:lineRule="auto"/>
              <w:ind w:right="562"/>
              <w:jc w:val="left"/>
              <w:rPr>
                <w:sz w:val="22"/>
                <w:szCs w:val="22"/>
                <w:highlight w:val="yellow"/>
              </w:rPr>
            </w:pPr>
          </w:p>
        </w:tc>
        <w:tc>
          <w:tcPr>
            <w:tcW w:w="878" w:type="pct"/>
            <w:gridSpan w:val="2"/>
            <w:tcBorders>
              <w:top w:val="dotted" w:sz="4" w:space="0" w:color="auto"/>
              <w:left w:val="dotted" w:sz="4" w:space="0" w:color="auto"/>
              <w:bottom w:val="dotted" w:sz="4" w:space="0" w:color="auto"/>
            </w:tcBorders>
            <w:vAlign w:val="center"/>
          </w:tcPr>
          <w:p w14:paraId="6F563DE6"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045913" w:rsidRPr="004A50E2" w14:paraId="53672E76" w14:textId="77777777" w:rsidTr="00345B47">
        <w:tc>
          <w:tcPr>
            <w:tcW w:w="912" w:type="pct"/>
            <w:gridSpan w:val="2"/>
            <w:tcBorders>
              <w:top w:val="dotted" w:sz="4" w:space="0" w:color="auto"/>
              <w:bottom w:val="dotted" w:sz="4" w:space="0" w:color="auto"/>
              <w:right w:val="dotted" w:sz="4" w:space="0" w:color="auto"/>
            </w:tcBorders>
            <w:shd w:val="clear" w:color="auto" w:fill="auto"/>
            <w:vAlign w:val="center"/>
          </w:tcPr>
          <w:p w14:paraId="1C616BCD" w14:textId="77777777" w:rsidR="00045913" w:rsidRPr="00A06BBC" w:rsidRDefault="00045913" w:rsidP="00A06BBC">
            <w:pPr>
              <w:jc w:val="left"/>
              <w:rPr>
                <w:rFonts w:cs="Tahoma"/>
                <w:color w:val="000000"/>
                <w:sz w:val="16"/>
                <w:szCs w:val="16"/>
              </w:rPr>
            </w:pPr>
            <w:r w:rsidRPr="00A06BBC">
              <w:rPr>
                <w:rFonts w:cs="Tahoma"/>
                <w:color w:val="000000"/>
                <w:sz w:val="16"/>
                <w:szCs w:val="16"/>
              </w:rPr>
              <w:t>FAV (Fibre Artificiali vetrose)</w:t>
            </w:r>
          </w:p>
        </w:tc>
        <w:tc>
          <w:tcPr>
            <w:tcW w:w="486" w:type="pct"/>
            <w:tcBorders>
              <w:top w:val="dotted" w:sz="4" w:space="0" w:color="auto"/>
              <w:left w:val="dotted" w:sz="4" w:space="0" w:color="auto"/>
              <w:bottom w:val="dotted" w:sz="4" w:space="0" w:color="auto"/>
              <w:right w:val="dotted" w:sz="4" w:space="0" w:color="auto"/>
            </w:tcBorders>
            <w:vAlign w:val="center"/>
          </w:tcPr>
          <w:p w14:paraId="60714C85"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5917B3B" w14:textId="77777777" w:rsidR="00045913" w:rsidRPr="002B1A59" w:rsidRDefault="00045913" w:rsidP="00A06BBC">
            <w:pPr>
              <w:jc w:val="left"/>
              <w:rPr>
                <w:sz w:val="16"/>
                <w:szCs w:val="16"/>
              </w:rPr>
            </w:pPr>
            <w:r w:rsidRPr="002B1A59">
              <w:rPr>
                <w:sz w:val="16"/>
                <w:szCs w:val="16"/>
              </w:rPr>
              <w:t>Rischio di esposizione a fibre artificiali vetrose</w:t>
            </w:r>
          </w:p>
        </w:tc>
        <w:tc>
          <w:tcPr>
            <w:tcW w:w="1702" w:type="pct"/>
            <w:tcBorders>
              <w:top w:val="dotted" w:sz="4" w:space="0" w:color="auto"/>
              <w:left w:val="dotted" w:sz="4" w:space="0" w:color="auto"/>
              <w:bottom w:val="dotted" w:sz="4" w:space="0" w:color="auto"/>
              <w:right w:val="dotted" w:sz="4" w:space="0" w:color="auto"/>
            </w:tcBorders>
            <w:vAlign w:val="center"/>
          </w:tcPr>
          <w:p w14:paraId="69317C5E" w14:textId="77777777" w:rsidR="00045913" w:rsidRPr="004A50E2" w:rsidRDefault="00045913" w:rsidP="00A06BBC">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A7D1EC1" w14:textId="77777777" w:rsidR="00045913" w:rsidRPr="004A50E2" w:rsidRDefault="00045913" w:rsidP="00A06BBC">
            <w:pPr>
              <w:spacing w:line="276" w:lineRule="auto"/>
              <w:ind w:right="562"/>
              <w:jc w:val="left"/>
              <w:rPr>
                <w:sz w:val="22"/>
                <w:szCs w:val="22"/>
                <w:highlight w:val="yellow"/>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D11AE94" w14:textId="77777777" w:rsidR="00045913" w:rsidRPr="004A50E2" w:rsidRDefault="00045913" w:rsidP="00A06BBC">
            <w:pPr>
              <w:spacing w:line="276" w:lineRule="auto"/>
              <w:ind w:right="562"/>
              <w:jc w:val="left"/>
              <w:rPr>
                <w:sz w:val="22"/>
                <w:szCs w:val="22"/>
                <w:highlight w:val="yellow"/>
              </w:rPr>
            </w:pP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4A631CC9" w14:textId="77777777" w:rsidR="00045913" w:rsidRPr="004A50E2" w:rsidRDefault="00045913" w:rsidP="00A06BBC">
            <w:pPr>
              <w:spacing w:line="276" w:lineRule="auto"/>
              <w:ind w:right="562"/>
              <w:jc w:val="left"/>
              <w:rPr>
                <w:sz w:val="22"/>
                <w:szCs w:val="22"/>
                <w:highlight w:val="yellow"/>
              </w:rPr>
            </w:pPr>
          </w:p>
        </w:tc>
        <w:tc>
          <w:tcPr>
            <w:tcW w:w="878" w:type="pct"/>
            <w:gridSpan w:val="2"/>
            <w:tcBorders>
              <w:top w:val="dotted" w:sz="4" w:space="0" w:color="auto"/>
              <w:left w:val="dotted" w:sz="4" w:space="0" w:color="auto"/>
              <w:bottom w:val="dotted" w:sz="4" w:space="0" w:color="auto"/>
            </w:tcBorders>
            <w:vAlign w:val="center"/>
          </w:tcPr>
          <w:p w14:paraId="57542DA0"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A06BBC" w14:paraId="0CF6CB2D" w14:textId="77777777" w:rsidTr="006C6651">
        <w:tc>
          <w:tcPr>
            <w:tcW w:w="912" w:type="pct"/>
            <w:gridSpan w:val="2"/>
            <w:tcBorders>
              <w:top w:val="dotted" w:sz="4" w:space="0" w:color="auto"/>
              <w:bottom w:val="dotted" w:sz="4" w:space="0" w:color="auto"/>
              <w:right w:val="dotted" w:sz="4" w:space="0" w:color="auto"/>
            </w:tcBorders>
            <w:shd w:val="clear" w:color="auto" w:fill="auto"/>
            <w:vAlign w:val="center"/>
          </w:tcPr>
          <w:p w14:paraId="386E4ED1" w14:textId="77777777" w:rsidR="00A06BBC" w:rsidRPr="00A06BBC" w:rsidRDefault="00A06BBC" w:rsidP="00A06BBC">
            <w:pPr>
              <w:jc w:val="left"/>
              <w:rPr>
                <w:rFonts w:cs="Tahoma"/>
                <w:color w:val="000000"/>
                <w:sz w:val="16"/>
                <w:szCs w:val="16"/>
              </w:rPr>
            </w:pPr>
            <w:r w:rsidRPr="00A06BBC">
              <w:rPr>
                <w:rFonts w:cs="Tahoma"/>
                <w:color w:val="000000"/>
                <w:sz w:val="16"/>
                <w:szCs w:val="16"/>
              </w:rPr>
              <w:t>Radon</w:t>
            </w:r>
          </w:p>
        </w:tc>
        <w:tc>
          <w:tcPr>
            <w:tcW w:w="486" w:type="pct"/>
            <w:tcBorders>
              <w:top w:val="dotted" w:sz="4" w:space="0" w:color="auto"/>
              <w:left w:val="dotted" w:sz="4" w:space="0" w:color="auto"/>
              <w:bottom w:val="dotted" w:sz="4" w:space="0" w:color="auto"/>
              <w:right w:val="dotted" w:sz="4" w:space="0" w:color="auto"/>
            </w:tcBorders>
            <w:vAlign w:val="center"/>
          </w:tcPr>
          <w:p w14:paraId="7AD27B9E"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7DD587A" w14:textId="77777777" w:rsidR="00A06BBC" w:rsidRDefault="00A06BBC" w:rsidP="00A06BBC">
            <w:pPr>
              <w:jc w:val="left"/>
              <w:rPr>
                <w:sz w:val="16"/>
                <w:szCs w:val="16"/>
              </w:rPr>
            </w:pPr>
            <w:r>
              <w:rPr>
                <w:sz w:val="16"/>
                <w:szCs w:val="16"/>
              </w:rPr>
              <w:t>Rischio da esposizione a sorgenti naturali di radiazioni</w:t>
            </w:r>
          </w:p>
        </w:tc>
        <w:tc>
          <w:tcPr>
            <w:tcW w:w="1702" w:type="pct"/>
            <w:tcBorders>
              <w:top w:val="dotted" w:sz="4" w:space="0" w:color="auto"/>
              <w:left w:val="dotted" w:sz="4" w:space="0" w:color="auto"/>
              <w:bottom w:val="dotted" w:sz="4" w:space="0" w:color="auto"/>
              <w:right w:val="dotted" w:sz="4" w:space="0" w:color="auto"/>
            </w:tcBorders>
            <w:vAlign w:val="center"/>
          </w:tcPr>
          <w:p w14:paraId="019838BC" w14:textId="28A1295D" w:rsidR="00A06BBC" w:rsidRPr="006C6651" w:rsidRDefault="00A06BBC" w:rsidP="006C6651">
            <w:pPr>
              <w:jc w:val="left"/>
              <w:rPr>
                <w:rFonts w:cs="Tahoma"/>
                <w:sz w:val="16"/>
                <w:szCs w:val="16"/>
              </w:rPr>
            </w:pPr>
            <w:r w:rsidRPr="006C6651">
              <w:rPr>
                <w:rFonts w:cs="Tahoma"/>
                <w:sz w:val="16"/>
                <w:szCs w:val="16"/>
              </w:rPr>
              <w:t xml:space="preserve">La sede si trova al </w:t>
            </w:r>
            <w:proofErr w:type="gramStart"/>
            <w:r w:rsidR="006C6651" w:rsidRPr="006C6651">
              <w:rPr>
                <w:rFonts w:cs="Tahoma"/>
                <w:sz w:val="16"/>
                <w:szCs w:val="16"/>
              </w:rPr>
              <w:t>1</w:t>
            </w:r>
            <w:r w:rsidRPr="006C6651">
              <w:rPr>
                <w:rFonts w:cs="Tahoma"/>
                <w:sz w:val="16"/>
                <w:szCs w:val="16"/>
              </w:rPr>
              <w:t>°</w:t>
            </w:r>
            <w:proofErr w:type="gramEnd"/>
            <w:r w:rsidRPr="006C6651">
              <w:rPr>
                <w:rFonts w:cs="Tahoma"/>
                <w:sz w:val="16"/>
                <w:szCs w:val="16"/>
              </w:rPr>
              <w:t xml:space="preserve"> piano, senza locali di pertinenza ai piani interrati e</w:t>
            </w:r>
            <w:r w:rsidR="003011E2" w:rsidRPr="006C6651">
              <w:rPr>
                <w:rFonts w:cs="Tahoma"/>
                <w:sz w:val="16"/>
                <w:szCs w:val="16"/>
              </w:rPr>
              <w:t>/o</w:t>
            </w:r>
            <w:r w:rsidRPr="006C6651">
              <w:rPr>
                <w:rFonts w:cs="Tahoma"/>
                <w:sz w:val="16"/>
                <w:szCs w:val="16"/>
              </w:rPr>
              <w:t xml:space="preserve"> terra; rischio non presente nell’attività</w:t>
            </w:r>
            <w:r w:rsidR="00530CAF" w:rsidRPr="006C6651">
              <w:rPr>
                <w:rFonts w:cs="Tahoma"/>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7C533E0" w14:textId="24369758" w:rsidR="00A06BBC" w:rsidRPr="00F074C3" w:rsidRDefault="007A11C5"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363FF53"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5E470E7C" w14:textId="32D392F7" w:rsidR="00A06BBC" w:rsidRPr="00F074C3" w:rsidRDefault="007A11C5"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shd w:val="clear" w:color="auto" w:fill="auto"/>
            <w:vAlign w:val="center"/>
          </w:tcPr>
          <w:p w14:paraId="67038449" w14:textId="49BC9380" w:rsidR="00A06BBC" w:rsidRDefault="00A06BBC" w:rsidP="00A06BBC">
            <w:pPr>
              <w:jc w:val="left"/>
              <w:rPr>
                <w:rFonts w:cs="Tahoma"/>
                <w:color w:val="000000"/>
                <w:sz w:val="16"/>
                <w:szCs w:val="16"/>
              </w:rPr>
            </w:pPr>
          </w:p>
        </w:tc>
      </w:tr>
      <w:tr w:rsidR="00A06BBC" w14:paraId="52F954DF"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72DD2AFA" w14:textId="77777777"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486" w:type="pct"/>
            <w:tcBorders>
              <w:top w:val="dotted" w:sz="4" w:space="0" w:color="auto"/>
              <w:left w:val="dotted" w:sz="4" w:space="0" w:color="auto"/>
              <w:bottom w:val="dotted" w:sz="4" w:space="0" w:color="auto"/>
              <w:right w:val="dotted" w:sz="4" w:space="0" w:color="auto"/>
            </w:tcBorders>
            <w:vAlign w:val="center"/>
          </w:tcPr>
          <w:p w14:paraId="29C6AA6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5846612" w14:textId="77777777" w:rsidR="00A06BBC" w:rsidRDefault="00A06BBC" w:rsidP="00A06BBC">
            <w:pPr>
              <w:jc w:val="left"/>
              <w:rPr>
                <w:sz w:val="16"/>
                <w:szCs w:val="16"/>
              </w:rPr>
            </w:pPr>
            <w:r>
              <w:rPr>
                <w:sz w:val="16"/>
                <w:szCs w:val="16"/>
              </w:rPr>
              <w:t xml:space="preserve">Rischio da esposizione ad </w:t>
            </w:r>
            <w:r>
              <w:rPr>
                <w:sz w:val="16"/>
                <w:szCs w:val="16"/>
              </w:rPr>
              <w:lastRenderedPageBreak/>
              <w:t xml:space="preserve">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02" w:type="pct"/>
            <w:tcBorders>
              <w:top w:val="dotted" w:sz="4" w:space="0" w:color="auto"/>
              <w:left w:val="dotted" w:sz="4" w:space="0" w:color="auto"/>
              <w:bottom w:val="dotted" w:sz="4" w:space="0" w:color="auto"/>
              <w:right w:val="dotted" w:sz="4" w:space="0" w:color="auto"/>
            </w:tcBorders>
            <w:vAlign w:val="center"/>
          </w:tcPr>
          <w:p w14:paraId="034C97E9" w14:textId="77777777" w:rsidR="00A06BBC" w:rsidRDefault="00A06BBC" w:rsidP="00A06BBC">
            <w:pPr>
              <w:jc w:val="left"/>
              <w:rPr>
                <w:rFonts w:cs="Tahoma"/>
                <w:color w:val="000000"/>
                <w:sz w:val="16"/>
                <w:szCs w:val="16"/>
              </w:rPr>
            </w:pPr>
            <w:r>
              <w:rPr>
                <w:rFonts w:cs="Tahoma"/>
                <w:color w:val="000000"/>
                <w:sz w:val="16"/>
                <w:szCs w:val="16"/>
              </w:rPr>
              <w:lastRenderedPageBreak/>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C6C712E" w14:textId="77777777" w:rsidR="00A06BBC" w:rsidRPr="006702B5" w:rsidRDefault="00A06BBC" w:rsidP="00A06BBC">
            <w:pPr>
              <w:jc w:val="left"/>
              <w:rPr>
                <w:rFonts w:ascii="Arial" w:hAnsi="Arial" w:cs="Arial"/>
                <w:sz w:val="16"/>
              </w:rPr>
            </w:pPr>
            <w:r>
              <w:rPr>
                <w:rFonts w:cs="Tahoma"/>
                <w:color w:val="000000"/>
                <w:sz w:val="16"/>
                <w:szCs w:val="16"/>
              </w:rPr>
              <w:lastRenderedPageBreak/>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573EB9A5" w14:textId="77777777" w:rsidR="00A06BBC" w:rsidRPr="00F074C3" w:rsidRDefault="00A06BBC" w:rsidP="00A06BBC">
            <w:pPr>
              <w:spacing w:line="276" w:lineRule="auto"/>
              <w:ind w:right="562"/>
              <w:jc w:val="left"/>
              <w:rPr>
                <w:sz w:val="22"/>
                <w:szCs w:val="22"/>
              </w:rPr>
            </w:pPr>
            <w:r>
              <w:rPr>
                <w:sz w:val="22"/>
                <w:szCs w:val="22"/>
              </w:rPr>
              <w:lastRenderedPageBreak/>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C64C7CF"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521402" w14:textId="77777777" w:rsidR="00A06BBC" w:rsidRPr="00F074C3" w:rsidRDefault="00A06BBC"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24D67954" w14:textId="77777777" w:rsidR="00A06BBC" w:rsidRDefault="00A06BBC" w:rsidP="00A06BBC">
            <w:pPr>
              <w:jc w:val="left"/>
              <w:rPr>
                <w:rFonts w:cs="Tahoma"/>
                <w:color w:val="000000"/>
                <w:sz w:val="16"/>
                <w:szCs w:val="16"/>
              </w:rPr>
            </w:pPr>
          </w:p>
        </w:tc>
      </w:tr>
      <w:tr w:rsidR="00A06BBC" w14:paraId="17582186" w14:textId="77777777" w:rsidTr="0068322F">
        <w:tc>
          <w:tcPr>
            <w:tcW w:w="912" w:type="pct"/>
            <w:gridSpan w:val="2"/>
            <w:tcBorders>
              <w:top w:val="dotted" w:sz="4" w:space="0" w:color="auto"/>
              <w:bottom w:val="dotted" w:sz="4" w:space="0" w:color="auto"/>
              <w:right w:val="dotted" w:sz="4" w:space="0" w:color="auto"/>
            </w:tcBorders>
            <w:shd w:val="clear" w:color="auto" w:fill="auto"/>
            <w:vAlign w:val="center"/>
          </w:tcPr>
          <w:p w14:paraId="4239C22F" w14:textId="77777777" w:rsidR="00A06BBC" w:rsidRPr="00A06BBC" w:rsidRDefault="00A06BBC" w:rsidP="00A06BBC">
            <w:pPr>
              <w:jc w:val="left"/>
              <w:rPr>
                <w:rFonts w:cs="Tahoma"/>
                <w:color w:val="000000"/>
                <w:sz w:val="16"/>
                <w:szCs w:val="16"/>
              </w:rPr>
            </w:pPr>
            <w:r w:rsidRPr="00A06BBC">
              <w:rPr>
                <w:rFonts w:cs="Tahoma"/>
                <w:color w:val="000000"/>
                <w:sz w:val="16"/>
                <w:szCs w:val="16"/>
              </w:rPr>
              <w:t>Legionellosi</w:t>
            </w:r>
          </w:p>
        </w:tc>
        <w:tc>
          <w:tcPr>
            <w:tcW w:w="486" w:type="pct"/>
            <w:tcBorders>
              <w:top w:val="dotted" w:sz="4" w:space="0" w:color="auto"/>
              <w:left w:val="dotted" w:sz="4" w:space="0" w:color="auto"/>
              <w:bottom w:val="dotted" w:sz="4" w:space="0" w:color="auto"/>
              <w:right w:val="dotted" w:sz="4" w:space="0" w:color="auto"/>
            </w:tcBorders>
            <w:vAlign w:val="center"/>
          </w:tcPr>
          <w:p w14:paraId="3CDB5061"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4A761C5" w14:textId="77777777" w:rsidR="00A06BBC" w:rsidRDefault="00A06BBC" w:rsidP="00A06BBC">
            <w:pPr>
              <w:jc w:val="left"/>
              <w:rPr>
                <w:sz w:val="16"/>
                <w:szCs w:val="16"/>
              </w:rPr>
            </w:pPr>
            <w:r>
              <w:rPr>
                <w:sz w:val="16"/>
                <w:szCs w:val="16"/>
              </w:rPr>
              <w:t>Rischio legionellosi</w:t>
            </w:r>
          </w:p>
        </w:tc>
        <w:tc>
          <w:tcPr>
            <w:tcW w:w="1702" w:type="pct"/>
            <w:tcBorders>
              <w:top w:val="dotted" w:sz="4" w:space="0" w:color="auto"/>
              <w:left w:val="dotted" w:sz="4" w:space="0" w:color="auto"/>
              <w:bottom w:val="dotted" w:sz="4" w:space="0" w:color="auto"/>
              <w:right w:val="dotted" w:sz="4" w:space="0" w:color="auto"/>
            </w:tcBorders>
            <w:vAlign w:val="center"/>
          </w:tcPr>
          <w:p w14:paraId="645E95CF" w14:textId="77777777"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2" w:type="pct"/>
            <w:tcBorders>
              <w:top w:val="dotted" w:sz="4" w:space="0" w:color="auto"/>
              <w:left w:val="dotted" w:sz="4" w:space="0" w:color="auto"/>
              <w:bottom w:val="dotted" w:sz="4" w:space="0" w:color="auto"/>
              <w:right w:val="dotted" w:sz="4" w:space="0" w:color="auto"/>
            </w:tcBorders>
            <w:vAlign w:val="center"/>
          </w:tcPr>
          <w:p w14:paraId="1BA61ED6" w14:textId="356B9AA1" w:rsidR="00A06BBC" w:rsidRPr="00F074C3" w:rsidRDefault="0068322F"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EF9BC27" w14:textId="7C17D0E5" w:rsidR="00A06BBC" w:rsidRPr="00F074C3" w:rsidRDefault="0068322F"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B3F7C9" w14:textId="38B5DCE6" w:rsidR="00A06BBC" w:rsidRPr="00F074C3" w:rsidRDefault="0068322F"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C35CF22" w14:textId="004014D3" w:rsidR="00A06BBC" w:rsidRDefault="0068322F" w:rsidP="0068322F">
            <w:pPr>
              <w:jc w:val="left"/>
              <w:rPr>
                <w:rFonts w:cs="Tahoma"/>
                <w:color w:val="000000"/>
                <w:sz w:val="16"/>
                <w:szCs w:val="16"/>
              </w:rPr>
            </w:pPr>
            <w:r w:rsidRPr="009B34B2">
              <w:rPr>
                <w:rFonts w:cs="Tahoma"/>
                <w:sz w:val="16"/>
                <w:szCs w:val="16"/>
              </w:rPr>
              <w:t>Prevedere sostituzione periodica di rompigetto</w:t>
            </w:r>
          </w:p>
        </w:tc>
      </w:tr>
      <w:tr w:rsidR="00A06BBC" w14:paraId="0148210C"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2B0AC0D0" w14:textId="77777777" w:rsidR="00A06BBC" w:rsidRPr="00A06BBC" w:rsidRDefault="00A06BBC" w:rsidP="00A06BBC">
            <w:pPr>
              <w:jc w:val="left"/>
              <w:rPr>
                <w:rFonts w:cs="Tahoma"/>
                <w:color w:val="000000"/>
                <w:sz w:val="16"/>
                <w:szCs w:val="16"/>
              </w:rPr>
            </w:pPr>
            <w:r w:rsidRPr="00A06BBC">
              <w:rPr>
                <w:rFonts w:cs="Tahoma"/>
                <w:color w:val="000000"/>
                <w:sz w:val="16"/>
                <w:szCs w:val="16"/>
              </w:rPr>
              <w:t>Cancerogeno</w:t>
            </w:r>
          </w:p>
        </w:tc>
        <w:tc>
          <w:tcPr>
            <w:tcW w:w="486" w:type="pct"/>
            <w:tcBorders>
              <w:top w:val="dotted" w:sz="4" w:space="0" w:color="auto"/>
              <w:left w:val="dotted" w:sz="4" w:space="0" w:color="auto"/>
              <w:bottom w:val="dotted" w:sz="4" w:space="0" w:color="auto"/>
              <w:right w:val="dotted" w:sz="4" w:space="0" w:color="auto"/>
            </w:tcBorders>
            <w:vAlign w:val="center"/>
          </w:tcPr>
          <w:p w14:paraId="5693A8B4"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9BBE39E" w14:textId="77777777" w:rsidR="00A06BBC" w:rsidRDefault="00A06BBC" w:rsidP="00A06BBC">
            <w:pPr>
              <w:jc w:val="left"/>
              <w:rPr>
                <w:rFonts w:eastAsia="Arial Unicode MS"/>
                <w:sz w:val="16"/>
                <w:szCs w:val="16"/>
              </w:rPr>
            </w:pPr>
            <w:r>
              <w:rPr>
                <w:sz w:val="16"/>
                <w:szCs w:val="16"/>
              </w:rPr>
              <w:t>Rischio da esposizione ad agenti cancerogeni o mutageni</w:t>
            </w:r>
          </w:p>
        </w:tc>
        <w:tc>
          <w:tcPr>
            <w:tcW w:w="1702" w:type="pct"/>
            <w:tcBorders>
              <w:top w:val="dotted" w:sz="4" w:space="0" w:color="auto"/>
              <w:left w:val="dotted" w:sz="4" w:space="0" w:color="auto"/>
              <w:bottom w:val="dotted" w:sz="4" w:space="0" w:color="auto"/>
              <w:right w:val="dotted" w:sz="4" w:space="0" w:color="auto"/>
            </w:tcBorders>
            <w:vAlign w:val="center"/>
          </w:tcPr>
          <w:p w14:paraId="3818299F" w14:textId="77777777" w:rsidR="00A06BBC" w:rsidRPr="00534461" w:rsidRDefault="00A06BBC" w:rsidP="00A06BBC">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1201911B" w14:textId="67DF4CC9" w:rsidR="00A06BBC" w:rsidRPr="00F074C3" w:rsidRDefault="007A11C5"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1287234"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67B213F9" w14:textId="78928762" w:rsidR="00A06BBC" w:rsidRPr="00F074C3" w:rsidRDefault="007A11C5"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5B5248E" w14:textId="77777777" w:rsidR="00A06BBC" w:rsidRDefault="00A06BBC" w:rsidP="00A06BBC">
            <w:pPr>
              <w:jc w:val="left"/>
              <w:rPr>
                <w:rFonts w:cs="Tahoma"/>
                <w:color w:val="000000"/>
                <w:sz w:val="16"/>
                <w:szCs w:val="16"/>
              </w:rPr>
            </w:pPr>
            <w:r>
              <w:rPr>
                <w:rFonts w:cs="Tahoma"/>
                <w:color w:val="000000"/>
                <w:sz w:val="16"/>
                <w:szCs w:val="16"/>
              </w:rPr>
              <w:t>vedere documento Master</w:t>
            </w:r>
          </w:p>
        </w:tc>
      </w:tr>
      <w:tr w:rsidR="00A06BBC" w:rsidRPr="007074BA" w14:paraId="0ECBFC21"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7288B72"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stupefacenti o psicotrope</w:t>
            </w:r>
          </w:p>
        </w:tc>
        <w:tc>
          <w:tcPr>
            <w:tcW w:w="486" w:type="pct"/>
            <w:tcBorders>
              <w:top w:val="dotted" w:sz="4" w:space="0" w:color="auto"/>
              <w:left w:val="dotted" w:sz="4" w:space="0" w:color="auto"/>
              <w:bottom w:val="dotted" w:sz="4" w:space="0" w:color="auto"/>
              <w:right w:val="dotted" w:sz="4" w:space="0" w:color="auto"/>
            </w:tcBorders>
            <w:vAlign w:val="center"/>
          </w:tcPr>
          <w:p w14:paraId="797A7632"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A15430A" w14:textId="77777777" w:rsidR="00A06BBC" w:rsidRDefault="00A06BBC" w:rsidP="00A06BBC">
            <w:pPr>
              <w:jc w:val="left"/>
              <w:rPr>
                <w:sz w:val="16"/>
                <w:szCs w:val="16"/>
              </w:rPr>
            </w:pPr>
            <w:r>
              <w:rPr>
                <w:rFonts w:eastAsia="Arial Unicode MS"/>
                <w:sz w:val="16"/>
                <w:szCs w:val="16"/>
              </w:rPr>
              <w:t>Rischi derivanti dall’utilizzo di sostanze stupefacenti o psicotrope</w:t>
            </w:r>
          </w:p>
        </w:tc>
        <w:tc>
          <w:tcPr>
            <w:tcW w:w="1702" w:type="pct"/>
            <w:tcBorders>
              <w:top w:val="dotted" w:sz="4" w:space="0" w:color="auto"/>
              <w:left w:val="dotted" w:sz="4" w:space="0" w:color="auto"/>
              <w:bottom w:val="dotted" w:sz="4" w:space="0" w:color="auto"/>
              <w:right w:val="dotted" w:sz="4" w:space="0" w:color="auto"/>
            </w:tcBorders>
            <w:vAlign w:val="center"/>
          </w:tcPr>
          <w:p w14:paraId="4CB9BF9B"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0CF88982" w14:textId="20F9CD73" w:rsidR="00A06BBC" w:rsidRPr="00F074C3" w:rsidRDefault="007A11C5"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5BFFECB"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19E7EED" w14:textId="2B07EA7C" w:rsidR="00A06BBC" w:rsidRPr="00F074C3" w:rsidRDefault="007A11C5"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8780105" w14:textId="77777777" w:rsidR="00A06BBC" w:rsidRPr="007074BA" w:rsidRDefault="00A06BBC" w:rsidP="00A06BBC">
            <w:pPr>
              <w:jc w:val="left"/>
              <w:rPr>
                <w:rFonts w:cs="Tahoma"/>
                <w:color w:val="000000"/>
                <w:sz w:val="16"/>
                <w:szCs w:val="16"/>
              </w:rPr>
            </w:pPr>
            <w:r w:rsidRPr="007074BA">
              <w:rPr>
                <w:rFonts w:cs="Tahoma"/>
                <w:color w:val="000000"/>
                <w:sz w:val="16"/>
                <w:szCs w:val="16"/>
              </w:rPr>
              <w:t>vedere documento Master</w:t>
            </w:r>
          </w:p>
        </w:tc>
      </w:tr>
      <w:tr w:rsidR="00A06BBC" w14:paraId="3B11B349"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2943343"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alcoliche e super alcoliche</w:t>
            </w:r>
          </w:p>
        </w:tc>
        <w:tc>
          <w:tcPr>
            <w:tcW w:w="486" w:type="pct"/>
            <w:tcBorders>
              <w:top w:val="dotted" w:sz="4" w:space="0" w:color="auto"/>
              <w:left w:val="dotted" w:sz="4" w:space="0" w:color="auto"/>
              <w:bottom w:val="dotted" w:sz="4" w:space="0" w:color="auto"/>
              <w:right w:val="dotted" w:sz="4" w:space="0" w:color="auto"/>
            </w:tcBorders>
            <w:vAlign w:val="center"/>
          </w:tcPr>
          <w:p w14:paraId="4A7F70CC"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16172BB0" w14:textId="77777777" w:rsidR="00A06BBC" w:rsidRDefault="00A06BBC" w:rsidP="00A06BBC">
            <w:pPr>
              <w:jc w:val="left"/>
              <w:rPr>
                <w:rFonts w:eastAsia="Arial Unicode MS"/>
                <w:sz w:val="16"/>
                <w:szCs w:val="16"/>
              </w:rPr>
            </w:pPr>
            <w:r>
              <w:rPr>
                <w:rFonts w:eastAsia="Arial Unicode MS"/>
                <w:sz w:val="16"/>
                <w:szCs w:val="16"/>
              </w:rPr>
              <w:t>Rischi derivanti dall’utilizzo di sostanze alcoliche o superalcoliche</w:t>
            </w:r>
          </w:p>
        </w:tc>
        <w:tc>
          <w:tcPr>
            <w:tcW w:w="1702" w:type="pct"/>
            <w:tcBorders>
              <w:top w:val="dotted" w:sz="4" w:space="0" w:color="auto"/>
              <w:left w:val="dotted" w:sz="4" w:space="0" w:color="auto"/>
              <w:bottom w:val="dotted" w:sz="4" w:space="0" w:color="auto"/>
              <w:right w:val="dotted" w:sz="4" w:space="0" w:color="auto"/>
            </w:tcBorders>
            <w:vAlign w:val="center"/>
          </w:tcPr>
          <w:p w14:paraId="11F3AFCB"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4CABC2B5" w14:textId="532F10F1" w:rsidR="00A06BBC" w:rsidRPr="00F074C3" w:rsidRDefault="007A11C5"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45969ED"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5419093" w14:textId="427514EB" w:rsidR="00A06BBC" w:rsidRPr="00F074C3" w:rsidRDefault="007A11C5"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F542B65" w14:textId="77777777" w:rsidR="00A06BBC" w:rsidRDefault="00A06BBC" w:rsidP="00A06BBC">
            <w:pPr>
              <w:jc w:val="left"/>
              <w:rPr>
                <w:rFonts w:cs="Tahoma"/>
                <w:color w:val="000000"/>
                <w:sz w:val="16"/>
                <w:szCs w:val="16"/>
              </w:rPr>
            </w:pPr>
            <w:r w:rsidRPr="007074BA">
              <w:rPr>
                <w:rFonts w:cs="Tahoma"/>
                <w:color w:val="000000"/>
                <w:sz w:val="16"/>
                <w:szCs w:val="16"/>
              </w:rPr>
              <w:t>vedere documento Master</w:t>
            </w:r>
          </w:p>
        </w:tc>
      </w:tr>
    </w:tbl>
    <w:p w14:paraId="3117B915" w14:textId="77777777" w:rsidR="009633D3" w:rsidRPr="00DA13BA" w:rsidRDefault="009633D3" w:rsidP="00BE3AB8">
      <w:pPr>
        <w:adjustRightInd w:val="0"/>
        <w:spacing w:line="276" w:lineRule="auto"/>
        <w:rPr>
          <w:rFonts w:ascii="Swis721 BT" w:eastAsia="Arial Unicode MS" w:hAnsi="Swis721 BT" w:cs="Arial"/>
        </w:rPr>
      </w:pPr>
    </w:p>
    <w:p w14:paraId="762431FE"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659ED588"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5FF48B1F" w14:textId="77777777" w:rsidTr="008A7E00">
        <w:tc>
          <w:tcPr>
            <w:tcW w:w="14386" w:type="dxa"/>
            <w:gridSpan w:val="2"/>
            <w:shd w:val="clear" w:color="auto" w:fill="D9D9D9" w:themeFill="background1" w:themeFillShade="D9"/>
          </w:tcPr>
          <w:p w14:paraId="1972B0C7" w14:textId="77777777" w:rsidR="008A7E00" w:rsidRPr="00026DE1" w:rsidRDefault="008A7E00" w:rsidP="008A7E00">
            <w:pPr>
              <w:rPr>
                <w:sz w:val="22"/>
              </w:rPr>
            </w:pPr>
            <w:r>
              <w:rPr>
                <w:b/>
                <w:sz w:val="22"/>
              </w:rPr>
              <w:t>TIPOLOGIA DI RICHIO</w:t>
            </w:r>
          </w:p>
        </w:tc>
      </w:tr>
      <w:tr w:rsidR="008A7E00" w14:paraId="2B49BA3D" w14:textId="77777777" w:rsidTr="008A7E00">
        <w:tc>
          <w:tcPr>
            <w:tcW w:w="2943" w:type="dxa"/>
            <w:shd w:val="clear" w:color="auto" w:fill="auto"/>
          </w:tcPr>
          <w:p w14:paraId="438A1361" w14:textId="77777777" w:rsidR="008A7E00" w:rsidRPr="008A7E00" w:rsidRDefault="008A7E00" w:rsidP="008A7E00">
            <w:pPr>
              <w:jc w:val="left"/>
              <w:rPr>
                <w:sz w:val="22"/>
                <w:highlight w:val="yellow"/>
              </w:rPr>
            </w:pPr>
            <w:r w:rsidRPr="000C224C">
              <w:rPr>
                <w:sz w:val="22"/>
              </w:rPr>
              <w:t>RISCHIO SISMICO</w:t>
            </w:r>
          </w:p>
        </w:tc>
        <w:tc>
          <w:tcPr>
            <w:tcW w:w="11443" w:type="dxa"/>
          </w:tcPr>
          <w:p w14:paraId="23165864" w14:textId="2E2DC543" w:rsidR="008A7E00" w:rsidRPr="008A7E00" w:rsidRDefault="00275802" w:rsidP="008A7E00">
            <w:pPr>
              <w:jc w:val="left"/>
              <w:rPr>
                <w:sz w:val="22"/>
              </w:rPr>
            </w:pPr>
            <w:r w:rsidRPr="006C6651">
              <w:rPr>
                <w:sz w:val="22"/>
              </w:rPr>
              <w:t>Entità</w:t>
            </w:r>
            <w:r w:rsidR="008A7E00" w:rsidRPr="006C6651">
              <w:rPr>
                <w:sz w:val="22"/>
              </w:rPr>
              <w:t xml:space="preserve"> sismica zona 2</w:t>
            </w:r>
          </w:p>
        </w:tc>
      </w:tr>
      <w:tr w:rsidR="008A7E00" w14:paraId="5A52715C" w14:textId="77777777" w:rsidTr="008A7E00">
        <w:tc>
          <w:tcPr>
            <w:tcW w:w="2943" w:type="dxa"/>
            <w:shd w:val="clear" w:color="auto" w:fill="auto"/>
          </w:tcPr>
          <w:p w14:paraId="467A7BB2" w14:textId="77777777" w:rsidR="008A7E00" w:rsidRPr="00390D3C" w:rsidRDefault="008A7E00" w:rsidP="008A7E00">
            <w:pPr>
              <w:jc w:val="left"/>
              <w:rPr>
                <w:sz w:val="22"/>
              </w:rPr>
            </w:pPr>
            <w:r w:rsidRPr="00390D3C">
              <w:rPr>
                <w:sz w:val="22"/>
              </w:rPr>
              <w:t>RISCHIO IDROGEOLOGICO</w:t>
            </w:r>
          </w:p>
        </w:tc>
        <w:tc>
          <w:tcPr>
            <w:tcW w:w="11443" w:type="dxa"/>
          </w:tcPr>
          <w:p w14:paraId="760FE1B2" w14:textId="5B72C75C" w:rsidR="00AC6E2E" w:rsidRPr="00390D3C" w:rsidRDefault="00275802" w:rsidP="00390D3C">
            <w:pPr>
              <w:jc w:val="left"/>
              <w:rPr>
                <w:sz w:val="22"/>
              </w:rPr>
            </w:pPr>
            <w:r w:rsidRPr="00390D3C">
              <w:rPr>
                <w:sz w:val="22"/>
              </w:rPr>
              <w:t>Non</w:t>
            </w:r>
            <w:r w:rsidR="00217028" w:rsidRPr="00390D3C">
              <w:rPr>
                <w:sz w:val="22"/>
              </w:rPr>
              <w:t xml:space="preserve"> presente</w:t>
            </w:r>
          </w:p>
        </w:tc>
      </w:tr>
      <w:tr w:rsidR="008A7E00" w14:paraId="22E0D96A" w14:textId="77777777" w:rsidTr="008A7E00">
        <w:tc>
          <w:tcPr>
            <w:tcW w:w="2943" w:type="dxa"/>
            <w:shd w:val="clear" w:color="auto" w:fill="auto"/>
          </w:tcPr>
          <w:p w14:paraId="27D3AE77" w14:textId="77777777" w:rsidR="008A7E00" w:rsidRPr="00390D3C" w:rsidRDefault="008A7E00" w:rsidP="008A7E00">
            <w:pPr>
              <w:jc w:val="left"/>
              <w:rPr>
                <w:sz w:val="22"/>
              </w:rPr>
            </w:pPr>
            <w:r w:rsidRPr="00390D3C">
              <w:rPr>
                <w:sz w:val="22"/>
              </w:rPr>
              <w:t>RISCHIO AMBIENTALE</w:t>
            </w:r>
          </w:p>
        </w:tc>
        <w:tc>
          <w:tcPr>
            <w:tcW w:w="11443" w:type="dxa"/>
          </w:tcPr>
          <w:p w14:paraId="1B15801F" w14:textId="6FD63A45" w:rsidR="00B47B9C" w:rsidRPr="00390D3C" w:rsidRDefault="00275802" w:rsidP="00217028">
            <w:pPr>
              <w:jc w:val="left"/>
              <w:rPr>
                <w:sz w:val="22"/>
              </w:rPr>
            </w:pPr>
            <w:r w:rsidRPr="00390D3C">
              <w:rPr>
                <w:sz w:val="22"/>
              </w:rPr>
              <w:t>Non</w:t>
            </w:r>
            <w:r w:rsidR="00217028" w:rsidRPr="00390D3C">
              <w:rPr>
                <w:sz w:val="22"/>
              </w:rPr>
              <w:t xml:space="preserve"> presente</w:t>
            </w:r>
          </w:p>
        </w:tc>
      </w:tr>
      <w:tr w:rsidR="008A7E00" w14:paraId="4B5AF11E" w14:textId="77777777" w:rsidTr="008A7E00">
        <w:tc>
          <w:tcPr>
            <w:tcW w:w="2943" w:type="dxa"/>
            <w:shd w:val="clear" w:color="auto" w:fill="auto"/>
          </w:tcPr>
          <w:p w14:paraId="27017B2B" w14:textId="77777777" w:rsidR="008A7E00" w:rsidRPr="000A16AB" w:rsidRDefault="008A7E00" w:rsidP="008A7E00">
            <w:pPr>
              <w:jc w:val="left"/>
              <w:rPr>
                <w:sz w:val="22"/>
              </w:rPr>
            </w:pPr>
          </w:p>
        </w:tc>
        <w:tc>
          <w:tcPr>
            <w:tcW w:w="11443" w:type="dxa"/>
          </w:tcPr>
          <w:p w14:paraId="7EDEFB48" w14:textId="77777777" w:rsidR="008A7E00" w:rsidRPr="00026DE1" w:rsidRDefault="008A7E00" w:rsidP="008A7E00">
            <w:pPr>
              <w:jc w:val="left"/>
              <w:rPr>
                <w:sz w:val="22"/>
              </w:rPr>
            </w:pPr>
          </w:p>
        </w:tc>
      </w:tr>
    </w:tbl>
    <w:p w14:paraId="7AE0DE64" w14:textId="77777777" w:rsidR="008A7E00" w:rsidRDefault="008A7E00" w:rsidP="008A7E00">
      <w:pPr>
        <w:spacing w:line="276" w:lineRule="auto"/>
        <w:ind w:right="562"/>
        <w:jc w:val="left"/>
        <w:rPr>
          <w:rFonts w:ascii="Swis721 BT" w:hAnsi="Swis721 BT"/>
          <w:sz w:val="22"/>
          <w:szCs w:val="22"/>
        </w:rPr>
      </w:pPr>
    </w:p>
    <w:p w14:paraId="1FC0A202"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3C13EDFC"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639DAC6B"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32EC76D7" w14:textId="77777777" w:rsidR="00DB579A" w:rsidRDefault="00DB579A" w:rsidP="008A7E00">
      <w:pPr>
        <w:spacing w:line="276" w:lineRule="auto"/>
        <w:ind w:right="562"/>
        <w:jc w:val="left"/>
        <w:rPr>
          <w:rFonts w:ascii="Swis721 BT" w:hAnsi="Swis721 BT"/>
          <w:sz w:val="22"/>
          <w:szCs w:val="22"/>
        </w:rPr>
      </w:pPr>
    </w:p>
    <w:p w14:paraId="3497D426" w14:textId="77777777" w:rsidR="00045913" w:rsidRPr="00003618" w:rsidRDefault="00045913" w:rsidP="00045913">
      <w:pPr>
        <w:rPr>
          <w:b/>
          <w:sz w:val="22"/>
          <w:szCs w:val="22"/>
        </w:rPr>
      </w:pPr>
      <w:r w:rsidRPr="00835921">
        <w:rPr>
          <w:b/>
          <w:sz w:val="22"/>
          <w:szCs w:val="22"/>
        </w:rPr>
        <w:t>PIANO DI MIGLIORAMENTO</w:t>
      </w:r>
    </w:p>
    <w:p w14:paraId="3FB27891" w14:textId="77777777" w:rsidR="00045913" w:rsidRPr="00003618"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0336E5B2" w14:textId="77777777" w:rsidR="0068322F" w:rsidRPr="00390D3C" w:rsidRDefault="0068322F" w:rsidP="0068322F">
      <w:pPr>
        <w:rPr>
          <w:sz w:val="10"/>
          <w:szCs w:val="10"/>
        </w:rPr>
      </w:pPr>
      <w:bookmarkStart w:id="6" w:name="_Hlk51581977"/>
      <w:bookmarkStart w:id="7" w:name="_Hlk57752428"/>
      <w:bookmarkStart w:id="8"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68322F" w14:paraId="748679D6" w14:textId="77777777" w:rsidTr="00A03606">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6C169D0D" w14:textId="77777777" w:rsidR="0068322F" w:rsidRPr="00875E4E" w:rsidRDefault="0068322F" w:rsidP="00A03606">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3A93EF31" w14:textId="77777777" w:rsidR="0068322F" w:rsidRPr="00875E4E" w:rsidRDefault="0068322F" w:rsidP="00A03606">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584BF1C2" w14:textId="77777777" w:rsidR="0068322F" w:rsidRPr="00875E4E" w:rsidRDefault="0068322F" w:rsidP="00A03606">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68322F" w14:paraId="64393E4C" w14:textId="77777777" w:rsidTr="00A03606">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5FD0931" w14:textId="77777777" w:rsidR="0068322F" w:rsidRPr="00A22328" w:rsidRDefault="0068322F" w:rsidP="00A03606">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7567FC8" w14:textId="77777777" w:rsidR="0068322F" w:rsidRPr="00A22328" w:rsidRDefault="0068322F" w:rsidP="00A03606">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C70F37A" w14:textId="77777777" w:rsidR="0068322F" w:rsidRPr="00A22328" w:rsidRDefault="0068322F" w:rsidP="00A03606">
            <w:pPr>
              <w:tabs>
                <w:tab w:val="clear" w:pos="-189"/>
              </w:tabs>
              <w:suppressAutoHyphens/>
              <w:rPr>
                <w:rFonts w:cs="Arial"/>
                <w:b/>
                <w:sz w:val="10"/>
                <w:szCs w:val="10"/>
                <w:lang w:eastAsia="ar-SA"/>
              </w:rPr>
            </w:pPr>
          </w:p>
        </w:tc>
      </w:tr>
      <w:tr w:rsidR="0068322F" w14:paraId="70725121" w14:textId="77777777" w:rsidTr="00A03606">
        <w:trPr>
          <w:trHeight w:hRule="exact" w:val="402"/>
        </w:trPr>
        <w:tc>
          <w:tcPr>
            <w:tcW w:w="5637" w:type="dxa"/>
            <w:tcBorders>
              <w:top w:val="single" w:sz="6" w:space="0" w:color="auto"/>
              <w:left w:val="single" w:sz="6" w:space="0" w:color="auto"/>
              <w:bottom w:val="single" w:sz="6" w:space="0" w:color="auto"/>
              <w:right w:val="single" w:sz="6" w:space="0" w:color="auto"/>
            </w:tcBorders>
            <w:vAlign w:val="center"/>
          </w:tcPr>
          <w:p w14:paraId="718F65C6" w14:textId="77777777" w:rsidR="0068322F" w:rsidRDefault="0068322F" w:rsidP="00A03606">
            <w:pPr>
              <w:tabs>
                <w:tab w:val="clear" w:pos="-189"/>
              </w:tabs>
              <w:jc w:val="left"/>
              <w:rPr>
                <w:rFonts w:cs="Arial"/>
                <w:lang w:eastAsia="ar-SA"/>
              </w:rPr>
            </w:pPr>
            <w:r>
              <w:rPr>
                <w:rFonts w:cs="Arial"/>
                <w:lang w:eastAsia="ar-SA"/>
              </w:rPr>
              <w:t>Legionella</w:t>
            </w:r>
          </w:p>
        </w:tc>
        <w:tc>
          <w:tcPr>
            <w:tcW w:w="3260" w:type="dxa"/>
            <w:tcBorders>
              <w:top w:val="single" w:sz="6" w:space="0" w:color="auto"/>
              <w:left w:val="single" w:sz="6" w:space="0" w:color="auto"/>
              <w:bottom w:val="single" w:sz="6" w:space="0" w:color="auto"/>
              <w:right w:val="single" w:sz="6" w:space="0" w:color="auto"/>
            </w:tcBorders>
            <w:vAlign w:val="center"/>
          </w:tcPr>
          <w:p w14:paraId="25404156" w14:textId="77777777" w:rsidR="0068322F" w:rsidRDefault="0068322F" w:rsidP="00A03606">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2D174301" w14:textId="77777777" w:rsidR="0068322F" w:rsidRPr="006C660A" w:rsidRDefault="0068322F" w:rsidP="00A03606">
            <w:pPr>
              <w:tabs>
                <w:tab w:val="clear" w:pos="-189"/>
              </w:tabs>
              <w:suppressAutoHyphens/>
              <w:rPr>
                <w:rFonts w:cs="Arial"/>
              </w:rPr>
            </w:pPr>
            <w:r w:rsidRPr="006C660A">
              <w:rPr>
                <w:rFonts w:cs="Arial"/>
              </w:rPr>
              <w:t xml:space="preserve">Dicembre 2020 - </w:t>
            </w:r>
            <w:proofErr w:type="gramStart"/>
            <w:r w:rsidRPr="006C660A">
              <w:rPr>
                <w:rFonts w:cs="Arial"/>
              </w:rPr>
              <w:t>Marzo</w:t>
            </w:r>
            <w:proofErr w:type="gramEnd"/>
            <w:r w:rsidRPr="006C660A">
              <w:rPr>
                <w:rFonts w:cs="Arial"/>
              </w:rPr>
              <w:t xml:space="preserve"> 2021</w:t>
            </w:r>
          </w:p>
        </w:tc>
      </w:tr>
      <w:tr w:rsidR="0068322F" w14:paraId="4AB7894E" w14:textId="77777777" w:rsidTr="00A03606">
        <w:trPr>
          <w:trHeight w:hRule="exact" w:val="577"/>
        </w:trPr>
        <w:tc>
          <w:tcPr>
            <w:tcW w:w="5637" w:type="dxa"/>
            <w:tcBorders>
              <w:top w:val="single" w:sz="6" w:space="0" w:color="auto"/>
              <w:left w:val="single" w:sz="6" w:space="0" w:color="auto"/>
              <w:bottom w:val="single" w:sz="6" w:space="0" w:color="auto"/>
              <w:right w:val="single" w:sz="6" w:space="0" w:color="auto"/>
            </w:tcBorders>
            <w:vAlign w:val="center"/>
          </w:tcPr>
          <w:p w14:paraId="71D06ED0" w14:textId="77777777" w:rsidR="0068322F" w:rsidRPr="002055C4" w:rsidRDefault="0068322F" w:rsidP="00A03606">
            <w:pPr>
              <w:tabs>
                <w:tab w:val="clear" w:pos="-189"/>
              </w:tabs>
              <w:jc w:val="left"/>
              <w:rPr>
                <w:rFonts w:cs="Arial"/>
                <w:lang w:eastAsia="ar-SA"/>
              </w:rPr>
            </w:pPr>
            <w:r>
              <w:rPr>
                <w:rFonts w:cs="Arial"/>
                <w:lang w:eastAsia="ar-SA"/>
              </w:rPr>
              <w:t xml:space="preserve">Verifica con Amministrazione Stabile per interventi atti al superamento delle barriere architettoniche </w:t>
            </w:r>
          </w:p>
        </w:tc>
        <w:tc>
          <w:tcPr>
            <w:tcW w:w="3260" w:type="dxa"/>
            <w:tcBorders>
              <w:top w:val="single" w:sz="6" w:space="0" w:color="auto"/>
              <w:left w:val="single" w:sz="6" w:space="0" w:color="auto"/>
              <w:bottom w:val="single" w:sz="6" w:space="0" w:color="auto"/>
              <w:right w:val="single" w:sz="6" w:space="0" w:color="auto"/>
            </w:tcBorders>
            <w:vAlign w:val="center"/>
            <w:hideMark/>
          </w:tcPr>
          <w:p w14:paraId="64382762" w14:textId="77777777" w:rsidR="0068322F" w:rsidRPr="002055C4" w:rsidRDefault="0068322F" w:rsidP="00A03606">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594BC453" w14:textId="77777777" w:rsidR="0068322F" w:rsidRPr="006C660A" w:rsidRDefault="0068322F" w:rsidP="00A03606">
            <w:pPr>
              <w:tabs>
                <w:tab w:val="clear" w:pos="-189"/>
              </w:tabs>
              <w:suppressAutoHyphens/>
              <w:rPr>
                <w:rFonts w:cs="Arial"/>
              </w:rPr>
            </w:pPr>
            <w:r w:rsidRPr="006C660A">
              <w:rPr>
                <w:rFonts w:cs="Arial"/>
              </w:rPr>
              <w:t xml:space="preserve">Dicembre 2020 - </w:t>
            </w:r>
            <w:proofErr w:type="gramStart"/>
            <w:r w:rsidRPr="006C660A">
              <w:rPr>
                <w:rFonts w:cs="Arial"/>
              </w:rPr>
              <w:t>Gennaio</w:t>
            </w:r>
            <w:proofErr w:type="gramEnd"/>
            <w:r w:rsidRPr="006C660A">
              <w:rPr>
                <w:rFonts w:cs="Arial"/>
              </w:rPr>
              <w:t xml:space="preserve"> 2021</w:t>
            </w:r>
          </w:p>
        </w:tc>
      </w:tr>
      <w:tr w:rsidR="0068322F" w14:paraId="6B7265DB" w14:textId="77777777" w:rsidTr="00A03606">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7E1B576A" w14:textId="77777777" w:rsidR="0068322F" w:rsidRPr="002055C4" w:rsidRDefault="0068322F" w:rsidP="00A03606">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strisce antiscivolo,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79F574CA" w14:textId="77777777" w:rsidR="0068322F" w:rsidRPr="00875E4E" w:rsidRDefault="0068322F" w:rsidP="00A03606">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588E702D" w14:textId="77777777" w:rsidR="0068322F" w:rsidRPr="006C660A" w:rsidRDefault="0068322F" w:rsidP="00A03606">
            <w:pPr>
              <w:tabs>
                <w:tab w:val="clear" w:pos="-189"/>
              </w:tabs>
              <w:suppressAutoHyphens/>
              <w:rPr>
                <w:rFonts w:cs="Arial"/>
              </w:rPr>
            </w:pPr>
            <w:r w:rsidRPr="006C660A">
              <w:rPr>
                <w:rFonts w:cs="Arial"/>
              </w:rPr>
              <w:t xml:space="preserve">Dicembre 2020 - </w:t>
            </w:r>
            <w:proofErr w:type="gramStart"/>
            <w:r w:rsidRPr="006C660A">
              <w:rPr>
                <w:rFonts w:cs="Arial"/>
              </w:rPr>
              <w:t>Marzo</w:t>
            </w:r>
            <w:proofErr w:type="gramEnd"/>
            <w:r w:rsidRPr="006C660A">
              <w:rPr>
                <w:rFonts w:cs="Arial"/>
              </w:rPr>
              <w:t xml:space="preserve"> 2021</w:t>
            </w:r>
          </w:p>
        </w:tc>
      </w:tr>
      <w:tr w:rsidR="0068322F" w14:paraId="66B38158" w14:textId="77777777" w:rsidTr="00A03606">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647CF510" w14:textId="77777777" w:rsidR="0068322F" w:rsidRDefault="0068322F" w:rsidP="00A03606">
            <w:pPr>
              <w:tabs>
                <w:tab w:val="clear" w:pos="-189"/>
              </w:tabs>
              <w:jc w:val="left"/>
              <w:rPr>
                <w:rFonts w:cs="Arial"/>
                <w:lang w:eastAsia="ar-SA"/>
              </w:rPr>
            </w:pPr>
            <w:r>
              <w:rPr>
                <w:rFonts w:cs="Arial"/>
                <w:lang w:eastAsia="ar-SA"/>
              </w:rPr>
              <w:t>Interventi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28D24F7D" w14:textId="77777777" w:rsidR="0068322F" w:rsidRDefault="0068322F" w:rsidP="00A03606">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7403EBC" w14:textId="77777777" w:rsidR="0068322F" w:rsidRPr="006C660A" w:rsidRDefault="0068322F" w:rsidP="00A03606">
            <w:pPr>
              <w:tabs>
                <w:tab w:val="clear" w:pos="-189"/>
              </w:tabs>
              <w:suppressAutoHyphens/>
              <w:rPr>
                <w:rFonts w:cs="Arial"/>
              </w:rPr>
            </w:pPr>
            <w:r w:rsidRPr="006C660A">
              <w:rPr>
                <w:rFonts w:cs="Arial"/>
              </w:rPr>
              <w:t xml:space="preserve">Dicembre 2020 - </w:t>
            </w:r>
            <w:proofErr w:type="gramStart"/>
            <w:r w:rsidRPr="006C660A">
              <w:rPr>
                <w:rFonts w:cs="Arial"/>
              </w:rPr>
              <w:t>Marzo</w:t>
            </w:r>
            <w:proofErr w:type="gramEnd"/>
            <w:r w:rsidRPr="006C660A">
              <w:rPr>
                <w:rFonts w:cs="Arial"/>
              </w:rPr>
              <w:t xml:space="preserve"> 2021</w:t>
            </w:r>
          </w:p>
        </w:tc>
      </w:tr>
      <w:tr w:rsidR="0068322F" w14:paraId="441D2B8C" w14:textId="77777777" w:rsidTr="00A03606">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35C2C2E1" w14:textId="77777777" w:rsidR="0068322F" w:rsidRDefault="0068322F" w:rsidP="00A03606">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0BBB116D" w14:textId="77777777" w:rsidR="0068322F" w:rsidRDefault="0068322F" w:rsidP="00A03606">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298345A" w14:textId="3F59F919" w:rsidR="0068322F" w:rsidRPr="006C660A" w:rsidRDefault="00A03606" w:rsidP="00A03606">
            <w:pPr>
              <w:tabs>
                <w:tab w:val="clear" w:pos="-189"/>
              </w:tabs>
              <w:suppressAutoHyphens/>
              <w:rPr>
                <w:rFonts w:cs="Arial"/>
              </w:rPr>
            </w:pPr>
            <w:r>
              <w:rPr>
                <w:rFonts w:cs="Arial"/>
              </w:rPr>
              <w:t>Eseguito</w:t>
            </w:r>
          </w:p>
        </w:tc>
      </w:tr>
      <w:tr w:rsidR="0068322F" w14:paraId="5B3992E7" w14:textId="77777777" w:rsidTr="00A03606">
        <w:trPr>
          <w:trHeight w:hRule="exact" w:val="420"/>
        </w:trPr>
        <w:tc>
          <w:tcPr>
            <w:tcW w:w="5637" w:type="dxa"/>
            <w:tcBorders>
              <w:top w:val="single" w:sz="6" w:space="0" w:color="auto"/>
              <w:left w:val="single" w:sz="6" w:space="0" w:color="auto"/>
              <w:bottom w:val="single" w:sz="4" w:space="0" w:color="auto"/>
              <w:right w:val="single" w:sz="6" w:space="0" w:color="auto"/>
            </w:tcBorders>
            <w:vAlign w:val="center"/>
          </w:tcPr>
          <w:p w14:paraId="725BB3EB" w14:textId="77777777" w:rsidR="0068322F" w:rsidRDefault="0068322F" w:rsidP="00A03606">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43122A31" w14:textId="77777777" w:rsidR="0068322F" w:rsidRDefault="0068322F" w:rsidP="00A03606">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AE98254" w14:textId="768461B4" w:rsidR="0068322F" w:rsidRPr="006C660A" w:rsidRDefault="00275802" w:rsidP="00A03606">
            <w:pPr>
              <w:tabs>
                <w:tab w:val="clear" w:pos="-189"/>
              </w:tabs>
              <w:suppressAutoHyphens/>
              <w:rPr>
                <w:rFonts w:cs="Arial"/>
              </w:rPr>
            </w:pPr>
            <w:r>
              <w:rPr>
                <w:rFonts w:cs="Arial"/>
              </w:rPr>
              <w:t>Eseguito</w:t>
            </w:r>
          </w:p>
        </w:tc>
      </w:tr>
      <w:tr w:rsidR="0068322F" w14:paraId="342BAD7F" w14:textId="77777777" w:rsidTr="00A03606">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4AC57F36" w14:textId="6C274BCA" w:rsidR="0068322F" w:rsidRPr="002055C4" w:rsidRDefault="0068322F" w:rsidP="006C660A">
            <w:pPr>
              <w:tabs>
                <w:tab w:val="clear" w:pos="-189"/>
              </w:tabs>
              <w:suppressAutoHyphens/>
              <w:jc w:val="left"/>
              <w:rPr>
                <w:rFonts w:cs="Arial"/>
                <w:lang w:eastAsia="ar-SA"/>
              </w:rPr>
            </w:pPr>
            <w:r>
              <w:rPr>
                <w:rFonts w:cs="Arial"/>
                <w:lang w:eastAsia="ar-SA"/>
              </w:rPr>
              <w:t>Interventi di messa in sicurezza serramenti</w:t>
            </w:r>
          </w:p>
        </w:tc>
        <w:tc>
          <w:tcPr>
            <w:tcW w:w="3260" w:type="dxa"/>
            <w:tcBorders>
              <w:top w:val="single" w:sz="6" w:space="0" w:color="auto"/>
              <w:left w:val="single" w:sz="6" w:space="0" w:color="auto"/>
              <w:bottom w:val="single" w:sz="4" w:space="0" w:color="auto"/>
              <w:right w:val="single" w:sz="6" w:space="0" w:color="auto"/>
            </w:tcBorders>
            <w:vAlign w:val="center"/>
          </w:tcPr>
          <w:p w14:paraId="15AE058C" w14:textId="77777777" w:rsidR="0068322F" w:rsidRPr="002055C4" w:rsidRDefault="0068322F" w:rsidP="00A03606">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501797E9" w14:textId="117C87C3" w:rsidR="0068322F" w:rsidRPr="006C660A" w:rsidRDefault="00275802" w:rsidP="00A03606">
            <w:pPr>
              <w:tabs>
                <w:tab w:val="clear" w:pos="-189"/>
              </w:tabs>
              <w:suppressAutoHyphens/>
              <w:rPr>
                <w:rFonts w:cs="Arial"/>
              </w:rPr>
            </w:pPr>
            <w:r>
              <w:rPr>
                <w:rFonts w:cs="Arial"/>
              </w:rPr>
              <w:t>Eseguito</w:t>
            </w:r>
          </w:p>
        </w:tc>
      </w:tr>
      <w:tr w:rsidR="0068322F" w:rsidRPr="002055C4" w14:paraId="74A196B3" w14:textId="77777777" w:rsidTr="00A03606">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00E997C7" w14:textId="77777777" w:rsidR="0068322F" w:rsidRDefault="0068322F" w:rsidP="00A03606">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1C7056BB" w14:textId="77777777" w:rsidR="0068322F" w:rsidRPr="00F62259" w:rsidRDefault="0068322F" w:rsidP="00A03606">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1CBC0892" w14:textId="77777777" w:rsidR="0068322F" w:rsidRPr="00A4729D" w:rsidRDefault="0068322F" w:rsidP="00A03606">
            <w:pPr>
              <w:tabs>
                <w:tab w:val="clear" w:pos="-189"/>
              </w:tabs>
              <w:suppressAutoHyphens/>
              <w:rPr>
                <w:rFonts w:cs="Arial"/>
                <w:highlight w:val="yellow"/>
              </w:rPr>
            </w:pPr>
          </w:p>
        </w:tc>
      </w:tr>
      <w:bookmarkEnd w:id="6"/>
    </w:tbl>
    <w:p w14:paraId="761F486C" w14:textId="77777777" w:rsidR="0068322F" w:rsidRPr="00045913" w:rsidRDefault="0068322F" w:rsidP="0068322F">
      <w:pPr>
        <w:rPr>
          <w:sz w:val="10"/>
          <w:szCs w:val="10"/>
        </w:rPr>
      </w:pPr>
    </w:p>
    <w:bookmarkEnd w:id="7"/>
    <w:p w14:paraId="1C20B527" w14:textId="77777777" w:rsidR="006172D4" w:rsidRDefault="006172D4" w:rsidP="006172D4">
      <w:pPr>
        <w:rPr>
          <w:sz w:val="10"/>
          <w:szCs w:val="10"/>
        </w:rPr>
      </w:pPr>
    </w:p>
    <w:p w14:paraId="03B229D0" w14:textId="77777777" w:rsidR="0068322F" w:rsidRDefault="0068322F" w:rsidP="006172D4">
      <w:pPr>
        <w:rPr>
          <w:sz w:val="10"/>
          <w:szCs w:val="10"/>
        </w:rPr>
      </w:pPr>
    </w:p>
    <w:bookmarkEnd w:id="8"/>
    <w:p w14:paraId="5C7990FD" w14:textId="77777777" w:rsidR="00045913" w:rsidRDefault="00045913">
      <w:pPr>
        <w:tabs>
          <w:tab w:val="clear" w:pos="-189"/>
        </w:tabs>
        <w:jc w:val="left"/>
        <w:rPr>
          <w:b/>
          <w:sz w:val="22"/>
          <w:szCs w:val="22"/>
        </w:rPr>
      </w:pPr>
      <w:r>
        <w:rPr>
          <w:b/>
          <w:sz w:val="22"/>
          <w:szCs w:val="22"/>
        </w:rPr>
        <w:br w:type="page"/>
      </w:r>
    </w:p>
    <w:p w14:paraId="3EBC0F7B" w14:textId="77777777" w:rsidR="00EA2472" w:rsidRPr="00003618" w:rsidRDefault="00EA2472" w:rsidP="00530CAF">
      <w:pPr>
        <w:tabs>
          <w:tab w:val="clear" w:pos="-189"/>
        </w:tabs>
        <w:rPr>
          <w:b/>
          <w:sz w:val="22"/>
          <w:szCs w:val="22"/>
        </w:rPr>
      </w:pPr>
      <w:r w:rsidRPr="00835921">
        <w:rPr>
          <w:b/>
          <w:sz w:val="22"/>
          <w:szCs w:val="22"/>
        </w:rPr>
        <w:lastRenderedPageBreak/>
        <w:t>RISCHIO INCENDIO:</w:t>
      </w:r>
    </w:p>
    <w:p w14:paraId="4FAAA5CB" w14:textId="77777777" w:rsidR="00835921" w:rsidRDefault="00835921" w:rsidP="00530CAF">
      <w:pPr>
        <w:tabs>
          <w:tab w:val="clear" w:pos="-189"/>
        </w:tabs>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60A73ADB" w14:textId="77777777" w:rsidR="00EA2472" w:rsidRPr="00EE7CD9" w:rsidRDefault="00EA2472" w:rsidP="00530CAF">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0A89C2CC" w14:textId="77777777" w:rsidR="00FF0F31" w:rsidRDefault="00FF0F31" w:rsidP="00530CAF">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202BA6A" w14:textId="77777777" w:rsidR="00FF0F31" w:rsidRDefault="00FF0F31" w:rsidP="00530CAF">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1DB65817" w14:textId="77777777" w:rsidR="008258DC" w:rsidRPr="00003618" w:rsidRDefault="008258DC" w:rsidP="00530CAF">
      <w:pPr>
        <w:tabs>
          <w:tab w:val="clear" w:pos="-189"/>
        </w:tabs>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775E2D30" w14:textId="77777777" w:rsidR="00EA2472" w:rsidRDefault="00EA2472" w:rsidP="00F625C2">
      <w:pPr>
        <w:rPr>
          <w:sz w:val="22"/>
          <w:szCs w:val="22"/>
        </w:rPr>
      </w:pPr>
    </w:p>
    <w:tbl>
      <w:tblPr>
        <w:tblStyle w:val="Grigliatabella"/>
        <w:tblW w:w="0" w:type="auto"/>
        <w:tblInd w:w="108" w:type="dxa"/>
        <w:tblLook w:val="04A0" w:firstRow="1" w:lastRow="0" w:firstColumn="1" w:lastColumn="0" w:noHBand="0" w:noVBand="1"/>
      </w:tblPr>
      <w:tblGrid>
        <w:gridCol w:w="4962"/>
        <w:gridCol w:w="1746"/>
        <w:gridCol w:w="7751"/>
      </w:tblGrid>
      <w:tr w:rsidR="00045913" w14:paraId="440E05C6" w14:textId="77777777" w:rsidTr="001F2B22">
        <w:tc>
          <w:tcPr>
            <w:tcW w:w="14459" w:type="dxa"/>
            <w:gridSpan w:val="3"/>
            <w:shd w:val="clear" w:color="auto" w:fill="D9D9D9" w:themeFill="background1" w:themeFillShade="D9"/>
          </w:tcPr>
          <w:p w14:paraId="72F88B89" w14:textId="77777777" w:rsidR="00045913" w:rsidRPr="00026DE1" w:rsidRDefault="00045913" w:rsidP="00530CAF">
            <w:pPr>
              <w:rPr>
                <w:sz w:val="22"/>
              </w:rPr>
            </w:pPr>
            <w:r>
              <w:rPr>
                <w:b/>
                <w:sz w:val="22"/>
              </w:rPr>
              <w:t>ELENCO DOCUMENTAZIONE</w:t>
            </w:r>
          </w:p>
        </w:tc>
      </w:tr>
      <w:tr w:rsidR="00045913" w14:paraId="44A24D1C" w14:textId="77777777" w:rsidTr="001F2B22">
        <w:tc>
          <w:tcPr>
            <w:tcW w:w="4962" w:type="dxa"/>
            <w:shd w:val="clear" w:color="auto" w:fill="auto"/>
          </w:tcPr>
          <w:p w14:paraId="69005245" w14:textId="77777777" w:rsidR="00045913" w:rsidRPr="00882B0E" w:rsidRDefault="00045913" w:rsidP="00530CAF">
            <w:pPr>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497" w:type="dxa"/>
            <w:gridSpan w:val="2"/>
          </w:tcPr>
          <w:p w14:paraId="4C611CFF" w14:textId="77777777" w:rsidR="00045913" w:rsidRPr="00882B0E" w:rsidRDefault="00045913" w:rsidP="00530CAF">
            <w:pPr>
              <w:jc w:val="left"/>
              <w:rPr>
                <w:sz w:val="22"/>
                <w:szCs w:val="22"/>
              </w:rPr>
            </w:pPr>
          </w:p>
        </w:tc>
      </w:tr>
      <w:tr w:rsidR="00045913" w14:paraId="595346FF" w14:textId="77777777" w:rsidTr="001F2B22">
        <w:tc>
          <w:tcPr>
            <w:tcW w:w="4962" w:type="dxa"/>
            <w:shd w:val="clear" w:color="auto" w:fill="auto"/>
          </w:tcPr>
          <w:p w14:paraId="21750949" w14:textId="77777777" w:rsidR="00045913" w:rsidRPr="00882B0E" w:rsidRDefault="00045913" w:rsidP="00530CAF">
            <w:pPr>
              <w:jc w:val="left"/>
              <w:rPr>
                <w:sz w:val="22"/>
                <w:szCs w:val="22"/>
              </w:rPr>
            </w:pPr>
            <w:r w:rsidRPr="00882B0E">
              <w:rPr>
                <w:sz w:val="22"/>
                <w:szCs w:val="22"/>
              </w:rPr>
              <w:t>Certificati di agibilità</w:t>
            </w:r>
          </w:p>
        </w:tc>
        <w:tc>
          <w:tcPr>
            <w:tcW w:w="9497" w:type="dxa"/>
            <w:gridSpan w:val="2"/>
          </w:tcPr>
          <w:p w14:paraId="21F1EE64" w14:textId="77777777" w:rsidR="00045913" w:rsidRPr="00882B0E" w:rsidRDefault="00045913" w:rsidP="00530CAF">
            <w:pPr>
              <w:jc w:val="left"/>
              <w:rPr>
                <w:sz w:val="22"/>
                <w:szCs w:val="22"/>
              </w:rPr>
            </w:pPr>
          </w:p>
        </w:tc>
      </w:tr>
      <w:tr w:rsidR="00045913" w14:paraId="102EB274" w14:textId="77777777" w:rsidTr="001F2B22">
        <w:tc>
          <w:tcPr>
            <w:tcW w:w="4962" w:type="dxa"/>
            <w:shd w:val="clear" w:color="auto" w:fill="auto"/>
          </w:tcPr>
          <w:p w14:paraId="6AD78837" w14:textId="77777777" w:rsidR="00045913" w:rsidRPr="00882B0E" w:rsidRDefault="00045913" w:rsidP="00530CAF">
            <w:pPr>
              <w:jc w:val="left"/>
              <w:rPr>
                <w:sz w:val="22"/>
                <w:szCs w:val="22"/>
              </w:rPr>
            </w:pPr>
            <w:r>
              <w:rPr>
                <w:sz w:val="22"/>
                <w:szCs w:val="22"/>
              </w:rPr>
              <w:t>Abitabilità</w:t>
            </w:r>
          </w:p>
        </w:tc>
        <w:tc>
          <w:tcPr>
            <w:tcW w:w="9497" w:type="dxa"/>
            <w:gridSpan w:val="2"/>
          </w:tcPr>
          <w:p w14:paraId="69918F2D" w14:textId="7602F55B" w:rsidR="00045913" w:rsidRPr="00882B0E" w:rsidRDefault="00045913" w:rsidP="00390D3C">
            <w:pPr>
              <w:jc w:val="left"/>
              <w:rPr>
                <w:sz w:val="22"/>
                <w:szCs w:val="22"/>
              </w:rPr>
            </w:pPr>
            <w:r w:rsidRPr="00B07417">
              <w:rPr>
                <w:sz w:val="22"/>
                <w:szCs w:val="22"/>
              </w:rPr>
              <w:t xml:space="preserve">Abitabilità rilasciata dal comune di </w:t>
            </w:r>
            <w:r w:rsidR="00390D3C" w:rsidRPr="00B07417">
              <w:rPr>
                <w:sz w:val="22"/>
                <w:szCs w:val="22"/>
              </w:rPr>
              <w:t xml:space="preserve">Catania il </w:t>
            </w:r>
            <w:r w:rsidR="00B07417" w:rsidRPr="00B07417">
              <w:rPr>
                <w:sz w:val="22"/>
                <w:szCs w:val="22"/>
              </w:rPr>
              <w:t>9</w:t>
            </w:r>
            <w:r w:rsidRPr="00B07417">
              <w:rPr>
                <w:sz w:val="22"/>
                <w:szCs w:val="22"/>
              </w:rPr>
              <w:t xml:space="preserve"> </w:t>
            </w:r>
            <w:r w:rsidR="00390D3C" w:rsidRPr="00B07417">
              <w:rPr>
                <w:sz w:val="22"/>
                <w:szCs w:val="22"/>
              </w:rPr>
              <w:t>aprile</w:t>
            </w:r>
            <w:r w:rsidRPr="00B07417">
              <w:rPr>
                <w:sz w:val="22"/>
                <w:szCs w:val="22"/>
              </w:rPr>
              <w:t xml:space="preserve"> 19</w:t>
            </w:r>
            <w:r w:rsidR="00390D3C" w:rsidRPr="00B07417">
              <w:rPr>
                <w:sz w:val="22"/>
                <w:szCs w:val="22"/>
              </w:rPr>
              <w:t>64</w:t>
            </w:r>
            <w:r w:rsidRPr="00B07417">
              <w:rPr>
                <w:sz w:val="22"/>
                <w:szCs w:val="22"/>
              </w:rPr>
              <w:t xml:space="preserve"> riferita all’intero stabile</w:t>
            </w:r>
          </w:p>
        </w:tc>
      </w:tr>
      <w:tr w:rsidR="00045913" w14:paraId="3C979DCA" w14:textId="77777777" w:rsidTr="001F2B22">
        <w:tc>
          <w:tcPr>
            <w:tcW w:w="4962" w:type="dxa"/>
            <w:shd w:val="clear" w:color="auto" w:fill="auto"/>
          </w:tcPr>
          <w:p w14:paraId="6A80BE57" w14:textId="77777777" w:rsidR="00045913" w:rsidRPr="00882B0E" w:rsidRDefault="00045913" w:rsidP="00530CAF">
            <w:pPr>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497" w:type="dxa"/>
            <w:gridSpan w:val="2"/>
          </w:tcPr>
          <w:p w14:paraId="68130444" w14:textId="77777777" w:rsidR="00045913" w:rsidRPr="00882B0E" w:rsidRDefault="00045913" w:rsidP="00530CAF">
            <w:pPr>
              <w:jc w:val="left"/>
              <w:rPr>
                <w:sz w:val="22"/>
                <w:szCs w:val="22"/>
              </w:rPr>
            </w:pPr>
          </w:p>
        </w:tc>
      </w:tr>
      <w:tr w:rsidR="00045913" w14:paraId="0FDEF0DF" w14:textId="77777777" w:rsidTr="001F2B22">
        <w:tc>
          <w:tcPr>
            <w:tcW w:w="4962" w:type="dxa"/>
            <w:shd w:val="clear" w:color="auto" w:fill="auto"/>
          </w:tcPr>
          <w:p w14:paraId="1F8D163E" w14:textId="77777777" w:rsidR="00045913" w:rsidRPr="00882B0E" w:rsidRDefault="00045913" w:rsidP="00530CAF">
            <w:pPr>
              <w:jc w:val="left"/>
              <w:rPr>
                <w:sz w:val="22"/>
                <w:szCs w:val="22"/>
              </w:rPr>
            </w:pPr>
            <w:r>
              <w:rPr>
                <w:sz w:val="22"/>
                <w:szCs w:val="22"/>
              </w:rPr>
              <w:t>Autorizzazione insegne di esercizio</w:t>
            </w:r>
          </w:p>
        </w:tc>
        <w:tc>
          <w:tcPr>
            <w:tcW w:w="9497" w:type="dxa"/>
            <w:gridSpan w:val="2"/>
          </w:tcPr>
          <w:p w14:paraId="029B036C" w14:textId="7B567C69" w:rsidR="00045913" w:rsidRPr="00882B0E" w:rsidRDefault="00045913" w:rsidP="00530CAF">
            <w:pPr>
              <w:jc w:val="left"/>
              <w:rPr>
                <w:sz w:val="22"/>
                <w:szCs w:val="22"/>
              </w:rPr>
            </w:pPr>
          </w:p>
        </w:tc>
      </w:tr>
      <w:tr w:rsidR="00045913" w14:paraId="2FE5CCAD" w14:textId="77777777" w:rsidTr="001F2B22">
        <w:tc>
          <w:tcPr>
            <w:tcW w:w="4962" w:type="dxa"/>
            <w:shd w:val="clear" w:color="auto" w:fill="auto"/>
          </w:tcPr>
          <w:p w14:paraId="76CB5C0C" w14:textId="77777777" w:rsidR="00045913" w:rsidRPr="00882B0E" w:rsidRDefault="00045913" w:rsidP="00530CAF">
            <w:pPr>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497" w:type="dxa"/>
            <w:gridSpan w:val="2"/>
          </w:tcPr>
          <w:p w14:paraId="729742AD" w14:textId="77777777" w:rsidR="00045913" w:rsidRPr="00882B0E" w:rsidRDefault="00045913" w:rsidP="00530CAF">
            <w:pPr>
              <w:jc w:val="left"/>
              <w:rPr>
                <w:sz w:val="22"/>
                <w:szCs w:val="22"/>
              </w:rPr>
            </w:pPr>
            <w:r w:rsidRPr="00F33CA8">
              <w:rPr>
                <w:sz w:val="22"/>
                <w:szCs w:val="22"/>
              </w:rPr>
              <w:t>L’attività non si svolge in ambienti di lavoro posti in locali sotterranei</w:t>
            </w:r>
          </w:p>
        </w:tc>
      </w:tr>
      <w:tr w:rsidR="00045913" w14:paraId="533C095F" w14:textId="77777777" w:rsidTr="001F2B22">
        <w:tc>
          <w:tcPr>
            <w:tcW w:w="4962" w:type="dxa"/>
            <w:shd w:val="clear" w:color="auto" w:fill="auto"/>
          </w:tcPr>
          <w:p w14:paraId="1DE9DCFF" w14:textId="77777777" w:rsidR="00045913" w:rsidRPr="00882B0E" w:rsidRDefault="00045913" w:rsidP="00530CAF">
            <w:pPr>
              <w:jc w:val="left"/>
              <w:rPr>
                <w:sz w:val="22"/>
                <w:szCs w:val="22"/>
              </w:rPr>
            </w:pPr>
            <w:r w:rsidRPr="00882B0E">
              <w:rPr>
                <w:sz w:val="22"/>
                <w:szCs w:val="22"/>
              </w:rPr>
              <w:t xml:space="preserve">Certificati di Prevenzione </w:t>
            </w:r>
            <w:r w:rsidRPr="00EA2472">
              <w:rPr>
                <w:sz w:val="22"/>
                <w:szCs w:val="22"/>
              </w:rPr>
              <w:t>Incendi / SCIA</w:t>
            </w:r>
          </w:p>
        </w:tc>
        <w:tc>
          <w:tcPr>
            <w:tcW w:w="9497" w:type="dxa"/>
            <w:gridSpan w:val="2"/>
            <w:tcBorders>
              <w:bottom w:val="single" w:sz="4" w:space="0" w:color="auto"/>
            </w:tcBorders>
          </w:tcPr>
          <w:p w14:paraId="2FCFD570" w14:textId="77777777" w:rsidR="00045913" w:rsidRPr="00882B0E" w:rsidRDefault="00045913" w:rsidP="00530CAF">
            <w:pPr>
              <w:jc w:val="left"/>
              <w:rPr>
                <w:sz w:val="22"/>
                <w:szCs w:val="22"/>
              </w:rPr>
            </w:pPr>
          </w:p>
        </w:tc>
      </w:tr>
      <w:tr w:rsidR="00045913" w14:paraId="1B201FB2" w14:textId="77777777" w:rsidTr="001F2B22">
        <w:trPr>
          <w:trHeight w:val="116"/>
        </w:trPr>
        <w:tc>
          <w:tcPr>
            <w:tcW w:w="4962" w:type="dxa"/>
            <w:vMerge w:val="restart"/>
            <w:shd w:val="clear" w:color="auto" w:fill="auto"/>
            <w:vAlign w:val="center"/>
          </w:tcPr>
          <w:p w14:paraId="414059A1" w14:textId="77777777" w:rsidR="00045913" w:rsidRPr="00882B0E" w:rsidRDefault="00045913" w:rsidP="00530CAF">
            <w:pPr>
              <w:jc w:val="left"/>
              <w:rPr>
                <w:sz w:val="22"/>
                <w:szCs w:val="22"/>
              </w:rPr>
            </w:pPr>
            <w:r w:rsidRPr="00882B0E">
              <w:rPr>
                <w:sz w:val="22"/>
                <w:szCs w:val="22"/>
              </w:rPr>
              <w:t xml:space="preserve">Dichiarazione di conformità degli impianti alla regola d’arte (DM 37/2008) ogni genere </w:t>
            </w:r>
            <w:r w:rsidR="00871F83" w:rsidRPr="00882B0E">
              <w:rPr>
                <w:sz w:val="22"/>
                <w:szCs w:val="22"/>
              </w:rPr>
              <w:t>d’</w:t>
            </w:r>
            <w:r w:rsidRPr="00882B0E">
              <w:rPr>
                <w:sz w:val="22"/>
                <w:szCs w:val="22"/>
              </w:rPr>
              <w:t>impianti rientrante nel DM (Elettrici, Idrici, Aeraulici, Ascensori, Autoclavi, Rilevazione, Allarme, Spegnimento, …)</w:t>
            </w:r>
          </w:p>
        </w:tc>
        <w:tc>
          <w:tcPr>
            <w:tcW w:w="1746" w:type="dxa"/>
            <w:tcBorders>
              <w:bottom w:val="dotted" w:sz="4" w:space="0" w:color="auto"/>
              <w:right w:val="dotted" w:sz="4" w:space="0" w:color="auto"/>
            </w:tcBorders>
          </w:tcPr>
          <w:p w14:paraId="5CBB4057" w14:textId="77777777" w:rsidR="00045913" w:rsidRPr="00F33CA8" w:rsidRDefault="00045913" w:rsidP="00530CA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16A0350E" w14:textId="4B9D9773" w:rsidR="00045913" w:rsidRPr="00B07417" w:rsidRDefault="00045913" w:rsidP="00530CAF">
            <w:pPr>
              <w:jc w:val="left"/>
              <w:rPr>
                <w:sz w:val="22"/>
                <w:szCs w:val="22"/>
              </w:rPr>
            </w:pPr>
            <w:proofErr w:type="spellStart"/>
            <w:r w:rsidRPr="00B07417">
              <w:rPr>
                <w:sz w:val="22"/>
                <w:szCs w:val="22"/>
              </w:rPr>
              <w:t>Di.Co</w:t>
            </w:r>
            <w:proofErr w:type="spellEnd"/>
            <w:r w:rsidRPr="00B07417">
              <w:rPr>
                <w:sz w:val="22"/>
                <w:szCs w:val="22"/>
              </w:rPr>
              <w:t xml:space="preserve">. del </w:t>
            </w:r>
            <w:r w:rsidR="00DF315B">
              <w:rPr>
                <w:sz w:val="22"/>
                <w:szCs w:val="22"/>
              </w:rPr>
              <w:t>26/09/2010</w:t>
            </w:r>
          </w:p>
        </w:tc>
      </w:tr>
      <w:tr w:rsidR="00045913" w14:paraId="68FFE8B4" w14:textId="77777777" w:rsidTr="001F2B22">
        <w:trPr>
          <w:trHeight w:val="115"/>
        </w:trPr>
        <w:tc>
          <w:tcPr>
            <w:tcW w:w="4962" w:type="dxa"/>
            <w:vMerge/>
            <w:shd w:val="clear" w:color="auto" w:fill="auto"/>
          </w:tcPr>
          <w:p w14:paraId="3A6CBFB0"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79029C79" w14:textId="77777777" w:rsidR="00045913" w:rsidRPr="00F33CA8" w:rsidRDefault="00045913" w:rsidP="00530CA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7439D07B" w14:textId="77777777" w:rsidR="00045913" w:rsidRPr="00217028" w:rsidRDefault="00045913" w:rsidP="00530CAF">
            <w:pPr>
              <w:jc w:val="left"/>
              <w:rPr>
                <w:sz w:val="22"/>
                <w:szCs w:val="22"/>
              </w:rPr>
            </w:pPr>
          </w:p>
        </w:tc>
      </w:tr>
      <w:tr w:rsidR="001E1CD0" w14:paraId="48140600" w14:textId="77777777" w:rsidTr="001F2B22">
        <w:trPr>
          <w:trHeight w:val="115"/>
        </w:trPr>
        <w:tc>
          <w:tcPr>
            <w:tcW w:w="4962" w:type="dxa"/>
            <w:vMerge/>
            <w:shd w:val="clear" w:color="auto" w:fill="auto"/>
          </w:tcPr>
          <w:p w14:paraId="3C8F427E" w14:textId="77777777" w:rsidR="001E1CD0" w:rsidRPr="00882B0E" w:rsidRDefault="001E1CD0" w:rsidP="00530CAF">
            <w:pPr>
              <w:jc w:val="left"/>
              <w:rPr>
                <w:sz w:val="22"/>
                <w:szCs w:val="22"/>
              </w:rPr>
            </w:pPr>
          </w:p>
        </w:tc>
        <w:tc>
          <w:tcPr>
            <w:tcW w:w="1746" w:type="dxa"/>
            <w:tcBorders>
              <w:top w:val="dotted" w:sz="4" w:space="0" w:color="auto"/>
              <w:bottom w:val="dotted" w:sz="4" w:space="0" w:color="auto"/>
              <w:right w:val="dotted" w:sz="4" w:space="0" w:color="auto"/>
            </w:tcBorders>
          </w:tcPr>
          <w:p w14:paraId="5EF6B456" w14:textId="77777777" w:rsidR="001E1CD0" w:rsidRPr="00F33CA8" w:rsidRDefault="001E1CD0" w:rsidP="00530CA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9713BE8" w14:textId="55E661FD" w:rsidR="001E1CD0" w:rsidRPr="00B07417" w:rsidRDefault="001E1CD0" w:rsidP="00530CAF">
            <w:pPr>
              <w:jc w:val="left"/>
              <w:rPr>
                <w:sz w:val="22"/>
                <w:szCs w:val="22"/>
                <w:highlight w:val="yellow"/>
              </w:rPr>
            </w:pPr>
          </w:p>
        </w:tc>
      </w:tr>
      <w:tr w:rsidR="00045913" w14:paraId="2FAA91F4" w14:textId="77777777" w:rsidTr="001F2B22">
        <w:trPr>
          <w:trHeight w:val="115"/>
        </w:trPr>
        <w:tc>
          <w:tcPr>
            <w:tcW w:w="4962" w:type="dxa"/>
            <w:vMerge/>
            <w:shd w:val="clear" w:color="auto" w:fill="auto"/>
          </w:tcPr>
          <w:p w14:paraId="43371C38"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3442719A" w14:textId="77777777" w:rsidR="00045913" w:rsidRPr="00F33CA8" w:rsidRDefault="00045913" w:rsidP="00530CA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740CF1F1" w14:textId="0323AED4" w:rsidR="00045913" w:rsidRPr="00217028" w:rsidRDefault="00155C4A" w:rsidP="00530CAF">
            <w:pPr>
              <w:jc w:val="left"/>
              <w:rPr>
                <w:sz w:val="22"/>
                <w:szCs w:val="22"/>
              </w:rPr>
            </w:pPr>
            <w:proofErr w:type="spellStart"/>
            <w:r>
              <w:rPr>
                <w:sz w:val="22"/>
                <w:szCs w:val="22"/>
              </w:rPr>
              <w:t>Di.Co</w:t>
            </w:r>
            <w:proofErr w:type="spellEnd"/>
            <w:r>
              <w:rPr>
                <w:sz w:val="22"/>
                <w:szCs w:val="22"/>
              </w:rPr>
              <w:t>. del 26/09/2010</w:t>
            </w:r>
          </w:p>
        </w:tc>
      </w:tr>
      <w:tr w:rsidR="00045913" w14:paraId="7406E620" w14:textId="77777777" w:rsidTr="001F2B22">
        <w:trPr>
          <w:trHeight w:val="115"/>
        </w:trPr>
        <w:tc>
          <w:tcPr>
            <w:tcW w:w="4962" w:type="dxa"/>
            <w:vMerge/>
            <w:shd w:val="clear" w:color="auto" w:fill="auto"/>
          </w:tcPr>
          <w:p w14:paraId="3DAE0A98"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58D93199" w14:textId="77777777" w:rsidR="00045913" w:rsidRPr="00F33CA8" w:rsidRDefault="00045913" w:rsidP="00530CA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F50A642" w14:textId="77777777" w:rsidR="00045913" w:rsidRPr="00836B27" w:rsidRDefault="00217028" w:rsidP="00530CAF">
            <w:pPr>
              <w:jc w:val="left"/>
              <w:rPr>
                <w:sz w:val="22"/>
                <w:szCs w:val="22"/>
              </w:rPr>
            </w:pPr>
            <w:r w:rsidRPr="00836B27">
              <w:rPr>
                <w:sz w:val="22"/>
                <w:szCs w:val="22"/>
              </w:rPr>
              <w:t>Impianto non presente</w:t>
            </w:r>
          </w:p>
        </w:tc>
      </w:tr>
      <w:tr w:rsidR="00045913" w14:paraId="12B54A9E" w14:textId="77777777" w:rsidTr="001F2B22">
        <w:trPr>
          <w:trHeight w:val="115"/>
        </w:trPr>
        <w:tc>
          <w:tcPr>
            <w:tcW w:w="4962" w:type="dxa"/>
            <w:vMerge/>
            <w:shd w:val="clear" w:color="auto" w:fill="auto"/>
          </w:tcPr>
          <w:p w14:paraId="47B743A6"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5CAB120B" w14:textId="77777777" w:rsidR="00045913" w:rsidRPr="00F33CA8" w:rsidRDefault="00045913" w:rsidP="00530CA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29E00890" w14:textId="77777777" w:rsidR="00045913" w:rsidRPr="00836B27" w:rsidRDefault="00217028" w:rsidP="00530CAF">
            <w:pPr>
              <w:jc w:val="left"/>
              <w:rPr>
                <w:sz w:val="22"/>
                <w:szCs w:val="22"/>
              </w:rPr>
            </w:pPr>
            <w:r w:rsidRPr="00836B27">
              <w:rPr>
                <w:sz w:val="22"/>
                <w:szCs w:val="22"/>
              </w:rPr>
              <w:t>Impianto non presente</w:t>
            </w:r>
          </w:p>
        </w:tc>
      </w:tr>
      <w:tr w:rsidR="00045913" w14:paraId="5FA7C6B6" w14:textId="77777777" w:rsidTr="001F2B22">
        <w:trPr>
          <w:trHeight w:val="115"/>
        </w:trPr>
        <w:tc>
          <w:tcPr>
            <w:tcW w:w="4962" w:type="dxa"/>
            <w:vMerge/>
            <w:shd w:val="clear" w:color="auto" w:fill="auto"/>
          </w:tcPr>
          <w:p w14:paraId="4FFC3BC1" w14:textId="77777777" w:rsidR="00045913" w:rsidRPr="00882B0E" w:rsidRDefault="00045913" w:rsidP="00530CAF">
            <w:pPr>
              <w:jc w:val="left"/>
              <w:rPr>
                <w:sz w:val="22"/>
                <w:szCs w:val="22"/>
              </w:rPr>
            </w:pPr>
          </w:p>
        </w:tc>
        <w:tc>
          <w:tcPr>
            <w:tcW w:w="1746" w:type="dxa"/>
            <w:tcBorders>
              <w:top w:val="dotted" w:sz="4" w:space="0" w:color="auto"/>
              <w:right w:val="dotted" w:sz="4" w:space="0" w:color="auto"/>
            </w:tcBorders>
          </w:tcPr>
          <w:p w14:paraId="1A8D4956" w14:textId="77777777" w:rsidR="00045913" w:rsidRPr="00F625C2" w:rsidRDefault="00045913" w:rsidP="00530CAF">
            <w:pPr>
              <w:jc w:val="left"/>
              <w:rPr>
                <w:sz w:val="22"/>
                <w:szCs w:val="22"/>
                <w:highlight w:val="cyan"/>
              </w:rPr>
            </w:pPr>
          </w:p>
        </w:tc>
        <w:tc>
          <w:tcPr>
            <w:tcW w:w="7751" w:type="dxa"/>
            <w:tcBorders>
              <w:top w:val="dotted" w:sz="4" w:space="0" w:color="auto"/>
              <w:left w:val="dotted" w:sz="4" w:space="0" w:color="auto"/>
            </w:tcBorders>
          </w:tcPr>
          <w:p w14:paraId="39432323" w14:textId="77777777" w:rsidR="00045913" w:rsidRPr="00217028" w:rsidRDefault="00045913" w:rsidP="00530CAF">
            <w:pPr>
              <w:jc w:val="left"/>
              <w:rPr>
                <w:sz w:val="22"/>
                <w:szCs w:val="22"/>
              </w:rPr>
            </w:pPr>
          </w:p>
        </w:tc>
      </w:tr>
      <w:tr w:rsidR="001F2B22" w14:paraId="0BABCE25" w14:textId="77777777" w:rsidTr="001F2B22">
        <w:tc>
          <w:tcPr>
            <w:tcW w:w="4962" w:type="dxa"/>
            <w:shd w:val="clear" w:color="auto" w:fill="auto"/>
          </w:tcPr>
          <w:p w14:paraId="70175E50" w14:textId="09EE72FA" w:rsidR="001F2B22" w:rsidRDefault="001F2B22" w:rsidP="00A03606">
            <w:pPr>
              <w:tabs>
                <w:tab w:val="clear" w:pos="-189"/>
              </w:tabs>
              <w:ind w:right="36"/>
              <w:jc w:val="left"/>
              <w:rPr>
                <w:sz w:val="22"/>
                <w:szCs w:val="22"/>
              </w:rPr>
            </w:pPr>
            <w:r>
              <w:rPr>
                <w:sz w:val="22"/>
                <w:szCs w:val="22"/>
              </w:rPr>
              <w:t>APE – Attestato di Prestazione Energetica (ex ACE)</w:t>
            </w:r>
          </w:p>
        </w:tc>
        <w:tc>
          <w:tcPr>
            <w:tcW w:w="9497" w:type="dxa"/>
            <w:gridSpan w:val="2"/>
          </w:tcPr>
          <w:p w14:paraId="4B8A1747" w14:textId="0FF94D7F" w:rsidR="001F2B22" w:rsidRPr="001F2B22" w:rsidRDefault="001F2B22" w:rsidP="001F2B22">
            <w:pPr>
              <w:jc w:val="left"/>
              <w:rPr>
                <w:sz w:val="22"/>
                <w:szCs w:val="22"/>
              </w:rPr>
            </w:pPr>
            <w:r w:rsidRPr="001F2B22">
              <w:rPr>
                <w:sz w:val="22"/>
                <w:szCs w:val="22"/>
              </w:rPr>
              <w:t>APE del 27/01/2014 (allegata al contratto d’affitto)</w:t>
            </w:r>
          </w:p>
        </w:tc>
      </w:tr>
      <w:tr w:rsidR="001F2B22" w14:paraId="3294BCEA" w14:textId="77777777" w:rsidTr="001F2B22">
        <w:tc>
          <w:tcPr>
            <w:tcW w:w="4962" w:type="dxa"/>
            <w:shd w:val="clear" w:color="auto" w:fill="auto"/>
          </w:tcPr>
          <w:p w14:paraId="67875120" w14:textId="7CD10DF4" w:rsidR="001F2B22" w:rsidRPr="00882B0E" w:rsidRDefault="001F2B22" w:rsidP="00530CAF">
            <w:pPr>
              <w:jc w:val="left"/>
              <w:rPr>
                <w:sz w:val="22"/>
                <w:szCs w:val="22"/>
              </w:rPr>
            </w:pPr>
            <w:r w:rsidRPr="00882B0E">
              <w:rPr>
                <w:sz w:val="22"/>
                <w:szCs w:val="22"/>
              </w:rPr>
              <w:t>Verifica impianti dispersione scariche atmosferiche</w:t>
            </w:r>
          </w:p>
        </w:tc>
        <w:tc>
          <w:tcPr>
            <w:tcW w:w="9497" w:type="dxa"/>
            <w:gridSpan w:val="2"/>
          </w:tcPr>
          <w:p w14:paraId="4D403096" w14:textId="77777777" w:rsidR="001F2B22" w:rsidRPr="00882B0E" w:rsidRDefault="001F2B22" w:rsidP="00530CAF">
            <w:pPr>
              <w:jc w:val="left"/>
              <w:rPr>
                <w:sz w:val="22"/>
                <w:szCs w:val="22"/>
              </w:rPr>
            </w:pPr>
          </w:p>
        </w:tc>
      </w:tr>
      <w:tr w:rsidR="001F2B22" w14:paraId="14037530" w14:textId="77777777" w:rsidTr="001F2B22">
        <w:tc>
          <w:tcPr>
            <w:tcW w:w="4962" w:type="dxa"/>
            <w:shd w:val="clear" w:color="auto" w:fill="auto"/>
          </w:tcPr>
          <w:p w14:paraId="0F202F5B" w14:textId="7B1148CA" w:rsidR="001F2B22" w:rsidRPr="00882B0E" w:rsidRDefault="001F2B22" w:rsidP="00530CAF">
            <w:pPr>
              <w:jc w:val="left"/>
              <w:rPr>
                <w:sz w:val="22"/>
                <w:szCs w:val="22"/>
              </w:rPr>
            </w:pPr>
          </w:p>
        </w:tc>
        <w:tc>
          <w:tcPr>
            <w:tcW w:w="9497" w:type="dxa"/>
            <w:gridSpan w:val="2"/>
          </w:tcPr>
          <w:p w14:paraId="60C5816F" w14:textId="77777777" w:rsidR="001F2B22" w:rsidRPr="00882B0E" w:rsidRDefault="001F2B22" w:rsidP="00530CAF">
            <w:pPr>
              <w:jc w:val="left"/>
              <w:rPr>
                <w:sz w:val="22"/>
                <w:szCs w:val="22"/>
              </w:rPr>
            </w:pPr>
          </w:p>
        </w:tc>
      </w:tr>
      <w:tr w:rsidR="001F2B22" w14:paraId="72E90DCC" w14:textId="77777777" w:rsidTr="001F2B22">
        <w:tc>
          <w:tcPr>
            <w:tcW w:w="4962" w:type="dxa"/>
            <w:shd w:val="clear" w:color="auto" w:fill="auto"/>
          </w:tcPr>
          <w:p w14:paraId="0539B580" w14:textId="77777777" w:rsidR="001F2B22" w:rsidRPr="00882B0E" w:rsidRDefault="001F2B22" w:rsidP="00530CAF">
            <w:pPr>
              <w:jc w:val="left"/>
              <w:rPr>
                <w:sz w:val="22"/>
                <w:szCs w:val="22"/>
              </w:rPr>
            </w:pPr>
          </w:p>
        </w:tc>
        <w:tc>
          <w:tcPr>
            <w:tcW w:w="9497" w:type="dxa"/>
            <w:gridSpan w:val="2"/>
          </w:tcPr>
          <w:p w14:paraId="11F4AEF8" w14:textId="77777777" w:rsidR="001F2B22" w:rsidRPr="00882B0E" w:rsidRDefault="001F2B22" w:rsidP="00530CAF">
            <w:pPr>
              <w:jc w:val="left"/>
              <w:rPr>
                <w:sz w:val="22"/>
                <w:szCs w:val="22"/>
              </w:rPr>
            </w:pPr>
          </w:p>
        </w:tc>
      </w:tr>
    </w:tbl>
    <w:p w14:paraId="71C343AB" w14:textId="77777777" w:rsidR="00045913" w:rsidRPr="004A7EAA" w:rsidRDefault="00045913" w:rsidP="00F625C2">
      <w:pPr>
        <w:rPr>
          <w:sz w:val="22"/>
          <w:szCs w:val="22"/>
        </w:rPr>
      </w:pPr>
    </w:p>
    <w:p w14:paraId="6B07DB00"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074C71" w:rsidRPr="00200DFF" w14:paraId="7391C556" w14:textId="77777777" w:rsidTr="00530CAF">
        <w:tc>
          <w:tcPr>
            <w:tcW w:w="2905" w:type="dxa"/>
            <w:shd w:val="clear" w:color="auto" w:fill="DDD9C3" w:themeFill="background2" w:themeFillShade="E6"/>
            <w:vAlign w:val="center"/>
          </w:tcPr>
          <w:p w14:paraId="27696DC9"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14:paraId="12A58952" w14:textId="77777777" w:rsidR="00074C71" w:rsidRPr="00200DFF" w:rsidRDefault="00074C71" w:rsidP="00AA1487">
            <w:pPr>
              <w:rPr>
                <w:b/>
              </w:rPr>
            </w:pPr>
            <w:r w:rsidRPr="00200DFF">
              <w:rPr>
                <w:b/>
              </w:rPr>
              <w:t>PLANIMETRIA DI EMERGENZA</w:t>
            </w:r>
          </w:p>
        </w:tc>
      </w:tr>
      <w:tr w:rsidR="00074C71" w:rsidRPr="00D71967" w14:paraId="4D12DF1D" w14:textId="77777777" w:rsidTr="00530CAF">
        <w:tc>
          <w:tcPr>
            <w:tcW w:w="2905" w:type="dxa"/>
            <w:shd w:val="clear" w:color="auto" w:fill="DDD9C3" w:themeFill="background2" w:themeFillShade="E6"/>
            <w:vAlign w:val="center"/>
          </w:tcPr>
          <w:p w14:paraId="3A4C5713"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554" w:type="dxa"/>
            <w:shd w:val="clear" w:color="auto" w:fill="DDD9C3" w:themeFill="background2" w:themeFillShade="E6"/>
          </w:tcPr>
          <w:p w14:paraId="1DB53DDC" w14:textId="77777777" w:rsidR="00074C71" w:rsidRDefault="00200DFF" w:rsidP="00217028">
            <w:pPr>
              <w:rPr>
                <w:b/>
              </w:rPr>
            </w:pPr>
            <w:r w:rsidRPr="00200DFF">
              <w:rPr>
                <w:b/>
              </w:rPr>
              <w:t>INDICAZ</w:t>
            </w:r>
            <w:r w:rsidR="00217028">
              <w:rPr>
                <w:b/>
              </w:rPr>
              <w:t>IO</w:t>
            </w:r>
            <w:r w:rsidRPr="00200DFF">
              <w:rPr>
                <w:b/>
              </w:rPr>
              <w:t>NE LUOGO SICURO ESTERNO</w:t>
            </w:r>
          </w:p>
        </w:tc>
      </w:tr>
    </w:tbl>
    <w:p w14:paraId="68062C3B" w14:textId="77777777" w:rsidR="00110333" w:rsidRPr="004A7EAA" w:rsidRDefault="00110333" w:rsidP="00110333">
      <w:pPr>
        <w:pStyle w:val="Default"/>
        <w:rPr>
          <w:rFonts w:ascii="Arial Narrow" w:hAnsi="Arial Narrow"/>
          <w:sz w:val="10"/>
          <w:szCs w:val="10"/>
        </w:rPr>
      </w:pPr>
    </w:p>
    <w:p w14:paraId="4FDBC553" w14:textId="77777777" w:rsidR="001302F7" w:rsidRDefault="001302F7">
      <w:pPr>
        <w:tabs>
          <w:tab w:val="clear" w:pos="-189"/>
        </w:tabs>
        <w:jc w:val="left"/>
      </w:pPr>
      <w:r>
        <w:br w:type="page"/>
      </w:r>
    </w:p>
    <w:p w14:paraId="3D2DDE97" w14:textId="77777777" w:rsidR="008C44D2" w:rsidRPr="006636BE" w:rsidRDefault="008C44D2" w:rsidP="00450132">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450132" w:rsidRPr="001302F7" w14:paraId="60D1FC4B" w14:textId="77777777" w:rsidTr="00530CAF">
        <w:tc>
          <w:tcPr>
            <w:tcW w:w="1557" w:type="dxa"/>
            <w:shd w:val="clear" w:color="auto" w:fill="DDD9C3" w:themeFill="background2" w:themeFillShade="E6"/>
            <w:vAlign w:val="center"/>
          </w:tcPr>
          <w:p w14:paraId="23C10DBD" w14:textId="77777777" w:rsidR="00450132" w:rsidRPr="00C44C42" w:rsidRDefault="00450132" w:rsidP="00F5744B">
            <w:pPr>
              <w:rPr>
                <w:b/>
                <w:lang w:val="en-US"/>
              </w:rPr>
            </w:pPr>
            <w:r>
              <w:rPr>
                <w:b/>
                <w:lang w:val="en-US"/>
              </w:rPr>
              <w:t xml:space="preserve">ALL. </w:t>
            </w:r>
            <w:r w:rsidR="00F5744B">
              <w:rPr>
                <w:b/>
                <w:lang w:val="en-US"/>
              </w:rPr>
              <w:t>1</w:t>
            </w:r>
          </w:p>
        </w:tc>
        <w:tc>
          <w:tcPr>
            <w:tcW w:w="12902" w:type="dxa"/>
            <w:shd w:val="clear" w:color="auto" w:fill="DDD9C3" w:themeFill="background2" w:themeFillShade="E6"/>
          </w:tcPr>
          <w:p w14:paraId="4038DF0E" w14:textId="77777777" w:rsidR="00450132" w:rsidRPr="001302F7" w:rsidRDefault="00450132" w:rsidP="00F21163">
            <w:pPr>
              <w:rPr>
                <w:b/>
                <w:lang w:val="en-US"/>
              </w:rPr>
            </w:pPr>
            <w:r w:rsidRPr="001302F7">
              <w:rPr>
                <w:b/>
                <w:lang w:val="en-US"/>
              </w:rPr>
              <w:t>PLANIMETRIA DI EMERGENZA</w:t>
            </w:r>
          </w:p>
        </w:tc>
      </w:tr>
    </w:tbl>
    <w:p w14:paraId="72C8ABC6" w14:textId="77777777" w:rsidR="00450132" w:rsidRPr="006636BE" w:rsidRDefault="00450132" w:rsidP="00450132">
      <w:pPr>
        <w:jc w:val="center"/>
        <w:rPr>
          <w:sz w:val="10"/>
          <w:szCs w:val="10"/>
        </w:rPr>
      </w:pPr>
    </w:p>
    <w:p w14:paraId="1772C5AA" w14:textId="51A32D03" w:rsidR="00450132" w:rsidRDefault="00195E0E" w:rsidP="00450132">
      <w:pPr>
        <w:jc w:val="center"/>
      </w:pPr>
      <w:r>
        <w:rPr>
          <w:noProof/>
        </w:rPr>
        <w:drawing>
          <wp:inline distT="0" distB="0" distL="0" distR="0" wp14:anchorId="7C02BD3A" wp14:editId="0940370F">
            <wp:extent cx="8651967" cy="61200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651967" cy="6120000"/>
                    </a:xfrm>
                    <a:prstGeom prst="rect">
                      <a:avLst/>
                    </a:prstGeom>
                  </pic:spPr>
                </pic:pic>
              </a:graphicData>
            </a:graphic>
          </wp:inline>
        </w:drawing>
      </w:r>
    </w:p>
    <w:p w14:paraId="2915D29E" w14:textId="77777777" w:rsidR="006843FB" w:rsidRPr="006843FB" w:rsidRDefault="006843FB" w:rsidP="00450132">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200DFF" w:rsidRPr="00D71967" w14:paraId="3CC209ED" w14:textId="77777777" w:rsidTr="00530CAF">
        <w:tc>
          <w:tcPr>
            <w:tcW w:w="1560" w:type="dxa"/>
            <w:shd w:val="clear" w:color="auto" w:fill="DDD9C3" w:themeFill="background2" w:themeFillShade="E6"/>
            <w:vAlign w:val="center"/>
          </w:tcPr>
          <w:p w14:paraId="453DB24B" w14:textId="77777777" w:rsidR="00200DFF" w:rsidRPr="00C44C42" w:rsidRDefault="00200DFF" w:rsidP="00F5744B">
            <w:pPr>
              <w:rPr>
                <w:b/>
                <w:lang w:val="en-US"/>
              </w:rPr>
            </w:pPr>
            <w:r>
              <w:rPr>
                <w:b/>
                <w:lang w:val="en-US"/>
              </w:rPr>
              <w:t xml:space="preserve">ALL. </w:t>
            </w:r>
            <w:r w:rsidR="00F5744B">
              <w:rPr>
                <w:b/>
                <w:lang w:val="en-US"/>
              </w:rPr>
              <w:t>2</w:t>
            </w:r>
          </w:p>
        </w:tc>
        <w:tc>
          <w:tcPr>
            <w:tcW w:w="12899" w:type="dxa"/>
            <w:shd w:val="clear" w:color="auto" w:fill="DDD9C3" w:themeFill="background2" w:themeFillShade="E6"/>
          </w:tcPr>
          <w:p w14:paraId="6AEDB83E" w14:textId="77777777" w:rsidR="00200DFF" w:rsidRPr="00C44C42" w:rsidRDefault="00200DFF" w:rsidP="008A7E00">
            <w:pPr>
              <w:rPr>
                <w:b/>
              </w:rPr>
            </w:pPr>
            <w:r>
              <w:rPr>
                <w:b/>
              </w:rPr>
              <w:t>INDICAZIONE LUOGO SICURO ESTERNO</w:t>
            </w:r>
          </w:p>
        </w:tc>
      </w:tr>
    </w:tbl>
    <w:p w14:paraId="7B03960C" w14:textId="77777777" w:rsidR="00200DFF" w:rsidRDefault="00200DFF" w:rsidP="00450132">
      <w:pPr>
        <w:jc w:val="center"/>
      </w:pPr>
    </w:p>
    <w:p w14:paraId="53A0391A" w14:textId="77777777" w:rsidR="008A7E00" w:rsidRDefault="008A7E00" w:rsidP="00450132">
      <w:pPr>
        <w:jc w:val="center"/>
      </w:pPr>
    </w:p>
    <w:p w14:paraId="44BB8644" w14:textId="46CE2D27" w:rsidR="008A7E00" w:rsidRDefault="00551537" w:rsidP="00450132">
      <w:pPr>
        <w:jc w:val="center"/>
      </w:pPr>
      <w:r>
        <w:rPr>
          <w:rFonts w:cs="Arial"/>
          <w:b/>
          <w:noProof/>
        </w:rPr>
        <w:pict w14:anchorId="5C569CBE">
          <v:shapetype id="_x0000_t32" coordsize="21600,21600" o:spt="32" o:oned="t" path="m,l21600,21600e" filled="f">
            <v:path arrowok="t" fillok="f" o:connecttype="none"/>
            <o:lock v:ext="edit" shapetype="t"/>
          </v:shapetype>
          <v:shape id="_x0000_s1033" type="#_x0000_t32" style="position:absolute;left:0;text-align:left;margin-left:251.1pt;margin-top:163.4pt;width:262.65pt;height:48.8pt;flip:y;z-index:251669504" o:connectortype="straight" strokecolor="red" strokeweight="3pt">
            <v:stroke dashstyle="dash" endarrow="open" endarrowwidth="wide"/>
          </v:shape>
        </w:pict>
      </w:r>
      <w:r>
        <w:rPr>
          <w:noProof/>
        </w:rPr>
        <w:pict w14:anchorId="0FB73C68">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30" type="#_x0000_t68" style="position:absolute;left:0;text-align:left;margin-left:231.8pt;margin-top:191.85pt;width:19.3pt;height:20.35pt;rotation:10939706fd;z-index:2516592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" adj="10243" fillcolor="red" strokecolor="red" strokeweight="2pt"/>
        </w:pict>
      </w:r>
      <w:r w:rsidR="001E1CD0">
        <w:rPr>
          <w:noProof/>
        </w:rPr>
        <w:drawing>
          <wp:anchor distT="0" distB="0" distL="114300" distR="114300" simplePos="0" relativeHeight="251658240" behindDoc="0" locked="0" layoutInCell="1" allowOverlap="1" wp14:anchorId="03951BDB" wp14:editId="4F8FABBF">
            <wp:simplePos x="0" y="0"/>
            <wp:positionH relativeFrom="column">
              <wp:posOffset>6567170</wp:posOffset>
            </wp:positionH>
            <wp:positionV relativeFrom="paragraph">
              <wp:posOffset>1827530</wp:posOffset>
            </wp:positionV>
            <wp:extent cx="463550" cy="46355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r w:rsidR="001E1CD0">
        <w:rPr>
          <w:noProof/>
        </w:rPr>
        <w:drawing>
          <wp:inline distT="0" distB="0" distL="0" distR="0" wp14:anchorId="5F35DF7B" wp14:editId="1D596339">
            <wp:extent cx="9178290" cy="4435475"/>
            <wp:effectExtent l="0" t="0" r="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EA LUOGO SICURO.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9178290" cy="4435475"/>
                    </a:xfrm>
                    <a:prstGeom prst="rect">
                      <a:avLst/>
                    </a:prstGeom>
                  </pic:spPr>
                </pic:pic>
              </a:graphicData>
            </a:graphic>
          </wp:inline>
        </w:drawing>
      </w:r>
    </w:p>
    <w:p w14:paraId="691AC727" w14:textId="77777777" w:rsidR="008A7E00" w:rsidRDefault="008A7E00" w:rsidP="0037627A">
      <w:pPr>
        <w:tabs>
          <w:tab w:val="clear" w:pos="-189"/>
        </w:tabs>
        <w:jc w:val="center"/>
      </w:pPr>
    </w:p>
    <w:p w14:paraId="435704F3" w14:textId="16DD1A3E" w:rsidR="000F20C2" w:rsidRPr="000F20C2" w:rsidRDefault="000F20C2" w:rsidP="0037627A">
      <w:pPr>
        <w:tabs>
          <w:tab w:val="clear" w:pos="-189"/>
        </w:tabs>
        <w:spacing w:line="276" w:lineRule="auto"/>
        <w:jc w:val="center"/>
        <w:rPr>
          <w:rFonts w:ascii="Swis721 BT" w:hAnsi="Swis721 BT"/>
          <w:sz w:val="22"/>
          <w:szCs w:val="22"/>
        </w:rPr>
      </w:pPr>
      <w:r w:rsidRPr="000F20C2">
        <w:rPr>
          <w:rFonts w:ascii="Swis721 BT" w:hAnsi="Swis721 BT"/>
          <w:sz w:val="22"/>
          <w:szCs w:val="22"/>
        </w:rPr>
        <w:t xml:space="preserve">Piazza </w:t>
      </w:r>
      <w:r w:rsidR="001E1CD0">
        <w:rPr>
          <w:rFonts w:ascii="Swis721 BT" w:hAnsi="Swis721 BT"/>
          <w:sz w:val="22"/>
          <w:szCs w:val="22"/>
        </w:rPr>
        <w:t>Europa</w:t>
      </w:r>
    </w:p>
    <w:sectPr w:rsidR="000F20C2" w:rsidRPr="000F20C2" w:rsidSect="00530CAF">
      <w:headerReference w:type="default" r:id="rId29"/>
      <w:headerReference w:type="first" r:id="rId30"/>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9DD124" w14:textId="77777777" w:rsidR="00A03606" w:rsidRDefault="00A03606" w:rsidP="00547D5F">
      <w:r>
        <w:separator/>
      </w:r>
    </w:p>
  </w:endnote>
  <w:endnote w:type="continuationSeparator" w:id="0">
    <w:p w14:paraId="1ECD4173" w14:textId="77777777" w:rsidR="00A03606" w:rsidRDefault="00A03606"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231F87D9" w14:textId="77777777" w:rsidR="00A03606" w:rsidRPr="00353F7E" w:rsidRDefault="00A03606"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Pr>
            <w:rFonts w:ascii="Helvetica" w:hAnsi="Helvetica"/>
            <w:i/>
            <w:noProof/>
            <w:sz w:val="16"/>
            <w:szCs w:val="16"/>
          </w:rPr>
          <w:fldChar w:fldCharType="begin"/>
        </w:r>
        <w:r>
          <w:rPr>
            <w:rFonts w:ascii="Helvetica" w:hAnsi="Helvetica"/>
            <w:i/>
            <w:noProof/>
            <w:sz w:val="16"/>
            <w:szCs w:val="16"/>
          </w:rPr>
          <w:instrText xml:space="preserve"> NUMPAGES   \* MERGEFORMAT </w:instrText>
        </w:r>
        <w:r>
          <w:rPr>
            <w:rFonts w:ascii="Helvetica" w:hAnsi="Helvetica"/>
            <w:i/>
            <w:noProof/>
            <w:sz w:val="16"/>
            <w:szCs w:val="16"/>
          </w:rPr>
          <w:fldChar w:fldCharType="separate"/>
        </w:r>
        <w:r w:rsidR="00275802">
          <w:rPr>
            <w:rFonts w:ascii="Helvetica" w:hAnsi="Helvetica"/>
            <w:i/>
            <w:noProof/>
            <w:sz w:val="16"/>
            <w:szCs w:val="16"/>
          </w:rPr>
          <w:t>23</w:t>
        </w:r>
        <w:r>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4527F506" w14:textId="77777777" w:rsidR="00A03606" w:rsidRPr="002F3833" w:rsidRDefault="00A03606">
        <w:pPr>
          <w:pStyle w:val="Pidipagina"/>
          <w:jc w:val="center"/>
          <w:rPr>
            <w:sz w:val="8"/>
            <w:szCs w:val="8"/>
          </w:rPr>
        </w:pPr>
      </w:p>
      <w:p w14:paraId="28EFD028" w14:textId="77777777" w:rsidR="00A03606" w:rsidRDefault="00A03606">
        <w:pPr>
          <w:pStyle w:val="Pidipagina"/>
          <w:jc w:val="center"/>
        </w:pPr>
        <w:r>
          <w:fldChar w:fldCharType="begin"/>
        </w:r>
        <w:r>
          <w:instrText>PAGE   \* MERGEFORMAT</w:instrText>
        </w:r>
        <w:r>
          <w:fldChar w:fldCharType="separate"/>
        </w:r>
        <w:r w:rsidR="00275802">
          <w:rPr>
            <w:noProof/>
          </w:rPr>
          <w:t>23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C3D751" w14:textId="77777777" w:rsidR="00A03606" w:rsidRPr="005B03CF" w:rsidRDefault="00A03606"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6C281DBB" w14:textId="77777777" w:rsidR="00A03606" w:rsidRPr="005B03CF" w:rsidRDefault="00A03606"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5A0990EF" w14:textId="77777777" w:rsidR="00A03606" w:rsidRPr="005B03CF" w:rsidRDefault="00A03606" w:rsidP="00061E6A">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3C0A005C" w14:textId="77777777" w:rsidR="00A03606" w:rsidRPr="00353F7E" w:rsidRDefault="00A03606"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275802">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5B947" w14:textId="77777777" w:rsidR="00A03606" w:rsidRPr="005B03CF" w:rsidRDefault="00A03606" w:rsidP="00061E6A">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0F1AE96" w14:textId="77777777" w:rsidR="00A03606" w:rsidRPr="00353F7E" w:rsidRDefault="00A03606"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275802">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096934" w14:textId="77777777" w:rsidR="00A03606" w:rsidRPr="005B03CF" w:rsidRDefault="00A03606" w:rsidP="00061E6A">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615E741" w14:textId="77777777" w:rsidR="00A03606" w:rsidRPr="00353F7E" w:rsidRDefault="00A03606"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99A9272" w14:textId="77777777" w:rsidR="00A03606" w:rsidRPr="00D94D6A" w:rsidRDefault="00A03606" w:rsidP="00061E6A">
        <w:pPr>
          <w:pStyle w:val="Pidipagina"/>
          <w:jc w:val="center"/>
          <w:rPr>
            <w:sz w:val="12"/>
            <w:szCs w:val="12"/>
          </w:rPr>
        </w:pPr>
      </w:p>
      <w:p w14:paraId="69F1175F" w14:textId="77777777" w:rsidR="00A03606" w:rsidRPr="00353F7E" w:rsidRDefault="00A03606"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275802">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22400D" w14:textId="77777777" w:rsidR="00A03606" w:rsidRDefault="00A03606" w:rsidP="00547D5F">
      <w:r>
        <w:separator/>
      </w:r>
    </w:p>
  </w:footnote>
  <w:footnote w:type="continuationSeparator" w:id="0">
    <w:p w14:paraId="1913C949" w14:textId="77777777" w:rsidR="00A03606" w:rsidRDefault="00A03606"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3A989" w14:textId="77777777" w:rsidR="00A03606" w:rsidRDefault="00A03606">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A03606" w:rsidRPr="00026DE1" w14:paraId="1B80D1C7" w14:textId="77777777" w:rsidTr="00B269E4">
      <w:tc>
        <w:tcPr>
          <w:tcW w:w="809" w:type="dxa"/>
          <w:shd w:val="clear" w:color="auto" w:fill="D9D9D9" w:themeFill="background1" w:themeFillShade="D9"/>
          <w:vAlign w:val="center"/>
        </w:tcPr>
        <w:p w14:paraId="760B9E5E" w14:textId="77777777" w:rsidR="00A03606" w:rsidRPr="00026DE1" w:rsidRDefault="00A03606"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6C785CB" w14:textId="77777777" w:rsidR="00A03606" w:rsidRPr="00026DE1" w:rsidRDefault="00A03606"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1F648A26" w14:textId="77777777" w:rsidR="00A03606" w:rsidRPr="00026DE1" w:rsidRDefault="00A03606"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F149FA1" w14:textId="77777777" w:rsidR="00A03606" w:rsidRPr="00026DE1" w:rsidRDefault="00A03606"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053CDCCD" w14:textId="77777777" w:rsidR="00A03606" w:rsidRPr="00026DE1" w:rsidRDefault="00A03606"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0AEF5AF3" w14:textId="77777777" w:rsidR="00A03606" w:rsidRPr="00026DE1" w:rsidRDefault="00A03606" w:rsidP="007A1BD5">
          <w:pPr>
            <w:tabs>
              <w:tab w:val="clear" w:pos="-189"/>
            </w:tabs>
            <w:jc w:val="left"/>
            <w:rPr>
              <w:sz w:val="24"/>
            </w:rPr>
          </w:pPr>
          <w:r w:rsidRPr="00026DE1">
            <w:rPr>
              <w:b/>
              <w:sz w:val="24"/>
            </w:rPr>
            <w:t>NOTE</w:t>
          </w:r>
        </w:p>
      </w:tc>
    </w:tr>
  </w:tbl>
  <w:p w14:paraId="37FC8D4B" w14:textId="77777777" w:rsidR="00A03606" w:rsidRPr="007A1BD5" w:rsidRDefault="00A03606">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E58B7" w14:textId="77777777" w:rsidR="00A03606" w:rsidRDefault="00A03606"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74E0A" w14:textId="77777777" w:rsidR="00A03606" w:rsidRDefault="00A03606">
    <w:pPr>
      <w:pStyle w:val="Intestazione"/>
    </w:pPr>
  </w:p>
  <w:p w14:paraId="5AF9C054" w14:textId="77777777" w:rsidR="00A03606" w:rsidRPr="007A1BD5" w:rsidRDefault="00A03606">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A03606" w:rsidRPr="00026DE1" w14:paraId="697E535F" w14:textId="77777777" w:rsidTr="0067414A">
      <w:tc>
        <w:tcPr>
          <w:tcW w:w="959" w:type="dxa"/>
          <w:shd w:val="clear" w:color="auto" w:fill="D9D9D9" w:themeFill="background1" w:themeFillShade="D9"/>
          <w:vAlign w:val="center"/>
        </w:tcPr>
        <w:p w14:paraId="127F11FA" w14:textId="77777777" w:rsidR="00A03606" w:rsidRPr="00026DE1" w:rsidRDefault="00A03606"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2FE15DD1" w14:textId="77777777" w:rsidR="00A03606" w:rsidRPr="00026DE1" w:rsidRDefault="00A03606"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73D8E507" w14:textId="77777777" w:rsidR="00A03606" w:rsidRPr="00026DE1" w:rsidRDefault="00A03606"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2D73008" w14:textId="77777777" w:rsidR="00A03606" w:rsidRPr="00026DE1" w:rsidRDefault="00A03606"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745A91B9" w14:textId="77777777" w:rsidR="00A03606" w:rsidRPr="00026DE1" w:rsidRDefault="00A03606" w:rsidP="008B62A2">
          <w:pPr>
            <w:tabs>
              <w:tab w:val="clear" w:pos="-189"/>
            </w:tabs>
            <w:jc w:val="left"/>
            <w:rPr>
              <w:b/>
              <w:sz w:val="24"/>
            </w:rPr>
          </w:pPr>
          <w:r>
            <w:rPr>
              <w:b/>
              <w:sz w:val="24"/>
            </w:rPr>
            <w:t>P</w:t>
          </w:r>
        </w:p>
      </w:tc>
      <w:tc>
        <w:tcPr>
          <w:tcW w:w="3260" w:type="dxa"/>
          <w:shd w:val="clear" w:color="auto" w:fill="D9D9D9" w:themeFill="background1" w:themeFillShade="D9"/>
          <w:vAlign w:val="center"/>
        </w:tcPr>
        <w:p w14:paraId="519558D9" w14:textId="77777777" w:rsidR="00A03606" w:rsidRPr="00026DE1" w:rsidRDefault="00A03606" w:rsidP="008B62A2">
          <w:pPr>
            <w:tabs>
              <w:tab w:val="clear" w:pos="-189"/>
            </w:tabs>
            <w:jc w:val="left"/>
            <w:rPr>
              <w:sz w:val="24"/>
            </w:rPr>
          </w:pPr>
          <w:r w:rsidRPr="00026DE1">
            <w:rPr>
              <w:b/>
              <w:sz w:val="24"/>
            </w:rPr>
            <w:t>NOTE</w:t>
          </w:r>
        </w:p>
      </w:tc>
    </w:tr>
  </w:tbl>
  <w:p w14:paraId="2E515BD9" w14:textId="77777777" w:rsidR="00A03606" w:rsidRPr="009429AB" w:rsidRDefault="00A03606"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A03606" w:rsidRPr="00026DE1" w14:paraId="31B32F07" w14:textId="77777777" w:rsidTr="00B062EB">
      <w:tc>
        <w:tcPr>
          <w:tcW w:w="809" w:type="dxa"/>
          <w:shd w:val="clear" w:color="auto" w:fill="D9D9D9" w:themeFill="background1" w:themeFillShade="D9"/>
          <w:vAlign w:val="center"/>
        </w:tcPr>
        <w:p w14:paraId="0801840B" w14:textId="77777777" w:rsidR="00A03606" w:rsidRPr="00026DE1" w:rsidRDefault="00A03606"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D3340E3" w14:textId="77777777" w:rsidR="00A03606" w:rsidRPr="00026DE1" w:rsidRDefault="00A03606"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24D1959" w14:textId="77777777" w:rsidR="00A03606" w:rsidRPr="00026DE1" w:rsidRDefault="00A03606"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2D25489" w14:textId="77777777" w:rsidR="00A03606" w:rsidRPr="00026DE1" w:rsidRDefault="00A03606"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A01C025" w14:textId="77777777" w:rsidR="00A03606" w:rsidRPr="00026DE1" w:rsidRDefault="00A03606"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20352402" w14:textId="77777777" w:rsidR="00A03606" w:rsidRPr="00026DE1" w:rsidRDefault="00A03606" w:rsidP="007A1BD5">
          <w:pPr>
            <w:tabs>
              <w:tab w:val="clear" w:pos="-189"/>
            </w:tabs>
            <w:jc w:val="left"/>
            <w:rPr>
              <w:sz w:val="24"/>
            </w:rPr>
          </w:pPr>
          <w:r w:rsidRPr="00026DE1">
            <w:rPr>
              <w:b/>
              <w:sz w:val="24"/>
            </w:rPr>
            <w:t>NOTE</w:t>
          </w:r>
        </w:p>
      </w:tc>
    </w:tr>
  </w:tbl>
  <w:p w14:paraId="421FF244" w14:textId="77777777" w:rsidR="00A03606" w:rsidRPr="007A1BD5" w:rsidRDefault="00A03606"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2F89F" w14:textId="77777777" w:rsidR="00A03606" w:rsidRDefault="00A03606"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B3B4C0" w14:textId="77777777" w:rsidR="00A03606" w:rsidRDefault="00A03606" w:rsidP="005130DE">
    <w:pPr>
      <w:pStyle w:val="Intestazione"/>
      <w:tabs>
        <w:tab w:val="clear" w:pos="4819"/>
        <w:tab w:val="clear" w:pos="9638"/>
        <w:tab w:val="left" w:pos="188"/>
        <w:tab w:val="left" w:pos="11032"/>
      </w:tabs>
      <w:rPr>
        <w:sz w:val="8"/>
        <w:szCs w:val="8"/>
      </w:rPr>
    </w:pPr>
  </w:p>
  <w:p w14:paraId="052A0444" w14:textId="77777777" w:rsidR="00A03606" w:rsidRPr="007A1BD5" w:rsidRDefault="00A03606"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716"/>
      <w:gridCol w:w="1444"/>
      <w:gridCol w:w="2139"/>
      <w:gridCol w:w="5077"/>
      <w:gridCol w:w="288"/>
      <w:gridCol w:w="276"/>
      <w:gridCol w:w="318"/>
      <w:gridCol w:w="2597"/>
    </w:tblGrid>
    <w:tr w:rsidR="00A03606" w14:paraId="29603908" w14:textId="77777777" w:rsidTr="00D452BD">
      <w:tc>
        <w:tcPr>
          <w:tcW w:w="914" w:type="pct"/>
          <w:vMerge w:val="restart"/>
          <w:shd w:val="clear" w:color="auto" w:fill="F2F2F2" w:themeFill="background1" w:themeFillShade="F2"/>
          <w:vAlign w:val="center"/>
        </w:tcPr>
        <w:p w14:paraId="531E85F4" w14:textId="77777777" w:rsidR="00A03606" w:rsidRPr="00D95587" w:rsidRDefault="00A03606"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5505D361" w14:textId="77777777" w:rsidR="00A03606" w:rsidRPr="00D95587" w:rsidRDefault="00A03606"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5B8B2619" w14:textId="77777777" w:rsidR="00A03606" w:rsidRPr="00D95587" w:rsidRDefault="00A03606"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04418293" w14:textId="77777777" w:rsidR="00A03606" w:rsidRPr="00D95587" w:rsidRDefault="00A03606"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603AEDAF" w14:textId="77777777" w:rsidR="00A03606" w:rsidRPr="00D95587" w:rsidRDefault="00A03606" w:rsidP="00975046">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4FBD39D3" w14:textId="77777777" w:rsidR="00A03606" w:rsidRPr="00D95587" w:rsidRDefault="00A03606"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A03606" w14:paraId="2B51FC70" w14:textId="77777777" w:rsidTr="00D452BD">
      <w:tc>
        <w:tcPr>
          <w:tcW w:w="914" w:type="pct"/>
          <w:vMerge/>
          <w:shd w:val="clear" w:color="auto" w:fill="EEECE1" w:themeFill="background2"/>
          <w:vAlign w:val="center"/>
        </w:tcPr>
        <w:p w14:paraId="6B78B887" w14:textId="77777777" w:rsidR="00A03606" w:rsidRPr="00D95587" w:rsidRDefault="00A03606" w:rsidP="00975046">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14BFDF8" w14:textId="77777777" w:rsidR="00A03606" w:rsidRPr="00D95587" w:rsidRDefault="00A03606" w:rsidP="00975046">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2B5ACE5D" w14:textId="77777777" w:rsidR="00A03606" w:rsidRPr="00D95587" w:rsidRDefault="00A03606" w:rsidP="00975046">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55AB9343" w14:textId="77777777" w:rsidR="00A03606" w:rsidRPr="00D95587" w:rsidRDefault="00A03606" w:rsidP="00975046">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323D4423" w14:textId="77777777" w:rsidR="00A03606" w:rsidRPr="00D95587" w:rsidRDefault="00A03606"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736BC189" w14:textId="77777777" w:rsidR="00A03606" w:rsidRPr="00D95587" w:rsidRDefault="00A03606"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07ECA846" w14:textId="77777777" w:rsidR="00A03606" w:rsidRPr="00D95587" w:rsidRDefault="00A03606"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1D003084" w14:textId="77777777" w:rsidR="00A03606" w:rsidRPr="00D95587" w:rsidRDefault="00A03606" w:rsidP="00975046">
          <w:pPr>
            <w:adjustRightInd w:val="0"/>
            <w:spacing w:line="276" w:lineRule="auto"/>
            <w:jc w:val="center"/>
            <w:rPr>
              <w:rFonts w:eastAsia="Arial Unicode MS" w:cs="Arial"/>
              <w:b/>
              <w:sz w:val="18"/>
            </w:rPr>
          </w:pPr>
        </w:p>
      </w:tc>
    </w:tr>
  </w:tbl>
  <w:p w14:paraId="034E2F48" w14:textId="77777777" w:rsidR="00A03606" w:rsidRPr="00A96CC1" w:rsidRDefault="00A03606"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62"/>
      <w:gridCol w:w="1416"/>
      <w:gridCol w:w="2098"/>
      <w:gridCol w:w="4979"/>
      <w:gridCol w:w="283"/>
      <w:gridCol w:w="271"/>
      <w:gridCol w:w="312"/>
      <w:gridCol w:w="2546"/>
    </w:tblGrid>
    <w:tr w:rsidR="00A03606" w14:paraId="45AA2595" w14:textId="77777777" w:rsidTr="00D452BD">
      <w:tc>
        <w:tcPr>
          <w:tcW w:w="914" w:type="pct"/>
          <w:vMerge w:val="restart"/>
          <w:shd w:val="clear" w:color="auto" w:fill="F2F2F2" w:themeFill="background1" w:themeFillShade="F2"/>
          <w:vAlign w:val="center"/>
        </w:tcPr>
        <w:p w14:paraId="4F09E2C7" w14:textId="77777777" w:rsidR="00A03606" w:rsidRPr="00D95587" w:rsidRDefault="00A03606"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494DD544" w14:textId="77777777" w:rsidR="00A03606" w:rsidRPr="00D95587" w:rsidRDefault="00A03606"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49FB7DE6" w14:textId="77777777" w:rsidR="00A03606" w:rsidRPr="00D95587" w:rsidRDefault="00A03606"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019C57C" w14:textId="77777777" w:rsidR="00A03606" w:rsidRPr="00D95587" w:rsidRDefault="00A03606"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07B9F33A" w14:textId="77777777" w:rsidR="00A03606" w:rsidRPr="00D95587" w:rsidRDefault="00A03606"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03B4AEFF" w14:textId="77777777" w:rsidR="00A03606" w:rsidRPr="00D95587" w:rsidRDefault="00A03606"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A03606" w14:paraId="5AED898A" w14:textId="77777777" w:rsidTr="00D452BD">
      <w:tc>
        <w:tcPr>
          <w:tcW w:w="914" w:type="pct"/>
          <w:vMerge/>
          <w:shd w:val="clear" w:color="auto" w:fill="EEECE1" w:themeFill="background2"/>
          <w:vAlign w:val="center"/>
        </w:tcPr>
        <w:p w14:paraId="2B70A0C5" w14:textId="77777777" w:rsidR="00A03606" w:rsidRPr="00D95587" w:rsidRDefault="00A03606"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AD45EAA" w14:textId="77777777" w:rsidR="00A03606" w:rsidRPr="00D95587" w:rsidRDefault="00A03606"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604062F8" w14:textId="77777777" w:rsidR="00A03606" w:rsidRPr="00D95587" w:rsidRDefault="00A03606"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21219B50" w14:textId="77777777" w:rsidR="00A03606" w:rsidRPr="00D95587" w:rsidRDefault="00A03606"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21501006" w14:textId="77777777" w:rsidR="00A03606" w:rsidRPr="00D95587" w:rsidRDefault="00A03606"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1783865B" w14:textId="77777777" w:rsidR="00A03606" w:rsidRPr="00D95587" w:rsidRDefault="00A03606"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2BC6122C" w14:textId="77777777" w:rsidR="00A03606" w:rsidRPr="00D95587" w:rsidRDefault="00A03606"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68B3F5E7" w14:textId="77777777" w:rsidR="00A03606" w:rsidRPr="00D95587" w:rsidRDefault="00A03606" w:rsidP="00B13829">
          <w:pPr>
            <w:adjustRightInd w:val="0"/>
            <w:spacing w:line="276" w:lineRule="auto"/>
            <w:jc w:val="center"/>
            <w:rPr>
              <w:rFonts w:eastAsia="Arial Unicode MS" w:cs="Arial"/>
              <w:b/>
              <w:sz w:val="18"/>
            </w:rPr>
          </w:pPr>
        </w:p>
      </w:tc>
    </w:tr>
  </w:tbl>
  <w:p w14:paraId="65C25F2D" w14:textId="77777777" w:rsidR="00A03606" w:rsidRPr="00A96CC1" w:rsidRDefault="00A03606"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D454D0" w14:textId="77777777" w:rsidR="00A03606" w:rsidRPr="00DA13BA" w:rsidRDefault="00A03606"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9C3A7" w14:textId="77777777" w:rsidR="00A03606" w:rsidRPr="00A96CC1" w:rsidRDefault="00A03606"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399670937">
    <w:abstractNumId w:val="14"/>
  </w:num>
  <w:num w:numId="2" w16cid:durableId="1325432267">
    <w:abstractNumId w:val="42"/>
  </w:num>
  <w:num w:numId="3" w16cid:durableId="1958216447">
    <w:abstractNumId w:val="26"/>
  </w:num>
  <w:num w:numId="4" w16cid:durableId="84040318">
    <w:abstractNumId w:val="27"/>
  </w:num>
  <w:num w:numId="5" w16cid:durableId="1562716845">
    <w:abstractNumId w:val="13"/>
  </w:num>
  <w:num w:numId="6" w16cid:durableId="1518889480">
    <w:abstractNumId w:val="21"/>
  </w:num>
  <w:num w:numId="7" w16cid:durableId="507138854">
    <w:abstractNumId w:val="33"/>
  </w:num>
  <w:num w:numId="8" w16cid:durableId="954101099">
    <w:abstractNumId w:val="31"/>
  </w:num>
  <w:num w:numId="9" w16cid:durableId="1030841721">
    <w:abstractNumId w:val="30"/>
  </w:num>
  <w:num w:numId="10" w16cid:durableId="1772701854">
    <w:abstractNumId w:val="48"/>
  </w:num>
  <w:num w:numId="11" w16cid:durableId="1673095834">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91787031">
    <w:abstractNumId w:val="40"/>
  </w:num>
  <w:num w:numId="13" w16cid:durableId="447311957">
    <w:abstractNumId w:val="37"/>
  </w:num>
  <w:num w:numId="14" w16cid:durableId="1792749056">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33248966">
    <w:abstractNumId w:val="24"/>
  </w:num>
  <w:num w:numId="16" w16cid:durableId="1945186282">
    <w:abstractNumId w:val="39"/>
  </w:num>
  <w:num w:numId="17" w16cid:durableId="1465124009">
    <w:abstractNumId w:val="41"/>
  </w:num>
  <w:num w:numId="18" w16cid:durableId="1505246256">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22675621">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95599226">
    <w:abstractNumId w:val="17"/>
  </w:num>
  <w:num w:numId="21" w16cid:durableId="1409696334">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90990142">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03156827">
    <w:abstractNumId w:val="34"/>
  </w:num>
  <w:num w:numId="24" w16cid:durableId="833493962">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50962915">
    <w:abstractNumId w:val="46"/>
  </w:num>
  <w:num w:numId="26" w16cid:durableId="1769109163">
    <w:abstractNumId w:val="36"/>
  </w:num>
  <w:num w:numId="27" w16cid:durableId="1666392224">
    <w:abstractNumId w:val="18"/>
  </w:num>
  <w:num w:numId="28" w16cid:durableId="1065029485">
    <w:abstractNumId w:val="29"/>
  </w:num>
  <w:num w:numId="29" w16cid:durableId="1232614876">
    <w:abstractNumId w:val="23"/>
  </w:num>
  <w:num w:numId="30" w16cid:durableId="196962492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19791628">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42998326">
    <w:abstractNumId w:val="45"/>
  </w:num>
  <w:num w:numId="33" w16cid:durableId="480847891">
    <w:abstractNumId w:val="25"/>
  </w:num>
  <w:num w:numId="34" w16cid:durableId="1399476472">
    <w:abstractNumId w:val="11"/>
  </w:num>
  <w:num w:numId="35" w16cid:durableId="1699965281">
    <w:abstractNumId w:val="38"/>
  </w:num>
  <w:num w:numId="36" w16cid:durableId="1794328193">
    <w:abstractNumId w:val="14"/>
  </w:num>
  <w:num w:numId="37" w16cid:durableId="1480490176">
    <w:abstractNumId w:val="14"/>
  </w:num>
  <w:num w:numId="38" w16cid:durableId="341736852">
    <w:abstractNumId w:val="14"/>
  </w:num>
  <w:num w:numId="39" w16cid:durableId="1654287036">
    <w:abstractNumId w:val="14"/>
  </w:num>
  <w:num w:numId="40" w16cid:durableId="1180967662">
    <w:abstractNumId w:val="15"/>
  </w:num>
  <w:num w:numId="41" w16cid:durableId="1094866009">
    <w:abstractNumId w:val="32"/>
  </w:num>
  <w:num w:numId="42" w16cid:durableId="1646616130">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it-IT" w:vendorID="64" w:dllVersion="0" w:nlCheck="1" w:checkStyle="0"/>
  <w:activeWritingStyle w:appName="MSWord" w:lang="en-US" w:vendorID="64" w:dllVersion="0" w:nlCheck="1" w:checkStyle="0"/>
  <w:proofState w:spelling="clean" w:grammar="clean"/>
  <w:defaultTabStop w:val="708"/>
  <w:hyphenationZone w:val="283"/>
  <w:drawingGridHorizontalSpacing w:val="110"/>
  <w:displayHorizontalDrawingGridEvery w:val="2"/>
  <w:characterSpacingControl w:val="doNotCompress"/>
  <w:hdrShapeDefaults>
    <o:shapedefaults v:ext="edit" spidmax="257025"/>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0333"/>
    <w:rsid w:val="00003618"/>
    <w:rsid w:val="00014229"/>
    <w:rsid w:val="000155A9"/>
    <w:rsid w:val="00023294"/>
    <w:rsid w:val="000246BA"/>
    <w:rsid w:val="000252FB"/>
    <w:rsid w:val="000263E4"/>
    <w:rsid w:val="00026DE1"/>
    <w:rsid w:val="00027143"/>
    <w:rsid w:val="00030760"/>
    <w:rsid w:val="00031FDD"/>
    <w:rsid w:val="00034D4B"/>
    <w:rsid w:val="00035A4A"/>
    <w:rsid w:val="00035DA3"/>
    <w:rsid w:val="00043914"/>
    <w:rsid w:val="00045913"/>
    <w:rsid w:val="000463BB"/>
    <w:rsid w:val="00046CDF"/>
    <w:rsid w:val="000539FE"/>
    <w:rsid w:val="0006143E"/>
    <w:rsid w:val="00061E6A"/>
    <w:rsid w:val="0006350E"/>
    <w:rsid w:val="0007321D"/>
    <w:rsid w:val="00074C71"/>
    <w:rsid w:val="00080FA1"/>
    <w:rsid w:val="0008351F"/>
    <w:rsid w:val="00083B19"/>
    <w:rsid w:val="0008491D"/>
    <w:rsid w:val="000856CC"/>
    <w:rsid w:val="00087482"/>
    <w:rsid w:val="000934AD"/>
    <w:rsid w:val="00094CFA"/>
    <w:rsid w:val="00095BBA"/>
    <w:rsid w:val="0009651D"/>
    <w:rsid w:val="000A05E6"/>
    <w:rsid w:val="000A16AB"/>
    <w:rsid w:val="000A25B8"/>
    <w:rsid w:val="000A59E9"/>
    <w:rsid w:val="000A5BF2"/>
    <w:rsid w:val="000A7BED"/>
    <w:rsid w:val="000C224C"/>
    <w:rsid w:val="000C4AFC"/>
    <w:rsid w:val="000D0569"/>
    <w:rsid w:val="000D1065"/>
    <w:rsid w:val="000D330D"/>
    <w:rsid w:val="000D3924"/>
    <w:rsid w:val="000D3A57"/>
    <w:rsid w:val="000D46A1"/>
    <w:rsid w:val="000D543F"/>
    <w:rsid w:val="000E026A"/>
    <w:rsid w:val="000E1F7F"/>
    <w:rsid w:val="000E5542"/>
    <w:rsid w:val="000F20C2"/>
    <w:rsid w:val="000F3920"/>
    <w:rsid w:val="000F3E7C"/>
    <w:rsid w:val="000F561F"/>
    <w:rsid w:val="001072BC"/>
    <w:rsid w:val="00107A56"/>
    <w:rsid w:val="00110333"/>
    <w:rsid w:val="00112460"/>
    <w:rsid w:val="00113DE3"/>
    <w:rsid w:val="0011798B"/>
    <w:rsid w:val="00117A04"/>
    <w:rsid w:val="00117AAF"/>
    <w:rsid w:val="00125E9C"/>
    <w:rsid w:val="001302F7"/>
    <w:rsid w:val="00133E98"/>
    <w:rsid w:val="00137BD8"/>
    <w:rsid w:val="001439C9"/>
    <w:rsid w:val="00145151"/>
    <w:rsid w:val="001466D6"/>
    <w:rsid w:val="001469DE"/>
    <w:rsid w:val="001529B9"/>
    <w:rsid w:val="001545B9"/>
    <w:rsid w:val="00155C4A"/>
    <w:rsid w:val="00157815"/>
    <w:rsid w:val="001605B5"/>
    <w:rsid w:val="00162CAC"/>
    <w:rsid w:val="00167FA1"/>
    <w:rsid w:val="00170F86"/>
    <w:rsid w:val="00181DFC"/>
    <w:rsid w:val="00187C27"/>
    <w:rsid w:val="001919EC"/>
    <w:rsid w:val="001944DA"/>
    <w:rsid w:val="00195E0E"/>
    <w:rsid w:val="001A0454"/>
    <w:rsid w:val="001A0818"/>
    <w:rsid w:val="001A0F81"/>
    <w:rsid w:val="001A1F7F"/>
    <w:rsid w:val="001A3029"/>
    <w:rsid w:val="001A32D7"/>
    <w:rsid w:val="001A380A"/>
    <w:rsid w:val="001A4E7D"/>
    <w:rsid w:val="001A5533"/>
    <w:rsid w:val="001A6AA6"/>
    <w:rsid w:val="001B0B60"/>
    <w:rsid w:val="001B4405"/>
    <w:rsid w:val="001B5BBB"/>
    <w:rsid w:val="001B71F0"/>
    <w:rsid w:val="001C0C9A"/>
    <w:rsid w:val="001C4A2B"/>
    <w:rsid w:val="001C4ED2"/>
    <w:rsid w:val="001C69CB"/>
    <w:rsid w:val="001D4A5F"/>
    <w:rsid w:val="001D6FA0"/>
    <w:rsid w:val="001D7C16"/>
    <w:rsid w:val="001E0965"/>
    <w:rsid w:val="001E156C"/>
    <w:rsid w:val="001E1CD0"/>
    <w:rsid w:val="001E37D7"/>
    <w:rsid w:val="001E489D"/>
    <w:rsid w:val="001F22C7"/>
    <w:rsid w:val="001F2B22"/>
    <w:rsid w:val="001F3A15"/>
    <w:rsid w:val="001F4437"/>
    <w:rsid w:val="001F44E4"/>
    <w:rsid w:val="001F5D7B"/>
    <w:rsid w:val="00200AF0"/>
    <w:rsid w:val="00200DFF"/>
    <w:rsid w:val="002055C4"/>
    <w:rsid w:val="00205C8E"/>
    <w:rsid w:val="00207E63"/>
    <w:rsid w:val="00210662"/>
    <w:rsid w:val="00211CD4"/>
    <w:rsid w:val="002124B5"/>
    <w:rsid w:val="00212DC3"/>
    <w:rsid w:val="00214254"/>
    <w:rsid w:val="002148DA"/>
    <w:rsid w:val="00215DA0"/>
    <w:rsid w:val="00217028"/>
    <w:rsid w:val="002172B2"/>
    <w:rsid w:val="00217483"/>
    <w:rsid w:val="0022067B"/>
    <w:rsid w:val="002314CA"/>
    <w:rsid w:val="00234BE7"/>
    <w:rsid w:val="00237681"/>
    <w:rsid w:val="002410E4"/>
    <w:rsid w:val="002412B6"/>
    <w:rsid w:val="00247065"/>
    <w:rsid w:val="002528CF"/>
    <w:rsid w:val="002564B1"/>
    <w:rsid w:val="002567C1"/>
    <w:rsid w:val="0026534D"/>
    <w:rsid w:val="00266E12"/>
    <w:rsid w:val="002702BE"/>
    <w:rsid w:val="002725FD"/>
    <w:rsid w:val="00273032"/>
    <w:rsid w:val="00275802"/>
    <w:rsid w:val="00275833"/>
    <w:rsid w:val="0027785E"/>
    <w:rsid w:val="00277C7C"/>
    <w:rsid w:val="002812E1"/>
    <w:rsid w:val="0028324C"/>
    <w:rsid w:val="00285A16"/>
    <w:rsid w:val="00292E65"/>
    <w:rsid w:val="00294A6E"/>
    <w:rsid w:val="00295BD7"/>
    <w:rsid w:val="002967C5"/>
    <w:rsid w:val="002A35F1"/>
    <w:rsid w:val="002A63D6"/>
    <w:rsid w:val="002B1A59"/>
    <w:rsid w:val="002B3206"/>
    <w:rsid w:val="002B3693"/>
    <w:rsid w:val="002B3F53"/>
    <w:rsid w:val="002B60EA"/>
    <w:rsid w:val="002C32E6"/>
    <w:rsid w:val="002C66C6"/>
    <w:rsid w:val="002C6D83"/>
    <w:rsid w:val="002D0292"/>
    <w:rsid w:val="002D375E"/>
    <w:rsid w:val="002D499D"/>
    <w:rsid w:val="002D5926"/>
    <w:rsid w:val="002F0F60"/>
    <w:rsid w:val="002F3833"/>
    <w:rsid w:val="002F6B1D"/>
    <w:rsid w:val="002F771F"/>
    <w:rsid w:val="003011E2"/>
    <w:rsid w:val="003030DA"/>
    <w:rsid w:val="00303844"/>
    <w:rsid w:val="00305365"/>
    <w:rsid w:val="003108E3"/>
    <w:rsid w:val="003149FC"/>
    <w:rsid w:val="003152B4"/>
    <w:rsid w:val="0033055A"/>
    <w:rsid w:val="00336CA5"/>
    <w:rsid w:val="003415E1"/>
    <w:rsid w:val="00342061"/>
    <w:rsid w:val="00343DDD"/>
    <w:rsid w:val="003444DE"/>
    <w:rsid w:val="00345B47"/>
    <w:rsid w:val="00347A4B"/>
    <w:rsid w:val="003506FE"/>
    <w:rsid w:val="00352162"/>
    <w:rsid w:val="00353F0A"/>
    <w:rsid w:val="00353F7E"/>
    <w:rsid w:val="003617E4"/>
    <w:rsid w:val="00361E80"/>
    <w:rsid w:val="0036262B"/>
    <w:rsid w:val="00364422"/>
    <w:rsid w:val="00365894"/>
    <w:rsid w:val="00370A92"/>
    <w:rsid w:val="00371864"/>
    <w:rsid w:val="00374B64"/>
    <w:rsid w:val="00375E4F"/>
    <w:rsid w:val="0037627A"/>
    <w:rsid w:val="00386902"/>
    <w:rsid w:val="00390874"/>
    <w:rsid w:val="00390C15"/>
    <w:rsid w:val="00390D3C"/>
    <w:rsid w:val="0039103C"/>
    <w:rsid w:val="003925B6"/>
    <w:rsid w:val="003A4110"/>
    <w:rsid w:val="003B0F4F"/>
    <w:rsid w:val="003C07AA"/>
    <w:rsid w:val="003C2624"/>
    <w:rsid w:val="003C35EF"/>
    <w:rsid w:val="003C3956"/>
    <w:rsid w:val="003C4A35"/>
    <w:rsid w:val="003C598B"/>
    <w:rsid w:val="003D0352"/>
    <w:rsid w:val="003E21D3"/>
    <w:rsid w:val="003E2AB6"/>
    <w:rsid w:val="003E4E35"/>
    <w:rsid w:val="003E6657"/>
    <w:rsid w:val="003F1321"/>
    <w:rsid w:val="003F1B16"/>
    <w:rsid w:val="003F3DD0"/>
    <w:rsid w:val="004018FB"/>
    <w:rsid w:val="004030CB"/>
    <w:rsid w:val="00403F3A"/>
    <w:rsid w:val="00405DF5"/>
    <w:rsid w:val="00407C4F"/>
    <w:rsid w:val="00415EF0"/>
    <w:rsid w:val="004166F6"/>
    <w:rsid w:val="00416905"/>
    <w:rsid w:val="004171F4"/>
    <w:rsid w:val="0042027D"/>
    <w:rsid w:val="00434D87"/>
    <w:rsid w:val="00437E5A"/>
    <w:rsid w:val="0044195D"/>
    <w:rsid w:val="00450132"/>
    <w:rsid w:val="0045298B"/>
    <w:rsid w:val="004538CB"/>
    <w:rsid w:val="00460CF5"/>
    <w:rsid w:val="00471F3D"/>
    <w:rsid w:val="00473E51"/>
    <w:rsid w:val="00473F56"/>
    <w:rsid w:val="004747F1"/>
    <w:rsid w:val="00481048"/>
    <w:rsid w:val="004816E6"/>
    <w:rsid w:val="0048270F"/>
    <w:rsid w:val="00493E59"/>
    <w:rsid w:val="00496068"/>
    <w:rsid w:val="004967FF"/>
    <w:rsid w:val="004968D8"/>
    <w:rsid w:val="004A0C7C"/>
    <w:rsid w:val="004A50E2"/>
    <w:rsid w:val="004A7EAA"/>
    <w:rsid w:val="004B0523"/>
    <w:rsid w:val="004C2F22"/>
    <w:rsid w:val="004C62AD"/>
    <w:rsid w:val="004C7267"/>
    <w:rsid w:val="004D0609"/>
    <w:rsid w:val="004D5E91"/>
    <w:rsid w:val="004D6265"/>
    <w:rsid w:val="004E303B"/>
    <w:rsid w:val="004F4457"/>
    <w:rsid w:val="005005EE"/>
    <w:rsid w:val="005014AC"/>
    <w:rsid w:val="00505C0A"/>
    <w:rsid w:val="00506251"/>
    <w:rsid w:val="00510D0F"/>
    <w:rsid w:val="005130DE"/>
    <w:rsid w:val="00513935"/>
    <w:rsid w:val="00513F01"/>
    <w:rsid w:val="0051614A"/>
    <w:rsid w:val="0051784A"/>
    <w:rsid w:val="00523186"/>
    <w:rsid w:val="00523FA5"/>
    <w:rsid w:val="0052434C"/>
    <w:rsid w:val="00527BFE"/>
    <w:rsid w:val="00530CAF"/>
    <w:rsid w:val="0053111A"/>
    <w:rsid w:val="00531525"/>
    <w:rsid w:val="00531EB1"/>
    <w:rsid w:val="00534461"/>
    <w:rsid w:val="00535EB6"/>
    <w:rsid w:val="00536197"/>
    <w:rsid w:val="0053646D"/>
    <w:rsid w:val="00537A9A"/>
    <w:rsid w:val="00537CE7"/>
    <w:rsid w:val="00542F2A"/>
    <w:rsid w:val="00544E82"/>
    <w:rsid w:val="00547D5F"/>
    <w:rsid w:val="00551537"/>
    <w:rsid w:val="00552C95"/>
    <w:rsid w:val="00554414"/>
    <w:rsid w:val="00557C0D"/>
    <w:rsid w:val="00562B56"/>
    <w:rsid w:val="00563936"/>
    <w:rsid w:val="00564883"/>
    <w:rsid w:val="00570C9E"/>
    <w:rsid w:val="00572D9F"/>
    <w:rsid w:val="00574320"/>
    <w:rsid w:val="0057715A"/>
    <w:rsid w:val="00577468"/>
    <w:rsid w:val="0058023B"/>
    <w:rsid w:val="005846D7"/>
    <w:rsid w:val="00585775"/>
    <w:rsid w:val="00585C9A"/>
    <w:rsid w:val="00590364"/>
    <w:rsid w:val="005907C0"/>
    <w:rsid w:val="0059094F"/>
    <w:rsid w:val="00591505"/>
    <w:rsid w:val="00594843"/>
    <w:rsid w:val="00596BCF"/>
    <w:rsid w:val="005A583F"/>
    <w:rsid w:val="005B03CF"/>
    <w:rsid w:val="005B36E8"/>
    <w:rsid w:val="005B3CBA"/>
    <w:rsid w:val="005B7C8B"/>
    <w:rsid w:val="005C0F92"/>
    <w:rsid w:val="005C408F"/>
    <w:rsid w:val="005C4BA2"/>
    <w:rsid w:val="005C7D03"/>
    <w:rsid w:val="005D4315"/>
    <w:rsid w:val="005E0D3D"/>
    <w:rsid w:val="005E4417"/>
    <w:rsid w:val="005E4F66"/>
    <w:rsid w:val="005E5402"/>
    <w:rsid w:val="005E63C0"/>
    <w:rsid w:val="005F4ACF"/>
    <w:rsid w:val="005F5034"/>
    <w:rsid w:val="005F64C7"/>
    <w:rsid w:val="005F6D02"/>
    <w:rsid w:val="00602AAB"/>
    <w:rsid w:val="00604212"/>
    <w:rsid w:val="006064BA"/>
    <w:rsid w:val="00606A7F"/>
    <w:rsid w:val="00612D2D"/>
    <w:rsid w:val="00612FC7"/>
    <w:rsid w:val="00613129"/>
    <w:rsid w:val="006152E7"/>
    <w:rsid w:val="006172D4"/>
    <w:rsid w:val="006200AB"/>
    <w:rsid w:val="00620FD2"/>
    <w:rsid w:val="006233B1"/>
    <w:rsid w:val="00627D1B"/>
    <w:rsid w:val="00633F22"/>
    <w:rsid w:val="00634BD1"/>
    <w:rsid w:val="00636B80"/>
    <w:rsid w:val="00640B24"/>
    <w:rsid w:val="006429E4"/>
    <w:rsid w:val="00646679"/>
    <w:rsid w:val="006510C8"/>
    <w:rsid w:val="006561AF"/>
    <w:rsid w:val="00656D9F"/>
    <w:rsid w:val="0065775F"/>
    <w:rsid w:val="00660772"/>
    <w:rsid w:val="006610EC"/>
    <w:rsid w:val="0066285D"/>
    <w:rsid w:val="006636BE"/>
    <w:rsid w:val="00667513"/>
    <w:rsid w:val="00667F77"/>
    <w:rsid w:val="006702B5"/>
    <w:rsid w:val="00673074"/>
    <w:rsid w:val="0067414A"/>
    <w:rsid w:val="00674AB5"/>
    <w:rsid w:val="006770FF"/>
    <w:rsid w:val="00680696"/>
    <w:rsid w:val="006821FD"/>
    <w:rsid w:val="006828F0"/>
    <w:rsid w:val="0068322F"/>
    <w:rsid w:val="006843FB"/>
    <w:rsid w:val="00695F9C"/>
    <w:rsid w:val="006974F2"/>
    <w:rsid w:val="006A22C7"/>
    <w:rsid w:val="006A49B4"/>
    <w:rsid w:val="006A68C6"/>
    <w:rsid w:val="006A7316"/>
    <w:rsid w:val="006B03DA"/>
    <w:rsid w:val="006B0770"/>
    <w:rsid w:val="006B179F"/>
    <w:rsid w:val="006B2552"/>
    <w:rsid w:val="006B4308"/>
    <w:rsid w:val="006B6370"/>
    <w:rsid w:val="006B6CA4"/>
    <w:rsid w:val="006B71B2"/>
    <w:rsid w:val="006B7E9C"/>
    <w:rsid w:val="006C1977"/>
    <w:rsid w:val="006C4285"/>
    <w:rsid w:val="006C660A"/>
    <w:rsid w:val="006C6651"/>
    <w:rsid w:val="006D3DA2"/>
    <w:rsid w:val="006D4C69"/>
    <w:rsid w:val="006D4F56"/>
    <w:rsid w:val="006D4FB0"/>
    <w:rsid w:val="006E39A3"/>
    <w:rsid w:val="006E40EE"/>
    <w:rsid w:val="006E70B1"/>
    <w:rsid w:val="006F1A27"/>
    <w:rsid w:val="006F1EEB"/>
    <w:rsid w:val="006F2429"/>
    <w:rsid w:val="006F2D5A"/>
    <w:rsid w:val="006F44CF"/>
    <w:rsid w:val="006F6505"/>
    <w:rsid w:val="00700F46"/>
    <w:rsid w:val="00701C8C"/>
    <w:rsid w:val="00703DC9"/>
    <w:rsid w:val="007074BA"/>
    <w:rsid w:val="00717F3D"/>
    <w:rsid w:val="00721B15"/>
    <w:rsid w:val="00722774"/>
    <w:rsid w:val="00724839"/>
    <w:rsid w:val="00724E28"/>
    <w:rsid w:val="00725D17"/>
    <w:rsid w:val="00726A74"/>
    <w:rsid w:val="00727B99"/>
    <w:rsid w:val="00730ECC"/>
    <w:rsid w:val="00734822"/>
    <w:rsid w:val="0074396A"/>
    <w:rsid w:val="00746FBA"/>
    <w:rsid w:val="00751670"/>
    <w:rsid w:val="00753C18"/>
    <w:rsid w:val="0076292A"/>
    <w:rsid w:val="00772856"/>
    <w:rsid w:val="00772D40"/>
    <w:rsid w:val="00773760"/>
    <w:rsid w:val="00774694"/>
    <w:rsid w:val="007754C7"/>
    <w:rsid w:val="007755B1"/>
    <w:rsid w:val="0078070B"/>
    <w:rsid w:val="00781989"/>
    <w:rsid w:val="00781A3C"/>
    <w:rsid w:val="007825B3"/>
    <w:rsid w:val="00785211"/>
    <w:rsid w:val="00786BDD"/>
    <w:rsid w:val="00792B37"/>
    <w:rsid w:val="00795646"/>
    <w:rsid w:val="007956B8"/>
    <w:rsid w:val="0079680C"/>
    <w:rsid w:val="007A11C5"/>
    <w:rsid w:val="007A1BD5"/>
    <w:rsid w:val="007A248C"/>
    <w:rsid w:val="007A6161"/>
    <w:rsid w:val="007B34EA"/>
    <w:rsid w:val="007B39BC"/>
    <w:rsid w:val="007B470C"/>
    <w:rsid w:val="007B4EEE"/>
    <w:rsid w:val="007B6604"/>
    <w:rsid w:val="007B7FA3"/>
    <w:rsid w:val="007C19A0"/>
    <w:rsid w:val="007C2B35"/>
    <w:rsid w:val="007C4152"/>
    <w:rsid w:val="007D61BB"/>
    <w:rsid w:val="007D6EBC"/>
    <w:rsid w:val="007E6623"/>
    <w:rsid w:val="007E6948"/>
    <w:rsid w:val="007E72CD"/>
    <w:rsid w:val="007F5635"/>
    <w:rsid w:val="007F63B7"/>
    <w:rsid w:val="008003EF"/>
    <w:rsid w:val="0080162D"/>
    <w:rsid w:val="00803AF7"/>
    <w:rsid w:val="008065CB"/>
    <w:rsid w:val="008069A1"/>
    <w:rsid w:val="0081433D"/>
    <w:rsid w:val="00820A92"/>
    <w:rsid w:val="00821A20"/>
    <w:rsid w:val="00823BFE"/>
    <w:rsid w:val="00825365"/>
    <w:rsid w:val="008258DC"/>
    <w:rsid w:val="00825A9C"/>
    <w:rsid w:val="0083101F"/>
    <w:rsid w:val="00835921"/>
    <w:rsid w:val="00835A03"/>
    <w:rsid w:val="00836B27"/>
    <w:rsid w:val="00841A63"/>
    <w:rsid w:val="00843208"/>
    <w:rsid w:val="00844685"/>
    <w:rsid w:val="00845516"/>
    <w:rsid w:val="00845F8A"/>
    <w:rsid w:val="00852DA3"/>
    <w:rsid w:val="00853326"/>
    <w:rsid w:val="0085517F"/>
    <w:rsid w:val="008604E6"/>
    <w:rsid w:val="00861BAB"/>
    <w:rsid w:val="00862AEA"/>
    <w:rsid w:val="00867D28"/>
    <w:rsid w:val="0087177C"/>
    <w:rsid w:val="00871F83"/>
    <w:rsid w:val="00872C3F"/>
    <w:rsid w:val="00874F0A"/>
    <w:rsid w:val="00875E4E"/>
    <w:rsid w:val="00876ECC"/>
    <w:rsid w:val="0087727A"/>
    <w:rsid w:val="00881A05"/>
    <w:rsid w:val="00882B0E"/>
    <w:rsid w:val="00883026"/>
    <w:rsid w:val="00884E93"/>
    <w:rsid w:val="008922E2"/>
    <w:rsid w:val="008A7E00"/>
    <w:rsid w:val="008B55F2"/>
    <w:rsid w:val="008B6041"/>
    <w:rsid w:val="008B62A2"/>
    <w:rsid w:val="008C44D2"/>
    <w:rsid w:val="008C67E4"/>
    <w:rsid w:val="008D6E20"/>
    <w:rsid w:val="008E0D87"/>
    <w:rsid w:val="008E33E4"/>
    <w:rsid w:val="008E5420"/>
    <w:rsid w:val="008E6EC2"/>
    <w:rsid w:val="008F6751"/>
    <w:rsid w:val="00902551"/>
    <w:rsid w:val="0090373D"/>
    <w:rsid w:val="00917EA5"/>
    <w:rsid w:val="00920FA1"/>
    <w:rsid w:val="00923193"/>
    <w:rsid w:val="00923DA7"/>
    <w:rsid w:val="0092628A"/>
    <w:rsid w:val="00930100"/>
    <w:rsid w:val="00930216"/>
    <w:rsid w:val="00933BD3"/>
    <w:rsid w:val="0093532C"/>
    <w:rsid w:val="00935849"/>
    <w:rsid w:val="009378DF"/>
    <w:rsid w:val="00937EEF"/>
    <w:rsid w:val="00940E44"/>
    <w:rsid w:val="009429AB"/>
    <w:rsid w:val="00945B5D"/>
    <w:rsid w:val="00945F4B"/>
    <w:rsid w:val="00952B43"/>
    <w:rsid w:val="00953BD9"/>
    <w:rsid w:val="0095460C"/>
    <w:rsid w:val="00955D00"/>
    <w:rsid w:val="00956C88"/>
    <w:rsid w:val="009633D3"/>
    <w:rsid w:val="00963F7C"/>
    <w:rsid w:val="009642A2"/>
    <w:rsid w:val="00975046"/>
    <w:rsid w:val="00976938"/>
    <w:rsid w:val="009770A7"/>
    <w:rsid w:val="00986544"/>
    <w:rsid w:val="009930DE"/>
    <w:rsid w:val="009961B6"/>
    <w:rsid w:val="009A1A34"/>
    <w:rsid w:val="009A6802"/>
    <w:rsid w:val="009A6CDC"/>
    <w:rsid w:val="009B044C"/>
    <w:rsid w:val="009B1A6C"/>
    <w:rsid w:val="009B60D9"/>
    <w:rsid w:val="009B70E4"/>
    <w:rsid w:val="009B74E5"/>
    <w:rsid w:val="009C0D8A"/>
    <w:rsid w:val="009C419B"/>
    <w:rsid w:val="009C4ED2"/>
    <w:rsid w:val="009D154B"/>
    <w:rsid w:val="009D1EFB"/>
    <w:rsid w:val="009D58F1"/>
    <w:rsid w:val="009D6503"/>
    <w:rsid w:val="009E07BE"/>
    <w:rsid w:val="009E199C"/>
    <w:rsid w:val="009E2C6F"/>
    <w:rsid w:val="009E6657"/>
    <w:rsid w:val="009F1E92"/>
    <w:rsid w:val="009F29BC"/>
    <w:rsid w:val="009F4696"/>
    <w:rsid w:val="009F499C"/>
    <w:rsid w:val="00A001F8"/>
    <w:rsid w:val="00A03606"/>
    <w:rsid w:val="00A06BBC"/>
    <w:rsid w:val="00A21463"/>
    <w:rsid w:val="00A221C5"/>
    <w:rsid w:val="00A237DE"/>
    <w:rsid w:val="00A2575D"/>
    <w:rsid w:val="00A27383"/>
    <w:rsid w:val="00A363DE"/>
    <w:rsid w:val="00A40F78"/>
    <w:rsid w:val="00A4362D"/>
    <w:rsid w:val="00A45165"/>
    <w:rsid w:val="00A46F22"/>
    <w:rsid w:val="00A53C31"/>
    <w:rsid w:val="00A558A7"/>
    <w:rsid w:val="00A559CF"/>
    <w:rsid w:val="00A56BCA"/>
    <w:rsid w:val="00A60835"/>
    <w:rsid w:val="00A621C9"/>
    <w:rsid w:val="00A63A14"/>
    <w:rsid w:val="00A63FC1"/>
    <w:rsid w:val="00A70D0F"/>
    <w:rsid w:val="00A778FC"/>
    <w:rsid w:val="00A82CC1"/>
    <w:rsid w:val="00A85F72"/>
    <w:rsid w:val="00A90BF2"/>
    <w:rsid w:val="00A935EE"/>
    <w:rsid w:val="00A937CB"/>
    <w:rsid w:val="00A95861"/>
    <w:rsid w:val="00A96707"/>
    <w:rsid w:val="00A96CC1"/>
    <w:rsid w:val="00A97DEF"/>
    <w:rsid w:val="00AA0E80"/>
    <w:rsid w:val="00AA1487"/>
    <w:rsid w:val="00AA5154"/>
    <w:rsid w:val="00AB5AC4"/>
    <w:rsid w:val="00AB67AB"/>
    <w:rsid w:val="00AC10BB"/>
    <w:rsid w:val="00AC35C3"/>
    <w:rsid w:val="00AC6640"/>
    <w:rsid w:val="00AC6E2E"/>
    <w:rsid w:val="00AC6E69"/>
    <w:rsid w:val="00AD2C03"/>
    <w:rsid w:val="00AE6E3C"/>
    <w:rsid w:val="00AF489A"/>
    <w:rsid w:val="00AF634B"/>
    <w:rsid w:val="00B00FA8"/>
    <w:rsid w:val="00B03B45"/>
    <w:rsid w:val="00B062EB"/>
    <w:rsid w:val="00B07417"/>
    <w:rsid w:val="00B131A0"/>
    <w:rsid w:val="00B13829"/>
    <w:rsid w:val="00B218D8"/>
    <w:rsid w:val="00B222EA"/>
    <w:rsid w:val="00B2296A"/>
    <w:rsid w:val="00B269E4"/>
    <w:rsid w:val="00B2726D"/>
    <w:rsid w:val="00B27BF1"/>
    <w:rsid w:val="00B31AE3"/>
    <w:rsid w:val="00B33AEE"/>
    <w:rsid w:val="00B35D24"/>
    <w:rsid w:val="00B457DB"/>
    <w:rsid w:val="00B46355"/>
    <w:rsid w:val="00B4656B"/>
    <w:rsid w:val="00B46FC3"/>
    <w:rsid w:val="00B47512"/>
    <w:rsid w:val="00B47B9C"/>
    <w:rsid w:val="00B50641"/>
    <w:rsid w:val="00B52EAB"/>
    <w:rsid w:val="00B5389E"/>
    <w:rsid w:val="00B54422"/>
    <w:rsid w:val="00B55084"/>
    <w:rsid w:val="00B5566B"/>
    <w:rsid w:val="00B56EA1"/>
    <w:rsid w:val="00B649F1"/>
    <w:rsid w:val="00B7097F"/>
    <w:rsid w:val="00B7100B"/>
    <w:rsid w:val="00B7248A"/>
    <w:rsid w:val="00B728CD"/>
    <w:rsid w:val="00B75CDE"/>
    <w:rsid w:val="00B805B5"/>
    <w:rsid w:val="00B82053"/>
    <w:rsid w:val="00B84B4D"/>
    <w:rsid w:val="00B8551E"/>
    <w:rsid w:val="00B87C30"/>
    <w:rsid w:val="00B87C8D"/>
    <w:rsid w:val="00B87E99"/>
    <w:rsid w:val="00B926EC"/>
    <w:rsid w:val="00B93914"/>
    <w:rsid w:val="00B946A1"/>
    <w:rsid w:val="00B97A30"/>
    <w:rsid w:val="00BA4231"/>
    <w:rsid w:val="00BB3E65"/>
    <w:rsid w:val="00BB4662"/>
    <w:rsid w:val="00BB506F"/>
    <w:rsid w:val="00BB7726"/>
    <w:rsid w:val="00BC6B26"/>
    <w:rsid w:val="00BD45A0"/>
    <w:rsid w:val="00BD7D81"/>
    <w:rsid w:val="00BE1E75"/>
    <w:rsid w:val="00BE21C2"/>
    <w:rsid w:val="00BE3AB8"/>
    <w:rsid w:val="00BE61C1"/>
    <w:rsid w:val="00BF2551"/>
    <w:rsid w:val="00BF4CDF"/>
    <w:rsid w:val="00BF6E77"/>
    <w:rsid w:val="00C0081B"/>
    <w:rsid w:val="00C04992"/>
    <w:rsid w:val="00C10555"/>
    <w:rsid w:val="00C12970"/>
    <w:rsid w:val="00C133FB"/>
    <w:rsid w:val="00C15525"/>
    <w:rsid w:val="00C22BC3"/>
    <w:rsid w:val="00C2427E"/>
    <w:rsid w:val="00C24CBC"/>
    <w:rsid w:val="00C3122A"/>
    <w:rsid w:val="00C3272C"/>
    <w:rsid w:val="00C33425"/>
    <w:rsid w:val="00C44C42"/>
    <w:rsid w:val="00C50FD0"/>
    <w:rsid w:val="00C510D2"/>
    <w:rsid w:val="00C51428"/>
    <w:rsid w:val="00C52BED"/>
    <w:rsid w:val="00C56E64"/>
    <w:rsid w:val="00C57697"/>
    <w:rsid w:val="00C61BFF"/>
    <w:rsid w:val="00C61D46"/>
    <w:rsid w:val="00C620D5"/>
    <w:rsid w:val="00C67D34"/>
    <w:rsid w:val="00C70098"/>
    <w:rsid w:val="00C74164"/>
    <w:rsid w:val="00C75276"/>
    <w:rsid w:val="00C76C6D"/>
    <w:rsid w:val="00C77A42"/>
    <w:rsid w:val="00C80550"/>
    <w:rsid w:val="00C850B1"/>
    <w:rsid w:val="00C851CD"/>
    <w:rsid w:val="00C91FBA"/>
    <w:rsid w:val="00C932E4"/>
    <w:rsid w:val="00C93438"/>
    <w:rsid w:val="00C938B3"/>
    <w:rsid w:val="00CA0217"/>
    <w:rsid w:val="00CB0BD7"/>
    <w:rsid w:val="00CB221B"/>
    <w:rsid w:val="00CB3120"/>
    <w:rsid w:val="00CB4F32"/>
    <w:rsid w:val="00CB705F"/>
    <w:rsid w:val="00CC0627"/>
    <w:rsid w:val="00CC4BE0"/>
    <w:rsid w:val="00CD073B"/>
    <w:rsid w:val="00CD330E"/>
    <w:rsid w:val="00CD4ECB"/>
    <w:rsid w:val="00CD567D"/>
    <w:rsid w:val="00CD5C3E"/>
    <w:rsid w:val="00CD6E00"/>
    <w:rsid w:val="00CE0D19"/>
    <w:rsid w:val="00CE2157"/>
    <w:rsid w:val="00CE3EE0"/>
    <w:rsid w:val="00CF32CC"/>
    <w:rsid w:val="00CF466A"/>
    <w:rsid w:val="00D0107D"/>
    <w:rsid w:val="00D01A72"/>
    <w:rsid w:val="00D03D42"/>
    <w:rsid w:val="00D04B3E"/>
    <w:rsid w:val="00D1445F"/>
    <w:rsid w:val="00D146D5"/>
    <w:rsid w:val="00D15888"/>
    <w:rsid w:val="00D202D3"/>
    <w:rsid w:val="00D21048"/>
    <w:rsid w:val="00D25F48"/>
    <w:rsid w:val="00D314D4"/>
    <w:rsid w:val="00D323DF"/>
    <w:rsid w:val="00D32512"/>
    <w:rsid w:val="00D409E0"/>
    <w:rsid w:val="00D452BD"/>
    <w:rsid w:val="00D46010"/>
    <w:rsid w:val="00D46BEE"/>
    <w:rsid w:val="00D52BAA"/>
    <w:rsid w:val="00D54C74"/>
    <w:rsid w:val="00D57BA0"/>
    <w:rsid w:val="00D62848"/>
    <w:rsid w:val="00D655E9"/>
    <w:rsid w:val="00D70109"/>
    <w:rsid w:val="00D714DC"/>
    <w:rsid w:val="00D71E6D"/>
    <w:rsid w:val="00D71E95"/>
    <w:rsid w:val="00D76264"/>
    <w:rsid w:val="00D81098"/>
    <w:rsid w:val="00D868E9"/>
    <w:rsid w:val="00D86A9D"/>
    <w:rsid w:val="00D87342"/>
    <w:rsid w:val="00D92248"/>
    <w:rsid w:val="00D9329D"/>
    <w:rsid w:val="00D93C49"/>
    <w:rsid w:val="00D93FD1"/>
    <w:rsid w:val="00D945B2"/>
    <w:rsid w:val="00D94D6A"/>
    <w:rsid w:val="00D95587"/>
    <w:rsid w:val="00DA0B48"/>
    <w:rsid w:val="00DA13BA"/>
    <w:rsid w:val="00DA2169"/>
    <w:rsid w:val="00DA2F77"/>
    <w:rsid w:val="00DA3442"/>
    <w:rsid w:val="00DA4B58"/>
    <w:rsid w:val="00DA6157"/>
    <w:rsid w:val="00DA66D6"/>
    <w:rsid w:val="00DB579A"/>
    <w:rsid w:val="00DB63A2"/>
    <w:rsid w:val="00DC155E"/>
    <w:rsid w:val="00DC7C43"/>
    <w:rsid w:val="00DC7D47"/>
    <w:rsid w:val="00DD0695"/>
    <w:rsid w:val="00DD2DA6"/>
    <w:rsid w:val="00DD6AE4"/>
    <w:rsid w:val="00DE1641"/>
    <w:rsid w:val="00DE5819"/>
    <w:rsid w:val="00DE7B0D"/>
    <w:rsid w:val="00DF08B7"/>
    <w:rsid w:val="00DF0AAE"/>
    <w:rsid w:val="00DF315B"/>
    <w:rsid w:val="00DF54F8"/>
    <w:rsid w:val="00DF5510"/>
    <w:rsid w:val="00DF5FE1"/>
    <w:rsid w:val="00E0270A"/>
    <w:rsid w:val="00E03C0B"/>
    <w:rsid w:val="00E0753F"/>
    <w:rsid w:val="00E07BE5"/>
    <w:rsid w:val="00E121E0"/>
    <w:rsid w:val="00E14537"/>
    <w:rsid w:val="00E1466E"/>
    <w:rsid w:val="00E15464"/>
    <w:rsid w:val="00E166EB"/>
    <w:rsid w:val="00E16FB8"/>
    <w:rsid w:val="00E22007"/>
    <w:rsid w:val="00E22AB0"/>
    <w:rsid w:val="00E23073"/>
    <w:rsid w:val="00E2337E"/>
    <w:rsid w:val="00E23856"/>
    <w:rsid w:val="00E24230"/>
    <w:rsid w:val="00E26680"/>
    <w:rsid w:val="00E32A81"/>
    <w:rsid w:val="00E34405"/>
    <w:rsid w:val="00E34954"/>
    <w:rsid w:val="00E40040"/>
    <w:rsid w:val="00E40148"/>
    <w:rsid w:val="00E534EA"/>
    <w:rsid w:val="00E57C7A"/>
    <w:rsid w:val="00E63AF7"/>
    <w:rsid w:val="00E65585"/>
    <w:rsid w:val="00E66DEE"/>
    <w:rsid w:val="00E77CCA"/>
    <w:rsid w:val="00E911FB"/>
    <w:rsid w:val="00E92EFD"/>
    <w:rsid w:val="00E931B4"/>
    <w:rsid w:val="00E93828"/>
    <w:rsid w:val="00E94E9C"/>
    <w:rsid w:val="00E96544"/>
    <w:rsid w:val="00EA2472"/>
    <w:rsid w:val="00EA4195"/>
    <w:rsid w:val="00EB30A9"/>
    <w:rsid w:val="00EB7125"/>
    <w:rsid w:val="00EB725D"/>
    <w:rsid w:val="00EC3414"/>
    <w:rsid w:val="00EC7072"/>
    <w:rsid w:val="00ED24C4"/>
    <w:rsid w:val="00ED24F9"/>
    <w:rsid w:val="00EE43FA"/>
    <w:rsid w:val="00EE79C5"/>
    <w:rsid w:val="00EE7CD9"/>
    <w:rsid w:val="00EF16E1"/>
    <w:rsid w:val="00EF32A1"/>
    <w:rsid w:val="00EF4608"/>
    <w:rsid w:val="00EF697D"/>
    <w:rsid w:val="00F01CFD"/>
    <w:rsid w:val="00F02025"/>
    <w:rsid w:val="00F03701"/>
    <w:rsid w:val="00F0438F"/>
    <w:rsid w:val="00F04A88"/>
    <w:rsid w:val="00F074C3"/>
    <w:rsid w:val="00F15412"/>
    <w:rsid w:val="00F21163"/>
    <w:rsid w:val="00F22E14"/>
    <w:rsid w:val="00F300D7"/>
    <w:rsid w:val="00F33CA8"/>
    <w:rsid w:val="00F37B0D"/>
    <w:rsid w:val="00F40A99"/>
    <w:rsid w:val="00F43A0D"/>
    <w:rsid w:val="00F46427"/>
    <w:rsid w:val="00F46AA7"/>
    <w:rsid w:val="00F543B5"/>
    <w:rsid w:val="00F56C9E"/>
    <w:rsid w:val="00F5744B"/>
    <w:rsid w:val="00F578E5"/>
    <w:rsid w:val="00F57F2A"/>
    <w:rsid w:val="00F610EA"/>
    <w:rsid w:val="00F61447"/>
    <w:rsid w:val="00F625C2"/>
    <w:rsid w:val="00F636DD"/>
    <w:rsid w:val="00F639D9"/>
    <w:rsid w:val="00F6427F"/>
    <w:rsid w:val="00F66D03"/>
    <w:rsid w:val="00F67158"/>
    <w:rsid w:val="00F735EC"/>
    <w:rsid w:val="00F7639A"/>
    <w:rsid w:val="00F7681E"/>
    <w:rsid w:val="00F76D35"/>
    <w:rsid w:val="00F90024"/>
    <w:rsid w:val="00F90545"/>
    <w:rsid w:val="00F92931"/>
    <w:rsid w:val="00F97148"/>
    <w:rsid w:val="00FA03FC"/>
    <w:rsid w:val="00FA2A07"/>
    <w:rsid w:val="00FA35C2"/>
    <w:rsid w:val="00FB334C"/>
    <w:rsid w:val="00FC0EA2"/>
    <w:rsid w:val="00FC1206"/>
    <w:rsid w:val="00FC4D63"/>
    <w:rsid w:val="00FE2ECC"/>
    <w:rsid w:val="00FE351C"/>
    <w:rsid w:val="00FE539B"/>
    <w:rsid w:val="00FE71A5"/>
    <w:rsid w:val="00FF09B6"/>
    <w:rsid w:val="00FF0F31"/>
    <w:rsid w:val="00FF17B8"/>
    <w:rsid w:val="00FF30ED"/>
    <w:rsid w:val="00FF5D54"/>
    <w:rsid w:val="00FF76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57025"/>
    <o:shapelayout v:ext="edit">
      <o:idmap v:ext="edit" data="1"/>
      <o:rules v:ext="edit">
        <o:r id="V:Rule2" type="connector" idref="#_x0000_s1033"/>
      </o:rules>
    </o:shapelayout>
  </w:shapeDefaults>
  <w:decimalSymbol w:val=","/>
  <w:listSeparator w:val=";"/>
  <w14:docId w14:val="4B4360DB"/>
  <w15:docId w15:val="{88D88AA5-C7B3-4F7F-8A23-89B21AFA6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footer" Target="footer6.xml"/><Relationship Id="rId28" Type="http://schemas.openxmlformats.org/officeDocument/2006/relationships/image" Target="media/image6.jp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image" Target="media/image5.png"/><Relationship Id="rId30" Type="http://schemas.openxmlformats.org/officeDocument/2006/relationships/header" Target="header1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0B1380C-8D95-43B3-8385-CF117422E2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2261</TotalTime>
  <Pages>23</Pages>
  <Words>8257</Words>
  <Characters>47067</Characters>
  <Application>Microsoft Office Word</Application>
  <DocSecurity>0</DocSecurity>
  <Lines>392</Lines>
  <Paragraphs>110</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55214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keywords>Internal</cp:keywords>
  <cp:lastModifiedBy>Denada Gjoka</cp:lastModifiedBy>
  <cp:revision>161</cp:revision>
  <cp:lastPrinted>2022-02-22T14:48:00Z</cp:lastPrinted>
  <dcterms:created xsi:type="dcterms:W3CDTF">2019-09-26T15:08:00Z</dcterms:created>
  <dcterms:modified xsi:type="dcterms:W3CDTF">2024-09-25T07:23:00Z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