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52BFC" w14:textId="77777777" w:rsidR="00C76C6D" w:rsidRPr="005B03CF" w:rsidRDefault="00C76C6D" w:rsidP="005B03CF">
      <w:pPr>
        <w:jc w:val="center"/>
        <w:rPr>
          <w:b/>
          <w:sz w:val="44"/>
          <w:szCs w:val="24"/>
        </w:rPr>
      </w:pPr>
      <w:r w:rsidRPr="005B03CF">
        <w:rPr>
          <w:b/>
          <w:sz w:val="44"/>
          <w:szCs w:val="24"/>
        </w:rPr>
        <w:t>DOCUMENTO DI VALUTAZIONE DEI RISCHI</w:t>
      </w:r>
      <w:r w:rsidR="00DA6157">
        <w:rPr>
          <w:b/>
          <w:sz w:val="44"/>
          <w:szCs w:val="24"/>
        </w:rPr>
        <w:t xml:space="preserve"> APPENDICE</w:t>
      </w:r>
    </w:p>
    <w:p w14:paraId="1D455138" w14:textId="77777777" w:rsidR="00C76C6D" w:rsidRPr="00026DE1" w:rsidRDefault="00C76C6D" w:rsidP="005B03CF">
      <w:pPr>
        <w:jc w:val="center"/>
        <w:rPr>
          <w:szCs w:val="24"/>
        </w:rPr>
      </w:pPr>
      <w:r w:rsidRPr="00026DE1">
        <w:rPr>
          <w:szCs w:val="24"/>
        </w:rPr>
        <w:t>redatto secondo le procedure standardizzate</w:t>
      </w:r>
    </w:p>
    <w:p w14:paraId="07498FB0" w14:textId="77777777" w:rsidR="00AF489A" w:rsidRPr="00026DE1" w:rsidRDefault="00C76C6D" w:rsidP="005B03CF">
      <w:pPr>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2C1A0B36" w14:textId="77777777" w:rsidR="00544E82" w:rsidRPr="005B03CF" w:rsidRDefault="00AF489A" w:rsidP="005B03CF">
      <w:pPr>
        <w:jc w:val="center"/>
        <w:rPr>
          <w:szCs w:val="24"/>
        </w:rPr>
      </w:pPr>
      <w:r w:rsidRPr="00026DE1">
        <w:rPr>
          <w:szCs w:val="24"/>
        </w:rPr>
        <w:t>D.lgs. n. 106/2009 disposizioni integrative e correttive del D.lgs. n. 81/2008</w:t>
      </w:r>
    </w:p>
    <w:p w14:paraId="7E2CD9E6" w14:textId="77777777" w:rsidR="00AF489A" w:rsidRDefault="00AF489A" w:rsidP="006E0AFF">
      <w:pPr>
        <w:tabs>
          <w:tab w:val="left" w:leader="underscore" w:pos="8640"/>
        </w:tabs>
        <w:spacing w:afterLines="120" w:after="288"/>
        <w:jc w:val="center"/>
        <w:rPr>
          <w:b/>
          <w:i/>
          <w:sz w:val="18"/>
        </w:rPr>
      </w:pPr>
    </w:p>
    <w:p w14:paraId="19B0511B" w14:textId="77777777" w:rsidR="005B03CF" w:rsidRDefault="005B03CF" w:rsidP="006E0AFF">
      <w:pPr>
        <w:tabs>
          <w:tab w:val="left" w:leader="underscore" w:pos="8640"/>
        </w:tabs>
        <w:spacing w:afterLines="120" w:after="288"/>
        <w:jc w:val="center"/>
        <w:rPr>
          <w:b/>
          <w:i/>
          <w:sz w:val="18"/>
        </w:rPr>
      </w:pPr>
    </w:p>
    <w:p w14:paraId="1C2438BA" w14:textId="77777777" w:rsidR="0095460C" w:rsidRDefault="005B03CF" w:rsidP="006E0AFF">
      <w:pPr>
        <w:tabs>
          <w:tab w:val="left" w:leader="underscore" w:pos="8640"/>
        </w:tabs>
        <w:spacing w:afterLines="120" w:after="288"/>
        <w:jc w:val="center"/>
        <w:rPr>
          <w:b/>
          <w:i/>
          <w:sz w:val="18"/>
        </w:rPr>
      </w:pPr>
      <w:r>
        <w:rPr>
          <w:b/>
          <w:i/>
          <w:noProof/>
          <w:sz w:val="18"/>
        </w:rPr>
        <w:drawing>
          <wp:inline distT="0" distB="0" distL="0" distR="0" wp14:anchorId="15F9F29F" wp14:editId="30DD7090">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4A0E8B9" w14:textId="77777777" w:rsidR="005B03CF" w:rsidRDefault="005B03CF" w:rsidP="006E0AFF">
      <w:pPr>
        <w:tabs>
          <w:tab w:val="left" w:leader="underscore" w:pos="8640"/>
        </w:tabs>
        <w:spacing w:afterLines="120" w:after="288"/>
        <w:jc w:val="center"/>
        <w:rPr>
          <w:b/>
          <w:i/>
          <w:sz w:val="18"/>
        </w:rPr>
      </w:pPr>
    </w:p>
    <w:p w14:paraId="1C0CE10B" w14:textId="77777777" w:rsidR="005B03CF" w:rsidRPr="00026DE1" w:rsidRDefault="005B03CF" w:rsidP="006E0AFF">
      <w:pPr>
        <w:tabs>
          <w:tab w:val="left" w:leader="underscore" w:pos="8640"/>
        </w:tabs>
        <w:spacing w:afterLines="120" w:after="288"/>
        <w:jc w:val="center"/>
        <w:rPr>
          <w:b/>
          <w:i/>
          <w:sz w:val="18"/>
        </w:rPr>
      </w:pPr>
    </w:p>
    <w:p w14:paraId="352222B0" w14:textId="77777777" w:rsidR="00353F7E" w:rsidRPr="00026DE1" w:rsidRDefault="0036262B" w:rsidP="006E0AFF">
      <w:pPr>
        <w:tabs>
          <w:tab w:val="left" w:leader="underscore" w:pos="8640"/>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1302F7" w:rsidRPr="00636624">
        <w:rPr>
          <w:b/>
          <w:sz w:val="40"/>
          <w:szCs w:val="40"/>
        </w:rPr>
        <w:t xml:space="preserve">CATANIA </w:t>
      </w:r>
      <w:r w:rsidR="007B39BC" w:rsidRPr="00636624">
        <w:rPr>
          <w:b/>
          <w:sz w:val="40"/>
          <w:szCs w:val="40"/>
        </w:rPr>
        <w:t>CENTRO</w:t>
      </w:r>
    </w:p>
    <w:p w14:paraId="79997C8C" w14:textId="6F582EF6" w:rsidR="00353F7E" w:rsidRDefault="002B66B0" w:rsidP="00564883">
      <w:pPr>
        <w:tabs>
          <w:tab w:val="left" w:leader="underscore" w:pos="8640"/>
        </w:tabs>
        <w:jc w:val="center"/>
      </w:pPr>
      <w:r>
        <w:t>09/04/2024</w:t>
      </w:r>
    </w:p>
    <w:p w14:paraId="104BF30F" w14:textId="77777777" w:rsidR="00026DE1" w:rsidRDefault="00026DE1" w:rsidP="00564883">
      <w:pPr>
        <w:tabs>
          <w:tab w:val="left" w:leader="underscore" w:pos="8640"/>
        </w:tabs>
        <w:jc w:val="center"/>
      </w:pPr>
    </w:p>
    <w:p w14:paraId="4CB84504" w14:textId="77777777" w:rsidR="000C4AFC" w:rsidRDefault="000C4AFC" w:rsidP="00564883">
      <w:pPr>
        <w:tabs>
          <w:tab w:val="left" w:leader="underscore" w:pos="8640"/>
        </w:tabs>
        <w:jc w:val="center"/>
      </w:pPr>
    </w:p>
    <w:p w14:paraId="543C77A1" w14:textId="77777777" w:rsidR="00564883" w:rsidRDefault="00564883" w:rsidP="00564883">
      <w:pPr>
        <w:tabs>
          <w:tab w:val="left" w:leader="underscore" w:pos="8640"/>
        </w:tabs>
        <w:jc w:val="center"/>
      </w:pPr>
    </w:p>
    <w:p w14:paraId="2EC638C6" w14:textId="77777777" w:rsidR="00564883" w:rsidRDefault="00564883" w:rsidP="00564883">
      <w:pPr>
        <w:tabs>
          <w:tab w:val="left" w:leader="underscore" w:pos="8640"/>
        </w:tabs>
        <w:jc w:val="center"/>
      </w:pPr>
    </w:p>
    <w:p w14:paraId="057CE33E" w14:textId="77777777" w:rsidR="00564883" w:rsidRDefault="00564883" w:rsidP="00564883">
      <w:pPr>
        <w:tabs>
          <w:tab w:val="left" w:leader="underscore" w:pos="8640"/>
        </w:tabs>
        <w:jc w:val="center"/>
      </w:pPr>
    </w:p>
    <w:p w14:paraId="232676CD" w14:textId="77777777" w:rsidR="00564883" w:rsidRDefault="00564883" w:rsidP="00564883">
      <w:pPr>
        <w:tabs>
          <w:tab w:val="left" w:leader="underscore" w:pos="8640"/>
        </w:tabs>
        <w:jc w:val="center"/>
      </w:pPr>
    </w:p>
    <w:p w14:paraId="15A84F92" w14:textId="77777777" w:rsidR="00C76C6D" w:rsidRPr="00026DE1" w:rsidRDefault="00C76C6D" w:rsidP="00564883">
      <w:pPr>
        <w:tabs>
          <w:tab w:val="left" w:leader="underscore" w:pos="8640"/>
        </w:tabs>
        <w:jc w:val="center"/>
      </w:pPr>
    </w:p>
    <w:p w14:paraId="7501573F" w14:textId="77777777" w:rsidR="00544E82" w:rsidRDefault="00544E82" w:rsidP="00544E82">
      <w:pPr>
        <w:tabs>
          <w:tab w:val="left" w:pos="4111"/>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AA13D0" w:rsidRPr="005B03CF" w14:paraId="205C2C7B" w14:textId="77777777" w:rsidTr="00D45FBB">
        <w:trPr>
          <w:cantSplit/>
          <w:trHeight w:val="352"/>
          <w:jc w:val="center"/>
        </w:trPr>
        <w:tc>
          <w:tcPr>
            <w:tcW w:w="1167" w:type="dxa"/>
            <w:gridSpan w:val="2"/>
            <w:tcBorders>
              <w:bottom w:val="single" w:sz="6" w:space="0" w:color="auto"/>
            </w:tcBorders>
            <w:shd w:val="pct10" w:color="auto" w:fill="auto"/>
            <w:vAlign w:val="center"/>
          </w:tcPr>
          <w:p w14:paraId="15F0F5C6" w14:textId="77777777" w:rsidR="00AA13D0" w:rsidRPr="005B03CF" w:rsidRDefault="00AA13D0" w:rsidP="00D45FBB">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58117C94" w14:textId="77777777" w:rsidR="00AA13D0" w:rsidRPr="005B03CF" w:rsidRDefault="00AA13D0" w:rsidP="00D45FBB">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31E516D4" w14:textId="77777777" w:rsidR="00AA13D0" w:rsidRPr="005B03CF" w:rsidRDefault="00AA13D0" w:rsidP="00D45FBB">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CA98D6C" w14:textId="77777777" w:rsidR="00AA13D0" w:rsidRPr="005B03CF" w:rsidRDefault="00AA13D0" w:rsidP="00D45FBB">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4FA329DF" w14:textId="77777777" w:rsidR="00AA13D0" w:rsidRPr="005B03CF" w:rsidRDefault="00AA13D0" w:rsidP="00D45FBB">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418A2E59" w14:textId="77777777" w:rsidR="00AA13D0" w:rsidRPr="005B03CF" w:rsidRDefault="00AA13D0" w:rsidP="00D45FBB">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D20DA1B" w14:textId="77777777" w:rsidR="00AA13D0" w:rsidRPr="005B03CF" w:rsidRDefault="00AA13D0" w:rsidP="00D45FBB">
            <w:pPr>
              <w:tabs>
                <w:tab w:val="clear" w:pos="-189"/>
              </w:tabs>
              <w:jc w:val="center"/>
              <w:rPr>
                <w:b/>
                <w:sz w:val="16"/>
              </w:rPr>
            </w:pPr>
            <w:r>
              <w:rPr>
                <w:b/>
                <w:sz w:val="16"/>
              </w:rPr>
              <w:t>Firma datore di lavoro</w:t>
            </w:r>
          </w:p>
        </w:tc>
      </w:tr>
      <w:tr w:rsidR="00AA13D0" w:rsidRPr="005B03CF" w14:paraId="770A041A" w14:textId="77777777" w:rsidTr="00D45FBB">
        <w:trPr>
          <w:cantSplit/>
          <w:trHeight w:val="381"/>
          <w:jc w:val="center"/>
        </w:trPr>
        <w:tc>
          <w:tcPr>
            <w:tcW w:w="742" w:type="dxa"/>
            <w:shd w:val="clear" w:color="auto" w:fill="E6E6E6"/>
            <w:vAlign w:val="center"/>
          </w:tcPr>
          <w:p w14:paraId="0B23291A" w14:textId="77777777" w:rsidR="00AA13D0" w:rsidRPr="005B03CF" w:rsidRDefault="00AA13D0" w:rsidP="00D45FBB">
            <w:pPr>
              <w:tabs>
                <w:tab w:val="clear" w:pos="-189"/>
              </w:tabs>
              <w:jc w:val="center"/>
              <w:rPr>
                <w:b/>
                <w:sz w:val="15"/>
              </w:rPr>
            </w:pPr>
            <w:r w:rsidRPr="005B03CF">
              <w:rPr>
                <w:b/>
                <w:sz w:val="15"/>
              </w:rPr>
              <w:t>Stato</w:t>
            </w:r>
          </w:p>
          <w:p w14:paraId="5EEC89AF" w14:textId="77777777" w:rsidR="00AA13D0" w:rsidRPr="005B03CF" w:rsidRDefault="00AA13D0" w:rsidP="00D45FBB">
            <w:pPr>
              <w:tabs>
                <w:tab w:val="clear" w:pos="-189"/>
              </w:tabs>
              <w:ind w:right="-71"/>
              <w:jc w:val="center"/>
              <w:rPr>
                <w:b/>
                <w:sz w:val="15"/>
              </w:rPr>
            </w:pPr>
            <w:r w:rsidRPr="005B03CF">
              <w:rPr>
                <w:b/>
                <w:sz w:val="15"/>
              </w:rPr>
              <w:t>validità</w:t>
            </w:r>
          </w:p>
        </w:tc>
        <w:tc>
          <w:tcPr>
            <w:tcW w:w="425" w:type="dxa"/>
            <w:shd w:val="clear" w:color="auto" w:fill="E6E6E6"/>
            <w:vAlign w:val="center"/>
          </w:tcPr>
          <w:p w14:paraId="336AE41A" w14:textId="77777777" w:rsidR="00AA13D0" w:rsidRPr="005B03CF" w:rsidRDefault="00AA13D0" w:rsidP="00D45FBB">
            <w:pPr>
              <w:tabs>
                <w:tab w:val="clear" w:pos="-189"/>
              </w:tabs>
              <w:jc w:val="center"/>
              <w:rPr>
                <w:b/>
                <w:sz w:val="15"/>
              </w:rPr>
            </w:pPr>
            <w:r w:rsidRPr="005B03CF">
              <w:rPr>
                <w:b/>
                <w:sz w:val="15"/>
              </w:rPr>
              <w:t>N° rev.</w:t>
            </w:r>
          </w:p>
        </w:tc>
        <w:tc>
          <w:tcPr>
            <w:tcW w:w="1134" w:type="dxa"/>
            <w:vMerge/>
            <w:shd w:val="clear" w:color="auto" w:fill="FFFFFF"/>
            <w:vAlign w:val="center"/>
          </w:tcPr>
          <w:p w14:paraId="26BD9802" w14:textId="77777777" w:rsidR="00AA13D0" w:rsidRPr="005B03CF" w:rsidRDefault="00AA13D0" w:rsidP="00D45FBB">
            <w:pPr>
              <w:tabs>
                <w:tab w:val="clear" w:pos="-189"/>
              </w:tabs>
              <w:jc w:val="center"/>
              <w:rPr>
                <w:sz w:val="16"/>
              </w:rPr>
            </w:pPr>
          </w:p>
        </w:tc>
        <w:tc>
          <w:tcPr>
            <w:tcW w:w="3544" w:type="dxa"/>
            <w:vMerge/>
            <w:shd w:val="clear" w:color="auto" w:fill="FFFFFF"/>
            <w:vAlign w:val="center"/>
          </w:tcPr>
          <w:p w14:paraId="527D410B" w14:textId="77777777" w:rsidR="00AA13D0" w:rsidRPr="005B03CF" w:rsidRDefault="00AA13D0" w:rsidP="00D45FBB">
            <w:pPr>
              <w:tabs>
                <w:tab w:val="clear" w:pos="-189"/>
              </w:tabs>
              <w:jc w:val="center"/>
              <w:rPr>
                <w:bCs/>
                <w:sz w:val="16"/>
              </w:rPr>
            </w:pPr>
          </w:p>
        </w:tc>
        <w:tc>
          <w:tcPr>
            <w:tcW w:w="1351" w:type="dxa"/>
            <w:vMerge/>
            <w:shd w:val="clear" w:color="auto" w:fill="FFFFFF"/>
            <w:vAlign w:val="center"/>
          </w:tcPr>
          <w:p w14:paraId="2A35254E" w14:textId="77777777" w:rsidR="00AA13D0" w:rsidRPr="005B03CF" w:rsidRDefault="00AA13D0" w:rsidP="00D45FBB">
            <w:pPr>
              <w:tabs>
                <w:tab w:val="clear" w:pos="-189"/>
              </w:tabs>
              <w:jc w:val="center"/>
              <w:rPr>
                <w:sz w:val="16"/>
              </w:rPr>
            </w:pPr>
          </w:p>
        </w:tc>
        <w:tc>
          <w:tcPr>
            <w:tcW w:w="1351" w:type="dxa"/>
            <w:vMerge/>
            <w:shd w:val="clear" w:color="auto" w:fill="FFFFFF"/>
            <w:vAlign w:val="center"/>
          </w:tcPr>
          <w:p w14:paraId="53E4E0CD" w14:textId="77777777" w:rsidR="00AA13D0" w:rsidRPr="005B03CF" w:rsidRDefault="00AA13D0" w:rsidP="00D45FBB">
            <w:pPr>
              <w:tabs>
                <w:tab w:val="clear" w:pos="-189"/>
              </w:tabs>
              <w:jc w:val="center"/>
              <w:rPr>
                <w:sz w:val="16"/>
              </w:rPr>
            </w:pPr>
          </w:p>
        </w:tc>
        <w:tc>
          <w:tcPr>
            <w:tcW w:w="1351" w:type="dxa"/>
            <w:vMerge/>
            <w:shd w:val="clear" w:color="auto" w:fill="FFFFFF"/>
            <w:vAlign w:val="center"/>
          </w:tcPr>
          <w:p w14:paraId="0E90EC8C" w14:textId="77777777" w:rsidR="00AA13D0" w:rsidRPr="005B03CF" w:rsidRDefault="00AA13D0" w:rsidP="00D45FBB">
            <w:pPr>
              <w:tabs>
                <w:tab w:val="clear" w:pos="-189"/>
              </w:tabs>
              <w:jc w:val="center"/>
              <w:rPr>
                <w:sz w:val="16"/>
              </w:rPr>
            </w:pPr>
          </w:p>
        </w:tc>
        <w:tc>
          <w:tcPr>
            <w:tcW w:w="1352" w:type="dxa"/>
            <w:vMerge/>
            <w:shd w:val="clear" w:color="auto" w:fill="FFFFFF"/>
          </w:tcPr>
          <w:p w14:paraId="68CF62B1" w14:textId="77777777" w:rsidR="00AA13D0" w:rsidRPr="005B03CF" w:rsidRDefault="00AA13D0" w:rsidP="00D45FBB">
            <w:pPr>
              <w:tabs>
                <w:tab w:val="clear" w:pos="-189"/>
              </w:tabs>
              <w:jc w:val="center"/>
              <w:rPr>
                <w:sz w:val="16"/>
              </w:rPr>
            </w:pPr>
          </w:p>
        </w:tc>
      </w:tr>
      <w:tr w:rsidR="00AA13D0" w:rsidRPr="005B03CF" w14:paraId="054FC069" w14:textId="77777777" w:rsidTr="00D45FBB">
        <w:trPr>
          <w:cantSplit/>
          <w:trHeight w:val="273"/>
          <w:jc w:val="center"/>
        </w:trPr>
        <w:tc>
          <w:tcPr>
            <w:tcW w:w="742" w:type="dxa"/>
            <w:shd w:val="clear" w:color="auto" w:fill="FFFFFF"/>
            <w:vAlign w:val="center"/>
          </w:tcPr>
          <w:p w14:paraId="564C578C" w14:textId="77777777" w:rsidR="00AA13D0" w:rsidRPr="005B03CF" w:rsidRDefault="00AA13D0" w:rsidP="00D45FBB">
            <w:pPr>
              <w:tabs>
                <w:tab w:val="clear" w:pos="-189"/>
              </w:tabs>
              <w:jc w:val="center"/>
              <w:rPr>
                <w:sz w:val="16"/>
                <w:szCs w:val="16"/>
              </w:rPr>
            </w:pPr>
          </w:p>
        </w:tc>
        <w:tc>
          <w:tcPr>
            <w:tcW w:w="425" w:type="dxa"/>
            <w:shd w:val="clear" w:color="auto" w:fill="FFFFFF"/>
            <w:vAlign w:val="center"/>
          </w:tcPr>
          <w:p w14:paraId="49C78AAC" w14:textId="77777777" w:rsidR="00AA13D0" w:rsidRPr="005B03CF" w:rsidRDefault="00AA13D0" w:rsidP="00D45FBB">
            <w:pPr>
              <w:tabs>
                <w:tab w:val="clear" w:pos="-189"/>
              </w:tabs>
              <w:jc w:val="center"/>
              <w:rPr>
                <w:sz w:val="16"/>
                <w:szCs w:val="16"/>
              </w:rPr>
            </w:pPr>
            <w:r w:rsidRPr="005B03CF">
              <w:rPr>
                <w:sz w:val="16"/>
                <w:szCs w:val="16"/>
              </w:rPr>
              <w:t>00</w:t>
            </w:r>
          </w:p>
        </w:tc>
        <w:tc>
          <w:tcPr>
            <w:tcW w:w="1134" w:type="dxa"/>
            <w:shd w:val="clear" w:color="auto" w:fill="FFFFFF"/>
            <w:vAlign w:val="center"/>
          </w:tcPr>
          <w:p w14:paraId="071FC925" w14:textId="77777777" w:rsidR="00AA13D0" w:rsidRPr="005B03CF" w:rsidRDefault="00AA13D0" w:rsidP="00D45FBB">
            <w:pPr>
              <w:tabs>
                <w:tab w:val="clear" w:pos="-189"/>
              </w:tabs>
              <w:jc w:val="center"/>
              <w:rPr>
                <w:sz w:val="16"/>
                <w:szCs w:val="16"/>
              </w:rPr>
            </w:pPr>
            <w:r w:rsidRPr="00E81C54">
              <w:rPr>
                <w:sz w:val="16"/>
                <w:szCs w:val="16"/>
              </w:rPr>
              <w:t>30-11-2020</w:t>
            </w:r>
          </w:p>
        </w:tc>
        <w:tc>
          <w:tcPr>
            <w:tcW w:w="3544" w:type="dxa"/>
            <w:shd w:val="clear" w:color="auto" w:fill="FFFFFF"/>
            <w:vAlign w:val="center"/>
          </w:tcPr>
          <w:p w14:paraId="6974500E" w14:textId="77777777" w:rsidR="00AA13D0" w:rsidRPr="005B03CF" w:rsidRDefault="00AA13D0" w:rsidP="00D45FBB">
            <w:pPr>
              <w:tabs>
                <w:tab w:val="clear" w:pos="-189"/>
              </w:tabs>
              <w:jc w:val="center"/>
              <w:rPr>
                <w:bCs/>
                <w:sz w:val="16"/>
              </w:rPr>
            </w:pPr>
            <w:r w:rsidRPr="005B03CF">
              <w:rPr>
                <w:sz w:val="16"/>
              </w:rPr>
              <w:t>Emissione per approvazione</w:t>
            </w:r>
          </w:p>
        </w:tc>
        <w:tc>
          <w:tcPr>
            <w:tcW w:w="1351" w:type="dxa"/>
            <w:shd w:val="clear" w:color="auto" w:fill="FFFFFF"/>
            <w:vAlign w:val="center"/>
          </w:tcPr>
          <w:p w14:paraId="2E300B18" w14:textId="77777777" w:rsidR="00AA13D0" w:rsidRPr="007334A4" w:rsidRDefault="00AA13D0" w:rsidP="00D45FBB">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042661AD" w14:textId="77777777" w:rsidR="00AA13D0" w:rsidRPr="005B03CF" w:rsidRDefault="00AA13D0" w:rsidP="00D45FBB">
            <w:pPr>
              <w:tabs>
                <w:tab w:val="clear" w:pos="-189"/>
              </w:tabs>
              <w:jc w:val="center"/>
              <w:rPr>
                <w:sz w:val="16"/>
                <w:highlight w:val="yellow"/>
              </w:rPr>
            </w:pPr>
            <w:r>
              <w:rPr>
                <w:sz w:val="16"/>
                <w:lang w:eastAsia="en-US"/>
              </w:rPr>
              <w:t>RSPP</w:t>
            </w:r>
          </w:p>
        </w:tc>
        <w:tc>
          <w:tcPr>
            <w:tcW w:w="1351" w:type="dxa"/>
            <w:shd w:val="clear" w:color="auto" w:fill="FFFFFF"/>
            <w:vAlign w:val="center"/>
          </w:tcPr>
          <w:p w14:paraId="4F7DE80A" w14:textId="77777777" w:rsidR="00AA13D0" w:rsidRPr="005B03CF" w:rsidRDefault="00AA13D0" w:rsidP="00D45FBB">
            <w:pPr>
              <w:tabs>
                <w:tab w:val="clear" w:pos="-189"/>
              </w:tabs>
              <w:jc w:val="center"/>
              <w:rPr>
                <w:sz w:val="16"/>
                <w:highlight w:val="yellow"/>
              </w:rPr>
            </w:pPr>
            <w:r>
              <w:rPr>
                <w:sz w:val="16"/>
                <w:lang w:eastAsia="en-US"/>
              </w:rPr>
              <w:t>Datore di Lavoro</w:t>
            </w:r>
          </w:p>
        </w:tc>
        <w:tc>
          <w:tcPr>
            <w:tcW w:w="1352" w:type="dxa"/>
            <w:shd w:val="clear" w:color="auto" w:fill="FFFFFF"/>
          </w:tcPr>
          <w:p w14:paraId="2C3B9855" w14:textId="77777777" w:rsidR="00AA13D0" w:rsidRDefault="00AA13D0" w:rsidP="00D45FBB">
            <w:pPr>
              <w:tabs>
                <w:tab w:val="clear" w:pos="-189"/>
              </w:tabs>
              <w:jc w:val="center"/>
              <w:rPr>
                <w:sz w:val="16"/>
                <w:lang w:eastAsia="en-US"/>
              </w:rPr>
            </w:pPr>
          </w:p>
        </w:tc>
      </w:tr>
      <w:tr w:rsidR="00154D8B" w:rsidRPr="005B03CF" w14:paraId="142438A0" w14:textId="77777777" w:rsidTr="00D45FBB">
        <w:trPr>
          <w:cantSplit/>
          <w:trHeight w:val="277"/>
          <w:jc w:val="center"/>
        </w:trPr>
        <w:tc>
          <w:tcPr>
            <w:tcW w:w="742" w:type="dxa"/>
            <w:shd w:val="clear" w:color="auto" w:fill="FFFFFF"/>
            <w:vAlign w:val="center"/>
          </w:tcPr>
          <w:p w14:paraId="5F953337" w14:textId="77777777" w:rsidR="00154D8B" w:rsidRPr="005B03CF" w:rsidRDefault="00154D8B" w:rsidP="00154D8B">
            <w:pPr>
              <w:tabs>
                <w:tab w:val="clear" w:pos="-189"/>
              </w:tabs>
              <w:jc w:val="center"/>
              <w:rPr>
                <w:sz w:val="16"/>
                <w:szCs w:val="16"/>
              </w:rPr>
            </w:pPr>
          </w:p>
        </w:tc>
        <w:tc>
          <w:tcPr>
            <w:tcW w:w="425" w:type="dxa"/>
            <w:shd w:val="clear" w:color="auto" w:fill="FFFFFF"/>
            <w:vAlign w:val="center"/>
          </w:tcPr>
          <w:p w14:paraId="79DAB239" w14:textId="2E984DC3" w:rsidR="00154D8B" w:rsidRPr="005B03CF" w:rsidRDefault="00154D8B" w:rsidP="00154D8B">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55F42E77" w14:textId="7899CA88" w:rsidR="00154D8B" w:rsidRPr="005B03CF" w:rsidRDefault="00154D8B" w:rsidP="00154D8B">
            <w:pPr>
              <w:tabs>
                <w:tab w:val="clear" w:pos="-189"/>
              </w:tabs>
              <w:jc w:val="center"/>
              <w:rPr>
                <w:sz w:val="16"/>
              </w:rPr>
            </w:pPr>
            <w:r w:rsidRPr="00E81C54">
              <w:rPr>
                <w:sz w:val="16"/>
                <w:szCs w:val="16"/>
              </w:rPr>
              <w:t>3</w:t>
            </w:r>
            <w:r>
              <w:rPr>
                <w:sz w:val="16"/>
                <w:szCs w:val="16"/>
              </w:rPr>
              <w:t>1-12-2021</w:t>
            </w:r>
          </w:p>
        </w:tc>
        <w:tc>
          <w:tcPr>
            <w:tcW w:w="3544" w:type="dxa"/>
            <w:shd w:val="clear" w:color="auto" w:fill="FFFFFF"/>
            <w:vAlign w:val="center"/>
          </w:tcPr>
          <w:p w14:paraId="13A76B84" w14:textId="76EA8812" w:rsidR="00154D8B" w:rsidRPr="005B03CF" w:rsidRDefault="00154D8B" w:rsidP="00154D8B">
            <w:pPr>
              <w:tabs>
                <w:tab w:val="clear" w:pos="-189"/>
              </w:tabs>
              <w:jc w:val="center"/>
              <w:rPr>
                <w:sz w:val="16"/>
              </w:rPr>
            </w:pPr>
            <w:r w:rsidRPr="005B03CF">
              <w:rPr>
                <w:sz w:val="16"/>
              </w:rPr>
              <w:t>Emissione per approvazione</w:t>
            </w:r>
          </w:p>
        </w:tc>
        <w:tc>
          <w:tcPr>
            <w:tcW w:w="1351" w:type="dxa"/>
            <w:shd w:val="clear" w:color="auto" w:fill="FFFFFF"/>
            <w:vAlign w:val="center"/>
          </w:tcPr>
          <w:p w14:paraId="18D46A17" w14:textId="7E617841" w:rsidR="00154D8B" w:rsidRPr="005B03CF" w:rsidRDefault="00154D8B" w:rsidP="00154D8B">
            <w:pPr>
              <w:tabs>
                <w:tab w:val="clear" w:pos="-189"/>
              </w:tabs>
              <w:jc w:val="center"/>
              <w:rPr>
                <w:sz w:val="16"/>
                <w:lang w:eastAsia="en-US"/>
              </w:rPr>
            </w:pPr>
            <w:r>
              <w:rPr>
                <w:sz w:val="16"/>
                <w:lang w:eastAsia="en-US"/>
              </w:rPr>
              <w:t>Twister A. A.</w:t>
            </w:r>
          </w:p>
        </w:tc>
        <w:tc>
          <w:tcPr>
            <w:tcW w:w="1351" w:type="dxa"/>
            <w:shd w:val="clear" w:color="auto" w:fill="FFFFFF"/>
            <w:vAlign w:val="center"/>
          </w:tcPr>
          <w:p w14:paraId="27F6C49B" w14:textId="3FB089F6" w:rsidR="00154D8B" w:rsidRPr="005B03CF" w:rsidRDefault="00154D8B" w:rsidP="00154D8B">
            <w:pPr>
              <w:tabs>
                <w:tab w:val="clear" w:pos="-189"/>
              </w:tabs>
              <w:jc w:val="center"/>
              <w:rPr>
                <w:sz w:val="16"/>
              </w:rPr>
            </w:pPr>
            <w:r>
              <w:rPr>
                <w:sz w:val="16"/>
                <w:lang w:eastAsia="en-US"/>
              </w:rPr>
              <w:t>RSPP</w:t>
            </w:r>
          </w:p>
        </w:tc>
        <w:tc>
          <w:tcPr>
            <w:tcW w:w="1351" w:type="dxa"/>
            <w:shd w:val="clear" w:color="auto" w:fill="FFFFFF"/>
            <w:vAlign w:val="center"/>
          </w:tcPr>
          <w:p w14:paraId="40E13664" w14:textId="72A98113" w:rsidR="00154D8B" w:rsidRPr="005B03CF" w:rsidRDefault="00154D8B" w:rsidP="00154D8B">
            <w:pPr>
              <w:tabs>
                <w:tab w:val="clear" w:pos="-189"/>
              </w:tabs>
              <w:jc w:val="center"/>
              <w:rPr>
                <w:sz w:val="16"/>
              </w:rPr>
            </w:pPr>
            <w:r>
              <w:rPr>
                <w:sz w:val="16"/>
                <w:lang w:eastAsia="en-US"/>
              </w:rPr>
              <w:t>Datore di Lavoro</w:t>
            </w:r>
          </w:p>
        </w:tc>
        <w:tc>
          <w:tcPr>
            <w:tcW w:w="1352" w:type="dxa"/>
            <w:shd w:val="clear" w:color="auto" w:fill="FFFFFF"/>
          </w:tcPr>
          <w:p w14:paraId="1AF06A21" w14:textId="77777777" w:rsidR="00154D8B" w:rsidRPr="005B03CF" w:rsidRDefault="00154D8B" w:rsidP="00154D8B">
            <w:pPr>
              <w:tabs>
                <w:tab w:val="clear" w:pos="-189"/>
              </w:tabs>
              <w:jc w:val="center"/>
              <w:rPr>
                <w:sz w:val="16"/>
              </w:rPr>
            </w:pPr>
          </w:p>
        </w:tc>
      </w:tr>
      <w:tr w:rsidR="002B66B0" w:rsidRPr="005B03CF" w14:paraId="59320A85" w14:textId="77777777" w:rsidTr="00D45FBB">
        <w:trPr>
          <w:cantSplit/>
          <w:trHeight w:val="253"/>
          <w:jc w:val="center"/>
        </w:trPr>
        <w:tc>
          <w:tcPr>
            <w:tcW w:w="742" w:type="dxa"/>
            <w:shd w:val="clear" w:color="auto" w:fill="FFFFFF"/>
            <w:vAlign w:val="center"/>
          </w:tcPr>
          <w:p w14:paraId="4C9D1449" w14:textId="6137F66D" w:rsidR="002B66B0" w:rsidRPr="005B03CF" w:rsidRDefault="002B66B0" w:rsidP="002B66B0">
            <w:pPr>
              <w:tabs>
                <w:tab w:val="clear" w:pos="-189"/>
              </w:tabs>
              <w:jc w:val="center"/>
              <w:rPr>
                <w:sz w:val="16"/>
                <w:szCs w:val="16"/>
              </w:rPr>
            </w:pPr>
          </w:p>
        </w:tc>
        <w:tc>
          <w:tcPr>
            <w:tcW w:w="425" w:type="dxa"/>
            <w:shd w:val="clear" w:color="auto" w:fill="FFFFFF"/>
            <w:vAlign w:val="center"/>
          </w:tcPr>
          <w:p w14:paraId="41201D45" w14:textId="3A688369" w:rsidR="002B66B0" w:rsidRPr="005B03CF" w:rsidRDefault="002B66B0" w:rsidP="002B66B0">
            <w:pPr>
              <w:tabs>
                <w:tab w:val="clear" w:pos="-189"/>
              </w:tabs>
              <w:jc w:val="center"/>
              <w:rPr>
                <w:sz w:val="16"/>
              </w:rPr>
            </w:pPr>
            <w:r>
              <w:rPr>
                <w:sz w:val="16"/>
              </w:rPr>
              <w:t>02</w:t>
            </w:r>
          </w:p>
        </w:tc>
        <w:tc>
          <w:tcPr>
            <w:tcW w:w="1134" w:type="dxa"/>
            <w:shd w:val="clear" w:color="auto" w:fill="FFFFFF"/>
            <w:vAlign w:val="center"/>
          </w:tcPr>
          <w:p w14:paraId="080FB75D" w14:textId="18EB4ACF" w:rsidR="002B66B0" w:rsidRPr="005B03CF" w:rsidRDefault="002B66B0" w:rsidP="002B66B0">
            <w:pPr>
              <w:tabs>
                <w:tab w:val="clear" w:pos="-189"/>
              </w:tabs>
              <w:jc w:val="center"/>
              <w:rPr>
                <w:sz w:val="16"/>
              </w:rPr>
            </w:pPr>
            <w:r>
              <w:rPr>
                <w:sz w:val="16"/>
              </w:rPr>
              <w:t>09-04-2024</w:t>
            </w:r>
          </w:p>
        </w:tc>
        <w:tc>
          <w:tcPr>
            <w:tcW w:w="3544" w:type="dxa"/>
            <w:shd w:val="clear" w:color="auto" w:fill="FFFFFF"/>
            <w:vAlign w:val="center"/>
          </w:tcPr>
          <w:p w14:paraId="5DFA0F59" w14:textId="5B13B1E9" w:rsidR="002B66B0" w:rsidRPr="005B03CF" w:rsidRDefault="002B66B0" w:rsidP="002B66B0">
            <w:pPr>
              <w:tabs>
                <w:tab w:val="clear" w:pos="-189"/>
              </w:tabs>
              <w:jc w:val="center"/>
              <w:rPr>
                <w:sz w:val="16"/>
              </w:rPr>
            </w:pPr>
            <w:r w:rsidRPr="005B03CF">
              <w:rPr>
                <w:sz w:val="16"/>
              </w:rPr>
              <w:t>Emissione per approvazione</w:t>
            </w:r>
          </w:p>
        </w:tc>
        <w:tc>
          <w:tcPr>
            <w:tcW w:w="1351" w:type="dxa"/>
            <w:shd w:val="clear" w:color="auto" w:fill="FFFFFF"/>
            <w:vAlign w:val="center"/>
          </w:tcPr>
          <w:p w14:paraId="5D2BBBBF" w14:textId="1D9D2FC2" w:rsidR="002B66B0" w:rsidRPr="005B03CF" w:rsidRDefault="002B66B0" w:rsidP="002B66B0">
            <w:pPr>
              <w:tabs>
                <w:tab w:val="clear" w:pos="-189"/>
              </w:tabs>
              <w:jc w:val="center"/>
              <w:rPr>
                <w:sz w:val="16"/>
              </w:rPr>
            </w:pPr>
            <w:r>
              <w:rPr>
                <w:sz w:val="16"/>
                <w:lang w:eastAsia="en-US"/>
              </w:rPr>
              <w:t>Twister A. A.</w:t>
            </w:r>
          </w:p>
        </w:tc>
        <w:tc>
          <w:tcPr>
            <w:tcW w:w="1351" w:type="dxa"/>
            <w:shd w:val="clear" w:color="auto" w:fill="FFFFFF"/>
            <w:vAlign w:val="center"/>
          </w:tcPr>
          <w:p w14:paraId="71CE763C" w14:textId="323DDF79" w:rsidR="002B66B0" w:rsidRPr="005B03CF" w:rsidRDefault="002B66B0" w:rsidP="002B66B0">
            <w:pPr>
              <w:tabs>
                <w:tab w:val="clear" w:pos="-189"/>
              </w:tabs>
              <w:jc w:val="center"/>
              <w:rPr>
                <w:sz w:val="16"/>
              </w:rPr>
            </w:pPr>
            <w:r>
              <w:rPr>
                <w:sz w:val="16"/>
                <w:lang w:eastAsia="en-US"/>
              </w:rPr>
              <w:t>RSPP</w:t>
            </w:r>
          </w:p>
        </w:tc>
        <w:tc>
          <w:tcPr>
            <w:tcW w:w="1351" w:type="dxa"/>
            <w:shd w:val="clear" w:color="auto" w:fill="FFFFFF"/>
            <w:vAlign w:val="center"/>
          </w:tcPr>
          <w:p w14:paraId="189AD290" w14:textId="0AB2EF11" w:rsidR="002B66B0" w:rsidRPr="005B03CF" w:rsidRDefault="002B66B0" w:rsidP="002B66B0">
            <w:pPr>
              <w:tabs>
                <w:tab w:val="clear" w:pos="-189"/>
              </w:tabs>
              <w:jc w:val="center"/>
              <w:rPr>
                <w:sz w:val="16"/>
              </w:rPr>
            </w:pPr>
            <w:r>
              <w:rPr>
                <w:sz w:val="16"/>
                <w:lang w:eastAsia="en-US"/>
              </w:rPr>
              <w:t>Datore di Lavoro</w:t>
            </w:r>
          </w:p>
        </w:tc>
        <w:tc>
          <w:tcPr>
            <w:tcW w:w="1352" w:type="dxa"/>
            <w:shd w:val="clear" w:color="auto" w:fill="FFFFFF"/>
          </w:tcPr>
          <w:p w14:paraId="068C8E0C" w14:textId="77777777" w:rsidR="002B66B0" w:rsidRPr="005B03CF" w:rsidRDefault="002B66B0" w:rsidP="002B66B0">
            <w:pPr>
              <w:tabs>
                <w:tab w:val="clear" w:pos="-189"/>
              </w:tabs>
              <w:jc w:val="center"/>
              <w:rPr>
                <w:sz w:val="16"/>
              </w:rPr>
            </w:pPr>
          </w:p>
        </w:tc>
      </w:tr>
    </w:tbl>
    <w:p w14:paraId="02460B39" w14:textId="77777777" w:rsidR="00DA0B48" w:rsidRDefault="00DA0B48" w:rsidP="00DA0B48">
      <w:pPr>
        <w:tabs>
          <w:tab w:val="clear" w:pos="-189"/>
        </w:tabs>
        <w:jc w:val="left"/>
      </w:pPr>
    </w:p>
    <w:p w14:paraId="54293D42" w14:textId="77777777" w:rsidR="001B4405" w:rsidRDefault="001B4405" w:rsidP="00026DE1">
      <w:pPr>
        <w:tabs>
          <w:tab w:val="clear" w:pos="-189"/>
        </w:tabs>
        <w:jc w:val="left"/>
      </w:pPr>
    </w:p>
    <w:p w14:paraId="4D1FE59E" w14:textId="77777777" w:rsidR="007A1BD5" w:rsidRDefault="007A1BD5" w:rsidP="00026DE1">
      <w:pPr>
        <w:tabs>
          <w:tab w:val="clear" w:pos="-189"/>
        </w:tabs>
        <w:jc w:val="left"/>
        <w:sectPr w:rsidR="007A1BD5" w:rsidSect="00975046">
          <w:headerReference w:type="default" r:id="rId9"/>
          <w:footerReference w:type="even" r:id="rId10"/>
          <w:footerReference w:type="default" r:id="rId11"/>
          <w:headerReference w:type="first" r:id="rId12"/>
          <w:footerReference w:type="first" r:id="rId13"/>
          <w:pgSz w:w="16840" w:h="11905" w:orient="landscape" w:code="9"/>
          <w:pgMar w:top="822" w:right="1389" w:bottom="567" w:left="1281" w:header="720" w:footer="539" w:gutter="0"/>
          <w:cols w:space="720"/>
          <w:noEndnote/>
          <w:titlePg/>
          <w:docGrid w:linePitch="326"/>
        </w:sectPr>
      </w:pPr>
    </w:p>
    <w:p w14:paraId="5BB8CAAB" w14:textId="77777777" w:rsidR="003C3956" w:rsidRPr="005907C0" w:rsidRDefault="003C3956" w:rsidP="00825365">
      <w:pPr>
        <w:pStyle w:val="Titolo1"/>
        <w:pBdr>
          <w:top w:val="single" w:sz="4" w:space="1" w:color="auto"/>
          <w:left w:val="single" w:sz="4" w:space="4" w:color="auto"/>
          <w:bottom w:val="single" w:sz="4" w:space="1" w:color="auto"/>
          <w:right w:val="single" w:sz="4" w:space="4" w:color="auto"/>
        </w:pBdr>
        <w:shd w:val="clear" w:color="auto" w:fill="FFC000"/>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5B43EE04" w14:textId="77777777" w:rsidR="000A05E6" w:rsidRDefault="000A05E6" w:rsidP="00564883">
      <w:pPr>
        <w:adjustRightInd w:val="0"/>
        <w:jc w:val="center"/>
        <w:rPr>
          <w:rFonts w:eastAsia="Arial Unicode MS" w:cs="Arial"/>
          <w:sz w:val="22"/>
        </w:rPr>
      </w:pPr>
    </w:p>
    <w:p w14:paraId="580EFEDF" w14:textId="77777777" w:rsidR="00825365" w:rsidRDefault="00825365" w:rsidP="00564883">
      <w:pPr>
        <w:adjustRightInd w:val="0"/>
        <w:jc w:val="center"/>
        <w:rPr>
          <w:rFonts w:eastAsia="Arial Unicode MS" w:cs="Arial"/>
          <w:sz w:val="22"/>
        </w:rPr>
      </w:pPr>
      <w:r>
        <w:rPr>
          <w:rFonts w:cs="Arial"/>
          <w:b/>
          <w:noProof/>
        </w:rPr>
        <w:drawing>
          <wp:inline distT="0" distB="0" distL="0" distR="0" wp14:anchorId="3A3423FF" wp14:editId="7D55C5C0">
            <wp:extent cx="3600000" cy="3900737"/>
            <wp:effectExtent l="0" t="0" r="635" b="508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_CT-sede_170921_002.jpg"/>
                    <pic:cNvPicPr/>
                  </pic:nvPicPr>
                  <pic:blipFill rotWithShape="1">
                    <a:blip r:embed="rId14" cstate="print">
                      <a:extLst>
                        <a:ext uri="{28A0092B-C50C-407E-A947-70E740481C1C}">
                          <a14:useLocalDpi xmlns:a14="http://schemas.microsoft.com/office/drawing/2010/main" val="0"/>
                        </a:ext>
                      </a:extLst>
                    </a:blip>
                    <a:srcRect t="11609" b="7128"/>
                    <a:stretch/>
                  </pic:blipFill>
                  <pic:spPr bwMode="auto">
                    <a:xfrm>
                      <a:off x="0" y="0"/>
                      <a:ext cx="3600000" cy="3900737"/>
                    </a:xfrm>
                    <a:prstGeom prst="rect">
                      <a:avLst/>
                    </a:prstGeom>
                    <a:ln>
                      <a:noFill/>
                    </a:ln>
                    <a:extLst>
                      <a:ext uri="{53640926-AAD7-44D8-BBD7-CCE9431645EC}">
                        <a14:shadowObscured xmlns:a14="http://schemas.microsoft.com/office/drawing/2010/main"/>
                      </a:ext>
                    </a:extLst>
                  </pic:spPr>
                </pic:pic>
              </a:graphicData>
            </a:graphic>
          </wp:inline>
        </w:drawing>
      </w:r>
    </w:p>
    <w:p w14:paraId="52548EAC" w14:textId="77777777" w:rsidR="00825365" w:rsidRPr="00026DE1" w:rsidRDefault="00825365" w:rsidP="00564883">
      <w:pPr>
        <w:adjustRightInd w:val="0"/>
        <w:jc w:val="center"/>
        <w:rPr>
          <w:rFonts w:eastAsia="Arial Unicode MS" w:cs="Arial"/>
          <w:sz w:val="22"/>
        </w:rPr>
      </w:pPr>
    </w:p>
    <w:p w14:paraId="10F23846"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317"/>
      </w:tblGrid>
      <w:tr w:rsidR="000A05E6" w:rsidRPr="00026DE1" w14:paraId="50303C33" w14:textId="77777777" w:rsidTr="00825365">
        <w:trPr>
          <w:jc w:val="center"/>
        </w:trPr>
        <w:tc>
          <w:tcPr>
            <w:tcW w:w="9536" w:type="dxa"/>
            <w:gridSpan w:val="2"/>
            <w:shd w:val="clear" w:color="auto" w:fill="FFCC00"/>
          </w:tcPr>
          <w:p w14:paraId="37659C76" w14:textId="77777777" w:rsidR="000A05E6" w:rsidRPr="00636624" w:rsidRDefault="000A05E6" w:rsidP="004018FB">
            <w:pPr>
              <w:tabs>
                <w:tab w:val="clear" w:pos="-189"/>
              </w:tabs>
              <w:adjustRightInd w:val="0"/>
              <w:ind w:left="182"/>
              <w:jc w:val="center"/>
              <w:rPr>
                <w:rFonts w:eastAsia="Arial Unicode MS" w:cs="Arial"/>
                <w:b/>
                <w:sz w:val="28"/>
                <w:szCs w:val="28"/>
              </w:rPr>
            </w:pPr>
            <w:r w:rsidRPr="00636624">
              <w:rPr>
                <w:rFonts w:eastAsia="Arial Unicode MS" w:cs="Arial"/>
                <w:b/>
                <w:sz w:val="24"/>
                <w:szCs w:val="28"/>
              </w:rPr>
              <w:t>SEDE</w:t>
            </w:r>
            <w:r w:rsidR="004018FB" w:rsidRPr="00636624">
              <w:rPr>
                <w:rFonts w:eastAsia="Arial Unicode MS" w:cs="Arial"/>
                <w:b/>
                <w:sz w:val="24"/>
                <w:szCs w:val="28"/>
              </w:rPr>
              <w:t>:</w:t>
            </w:r>
            <w:r w:rsidRPr="00636624">
              <w:rPr>
                <w:rFonts w:eastAsia="Arial Unicode MS" w:cs="Arial"/>
                <w:b/>
                <w:sz w:val="24"/>
                <w:szCs w:val="28"/>
              </w:rPr>
              <w:t xml:space="preserve"> </w:t>
            </w:r>
            <w:r w:rsidR="001302F7" w:rsidRPr="00636624">
              <w:rPr>
                <w:rFonts w:eastAsia="Arial Unicode MS" w:cs="Arial"/>
                <w:b/>
                <w:sz w:val="24"/>
                <w:szCs w:val="28"/>
              </w:rPr>
              <w:t xml:space="preserve">CATANIA </w:t>
            </w:r>
            <w:r w:rsidR="004018FB" w:rsidRPr="00636624">
              <w:rPr>
                <w:rFonts w:eastAsia="Arial Unicode MS" w:cs="Arial"/>
                <w:b/>
                <w:sz w:val="24"/>
                <w:szCs w:val="28"/>
              </w:rPr>
              <w:t>CENTRO</w:t>
            </w:r>
            <w:r w:rsidR="005B03CF" w:rsidRPr="00636624">
              <w:rPr>
                <w:rFonts w:eastAsia="Arial Unicode MS" w:cs="Arial"/>
                <w:sz w:val="24"/>
                <w:szCs w:val="28"/>
              </w:rPr>
              <w:t xml:space="preserve"> - agenzia</w:t>
            </w:r>
          </w:p>
        </w:tc>
      </w:tr>
      <w:tr w:rsidR="00825365" w:rsidRPr="00026DE1" w14:paraId="4749FF69" w14:textId="77777777" w:rsidTr="00825365">
        <w:trPr>
          <w:jc w:val="center"/>
        </w:trPr>
        <w:tc>
          <w:tcPr>
            <w:tcW w:w="2219" w:type="dxa"/>
            <w:shd w:val="clear" w:color="auto" w:fill="auto"/>
          </w:tcPr>
          <w:p w14:paraId="6582487E"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indirizzo</w:t>
            </w:r>
          </w:p>
        </w:tc>
        <w:tc>
          <w:tcPr>
            <w:tcW w:w="7317" w:type="dxa"/>
            <w:shd w:val="clear" w:color="auto" w:fill="auto"/>
          </w:tcPr>
          <w:p w14:paraId="5223ED0D" w14:textId="77777777" w:rsidR="00825365" w:rsidRPr="00636624" w:rsidRDefault="00871F83" w:rsidP="00825365">
            <w:pPr>
              <w:tabs>
                <w:tab w:val="clear" w:pos="-189"/>
              </w:tabs>
              <w:adjustRightInd w:val="0"/>
              <w:ind w:left="182"/>
              <w:jc w:val="left"/>
              <w:rPr>
                <w:rFonts w:eastAsia="Arial Unicode MS" w:cs="Arial"/>
                <w:b/>
                <w:sz w:val="24"/>
                <w:szCs w:val="28"/>
              </w:rPr>
            </w:pPr>
            <w:r w:rsidRPr="00636624">
              <w:rPr>
                <w:rFonts w:eastAsia="Arial Unicode MS" w:cs="Arial"/>
              </w:rPr>
              <w:t>Corso</w:t>
            </w:r>
            <w:r w:rsidR="00825365" w:rsidRPr="00636624">
              <w:rPr>
                <w:rFonts w:eastAsia="Arial Unicode MS" w:cs="Arial"/>
              </w:rPr>
              <w:t xml:space="preserve"> Italia, 104</w:t>
            </w:r>
          </w:p>
        </w:tc>
      </w:tr>
      <w:tr w:rsidR="00D71E6D" w:rsidRPr="00026DE1" w14:paraId="5D7F4D84" w14:textId="77777777" w:rsidTr="00825365">
        <w:trPr>
          <w:jc w:val="center"/>
        </w:trPr>
        <w:tc>
          <w:tcPr>
            <w:tcW w:w="2219" w:type="dxa"/>
            <w:tcBorders>
              <w:bottom w:val="single" w:sz="4" w:space="0" w:color="auto"/>
            </w:tcBorders>
            <w:shd w:val="clear" w:color="auto" w:fill="auto"/>
          </w:tcPr>
          <w:p w14:paraId="7CD84A5D" w14:textId="77777777" w:rsidR="00D71E6D" w:rsidRPr="005B03CF" w:rsidRDefault="00D71E6D" w:rsidP="00825365">
            <w:pPr>
              <w:tabs>
                <w:tab w:val="clear" w:pos="-189"/>
              </w:tabs>
              <w:adjustRightInd w:val="0"/>
              <w:ind w:left="182"/>
              <w:jc w:val="left"/>
              <w:rPr>
                <w:rFonts w:eastAsia="Arial Unicode MS" w:cs="Arial"/>
              </w:rPr>
            </w:pPr>
            <w:r>
              <w:rPr>
                <w:rFonts w:eastAsia="Arial Unicode MS" w:cs="Arial"/>
              </w:rPr>
              <w:t>piano</w:t>
            </w:r>
          </w:p>
        </w:tc>
        <w:tc>
          <w:tcPr>
            <w:tcW w:w="7317" w:type="dxa"/>
            <w:tcBorders>
              <w:bottom w:val="single" w:sz="4" w:space="0" w:color="auto"/>
            </w:tcBorders>
            <w:shd w:val="clear" w:color="auto" w:fill="auto"/>
          </w:tcPr>
          <w:p w14:paraId="10A9CF38" w14:textId="73CB4996" w:rsidR="00D71E6D" w:rsidRPr="00636624" w:rsidRDefault="00154D8B" w:rsidP="006E0AFF">
            <w:pPr>
              <w:tabs>
                <w:tab w:val="clear" w:pos="-189"/>
              </w:tabs>
              <w:adjustRightInd w:val="0"/>
              <w:ind w:left="182"/>
              <w:jc w:val="left"/>
              <w:rPr>
                <w:rFonts w:eastAsia="Arial Unicode MS" w:cs="Arial"/>
              </w:rPr>
            </w:pPr>
            <w:r>
              <w:rPr>
                <w:rFonts w:eastAsia="Arial Unicode MS" w:cs="Arial"/>
              </w:rPr>
              <w:t>S</w:t>
            </w:r>
            <w:r w:rsidR="006E0AFF">
              <w:rPr>
                <w:rFonts w:eastAsia="Arial Unicode MS" w:cs="Arial"/>
              </w:rPr>
              <w:t>esto</w:t>
            </w:r>
            <w:r>
              <w:rPr>
                <w:rFonts w:eastAsia="Arial Unicode MS" w:cs="Arial"/>
              </w:rPr>
              <w:t xml:space="preserve"> piano</w:t>
            </w:r>
          </w:p>
        </w:tc>
      </w:tr>
      <w:tr w:rsidR="00825365" w:rsidRPr="00026DE1" w14:paraId="15EF0914" w14:textId="77777777" w:rsidTr="00825365">
        <w:trPr>
          <w:jc w:val="center"/>
        </w:trPr>
        <w:tc>
          <w:tcPr>
            <w:tcW w:w="2219" w:type="dxa"/>
            <w:tcBorders>
              <w:bottom w:val="single" w:sz="4" w:space="0" w:color="auto"/>
            </w:tcBorders>
            <w:shd w:val="clear" w:color="auto" w:fill="auto"/>
          </w:tcPr>
          <w:p w14:paraId="77CDA74D"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città</w:t>
            </w:r>
          </w:p>
        </w:tc>
        <w:tc>
          <w:tcPr>
            <w:tcW w:w="7317" w:type="dxa"/>
            <w:tcBorders>
              <w:bottom w:val="single" w:sz="4" w:space="0" w:color="auto"/>
            </w:tcBorders>
            <w:shd w:val="clear" w:color="auto" w:fill="auto"/>
          </w:tcPr>
          <w:p w14:paraId="279839D3" w14:textId="2E440878" w:rsidR="00825365" w:rsidRPr="00636624" w:rsidRDefault="00825365" w:rsidP="00825365">
            <w:pPr>
              <w:tabs>
                <w:tab w:val="clear" w:pos="-189"/>
              </w:tabs>
              <w:adjustRightInd w:val="0"/>
              <w:ind w:left="182"/>
              <w:jc w:val="left"/>
              <w:rPr>
                <w:rFonts w:eastAsia="Arial Unicode MS" w:cs="Arial"/>
                <w:b/>
                <w:sz w:val="24"/>
                <w:szCs w:val="28"/>
              </w:rPr>
            </w:pPr>
            <w:r w:rsidRPr="00636624">
              <w:rPr>
                <w:rFonts w:eastAsia="Arial Unicode MS" w:cs="Arial"/>
              </w:rPr>
              <w:t>Catania</w:t>
            </w:r>
            <w:r w:rsidR="00154D8B">
              <w:rPr>
                <w:rFonts w:eastAsia="Arial Unicode MS" w:cs="Arial"/>
              </w:rPr>
              <w:t xml:space="preserve"> (CT)</w:t>
            </w:r>
          </w:p>
        </w:tc>
      </w:tr>
      <w:tr w:rsidR="00825365" w:rsidRPr="00026DE1" w14:paraId="308A43F1" w14:textId="77777777" w:rsidTr="00825365">
        <w:trPr>
          <w:jc w:val="center"/>
        </w:trPr>
        <w:tc>
          <w:tcPr>
            <w:tcW w:w="9536" w:type="dxa"/>
            <w:gridSpan w:val="2"/>
            <w:shd w:val="clear" w:color="auto" w:fill="FFCC00"/>
          </w:tcPr>
          <w:p w14:paraId="0E3C0B4D" w14:textId="77777777" w:rsidR="00825365" w:rsidRPr="00636624" w:rsidRDefault="00825365" w:rsidP="00825365">
            <w:pPr>
              <w:tabs>
                <w:tab w:val="clear" w:pos="-189"/>
              </w:tabs>
              <w:adjustRightInd w:val="0"/>
              <w:ind w:left="182"/>
              <w:jc w:val="center"/>
              <w:rPr>
                <w:rFonts w:eastAsia="Arial Unicode MS" w:cs="Arial"/>
                <w:b/>
                <w:sz w:val="24"/>
                <w:szCs w:val="28"/>
              </w:rPr>
            </w:pPr>
            <w:r w:rsidRPr="00636624">
              <w:rPr>
                <w:rFonts w:eastAsia="Arial Unicode MS" w:cs="Arial"/>
                <w:b/>
                <w:sz w:val="24"/>
                <w:szCs w:val="28"/>
              </w:rPr>
              <w:t>Figure e Responsabili</w:t>
            </w:r>
          </w:p>
        </w:tc>
      </w:tr>
      <w:tr w:rsidR="00825365" w:rsidRPr="00026DE1" w14:paraId="48B2961F" w14:textId="77777777" w:rsidTr="00825365">
        <w:trPr>
          <w:jc w:val="center"/>
        </w:trPr>
        <w:tc>
          <w:tcPr>
            <w:tcW w:w="2219" w:type="dxa"/>
            <w:shd w:val="clear" w:color="auto" w:fill="auto"/>
          </w:tcPr>
          <w:p w14:paraId="435D4C84"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Datore di lavoro</w:t>
            </w:r>
          </w:p>
        </w:tc>
        <w:tc>
          <w:tcPr>
            <w:tcW w:w="7317" w:type="dxa"/>
            <w:shd w:val="clear" w:color="auto" w:fill="auto"/>
          </w:tcPr>
          <w:p w14:paraId="6D4D473B" w14:textId="65DE920C"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Dott.</w:t>
            </w:r>
            <w:r w:rsidR="006822EF">
              <w:rPr>
                <w:rFonts w:eastAsia="Arial Unicode MS" w:cs="Arial"/>
              </w:rPr>
              <w:t xml:space="preserve"> Davide Passero</w:t>
            </w:r>
          </w:p>
        </w:tc>
      </w:tr>
      <w:tr w:rsidR="00825365" w:rsidRPr="00026DE1" w14:paraId="5A4A6EEC" w14:textId="77777777" w:rsidTr="00825365">
        <w:trPr>
          <w:jc w:val="center"/>
        </w:trPr>
        <w:tc>
          <w:tcPr>
            <w:tcW w:w="2219" w:type="dxa"/>
            <w:shd w:val="clear" w:color="auto" w:fill="auto"/>
          </w:tcPr>
          <w:p w14:paraId="06360E7D"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RSPP</w:t>
            </w:r>
          </w:p>
        </w:tc>
        <w:tc>
          <w:tcPr>
            <w:tcW w:w="7317" w:type="dxa"/>
            <w:shd w:val="clear" w:color="auto" w:fill="auto"/>
          </w:tcPr>
          <w:p w14:paraId="62D6821D" w14:textId="57E69710"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D55BC5">
              <w:rPr>
                <w:rFonts w:eastAsia="Arial Unicode MS" w:cs="Arial"/>
              </w:rPr>
              <w:t>Antonino Abate</w:t>
            </w:r>
          </w:p>
        </w:tc>
      </w:tr>
    </w:tbl>
    <w:p w14:paraId="748E2C26" w14:textId="77777777" w:rsidR="004018FB" w:rsidRDefault="004018FB" w:rsidP="00E121E0">
      <w:pPr>
        <w:rPr>
          <w:b/>
        </w:rPr>
      </w:pPr>
    </w:p>
    <w:p w14:paraId="0D409489" w14:textId="77777777" w:rsidR="00F5744B" w:rsidRDefault="00F5744B">
      <w:pPr>
        <w:tabs>
          <w:tab w:val="clear" w:pos="-189"/>
        </w:tabs>
        <w:jc w:val="left"/>
        <w:rPr>
          <w:b/>
        </w:rPr>
      </w:pPr>
      <w:r>
        <w:rPr>
          <w:b/>
        </w:rPr>
        <w:br w:type="page"/>
      </w:r>
    </w:p>
    <w:p w14:paraId="018F0073" w14:textId="77777777" w:rsidR="00212DC3" w:rsidRPr="00212DC3" w:rsidRDefault="00212DC3" w:rsidP="00E121E0">
      <w:pPr>
        <w:rPr>
          <w:b/>
        </w:rPr>
      </w:pPr>
      <w:r w:rsidRPr="00636624">
        <w:rPr>
          <w:b/>
        </w:rPr>
        <w:lastRenderedPageBreak/>
        <w:t>DESCRIZIONE IMMOBILE:</w:t>
      </w:r>
    </w:p>
    <w:p w14:paraId="6610E37D" w14:textId="77777777" w:rsidR="00212DC3" w:rsidRDefault="00564883" w:rsidP="00E121E0">
      <w:r>
        <w:t xml:space="preserve">L’agenzia si trova al </w:t>
      </w:r>
      <w:proofErr w:type="gramStart"/>
      <w:r>
        <w:t>6°</w:t>
      </w:r>
      <w:proofErr w:type="gramEnd"/>
      <w:r>
        <w:t xml:space="preserve"> piano di un fabbricato di 11</w:t>
      </w:r>
      <w:r w:rsidR="00212DC3">
        <w:t xml:space="preserve"> </w:t>
      </w:r>
      <w:r w:rsidR="00EF32A1">
        <w:t xml:space="preserve">piani fuori terra </w:t>
      </w:r>
      <w:r w:rsidR="00212DC3">
        <w:t>e senza piani interrati</w:t>
      </w:r>
      <w:r w:rsidR="00212DC3" w:rsidRPr="00212DC3">
        <w:t xml:space="preserve"> </w:t>
      </w:r>
      <w:r w:rsidR="00212DC3">
        <w:t>con affaccio su una delle principali arterie commerciali della città.</w:t>
      </w:r>
      <w:r w:rsidR="00F735EC" w:rsidRPr="00F735EC">
        <w:t xml:space="preserve"> </w:t>
      </w:r>
      <w:r w:rsidR="00125E9C">
        <w:t>L’immobile</w:t>
      </w:r>
      <w:r w:rsidR="00F735EC">
        <w:t xml:space="preserve">, unitamente a quello costruito sulla parte posteriore, </w:t>
      </w:r>
      <w:proofErr w:type="gramStart"/>
      <w:r w:rsidR="00F735EC">
        <w:t>costituiscono</w:t>
      </w:r>
      <w:proofErr w:type="gramEnd"/>
      <w:r w:rsidR="00F735EC">
        <w:t xml:space="preserve"> un sistema isolato rispetto al resto della cortina edilizia.</w:t>
      </w:r>
    </w:p>
    <w:p w14:paraId="30F41697" w14:textId="77777777" w:rsidR="00564883" w:rsidRDefault="00F735EC" w:rsidP="00E121E0">
      <w:r>
        <w:t xml:space="preserve">Si presume </w:t>
      </w:r>
      <w:r w:rsidR="00212DC3">
        <w:t>che l’epoca di costruzione</w:t>
      </w:r>
      <w:r w:rsidR="00564883">
        <w:t xml:space="preserve"> </w:t>
      </w:r>
      <w:r w:rsidR="00212DC3">
        <w:t>si possa far risalire</w:t>
      </w:r>
      <w:r w:rsidR="00564883">
        <w:t xml:space="preserve"> indicativamente negli anni ’70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1F137E8B" w14:textId="77777777" w:rsidR="007C2B35" w:rsidRDefault="007C2B35" w:rsidP="007C2B35">
      <w:r>
        <w:t>Lo stabile accoglie sia residenza che attività terziarie; al piano terra sono presenti attività commerciali.</w:t>
      </w:r>
    </w:p>
    <w:p w14:paraId="49EA4C40" w14:textId="77777777" w:rsidR="00080FA1" w:rsidRDefault="00080FA1" w:rsidP="00080FA1">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Il vano scala è costituito da struttura in cemento armato e le rampe sono delimitate da un parapetto in metallo con corrimano. In struttura separata sono posti gli ascensori.</w:t>
      </w:r>
    </w:p>
    <w:p w14:paraId="3C7BFE1B" w14:textId="77777777" w:rsidR="00674AB5" w:rsidRPr="00473E51" w:rsidRDefault="00674AB5" w:rsidP="00E121E0">
      <w:r>
        <w:t>Nel vano scala sono inoltre posizionati i naspi.</w:t>
      </w:r>
    </w:p>
    <w:p w14:paraId="7BD016E4" w14:textId="77777777" w:rsidR="00F5744B" w:rsidRPr="00674AB5" w:rsidRDefault="00F5744B" w:rsidP="00E121E0">
      <w:pPr>
        <w:rPr>
          <w:sz w:val="10"/>
          <w:szCs w:val="10"/>
        </w:rPr>
      </w:pPr>
    </w:p>
    <w:p w14:paraId="790B14CC" w14:textId="2AF804CB" w:rsidR="00F5744B" w:rsidRDefault="004E03D1" w:rsidP="00F5744B">
      <w:pPr>
        <w:jc w:val="center"/>
      </w:pPr>
      <w:r>
        <w:rPr>
          <w:noProof/>
        </w:rPr>
        <w:drawing>
          <wp:inline distT="0" distB="0" distL="0" distR="0" wp14:anchorId="07DCB611" wp14:editId="48E255AF">
            <wp:extent cx="6136680" cy="4652647"/>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15">
                      <a:extLst>
                        <a:ext uri="{28A0092B-C50C-407E-A947-70E740481C1C}">
                          <a14:useLocalDpi xmlns:a14="http://schemas.microsoft.com/office/drawing/2010/main" val="0"/>
                        </a:ext>
                      </a:extLst>
                    </a:blip>
                    <a:srcRect t="534" b="534"/>
                    <a:stretch>
                      <a:fillRect/>
                    </a:stretch>
                  </pic:blipFill>
                  <pic:spPr bwMode="auto">
                    <a:xfrm>
                      <a:off x="0" y="0"/>
                      <a:ext cx="6136680" cy="4652647"/>
                    </a:xfrm>
                    <a:prstGeom prst="rect">
                      <a:avLst/>
                    </a:prstGeom>
                    <a:ln>
                      <a:noFill/>
                    </a:ln>
                    <a:extLst>
                      <a:ext uri="{53640926-AAD7-44D8-BBD7-CCE9431645EC}">
                        <a14:shadowObscured xmlns:a14="http://schemas.microsoft.com/office/drawing/2010/main"/>
                      </a:ext>
                    </a:extLst>
                  </pic:spPr>
                </pic:pic>
              </a:graphicData>
            </a:graphic>
          </wp:inline>
        </w:drawing>
      </w:r>
    </w:p>
    <w:p w14:paraId="3929CC92"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48E29AB2" w14:textId="77777777" w:rsidTr="00673074">
        <w:tc>
          <w:tcPr>
            <w:tcW w:w="1557" w:type="dxa"/>
            <w:shd w:val="clear" w:color="auto" w:fill="DDD9C3" w:themeFill="background2" w:themeFillShade="E6"/>
            <w:vAlign w:val="center"/>
          </w:tcPr>
          <w:p w14:paraId="1399DDA0" w14:textId="77777777" w:rsidR="00F5744B" w:rsidRPr="00C44C42" w:rsidRDefault="00F5744B" w:rsidP="00673074">
            <w:pPr>
              <w:rPr>
                <w:b/>
                <w:lang w:val="en-US"/>
              </w:rPr>
            </w:pPr>
          </w:p>
        </w:tc>
        <w:tc>
          <w:tcPr>
            <w:tcW w:w="12830" w:type="dxa"/>
            <w:shd w:val="clear" w:color="auto" w:fill="DDD9C3" w:themeFill="background2" w:themeFillShade="E6"/>
          </w:tcPr>
          <w:p w14:paraId="10D7FBC6" w14:textId="77777777" w:rsidR="00F5744B" w:rsidRPr="00C44C42" w:rsidRDefault="00F5744B" w:rsidP="00673074">
            <w:pPr>
              <w:rPr>
                <w:b/>
              </w:rPr>
            </w:pPr>
            <w:r>
              <w:rPr>
                <w:b/>
              </w:rPr>
              <w:t>PLANIMETRIA DELLA SEDE – con arredo come da layout</w:t>
            </w:r>
          </w:p>
        </w:tc>
      </w:tr>
    </w:tbl>
    <w:p w14:paraId="3855683F" w14:textId="77777777" w:rsidR="00564883" w:rsidRPr="00F5744B" w:rsidRDefault="00564883" w:rsidP="00E121E0">
      <w:pPr>
        <w:rPr>
          <w:sz w:val="8"/>
          <w:szCs w:val="8"/>
        </w:rPr>
      </w:pPr>
    </w:p>
    <w:p w14:paraId="3F8CFA99" w14:textId="77777777" w:rsidR="007A1BD5" w:rsidRDefault="007A1BD5" w:rsidP="00E121E0">
      <w:pPr>
        <w:sectPr w:rsidR="007A1BD5" w:rsidSect="002C6D83">
          <w:headerReference w:type="default" r:id="rId16"/>
          <w:footerReference w:type="first" r:id="rId17"/>
          <w:pgSz w:w="16840" w:h="11905" w:orient="landscape" w:code="9"/>
          <w:pgMar w:top="822" w:right="1389" w:bottom="567" w:left="1281" w:header="720" w:footer="539" w:gutter="0"/>
          <w:cols w:space="720"/>
          <w:noEndnote/>
          <w:docGrid w:linePitch="326"/>
        </w:sectPr>
      </w:pPr>
    </w:p>
    <w:p w14:paraId="1E76A4E3" w14:textId="77777777" w:rsidR="00EB725D" w:rsidRDefault="00EB725D" w:rsidP="002C6D83">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0"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48A0621F" w14:textId="77777777" w:rsidR="000A16AB" w:rsidRPr="007A1BD5" w:rsidRDefault="000A16AB" w:rsidP="000A16AB">
      <w:pPr>
        <w:jc w:val="center"/>
        <w:rPr>
          <w:b/>
          <w:sz w:val="10"/>
          <w:szCs w:val="10"/>
        </w:rPr>
      </w:pPr>
    </w:p>
    <w:tbl>
      <w:tblPr>
        <w:tblStyle w:val="Grigliatabella"/>
        <w:tblW w:w="14283" w:type="dxa"/>
        <w:tblLook w:val="04A0" w:firstRow="1" w:lastRow="0" w:firstColumn="1" w:lastColumn="0" w:noHBand="0" w:noVBand="1"/>
      </w:tblPr>
      <w:tblGrid>
        <w:gridCol w:w="704"/>
        <w:gridCol w:w="13579"/>
      </w:tblGrid>
      <w:tr w:rsidR="0051784A" w14:paraId="12FA89BC" w14:textId="77777777" w:rsidTr="002C6D83">
        <w:tc>
          <w:tcPr>
            <w:tcW w:w="14283" w:type="dxa"/>
            <w:gridSpan w:val="2"/>
            <w:shd w:val="clear" w:color="auto" w:fill="D9D9D9" w:themeFill="background1" w:themeFillShade="D9"/>
          </w:tcPr>
          <w:p w14:paraId="4BE107F1" w14:textId="77777777" w:rsidR="0051784A" w:rsidRPr="00026DE1" w:rsidRDefault="0051784A" w:rsidP="0051784A">
            <w:pPr>
              <w:rPr>
                <w:sz w:val="22"/>
              </w:rPr>
            </w:pPr>
            <w:r>
              <w:rPr>
                <w:b/>
                <w:sz w:val="22"/>
              </w:rPr>
              <w:t>LEGENDA</w:t>
            </w:r>
          </w:p>
        </w:tc>
      </w:tr>
      <w:tr w:rsidR="000A16AB" w14:paraId="56929B6C" w14:textId="77777777" w:rsidTr="002C6D83">
        <w:tc>
          <w:tcPr>
            <w:tcW w:w="704" w:type="dxa"/>
            <w:shd w:val="clear" w:color="auto" w:fill="9BBB59" w:themeFill="accent3"/>
          </w:tcPr>
          <w:p w14:paraId="3082BB54" w14:textId="77777777" w:rsidR="000A16AB" w:rsidRPr="000A16AB" w:rsidRDefault="000A16AB" w:rsidP="000A16AB">
            <w:pPr>
              <w:jc w:val="center"/>
              <w:rPr>
                <w:sz w:val="22"/>
              </w:rPr>
            </w:pPr>
            <w:r w:rsidRPr="000A16AB">
              <w:rPr>
                <w:sz w:val="22"/>
              </w:rPr>
              <w:t>S</w:t>
            </w:r>
          </w:p>
        </w:tc>
        <w:tc>
          <w:tcPr>
            <w:tcW w:w="13579" w:type="dxa"/>
          </w:tcPr>
          <w:p w14:paraId="22594AAD" w14:textId="77777777" w:rsidR="000A16AB" w:rsidRDefault="000A16AB" w:rsidP="000A16AB">
            <w:pPr>
              <w:jc w:val="left"/>
              <w:rPr>
                <w:b/>
                <w:sz w:val="22"/>
              </w:rPr>
            </w:pPr>
            <w:r w:rsidRPr="00026DE1">
              <w:rPr>
                <w:sz w:val="22"/>
              </w:rPr>
              <w:t>Elemento verificato</w:t>
            </w:r>
          </w:p>
        </w:tc>
      </w:tr>
      <w:tr w:rsidR="000A16AB" w14:paraId="1C209327" w14:textId="77777777" w:rsidTr="00DA13FF">
        <w:tc>
          <w:tcPr>
            <w:tcW w:w="704" w:type="dxa"/>
            <w:shd w:val="clear" w:color="auto" w:fill="F79646" w:themeFill="accent6"/>
          </w:tcPr>
          <w:p w14:paraId="51617080" w14:textId="77777777" w:rsidR="000A16AB" w:rsidRPr="000A16AB" w:rsidRDefault="000A16AB" w:rsidP="000A16AB">
            <w:pPr>
              <w:jc w:val="center"/>
              <w:rPr>
                <w:sz w:val="22"/>
              </w:rPr>
            </w:pPr>
            <w:r w:rsidRPr="000A16AB">
              <w:rPr>
                <w:sz w:val="22"/>
              </w:rPr>
              <w:t>X</w:t>
            </w:r>
          </w:p>
        </w:tc>
        <w:tc>
          <w:tcPr>
            <w:tcW w:w="13579" w:type="dxa"/>
          </w:tcPr>
          <w:p w14:paraId="2225B86B" w14:textId="77777777" w:rsidR="000A16AB" w:rsidRDefault="000A16AB" w:rsidP="000A16AB">
            <w:pPr>
              <w:jc w:val="left"/>
              <w:rPr>
                <w:b/>
                <w:sz w:val="22"/>
              </w:rPr>
            </w:pPr>
            <w:r w:rsidRPr="00026DE1">
              <w:rPr>
                <w:sz w:val="22"/>
              </w:rPr>
              <w:t>Elemento da verificare di competenza di Alleanza</w:t>
            </w:r>
          </w:p>
        </w:tc>
      </w:tr>
      <w:tr w:rsidR="000A16AB" w14:paraId="134BA619" w14:textId="77777777" w:rsidTr="002C6D83">
        <w:tc>
          <w:tcPr>
            <w:tcW w:w="704" w:type="dxa"/>
            <w:shd w:val="clear" w:color="auto" w:fill="FFFF00"/>
          </w:tcPr>
          <w:p w14:paraId="28B9EE13" w14:textId="77777777" w:rsidR="000A16AB" w:rsidRPr="000A16AB" w:rsidRDefault="000A16AB" w:rsidP="000A16AB">
            <w:pPr>
              <w:jc w:val="center"/>
              <w:rPr>
                <w:sz w:val="22"/>
              </w:rPr>
            </w:pPr>
            <w:r w:rsidRPr="000A16AB">
              <w:rPr>
                <w:sz w:val="22"/>
              </w:rPr>
              <w:t>X</w:t>
            </w:r>
          </w:p>
        </w:tc>
        <w:tc>
          <w:tcPr>
            <w:tcW w:w="13579" w:type="dxa"/>
          </w:tcPr>
          <w:p w14:paraId="7FEF1D80" w14:textId="0C0516BC" w:rsidR="000A16AB" w:rsidRDefault="00154D8B" w:rsidP="000A16AB">
            <w:pPr>
              <w:jc w:val="left"/>
              <w:rPr>
                <w:b/>
                <w:sz w:val="22"/>
              </w:rPr>
            </w:pPr>
            <w:r w:rsidRPr="00026DE1">
              <w:rPr>
                <w:sz w:val="22"/>
              </w:rPr>
              <w:t>Elemento</w:t>
            </w:r>
            <w:r w:rsidR="000A16AB" w:rsidRPr="00026DE1">
              <w:rPr>
                <w:sz w:val="22"/>
              </w:rPr>
              <w:t xml:space="preserve"> da verificare di competenza Condominiale</w:t>
            </w:r>
          </w:p>
        </w:tc>
      </w:tr>
      <w:tr w:rsidR="000A16AB" w14:paraId="307AD278" w14:textId="77777777" w:rsidTr="002C6D83">
        <w:tc>
          <w:tcPr>
            <w:tcW w:w="704" w:type="dxa"/>
            <w:shd w:val="clear" w:color="auto" w:fill="D9D9D9" w:themeFill="background1" w:themeFillShade="D9"/>
          </w:tcPr>
          <w:p w14:paraId="582FC474" w14:textId="77777777" w:rsidR="000A16AB" w:rsidRPr="00B269E4" w:rsidRDefault="000A16AB" w:rsidP="000A16AB">
            <w:pPr>
              <w:jc w:val="center"/>
              <w:rPr>
                <w:b/>
                <w:sz w:val="22"/>
              </w:rPr>
            </w:pPr>
            <w:r w:rsidRPr="00B269E4">
              <w:rPr>
                <w:b/>
                <w:sz w:val="22"/>
              </w:rPr>
              <w:t>-</w:t>
            </w:r>
          </w:p>
        </w:tc>
        <w:tc>
          <w:tcPr>
            <w:tcW w:w="13579" w:type="dxa"/>
          </w:tcPr>
          <w:p w14:paraId="3B9078E6" w14:textId="2773656A" w:rsidR="000A16AB" w:rsidRPr="00026DE1" w:rsidRDefault="00154D8B" w:rsidP="000A16AB">
            <w:pPr>
              <w:jc w:val="left"/>
              <w:rPr>
                <w:sz w:val="22"/>
              </w:rPr>
            </w:pPr>
            <w:r w:rsidRPr="00026DE1">
              <w:rPr>
                <w:sz w:val="22"/>
              </w:rPr>
              <w:t>Elemento</w:t>
            </w:r>
            <w:r w:rsidR="000A16AB" w:rsidRPr="00026DE1">
              <w:rPr>
                <w:sz w:val="22"/>
              </w:rPr>
              <w:t xml:space="preserve"> non pertinente</w:t>
            </w:r>
          </w:p>
        </w:tc>
      </w:tr>
      <w:tr w:rsidR="000A16AB" w14:paraId="77F1D499" w14:textId="77777777" w:rsidTr="002C6D83">
        <w:tc>
          <w:tcPr>
            <w:tcW w:w="704" w:type="dxa"/>
            <w:shd w:val="clear" w:color="auto" w:fill="FF0000"/>
          </w:tcPr>
          <w:p w14:paraId="72E900EF" w14:textId="77777777" w:rsidR="000A16AB" w:rsidRPr="000A16AB" w:rsidRDefault="000A16AB" w:rsidP="000A16AB">
            <w:pPr>
              <w:jc w:val="center"/>
              <w:rPr>
                <w:sz w:val="22"/>
              </w:rPr>
            </w:pPr>
            <w:r w:rsidRPr="000A16AB">
              <w:rPr>
                <w:sz w:val="22"/>
              </w:rPr>
              <w:t>N</w:t>
            </w:r>
          </w:p>
        </w:tc>
        <w:tc>
          <w:tcPr>
            <w:tcW w:w="13579" w:type="dxa"/>
          </w:tcPr>
          <w:p w14:paraId="6FD5CBA1" w14:textId="3A64F1A2" w:rsidR="000A16AB" w:rsidRPr="00026DE1" w:rsidRDefault="00154D8B" w:rsidP="000A16AB">
            <w:pPr>
              <w:jc w:val="left"/>
              <w:rPr>
                <w:sz w:val="22"/>
              </w:rPr>
            </w:pPr>
            <w:r w:rsidRPr="00026DE1">
              <w:rPr>
                <w:sz w:val="22"/>
              </w:rPr>
              <w:t>Elemento</w:t>
            </w:r>
            <w:r w:rsidR="000A16AB" w:rsidRPr="00026DE1">
              <w:rPr>
                <w:sz w:val="22"/>
              </w:rPr>
              <w:t xml:space="preserve"> NON verificato</w:t>
            </w:r>
          </w:p>
        </w:tc>
      </w:tr>
    </w:tbl>
    <w:p w14:paraId="1375EE31" w14:textId="77777777" w:rsidR="000A16AB" w:rsidRPr="00026DE1" w:rsidRDefault="000A16AB" w:rsidP="00F636DD">
      <w:pPr>
        <w:rPr>
          <w:b/>
          <w:sz w:val="22"/>
        </w:rPr>
      </w:pPr>
    </w:p>
    <w:p w14:paraId="2E3F83FA" w14:textId="77777777" w:rsidR="000A16AB" w:rsidRDefault="000A16AB" w:rsidP="00F636DD">
      <w:pPr>
        <w:rPr>
          <w:sz w:val="22"/>
        </w:rPr>
      </w:pPr>
    </w:p>
    <w:tbl>
      <w:tblPr>
        <w:tblStyle w:val="Grigliatabella"/>
        <w:tblW w:w="14283" w:type="dxa"/>
        <w:tblLook w:val="04A0" w:firstRow="1" w:lastRow="0" w:firstColumn="1" w:lastColumn="0" w:noHBand="0" w:noVBand="1"/>
      </w:tblPr>
      <w:tblGrid>
        <w:gridCol w:w="704"/>
        <w:gridCol w:w="13579"/>
      </w:tblGrid>
      <w:tr w:rsidR="0051784A" w14:paraId="61025CAF" w14:textId="77777777" w:rsidTr="002C6D83">
        <w:tc>
          <w:tcPr>
            <w:tcW w:w="14283" w:type="dxa"/>
            <w:gridSpan w:val="2"/>
            <w:shd w:val="clear" w:color="auto" w:fill="D9D9D9" w:themeFill="background1" w:themeFillShade="D9"/>
          </w:tcPr>
          <w:p w14:paraId="55B6CDCF" w14:textId="77777777" w:rsidR="0051784A" w:rsidRPr="0051784A" w:rsidRDefault="0051784A" w:rsidP="00A85F72">
            <w:pPr>
              <w:rPr>
                <w:b/>
              </w:rPr>
            </w:pPr>
            <w:r w:rsidRPr="000A16AB">
              <w:rPr>
                <w:b/>
                <w:sz w:val="22"/>
              </w:rPr>
              <w:t>AREA OGGETTO DI VERIFICA</w:t>
            </w:r>
          </w:p>
        </w:tc>
      </w:tr>
      <w:tr w:rsidR="000A16AB" w14:paraId="64BA305D" w14:textId="77777777" w:rsidTr="002C6D83">
        <w:tc>
          <w:tcPr>
            <w:tcW w:w="704" w:type="dxa"/>
          </w:tcPr>
          <w:p w14:paraId="32AA814A" w14:textId="77777777" w:rsidR="000A16AB" w:rsidRDefault="000A16AB" w:rsidP="000A16AB">
            <w:pPr>
              <w:jc w:val="center"/>
              <w:rPr>
                <w:sz w:val="22"/>
              </w:rPr>
            </w:pPr>
            <w:r>
              <w:rPr>
                <w:sz w:val="22"/>
              </w:rPr>
              <w:t>U</w:t>
            </w:r>
          </w:p>
        </w:tc>
        <w:tc>
          <w:tcPr>
            <w:tcW w:w="13579" w:type="dxa"/>
          </w:tcPr>
          <w:p w14:paraId="522EB3F2" w14:textId="77777777" w:rsidR="000A16AB" w:rsidRDefault="000A16AB" w:rsidP="00F636DD">
            <w:pPr>
              <w:rPr>
                <w:sz w:val="22"/>
              </w:rPr>
            </w:pPr>
            <w:r>
              <w:rPr>
                <w:sz w:val="22"/>
              </w:rPr>
              <w:t>Uffici</w:t>
            </w:r>
          </w:p>
        </w:tc>
      </w:tr>
      <w:tr w:rsidR="0009651D" w14:paraId="10CE4ACD" w14:textId="77777777" w:rsidTr="002C6D83">
        <w:tc>
          <w:tcPr>
            <w:tcW w:w="704" w:type="dxa"/>
          </w:tcPr>
          <w:p w14:paraId="55DE5DBD" w14:textId="77777777" w:rsidR="0009651D" w:rsidRDefault="0009651D" w:rsidP="000A16AB">
            <w:pPr>
              <w:jc w:val="center"/>
              <w:rPr>
                <w:sz w:val="22"/>
              </w:rPr>
            </w:pPr>
            <w:r>
              <w:rPr>
                <w:sz w:val="22"/>
              </w:rPr>
              <w:t>P</w:t>
            </w:r>
          </w:p>
        </w:tc>
        <w:tc>
          <w:tcPr>
            <w:tcW w:w="13579" w:type="dxa"/>
          </w:tcPr>
          <w:p w14:paraId="4EBF0276" w14:textId="77777777" w:rsidR="0009651D" w:rsidRDefault="0009651D" w:rsidP="00A97DEF">
            <w:pPr>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5185D75" w14:textId="77777777" w:rsidR="000A16AB" w:rsidRPr="00026DE1" w:rsidRDefault="000A16AB" w:rsidP="00F636DD">
      <w:pPr>
        <w:rPr>
          <w:sz w:val="22"/>
        </w:rPr>
      </w:pPr>
    </w:p>
    <w:p w14:paraId="22C63A2E" w14:textId="77777777" w:rsidR="00031FDD" w:rsidRDefault="00031FDD" w:rsidP="00F636DD">
      <w:pPr>
        <w:jc w:val="center"/>
        <w:rPr>
          <w:rFonts w:ascii="Swis721 Lt BT" w:hAnsi="Swis721 Lt BT"/>
          <w:sz w:val="24"/>
        </w:rPr>
      </w:pPr>
    </w:p>
    <w:p w14:paraId="29B2C709" w14:textId="77777777" w:rsidR="00B87E99" w:rsidRDefault="00B87E99">
      <w:pPr>
        <w:tabs>
          <w:tab w:val="clear" w:pos="-189"/>
        </w:tabs>
        <w:jc w:val="left"/>
        <w:rPr>
          <w:rFonts w:ascii="Swis721 Lt BT" w:hAnsi="Swis721 Lt BT"/>
          <w:sz w:val="24"/>
        </w:rPr>
      </w:pPr>
    </w:p>
    <w:p w14:paraId="4A8A7352" w14:textId="77777777" w:rsidR="007A1BD5" w:rsidRDefault="007A1BD5" w:rsidP="00FC0EA2">
      <w:pPr>
        <w:tabs>
          <w:tab w:val="clear" w:pos="-189"/>
        </w:tabs>
        <w:jc w:val="left"/>
        <w:rPr>
          <w:rFonts w:ascii="Swis721 Lt BT" w:hAnsi="Swis721 Lt BT"/>
          <w:sz w:val="24"/>
        </w:rPr>
        <w:sectPr w:rsidR="007A1BD5" w:rsidSect="00975046">
          <w:pgSz w:w="16840" w:h="11905" w:orient="landscape" w:code="9"/>
          <w:pgMar w:top="822" w:right="1389" w:bottom="567" w:left="1281" w:header="720" w:footer="539" w:gutter="0"/>
          <w:cols w:space="720"/>
          <w:noEndnote/>
          <w:titlePg/>
          <w:docGrid w:linePitch="326"/>
        </w:sectPr>
      </w:pPr>
    </w:p>
    <w:tbl>
      <w:tblPr>
        <w:tblStyle w:val="Grigliatabella"/>
        <w:tblW w:w="14425" w:type="dxa"/>
        <w:tblLayout w:type="fixed"/>
        <w:tblLook w:val="04A0" w:firstRow="1" w:lastRow="0" w:firstColumn="1" w:lastColumn="0" w:noHBand="0" w:noVBand="1"/>
      </w:tblPr>
      <w:tblGrid>
        <w:gridCol w:w="817"/>
        <w:gridCol w:w="6521"/>
        <w:gridCol w:w="3118"/>
        <w:gridCol w:w="425"/>
        <w:gridCol w:w="426"/>
        <w:gridCol w:w="3118"/>
      </w:tblGrid>
      <w:tr w:rsidR="009429AB" w14:paraId="638E74F2" w14:textId="77777777" w:rsidTr="00D72991">
        <w:tc>
          <w:tcPr>
            <w:tcW w:w="817" w:type="dxa"/>
            <w:shd w:val="clear" w:color="auto" w:fill="DDD9C3" w:themeFill="background2" w:themeFillShade="E6"/>
            <w:vAlign w:val="center"/>
          </w:tcPr>
          <w:p w14:paraId="3C76DC78"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36F4AC9B" w14:textId="77777777" w:rsidR="009429AB" w:rsidRDefault="009429AB" w:rsidP="00FC0EA2">
            <w:pPr>
              <w:jc w:val="left"/>
            </w:pPr>
            <w:r w:rsidRPr="00026DE1">
              <w:rPr>
                <w:b/>
                <w:sz w:val="24"/>
                <w:szCs w:val="22"/>
              </w:rPr>
              <w:t>AMBIENTI DI LAVORO</w:t>
            </w:r>
          </w:p>
        </w:tc>
      </w:tr>
      <w:tr w:rsidR="00E16FB8" w:rsidRPr="006B6370" w14:paraId="12B002E4" w14:textId="77777777" w:rsidTr="00D72991">
        <w:tc>
          <w:tcPr>
            <w:tcW w:w="817" w:type="dxa"/>
            <w:tcBorders>
              <w:bottom w:val="single" w:sz="4" w:space="0" w:color="auto"/>
            </w:tcBorders>
            <w:shd w:val="clear" w:color="auto" w:fill="EEECE1" w:themeFill="background2"/>
            <w:vAlign w:val="center"/>
          </w:tcPr>
          <w:p w14:paraId="6B29626B"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2DB1A267" w14:textId="77777777" w:rsidR="00E16FB8" w:rsidRPr="006B6370" w:rsidRDefault="00E16FB8" w:rsidP="00FC0EA2">
            <w:pPr>
              <w:jc w:val="left"/>
              <w:rPr>
                <w:b/>
                <w:sz w:val="24"/>
              </w:rPr>
            </w:pPr>
            <w:r w:rsidRPr="006B6370">
              <w:rPr>
                <w:b/>
                <w:sz w:val="24"/>
              </w:rPr>
              <w:t>STABILITA’ E SOLIDITA’</w:t>
            </w:r>
          </w:p>
        </w:tc>
      </w:tr>
      <w:tr w:rsidR="009429AB" w:rsidRPr="006B6370" w14:paraId="6FBED844" w14:textId="77777777" w:rsidTr="00D72991">
        <w:tc>
          <w:tcPr>
            <w:tcW w:w="817" w:type="dxa"/>
            <w:tcBorders>
              <w:bottom w:val="dotted" w:sz="4" w:space="0" w:color="auto"/>
              <w:right w:val="dotted" w:sz="4" w:space="0" w:color="auto"/>
            </w:tcBorders>
            <w:vAlign w:val="center"/>
          </w:tcPr>
          <w:p w14:paraId="056BA485" w14:textId="77777777" w:rsidR="0009651D" w:rsidRPr="006B6370" w:rsidRDefault="0009651D" w:rsidP="00EB725D">
            <w:pPr>
              <w:jc w:val="left"/>
            </w:pPr>
            <w:r w:rsidRPr="006B6370">
              <w:t>1.1.1</w:t>
            </w:r>
          </w:p>
        </w:tc>
        <w:tc>
          <w:tcPr>
            <w:tcW w:w="6521" w:type="dxa"/>
            <w:tcBorders>
              <w:left w:val="dotted" w:sz="4" w:space="0" w:color="auto"/>
              <w:bottom w:val="dotted" w:sz="4" w:space="0" w:color="auto"/>
              <w:right w:val="dotted" w:sz="4" w:space="0" w:color="auto"/>
            </w:tcBorders>
            <w:vAlign w:val="center"/>
          </w:tcPr>
          <w:p w14:paraId="0D9344EE"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118" w:type="dxa"/>
            <w:tcBorders>
              <w:left w:val="dotted" w:sz="4" w:space="0" w:color="auto"/>
              <w:bottom w:val="dotted" w:sz="4" w:space="0" w:color="auto"/>
              <w:right w:val="dotted" w:sz="4" w:space="0" w:color="auto"/>
            </w:tcBorders>
            <w:vAlign w:val="center"/>
          </w:tcPr>
          <w:p w14:paraId="4A25362D" w14:textId="7D40A881" w:rsidR="0006143E" w:rsidRPr="006822EF" w:rsidRDefault="00F46E1B" w:rsidP="0006143E">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09C2987" w14:textId="77777777" w:rsidR="0009651D" w:rsidRPr="00F23838" w:rsidRDefault="00B50641" w:rsidP="0006350E">
            <w:pPr>
              <w:jc w:val="center"/>
              <w:rPr>
                <w:b/>
                <w:sz w:val="22"/>
                <w:szCs w:val="22"/>
              </w:rPr>
            </w:pPr>
            <w:r w:rsidRPr="00F23838">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1F1D6F7" w14:textId="77777777" w:rsidR="0009651D" w:rsidRPr="00F23838" w:rsidRDefault="00B50641" w:rsidP="0006350E">
            <w:pPr>
              <w:jc w:val="center"/>
              <w:rPr>
                <w:b/>
                <w:sz w:val="22"/>
                <w:szCs w:val="22"/>
              </w:rPr>
            </w:pPr>
            <w:r w:rsidRPr="00F23838">
              <w:rPr>
                <w:b/>
                <w:sz w:val="22"/>
                <w:szCs w:val="22"/>
              </w:rPr>
              <w:t>S</w:t>
            </w:r>
          </w:p>
        </w:tc>
        <w:tc>
          <w:tcPr>
            <w:tcW w:w="3118" w:type="dxa"/>
            <w:tcBorders>
              <w:left w:val="dotted" w:sz="4" w:space="0" w:color="auto"/>
              <w:bottom w:val="dotted" w:sz="4" w:space="0" w:color="auto"/>
            </w:tcBorders>
            <w:vAlign w:val="center"/>
          </w:tcPr>
          <w:p w14:paraId="45D0A10A" w14:textId="77777777" w:rsidR="0009651D" w:rsidRPr="006B6370" w:rsidRDefault="00552C95"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33684247" w14:textId="77777777" w:rsidTr="00154D8B">
        <w:trPr>
          <w:trHeight w:val="339"/>
        </w:trPr>
        <w:tc>
          <w:tcPr>
            <w:tcW w:w="817" w:type="dxa"/>
            <w:tcBorders>
              <w:top w:val="dotted" w:sz="4" w:space="0" w:color="auto"/>
              <w:bottom w:val="dotted" w:sz="4" w:space="0" w:color="auto"/>
              <w:right w:val="dotted" w:sz="4" w:space="0" w:color="auto"/>
            </w:tcBorders>
            <w:vAlign w:val="center"/>
          </w:tcPr>
          <w:p w14:paraId="077BAE87" w14:textId="77777777" w:rsidR="00D46BEE" w:rsidRPr="00202D79" w:rsidRDefault="00D46BEE" w:rsidP="00EB725D">
            <w:pPr>
              <w:jc w:val="left"/>
            </w:pPr>
            <w:r>
              <w:t>1.1.2.</w:t>
            </w:r>
          </w:p>
        </w:tc>
        <w:tc>
          <w:tcPr>
            <w:tcW w:w="6521" w:type="dxa"/>
            <w:tcBorders>
              <w:top w:val="dotted" w:sz="4" w:space="0" w:color="auto"/>
              <w:left w:val="dotted" w:sz="4" w:space="0" w:color="auto"/>
              <w:bottom w:val="dotted" w:sz="4" w:space="0" w:color="auto"/>
              <w:right w:val="dotted" w:sz="4" w:space="0" w:color="auto"/>
            </w:tcBorders>
            <w:vAlign w:val="center"/>
          </w:tcPr>
          <w:p w14:paraId="2EE33468" w14:textId="77777777" w:rsidR="00D46BEE" w:rsidRPr="00202D79" w:rsidRDefault="00D46BEE" w:rsidP="00EB725D">
            <w:pPr>
              <w:jc w:val="left"/>
            </w:pPr>
            <w:r w:rsidRPr="00F4217B">
              <w:t xml:space="preserve">Gli stessi requisiti vanno garantiti nelle </w:t>
            </w:r>
            <w:r w:rsidR="00871F83" w:rsidRPr="00F4217B">
              <w:t>manutenzioni.</w:t>
            </w:r>
          </w:p>
        </w:tc>
        <w:tc>
          <w:tcPr>
            <w:tcW w:w="3118" w:type="dxa"/>
            <w:tcBorders>
              <w:top w:val="dotted" w:sz="4" w:space="0" w:color="auto"/>
              <w:left w:val="dotted" w:sz="4" w:space="0" w:color="auto"/>
              <w:bottom w:val="dotted" w:sz="4" w:space="0" w:color="auto"/>
              <w:right w:val="dotted" w:sz="4" w:space="0" w:color="auto"/>
            </w:tcBorders>
            <w:vAlign w:val="center"/>
          </w:tcPr>
          <w:p w14:paraId="02AD1B20" w14:textId="11DAFD4A" w:rsidR="00D46BEE" w:rsidRPr="0006143E" w:rsidRDefault="00154D8B" w:rsidP="0006143E">
            <w:pPr>
              <w:jc w:val="left"/>
            </w:pPr>
            <w:r w:rsidRPr="00154D8B">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5F6452F" w14:textId="69896CA2" w:rsidR="00D46BEE" w:rsidRPr="00F23838" w:rsidRDefault="00154D8B"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C8FC83" w14:textId="713DAD87" w:rsidR="00D46BEE" w:rsidRPr="00F23838" w:rsidRDefault="00154D8B" w:rsidP="0006350E">
            <w:pPr>
              <w:jc w:val="center"/>
              <w:rPr>
                <w:b/>
                <w:sz w:val="22"/>
                <w:szCs w:val="22"/>
              </w:rPr>
            </w:pPr>
            <w:r>
              <w:rPr>
                <w:b/>
                <w:sz w:val="22"/>
                <w:szCs w:val="22"/>
              </w:rPr>
              <w:t>S</w:t>
            </w:r>
          </w:p>
        </w:tc>
        <w:tc>
          <w:tcPr>
            <w:tcW w:w="3118" w:type="dxa"/>
            <w:tcBorders>
              <w:top w:val="dotted" w:sz="4" w:space="0" w:color="auto"/>
              <w:left w:val="dotted" w:sz="4" w:space="0" w:color="auto"/>
              <w:bottom w:val="dotted" w:sz="4" w:space="0" w:color="auto"/>
            </w:tcBorders>
            <w:vAlign w:val="center"/>
          </w:tcPr>
          <w:p w14:paraId="208BEF4E" w14:textId="0FF6109E" w:rsidR="00D46BEE" w:rsidRPr="00202D79" w:rsidRDefault="00154D8B" w:rsidP="00D46BEE">
            <w:pPr>
              <w:jc w:val="left"/>
            </w:pPr>
            <w:r w:rsidRPr="00154D8B">
              <w:t>Gli interventi svolti all'interno della sede non hanno compromesso le parti strutturali e la stabilità dell'</w:t>
            </w:r>
            <w:proofErr w:type="spellStart"/>
            <w:r w:rsidRPr="00154D8B">
              <w:t>edifcio</w:t>
            </w:r>
            <w:proofErr w:type="spellEnd"/>
            <w:r w:rsidRPr="00154D8B">
              <w:t>.</w:t>
            </w:r>
          </w:p>
        </w:tc>
      </w:tr>
      <w:tr w:rsidR="009429AB" w:rsidRPr="00E121E0" w14:paraId="77E63B3C" w14:textId="77777777" w:rsidTr="00D72991">
        <w:tc>
          <w:tcPr>
            <w:tcW w:w="817" w:type="dxa"/>
            <w:tcBorders>
              <w:top w:val="dotted" w:sz="4" w:space="0" w:color="auto"/>
              <w:bottom w:val="dotted" w:sz="4" w:space="0" w:color="auto"/>
              <w:right w:val="dotted" w:sz="4" w:space="0" w:color="auto"/>
            </w:tcBorders>
            <w:vAlign w:val="center"/>
          </w:tcPr>
          <w:p w14:paraId="41C36773" w14:textId="77777777" w:rsidR="00B50641" w:rsidRPr="00B50641" w:rsidRDefault="00B50641" w:rsidP="00EB725D">
            <w:pPr>
              <w:jc w:val="left"/>
            </w:pPr>
            <w:r w:rsidRPr="00B50641">
              <w:t>1.1.3.</w:t>
            </w:r>
          </w:p>
        </w:tc>
        <w:tc>
          <w:tcPr>
            <w:tcW w:w="6521" w:type="dxa"/>
            <w:tcBorders>
              <w:top w:val="dotted" w:sz="4" w:space="0" w:color="auto"/>
              <w:left w:val="dotted" w:sz="4" w:space="0" w:color="auto"/>
              <w:bottom w:val="dotted" w:sz="4" w:space="0" w:color="auto"/>
              <w:right w:val="dotted" w:sz="4" w:space="0" w:color="auto"/>
            </w:tcBorders>
            <w:vAlign w:val="center"/>
          </w:tcPr>
          <w:p w14:paraId="00646F76"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118" w:type="dxa"/>
            <w:tcBorders>
              <w:top w:val="dotted" w:sz="4" w:space="0" w:color="auto"/>
              <w:left w:val="dotted" w:sz="4" w:space="0" w:color="auto"/>
              <w:bottom w:val="dotted" w:sz="4" w:space="0" w:color="auto"/>
              <w:right w:val="dotted" w:sz="4" w:space="0" w:color="auto"/>
            </w:tcBorders>
            <w:vAlign w:val="center"/>
          </w:tcPr>
          <w:p w14:paraId="2814BCB0" w14:textId="77777777" w:rsidR="00B50641" w:rsidRDefault="00673074" w:rsidP="0008351F">
            <w:pPr>
              <w:jc w:val="left"/>
            </w:pPr>
            <w:r w:rsidRPr="00B50641">
              <w:t>Non è presente alcun locale archivio</w:t>
            </w:r>
            <w:r>
              <w:t>.</w:t>
            </w:r>
          </w:p>
          <w:p w14:paraId="3E9775F8"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957EA3" w14:textId="77777777" w:rsidR="00B50641" w:rsidRPr="00F23838" w:rsidRDefault="00B50641" w:rsidP="0006350E">
            <w:pPr>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28215C" w14:textId="77777777" w:rsidR="00B50641" w:rsidRPr="00F23838" w:rsidRDefault="00B50641"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0394A0B7" w14:textId="77777777" w:rsidR="00B50641" w:rsidRPr="00B50641" w:rsidRDefault="00673074" w:rsidP="00EB725D">
            <w:pPr>
              <w:jc w:val="left"/>
            </w:pPr>
            <w:r>
              <w:t>Evitare accumuli di materiale</w:t>
            </w:r>
          </w:p>
        </w:tc>
      </w:tr>
      <w:tr w:rsidR="009429AB" w14:paraId="32E12625" w14:textId="77777777" w:rsidTr="00D72991">
        <w:tc>
          <w:tcPr>
            <w:tcW w:w="817" w:type="dxa"/>
            <w:tcBorders>
              <w:top w:val="dotted" w:sz="4" w:space="0" w:color="auto"/>
              <w:bottom w:val="dotted" w:sz="4" w:space="0" w:color="auto"/>
              <w:right w:val="dotted" w:sz="4" w:space="0" w:color="auto"/>
            </w:tcBorders>
            <w:vAlign w:val="center"/>
          </w:tcPr>
          <w:p w14:paraId="567B53D2" w14:textId="77777777" w:rsidR="00B50641" w:rsidRPr="00B50641" w:rsidRDefault="00B50641" w:rsidP="00EB725D">
            <w:pPr>
              <w:jc w:val="left"/>
            </w:pPr>
            <w:r w:rsidRPr="00B50641">
              <w:t>1.1.4</w:t>
            </w:r>
          </w:p>
        </w:tc>
        <w:tc>
          <w:tcPr>
            <w:tcW w:w="6521" w:type="dxa"/>
            <w:tcBorders>
              <w:top w:val="dotted" w:sz="4" w:space="0" w:color="auto"/>
              <w:left w:val="dotted" w:sz="4" w:space="0" w:color="auto"/>
              <w:bottom w:val="dotted" w:sz="4" w:space="0" w:color="auto"/>
              <w:right w:val="dotted" w:sz="4" w:space="0" w:color="auto"/>
            </w:tcBorders>
            <w:vAlign w:val="center"/>
          </w:tcPr>
          <w:p w14:paraId="544B9633"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118" w:type="dxa"/>
            <w:tcBorders>
              <w:top w:val="dotted" w:sz="4" w:space="0" w:color="auto"/>
              <w:left w:val="dotted" w:sz="4" w:space="0" w:color="auto"/>
              <w:bottom w:val="dotted" w:sz="4" w:space="0" w:color="auto"/>
              <w:right w:val="dotted" w:sz="4" w:space="0" w:color="auto"/>
            </w:tcBorders>
            <w:vAlign w:val="center"/>
          </w:tcPr>
          <w:p w14:paraId="72CE067B"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4DB825C" w14:textId="77777777" w:rsidR="00B50641" w:rsidRPr="00F23838" w:rsidRDefault="00B50641" w:rsidP="0006350E">
            <w:pPr>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24EFFE" w14:textId="77777777" w:rsidR="00B50641" w:rsidRPr="00F23838" w:rsidRDefault="00B50641"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2817C4AF" w14:textId="77777777" w:rsidR="00B50641" w:rsidRPr="00202D79" w:rsidRDefault="00B50641" w:rsidP="00EB725D">
            <w:pPr>
              <w:jc w:val="left"/>
            </w:pPr>
          </w:p>
        </w:tc>
      </w:tr>
      <w:tr w:rsidR="009429AB" w14:paraId="5C55D746" w14:textId="77777777" w:rsidTr="00D72991">
        <w:tc>
          <w:tcPr>
            <w:tcW w:w="817" w:type="dxa"/>
            <w:tcBorders>
              <w:top w:val="dotted" w:sz="4" w:space="0" w:color="auto"/>
              <w:bottom w:val="dotted" w:sz="4" w:space="0" w:color="auto"/>
              <w:right w:val="dotted" w:sz="4" w:space="0" w:color="auto"/>
            </w:tcBorders>
            <w:vAlign w:val="center"/>
          </w:tcPr>
          <w:p w14:paraId="0281389B" w14:textId="77777777" w:rsidR="00D46BEE" w:rsidRPr="00202D79" w:rsidRDefault="00D46BEE" w:rsidP="00EB725D">
            <w:pPr>
              <w:jc w:val="left"/>
            </w:pPr>
            <w:r>
              <w:t>1.1.5.</w:t>
            </w:r>
          </w:p>
        </w:tc>
        <w:tc>
          <w:tcPr>
            <w:tcW w:w="6521" w:type="dxa"/>
            <w:tcBorders>
              <w:top w:val="dotted" w:sz="4" w:space="0" w:color="auto"/>
              <w:left w:val="dotted" w:sz="4" w:space="0" w:color="auto"/>
              <w:bottom w:val="dotted" w:sz="4" w:space="0" w:color="auto"/>
              <w:right w:val="dotted" w:sz="4" w:space="0" w:color="auto"/>
            </w:tcBorders>
            <w:vAlign w:val="center"/>
          </w:tcPr>
          <w:p w14:paraId="326539A6"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118" w:type="dxa"/>
            <w:tcBorders>
              <w:top w:val="dotted" w:sz="4" w:space="0" w:color="auto"/>
              <w:left w:val="dotted" w:sz="4" w:space="0" w:color="auto"/>
              <w:bottom w:val="dotted" w:sz="4" w:space="0" w:color="auto"/>
              <w:right w:val="dotted" w:sz="4" w:space="0" w:color="auto"/>
            </w:tcBorders>
            <w:vAlign w:val="center"/>
          </w:tcPr>
          <w:p w14:paraId="706156A4"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45D167" w14:textId="77777777" w:rsidR="00D46BEE" w:rsidRPr="00F23838" w:rsidRDefault="00B50641" w:rsidP="0006350E">
            <w:pPr>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F5820" w14:textId="77777777" w:rsidR="00D46BEE" w:rsidRPr="00F23838" w:rsidRDefault="00B50641"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06649932" w14:textId="77777777" w:rsidR="00D46BEE" w:rsidRPr="00202D79" w:rsidRDefault="00673074" w:rsidP="00B50641">
            <w:pPr>
              <w:jc w:val="left"/>
            </w:pPr>
            <w:r>
              <w:t>La manutenzione è affidata a impresa esterna</w:t>
            </w:r>
          </w:p>
        </w:tc>
      </w:tr>
      <w:tr w:rsidR="009429AB" w:rsidRPr="00AA1487" w14:paraId="012473AF" w14:textId="77777777" w:rsidTr="00D72991">
        <w:tc>
          <w:tcPr>
            <w:tcW w:w="817" w:type="dxa"/>
            <w:tcBorders>
              <w:top w:val="dotted" w:sz="4" w:space="0" w:color="auto"/>
              <w:bottom w:val="dotted" w:sz="4" w:space="0" w:color="auto"/>
              <w:right w:val="dotted" w:sz="4" w:space="0" w:color="auto"/>
            </w:tcBorders>
            <w:vAlign w:val="center"/>
          </w:tcPr>
          <w:p w14:paraId="6430768A" w14:textId="77777777" w:rsidR="0009651D" w:rsidRPr="00AA1487" w:rsidRDefault="0009651D" w:rsidP="00EB725D">
            <w:pPr>
              <w:jc w:val="left"/>
            </w:pPr>
            <w:r w:rsidRPr="00AA1487">
              <w:t>1.1.6.</w:t>
            </w:r>
          </w:p>
        </w:tc>
        <w:tc>
          <w:tcPr>
            <w:tcW w:w="6521" w:type="dxa"/>
            <w:tcBorders>
              <w:top w:val="dotted" w:sz="4" w:space="0" w:color="auto"/>
              <w:left w:val="dotted" w:sz="4" w:space="0" w:color="auto"/>
              <w:bottom w:val="dotted" w:sz="4" w:space="0" w:color="auto"/>
              <w:right w:val="dotted" w:sz="4" w:space="0" w:color="auto"/>
            </w:tcBorders>
            <w:vAlign w:val="center"/>
          </w:tcPr>
          <w:p w14:paraId="32406B5E"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118" w:type="dxa"/>
            <w:tcBorders>
              <w:top w:val="dotted" w:sz="4" w:space="0" w:color="auto"/>
              <w:left w:val="dotted" w:sz="4" w:space="0" w:color="auto"/>
              <w:bottom w:val="dotted" w:sz="4" w:space="0" w:color="auto"/>
              <w:right w:val="dotted" w:sz="4" w:space="0" w:color="auto"/>
            </w:tcBorders>
            <w:vAlign w:val="center"/>
          </w:tcPr>
          <w:p w14:paraId="6C63C9D1" w14:textId="77777777" w:rsidR="0009651D" w:rsidRPr="008B6041" w:rsidRDefault="00E26680" w:rsidP="00D72991">
            <w:pPr>
              <w:tabs>
                <w:tab w:val="clear" w:pos="-189"/>
              </w:tabs>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423A81" w14:textId="77777777" w:rsidR="0009651D" w:rsidRPr="00F23838" w:rsidRDefault="00B50641" w:rsidP="0006350E">
            <w:pPr>
              <w:jc w:val="center"/>
              <w:rPr>
                <w:b/>
                <w:sz w:val="22"/>
                <w:szCs w:val="22"/>
              </w:rPr>
            </w:pPr>
            <w:r w:rsidRPr="00F23838">
              <w:rPr>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CB5023" w14:textId="77777777" w:rsidR="0009651D" w:rsidRPr="00F23838" w:rsidRDefault="00D46BEE" w:rsidP="0006350E">
            <w:pPr>
              <w:jc w:val="center"/>
              <w:rPr>
                <w:b/>
                <w:sz w:val="22"/>
                <w:szCs w:val="22"/>
                <w:highlight w:val="yellow"/>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00CE306D"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0365D6B6" w14:textId="77777777" w:rsidTr="00D72991">
        <w:tc>
          <w:tcPr>
            <w:tcW w:w="817" w:type="dxa"/>
            <w:tcBorders>
              <w:top w:val="dotted" w:sz="4" w:space="0" w:color="auto"/>
              <w:right w:val="dotted" w:sz="4" w:space="0" w:color="auto"/>
            </w:tcBorders>
            <w:vAlign w:val="center"/>
          </w:tcPr>
          <w:p w14:paraId="6E76A8E2" w14:textId="77777777" w:rsidR="0009651D" w:rsidRPr="00AA1487" w:rsidRDefault="0009651D" w:rsidP="00EB725D">
            <w:pPr>
              <w:jc w:val="left"/>
            </w:pPr>
            <w:r w:rsidRPr="00AA1487">
              <w:t>1.1.7.</w:t>
            </w:r>
          </w:p>
        </w:tc>
        <w:tc>
          <w:tcPr>
            <w:tcW w:w="6521" w:type="dxa"/>
            <w:tcBorders>
              <w:top w:val="dotted" w:sz="4" w:space="0" w:color="auto"/>
              <w:left w:val="dotted" w:sz="4" w:space="0" w:color="auto"/>
              <w:bottom w:val="single" w:sz="4" w:space="0" w:color="auto"/>
              <w:right w:val="dotted" w:sz="4" w:space="0" w:color="auto"/>
            </w:tcBorders>
            <w:vAlign w:val="center"/>
          </w:tcPr>
          <w:p w14:paraId="5939E729"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118" w:type="dxa"/>
            <w:tcBorders>
              <w:top w:val="dotted" w:sz="4" w:space="0" w:color="auto"/>
              <w:left w:val="dotted" w:sz="4" w:space="0" w:color="auto"/>
              <w:bottom w:val="single" w:sz="4" w:space="0" w:color="auto"/>
              <w:right w:val="dotted" w:sz="4" w:space="0" w:color="auto"/>
            </w:tcBorders>
            <w:vAlign w:val="center"/>
          </w:tcPr>
          <w:p w14:paraId="1D66078F" w14:textId="77777777"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6E3CAF7F" w14:textId="77777777" w:rsidR="0009651D" w:rsidRPr="00F23838" w:rsidRDefault="00B50641" w:rsidP="0006350E">
            <w:pPr>
              <w:jc w:val="center"/>
              <w:rPr>
                <w:sz w:val="22"/>
                <w:szCs w:val="22"/>
              </w:rPr>
            </w:pPr>
            <w:r w:rsidRPr="00F23838">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29257DF8" w14:textId="77777777" w:rsidR="0009651D" w:rsidRPr="00F23838" w:rsidRDefault="00D46BEE" w:rsidP="0006350E">
            <w:pPr>
              <w:jc w:val="center"/>
              <w:rPr>
                <w:sz w:val="22"/>
                <w:szCs w:val="22"/>
              </w:rPr>
            </w:pPr>
            <w:r w:rsidRPr="00F23838">
              <w:rPr>
                <w:b/>
                <w:sz w:val="22"/>
                <w:szCs w:val="22"/>
              </w:rPr>
              <w:t>-</w:t>
            </w:r>
          </w:p>
        </w:tc>
        <w:tc>
          <w:tcPr>
            <w:tcW w:w="3118" w:type="dxa"/>
            <w:tcBorders>
              <w:top w:val="dotted" w:sz="4" w:space="0" w:color="auto"/>
              <w:left w:val="dotted" w:sz="4" w:space="0" w:color="auto"/>
              <w:bottom w:val="single" w:sz="4" w:space="0" w:color="auto"/>
            </w:tcBorders>
            <w:vAlign w:val="center"/>
          </w:tcPr>
          <w:p w14:paraId="1E5E5D0D" w14:textId="77777777" w:rsidR="00552C95" w:rsidRDefault="00552C95" w:rsidP="00552C95">
            <w:pPr>
              <w:jc w:val="left"/>
            </w:pPr>
            <w:r>
              <w:t>Lo smaltimento dei rifiuti è di tipo condominiale.</w:t>
            </w:r>
          </w:p>
          <w:p w14:paraId="252479EA"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1788EA2E" w14:textId="77777777" w:rsidTr="00D72991">
        <w:tc>
          <w:tcPr>
            <w:tcW w:w="817" w:type="dxa"/>
            <w:tcBorders>
              <w:top w:val="dotted" w:sz="4" w:space="0" w:color="auto"/>
              <w:bottom w:val="single" w:sz="4" w:space="0" w:color="auto"/>
              <w:right w:val="single" w:sz="4" w:space="0" w:color="auto"/>
            </w:tcBorders>
            <w:shd w:val="clear" w:color="auto" w:fill="EEECE1" w:themeFill="background2"/>
            <w:vAlign w:val="center"/>
          </w:tcPr>
          <w:p w14:paraId="74EAA947"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696D0C97" w14:textId="77777777" w:rsidR="009F4696" w:rsidRPr="0008351F" w:rsidRDefault="009F4696" w:rsidP="0008351F">
            <w:pPr>
              <w:jc w:val="left"/>
            </w:pPr>
            <w:r w:rsidRPr="00AA1487">
              <w:rPr>
                <w:b/>
                <w:sz w:val="24"/>
              </w:rPr>
              <w:t>ALTEZZA, CUBATURA E SUPERFICIE</w:t>
            </w:r>
          </w:p>
        </w:tc>
      </w:tr>
      <w:tr w:rsidR="009429AB" w:rsidRPr="00AA1487" w14:paraId="23438D3A" w14:textId="77777777" w:rsidTr="00D72991">
        <w:tc>
          <w:tcPr>
            <w:tcW w:w="817" w:type="dxa"/>
            <w:tcBorders>
              <w:top w:val="single" w:sz="4" w:space="0" w:color="auto"/>
              <w:bottom w:val="dotted" w:sz="4" w:space="0" w:color="auto"/>
              <w:right w:val="dotted" w:sz="4" w:space="0" w:color="auto"/>
            </w:tcBorders>
            <w:shd w:val="clear" w:color="auto" w:fill="auto"/>
            <w:vAlign w:val="center"/>
          </w:tcPr>
          <w:p w14:paraId="7A8C9AB5" w14:textId="77777777" w:rsidR="009F4696" w:rsidRPr="009F4696" w:rsidRDefault="009F4696" w:rsidP="00EB725D">
            <w:pPr>
              <w:jc w:val="left"/>
              <w:rPr>
                <w:sz w:val="24"/>
              </w:rPr>
            </w:pPr>
            <w:r w:rsidRPr="00AA1487">
              <w:t>1.2.5</w:t>
            </w:r>
          </w:p>
        </w:tc>
        <w:tc>
          <w:tcPr>
            <w:tcW w:w="6521" w:type="dxa"/>
            <w:tcBorders>
              <w:top w:val="single" w:sz="4" w:space="0" w:color="auto"/>
              <w:left w:val="dotted" w:sz="4" w:space="0" w:color="auto"/>
              <w:bottom w:val="dotted" w:sz="4" w:space="0" w:color="auto"/>
              <w:right w:val="dotted" w:sz="4" w:space="0" w:color="auto"/>
            </w:tcBorders>
            <w:shd w:val="clear" w:color="auto" w:fill="auto"/>
            <w:vAlign w:val="center"/>
          </w:tcPr>
          <w:p w14:paraId="7F181433"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118" w:type="dxa"/>
            <w:tcBorders>
              <w:top w:val="single" w:sz="4" w:space="0" w:color="auto"/>
              <w:left w:val="dotted" w:sz="4" w:space="0" w:color="auto"/>
              <w:bottom w:val="dotted" w:sz="4" w:space="0" w:color="auto"/>
              <w:right w:val="dotted" w:sz="4" w:space="0" w:color="auto"/>
            </w:tcBorders>
            <w:shd w:val="clear" w:color="auto" w:fill="auto"/>
            <w:vAlign w:val="center"/>
          </w:tcPr>
          <w:p w14:paraId="59CBF1DF"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000ACFE8" w14:textId="77777777" w:rsidR="009F4696" w:rsidRPr="00F23838" w:rsidRDefault="009F4696" w:rsidP="0006350E">
            <w:pPr>
              <w:jc w:val="center"/>
              <w:rPr>
                <w:sz w:val="22"/>
                <w:szCs w:val="22"/>
              </w:rPr>
            </w:pPr>
            <w:r w:rsidRPr="00F23838">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39D6AD3B" w14:textId="77777777" w:rsidR="009F4696" w:rsidRPr="00F23838" w:rsidRDefault="009F4696" w:rsidP="0006350E">
            <w:pPr>
              <w:jc w:val="center"/>
              <w:rPr>
                <w:sz w:val="22"/>
                <w:szCs w:val="22"/>
              </w:rPr>
            </w:pPr>
            <w:r w:rsidRPr="00F23838">
              <w:rPr>
                <w:b/>
                <w:sz w:val="22"/>
                <w:szCs w:val="22"/>
              </w:rPr>
              <w:t>-</w:t>
            </w:r>
          </w:p>
        </w:tc>
        <w:tc>
          <w:tcPr>
            <w:tcW w:w="3118" w:type="dxa"/>
            <w:tcBorders>
              <w:top w:val="single" w:sz="4" w:space="0" w:color="auto"/>
              <w:left w:val="dotted" w:sz="4" w:space="0" w:color="auto"/>
              <w:bottom w:val="dotted" w:sz="4" w:space="0" w:color="auto"/>
            </w:tcBorders>
            <w:shd w:val="clear" w:color="auto" w:fill="auto"/>
          </w:tcPr>
          <w:p w14:paraId="7BC081E1" w14:textId="77777777" w:rsidR="009F4696" w:rsidRPr="009F4696" w:rsidRDefault="009F4696" w:rsidP="009F4696">
            <w:pPr>
              <w:jc w:val="left"/>
              <w:rPr>
                <w:sz w:val="24"/>
              </w:rPr>
            </w:pPr>
          </w:p>
        </w:tc>
      </w:tr>
      <w:tr w:rsidR="009429AB" w:rsidRPr="00AA1487" w14:paraId="04E4DFD6" w14:textId="77777777" w:rsidTr="00D72991">
        <w:tc>
          <w:tcPr>
            <w:tcW w:w="817" w:type="dxa"/>
            <w:tcBorders>
              <w:top w:val="dotted" w:sz="4" w:space="0" w:color="auto"/>
              <w:right w:val="dotted" w:sz="4" w:space="0" w:color="auto"/>
            </w:tcBorders>
            <w:shd w:val="clear" w:color="auto" w:fill="auto"/>
            <w:vAlign w:val="center"/>
          </w:tcPr>
          <w:p w14:paraId="718DA08A" w14:textId="77777777" w:rsidR="009F4696" w:rsidRPr="009F4696" w:rsidRDefault="009F4696" w:rsidP="00EB725D">
            <w:pPr>
              <w:jc w:val="left"/>
              <w:rPr>
                <w:sz w:val="24"/>
              </w:rPr>
            </w:pPr>
            <w:r w:rsidRPr="00AA1487">
              <w:t>1.2.6.</w:t>
            </w:r>
          </w:p>
        </w:tc>
        <w:tc>
          <w:tcPr>
            <w:tcW w:w="6521" w:type="dxa"/>
            <w:tcBorders>
              <w:top w:val="dotted" w:sz="4" w:space="0" w:color="auto"/>
              <w:left w:val="dotted" w:sz="4" w:space="0" w:color="auto"/>
              <w:right w:val="dotted" w:sz="4" w:space="0" w:color="auto"/>
            </w:tcBorders>
            <w:shd w:val="clear" w:color="auto" w:fill="auto"/>
            <w:vAlign w:val="center"/>
          </w:tcPr>
          <w:p w14:paraId="6154D05B"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118" w:type="dxa"/>
            <w:tcBorders>
              <w:top w:val="dotted" w:sz="4" w:space="0" w:color="auto"/>
              <w:left w:val="dotted" w:sz="4" w:space="0" w:color="auto"/>
              <w:right w:val="dotted" w:sz="4" w:space="0" w:color="auto"/>
            </w:tcBorders>
            <w:shd w:val="clear" w:color="auto" w:fill="auto"/>
            <w:vAlign w:val="center"/>
          </w:tcPr>
          <w:p w14:paraId="0DCA2793"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F5CF730" w14:textId="77777777" w:rsidR="009F4696" w:rsidRPr="00F23838" w:rsidRDefault="009F4696" w:rsidP="0006350E">
            <w:pPr>
              <w:jc w:val="center"/>
              <w:rPr>
                <w:sz w:val="22"/>
                <w:szCs w:val="22"/>
              </w:rPr>
            </w:pPr>
            <w:r w:rsidRPr="00F23838">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C83BC89" w14:textId="77777777" w:rsidR="009F4696" w:rsidRPr="00F23838" w:rsidRDefault="009F4696" w:rsidP="0006350E">
            <w:pPr>
              <w:jc w:val="center"/>
              <w:rPr>
                <w:sz w:val="22"/>
                <w:szCs w:val="22"/>
              </w:rPr>
            </w:pPr>
            <w:r w:rsidRPr="00F23838">
              <w:rPr>
                <w:b/>
                <w:sz w:val="22"/>
                <w:szCs w:val="22"/>
              </w:rPr>
              <w:t>-</w:t>
            </w:r>
          </w:p>
        </w:tc>
        <w:tc>
          <w:tcPr>
            <w:tcW w:w="3118" w:type="dxa"/>
            <w:tcBorders>
              <w:top w:val="dotted" w:sz="4" w:space="0" w:color="auto"/>
              <w:left w:val="dotted" w:sz="4" w:space="0" w:color="auto"/>
            </w:tcBorders>
            <w:shd w:val="clear" w:color="auto" w:fill="auto"/>
          </w:tcPr>
          <w:p w14:paraId="74E4B446" w14:textId="77777777" w:rsidR="009F4696" w:rsidRPr="009F4696" w:rsidRDefault="009F4696" w:rsidP="009F4696">
            <w:pPr>
              <w:jc w:val="left"/>
              <w:rPr>
                <w:sz w:val="24"/>
              </w:rPr>
            </w:pPr>
          </w:p>
        </w:tc>
      </w:tr>
      <w:tr w:rsidR="009F4696" w:rsidRPr="00AA1487" w14:paraId="6E9118C9" w14:textId="77777777" w:rsidTr="00D72991">
        <w:tc>
          <w:tcPr>
            <w:tcW w:w="817" w:type="dxa"/>
            <w:tcBorders>
              <w:top w:val="dotted" w:sz="4" w:space="0" w:color="auto"/>
              <w:right w:val="single" w:sz="4" w:space="0" w:color="auto"/>
            </w:tcBorders>
            <w:shd w:val="clear" w:color="auto" w:fill="EEECE1" w:themeFill="background2"/>
            <w:vAlign w:val="center"/>
          </w:tcPr>
          <w:p w14:paraId="5B6BD8B3"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53654190"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44460F28" w14:textId="77777777" w:rsidTr="00D72991">
        <w:trPr>
          <w:trHeight w:val="702"/>
        </w:trPr>
        <w:tc>
          <w:tcPr>
            <w:tcW w:w="817" w:type="dxa"/>
            <w:tcBorders>
              <w:bottom w:val="dotted" w:sz="4" w:space="0" w:color="auto"/>
              <w:right w:val="dotted" w:sz="4" w:space="0" w:color="auto"/>
            </w:tcBorders>
            <w:vAlign w:val="center"/>
          </w:tcPr>
          <w:p w14:paraId="4F70D14D" w14:textId="77777777" w:rsidR="009F4696" w:rsidRPr="00AA1487" w:rsidRDefault="009F4696" w:rsidP="00EB725D">
            <w:pPr>
              <w:jc w:val="left"/>
            </w:pPr>
            <w:r w:rsidRPr="00AA1487">
              <w:t>1.3.1.</w:t>
            </w:r>
          </w:p>
        </w:tc>
        <w:tc>
          <w:tcPr>
            <w:tcW w:w="6521" w:type="dxa"/>
            <w:tcBorders>
              <w:left w:val="dotted" w:sz="4" w:space="0" w:color="auto"/>
              <w:bottom w:val="dotted" w:sz="4" w:space="0" w:color="auto"/>
              <w:right w:val="dotted" w:sz="4" w:space="0" w:color="auto"/>
            </w:tcBorders>
          </w:tcPr>
          <w:p w14:paraId="361A6199"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118" w:type="dxa"/>
            <w:tcBorders>
              <w:left w:val="dotted" w:sz="4" w:space="0" w:color="auto"/>
              <w:bottom w:val="dotted" w:sz="4" w:space="0" w:color="auto"/>
              <w:right w:val="dotted" w:sz="4" w:space="0" w:color="auto"/>
            </w:tcBorders>
          </w:tcPr>
          <w:p w14:paraId="2D1EF044" w14:textId="77777777" w:rsidR="007B4EEE" w:rsidRDefault="007B4EEE" w:rsidP="009F4696">
            <w:pPr>
              <w:jc w:val="left"/>
            </w:pPr>
            <w:r w:rsidRPr="00AA1487">
              <w:t>Tutti i locali destinati a lavori continuativ</w:t>
            </w:r>
            <w:r>
              <w:t>i rispondono alla normativa vigente.</w:t>
            </w:r>
          </w:p>
          <w:p w14:paraId="16F437B3" w14:textId="77777777" w:rsidR="009F4696" w:rsidRPr="007B4EEE" w:rsidRDefault="009F4696" w:rsidP="009F4696">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2097D15" w14:textId="77777777" w:rsidR="009F4696" w:rsidRPr="00F23838" w:rsidRDefault="009F4696" w:rsidP="0006350E">
            <w:pPr>
              <w:jc w:val="center"/>
              <w:rPr>
                <w:b/>
                <w:sz w:val="22"/>
                <w:szCs w:val="22"/>
              </w:rPr>
            </w:pPr>
            <w:r w:rsidRPr="00F23838">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1106B2B" w14:textId="77777777" w:rsidR="009F4696" w:rsidRPr="00F23838" w:rsidRDefault="009F4696" w:rsidP="0006350E">
            <w:pPr>
              <w:jc w:val="center"/>
              <w:rPr>
                <w:b/>
                <w:sz w:val="22"/>
                <w:szCs w:val="22"/>
              </w:rPr>
            </w:pPr>
            <w:r w:rsidRPr="00F23838">
              <w:rPr>
                <w:b/>
                <w:sz w:val="22"/>
                <w:szCs w:val="22"/>
              </w:rPr>
              <w:t>-</w:t>
            </w:r>
          </w:p>
        </w:tc>
        <w:tc>
          <w:tcPr>
            <w:tcW w:w="3118" w:type="dxa"/>
            <w:tcBorders>
              <w:left w:val="dotted" w:sz="4" w:space="0" w:color="auto"/>
              <w:bottom w:val="dotted" w:sz="4" w:space="0" w:color="auto"/>
            </w:tcBorders>
            <w:vAlign w:val="center"/>
          </w:tcPr>
          <w:p w14:paraId="5DEC109C"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697FCDD0" w14:textId="77777777" w:rsidTr="00D72991">
        <w:tc>
          <w:tcPr>
            <w:tcW w:w="817" w:type="dxa"/>
            <w:tcBorders>
              <w:top w:val="dotted" w:sz="4" w:space="0" w:color="auto"/>
              <w:bottom w:val="dotted" w:sz="4" w:space="0" w:color="auto"/>
              <w:right w:val="dotted" w:sz="4" w:space="0" w:color="auto"/>
            </w:tcBorders>
            <w:vAlign w:val="center"/>
          </w:tcPr>
          <w:p w14:paraId="4EC04D3E" w14:textId="77777777" w:rsidR="009F4696" w:rsidRPr="00AA1487" w:rsidRDefault="009F4696" w:rsidP="00EB725D">
            <w:pPr>
              <w:jc w:val="left"/>
            </w:pPr>
            <w:r w:rsidRPr="00AA1487">
              <w:lastRenderedPageBreak/>
              <w:t>1.3.1.1.</w:t>
            </w:r>
          </w:p>
        </w:tc>
        <w:tc>
          <w:tcPr>
            <w:tcW w:w="6521" w:type="dxa"/>
            <w:tcBorders>
              <w:top w:val="dotted" w:sz="4" w:space="0" w:color="auto"/>
              <w:left w:val="dotted" w:sz="4" w:space="0" w:color="auto"/>
              <w:bottom w:val="dotted" w:sz="4" w:space="0" w:color="auto"/>
              <w:right w:val="dotted" w:sz="4" w:space="0" w:color="auto"/>
            </w:tcBorders>
            <w:vAlign w:val="center"/>
          </w:tcPr>
          <w:p w14:paraId="426029F3"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118" w:type="dxa"/>
            <w:tcBorders>
              <w:top w:val="dotted" w:sz="4" w:space="0" w:color="auto"/>
              <w:left w:val="dotted" w:sz="4" w:space="0" w:color="auto"/>
              <w:bottom w:val="dotted" w:sz="4" w:space="0" w:color="auto"/>
              <w:right w:val="dotted" w:sz="4" w:space="0" w:color="auto"/>
            </w:tcBorders>
            <w:vAlign w:val="center"/>
          </w:tcPr>
          <w:p w14:paraId="7E3634BA"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91C187" w14:textId="77777777" w:rsidR="009F4696" w:rsidRPr="00F23838" w:rsidRDefault="009F4696" w:rsidP="0006350E">
            <w:pPr>
              <w:jc w:val="center"/>
              <w:rPr>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2BA188E" w14:textId="77777777" w:rsidR="009F4696" w:rsidRPr="00F23838" w:rsidRDefault="009F4696" w:rsidP="0006350E">
            <w:pPr>
              <w:jc w:val="center"/>
              <w:rPr>
                <w:b/>
                <w:sz w:val="22"/>
                <w:szCs w:val="22"/>
                <w:highlight w:val="yellow"/>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684CE87C" w14:textId="77777777" w:rsidR="009F4696" w:rsidRPr="001A1F7F" w:rsidRDefault="009F4696" w:rsidP="00EB725D">
            <w:pPr>
              <w:jc w:val="left"/>
              <w:rPr>
                <w:highlight w:val="yellow"/>
              </w:rPr>
            </w:pPr>
          </w:p>
        </w:tc>
      </w:tr>
      <w:tr w:rsidR="009429AB" w:rsidRPr="00AA1487" w14:paraId="5E5D5763" w14:textId="77777777" w:rsidTr="00D72991">
        <w:tc>
          <w:tcPr>
            <w:tcW w:w="817" w:type="dxa"/>
            <w:tcBorders>
              <w:top w:val="dotted" w:sz="4" w:space="0" w:color="auto"/>
              <w:bottom w:val="dotted" w:sz="4" w:space="0" w:color="auto"/>
              <w:right w:val="dotted" w:sz="4" w:space="0" w:color="auto"/>
            </w:tcBorders>
            <w:vAlign w:val="center"/>
          </w:tcPr>
          <w:p w14:paraId="67078C90" w14:textId="77777777" w:rsidR="009F4696" w:rsidRPr="00AA1487" w:rsidRDefault="009F4696" w:rsidP="00EB725D">
            <w:pPr>
              <w:jc w:val="left"/>
            </w:pPr>
            <w:r w:rsidRPr="00AA1487">
              <w:t>1.3.1.2.</w:t>
            </w:r>
          </w:p>
        </w:tc>
        <w:tc>
          <w:tcPr>
            <w:tcW w:w="6521" w:type="dxa"/>
            <w:tcBorders>
              <w:top w:val="dotted" w:sz="4" w:space="0" w:color="auto"/>
              <w:left w:val="dotted" w:sz="4" w:space="0" w:color="auto"/>
              <w:bottom w:val="dotted" w:sz="4" w:space="0" w:color="auto"/>
              <w:right w:val="dotted" w:sz="4" w:space="0" w:color="auto"/>
            </w:tcBorders>
            <w:vAlign w:val="center"/>
          </w:tcPr>
          <w:p w14:paraId="27A84EA6" w14:textId="77777777" w:rsidR="009F4696" w:rsidRPr="00AA1487" w:rsidRDefault="009F4696" w:rsidP="00EB725D">
            <w:pPr>
              <w:jc w:val="left"/>
            </w:pPr>
            <w:r>
              <w:t>A</w:t>
            </w:r>
            <w:r w:rsidRPr="00AA1487">
              <w:t>vere aperture sufficienti per un rapido ricambio d'aria</w:t>
            </w:r>
          </w:p>
        </w:tc>
        <w:tc>
          <w:tcPr>
            <w:tcW w:w="3118" w:type="dxa"/>
            <w:tcBorders>
              <w:top w:val="dotted" w:sz="4" w:space="0" w:color="auto"/>
              <w:left w:val="dotted" w:sz="4" w:space="0" w:color="auto"/>
              <w:bottom w:val="dotted" w:sz="4" w:space="0" w:color="auto"/>
              <w:right w:val="dotted" w:sz="4" w:space="0" w:color="auto"/>
            </w:tcBorders>
            <w:vAlign w:val="center"/>
          </w:tcPr>
          <w:p w14:paraId="7EDE0414"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4F61F0" w14:textId="77777777" w:rsidR="009F4696" w:rsidRPr="00F23838" w:rsidRDefault="009F4696" w:rsidP="0006350E">
            <w:pPr>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6CF29A" w14:textId="77777777" w:rsidR="009F4696" w:rsidRPr="00F23838" w:rsidRDefault="009F4696"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44A3E38C" w14:textId="77777777" w:rsidR="009F4696" w:rsidRPr="00AA1487" w:rsidRDefault="009F4696" w:rsidP="001A0454">
            <w:pPr>
              <w:jc w:val="left"/>
            </w:pPr>
          </w:p>
        </w:tc>
      </w:tr>
      <w:tr w:rsidR="009429AB" w14:paraId="24010018" w14:textId="77777777" w:rsidTr="00D72991">
        <w:tc>
          <w:tcPr>
            <w:tcW w:w="817" w:type="dxa"/>
            <w:tcBorders>
              <w:top w:val="dotted" w:sz="4" w:space="0" w:color="auto"/>
              <w:bottom w:val="dotted" w:sz="4" w:space="0" w:color="auto"/>
              <w:right w:val="dotted" w:sz="4" w:space="0" w:color="auto"/>
            </w:tcBorders>
            <w:vAlign w:val="center"/>
          </w:tcPr>
          <w:p w14:paraId="3DEE4F86" w14:textId="77777777" w:rsidR="00786BDD" w:rsidRPr="00202D79" w:rsidRDefault="00786BDD" w:rsidP="00EB725D">
            <w:pPr>
              <w:jc w:val="left"/>
            </w:pPr>
            <w:r>
              <w:t>1.3.1.3.</w:t>
            </w:r>
          </w:p>
        </w:tc>
        <w:tc>
          <w:tcPr>
            <w:tcW w:w="6521" w:type="dxa"/>
            <w:tcBorders>
              <w:top w:val="dotted" w:sz="4" w:space="0" w:color="auto"/>
              <w:left w:val="dotted" w:sz="4" w:space="0" w:color="auto"/>
              <w:bottom w:val="dotted" w:sz="4" w:space="0" w:color="auto"/>
              <w:right w:val="dotted" w:sz="4" w:space="0" w:color="auto"/>
            </w:tcBorders>
            <w:vAlign w:val="center"/>
          </w:tcPr>
          <w:p w14:paraId="7A6DAA5B" w14:textId="77777777" w:rsidR="00786BDD" w:rsidRPr="00202D79" w:rsidRDefault="00786BDD" w:rsidP="00EB725D">
            <w:pPr>
              <w:jc w:val="left"/>
            </w:pPr>
            <w:r>
              <w:t>E</w:t>
            </w:r>
            <w:r w:rsidRPr="00D72B1C">
              <w:t>ssere ben asciutti e ben difesi contro l'umidità</w:t>
            </w:r>
          </w:p>
        </w:tc>
        <w:tc>
          <w:tcPr>
            <w:tcW w:w="3118" w:type="dxa"/>
            <w:tcBorders>
              <w:top w:val="dotted" w:sz="4" w:space="0" w:color="auto"/>
              <w:left w:val="dotted" w:sz="4" w:space="0" w:color="auto"/>
              <w:bottom w:val="dotted" w:sz="4" w:space="0" w:color="auto"/>
              <w:right w:val="dotted" w:sz="4" w:space="0" w:color="auto"/>
            </w:tcBorders>
            <w:vAlign w:val="center"/>
          </w:tcPr>
          <w:p w14:paraId="5C2D6DB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5D75E66" w14:textId="77777777" w:rsidR="00786BDD" w:rsidRPr="00F23838" w:rsidRDefault="00786BDD" w:rsidP="0006350E">
            <w:pPr>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24D4320" w14:textId="77777777" w:rsidR="00786BDD" w:rsidRPr="00F23838" w:rsidRDefault="00786BDD"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2914F4D3" w14:textId="77777777" w:rsidR="00786BDD" w:rsidRPr="00202D79" w:rsidRDefault="00786BDD" w:rsidP="00EB725D">
            <w:pPr>
              <w:jc w:val="left"/>
            </w:pPr>
          </w:p>
        </w:tc>
      </w:tr>
      <w:tr w:rsidR="009429AB" w14:paraId="729D63E2" w14:textId="77777777" w:rsidTr="00D72991">
        <w:tc>
          <w:tcPr>
            <w:tcW w:w="817" w:type="dxa"/>
            <w:tcBorders>
              <w:top w:val="dotted" w:sz="4" w:space="0" w:color="auto"/>
              <w:bottom w:val="dotted" w:sz="4" w:space="0" w:color="auto"/>
              <w:right w:val="dotted" w:sz="4" w:space="0" w:color="auto"/>
            </w:tcBorders>
            <w:vAlign w:val="center"/>
          </w:tcPr>
          <w:p w14:paraId="556D7075" w14:textId="77777777" w:rsidR="00786BDD" w:rsidRPr="00202D79" w:rsidRDefault="00786BDD" w:rsidP="00EB725D">
            <w:pPr>
              <w:jc w:val="left"/>
            </w:pPr>
            <w:r>
              <w:t>1.3.1.4.</w:t>
            </w:r>
          </w:p>
        </w:tc>
        <w:tc>
          <w:tcPr>
            <w:tcW w:w="6521" w:type="dxa"/>
            <w:tcBorders>
              <w:top w:val="dotted" w:sz="4" w:space="0" w:color="auto"/>
              <w:left w:val="dotted" w:sz="4" w:space="0" w:color="auto"/>
              <w:bottom w:val="dotted" w:sz="4" w:space="0" w:color="auto"/>
              <w:right w:val="dotted" w:sz="4" w:space="0" w:color="auto"/>
            </w:tcBorders>
            <w:vAlign w:val="center"/>
          </w:tcPr>
          <w:p w14:paraId="62802D3E"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118" w:type="dxa"/>
            <w:tcBorders>
              <w:top w:val="dotted" w:sz="4" w:space="0" w:color="auto"/>
              <w:left w:val="dotted" w:sz="4" w:space="0" w:color="auto"/>
              <w:bottom w:val="dotted" w:sz="4" w:space="0" w:color="auto"/>
              <w:right w:val="dotted" w:sz="4" w:space="0" w:color="auto"/>
            </w:tcBorders>
            <w:vAlign w:val="center"/>
          </w:tcPr>
          <w:p w14:paraId="6A547D36"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546AB7" w14:textId="77777777" w:rsidR="00786BDD" w:rsidRPr="00F23838" w:rsidRDefault="00786BDD" w:rsidP="0006350E">
            <w:pPr>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8ED01D" w14:textId="77777777" w:rsidR="00786BDD" w:rsidRPr="00F23838" w:rsidRDefault="00786BDD"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14D2B604" w14:textId="77777777" w:rsidR="00786BDD" w:rsidRPr="00202D79" w:rsidRDefault="00786BDD" w:rsidP="00EB725D">
            <w:pPr>
              <w:jc w:val="left"/>
            </w:pPr>
          </w:p>
        </w:tc>
      </w:tr>
      <w:tr w:rsidR="00552C95" w:rsidRPr="0006143E" w14:paraId="60B08690" w14:textId="77777777" w:rsidTr="00107883">
        <w:trPr>
          <w:trHeight w:val="582"/>
        </w:trPr>
        <w:tc>
          <w:tcPr>
            <w:tcW w:w="817" w:type="dxa"/>
            <w:tcBorders>
              <w:top w:val="dotted" w:sz="4" w:space="0" w:color="auto"/>
              <w:bottom w:val="dotted" w:sz="4" w:space="0" w:color="auto"/>
              <w:right w:val="dotted" w:sz="4" w:space="0" w:color="auto"/>
            </w:tcBorders>
            <w:vAlign w:val="center"/>
          </w:tcPr>
          <w:p w14:paraId="1B0DCA4B" w14:textId="77777777" w:rsidR="00552C95" w:rsidRPr="00636624" w:rsidRDefault="00552C95" w:rsidP="00EB725D">
            <w:pPr>
              <w:jc w:val="left"/>
            </w:pPr>
            <w:r w:rsidRPr="00636624">
              <w:t>1.3.1.5.</w:t>
            </w:r>
          </w:p>
        </w:tc>
        <w:tc>
          <w:tcPr>
            <w:tcW w:w="6521" w:type="dxa"/>
            <w:tcBorders>
              <w:top w:val="dotted" w:sz="4" w:space="0" w:color="auto"/>
              <w:left w:val="dotted" w:sz="4" w:space="0" w:color="auto"/>
              <w:bottom w:val="dotted" w:sz="4" w:space="0" w:color="auto"/>
              <w:right w:val="dotted" w:sz="4" w:space="0" w:color="auto"/>
            </w:tcBorders>
            <w:vAlign w:val="center"/>
          </w:tcPr>
          <w:p w14:paraId="7B165604" w14:textId="77777777" w:rsidR="00552C95" w:rsidRPr="00636624" w:rsidRDefault="00552C95" w:rsidP="00EB725D">
            <w:pPr>
              <w:jc w:val="left"/>
            </w:pPr>
            <w:r w:rsidRPr="00636624">
              <w:t>Concentrazione gas Radon</w:t>
            </w:r>
          </w:p>
        </w:tc>
        <w:tc>
          <w:tcPr>
            <w:tcW w:w="3118" w:type="dxa"/>
            <w:tcBorders>
              <w:top w:val="dotted" w:sz="4" w:space="0" w:color="auto"/>
              <w:left w:val="dotted" w:sz="4" w:space="0" w:color="auto"/>
              <w:bottom w:val="dotted" w:sz="4" w:space="0" w:color="auto"/>
              <w:right w:val="dotted" w:sz="4" w:space="0" w:color="auto"/>
            </w:tcBorders>
            <w:vAlign w:val="center"/>
          </w:tcPr>
          <w:p w14:paraId="22EECF31"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E8F4878" w14:textId="7EEABD1A" w:rsidR="00552C95" w:rsidRPr="00F23838" w:rsidRDefault="00107883"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DBE9E1" w14:textId="77777777" w:rsidR="00552C95" w:rsidRPr="00F23838" w:rsidRDefault="00552C95"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shd w:val="clear" w:color="auto" w:fill="auto"/>
            <w:vAlign w:val="center"/>
          </w:tcPr>
          <w:p w14:paraId="24A81EC1" w14:textId="77777777" w:rsidR="00552C95" w:rsidRPr="0006143E" w:rsidRDefault="00552C95" w:rsidP="00636624">
            <w:pPr>
              <w:jc w:val="left"/>
            </w:pPr>
            <w:r w:rsidRPr="0006143E">
              <w:t>Non esiste cantina di pertinenza</w:t>
            </w:r>
            <w:r>
              <w:t>.</w:t>
            </w:r>
          </w:p>
        </w:tc>
      </w:tr>
      <w:tr w:rsidR="009429AB" w14:paraId="75BF064F" w14:textId="77777777" w:rsidTr="00D72991">
        <w:tc>
          <w:tcPr>
            <w:tcW w:w="817" w:type="dxa"/>
            <w:tcBorders>
              <w:top w:val="dotted" w:sz="4" w:space="0" w:color="auto"/>
              <w:bottom w:val="dotted" w:sz="4" w:space="0" w:color="auto"/>
              <w:right w:val="dotted" w:sz="4" w:space="0" w:color="auto"/>
            </w:tcBorders>
            <w:vAlign w:val="center"/>
          </w:tcPr>
          <w:p w14:paraId="6F2721D8" w14:textId="77777777" w:rsidR="00786BDD" w:rsidRPr="00202D79" w:rsidRDefault="00786BDD" w:rsidP="00EB725D">
            <w:pPr>
              <w:jc w:val="left"/>
            </w:pPr>
            <w:r>
              <w:t>1.3.2.</w:t>
            </w:r>
          </w:p>
        </w:tc>
        <w:tc>
          <w:tcPr>
            <w:tcW w:w="6521" w:type="dxa"/>
            <w:tcBorders>
              <w:top w:val="dotted" w:sz="4" w:space="0" w:color="auto"/>
              <w:left w:val="dotted" w:sz="4" w:space="0" w:color="auto"/>
              <w:bottom w:val="dotted" w:sz="4" w:space="0" w:color="auto"/>
              <w:right w:val="dotted" w:sz="4" w:space="0" w:color="auto"/>
            </w:tcBorders>
            <w:vAlign w:val="center"/>
          </w:tcPr>
          <w:p w14:paraId="4B4A4C03"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118" w:type="dxa"/>
            <w:tcBorders>
              <w:top w:val="dotted" w:sz="4" w:space="0" w:color="auto"/>
              <w:left w:val="dotted" w:sz="4" w:space="0" w:color="auto"/>
              <w:bottom w:val="dotted" w:sz="4" w:space="0" w:color="auto"/>
              <w:right w:val="dotted" w:sz="4" w:space="0" w:color="auto"/>
            </w:tcBorders>
            <w:vAlign w:val="center"/>
          </w:tcPr>
          <w:p w14:paraId="7C52E255"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C1CF84" w14:textId="77777777" w:rsidR="00786BDD" w:rsidRPr="00F23838" w:rsidRDefault="00786BDD" w:rsidP="0006350E">
            <w:pPr>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042BF84" w14:textId="77777777" w:rsidR="00786BDD" w:rsidRPr="00F23838" w:rsidRDefault="00786BDD"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0BB9E626" w14:textId="77777777" w:rsidR="00591505" w:rsidRPr="008B6041" w:rsidRDefault="00591505" w:rsidP="008B6041">
            <w:pPr>
              <w:jc w:val="left"/>
            </w:pPr>
          </w:p>
        </w:tc>
      </w:tr>
      <w:tr w:rsidR="009429AB" w14:paraId="0384368C" w14:textId="77777777" w:rsidTr="00D72991">
        <w:tc>
          <w:tcPr>
            <w:tcW w:w="817" w:type="dxa"/>
            <w:tcBorders>
              <w:top w:val="dotted" w:sz="4" w:space="0" w:color="auto"/>
              <w:bottom w:val="dotted" w:sz="4" w:space="0" w:color="auto"/>
              <w:right w:val="dotted" w:sz="4" w:space="0" w:color="auto"/>
            </w:tcBorders>
            <w:vAlign w:val="center"/>
          </w:tcPr>
          <w:p w14:paraId="3C6201FB" w14:textId="77777777" w:rsidR="00786BDD" w:rsidRPr="00202D79" w:rsidRDefault="00786BDD" w:rsidP="00EB725D">
            <w:pPr>
              <w:jc w:val="left"/>
            </w:pPr>
            <w:r>
              <w:t>1.3.5.</w:t>
            </w:r>
          </w:p>
        </w:tc>
        <w:tc>
          <w:tcPr>
            <w:tcW w:w="6521" w:type="dxa"/>
            <w:tcBorders>
              <w:top w:val="dotted" w:sz="4" w:space="0" w:color="auto"/>
              <w:left w:val="dotted" w:sz="4" w:space="0" w:color="auto"/>
              <w:bottom w:val="dotted" w:sz="4" w:space="0" w:color="auto"/>
              <w:right w:val="dotted" w:sz="4" w:space="0" w:color="auto"/>
            </w:tcBorders>
            <w:vAlign w:val="center"/>
          </w:tcPr>
          <w:p w14:paraId="16F2C8A3" w14:textId="77777777" w:rsidR="00786BDD" w:rsidRPr="00202D79" w:rsidRDefault="00786BDD" w:rsidP="00523186">
            <w:r w:rsidRPr="00276614">
              <w:t>Qualora non ostino particolari condizioni tecniche, le pareti dei locali di lavoro devono essere a tinta chiara.</w:t>
            </w:r>
          </w:p>
        </w:tc>
        <w:tc>
          <w:tcPr>
            <w:tcW w:w="3118" w:type="dxa"/>
            <w:tcBorders>
              <w:top w:val="dotted" w:sz="4" w:space="0" w:color="auto"/>
              <w:left w:val="dotted" w:sz="4" w:space="0" w:color="auto"/>
              <w:bottom w:val="dotted" w:sz="4" w:space="0" w:color="auto"/>
              <w:right w:val="dotted" w:sz="4" w:space="0" w:color="auto"/>
            </w:tcBorders>
            <w:vAlign w:val="center"/>
          </w:tcPr>
          <w:p w14:paraId="7B07CF81"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B09433" w14:textId="77777777" w:rsidR="00786BDD" w:rsidRPr="00F23838" w:rsidRDefault="00786BDD" w:rsidP="0006350E">
            <w:pPr>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23270FA" w14:textId="77777777" w:rsidR="00786BDD" w:rsidRPr="00F23838" w:rsidRDefault="00786BDD"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3424D175" w14:textId="77777777" w:rsidR="00786BDD" w:rsidRPr="008B6041" w:rsidRDefault="00786BDD" w:rsidP="00EB725D">
            <w:pPr>
              <w:jc w:val="left"/>
            </w:pPr>
          </w:p>
        </w:tc>
      </w:tr>
      <w:tr w:rsidR="009429AB" w14:paraId="1026E255" w14:textId="77777777" w:rsidTr="00D72991">
        <w:tc>
          <w:tcPr>
            <w:tcW w:w="817" w:type="dxa"/>
            <w:tcBorders>
              <w:top w:val="dotted" w:sz="4" w:space="0" w:color="auto"/>
              <w:bottom w:val="dotted" w:sz="4" w:space="0" w:color="auto"/>
              <w:right w:val="dotted" w:sz="4" w:space="0" w:color="auto"/>
            </w:tcBorders>
            <w:vAlign w:val="center"/>
          </w:tcPr>
          <w:p w14:paraId="022D3F74" w14:textId="77777777" w:rsidR="0026534D" w:rsidRPr="00202D79" w:rsidRDefault="0026534D" w:rsidP="0026534D">
            <w:pPr>
              <w:jc w:val="left"/>
            </w:pPr>
            <w:r>
              <w:t>1.3.6.</w:t>
            </w:r>
          </w:p>
        </w:tc>
        <w:tc>
          <w:tcPr>
            <w:tcW w:w="6521" w:type="dxa"/>
            <w:tcBorders>
              <w:top w:val="dotted" w:sz="4" w:space="0" w:color="auto"/>
              <w:left w:val="dotted" w:sz="4" w:space="0" w:color="auto"/>
              <w:bottom w:val="dotted" w:sz="4" w:space="0" w:color="auto"/>
              <w:right w:val="dotted" w:sz="4" w:space="0" w:color="auto"/>
            </w:tcBorders>
            <w:vAlign w:val="center"/>
          </w:tcPr>
          <w:p w14:paraId="1CE7E729"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118" w:type="dxa"/>
            <w:tcBorders>
              <w:top w:val="dotted" w:sz="4" w:space="0" w:color="auto"/>
              <w:left w:val="dotted" w:sz="4" w:space="0" w:color="auto"/>
              <w:bottom w:val="dotted" w:sz="4" w:space="0" w:color="auto"/>
              <w:right w:val="dotted" w:sz="4" w:space="0" w:color="auto"/>
            </w:tcBorders>
            <w:vAlign w:val="center"/>
          </w:tcPr>
          <w:p w14:paraId="079BD536" w14:textId="77777777" w:rsidR="0026534D" w:rsidRDefault="0026534D" w:rsidP="0026534D">
            <w:pPr>
              <w:jc w:val="left"/>
            </w:pPr>
            <w:r>
              <w:t>Conforme</w:t>
            </w:r>
          </w:p>
          <w:p w14:paraId="004F1D69"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27FFBC" w14:textId="77777777" w:rsidR="0026534D" w:rsidRPr="00F23838" w:rsidRDefault="0026534D" w:rsidP="0006350E">
            <w:pPr>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78AD125" w14:textId="77777777" w:rsidR="0026534D" w:rsidRPr="00F23838" w:rsidRDefault="006D01B6" w:rsidP="0006350E">
            <w:pPr>
              <w:jc w:val="center"/>
              <w:rPr>
                <w:b/>
                <w:sz w:val="22"/>
                <w:szCs w:val="22"/>
              </w:rPr>
            </w:pPr>
            <w:r>
              <w:rPr>
                <w:b/>
                <w:sz w:val="22"/>
                <w:szCs w:val="22"/>
              </w:rPr>
              <w:t>X</w:t>
            </w:r>
          </w:p>
        </w:tc>
        <w:tc>
          <w:tcPr>
            <w:tcW w:w="3118" w:type="dxa"/>
            <w:tcBorders>
              <w:top w:val="dotted" w:sz="4" w:space="0" w:color="auto"/>
              <w:left w:val="dotted" w:sz="4" w:space="0" w:color="auto"/>
              <w:bottom w:val="dotted" w:sz="4" w:space="0" w:color="auto"/>
            </w:tcBorders>
            <w:vAlign w:val="center"/>
          </w:tcPr>
          <w:p w14:paraId="23867ECA" w14:textId="77777777" w:rsidR="006D01B6" w:rsidRDefault="006D01B6" w:rsidP="006D01B6">
            <w:pPr>
              <w:jc w:val="left"/>
            </w:pPr>
            <w:r>
              <w:t xml:space="preserve">L’accesso al condominio avviene tramite serramento vetrato </w:t>
            </w:r>
            <w:r w:rsidRPr="006D01B6">
              <w:t>adeguatamente segnalato</w:t>
            </w:r>
            <w:r>
              <w:t>.</w:t>
            </w:r>
          </w:p>
          <w:p w14:paraId="79BAD915" w14:textId="77777777" w:rsidR="00734822" w:rsidRPr="00734822" w:rsidRDefault="00734822" w:rsidP="006D01B6">
            <w:pPr>
              <w:jc w:val="left"/>
            </w:pPr>
            <w:r>
              <w:t>Nel vano scala sono presenti finestre con vetro singolo</w:t>
            </w:r>
            <w:r w:rsidR="006D01B6">
              <w:t>.</w:t>
            </w:r>
          </w:p>
        </w:tc>
      </w:tr>
      <w:tr w:rsidR="009429AB" w14:paraId="5B049A06" w14:textId="77777777" w:rsidTr="00D72991">
        <w:tc>
          <w:tcPr>
            <w:tcW w:w="817" w:type="dxa"/>
            <w:tcBorders>
              <w:top w:val="dotted" w:sz="4" w:space="0" w:color="auto"/>
              <w:bottom w:val="dotted" w:sz="4" w:space="0" w:color="auto"/>
              <w:right w:val="dotted" w:sz="4" w:space="0" w:color="auto"/>
            </w:tcBorders>
            <w:vAlign w:val="center"/>
          </w:tcPr>
          <w:p w14:paraId="3EC59957" w14:textId="77777777" w:rsidR="0026534D" w:rsidRPr="00202D79" w:rsidRDefault="0026534D" w:rsidP="0026534D">
            <w:pPr>
              <w:jc w:val="left"/>
            </w:pPr>
            <w:r>
              <w:t>1.3.7.</w:t>
            </w:r>
          </w:p>
        </w:tc>
        <w:tc>
          <w:tcPr>
            <w:tcW w:w="6521" w:type="dxa"/>
            <w:tcBorders>
              <w:top w:val="dotted" w:sz="4" w:space="0" w:color="auto"/>
              <w:left w:val="dotted" w:sz="4" w:space="0" w:color="auto"/>
              <w:bottom w:val="dotted" w:sz="4" w:space="0" w:color="auto"/>
              <w:right w:val="dotted" w:sz="4" w:space="0" w:color="auto"/>
            </w:tcBorders>
            <w:vAlign w:val="center"/>
          </w:tcPr>
          <w:p w14:paraId="3D987CDE"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118" w:type="dxa"/>
            <w:tcBorders>
              <w:top w:val="dotted" w:sz="4" w:space="0" w:color="auto"/>
              <w:left w:val="dotted" w:sz="4" w:space="0" w:color="auto"/>
              <w:bottom w:val="dotted" w:sz="4" w:space="0" w:color="auto"/>
              <w:right w:val="dotted" w:sz="4" w:space="0" w:color="auto"/>
            </w:tcBorders>
            <w:vAlign w:val="center"/>
          </w:tcPr>
          <w:p w14:paraId="1DFB1775"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FAFEE" w14:textId="77777777" w:rsidR="0026534D" w:rsidRPr="00F23838" w:rsidRDefault="0026534D" w:rsidP="0006350E">
            <w:pPr>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CD21CB" w14:textId="77777777" w:rsidR="0026534D" w:rsidRPr="00F23838" w:rsidRDefault="0026534D"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4096248A" w14:textId="77777777" w:rsidR="0026534D" w:rsidRPr="00202D79" w:rsidRDefault="0026534D" w:rsidP="0026534D">
            <w:pPr>
              <w:jc w:val="left"/>
            </w:pPr>
            <w:r>
              <w:t>Le parti apribili dei serramenti non intralciano passaggi / vie di fuga</w:t>
            </w:r>
            <w:r w:rsidR="00552C95">
              <w:t>.</w:t>
            </w:r>
          </w:p>
        </w:tc>
      </w:tr>
      <w:tr w:rsidR="009429AB" w:rsidRPr="002124B5" w14:paraId="7B5B3FD4" w14:textId="77777777" w:rsidTr="00D72991">
        <w:tc>
          <w:tcPr>
            <w:tcW w:w="817" w:type="dxa"/>
            <w:tcBorders>
              <w:top w:val="dotted" w:sz="4" w:space="0" w:color="auto"/>
              <w:bottom w:val="dotted" w:sz="4" w:space="0" w:color="auto"/>
              <w:right w:val="dotted" w:sz="4" w:space="0" w:color="auto"/>
            </w:tcBorders>
            <w:vAlign w:val="center"/>
          </w:tcPr>
          <w:p w14:paraId="5A95B47D" w14:textId="77777777" w:rsidR="0026534D" w:rsidRPr="00202D79" w:rsidRDefault="0026534D" w:rsidP="0026534D">
            <w:pPr>
              <w:jc w:val="left"/>
            </w:pPr>
            <w:r>
              <w:t>1.3.8.</w:t>
            </w:r>
          </w:p>
        </w:tc>
        <w:tc>
          <w:tcPr>
            <w:tcW w:w="6521" w:type="dxa"/>
            <w:tcBorders>
              <w:top w:val="dotted" w:sz="4" w:space="0" w:color="auto"/>
              <w:left w:val="dotted" w:sz="4" w:space="0" w:color="auto"/>
              <w:bottom w:val="dotted" w:sz="4" w:space="0" w:color="auto"/>
              <w:right w:val="dotted" w:sz="4" w:space="0" w:color="auto"/>
            </w:tcBorders>
            <w:vAlign w:val="center"/>
          </w:tcPr>
          <w:p w14:paraId="3C3A1739"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118" w:type="dxa"/>
            <w:tcBorders>
              <w:top w:val="dotted" w:sz="4" w:space="0" w:color="auto"/>
              <w:left w:val="dotted" w:sz="4" w:space="0" w:color="auto"/>
              <w:bottom w:val="dotted" w:sz="4" w:space="0" w:color="auto"/>
              <w:right w:val="dotted" w:sz="4" w:space="0" w:color="auto"/>
            </w:tcBorders>
            <w:vAlign w:val="center"/>
          </w:tcPr>
          <w:p w14:paraId="1B99AA32"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122F463" w14:textId="77777777" w:rsidR="0026534D" w:rsidRPr="00F23838" w:rsidRDefault="0026534D" w:rsidP="0006350E">
            <w:pPr>
              <w:jc w:val="center"/>
              <w:rPr>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66AF4" w14:textId="77777777" w:rsidR="0026534D" w:rsidRPr="00F23838" w:rsidRDefault="0026534D"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42420F8C"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2DA67971" w14:textId="77777777" w:rsidTr="00D72991">
        <w:tc>
          <w:tcPr>
            <w:tcW w:w="817" w:type="dxa"/>
            <w:tcBorders>
              <w:top w:val="dotted" w:sz="4" w:space="0" w:color="auto"/>
              <w:right w:val="dotted" w:sz="4" w:space="0" w:color="auto"/>
            </w:tcBorders>
            <w:vAlign w:val="center"/>
          </w:tcPr>
          <w:p w14:paraId="76AC9D47" w14:textId="77777777" w:rsidR="0026534D" w:rsidRPr="00202D79" w:rsidRDefault="0026534D" w:rsidP="0026534D">
            <w:pPr>
              <w:jc w:val="left"/>
            </w:pPr>
            <w:r>
              <w:t>1.3.9.</w:t>
            </w:r>
          </w:p>
        </w:tc>
        <w:tc>
          <w:tcPr>
            <w:tcW w:w="6521" w:type="dxa"/>
            <w:tcBorders>
              <w:top w:val="dotted" w:sz="4" w:space="0" w:color="auto"/>
              <w:left w:val="dotted" w:sz="4" w:space="0" w:color="auto"/>
              <w:right w:val="dotted" w:sz="4" w:space="0" w:color="auto"/>
            </w:tcBorders>
            <w:vAlign w:val="center"/>
          </w:tcPr>
          <w:p w14:paraId="571A90F9"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118" w:type="dxa"/>
            <w:tcBorders>
              <w:top w:val="dotted" w:sz="4" w:space="0" w:color="auto"/>
              <w:left w:val="dotted" w:sz="4" w:space="0" w:color="auto"/>
              <w:right w:val="dotted" w:sz="4" w:space="0" w:color="auto"/>
            </w:tcBorders>
            <w:vAlign w:val="center"/>
          </w:tcPr>
          <w:p w14:paraId="313874C1"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DE3D0DA" w14:textId="77777777" w:rsidR="0026534D" w:rsidRPr="00F23838" w:rsidRDefault="0026534D" w:rsidP="0006350E">
            <w:pPr>
              <w:jc w:val="center"/>
              <w:rPr>
                <w:b/>
                <w:sz w:val="22"/>
                <w:szCs w:val="22"/>
              </w:rPr>
            </w:pPr>
            <w:r w:rsidRPr="00F23838">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D012A4" w14:textId="77777777" w:rsidR="0026534D" w:rsidRPr="00F23838" w:rsidRDefault="0026534D" w:rsidP="0006350E">
            <w:pPr>
              <w:jc w:val="center"/>
              <w:rPr>
                <w:sz w:val="22"/>
                <w:szCs w:val="22"/>
              </w:rPr>
            </w:pPr>
            <w:r w:rsidRPr="00F23838">
              <w:rPr>
                <w:b/>
                <w:sz w:val="22"/>
                <w:szCs w:val="22"/>
              </w:rPr>
              <w:t>-</w:t>
            </w:r>
          </w:p>
        </w:tc>
        <w:tc>
          <w:tcPr>
            <w:tcW w:w="3118" w:type="dxa"/>
            <w:tcBorders>
              <w:top w:val="dotted" w:sz="4" w:space="0" w:color="auto"/>
              <w:left w:val="dotted" w:sz="4" w:space="0" w:color="auto"/>
            </w:tcBorders>
            <w:vAlign w:val="center"/>
          </w:tcPr>
          <w:p w14:paraId="5467D014" w14:textId="77777777" w:rsidR="0026534D" w:rsidRPr="00202D79" w:rsidRDefault="0026534D" w:rsidP="0026534D">
            <w:pPr>
              <w:jc w:val="left"/>
            </w:pPr>
          </w:p>
        </w:tc>
      </w:tr>
      <w:tr w:rsidR="0026534D" w14:paraId="70C7AD54" w14:textId="77777777" w:rsidTr="00D72991">
        <w:tc>
          <w:tcPr>
            <w:tcW w:w="817" w:type="dxa"/>
            <w:tcBorders>
              <w:top w:val="dotted" w:sz="4" w:space="0" w:color="auto"/>
              <w:right w:val="dotted" w:sz="4" w:space="0" w:color="auto"/>
            </w:tcBorders>
            <w:shd w:val="clear" w:color="auto" w:fill="EEECE1" w:themeFill="background2"/>
            <w:vAlign w:val="center"/>
          </w:tcPr>
          <w:p w14:paraId="668DA649"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63312E3C" w14:textId="77777777" w:rsidR="0026534D" w:rsidRDefault="0026534D" w:rsidP="0026534D">
            <w:pPr>
              <w:jc w:val="left"/>
            </w:pPr>
            <w:r w:rsidRPr="00BF6E77">
              <w:rPr>
                <w:b/>
                <w:sz w:val="24"/>
              </w:rPr>
              <w:t>VIE DI CIRCOLAZIONE, ZONE DI PERICOLO, PAVIMENTI E PASSAGGI</w:t>
            </w:r>
          </w:p>
        </w:tc>
      </w:tr>
      <w:tr w:rsidR="009429AB" w14:paraId="6226CF5C" w14:textId="77777777" w:rsidTr="006D01B6">
        <w:tc>
          <w:tcPr>
            <w:tcW w:w="817" w:type="dxa"/>
            <w:tcBorders>
              <w:bottom w:val="dotted" w:sz="4" w:space="0" w:color="auto"/>
              <w:right w:val="dotted" w:sz="4" w:space="0" w:color="auto"/>
            </w:tcBorders>
            <w:vAlign w:val="center"/>
          </w:tcPr>
          <w:p w14:paraId="3751612F" w14:textId="77777777" w:rsidR="0026534D" w:rsidRPr="00202D79" w:rsidRDefault="0026534D" w:rsidP="0026534D">
            <w:pPr>
              <w:tabs>
                <w:tab w:val="clear" w:pos="-189"/>
                <w:tab w:val="left" w:pos="-144"/>
              </w:tabs>
              <w:jc w:val="left"/>
            </w:pPr>
            <w:r>
              <w:t>1.4.1</w:t>
            </w:r>
          </w:p>
        </w:tc>
        <w:tc>
          <w:tcPr>
            <w:tcW w:w="6521" w:type="dxa"/>
            <w:tcBorders>
              <w:left w:val="dotted" w:sz="4" w:space="0" w:color="auto"/>
              <w:bottom w:val="dotted" w:sz="4" w:space="0" w:color="auto"/>
              <w:right w:val="dotted" w:sz="4" w:space="0" w:color="auto"/>
            </w:tcBorders>
            <w:vAlign w:val="center"/>
          </w:tcPr>
          <w:p w14:paraId="480A10AE"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118" w:type="dxa"/>
            <w:tcBorders>
              <w:left w:val="dotted" w:sz="4" w:space="0" w:color="auto"/>
              <w:bottom w:val="dotted" w:sz="4" w:space="0" w:color="auto"/>
              <w:right w:val="dotted" w:sz="4" w:space="0" w:color="auto"/>
            </w:tcBorders>
            <w:vAlign w:val="center"/>
          </w:tcPr>
          <w:p w14:paraId="452EBD6D" w14:textId="77777777" w:rsidR="0026534D" w:rsidRPr="00DA13FF" w:rsidRDefault="0026534D" w:rsidP="0026534D">
            <w:pPr>
              <w:tabs>
                <w:tab w:val="clear" w:pos="-189"/>
                <w:tab w:val="left" w:pos="-144"/>
              </w:tabs>
              <w:jc w:val="left"/>
            </w:pPr>
            <w:r w:rsidRPr="00DA13FF">
              <w:t xml:space="preserve">L’ufficio si trova al </w:t>
            </w:r>
            <w:proofErr w:type="gramStart"/>
            <w:r w:rsidRPr="00DA13FF">
              <w:t>6°</w:t>
            </w:r>
            <w:proofErr w:type="gramEnd"/>
            <w:r w:rsidRPr="00DA13FF">
              <w:t xml:space="preserve"> piano.</w:t>
            </w:r>
          </w:p>
          <w:p w14:paraId="1E2CA689" w14:textId="500608EE" w:rsidR="0026534D" w:rsidRPr="00D45FBB" w:rsidRDefault="0026534D" w:rsidP="00D45FBB">
            <w:pPr>
              <w:tabs>
                <w:tab w:val="clear" w:pos="-189"/>
                <w:tab w:val="left" w:pos="-144"/>
              </w:tabs>
              <w:jc w:val="left"/>
            </w:pPr>
            <w:proofErr w:type="gramStart"/>
            <w:r w:rsidRPr="00DA13FF">
              <w:t>E’</w:t>
            </w:r>
            <w:proofErr w:type="gramEnd"/>
            <w:r w:rsidRPr="00DA13FF">
              <w:t xml:space="preserve"> presente una rampa di scale dal portone </w:t>
            </w:r>
            <w:r w:rsidR="00871F83" w:rsidRPr="00DA13FF">
              <w:t>d’</w:t>
            </w:r>
            <w:r w:rsidRPr="00DA13FF">
              <w:t>ingresso fino al raggiungimento dell’ascensore.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31FDA5DE" w14:textId="77777777" w:rsidR="0026534D" w:rsidRPr="00F23838" w:rsidRDefault="0026534D" w:rsidP="0006350E">
            <w:pPr>
              <w:tabs>
                <w:tab w:val="clear" w:pos="-189"/>
                <w:tab w:val="left" w:pos="-144"/>
              </w:tabs>
              <w:jc w:val="center"/>
              <w:rPr>
                <w:b/>
                <w:sz w:val="22"/>
                <w:szCs w:val="22"/>
              </w:rPr>
            </w:pPr>
            <w:r w:rsidRPr="00F23838">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6AD11627" w14:textId="77777777" w:rsidR="0026534D" w:rsidRPr="00F23838" w:rsidRDefault="00DA13FF" w:rsidP="0006350E">
            <w:pPr>
              <w:tabs>
                <w:tab w:val="clear" w:pos="-189"/>
                <w:tab w:val="left" w:pos="-144"/>
              </w:tabs>
              <w:jc w:val="center"/>
              <w:rPr>
                <w:b/>
                <w:sz w:val="22"/>
                <w:szCs w:val="22"/>
              </w:rPr>
            </w:pPr>
            <w:r w:rsidRPr="00F23838">
              <w:rPr>
                <w:b/>
                <w:sz w:val="22"/>
                <w:szCs w:val="22"/>
              </w:rPr>
              <w:t>X</w:t>
            </w:r>
          </w:p>
        </w:tc>
        <w:tc>
          <w:tcPr>
            <w:tcW w:w="3118" w:type="dxa"/>
            <w:tcBorders>
              <w:left w:val="dotted" w:sz="4" w:space="0" w:color="auto"/>
              <w:bottom w:val="dotted" w:sz="4" w:space="0" w:color="auto"/>
            </w:tcBorders>
            <w:vAlign w:val="center"/>
          </w:tcPr>
          <w:p w14:paraId="724BD492" w14:textId="77777777" w:rsidR="0026534D" w:rsidRPr="008B6041" w:rsidRDefault="00DA13FF" w:rsidP="00DA13FF">
            <w:pPr>
              <w:tabs>
                <w:tab w:val="clear" w:pos="-189"/>
                <w:tab w:val="left" w:pos="-144"/>
              </w:tabs>
              <w:jc w:val="left"/>
            </w:pPr>
            <w:r w:rsidRPr="00DA13FF">
              <w:rPr>
                <w:rFonts w:eastAsiaTheme="minorHAnsi"/>
              </w:rPr>
              <w:t xml:space="preserve">Rampe di scala </w:t>
            </w:r>
            <w:r w:rsidRPr="008B6041">
              <w:rPr>
                <w:rFonts w:eastAsiaTheme="minorHAnsi"/>
              </w:rPr>
              <w:t>condominiali</w:t>
            </w:r>
            <w:r w:rsidRPr="00DA13FF">
              <w:rPr>
                <w:rFonts w:eastAsiaTheme="minorHAnsi"/>
              </w:rPr>
              <w:t xml:space="preserve"> prive</w:t>
            </w:r>
            <w:r w:rsidR="0026534D" w:rsidRPr="008B6041">
              <w:rPr>
                <w:rFonts w:eastAsiaTheme="minorHAnsi"/>
              </w:rPr>
              <w:t xml:space="preserve"> di strisce antiscivolo fino al raggiungimento della Sede</w:t>
            </w:r>
            <w:r>
              <w:rPr>
                <w:rFonts w:eastAsiaTheme="minorHAnsi"/>
              </w:rPr>
              <w:t>.</w:t>
            </w:r>
          </w:p>
        </w:tc>
      </w:tr>
      <w:tr w:rsidR="009429AB" w14:paraId="52157FF8" w14:textId="77777777" w:rsidTr="00D72991">
        <w:tc>
          <w:tcPr>
            <w:tcW w:w="817" w:type="dxa"/>
            <w:tcBorders>
              <w:top w:val="dotted" w:sz="4" w:space="0" w:color="auto"/>
              <w:bottom w:val="dotted" w:sz="4" w:space="0" w:color="auto"/>
              <w:right w:val="dotted" w:sz="4" w:space="0" w:color="auto"/>
            </w:tcBorders>
            <w:vAlign w:val="center"/>
          </w:tcPr>
          <w:p w14:paraId="05EDF30A" w14:textId="77777777" w:rsidR="0026534D" w:rsidRPr="002124B5" w:rsidRDefault="0026534D" w:rsidP="0026534D">
            <w:pPr>
              <w:tabs>
                <w:tab w:val="clear" w:pos="-189"/>
                <w:tab w:val="left" w:pos="-144"/>
              </w:tabs>
              <w:jc w:val="left"/>
            </w:pPr>
            <w:r w:rsidRPr="002124B5">
              <w:t>1.4.2</w:t>
            </w:r>
          </w:p>
        </w:tc>
        <w:tc>
          <w:tcPr>
            <w:tcW w:w="6521" w:type="dxa"/>
            <w:tcBorders>
              <w:top w:val="dotted" w:sz="4" w:space="0" w:color="auto"/>
              <w:left w:val="dotted" w:sz="4" w:space="0" w:color="auto"/>
              <w:bottom w:val="dotted" w:sz="4" w:space="0" w:color="auto"/>
              <w:right w:val="dotted" w:sz="4" w:space="0" w:color="auto"/>
            </w:tcBorders>
            <w:vAlign w:val="center"/>
          </w:tcPr>
          <w:p w14:paraId="1491685B"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118" w:type="dxa"/>
            <w:tcBorders>
              <w:top w:val="dotted" w:sz="4" w:space="0" w:color="auto"/>
              <w:left w:val="dotted" w:sz="4" w:space="0" w:color="auto"/>
              <w:bottom w:val="dotted" w:sz="4" w:space="0" w:color="auto"/>
              <w:right w:val="dotted" w:sz="4" w:space="0" w:color="auto"/>
            </w:tcBorders>
            <w:vAlign w:val="center"/>
          </w:tcPr>
          <w:p w14:paraId="295D147F"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E810C5" w14:textId="77777777" w:rsidR="0026534D" w:rsidRPr="00F23838" w:rsidRDefault="0026534D" w:rsidP="0006350E">
            <w:pPr>
              <w:tabs>
                <w:tab w:val="clear" w:pos="-189"/>
                <w:tab w:val="left" w:pos="-144"/>
              </w:tabs>
              <w:jc w:val="center"/>
              <w:rPr>
                <w:sz w:val="22"/>
                <w:szCs w:val="22"/>
                <w:highlight w:val="yellow"/>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D83E17" w14:textId="77777777" w:rsidR="0026534D" w:rsidRPr="00F23838" w:rsidRDefault="0026534D" w:rsidP="0006350E">
            <w:pPr>
              <w:tabs>
                <w:tab w:val="clear" w:pos="-189"/>
                <w:tab w:val="left" w:pos="-144"/>
              </w:tabs>
              <w:jc w:val="center"/>
              <w:rPr>
                <w:b/>
                <w:sz w:val="22"/>
                <w:szCs w:val="22"/>
              </w:rPr>
            </w:pPr>
            <w:r w:rsidRPr="00F23838">
              <w:rPr>
                <w:b/>
                <w:sz w:val="22"/>
                <w:szCs w:val="22"/>
              </w:rPr>
              <w:t>S</w:t>
            </w:r>
          </w:p>
        </w:tc>
        <w:tc>
          <w:tcPr>
            <w:tcW w:w="3118" w:type="dxa"/>
            <w:tcBorders>
              <w:top w:val="dotted" w:sz="4" w:space="0" w:color="auto"/>
              <w:left w:val="dotted" w:sz="4" w:space="0" w:color="auto"/>
              <w:bottom w:val="dotted" w:sz="4" w:space="0" w:color="auto"/>
            </w:tcBorders>
            <w:vAlign w:val="center"/>
          </w:tcPr>
          <w:p w14:paraId="41D2E12E"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r w:rsidR="006D01B6">
              <w:t>.</w:t>
            </w:r>
          </w:p>
        </w:tc>
      </w:tr>
      <w:tr w:rsidR="009429AB" w14:paraId="50836787" w14:textId="77777777" w:rsidTr="00D72991">
        <w:tc>
          <w:tcPr>
            <w:tcW w:w="817" w:type="dxa"/>
            <w:tcBorders>
              <w:top w:val="dotted" w:sz="4" w:space="0" w:color="auto"/>
              <w:bottom w:val="dotted" w:sz="4" w:space="0" w:color="auto"/>
              <w:right w:val="dotted" w:sz="4" w:space="0" w:color="auto"/>
            </w:tcBorders>
            <w:vAlign w:val="center"/>
          </w:tcPr>
          <w:p w14:paraId="1DDB3A44" w14:textId="77777777" w:rsidR="0026534D" w:rsidRDefault="0026534D" w:rsidP="0026534D">
            <w:pPr>
              <w:tabs>
                <w:tab w:val="clear" w:pos="-189"/>
                <w:tab w:val="left" w:pos="-144"/>
              </w:tabs>
              <w:jc w:val="left"/>
            </w:pPr>
            <w:r>
              <w:t>1.4.3</w:t>
            </w:r>
          </w:p>
        </w:tc>
        <w:tc>
          <w:tcPr>
            <w:tcW w:w="6521" w:type="dxa"/>
            <w:tcBorders>
              <w:top w:val="dotted" w:sz="4" w:space="0" w:color="auto"/>
              <w:left w:val="dotted" w:sz="4" w:space="0" w:color="auto"/>
              <w:bottom w:val="dotted" w:sz="4" w:space="0" w:color="auto"/>
              <w:right w:val="dotted" w:sz="4" w:space="0" w:color="auto"/>
            </w:tcBorders>
            <w:vAlign w:val="center"/>
          </w:tcPr>
          <w:p w14:paraId="7E570F20"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118" w:type="dxa"/>
            <w:tcBorders>
              <w:top w:val="dotted" w:sz="4" w:space="0" w:color="auto"/>
              <w:left w:val="dotted" w:sz="4" w:space="0" w:color="auto"/>
              <w:bottom w:val="dotted" w:sz="4" w:space="0" w:color="auto"/>
              <w:right w:val="dotted" w:sz="4" w:space="0" w:color="auto"/>
            </w:tcBorders>
            <w:vAlign w:val="center"/>
          </w:tcPr>
          <w:p w14:paraId="6CEC4951" w14:textId="77777777" w:rsidR="0026534D" w:rsidRPr="00202D79" w:rsidRDefault="00F43A0D" w:rsidP="00636624">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FC58AA8" w14:textId="77777777" w:rsidR="0026534D" w:rsidRPr="00F23838" w:rsidRDefault="0026534D" w:rsidP="0006350E">
            <w:pPr>
              <w:tabs>
                <w:tab w:val="clear" w:pos="-189"/>
                <w:tab w:val="left" w:pos="-144"/>
              </w:tabs>
              <w:jc w:val="center"/>
              <w:rPr>
                <w:b/>
                <w:sz w:val="22"/>
                <w:szCs w:val="22"/>
              </w:rPr>
            </w:pPr>
            <w:r w:rsidRPr="00F23838">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652DF8" w14:textId="77777777" w:rsidR="0026534D" w:rsidRPr="00F23838" w:rsidRDefault="00636624" w:rsidP="0006350E">
            <w:pPr>
              <w:tabs>
                <w:tab w:val="clear" w:pos="-189"/>
                <w:tab w:val="left" w:pos="-144"/>
              </w:tabs>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7CA13BE3" w14:textId="77777777" w:rsidR="005E4417" w:rsidRDefault="005E4417" w:rsidP="009E2C6F">
            <w:pPr>
              <w:tabs>
                <w:tab w:val="clear" w:pos="-189"/>
                <w:tab w:val="left" w:pos="-144"/>
              </w:tabs>
              <w:jc w:val="left"/>
            </w:pPr>
          </w:p>
        </w:tc>
      </w:tr>
      <w:tr w:rsidR="009429AB" w14:paraId="3C601240" w14:textId="77777777" w:rsidTr="00D72991">
        <w:tc>
          <w:tcPr>
            <w:tcW w:w="817" w:type="dxa"/>
            <w:tcBorders>
              <w:top w:val="dotted" w:sz="4" w:space="0" w:color="auto"/>
              <w:bottom w:val="dotted" w:sz="4" w:space="0" w:color="auto"/>
              <w:right w:val="dotted" w:sz="4" w:space="0" w:color="auto"/>
            </w:tcBorders>
            <w:vAlign w:val="center"/>
          </w:tcPr>
          <w:p w14:paraId="5C278DD1" w14:textId="77777777" w:rsidR="0026534D" w:rsidRDefault="0026534D" w:rsidP="0026534D">
            <w:pPr>
              <w:tabs>
                <w:tab w:val="clear" w:pos="-189"/>
                <w:tab w:val="left" w:pos="-144"/>
              </w:tabs>
              <w:jc w:val="left"/>
            </w:pPr>
            <w:r>
              <w:lastRenderedPageBreak/>
              <w:t>1.4.4</w:t>
            </w:r>
          </w:p>
        </w:tc>
        <w:tc>
          <w:tcPr>
            <w:tcW w:w="6521" w:type="dxa"/>
            <w:tcBorders>
              <w:top w:val="dotted" w:sz="4" w:space="0" w:color="auto"/>
              <w:left w:val="dotted" w:sz="4" w:space="0" w:color="auto"/>
              <w:bottom w:val="dotted" w:sz="4" w:space="0" w:color="auto"/>
              <w:right w:val="dotted" w:sz="4" w:space="0" w:color="auto"/>
            </w:tcBorders>
            <w:vAlign w:val="center"/>
          </w:tcPr>
          <w:p w14:paraId="74787AB7"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118" w:type="dxa"/>
            <w:tcBorders>
              <w:top w:val="dotted" w:sz="4" w:space="0" w:color="auto"/>
              <w:left w:val="dotted" w:sz="4" w:space="0" w:color="auto"/>
              <w:bottom w:val="dotted" w:sz="4" w:space="0" w:color="auto"/>
              <w:right w:val="dotted" w:sz="4" w:space="0" w:color="auto"/>
            </w:tcBorders>
            <w:vAlign w:val="center"/>
          </w:tcPr>
          <w:p w14:paraId="4D08BEFB" w14:textId="77777777" w:rsidR="0026534D" w:rsidRDefault="0033055A" w:rsidP="00636624">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9390CD" w14:textId="77777777" w:rsidR="0026534D" w:rsidRPr="00F23838" w:rsidRDefault="005E4417" w:rsidP="0006350E">
            <w:pPr>
              <w:tabs>
                <w:tab w:val="clear" w:pos="-189"/>
                <w:tab w:val="left" w:pos="-144"/>
              </w:tabs>
              <w:jc w:val="center"/>
              <w:rPr>
                <w:b/>
                <w:sz w:val="22"/>
                <w:szCs w:val="22"/>
              </w:rPr>
            </w:pPr>
            <w:r w:rsidRPr="00F23838">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26FEB6" w14:textId="77777777" w:rsidR="0026534D" w:rsidRPr="00F23838" w:rsidRDefault="005E4417" w:rsidP="0006350E">
            <w:pPr>
              <w:tabs>
                <w:tab w:val="clear" w:pos="-189"/>
                <w:tab w:val="left" w:pos="-144"/>
              </w:tabs>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060657B9" w14:textId="77777777" w:rsidR="0026534D" w:rsidRDefault="0026534D" w:rsidP="0026534D">
            <w:pPr>
              <w:tabs>
                <w:tab w:val="clear" w:pos="-189"/>
                <w:tab w:val="left" w:pos="-144"/>
              </w:tabs>
              <w:jc w:val="left"/>
            </w:pPr>
          </w:p>
        </w:tc>
      </w:tr>
      <w:tr w:rsidR="009429AB" w14:paraId="26520DEC" w14:textId="77777777" w:rsidTr="00D72991">
        <w:tc>
          <w:tcPr>
            <w:tcW w:w="817" w:type="dxa"/>
            <w:tcBorders>
              <w:top w:val="dotted" w:sz="4" w:space="0" w:color="auto"/>
              <w:bottom w:val="dotted" w:sz="4" w:space="0" w:color="auto"/>
              <w:right w:val="dotted" w:sz="4" w:space="0" w:color="auto"/>
            </w:tcBorders>
            <w:vAlign w:val="center"/>
          </w:tcPr>
          <w:p w14:paraId="4CA8E403" w14:textId="77777777" w:rsidR="0026534D" w:rsidRDefault="0026534D" w:rsidP="0026534D">
            <w:pPr>
              <w:tabs>
                <w:tab w:val="clear" w:pos="-189"/>
                <w:tab w:val="left" w:pos="-144"/>
              </w:tabs>
              <w:jc w:val="left"/>
            </w:pPr>
            <w:r>
              <w:t>1.4.9.</w:t>
            </w:r>
          </w:p>
        </w:tc>
        <w:tc>
          <w:tcPr>
            <w:tcW w:w="6521" w:type="dxa"/>
            <w:tcBorders>
              <w:top w:val="dotted" w:sz="4" w:space="0" w:color="auto"/>
              <w:left w:val="dotted" w:sz="4" w:space="0" w:color="auto"/>
              <w:bottom w:val="dotted" w:sz="4" w:space="0" w:color="auto"/>
              <w:right w:val="dotted" w:sz="4" w:space="0" w:color="auto"/>
            </w:tcBorders>
            <w:vAlign w:val="center"/>
          </w:tcPr>
          <w:p w14:paraId="06401ADD"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118" w:type="dxa"/>
            <w:tcBorders>
              <w:top w:val="dotted" w:sz="4" w:space="0" w:color="auto"/>
              <w:left w:val="dotted" w:sz="4" w:space="0" w:color="auto"/>
              <w:bottom w:val="dotted" w:sz="4" w:space="0" w:color="auto"/>
              <w:right w:val="dotted" w:sz="4" w:space="0" w:color="auto"/>
            </w:tcBorders>
            <w:vAlign w:val="center"/>
          </w:tcPr>
          <w:p w14:paraId="6453469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C89C98" w14:textId="77777777" w:rsidR="0026534D" w:rsidRPr="00F23838" w:rsidRDefault="0026534D" w:rsidP="0006350E">
            <w:pPr>
              <w:tabs>
                <w:tab w:val="clear" w:pos="-189"/>
                <w:tab w:val="left" w:pos="-144"/>
              </w:tabs>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2C6FD3" w14:textId="77777777" w:rsidR="0026534D" w:rsidRPr="00F23838" w:rsidRDefault="0026534D" w:rsidP="0006350E">
            <w:pPr>
              <w:tabs>
                <w:tab w:val="clear" w:pos="-189"/>
                <w:tab w:val="left" w:pos="-144"/>
              </w:tabs>
              <w:jc w:val="center"/>
              <w:rPr>
                <w:b/>
                <w:sz w:val="22"/>
                <w:szCs w:val="22"/>
              </w:rPr>
            </w:pPr>
            <w:r w:rsidRPr="00F23838">
              <w:rPr>
                <w:b/>
                <w:sz w:val="22"/>
                <w:szCs w:val="22"/>
              </w:rPr>
              <w:t>S</w:t>
            </w:r>
          </w:p>
        </w:tc>
        <w:tc>
          <w:tcPr>
            <w:tcW w:w="3118" w:type="dxa"/>
            <w:tcBorders>
              <w:top w:val="dotted" w:sz="4" w:space="0" w:color="auto"/>
              <w:left w:val="dotted" w:sz="4" w:space="0" w:color="auto"/>
              <w:bottom w:val="dotted" w:sz="4" w:space="0" w:color="auto"/>
            </w:tcBorders>
            <w:vAlign w:val="center"/>
          </w:tcPr>
          <w:p w14:paraId="53CACE1D" w14:textId="77777777" w:rsidR="0026534D" w:rsidRPr="00202D79" w:rsidRDefault="0026534D" w:rsidP="0026534D">
            <w:pPr>
              <w:tabs>
                <w:tab w:val="clear" w:pos="-189"/>
                <w:tab w:val="left" w:pos="-144"/>
              </w:tabs>
              <w:jc w:val="left"/>
            </w:pPr>
          </w:p>
        </w:tc>
      </w:tr>
      <w:tr w:rsidR="009429AB" w14:paraId="18611A00" w14:textId="77777777" w:rsidTr="00D72991">
        <w:tc>
          <w:tcPr>
            <w:tcW w:w="817" w:type="dxa"/>
            <w:tcBorders>
              <w:top w:val="dotted" w:sz="4" w:space="0" w:color="auto"/>
              <w:bottom w:val="dotted" w:sz="4" w:space="0" w:color="auto"/>
              <w:right w:val="dotted" w:sz="4" w:space="0" w:color="auto"/>
            </w:tcBorders>
            <w:vAlign w:val="center"/>
          </w:tcPr>
          <w:p w14:paraId="34ECD2FA" w14:textId="77777777" w:rsidR="0026534D" w:rsidRDefault="0026534D" w:rsidP="0026534D">
            <w:pPr>
              <w:tabs>
                <w:tab w:val="clear" w:pos="-189"/>
                <w:tab w:val="left" w:pos="-144"/>
              </w:tabs>
              <w:jc w:val="left"/>
            </w:pPr>
            <w:r>
              <w:t>1.4.10</w:t>
            </w:r>
          </w:p>
        </w:tc>
        <w:tc>
          <w:tcPr>
            <w:tcW w:w="6521" w:type="dxa"/>
            <w:tcBorders>
              <w:top w:val="dotted" w:sz="4" w:space="0" w:color="auto"/>
              <w:left w:val="dotted" w:sz="4" w:space="0" w:color="auto"/>
              <w:bottom w:val="dotted" w:sz="4" w:space="0" w:color="auto"/>
              <w:right w:val="dotted" w:sz="4" w:space="0" w:color="auto"/>
            </w:tcBorders>
          </w:tcPr>
          <w:p w14:paraId="7C669C28"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118" w:type="dxa"/>
            <w:tcBorders>
              <w:top w:val="dotted" w:sz="4" w:space="0" w:color="auto"/>
              <w:left w:val="dotted" w:sz="4" w:space="0" w:color="auto"/>
              <w:bottom w:val="dotted" w:sz="4" w:space="0" w:color="auto"/>
              <w:right w:val="dotted" w:sz="4" w:space="0" w:color="auto"/>
            </w:tcBorders>
            <w:vAlign w:val="center"/>
          </w:tcPr>
          <w:p w14:paraId="0781947C"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2A0688" w14:textId="77777777" w:rsidR="0026534D" w:rsidRPr="00F23838" w:rsidRDefault="0026534D" w:rsidP="0006350E">
            <w:pPr>
              <w:tabs>
                <w:tab w:val="clear" w:pos="-189"/>
                <w:tab w:val="left" w:pos="-144"/>
              </w:tabs>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94CB3" w14:textId="77777777" w:rsidR="0026534D" w:rsidRPr="00F23838" w:rsidRDefault="0026534D" w:rsidP="0006350E">
            <w:pPr>
              <w:tabs>
                <w:tab w:val="clear" w:pos="-189"/>
                <w:tab w:val="left" w:pos="-144"/>
              </w:tabs>
              <w:jc w:val="center"/>
              <w:rPr>
                <w:b/>
                <w:sz w:val="22"/>
                <w:szCs w:val="22"/>
              </w:rPr>
            </w:pPr>
            <w:r w:rsidRPr="00F23838">
              <w:rPr>
                <w:b/>
                <w:sz w:val="22"/>
                <w:szCs w:val="22"/>
              </w:rPr>
              <w:t>S</w:t>
            </w:r>
          </w:p>
        </w:tc>
        <w:tc>
          <w:tcPr>
            <w:tcW w:w="3118" w:type="dxa"/>
            <w:tcBorders>
              <w:top w:val="dotted" w:sz="4" w:space="0" w:color="auto"/>
              <w:left w:val="dotted" w:sz="4" w:space="0" w:color="auto"/>
              <w:bottom w:val="dotted" w:sz="4" w:space="0" w:color="auto"/>
            </w:tcBorders>
            <w:vAlign w:val="center"/>
          </w:tcPr>
          <w:p w14:paraId="5B1038D5"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4A49DDB1" w14:textId="77777777" w:rsidTr="00D72991">
        <w:tc>
          <w:tcPr>
            <w:tcW w:w="817" w:type="dxa"/>
            <w:tcBorders>
              <w:top w:val="dotted" w:sz="4" w:space="0" w:color="auto"/>
              <w:right w:val="dotted" w:sz="4" w:space="0" w:color="auto"/>
            </w:tcBorders>
            <w:vAlign w:val="center"/>
          </w:tcPr>
          <w:p w14:paraId="602F2493" w14:textId="77777777" w:rsidR="0026534D" w:rsidRDefault="0026534D" w:rsidP="0026534D">
            <w:pPr>
              <w:tabs>
                <w:tab w:val="clear" w:pos="-189"/>
                <w:tab w:val="left" w:pos="-144"/>
              </w:tabs>
              <w:jc w:val="left"/>
            </w:pPr>
            <w:r>
              <w:t>1.4.11</w:t>
            </w:r>
          </w:p>
        </w:tc>
        <w:tc>
          <w:tcPr>
            <w:tcW w:w="6521" w:type="dxa"/>
            <w:tcBorders>
              <w:top w:val="dotted" w:sz="4" w:space="0" w:color="auto"/>
              <w:left w:val="dotted" w:sz="4" w:space="0" w:color="auto"/>
              <w:right w:val="dotted" w:sz="4" w:space="0" w:color="auto"/>
            </w:tcBorders>
            <w:vAlign w:val="center"/>
          </w:tcPr>
          <w:p w14:paraId="0B9B0C8C"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118" w:type="dxa"/>
            <w:tcBorders>
              <w:top w:val="dotted" w:sz="4" w:space="0" w:color="auto"/>
              <w:left w:val="dotted" w:sz="4" w:space="0" w:color="auto"/>
              <w:right w:val="dotted" w:sz="4" w:space="0" w:color="auto"/>
            </w:tcBorders>
            <w:vAlign w:val="center"/>
          </w:tcPr>
          <w:p w14:paraId="563D14F9"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05A848E" w14:textId="77777777" w:rsidR="0026534D" w:rsidRPr="00F23838" w:rsidRDefault="0026534D" w:rsidP="0006350E">
            <w:pPr>
              <w:tabs>
                <w:tab w:val="clear" w:pos="-189"/>
                <w:tab w:val="left" w:pos="-144"/>
              </w:tabs>
              <w:jc w:val="center"/>
              <w:rPr>
                <w:b/>
                <w:sz w:val="22"/>
                <w:szCs w:val="22"/>
              </w:rPr>
            </w:pPr>
            <w:r w:rsidRPr="00F23838">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2B9BE4DF" w14:textId="77777777" w:rsidR="0026534D" w:rsidRPr="00F23838" w:rsidRDefault="0026534D" w:rsidP="0006350E">
            <w:pPr>
              <w:tabs>
                <w:tab w:val="clear" w:pos="-189"/>
                <w:tab w:val="left" w:pos="-144"/>
              </w:tabs>
              <w:jc w:val="center"/>
              <w:rPr>
                <w:b/>
                <w:sz w:val="22"/>
                <w:szCs w:val="22"/>
              </w:rPr>
            </w:pPr>
            <w:r w:rsidRPr="00F23838">
              <w:rPr>
                <w:b/>
                <w:sz w:val="22"/>
                <w:szCs w:val="22"/>
              </w:rPr>
              <w:t>S</w:t>
            </w:r>
          </w:p>
        </w:tc>
        <w:tc>
          <w:tcPr>
            <w:tcW w:w="3118" w:type="dxa"/>
            <w:tcBorders>
              <w:top w:val="dotted" w:sz="4" w:space="0" w:color="auto"/>
              <w:left w:val="dotted" w:sz="4" w:space="0" w:color="auto"/>
            </w:tcBorders>
            <w:vAlign w:val="center"/>
          </w:tcPr>
          <w:p w14:paraId="16A81C14" w14:textId="77777777" w:rsidR="0026534D" w:rsidRDefault="0026534D" w:rsidP="00B00FA8">
            <w:pPr>
              <w:tabs>
                <w:tab w:val="clear" w:pos="-189"/>
                <w:tab w:val="left" w:pos="-144"/>
              </w:tabs>
              <w:jc w:val="left"/>
            </w:pPr>
          </w:p>
        </w:tc>
      </w:tr>
      <w:tr w:rsidR="00E16FB8" w:rsidRPr="003B0F4F" w14:paraId="5010A279" w14:textId="77777777" w:rsidTr="00D72991">
        <w:tc>
          <w:tcPr>
            <w:tcW w:w="817" w:type="dxa"/>
            <w:tcBorders>
              <w:bottom w:val="single" w:sz="4" w:space="0" w:color="auto"/>
            </w:tcBorders>
            <w:shd w:val="clear" w:color="auto" w:fill="EEECE1" w:themeFill="background2"/>
            <w:vAlign w:val="center"/>
          </w:tcPr>
          <w:p w14:paraId="0ECAB282"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112EEB96" w14:textId="77777777" w:rsidR="00E16FB8" w:rsidRPr="003B0F4F" w:rsidRDefault="00E16FB8" w:rsidP="00EB725D">
            <w:pPr>
              <w:jc w:val="left"/>
              <w:rPr>
                <w:b/>
                <w:sz w:val="24"/>
              </w:rPr>
            </w:pPr>
            <w:r w:rsidRPr="003B0F4F">
              <w:rPr>
                <w:b/>
                <w:sz w:val="24"/>
              </w:rPr>
              <w:t>VIE E USCITE DI EMERGENZA</w:t>
            </w:r>
          </w:p>
        </w:tc>
      </w:tr>
      <w:tr w:rsidR="009429AB" w14:paraId="6162028D" w14:textId="77777777" w:rsidTr="00D72991">
        <w:tc>
          <w:tcPr>
            <w:tcW w:w="817" w:type="dxa"/>
            <w:tcBorders>
              <w:bottom w:val="dotted" w:sz="4" w:space="0" w:color="auto"/>
              <w:right w:val="dotted" w:sz="4" w:space="0" w:color="auto"/>
            </w:tcBorders>
            <w:vAlign w:val="center"/>
          </w:tcPr>
          <w:p w14:paraId="2935D2A7" w14:textId="77777777" w:rsidR="00D15888" w:rsidRPr="00202D79" w:rsidRDefault="00D15888" w:rsidP="00EB725D">
            <w:pPr>
              <w:jc w:val="left"/>
            </w:pPr>
            <w:r>
              <w:t>1.5.1</w:t>
            </w:r>
          </w:p>
        </w:tc>
        <w:tc>
          <w:tcPr>
            <w:tcW w:w="6521" w:type="dxa"/>
            <w:tcBorders>
              <w:left w:val="dotted" w:sz="4" w:space="0" w:color="auto"/>
              <w:bottom w:val="dotted" w:sz="4" w:space="0" w:color="auto"/>
              <w:right w:val="dotted" w:sz="4" w:space="0" w:color="auto"/>
            </w:tcBorders>
            <w:vAlign w:val="center"/>
          </w:tcPr>
          <w:p w14:paraId="10DF0A37" w14:textId="77777777" w:rsidR="00D15888" w:rsidRPr="00202D79" w:rsidRDefault="00D15888" w:rsidP="00EB725D">
            <w:pPr>
              <w:jc w:val="left"/>
            </w:pPr>
            <w:r w:rsidRPr="00907A76">
              <w:t>Ai fini del presente punto si intende per:</w:t>
            </w:r>
          </w:p>
        </w:tc>
        <w:tc>
          <w:tcPr>
            <w:tcW w:w="3118" w:type="dxa"/>
            <w:vMerge w:val="restart"/>
            <w:tcBorders>
              <w:left w:val="dotted" w:sz="4" w:space="0" w:color="auto"/>
              <w:bottom w:val="dotted" w:sz="4" w:space="0" w:color="auto"/>
              <w:right w:val="dotted" w:sz="4" w:space="0" w:color="auto"/>
            </w:tcBorders>
            <w:vAlign w:val="center"/>
          </w:tcPr>
          <w:p w14:paraId="5797A6A3"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FE0A011" w14:textId="77777777" w:rsidR="00D15888" w:rsidRPr="00F23838" w:rsidRDefault="00D15888" w:rsidP="0006350E">
            <w:pPr>
              <w:jc w:val="center"/>
              <w:rPr>
                <w:b/>
                <w:sz w:val="22"/>
                <w:szCs w:val="22"/>
              </w:rPr>
            </w:pPr>
            <w:r w:rsidRPr="00F23838">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76998C0" w14:textId="77777777" w:rsidR="00D15888" w:rsidRPr="00F23838" w:rsidRDefault="00D15888" w:rsidP="0006350E">
            <w:pPr>
              <w:jc w:val="center"/>
              <w:rPr>
                <w:b/>
                <w:sz w:val="22"/>
                <w:szCs w:val="22"/>
              </w:rPr>
            </w:pPr>
            <w:r w:rsidRPr="00F23838">
              <w:rPr>
                <w:b/>
                <w:sz w:val="22"/>
                <w:szCs w:val="22"/>
              </w:rPr>
              <w:t>S</w:t>
            </w:r>
          </w:p>
        </w:tc>
        <w:tc>
          <w:tcPr>
            <w:tcW w:w="3118" w:type="dxa"/>
            <w:vMerge w:val="restart"/>
            <w:tcBorders>
              <w:left w:val="dotted" w:sz="4" w:space="0" w:color="auto"/>
              <w:bottom w:val="dotted" w:sz="4" w:space="0" w:color="auto"/>
            </w:tcBorders>
            <w:vAlign w:val="center"/>
          </w:tcPr>
          <w:p w14:paraId="4915B8DE" w14:textId="77777777" w:rsidR="00D15888" w:rsidRPr="00E63AF7" w:rsidRDefault="00D15888" w:rsidP="00EB725D">
            <w:pPr>
              <w:jc w:val="left"/>
            </w:pPr>
          </w:p>
        </w:tc>
      </w:tr>
      <w:tr w:rsidR="009429AB" w14:paraId="0A689927" w14:textId="77777777" w:rsidTr="00D72991">
        <w:tc>
          <w:tcPr>
            <w:tcW w:w="817" w:type="dxa"/>
            <w:tcBorders>
              <w:top w:val="dotted" w:sz="4" w:space="0" w:color="auto"/>
              <w:bottom w:val="dotted" w:sz="4" w:space="0" w:color="auto"/>
              <w:right w:val="dotted" w:sz="4" w:space="0" w:color="auto"/>
            </w:tcBorders>
            <w:vAlign w:val="center"/>
          </w:tcPr>
          <w:p w14:paraId="0808B644" w14:textId="77777777" w:rsidR="005C0F92" w:rsidRPr="00202D79" w:rsidRDefault="005C0F92" w:rsidP="00EB725D">
            <w:pPr>
              <w:jc w:val="left"/>
            </w:pPr>
            <w:r>
              <w:t>1.5.1.1</w:t>
            </w:r>
          </w:p>
        </w:tc>
        <w:tc>
          <w:tcPr>
            <w:tcW w:w="6521" w:type="dxa"/>
            <w:tcBorders>
              <w:top w:val="dotted" w:sz="4" w:space="0" w:color="auto"/>
              <w:left w:val="dotted" w:sz="4" w:space="0" w:color="auto"/>
              <w:bottom w:val="dotted" w:sz="4" w:space="0" w:color="auto"/>
              <w:right w:val="dotted" w:sz="4" w:space="0" w:color="auto"/>
            </w:tcBorders>
            <w:vAlign w:val="center"/>
          </w:tcPr>
          <w:p w14:paraId="5144F66A"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118" w:type="dxa"/>
            <w:vMerge/>
            <w:tcBorders>
              <w:top w:val="dotted" w:sz="4" w:space="0" w:color="auto"/>
              <w:left w:val="dotted" w:sz="4" w:space="0" w:color="auto"/>
              <w:bottom w:val="dotted" w:sz="4" w:space="0" w:color="auto"/>
              <w:right w:val="dotted" w:sz="4" w:space="0" w:color="auto"/>
            </w:tcBorders>
            <w:vAlign w:val="center"/>
          </w:tcPr>
          <w:p w14:paraId="5DAE24AF"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C24827" w14:textId="77777777" w:rsidR="005C0F92" w:rsidRPr="00F23838"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5706AA" w14:textId="77777777" w:rsidR="005C0F92" w:rsidRPr="00F23838" w:rsidRDefault="005C0F92" w:rsidP="0006350E">
            <w:pPr>
              <w:jc w:val="center"/>
              <w:rPr>
                <w:sz w:val="22"/>
                <w:szCs w:val="22"/>
              </w:rPr>
            </w:pPr>
          </w:p>
        </w:tc>
        <w:tc>
          <w:tcPr>
            <w:tcW w:w="3118" w:type="dxa"/>
            <w:vMerge/>
            <w:tcBorders>
              <w:top w:val="dotted" w:sz="4" w:space="0" w:color="auto"/>
              <w:left w:val="dotted" w:sz="4" w:space="0" w:color="auto"/>
              <w:bottom w:val="dotted" w:sz="4" w:space="0" w:color="auto"/>
            </w:tcBorders>
            <w:vAlign w:val="center"/>
          </w:tcPr>
          <w:p w14:paraId="59A78365" w14:textId="77777777" w:rsidR="005C0F92" w:rsidRDefault="005C0F92" w:rsidP="00EB725D">
            <w:pPr>
              <w:jc w:val="left"/>
            </w:pPr>
          </w:p>
        </w:tc>
      </w:tr>
      <w:tr w:rsidR="009429AB" w14:paraId="03A2E8CD" w14:textId="77777777" w:rsidTr="00D72991">
        <w:tc>
          <w:tcPr>
            <w:tcW w:w="817" w:type="dxa"/>
            <w:tcBorders>
              <w:top w:val="dotted" w:sz="4" w:space="0" w:color="auto"/>
              <w:bottom w:val="dotted" w:sz="4" w:space="0" w:color="auto"/>
              <w:right w:val="dotted" w:sz="4" w:space="0" w:color="auto"/>
            </w:tcBorders>
            <w:vAlign w:val="center"/>
          </w:tcPr>
          <w:p w14:paraId="69C83060" w14:textId="77777777" w:rsidR="005C0F92" w:rsidRPr="00202D79" w:rsidRDefault="005C0F92" w:rsidP="00EB725D">
            <w:pPr>
              <w:jc w:val="left"/>
            </w:pPr>
            <w:r>
              <w:t>1.5.1.2</w:t>
            </w:r>
          </w:p>
        </w:tc>
        <w:tc>
          <w:tcPr>
            <w:tcW w:w="6521" w:type="dxa"/>
            <w:tcBorders>
              <w:top w:val="dotted" w:sz="4" w:space="0" w:color="auto"/>
              <w:left w:val="dotted" w:sz="4" w:space="0" w:color="auto"/>
              <w:bottom w:val="dotted" w:sz="4" w:space="0" w:color="auto"/>
              <w:right w:val="dotted" w:sz="4" w:space="0" w:color="auto"/>
            </w:tcBorders>
            <w:vAlign w:val="center"/>
          </w:tcPr>
          <w:p w14:paraId="3FF4D075" w14:textId="77777777" w:rsidR="005C0F92" w:rsidRPr="00202D79" w:rsidRDefault="005C0F92" w:rsidP="00EB725D">
            <w:pPr>
              <w:jc w:val="left"/>
            </w:pPr>
            <w:r w:rsidRPr="00907A76">
              <w:t>uscita di emergenza: passaggio che immette in un luogo sicuro</w:t>
            </w:r>
          </w:p>
        </w:tc>
        <w:tc>
          <w:tcPr>
            <w:tcW w:w="3118" w:type="dxa"/>
            <w:vMerge/>
            <w:tcBorders>
              <w:top w:val="dotted" w:sz="4" w:space="0" w:color="auto"/>
              <w:left w:val="dotted" w:sz="4" w:space="0" w:color="auto"/>
              <w:bottom w:val="dotted" w:sz="4" w:space="0" w:color="auto"/>
              <w:right w:val="dotted" w:sz="4" w:space="0" w:color="auto"/>
            </w:tcBorders>
            <w:vAlign w:val="center"/>
          </w:tcPr>
          <w:p w14:paraId="2DEDDC77"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2F9168" w14:textId="77777777" w:rsidR="005C0F92" w:rsidRPr="00F23838"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EA03E5" w14:textId="77777777" w:rsidR="005C0F92" w:rsidRPr="00F23838" w:rsidRDefault="005C0F92" w:rsidP="0006350E">
            <w:pPr>
              <w:jc w:val="center"/>
              <w:rPr>
                <w:sz w:val="22"/>
                <w:szCs w:val="22"/>
              </w:rPr>
            </w:pPr>
          </w:p>
        </w:tc>
        <w:tc>
          <w:tcPr>
            <w:tcW w:w="3118" w:type="dxa"/>
            <w:vMerge/>
            <w:tcBorders>
              <w:top w:val="dotted" w:sz="4" w:space="0" w:color="auto"/>
              <w:left w:val="dotted" w:sz="4" w:space="0" w:color="auto"/>
              <w:bottom w:val="dotted" w:sz="4" w:space="0" w:color="auto"/>
            </w:tcBorders>
            <w:vAlign w:val="center"/>
          </w:tcPr>
          <w:p w14:paraId="3CA43C1D" w14:textId="77777777" w:rsidR="005C0F92" w:rsidRDefault="005C0F92" w:rsidP="00EB725D">
            <w:pPr>
              <w:jc w:val="left"/>
            </w:pPr>
          </w:p>
        </w:tc>
      </w:tr>
      <w:tr w:rsidR="009429AB" w14:paraId="112C216E" w14:textId="77777777" w:rsidTr="00D72991">
        <w:tc>
          <w:tcPr>
            <w:tcW w:w="817" w:type="dxa"/>
            <w:tcBorders>
              <w:top w:val="dotted" w:sz="4" w:space="0" w:color="auto"/>
              <w:bottom w:val="dotted" w:sz="4" w:space="0" w:color="auto"/>
              <w:right w:val="dotted" w:sz="4" w:space="0" w:color="auto"/>
            </w:tcBorders>
            <w:vAlign w:val="center"/>
          </w:tcPr>
          <w:p w14:paraId="1BC99FCC" w14:textId="77777777" w:rsidR="005C0F92" w:rsidRPr="00202D79" w:rsidRDefault="005C0F92" w:rsidP="00EB725D">
            <w:pPr>
              <w:jc w:val="left"/>
            </w:pPr>
            <w:r w:rsidRPr="00907A76">
              <w:t>1.5.1.</w:t>
            </w:r>
            <w:r>
              <w:t>3</w:t>
            </w:r>
          </w:p>
        </w:tc>
        <w:tc>
          <w:tcPr>
            <w:tcW w:w="6521" w:type="dxa"/>
            <w:tcBorders>
              <w:top w:val="dotted" w:sz="4" w:space="0" w:color="auto"/>
              <w:left w:val="dotted" w:sz="4" w:space="0" w:color="auto"/>
              <w:bottom w:val="dotted" w:sz="4" w:space="0" w:color="auto"/>
              <w:right w:val="dotted" w:sz="4" w:space="0" w:color="auto"/>
            </w:tcBorders>
            <w:vAlign w:val="center"/>
          </w:tcPr>
          <w:p w14:paraId="210405BD"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118" w:type="dxa"/>
            <w:vMerge/>
            <w:tcBorders>
              <w:top w:val="dotted" w:sz="4" w:space="0" w:color="auto"/>
              <w:left w:val="dotted" w:sz="4" w:space="0" w:color="auto"/>
              <w:bottom w:val="dotted" w:sz="4" w:space="0" w:color="auto"/>
              <w:right w:val="dotted" w:sz="4" w:space="0" w:color="auto"/>
            </w:tcBorders>
            <w:vAlign w:val="center"/>
          </w:tcPr>
          <w:p w14:paraId="325CF914"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CC50CE" w14:textId="77777777" w:rsidR="005C0F92" w:rsidRPr="00F23838"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044AED3" w14:textId="77777777" w:rsidR="005C0F92" w:rsidRPr="00F23838" w:rsidRDefault="005C0F92" w:rsidP="0006350E">
            <w:pPr>
              <w:jc w:val="center"/>
              <w:rPr>
                <w:sz w:val="22"/>
                <w:szCs w:val="22"/>
              </w:rPr>
            </w:pPr>
          </w:p>
        </w:tc>
        <w:tc>
          <w:tcPr>
            <w:tcW w:w="3118" w:type="dxa"/>
            <w:vMerge/>
            <w:tcBorders>
              <w:top w:val="dotted" w:sz="4" w:space="0" w:color="auto"/>
              <w:left w:val="dotted" w:sz="4" w:space="0" w:color="auto"/>
              <w:bottom w:val="dotted" w:sz="4" w:space="0" w:color="auto"/>
            </w:tcBorders>
            <w:vAlign w:val="center"/>
          </w:tcPr>
          <w:p w14:paraId="25F3B324" w14:textId="77777777" w:rsidR="005C0F92" w:rsidRPr="00361E80" w:rsidRDefault="005C0F92" w:rsidP="00EB725D">
            <w:pPr>
              <w:jc w:val="left"/>
            </w:pPr>
          </w:p>
        </w:tc>
      </w:tr>
      <w:tr w:rsidR="009429AB" w14:paraId="3D1FC956" w14:textId="77777777" w:rsidTr="00D72991">
        <w:tc>
          <w:tcPr>
            <w:tcW w:w="817" w:type="dxa"/>
            <w:tcBorders>
              <w:top w:val="dotted" w:sz="4" w:space="0" w:color="auto"/>
              <w:bottom w:val="dotted" w:sz="4" w:space="0" w:color="auto"/>
              <w:right w:val="dotted" w:sz="4" w:space="0" w:color="auto"/>
            </w:tcBorders>
            <w:vAlign w:val="center"/>
          </w:tcPr>
          <w:p w14:paraId="650B3906" w14:textId="77777777" w:rsidR="005C0F92" w:rsidRPr="00202D79" w:rsidRDefault="005C0F92" w:rsidP="00EB725D">
            <w:pPr>
              <w:jc w:val="left"/>
            </w:pPr>
            <w:r w:rsidRPr="00907A76">
              <w:t>1.5.1.</w:t>
            </w:r>
            <w:r>
              <w:t>4</w:t>
            </w:r>
          </w:p>
        </w:tc>
        <w:tc>
          <w:tcPr>
            <w:tcW w:w="6521" w:type="dxa"/>
            <w:tcBorders>
              <w:top w:val="dotted" w:sz="4" w:space="0" w:color="auto"/>
              <w:left w:val="dotted" w:sz="4" w:space="0" w:color="auto"/>
              <w:bottom w:val="dotted" w:sz="4" w:space="0" w:color="auto"/>
              <w:right w:val="dotted" w:sz="4" w:space="0" w:color="auto"/>
            </w:tcBorders>
            <w:vAlign w:val="center"/>
          </w:tcPr>
          <w:p w14:paraId="7A9780A1"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118" w:type="dxa"/>
            <w:vMerge/>
            <w:tcBorders>
              <w:top w:val="dotted" w:sz="4" w:space="0" w:color="auto"/>
              <w:left w:val="dotted" w:sz="4" w:space="0" w:color="auto"/>
              <w:bottom w:val="dotted" w:sz="4" w:space="0" w:color="auto"/>
              <w:right w:val="dotted" w:sz="4" w:space="0" w:color="auto"/>
            </w:tcBorders>
            <w:vAlign w:val="center"/>
          </w:tcPr>
          <w:p w14:paraId="212E9E72"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13BEE" w14:textId="77777777" w:rsidR="005C0F92" w:rsidRPr="00F23838"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4DBFF" w14:textId="77777777" w:rsidR="005C0F92" w:rsidRPr="00F23838" w:rsidRDefault="005C0F92" w:rsidP="0006350E">
            <w:pPr>
              <w:jc w:val="center"/>
              <w:rPr>
                <w:sz w:val="22"/>
                <w:szCs w:val="22"/>
              </w:rPr>
            </w:pPr>
          </w:p>
        </w:tc>
        <w:tc>
          <w:tcPr>
            <w:tcW w:w="3118" w:type="dxa"/>
            <w:vMerge/>
            <w:tcBorders>
              <w:top w:val="dotted" w:sz="4" w:space="0" w:color="auto"/>
              <w:left w:val="dotted" w:sz="4" w:space="0" w:color="auto"/>
              <w:bottom w:val="dotted" w:sz="4" w:space="0" w:color="auto"/>
            </w:tcBorders>
            <w:vAlign w:val="center"/>
          </w:tcPr>
          <w:p w14:paraId="32D8AADE" w14:textId="77777777" w:rsidR="005C0F92" w:rsidRPr="00361E80" w:rsidRDefault="005C0F92" w:rsidP="00EB725D">
            <w:pPr>
              <w:jc w:val="left"/>
            </w:pPr>
          </w:p>
        </w:tc>
      </w:tr>
      <w:tr w:rsidR="009429AB" w14:paraId="5D68716B" w14:textId="77777777" w:rsidTr="00D72991">
        <w:tc>
          <w:tcPr>
            <w:tcW w:w="817" w:type="dxa"/>
            <w:tcBorders>
              <w:top w:val="dotted" w:sz="4" w:space="0" w:color="auto"/>
              <w:bottom w:val="dotted" w:sz="4" w:space="0" w:color="auto"/>
              <w:right w:val="dotted" w:sz="4" w:space="0" w:color="auto"/>
            </w:tcBorders>
            <w:vAlign w:val="center"/>
          </w:tcPr>
          <w:p w14:paraId="077BB50C" w14:textId="77777777" w:rsidR="00D15888" w:rsidRPr="00202D79" w:rsidRDefault="00D15888" w:rsidP="00EB725D">
            <w:pPr>
              <w:jc w:val="left"/>
            </w:pPr>
            <w:r>
              <w:t>1.5.2.</w:t>
            </w:r>
          </w:p>
        </w:tc>
        <w:tc>
          <w:tcPr>
            <w:tcW w:w="6521" w:type="dxa"/>
            <w:tcBorders>
              <w:top w:val="dotted" w:sz="4" w:space="0" w:color="auto"/>
              <w:left w:val="dotted" w:sz="4" w:space="0" w:color="auto"/>
              <w:bottom w:val="dotted" w:sz="4" w:space="0" w:color="auto"/>
              <w:right w:val="dotted" w:sz="4" w:space="0" w:color="auto"/>
            </w:tcBorders>
            <w:vAlign w:val="center"/>
          </w:tcPr>
          <w:p w14:paraId="2FDD47CE"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118" w:type="dxa"/>
            <w:tcBorders>
              <w:top w:val="dotted" w:sz="4" w:space="0" w:color="auto"/>
              <w:left w:val="dotted" w:sz="4" w:space="0" w:color="auto"/>
              <w:bottom w:val="dotted" w:sz="4" w:space="0" w:color="auto"/>
              <w:right w:val="dotted" w:sz="4" w:space="0" w:color="auto"/>
            </w:tcBorders>
            <w:vAlign w:val="center"/>
          </w:tcPr>
          <w:p w14:paraId="5718776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A8EABA" w14:textId="77777777" w:rsidR="00D15888" w:rsidRPr="00F23838" w:rsidRDefault="00D15888" w:rsidP="0006350E">
            <w:pPr>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41D2A3" w14:textId="77777777" w:rsidR="00D15888" w:rsidRPr="00F23838" w:rsidRDefault="00D15888" w:rsidP="0006350E">
            <w:pPr>
              <w:jc w:val="center"/>
              <w:rPr>
                <w:b/>
                <w:sz w:val="22"/>
                <w:szCs w:val="22"/>
              </w:rPr>
            </w:pPr>
            <w:r w:rsidRPr="00F23838">
              <w:rPr>
                <w:b/>
                <w:sz w:val="22"/>
                <w:szCs w:val="22"/>
              </w:rPr>
              <w:t>S</w:t>
            </w:r>
          </w:p>
        </w:tc>
        <w:tc>
          <w:tcPr>
            <w:tcW w:w="3118" w:type="dxa"/>
            <w:tcBorders>
              <w:top w:val="dotted" w:sz="4" w:space="0" w:color="auto"/>
              <w:left w:val="dotted" w:sz="4" w:space="0" w:color="auto"/>
              <w:bottom w:val="dotted" w:sz="4" w:space="0" w:color="auto"/>
            </w:tcBorders>
            <w:vAlign w:val="center"/>
          </w:tcPr>
          <w:p w14:paraId="373A94BA"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5DE9E153" w14:textId="77777777" w:rsidTr="00D72991">
        <w:tc>
          <w:tcPr>
            <w:tcW w:w="817" w:type="dxa"/>
            <w:tcBorders>
              <w:top w:val="dotted" w:sz="4" w:space="0" w:color="auto"/>
              <w:bottom w:val="dotted" w:sz="4" w:space="0" w:color="auto"/>
              <w:right w:val="dotted" w:sz="4" w:space="0" w:color="auto"/>
            </w:tcBorders>
            <w:vAlign w:val="center"/>
          </w:tcPr>
          <w:p w14:paraId="0AD40B83" w14:textId="77777777" w:rsidR="00700F46" w:rsidRPr="00202D79" w:rsidRDefault="00700F46" w:rsidP="00700F46">
            <w:pPr>
              <w:jc w:val="left"/>
            </w:pPr>
            <w:r>
              <w:t>1.5.3</w:t>
            </w:r>
          </w:p>
        </w:tc>
        <w:tc>
          <w:tcPr>
            <w:tcW w:w="6521" w:type="dxa"/>
            <w:tcBorders>
              <w:top w:val="dotted" w:sz="4" w:space="0" w:color="auto"/>
              <w:left w:val="dotted" w:sz="4" w:space="0" w:color="auto"/>
              <w:bottom w:val="dotted" w:sz="4" w:space="0" w:color="auto"/>
              <w:right w:val="dotted" w:sz="4" w:space="0" w:color="auto"/>
            </w:tcBorders>
            <w:vAlign w:val="center"/>
          </w:tcPr>
          <w:p w14:paraId="03CA5AD0"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118" w:type="dxa"/>
            <w:tcBorders>
              <w:top w:val="dotted" w:sz="4" w:space="0" w:color="auto"/>
              <w:left w:val="dotted" w:sz="4" w:space="0" w:color="auto"/>
              <w:bottom w:val="dotted" w:sz="4" w:space="0" w:color="auto"/>
              <w:right w:val="dotted" w:sz="4" w:space="0" w:color="auto"/>
            </w:tcBorders>
            <w:vAlign w:val="center"/>
          </w:tcPr>
          <w:p w14:paraId="050A9636"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315563" w14:textId="77777777" w:rsidR="00700F46" w:rsidRPr="00F23838" w:rsidRDefault="00700F46" w:rsidP="0006350E">
            <w:pPr>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A55A2F" w14:textId="77777777" w:rsidR="00700F46" w:rsidRPr="00F23838" w:rsidRDefault="00700F46" w:rsidP="0006350E">
            <w:pPr>
              <w:jc w:val="center"/>
              <w:rPr>
                <w:b/>
                <w:sz w:val="22"/>
                <w:szCs w:val="22"/>
              </w:rPr>
            </w:pPr>
            <w:r w:rsidRPr="00F23838">
              <w:rPr>
                <w:b/>
                <w:sz w:val="22"/>
                <w:szCs w:val="22"/>
              </w:rPr>
              <w:t>S</w:t>
            </w:r>
          </w:p>
        </w:tc>
        <w:tc>
          <w:tcPr>
            <w:tcW w:w="3118" w:type="dxa"/>
            <w:tcBorders>
              <w:top w:val="dotted" w:sz="4" w:space="0" w:color="auto"/>
              <w:left w:val="dotted" w:sz="4" w:space="0" w:color="auto"/>
              <w:bottom w:val="dotted" w:sz="4" w:space="0" w:color="auto"/>
            </w:tcBorders>
            <w:vAlign w:val="center"/>
          </w:tcPr>
          <w:p w14:paraId="17817ECB"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441A99A7" w14:textId="77777777" w:rsidTr="00D72991">
        <w:tc>
          <w:tcPr>
            <w:tcW w:w="817" w:type="dxa"/>
            <w:tcBorders>
              <w:top w:val="dotted" w:sz="4" w:space="0" w:color="auto"/>
              <w:bottom w:val="dotted" w:sz="4" w:space="0" w:color="auto"/>
              <w:right w:val="dotted" w:sz="4" w:space="0" w:color="auto"/>
            </w:tcBorders>
            <w:vAlign w:val="center"/>
          </w:tcPr>
          <w:p w14:paraId="7076141A" w14:textId="77777777" w:rsidR="00700F46" w:rsidRPr="000F561F" w:rsidRDefault="00700F46" w:rsidP="00700F46">
            <w:pPr>
              <w:jc w:val="left"/>
            </w:pPr>
            <w:r w:rsidRPr="000F561F">
              <w:t>1.5.4</w:t>
            </w:r>
          </w:p>
        </w:tc>
        <w:tc>
          <w:tcPr>
            <w:tcW w:w="6521" w:type="dxa"/>
            <w:tcBorders>
              <w:top w:val="dotted" w:sz="4" w:space="0" w:color="auto"/>
              <w:left w:val="dotted" w:sz="4" w:space="0" w:color="auto"/>
              <w:bottom w:val="dotted" w:sz="4" w:space="0" w:color="auto"/>
              <w:right w:val="dotted" w:sz="4" w:space="0" w:color="auto"/>
            </w:tcBorders>
            <w:vAlign w:val="center"/>
          </w:tcPr>
          <w:p w14:paraId="7CEE194F"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118" w:type="dxa"/>
            <w:tcBorders>
              <w:top w:val="dotted" w:sz="4" w:space="0" w:color="auto"/>
              <w:left w:val="dotted" w:sz="4" w:space="0" w:color="auto"/>
              <w:bottom w:val="dotted" w:sz="4" w:space="0" w:color="auto"/>
              <w:right w:val="dotted" w:sz="4" w:space="0" w:color="auto"/>
            </w:tcBorders>
            <w:vAlign w:val="center"/>
          </w:tcPr>
          <w:p w14:paraId="554DF33E"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A7981FE" w14:textId="77777777" w:rsidR="00700F46" w:rsidRPr="00F23838" w:rsidRDefault="00700F46" w:rsidP="0006350E">
            <w:pPr>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7CB967" w14:textId="77777777" w:rsidR="00700F46" w:rsidRPr="00F23838" w:rsidRDefault="00700F46" w:rsidP="0006350E">
            <w:pPr>
              <w:jc w:val="center"/>
              <w:rPr>
                <w:b/>
                <w:sz w:val="22"/>
                <w:szCs w:val="22"/>
              </w:rPr>
            </w:pPr>
            <w:r w:rsidRPr="00F23838">
              <w:rPr>
                <w:b/>
                <w:sz w:val="22"/>
                <w:szCs w:val="22"/>
              </w:rPr>
              <w:t>S</w:t>
            </w:r>
          </w:p>
        </w:tc>
        <w:tc>
          <w:tcPr>
            <w:tcW w:w="3118" w:type="dxa"/>
            <w:tcBorders>
              <w:top w:val="dotted" w:sz="4" w:space="0" w:color="auto"/>
              <w:left w:val="dotted" w:sz="4" w:space="0" w:color="auto"/>
              <w:bottom w:val="dotted" w:sz="4" w:space="0" w:color="auto"/>
            </w:tcBorders>
            <w:vAlign w:val="center"/>
          </w:tcPr>
          <w:p w14:paraId="55E16CDF"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02277AC9" w14:textId="77777777" w:rsidTr="00D72991">
        <w:tc>
          <w:tcPr>
            <w:tcW w:w="817" w:type="dxa"/>
            <w:tcBorders>
              <w:top w:val="dotted" w:sz="4" w:space="0" w:color="auto"/>
              <w:bottom w:val="dotted" w:sz="4" w:space="0" w:color="auto"/>
              <w:right w:val="dotted" w:sz="4" w:space="0" w:color="auto"/>
            </w:tcBorders>
            <w:vAlign w:val="center"/>
          </w:tcPr>
          <w:p w14:paraId="4B85720F" w14:textId="77777777" w:rsidR="00700F46" w:rsidRPr="00202D79" w:rsidRDefault="00700F46" w:rsidP="00700F46">
            <w:pPr>
              <w:jc w:val="left"/>
            </w:pPr>
            <w:r>
              <w:t>1.5.5</w:t>
            </w:r>
          </w:p>
        </w:tc>
        <w:tc>
          <w:tcPr>
            <w:tcW w:w="6521" w:type="dxa"/>
            <w:tcBorders>
              <w:top w:val="dotted" w:sz="4" w:space="0" w:color="auto"/>
              <w:left w:val="dotted" w:sz="4" w:space="0" w:color="auto"/>
              <w:bottom w:val="dotted" w:sz="4" w:space="0" w:color="auto"/>
              <w:right w:val="dotted" w:sz="4" w:space="0" w:color="auto"/>
            </w:tcBorders>
            <w:vAlign w:val="center"/>
          </w:tcPr>
          <w:p w14:paraId="597593D9"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118" w:type="dxa"/>
            <w:tcBorders>
              <w:top w:val="dotted" w:sz="4" w:space="0" w:color="auto"/>
              <w:left w:val="dotted" w:sz="4" w:space="0" w:color="auto"/>
              <w:bottom w:val="dotted" w:sz="4" w:space="0" w:color="auto"/>
              <w:right w:val="dotted" w:sz="4" w:space="0" w:color="auto"/>
            </w:tcBorders>
            <w:vAlign w:val="center"/>
          </w:tcPr>
          <w:p w14:paraId="0EB5C2FA"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05ADCF" w14:textId="77777777" w:rsidR="00700F46" w:rsidRPr="00F23838" w:rsidRDefault="00700F46" w:rsidP="0006350E">
            <w:pPr>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AE9D8DB" w14:textId="77777777" w:rsidR="00700F46" w:rsidRPr="00F23838" w:rsidRDefault="00700F46" w:rsidP="0006350E">
            <w:pPr>
              <w:jc w:val="center"/>
              <w:rPr>
                <w:b/>
                <w:sz w:val="22"/>
                <w:szCs w:val="22"/>
              </w:rPr>
            </w:pPr>
            <w:r w:rsidRPr="00F23838">
              <w:rPr>
                <w:b/>
                <w:sz w:val="22"/>
                <w:szCs w:val="22"/>
              </w:rPr>
              <w:t>S</w:t>
            </w:r>
          </w:p>
        </w:tc>
        <w:tc>
          <w:tcPr>
            <w:tcW w:w="3118" w:type="dxa"/>
            <w:tcBorders>
              <w:top w:val="dotted" w:sz="4" w:space="0" w:color="auto"/>
              <w:left w:val="dotted" w:sz="4" w:space="0" w:color="auto"/>
              <w:bottom w:val="dotted" w:sz="4" w:space="0" w:color="auto"/>
            </w:tcBorders>
            <w:vAlign w:val="center"/>
          </w:tcPr>
          <w:p w14:paraId="283130B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6EB8D09A" w14:textId="77777777" w:rsidTr="00107883">
        <w:tc>
          <w:tcPr>
            <w:tcW w:w="817" w:type="dxa"/>
            <w:tcBorders>
              <w:top w:val="dotted" w:sz="4" w:space="0" w:color="auto"/>
              <w:bottom w:val="dotted" w:sz="4" w:space="0" w:color="auto"/>
              <w:right w:val="dotted" w:sz="4" w:space="0" w:color="auto"/>
            </w:tcBorders>
            <w:vAlign w:val="center"/>
          </w:tcPr>
          <w:p w14:paraId="3F9E265E" w14:textId="77777777" w:rsidR="00700F46" w:rsidRPr="00640B24" w:rsidRDefault="00700F46" w:rsidP="00700F46">
            <w:pPr>
              <w:jc w:val="left"/>
            </w:pPr>
            <w:r w:rsidRPr="00640B24">
              <w:t>1.5.6</w:t>
            </w:r>
          </w:p>
        </w:tc>
        <w:tc>
          <w:tcPr>
            <w:tcW w:w="6521" w:type="dxa"/>
            <w:tcBorders>
              <w:top w:val="dotted" w:sz="4" w:space="0" w:color="auto"/>
              <w:left w:val="dotted" w:sz="4" w:space="0" w:color="auto"/>
              <w:bottom w:val="dotted" w:sz="4" w:space="0" w:color="auto"/>
              <w:right w:val="dotted" w:sz="4" w:space="0" w:color="auto"/>
            </w:tcBorders>
            <w:vAlign w:val="center"/>
          </w:tcPr>
          <w:p w14:paraId="3132CA94"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049265D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118" w:type="dxa"/>
            <w:tcBorders>
              <w:top w:val="dotted" w:sz="4" w:space="0" w:color="auto"/>
              <w:left w:val="dotted" w:sz="4" w:space="0" w:color="auto"/>
              <w:bottom w:val="dotted" w:sz="4" w:space="0" w:color="auto"/>
              <w:right w:val="dotted" w:sz="4" w:space="0" w:color="auto"/>
            </w:tcBorders>
            <w:vAlign w:val="center"/>
          </w:tcPr>
          <w:p w14:paraId="7F5A7771" w14:textId="77777777" w:rsidR="00FF76FB" w:rsidRPr="00640B24" w:rsidRDefault="00210662" w:rsidP="004A7EAA">
            <w:pPr>
              <w:jc w:val="left"/>
            </w:pPr>
            <w:r w:rsidRPr="00210662">
              <w:t xml:space="preserve">La porta </w:t>
            </w:r>
            <w:r w:rsidR="00871F83" w:rsidRPr="00210662">
              <w:t>d’</w:t>
            </w:r>
            <w:r w:rsidRPr="00210662">
              <w:t>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5380A" w14:textId="77777777" w:rsidR="00700F46" w:rsidRPr="00F23838" w:rsidRDefault="00700F46" w:rsidP="0006350E">
            <w:pPr>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963B990" w14:textId="68FBC99A" w:rsidR="00700F46" w:rsidRPr="00F23838" w:rsidRDefault="00107883" w:rsidP="0006350E">
            <w:pPr>
              <w:jc w:val="center"/>
              <w:rPr>
                <w:b/>
                <w:sz w:val="22"/>
                <w:szCs w:val="22"/>
              </w:rPr>
            </w:pPr>
            <w:r>
              <w:rPr>
                <w:b/>
                <w:sz w:val="22"/>
                <w:szCs w:val="22"/>
              </w:rPr>
              <w:t>S</w:t>
            </w:r>
          </w:p>
        </w:tc>
        <w:tc>
          <w:tcPr>
            <w:tcW w:w="3118" w:type="dxa"/>
            <w:tcBorders>
              <w:top w:val="dotted" w:sz="4" w:space="0" w:color="auto"/>
              <w:left w:val="dotted" w:sz="4" w:space="0" w:color="auto"/>
              <w:bottom w:val="dotted" w:sz="4" w:space="0" w:color="auto"/>
            </w:tcBorders>
            <w:vAlign w:val="center"/>
          </w:tcPr>
          <w:p w14:paraId="01D2B2AA" w14:textId="77777777" w:rsidR="009E2C6F"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DA13FF">
              <w:t>e</w:t>
            </w:r>
            <w:r w:rsidR="00D72991">
              <w:t>d è</w:t>
            </w:r>
            <w:r w:rsidR="00F56C9E" w:rsidRPr="00DA13FF">
              <w:t xml:space="preserve"> apribile tramite sistema meccanico.</w:t>
            </w:r>
          </w:p>
          <w:p w14:paraId="0B1CE639" w14:textId="77777777" w:rsidR="00210662" w:rsidRPr="00FA35C2" w:rsidRDefault="006D01B6" w:rsidP="00636624">
            <w:pPr>
              <w:jc w:val="left"/>
            </w:pPr>
            <w:r>
              <w:t>L</w:t>
            </w:r>
            <w:r w:rsidRPr="006D01B6">
              <w:t xml:space="preserve">a porta d’accesso al condominio </w:t>
            </w:r>
            <w:r>
              <w:t xml:space="preserve">(senso di apertura verso l’interno) </w:t>
            </w:r>
            <w:r w:rsidRPr="006D01B6">
              <w:t>durante le principali ore della giornata è aperta (presenza di portineria).</w:t>
            </w:r>
          </w:p>
        </w:tc>
      </w:tr>
      <w:tr w:rsidR="009429AB" w14:paraId="59B6EE15" w14:textId="77777777" w:rsidTr="006D01B6">
        <w:tc>
          <w:tcPr>
            <w:tcW w:w="817" w:type="dxa"/>
            <w:tcBorders>
              <w:top w:val="dotted" w:sz="4" w:space="0" w:color="auto"/>
              <w:bottom w:val="dotted" w:sz="4" w:space="0" w:color="auto"/>
              <w:right w:val="dotted" w:sz="4" w:space="0" w:color="auto"/>
            </w:tcBorders>
            <w:vAlign w:val="center"/>
          </w:tcPr>
          <w:p w14:paraId="4327A81C" w14:textId="77777777" w:rsidR="00700F46" w:rsidRPr="00202D79" w:rsidRDefault="00700F46" w:rsidP="00700F46">
            <w:pPr>
              <w:jc w:val="left"/>
            </w:pPr>
            <w:r>
              <w:lastRenderedPageBreak/>
              <w:t>1.5.7</w:t>
            </w:r>
          </w:p>
        </w:tc>
        <w:tc>
          <w:tcPr>
            <w:tcW w:w="6521" w:type="dxa"/>
            <w:tcBorders>
              <w:top w:val="dotted" w:sz="4" w:space="0" w:color="auto"/>
              <w:left w:val="dotted" w:sz="4" w:space="0" w:color="auto"/>
              <w:bottom w:val="dotted" w:sz="4" w:space="0" w:color="auto"/>
              <w:right w:val="dotted" w:sz="4" w:space="0" w:color="auto"/>
            </w:tcBorders>
            <w:vAlign w:val="center"/>
          </w:tcPr>
          <w:p w14:paraId="636914C2"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118" w:type="dxa"/>
            <w:tcBorders>
              <w:top w:val="dotted" w:sz="4" w:space="0" w:color="auto"/>
              <w:left w:val="dotted" w:sz="4" w:space="0" w:color="auto"/>
              <w:bottom w:val="dotted" w:sz="4" w:space="0" w:color="auto"/>
              <w:right w:val="dotted" w:sz="4" w:space="0" w:color="auto"/>
            </w:tcBorders>
            <w:vAlign w:val="center"/>
          </w:tcPr>
          <w:p w14:paraId="514E4778"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189D23" w14:textId="77777777" w:rsidR="00700F46" w:rsidRPr="00F23838" w:rsidRDefault="00700F46" w:rsidP="0006350E">
            <w:pPr>
              <w:jc w:val="center"/>
              <w:rPr>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25119B0" w14:textId="77777777" w:rsidR="00700F46" w:rsidRPr="00F23838" w:rsidRDefault="00A41150" w:rsidP="0006350E">
            <w:pPr>
              <w:jc w:val="center"/>
              <w:rPr>
                <w:b/>
                <w:sz w:val="22"/>
                <w:szCs w:val="22"/>
              </w:rPr>
            </w:pPr>
            <w:r>
              <w:rPr>
                <w:b/>
                <w:sz w:val="22"/>
                <w:szCs w:val="22"/>
              </w:rPr>
              <w:t>X</w:t>
            </w:r>
          </w:p>
        </w:tc>
        <w:tc>
          <w:tcPr>
            <w:tcW w:w="3118" w:type="dxa"/>
            <w:tcBorders>
              <w:top w:val="dotted" w:sz="4" w:space="0" w:color="auto"/>
              <w:left w:val="dotted" w:sz="4" w:space="0" w:color="auto"/>
              <w:bottom w:val="dotted" w:sz="4" w:space="0" w:color="auto"/>
            </w:tcBorders>
            <w:vAlign w:val="center"/>
          </w:tcPr>
          <w:p w14:paraId="1C5343D7" w14:textId="77777777" w:rsidR="00210662" w:rsidRDefault="00700F46" w:rsidP="00700F46">
            <w:pPr>
              <w:jc w:val="left"/>
            </w:pPr>
            <w:r>
              <w:t>La porta di accesso alla Sede, dotata di meccanismo elettrico di apertura, è apribile manualmente dall’interno</w:t>
            </w:r>
            <w:r w:rsidR="00210662">
              <w:t xml:space="preserve"> tramite sistema meccanico.</w:t>
            </w:r>
          </w:p>
          <w:p w14:paraId="415E4CD9" w14:textId="77777777" w:rsidR="006D01B6" w:rsidRPr="00202D79" w:rsidRDefault="006D01B6" w:rsidP="00700F46">
            <w:pPr>
              <w:jc w:val="left"/>
            </w:pPr>
            <w:r w:rsidRPr="00765852">
              <w:t>Le vie di fuga per le parti comuni corrispondono all’uscita condominiale su strada.</w:t>
            </w:r>
          </w:p>
        </w:tc>
      </w:tr>
      <w:tr w:rsidR="009429AB" w14:paraId="17019058" w14:textId="77777777" w:rsidTr="00D72991">
        <w:tc>
          <w:tcPr>
            <w:tcW w:w="817" w:type="dxa"/>
            <w:tcBorders>
              <w:top w:val="dotted" w:sz="4" w:space="0" w:color="auto"/>
              <w:bottom w:val="dotted" w:sz="4" w:space="0" w:color="auto"/>
              <w:right w:val="dotted" w:sz="4" w:space="0" w:color="auto"/>
            </w:tcBorders>
            <w:vAlign w:val="center"/>
          </w:tcPr>
          <w:p w14:paraId="59D87FE2" w14:textId="77777777" w:rsidR="00700F46" w:rsidRPr="00202D79" w:rsidRDefault="00700F46" w:rsidP="00700F46">
            <w:pPr>
              <w:jc w:val="left"/>
            </w:pPr>
            <w:r>
              <w:t>1.5.10</w:t>
            </w:r>
          </w:p>
        </w:tc>
        <w:tc>
          <w:tcPr>
            <w:tcW w:w="6521" w:type="dxa"/>
            <w:tcBorders>
              <w:top w:val="dotted" w:sz="4" w:space="0" w:color="auto"/>
              <w:left w:val="dotted" w:sz="4" w:space="0" w:color="auto"/>
              <w:bottom w:val="dotted" w:sz="4" w:space="0" w:color="auto"/>
              <w:right w:val="dotted" w:sz="4" w:space="0" w:color="auto"/>
            </w:tcBorders>
            <w:vAlign w:val="center"/>
          </w:tcPr>
          <w:p w14:paraId="61AEDC4A"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118" w:type="dxa"/>
            <w:tcBorders>
              <w:top w:val="dotted" w:sz="4" w:space="0" w:color="auto"/>
              <w:left w:val="dotted" w:sz="4" w:space="0" w:color="auto"/>
              <w:bottom w:val="dotted" w:sz="4" w:space="0" w:color="auto"/>
              <w:right w:val="dotted" w:sz="4" w:space="0" w:color="auto"/>
            </w:tcBorders>
            <w:vAlign w:val="center"/>
          </w:tcPr>
          <w:p w14:paraId="0C45DEE6"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84D320" w14:textId="77777777" w:rsidR="00700F46" w:rsidRPr="00F23838" w:rsidRDefault="00700F46" w:rsidP="0006350E">
            <w:pPr>
              <w:jc w:val="center"/>
              <w:rPr>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55A46DF5" w14:textId="77777777" w:rsidR="00700F46" w:rsidRPr="00F23838" w:rsidRDefault="0006143E" w:rsidP="0006350E">
            <w:pPr>
              <w:jc w:val="center"/>
              <w:rPr>
                <w:b/>
                <w:sz w:val="22"/>
                <w:szCs w:val="22"/>
              </w:rPr>
            </w:pPr>
            <w:r w:rsidRPr="00F23838">
              <w:rPr>
                <w:b/>
                <w:sz w:val="22"/>
                <w:szCs w:val="22"/>
              </w:rPr>
              <w:t>X</w:t>
            </w:r>
          </w:p>
        </w:tc>
        <w:tc>
          <w:tcPr>
            <w:tcW w:w="3118" w:type="dxa"/>
            <w:tcBorders>
              <w:top w:val="dotted" w:sz="4" w:space="0" w:color="auto"/>
              <w:left w:val="dotted" w:sz="4" w:space="0" w:color="auto"/>
              <w:bottom w:val="dotted" w:sz="4" w:space="0" w:color="auto"/>
            </w:tcBorders>
            <w:vAlign w:val="center"/>
          </w:tcPr>
          <w:p w14:paraId="201B293F"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4D0A162D" w14:textId="77777777" w:rsidR="00210662" w:rsidRPr="00202D79" w:rsidRDefault="00210662" w:rsidP="00700F46">
            <w:pPr>
              <w:jc w:val="left"/>
            </w:pPr>
            <w:r w:rsidRPr="00A41150">
              <w:t>Non presente negli spazi condominiali comuni.</w:t>
            </w:r>
          </w:p>
        </w:tc>
      </w:tr>
      <w:tr w:rsidR="009429AB" w14:paraId="6466631E" w14:textId="77777777" w:rsidTr="00D72991">
        <w:tc>
          <w:tcPr>
            <w:tcW w:w="817" w:type="dxa"/>
            <w:tcBorders>
              <w:top w:val="dotted" w:sz="4" w:space="0" w:color="auto"/>
              <w:bottom w:val="dotted" w:sz="4" w:space="0" w:color="auto"/>
              <w:right w:val="dotted" w:sz="4" w:space="0" w:color="auto"/>
            </w:tcBorders>
            <w:vAlign w:val="center"/>
          </w:tcPr>
          <w:p w14:paraId="320B4B33" w14:textId="77777777" w:rsidR="00700F46" w:rsidRPr="00202D79" w:rsidRDefault="00700F46" w:rsidP="00700F46">
            <w:pPr>
              <w:jc w:val="left"/>
            </w:pPr>
            <w:r>
              <w:t>1.5.11</w:t>
            </w:r>
          </w:p>
        </w:tc>
        <w:tc>
          <w:tcPr>
            <w:tcW w:w="6521" w:type="dxa"/>
            <w:tcBorders>
              <w:top w:val="dotted" w:sz="4" w:space="0" w:color="auto"/>
              <w:left w:val="dotted" w:sz="4" w:space="0" w:color="auto"/>
              <w:bottom w:val="dotted" w:sz="4" w:space="0" w:color="auto"/>
              <w:right w:val="dotted" w:sz="4" w:space="0" w:color="auto"/>
            </w:tcBorders>
            <w:vAlign w:val="center"/>
          </w:tcPr>
          <w:p w14:paraId="7650A516" w14:textId="77777777" w:rsidR="00700F46" w:rsidRPr="006D01B6" w:rsidRDefault="00700F46" w:rsidP="00700F46">
            <w:pPr>
              <w:jc w:val="left"/>
            </w:pPr>
            <w:r w:rsidRPr="006D01B6">
              <w:t xml:space="preserve">Le vie e le uscite di emergenza che richiedono un'illuminazione devono essere dotate di un'illuminazione di sicurezza </w:t>
            </w:r>
            <w:r w:rsidR="00871F83" w:rsidRPr="006D01B6">
              <w:t>d’</w:t>
            </w:r>
            <w:r w:rsidRPr="006D01B6">
              <w:t>intensità sufficiente, che entri in funzione in caso di guasto dell'impianto elettrico.</w:t>
            </w:r>
          </w:p>
        </w:tc>
        <w:tc>
          <w:tcPr>
            <w:tcW w:w="3118" w:type="dxa"/>
            <w:tcBorders>
              <w:top w:val="dotted" w:sz="4" w:space="0" w:color="auto"/>
              <w:left w:val="dotted" w:sz="4" w:space="0" w:color="auto"/>
              <w:bottom w:val="dotted" w:sz="4" w:space="0" w:color="auto"/>
              <w:right w:val="dotted" w:sz="4" w:space="0" w:color="auto"/>
            </w:tcBorders>
            <w:vAlign w:val="center"/>
          </w:tcPr>
          <w:p w14:paraId="0EDA3ABA"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50B9D40" w14:textId="77777777" w:rsidR="00700F46" w:rsidRPr="00F23838" w:rsidRDefault="00700F46" w:rsidP="0006350E">
            <w:pPr>
              <w:jc w:val="center"/>
              <w:rPr>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99C9C7C" w14:textId="77777777" w:rsidR="00700F46" w:rsidRPr="00F23838" w:rsidRDefault="0006143E" w:rsidP="0006350E">
            <w:pPr>
              <w:jc w:val="center"/>
              <w:rPr>
                <w:b/>
                <w:sz w:val="22"/>
                <w:szCs w:val="22"/>
              </w:rPr>
            </w:pPr>
            <w:r w:rsidRPr="00F23838">
              <w:rPr>
                <w:b/>
                <w:sz w:val="22"/>
                <w:szCs w:val="22"/>
              </w:rPr>
              <w:t>X</w:t>
            </w:r>
          </w:p>
        </w:tc>
        <w:tc>
          <w:tcPr>
            <w:tcW w:w="3118" w:type="dxa"/>
            <w:tcBorders>
              <w:top w:val="dotted" w:sz="4" w:space="0" w:color="auto"/>
              <w:left w:val="dotted" w:sz="4" w:space="0" w:color="auto"/>
              <w:bottom w:val="dotted" w:sz="4" w:space="0" w:color="auto"/>
            </w:tcBorders>
            <w:vAlign w:val="center"/>
          </w:tcPr>
          <w:p w14:paraId="582BFAAA"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2A3C3FC0" w14:textId="77777777" w:rsidR="00753C18" w:rsidRPr="00A41150" w:rsidRDefault="00753C18" w:rsidP="00700F46">
            <w:pPr>
              <w:jc w:val="left"/>
            </w:pPr>
            <w:r w:rsidRPr="00A41150">
              <w:t>Non presente negli spazi condominiali comuni.</w:t>
            </w:r>
          </w:p>
        </w:tc>
      </w:tr>
      <w:tr w:rsidR="009429AB" w14:paraId="0D6DC918" w14:textId="77777777" w:rsidTr="00D72991">
        <w:trPr>
          <w:trHeight w:val="718"/>
        </w:trPr>
        <w:tc>
          <w:tcPr>
            <w:tcW w:w="817" w:type="dxa"/>
            <w:tcBorders>
              <w:top w:val="dotted" w:sz="4" w:space="0" w:color="auto"/>
              <w:bottom w:val="dotted" w:sz="4" w:space="0" w:color="auto"/>
              <w:right w:val="dotted" w:sz="4" w:space="0" w:color="auto"/>
            </w:tcBorders>
            <w:vAlign w:val="center"/>
          </w:tcPr>
          <w:p w14:paraId="46F562D8" w14:textId="77777777" w:rsidR="00700F46" w:rsidRPr="000F561F" w:rsidRDefault="00700F46" w:rsidP="00700F46">
            <w:pPr>
              <w:jc w:val="left"/>
            </w:pPr>
            <w:r w:rsidRPr="000F561F">
              <w:t>1.5.13</w:t>
            </w:r>
          </w:p>
        </w:tc>
        <w:tc>
          <w:tcPr>
            <w:tcW w:w="6521" w:type="dxa"/>
            <w:tcBorders>
              <w:top w:val="dotted" w:sz="4" w:space="0" w:color="auto"/>
              <w:left w:val="dotted" w:sz="4" w:space="0" w:color="auto"/>
              <w:bottom w:val="dotted" w:sz="4" w:space="0" w:color="auto"/>
              <w:right w:val="dotted" w:sz="4" w:space="0" w:color="auto"/>
            </w:tcBorders>
            <w:vAlign w:val="center"/>
          </w:tcPr>
          <w:p w14:paraId="4EDDD65A" w14:textId="77777777" w:rsidR="00700F46" w:rsidRPr="006D01B6" w:rsidRDefault="00700F46" w:rsidP="00700F46">
            <w:pPr>
              <w:jc w:val="left"/>
            </w:pPr>
            <w:r w:rsidRPr="006D01B6">
              <w:t xml:space="preserve">Per i luoghi di lavoro già utilizzati prima del 1° gennaio 1993 non si applica la disposizione contenuta nel comma 4, ma gli stessi devono avere un numero sufficiente di vie </w:t>
            </w:r>
            <w:r w:rsidR="00871F83" w:rsidRPr="006D01B6">
              <w:t>e</w:t>
            </w:r>
            <w:r w:rsidRPr="006D01B6">
              <w:t xml:space="preserve"> uscite di emergenza.</w:t>
            </w:r>
          </w:p>
        </w:tc>
        <w:tc>
          <w:tcPr>
            <w:tcW w:w="3118" w:type="dxa"/>
            <w:tcBorders>
              <w:top w:val="dotted" w:sz="4" w:space="0" w:color="auto"/>
              <w:left w:val="dotted" w:sz="4" w:space="0" w:color="auto"/>
              <w:bottom w:val="dotted" w:sz="4" w:space="0" w:color="auto"/>
              <w:right w:val="dotted" w:sz="4" w:space="0" w:color="auto"/>
            </w:tcBorders>
            <w:vAlign w:val="center"/>
          </w:tcPr>
          <w:p w14:paraId="2F752B64" w14:textId="77777777" w:rsidR="00700F46" w:rsidRPr="00202D79"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0E55FF" w14:textId="77777777" w:rsidR="00700F46" w:rsidRPr="00F23838" w:rsidRDefault="00700F46" w:rsidP="0006350E">
            <w:pPr>
              <w:jc w:val="center"/>
              <w:rPr>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A05FA17" w14:textId="77777777" w:rsidR="00700F46" w:rsidRPr="00F23838" w:rsidRDefault="00753C18" w:rsidP="0006350E">
            <w:pPr>
              <w:jc w:val="center"/>
              <w:rPr>
                <w:b/>
                <w:sz w:val="22"/>
                <w:szCs w:val="22"/>
              </w:rPr>
            </w:pPr>
            <w:r w:rsidRPr="00F23838">
              <w:rPr>
                <w:b/>
                <w:sz w:val="22"/>
                <w:szCs w:val="22"/>
              </w:rPr>
              <w:t>S</w:t>
            </w:r>
          </w:p>
        </w:tc>
        <w:tc>
          <w:tcPr>
            <w:tcW w:w="3118" w:type="dxa"/>
            <w:tcBorders>
              <w:top w:val="dotted" w:sz="4" w:space="0" w:color="auto"/>
              <w:left w:val="dotted" w:sz="4" w:space="0" w:color="auto"/>
              <w:bottom w:val="dotted" w:sz="4" w:space="0" w:color="auto"/>
            </w:tcBorders>
            <w:vAlign w:val="center"/>
          </w:tcPr>
          <w:p w14:paraId="02583820" w14:textId="77777777" w:rsidR="00700F46" w:rsidRPr="00202D79" w:rsidRDefault="00700F46" w:rsidP="00700F46">
            <w:pPr>
              <w:jc w:val="left"/>
            </w:pPr>
          </w:p>
        </w:tc>
      </w:tr>
      <w:tr w:rsidR="009429AB" w14:paraId="0E82C433" w14:textId="77777777" w:rsidTr="00D72991">
        <w:tc>
          <w:tcPr>
            <w:tcW w:w="817" w:type="dxa"/>
            <w:tcBorders>
              <w:top w:val="dotted" w:sz="4" w:space="0" w:color="auto"/>
              <w:bottom w:val="dotted" w:sz="4" w:space="0" w:color="auto"/>
              <w:right w:val="dotted" w:sz="4" w:space="0" w:color="auto"/>
            </w:tcBorders>
            <w:vAlign w:val="center"/>
          </w:tcPr>
          <w:p w14:paraId="47C84A4E" w14:textId="77777777" w:rsidR="00753C18" w:rsidRPr="00640B24" w:rsidRDefault="00753C18" w:rsidP="00700F46">
            <w:pPr>
              <w:jc w:val="left"/>
            </w:pPr>
            <w:r>
              <w:t>1.5.14.1</w:t>
            </w:r>
          </w:p>
        </w:tc>
        <w:tc>
          <w:tcPr>
            <w:tcW w:w="6521" w:type="dxa"/>
            <w:tcBorders>
              <w:top w:val="dotted" w:sz="4" w:space="0" w:color="auto"/>
              <w:left w:val="dotted" w:sz="4" w:space="0" w:color="auto"/>
              <w:bottom w:val="dotted" w:sz="4" w:space="0" w:color="auto"/>
              <w:right w:val="dotted" w:sz="4" w:space="0" w:color="auto"/>
            </w:tcBorders>
            <w:vAlign w:val="center"/>
          </w:tcPr>
          <w:p w14:paraId="69D75FBC" w14:textId="77777777" w:rsidR="00753C18" w:rsidRPr="000F561F" w:rsidRDefault="00B00FA8" w:rsidP="00700F46">
            <w:pPr>
              <w:jc w:val="left"/>
            </w:pPr>
            <w:r w:rsidRPr="00B00FA8">
              <w:t xml:space="preserve">Le aperture esistenti nel suolo o nel pavimento dei luoghi, degli ambienti di lavoro o di passaggio, comprese le fosse </w:t>
            </w:r>
            <w:r w:rsidR="00871F83" w:rsidRPr="00B00FA8">
              <w:t>e</w:t>
            </w:r>
            <w:r w:rsidRPr="00B00FA8">
              <w:t xml:space="preserve"> i pozzi, devono essere provviste di solide coperture o di parapetti normali, atti </w:t>
            </w:r>
            <w:r w:rsidR="00871F83" w:rsidRPr="00B00FA8">
              <w:t>a</w:t>
            </w:r>
            <w:r w:rsidRPr="00B00FA8">
              <w:t xml:space="preserve"> impedire la caduta di persone. Quando dette misure non siano attuabili, le aperture devono essere munite di apposite segnalazioni di pericolo.</w:t>
            </w:r>
          </w:p>
        </w:tc>
        <w:tc>
          <w:tcPr>
            <w:tcW w:w="3118" w:type="dxa"/>
            <w:tcBorders>
              <w:top w:val="dotted" w:sz="4" w:space="0" w:color="auto"/>
              <w:left w:val="dotted" w:sz="4" w:space="0" w:color="auto"/>
              <w:bottom w:val="dotted" w:sz="4" w:space="0" w:color="auto"/>
              <w:right w:val="dotted" w:sz="4" w:space="0" w:color="auto"/>
            </w:tcBorders>
            <w:vAlign w:val="center"/>
          </w:tcPr>
          <w:p w14:paraId="0680A17E" w14:textId="77777777" w:rsidR="00753C18" w:rsidRPr="00181DFC" w:rsidRDefault="0033055A" w:rsidP="00636624">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FC00B5C" w14:textId="77777777" w:rsidR="00753C18" w:rsidRPr="00F23838" w:rsidRDefault="00753C18" w:rsidP="0006350E">
            <w:pPr>
              <w:jc w:val="center"/>
              <w:rPr>
                <w:b/>
                <w:sz w:val="22"/>
                <w:szCs w:val="22"/>
              </w:rPr>
            </w:pPr>
            <w:r w:rsidRPr="00F23838">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5807ED2" w14:textId="77777777" w:rsidR="00753C18" w:rsidRPr="00F23838" w:rsidRDefault="00CD330E"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3D8E132F" w14:textId="77777777" w:rsidR="00CD330E" w:rsidRPr="00181DFC" w:rsidRDefault="00CD330E" w:rsidP="00B00FA8">
            <w:pPr>
              <w:jc w:val="left"/>
            </w:pPr>
          </w:p>
        </w:tc>
      </w:tr>
      <w:tr w:rsidR="009429AB" w14:paraId="23498A86" w14:textId="77777777" w:rsidTr="00D72991">
        <w:tc>
          <w:tcPr>
            <w:tcW w:w="817" w:type="dxa"/>
            <w:tcBorders>
              <w:top w:val="dotted" w:sz="4" w:space="0" w:color="auto"/>
              <w:bottom w:val="dotted" w:sz="4" w:space="0" w:color="auto"/>
              <w:right w:val="dotted" w:sz="4" w:space="0" w:color="auto"/>
            </w:tcBorders>
            <w:vAlign w:val="center"/>
          </w:tcPr>
          <w:p w14:paraId="49AD8F00" w14:textId="77777777" w:rsidR="00700F46" w:rsidRPr="00640B24" w:rsidRDefault="00700F46" w:rsidP="00700F46">
            <w:pPr>
              <w:jc w:val="left"/>
            </w:pPr>
            <w:r w:rsidRPr="00640B24">
              <w:t>1.5.14.2</w:t>
            </w:r>
          </w:p>
        </w:tc>
        <w:tc>
          <w:tcPr>
            <w:tcW w:w="6521" w:type="dxa"/>
            <w:tcBorders>
              <w:top w:val="dotted" w:sz="4" w:space="0" w:color="auto"/>
              <w:left w:val="dotted" w:sz="4" w:space="0" w:color="auto"/>
              <w:bottom w:val="dotted" w:sz="4" w:space="0" w:color="auto"/>
              <w:right w:val="dotted" w:sz="4" w:space="0" w:color="auto"/>
            </w:tcBorders>
            <w:vAlign w:val="center"/>
          </w:tcPr>
          <w:p w14:paraId="2253CEDD"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118" w:type="dxa"/>
            <w:tcBorders>
              <w:top w:val="dotted" w:sz="4" w:space="0" w:color="auto"/>
              <w:left w:val="dotted" w:sz="4" w:space="0" w:color="auto"/>
              <w:bottom w:val="dotted" w:sz="4" w:space="0" w:color="auto"/>
              <w:right w:val="dotted" w:sz="4" w:space="0" w:color="auto"/>
            </w:tcBorders>
            <w:vAlign w:val="center"/>
          </w:tcPr>
          <w:p w14:paraId="0433C24A"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B147BB" w14:textId="77777777" w:rsidR="00700F46" w:rsidRPr="00F23838" w:rsidRDefault="00700F46" w:rsidP="0006350E">
            <w:pPr>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C19A946" w14:textId="77777777" w:rsidR="00700F46" w:rsidRPr="00F23838" w:rsidRDefault="00636624"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3F7FC230" w14:textId="77777777" w:rsidR="00700F46" w:rsidRPr="006974F2" w:rsidRDefault="00700F46" w:rsidP="00700F46">
            <w:pPr>
              <w:jc w:val="left"/>
            </w:pPr>
          </w:p>
        </w:tc>
      </w:tr>
      <w:tr w:rsidR="009429AB" w14:paraId="77E24DEB" w14:textId="77777777" w:rsidTr="0060338E">
        <w:tc>
          <w:tcPr>
            <w:tcW w:w="817" w:type="dxa"/>
            <w:tcBorders>
              <w:top w:val="dotted" w:sz="4" w:space="0" w:color="auto"/>
              <w:right w:val="dotted" w:sz="4" w:space="0" w:color="auto"/>
            </w:tcBorders>
            <w:vAlign w:val="center"/>
          </w:tcPr>
          <w:p w14:paraId="5753FD69" w14:textId="77777777" w:rsidR="00700F46" w:rsidRPr="00202D79" w:rsidRDefault="00700F46" w:rsidP="00700F46">
            <w:pPr>
              <w:jc w:val="left"/>
            </w:pPr>
            <w:r>
              <w:t>1.5.14.3</w:t>
            </w:r>
          </w:p>
        </w:tc>
        <w:tc>
          <w:tcPr>
            <w:tcW w:w="6521" w:type="dxa"/>
            <w:tcBorders>
              <w:top w:val="dotted" w:sz="4" w:space="0" w:color="auto"/>
              <w:left w:val="dotted" w:sz="4" w:space="0" w:color="auto"/>
              <w:right w:val="dotted" w:sz="4" w:space="0" w:color="auto"/>
            </w:tcBorders>
            <w:vAlign w:val="center"/>
          </w:tcPr>
          <w:p w14:paraId="4C2D90F7"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118" w:type="dxa"/>
            <w:tcBorders>
              <w:top w:val="dotted" w:sz="4" w:space="0" w:color="auto"/>
              <w:left w:val="dotted" w:sz="4" w:space="0" w:color="auto"/>
              <w:right w:val="dotted" w:sz="4" w:space="0" w:color="auto"/>
            </w:tcBorders>
            <w:vAlign w:val="center"/>
          </w:tcPr>
          <w:p w14:paraId="0B1F3C2F"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854927E" w14:textId="77777777" w:rsidR="00700F46" w:rsidRPr="00F23838" w:rsidRDefault="00700F46" w:rsidP="0006350E">
            <w:pPr>
              <w:jc w:val="center"/>
              <w:rPr>
                <w:b/>
                <w:sz w:val="22"/>
                <w:szCs w:val="22"/>
              </w:rPr>
            </w:pPr>
            <w:r w:rsidRPr="00F23838">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F84C72F" w14:textId="77777777" w:rsidR="00700F46" w:rsidRPr="00F23838" w:rsidRDefault="0060338E" w:rsidP="0006350E">
            <w:pPr>
              <w:jc w:val="center"/>
              <w:rPr>
                <w:b/>
                <w:sz w:val="22"/>
                <w:szCs w:val="22"/>
              </w:rPr>
            </w:pPr>
            <w:r>
              <w:rPr>
                <w:b/>
                <w:sz w:val="22"/>
                <w:szCs w:val="22"/>
              </w:rPr>
              <w:t>S</w:t>
            </w:r>
          </w:p>
        </w:tc>
        <w:tc>
          <w:tcPr>
            <w:tcW w:w="3118" w:type="dxa"/>
            <w:tcBorders>
              <w:top w:val="dotted" w:sz="4" w:space="0" w:color="auto"/>
              <w:left w:val="dotted" w:sz="4" w:space="0" w:color="auto"/>
            </w:tcBorders>
            <w:vAlign w:val="center"/>
          </w:tcPr>
          <w:p w14:paraId="53DA46FE" w14:textId="77777777" w:rsidR="001C4A2B" w:rsidRDefault="00700F46" w:rsidP="00700F46">
            <w:pPr>
              <w:jc w:val="left"/>
            </w:pPr>
            <w:r>
              <w:t>Tutti i parapetti</w:t>
            </w:r>
            <w:r w:rsidR="0060338E">
              <w:t xml:space="preserve"> delle finestre hanno h. &gt; 90cm</w:t>
            </w:r>
          </w:p>
        </w:tc>
      </w:tr>
      <w:tr w:rsidR="00700F46" w:rsidRPr="00A21463" w14:paraId="3DD1C055" w14:textId="77777777" w:rsidTr="00D72991">
        <w:tc>
          <w:tcPr>
            <w:tcW w:w="817" w:type="dxa"/>
            <w:tcBorders>
              <w:bottom w:val="single" w:sz="4" w:space="0" w:color="auto"/>
            </w:tcBorders>
            <w:shd w:val="clear" w:color="auto" w:fill="EEECE1" w:themeFill="background2"/>
            <w:vAlign w:val="center"/>
          </w:tcPr>
          <w:p w14:paraId="3FD433CC"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4AD3E3AA" w14:textId="77777777" w:rsidR="00700F46" w:rsidRPr="00A21463" w:rsidRDefault="00700F46" w:rsidP="00700F46">
            <w:pPr>
              <w:jc w:val="left"/>
              <w:rPr>
                <w:b/>
                <w:sz w:val="24"/>
              </w:rPr>
            </w:pPr>
            <w:r w:rsidRPr="00A21463">
              <w:rPr>
                <w:b/>
                <w:sz w:val="24"/>
              </w:rPr>
              <w:t>PORTE E PORTONI</w:t>
            </w:r>
          </w:p>
        </w:tc>
      </w:tr>
      <w:tr w:rsidR="009429AB" w14:paraId="4BCA5870" w14:textId="77777777" w:rsidTr="009B4AA2">
        <w:tc>
          <w:tcPr>
            <w:tcW w:w="817" w:type="dxa"/>
            <w:tcBorders>
              <w:bottom w:val="dotted" w:sz="4" w:space="0" w:color="auto"/>
              <w:right w:val="dotted" w:sz="4" w:space="0" w:color="auto"/>
            </w:tcBorders>
            <w:vAlign w:val="center"/>
          </w:tcPr>
          <w:p w14:paraId="32CC52F9" w14:textId="77777777" w:rsidR="00700F46" w:rsidRPr="00202D79" w:rsidRDefault="00700F46" w:rsidP="00700F46">
            <w:pPr>
              <w:jc w:val="left"/>
            </w:pPr>
            <w:r>
              <w:t>1.6.1</w:t>
            </w:r>
          </w:p>
        </w:tc>
        <w:tc>
          <w:tcPr>
            <w:tcW w:w="6521" w:type="dxa"/>
            <w:tcBorders>
              <w:left w:val="dotted" w:sz="4" w:space="0" w:color="auto"/>
              <w:bottom w:val="dotted" w:sz="4" w:space="0" w:color="auto"/>
              <w:right w:val="dotted" w:sz="4" w:space="0" w:color="auto"/>
            </w:tcBorders>
            <w:vAlign w:val="center"/>
          </w:tcPr>
          <w:p w14:paraId="6397E8FB"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118" w:type="dxa"/>
            <w:tcBorders>
              <w:left w:val="dotted" w:sz="4" w:space="0" w:color="auto"/>
              <w:bottom w:val="dotted" w:sz="4" w:space="0" w:color="auto"/>
              <w:right w:val="dotted" w:sz="4" w:space="0" w:color="auto"/>
            </w:tcBorders>
            <w:vAlign w:val="center"/>
          </w:tcPr>
          <w:p w14:paraId="55D1CCCF" w14:textId="055B2AD3" w:rsidR="00700F46" w:rsidRPr="00523186" w:rsidRDefault="00700F46" w:rsidP="001C4A2B">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CAB030E" w14:textId="72B22DEB" w:rsidR="00700F46" w:rsidRPr="00F23838" w:rsidRDefault="009B4AA2"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77A11277" w14:textId="77777777" w:rsidR="00700F46" w:rsidRPr="00F23838" w:rsidRDefault="001C4A2B" w:rsidP="0006350E">
            <w:pPr>
              <w:jc w:val="center"/>
              <w:rPr>
                <w:b/>
                <w:sz w:val="22"/>
                <w:szCs w:val="22"/>
              </w:rPr>
            </w:pPr>
            <w:r w:rsidRPr="00F23838">
              <w:rPr>
                <w:b/>
                <w:sz w:val="22"/>
                <w:szCs w:val="22"/>
              </w:rPr>
              <w:t>S</w:t>
            </w:r>
          </w:p>
        </w:tc>
        <w:tc>
          <w:tcPr>
            <w:tcW w:w="3118" w:type="dxa"/>
            <w:tcBorders>
              <w:left w:val="dotted" w:sz="4" w:space="0" w:color="auto"/>
              <w:bottom w:val="dotted" w:sz="4" w:space="0" w:color="auto"/>
            </w:tcBorders>
            <w:vAlign w:val="center"/>
          </w:tcPr>
          <w:p w14:paraId="794E4C19" w14:textId="719FF0C5" w:rsidR="00700F46" w:rsidRDefault="005C208C" w:rsidP="009B4AA2">
            <w:pPr>
              <w:jc w:val="left"/>
            </w:pPr>
            <w:r>
              <w:t xml:space="preserve">Le porte dei bagni </w:t>
            </w:r>
            <w:r w:rsidR="009B4AA2">
              <w:t>sono dotate</w:t>
            </w:r>
            <w:r>
              <w:t xml:space="preserve"> di nottolino per apertura in caso di emergenza</w:t>
            </w:r>
          </w:p>
        </w:tc>
      </w:tr>
      <w:tr w:rsidR="009429AB" w14:paraId="3368BED8" w14:textId="77777777" w:rsidTr="00D72991">
        <w:tc>
          <w:tcPr>
            <w:tcW w:w="817" w:type="dxa"/>
            <w:tcBorders>
              <w:top w:val="dotted" w:sz="4" w:space="0" w:color="auto"/>
              <w:bottom w:val="dotted" w:sz="4" w:space="0" w:color="auto"/>
              <w:right w:val="dotted" w:sz="4" w:space="0" w:color="auto"/>
            </w:tcBorders>
            <w:vAlign w:val="center"/>
          </w:tcPr>
          <w:p w14:paraId="2CAF962F" w14:textId="77777777" w:rsidR="00700F46" w:rsidRPr="00202D79" w:rsidRDefault="00700F46" w:rsidP="00700F46">
            <w:pPr>
              <w:jc w:val="left"/>
            </w:pPr>
            <w:r>
              <w:t>1.6.3</w:t>
            </w:r>
          </w:p>
        </w:tc>
        <w:tc>
          <w:tcPr>
            <w:tcW w:w="6521" w:type="dxa"/>
            <w:tcBorders>
              <w:top w:val="dotted" w:sz="4" w:space="0" w:color="auto"/>
              <w:left w:val="dotted" w:sz="4" w:space="0" w:color="auto"/>
              <w:bottom w:val="dotted" w:sz="4" w:space="0" w:color="auto"/>
              <w:right w:val="dotted" w:sz="4" w:space="0" w:color="auto"/>
            </w:tcBorders>
            <w:vAlign w:val="center"/>
          </w:tcPr>
          <w:p w14:paraId="67214637"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118" w:type="dxa"/>
            <w:vMerge w:val="restart"/>
            <w:tcBorders>
              <w:top w:val="dotted" w:sz="4" w:space="0" w:color="auto"/>
              <w:left w:val="dotted" w:sz="4" w:space="0" w:color="auto"/>
              <w:bottom w:val="dotted" w:sz="4" w:space="0" w:color="auto"/>
              <w:right w:val="dotted" w:sz="4" w:space="0" w:color="auto"/>
            </w:tcBorders>
            <w:vAlign w:val="center"/>
          </w:tcPr>
          <w:p w14:paraId="028F8E37"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4F8C7A" w14:textId="77777777" w:rsidR="00700F46" w:rsidRPr="00F23838" w:rsidRDefault="00700F46" w:rsidP="0006350E">
            <w:pPr>
              <w:jc w:val="center"/>
              <w:rPr>
                <w:b/>
                <w:sz w:val="22"/>
                <w:szCs w:val="22"/>
              </w:rPr>
            </w:pPr>
            <w:r w:rsidRPr="00F23838">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ECCFC82" w14:textId="77777777" w:rsidR="00700F46" w:rsidRPr="00F23838" w:rsidRDefault="001C4A2B" w:rsidP="0006350E">
            <w:pPr>
              <w:jc w:val="center"/>
              <w:rPr>
                <w:b/>
                <w:sz w:val="22"/>
                <w:szCs w:val="22"/>
              </w:rPr>
            </w:pPr>
            <w:r w:rsidRPr="00F23838">
              <w:rPr>
                <w:b/>
                <w:sz w:val="22"/>
                <w:szCs w:val="22"/>
              </w:rPr>
              <w:t>S</w:t>
            </w:r>
          </w:p>
        </w:tc>
        <w:tc>
          <w:tcPr>
            <w:tcW w:w="3118" w:type="dxa"/>
            <w:vMerge w:val="restart"/>
            <w:tcBorders>
              <w:top w:val="dotted" w:sz="4" w:space="0" w:color="auto"/>
              <w:left w:val="dotted" w:sz="4" w:space="0" w:color="auto"/>
              <w:bottom w:val="dotted" w:sz="4" w:space="0" w:color="auto"/>
            </w:tcBorders>
            <w:vAlign w:val="center"/>
          </w:tcPr>
          <w:p w14:paraId="1900166B" w14:textId="77777777" w:rsidR="00700F46" w:rsidRPr="005C2F4E" w:rsidRDefault="00700F46" w:rsidP="00700F46">
            <w:pPr>
              <w:jc w:val="left"/>
            </w:pPr>
          </w:p>
        </w:tc>
      </w:tr>
      <w:tr w:rsidR="009429AB" w14:paraId="68357517" w14:textId="77777777" w:rsidTr="00D72991">
        <w:tc>
          <w:tcPr>
            <w:tcW w:w="817" w:type="dxa"/>
            <w:tcBorders>
              <w:top w:val="dotted" w:sz="4" w:space="0" w:color="auto"/>
              <w:bottom w:val="dotted" w:sz="4" w:space="0" w:color="auto"/>
              <w:right w:val="dotted" w:sz="4" w:space="0" w:color="auto"/>
            </w:tcBorders>
            <w:vAlign w:val="center"/>
          </w:tcPr>
          <w:p w14:paraId="546E323E" w14:textId="77777777" w:rsidR="00700F46" w:rsidRPr="00202D79" w:rsidRDefault="00700F46" w:rsidP="00700F46">
            <w:pPr>
              <w:jc w:val="left"/>
            </w:pPr>
            <w:r>
              <w:t>1.6.3.1</w:t>
            </w:r>
          </w:p>
        </w:tc>
        <w:tc>
          <w:tcPr>
            <w:tcW w:w="6521" w:type="dxa"/>
            <w:tcBorders>
              <w:top w:val="dotted" w:sz="4" w:space="0" w:color="auto"/>
              <w:left w:val="dotted" w:sz="4" w:space="0" w:color="auto"/>
              <w:bottom w:val="dotted" w:sz="4" w:space="0" w:color="auto"/>
              <w:right w:val="dotted" w:sz="4" w:space="0" w:color="auto"/>
            </w:tcBorders>
            <w:vAlign w:val="center"/>
          </w:tcPr>
          <w:p w14:paraId="228A6332"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118" w:type="dxa"/>
            <w:vMerge/>
            <w:tcBorders>
              <w:top w:val="dotted" w:sz="4" w:space="0" w:color="auto"/>
              <w:left w:val="dotted" w:sz="4" w:space="0" w:color="auto"/>
              <w:bottom w:val="dotted" w:sz="4" w:space="0" w:color="auto"/>
              <w:right w:val="dotted" w:sz="4" w:space="0" w:color="auto"/>
            </w:tcBorders>
            <w:vAlign w:val="center"/>
          </w:tcPr>
          <w:p w14:paraId="320C3381"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20BA80" w14:textId="77777777" w:rsidR="00700F46" w:rsidRPr="00F23838"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79F83CA" w14:textId="77777777" w:rsidR="00700F46" w:rsidRPr="00F23838" w:rsidRDefault="00700F46" w:rsidP="0006350E">
            <w:pPr>
              <w:jc w:val="center"/>
              <w:rPr>
                <w:sz w:val="22"/>
                <w:szCs w:val="22"/>
              </w:rPr>
            </w:pPr>
          </w:p>
        </w:tc>
        <w:tc>
          <w:tcPr>
            <w:tcW w:w="3118" w:type="dxa"/>
            <w:vMerge/>
            <w:tcBorders>
              <w:top w:val="dotted" w:sz="4" w:space="0" w:color="auto"/>
              <w:left w:val="dotted" w:sz="4" w:space="0" w:color="auto"/>
              <w:bottom w:val="dotted" w:sz="4" w:space="0" w:color="auto"/>
            </w:tcBorders>
            <w:vAlign w:val="center"/>
          </w:tcPr>
          <w:p w14:paraId="5D8F9434" w14:textId="77777777" w:rsidR="00700F46" w:rsidRPr="005C2F4E" w:rsidRDefault="00700F46" w:rsidP="00700F46">
            <w:pPr>
              <w:jc w:val="left"/>
            </w:pPr>
          </w:p>
        </w:tc>
      </w:tr>
      <w:tr w:rsidR="009429AB" w14:paraId="168A3E43" w14:textId="77777777" w:rsidTr="00107883">
        <w:tc>
          <w:tcPr>
            <w:tcW w:w="817" w:type="dxa"/>
            <w:tcBorders>
              <w:top w:val="dotted" w:sz="4" w:space="0" w:color="auto"/>
              <w:bottom w:val="dotted" w:sz="4" w:space="0" w:color="auto"/>
              <w:right w:val="dotted" w:sz="4" w:space="0" w:color="auto"/>
            </w:tcBorders>
            <w:vAlign w:val="center"/>
          </w:tcPr>
          <w:p w14:paraId="65D9EA44" w14:textId="77777777" w:rsidR="0026534D" w:rsidRDefault="0026534D" w:rsidP="0026534D">
            <w:pPr>
              <w:jc w:val="left"/>
            </w:pPr>
            <w:r>
              <w:t>16.3.2</w:t>
            </w:r>
          </w:p>
        </w:tc>
        <w:tc>
          <w:tcPr>
            <w:tcW w:w="6521" w:type="dxa"/>
            <w:tcBorders>
              <w:top w:val="dotted" w:sz="4" w:space="0" w:color="auto"/>
              <w:left w:val="dotted" w:sz="4" w:space="0" w:color="auto"/>
              <w:bottom w:val="dotted" w:sz="4" w:space="0" w:color="auto"/>
              <w:right w:val="dotted" w:sz="4" w:space="0" w:color="auto"/>
            </w:tcBorders>
            <w:vAlign w:val="center"/>
          </w:tcPr>
          <w:p w14:paraId="73FD16A8"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118" w:type="dxa"/>
            <w:tcBorders>
              <w:top w:val="dotted" w:sz="4" w:space="0" w:color="auto"/>
              <w:left w:val="dotted" w:sz="4" w:space="0" w:color="auto"/>
              <w:bottom w:val="dotted" w:sz="4" w:space="0" w:color="auto"/>
              <w:right w:val="dotted" w:sz="4" w:space="0" w:color="auto"/>
            </w:tcBorders>
            <w:vAlign w:val="center"/>
          </w:tcPr>
          <w:p w14:paraId="4F5B10B5" w14:textId="77777777" w:rsidR="0026534D" w:rsidRPr="00035A4A" w:rsidRDefault="0026534D" w:rsidP="0032163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39CDC52" w14:textId="7F501782" w:rsidR="0026534D" w:rsidRPr="00F23838" w:rsidRDefault="00107883"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BD3D8F" w14:textId="77777777" w:rsidR="0026534D" w:rsidRPr="00F23838" w:rsidRDefault="0026534D" w:rsidP="0006350E">
            <w:pPr>
              <w:jc w:val="center"/>
              <w:rPr>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6DEF75E2" w14:textId="77777777" w:rsidR="0026534D" w:rsidRPr="005C2F4E" w:rsidRDefault="0026534D" w:rsidP="0026534D">
            <w:pPr>
              <w:jc w:val="left"/>
            </w:pPr>
          </w:p>
        </w:tc>
      </w:tr>
      <w:tr w:rsidR="009429AB" w14:paraId="33DBAE07" w14:textId="77777777" w:rsidTr="00D72991">
        <w:tc>
          <w:tcPr>
            <w:tcW w:w="817" w:type="dxa"/>
            <w:tcBorders>
              <w:top w:val="dotted" w:sz="4" w:space="0" w:color="auto"/>
              <w:bottom w:val="dotted" w:sz="4" w:space="0" w:color="auto"/>
              <w:right w:val="dotted" w:sz="4" w:space="0" w:color="auto"/>
            </w:tcBorders>
            <w:vAlign w:val="center"/>
          </w:tcPr>
          <w:p w14:paraId="50835E31" w14:textId="77777777" w:rsidR="00700F46" w:rsidRDefault="00700F46" w:rsidP="00700F46">
            <w:pPr>
              <w:jc w:val="left"/>
            </w:pPr>
            <w:r>
              <w:t>1.6.10</w:t>
            </w:r>
          </w:p>
        </w:tc>
        <w:tc>
          <w:tcPr>
            <w:tcW w:w="6521" w:type="dxa"/>
            <w:tcBorders>
              <w:top w:val="dotted" w:sz="4" w:space="0" w:color="auto"/>
              <w:left w:val="dotted" w:sz="4" w:space="0" w:color="auto"/>
              <w:bottom w:val="dotted" w:sz="4" w:space="0" w:color="auto"/>
              <w:right w:val="dotted" w:sz="4" w:space="0" w:color="auto"/>
            </w:tcBorders>
            <w:vAlign w:val="center"/>
          </w:tcPr>
          <w:p w14:paraId="5AC14D13" w14:textId="77777777" w:rsidR="00700F46" w:rsidRPr="00415D2A" w:rsidRDefault="00700F46" w:rsidP="00700F46">
            <w:pPr>
              <w:jc w:val="left"/>
            </w:pPr>
            <w:r w:rsidRPr="00415D2A">
              <w:t>Sulle porte trasparenti deve essere apposto un segno indicativo all'altezza degli occhi.</w:t>
            </w:r>
          </w:p>
        </w:tc>
        <w:tc>
          <w:tcPr>
            <w:tcW w:w="3118" w:type="dxa"/>
            <w:tcBorders>
              <w:top w:val="dotted" w:sz="4" w:space="0" w:color="auto"/>
              <w:left w:val="dotted" w:sz="4" w:space="0" w:color="auto"/>
              <w:bottom w:val="dotted" w:sz="4" w:space="0" w:color="auto"/>
              <w:right w:val="dotted" w:sz="4" w:space="0" w:color="auto"/>
            </w:tcBorders>
            <w:vAlign w:val="center"/>
          </w:tcPr>
          <w:p w14:paraId="44B6B27C"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lastRenderedPageBreak/>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EA1E0F" w14:textId="77777777" w:rsidR="00700F46" w:rsidRPr="00F23838" w:rsidRDefault="00700F46" w:rsidP="0006350E">
            <w:pPr>
              <w:jc w:val="center"/>
              <w:rPr>
                <w:b/>
                <w:sz w:val="22"/>
                <w:szCs w:val="22"/>
              </w:rPr>
            </w:pPr>
            <w:r w:rsidRPr="00F23838">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8FE537" w14:textId="77777777" w:rsidR="00700F46" w:rsidRPr="00F23838" w:rsidRDefault="0026534D" w:rsidP="0006350E">
            <w:pPr>
              <w:jc w:val="center"/>
              <w:rPr>
                <w:b/>
                <w:sz w:val="22"/>
                <w:szCs w:val="22"/>
              </w:rPr>
            </w:pPr>
            <w:r w:rsidRPr="00F23838">
              <w:rPr>
                <w:b/>
                <w:sz w:val="22"/>
                <w:szCs w:val="22"/>
              </w:rPr>
              <w:t>S</w:t>
            </w:r>
          </w:p>
        </w:tc>
        <w:tc>
          <w:tcPr>
            <w:tcW w:w="3118" w:type="dxa"/>
            <w:tcBorders>
              <w:top w:val="dotted" w:sz="4" w:space="0" w:color="auto"/>
              <w:left w:val="dotted" w:sz="4" w:space="0" w:color="auto"/>
              <w:bottom w:val="dotted" w:sz="4" w:space="0" w:color="auto"/>
            </w:tcBorders>
            <w:vAlign w:val="center"/>
          </w:tcPr>
          <w:p w14:paraId="02593890" w14:textId="77777777" w:rsidR="00700F46" w:rsidRPr="005C2F4E" w:rsidRDefault="00874F0A" w:rsidP="009E2C6F">
            <w:pPr>
              <w:jc w:val="left"/>
              <w:rPr>
                <w:highlight w:val="yellow"/>
              </w:rPr>
            </w:pPr>
            <w:r w:rsidRPr="009E2C6F">
              <w:t xml:space="preserve">L’accesso al condominio avviene attraverso </w:t>
            </w:r>
            <w:r>
              <w:t>un ampio</w:t>
            </w:r>
            <w:r w:rsidRPr="009E2C6F">
              <w:t xml:space="preserve"> serrament</w:t>
            </w:r>
            <w:r>
              <w:t>o</w:t>
            </w:r>
            <w:r w:rsidRPr="009E2C6F">
              <w:t xml:space="preserve"> </w:t>
            </w:r>
            <w:r w:rsidRPr="009E2C6F">
              <w:lastRenderedPageBreak/>
              <w:t>costituit</w:t>
            </w:r>
            <w:r>
              <w:t>o</w:t>
            </w:r>
            <w:r w:rsidRPr="009E2C6F">
              <w:t xml:space="preserve"> da intelaiatura metallica, completa di listelli verticali, e specchiature vetrate</w:t>
            </w:r>
            <w:r w:rsidR="0060338E">
              <w:t>.</w:t>
            </w:r>
          </w:p>
        </w:tc>
      </w:tr>
      <w:tr w:rsidR="009429AB" w14:paraId="0C0BAF8C" w14:textId="77777777" w:rsidTr="00D72991">
        <w:tc>
          <w:tcPr>
            <w:tcW w:w="817" w:type="dxa"/>
            <w:tcBorders>
              <w:top w:val="dotted" w:sz="4" w:space="0" w:color="auto"/>
              <w:bottom w:val="dotted" w:sz="4" w:space="0" w:color="auto"/>
              <w:right w:val="dotted" w:sz="4" w:space="0" w:color="auto"/>
            </w:tcBorders>
            <w:vAlign w:val="center"/>
          </w:tcPr>
          <w:p w14:paraId="0DB0017D" w14:textId="77777777" w:rsidR="0026534D" w:rsidRDefault="0026534D" w:rsidP="0026534D">
            <w:pPr>
              <w:jc w:val="left"/>
            </w:pPr>
            <w:r>
              <w:lastRenderedPageBreak/>
              <w:t>1.6.11</w:t>
            </w:r>
          </w:p>
        </w:tc>
        <w:tc>
          <w:tcPr>
            <w:tcW w:w="6521" w:type="dxa"/>
            <w:tcBorders>
              <w:top w:val="dotted" w:sz="4" w:space="0" w:color="auto"/>
              <w:left w:val="dotted" w:sz="4" w:space="0" w:color="auto"/>
              <w:bottom w:val="dotted" w:sz="4" w:space="0" w:color="auto"/>
              <w:right w:val="dotted" w:sz="4" w:space="0" w:color="auto"/>
            </w:tcBorders>
            <w:vAlign w:val="center"/>
          </w:tcPr>
          <w:p w14:paraId="3435D2B5"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118" w:type="dxa"/>
            <w:tcBorders>
              <w:top w:val="dotted" w:sz="4" w:space="0" w:color="auto"/>
              <w:left w:val="dotted" w:sz="4" w:space="0" w:color="auto"/>
              <w:bottom w:val="dotted" w:sz="4" w:space="0" w:color="auto"/>
              <w:right w:val="dotted" w:sz="4" w:space="0" w:color="auto"/>
            </w:tcBorders>
            <w:vAlign w:val="center"/>
          </w:tcPr>
          <w:p w14:paraId="0FE1295F" w14:textId="77777777" w:rsidR="0026534D" w:rsidRDefault="0026534D" w:rsidP="0026534D">
            <w:pPr>
              <w:jc w:val="left"/>
            </w:pPr>
            <w:r>
              <w:t>Conforme</w:t>
            </w:r>
          </w:p>
          <w:p w14:paraId="4BFCDD27"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BD117C" w14:textId="77777777" w:rsidR="0026534D" w:rsidRPr="00F23838" w:rsidRDefault="0026534D" w:rsidP="0006350E">
            <w:pPr>
              <w:jc w:val="center"/>
              <w:rPr>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654A699" w14:textId="77777777" w:rsidR="0026534D" w:rsidRPr="00F23838" w:rsidRDefault="0006143E" w:rsidP="0006350E">
            <w:pPr>
              <w:jc w:val="center"/>
              <w:rPr>
                <w:b/>
                <w:sz w:val="22"/>
                <w:szCs w:val="22"/>
              </w:rPr>
            </w:pPr>
            <w:r w:rsidRPr="00F23838">
              <w:rPr>
                <w:b/>
                <w:sz w:val="22"/>
                <w:szCs w:val="22"/>
              </w:rPr>
              <w:t>X</w:t>
            </w:r>
          </w:p>
        </w:tc>
        <w:tc>
          <w:tcPr>
            <w:tcW w:w="3118" w:type="dxa"/>
            <w:tcBorders>
              <w:top w:val="dotted" w:sz="4" w:space="0" w:color="auto"/>
              <w:left w:val="dotted" w:sz="4" w:space="0" w:color="auto"/>
              <w:bottom w:val="dotted" w:sz="4" w:space="0" w:color="auto"/>
            </w:tcBorders>
            <w:vAlign w:val="center"/>
          </w:tcPr>
          <w:p w14:paraId="288832A5" w14:textId="77777777" w:rsidR="0026534D" w:rsidRPr="0060338E" w:rsidRDefault="009E2C6F" w:rsidP="0026534D">
            <w:pPr>
              <w:jc w:val="left"/>
            </w:pPr>
            <w:r w:rsidRPr="009E2C6F">
              <w:t>Serramenti vano scala e ingresso</w:t>
            </w:r>
            <w:r>
              <w:t xml:space="preserve"> costituiti </w:t>
            </w:r>
            <w:r w:rsidRPr="0006143E">
              <w:t>da vetro semplice</w:t>
            </w:r>
            <w:r w:rsidR="0006143E">
              <w:t>.</w:t>
            </w:r>
          </w:p>
        </w:tc>
      </w:tr>
      <w:tr w:rsidR="009429AB" w14:paraId="2CD51F6D" w14:textId="77777777" w:rsidTr="00107883">
        <w:tc>
          <w:tcPr>
            <w:tcW w:w="817" w:type="dxa"/>
            <w:tcBorders>
              <w:top w:val="dotted" w:sz="4" w:space="0" w:color="auto"/>
              <w:bottom w:val="dotted" w:sz="4" w:space="0" w:color="auto"/>
              <w:right w:val="dotted" w:sz="4" w:space="0" w:color="auto"/>
            </w:tcBorders>
            <w:vAlign w:val="center"/>
          </w:tcPr>
          <w:p w14:paraId="375A4BE7" w14:textId="77777777" w:rsidR="00700F46" w:rsidRDefault="00700F46" w:rsidP="00700F46">
            <w:pPr>
              <w:jc w:val="left"/>
            </w:pPr>
            <w:r>
              <w:t>1.6.12</w:t>
            </w:r>
          </w:p>
        </w:tc>
        <w:tc>
          <w:tcPr>
            <w:tcW w:w="6521" w:type="dxa"/>
            <w:tcBorders>
              <w:top w:val="dotted" w:sz="4" w:space="0" w:color="auto"/>
              <w:left w:val="dotted" w:sz="4" w:space="0" w:color="auto"/>
              <w:bottom w:val="dotted" w:sz="4" w:space="0" w:color="auto"/>
              <w:right w:val="dotted" w:sz="4" w:space="0" w:color="auto"/>
            </w:tcBorders>
            <w:vAlign w:val="center"/>
          </w:tcPr>
          <w:p w14:paraId="1E1E9FAE" w14:textId="77777777" w:rsidR="00700F46" w:rsidRPr="00415D2A" w:rsidRDefault="00700F46" w:rsidP="00700F46">
            <w:pPr>
              <w:jc w:val="left"/>
            </w:pPr>
            <w:r w:rsidRPr="004F4663">
              <w:t>Le porte scorrevoli devono disporre di un sistema di sicurezza che impedisca loro di uscire dalle guide o di cadere.</w:t>
            </w:r>
          </w:p>
        </w:tc>
        <w:tc>
          <w:tcPr>
            <w:tcW w:w="3118" w:type="dxa"/>
            <w:tcBorders>
              <w:top w:val="dotted" w:sz="4" w:space="0" w:color="auto"/>
              <w:left w:val="dotted" w:sz="4" w:space="0" w:color="auto"/>
              <w:bottom w:val="dotted" w:sz="4" w:space="0" w:color="auto"/>
              <w:right w:val="dotted" w:sz="4" w:space="0" w:color="auto"/>
            </w:tcBorders>
            <w:vAlign w:val="center"/>
          </w:tcPr>
          <w:p w14:paraId="17E0A9FC" w14:textId="77777777" w:rsidR="00700F46" w:rsidRPr="00415D2A" w:rsidRDefault="001E156C" w:rsidP="0032163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E5DEDF" w14:textId="4C1ADAC3" w:rsidR="00700F46" w:rsidRPr="00F23838" w:rsidRDefault="00107883"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DA3DEF0" w14:textId="77777777" w:rsidR="00700F46" w:rsidRPr="00F23838" w:rsidRDefault="00700F46"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02AC736F" w14:textId="77777777" w:rsidR="00700F46" w:rsidRPr="00523186" w:rsidRDefault="00700F46" w:rsidP="00700F46">
            <w:pPr>
              <w:jc w:val="left"/>
            </w:pPr>
            <w:r>
              <w:t>Tipologia non presente</w:t>
            </w:r>
          </w:p>
        </w:tc>
      </w:tr>
      <w:tr w:rsidR="009429AB" w14:paraId="232E4E37" w14:textId="77777777" w:rsidTr="00D72991">
        <w:tc>
          <w:tcPr>
            <w:tcW w:w="817" w:type="dxa"/>
            <w:tcBorders>
              <w:top w:val="dotted" w:sz="4" w:space="0" w:color="auto"/>
              <w:bottom w:val="dotted" w:sz="4" w:space="0" w:color="auto"/>
              <w:right w:val="dotted" w:sz="4" w:space="0" w:color="auto"/>
            </w:tcBorders>
            <w:vAlign w:val="center"/>
          </w:tcPr>
          <w:p w14:paraId="072351A0" w14:textId="77777777" w:rsidR="00700F46" w:rsidRDefault="00700F46" w:rsidP="00700F46">
            <w:pPr>
              <w:jc w:val="left"/>
            </w:pPr>
            <w:r>
              <w:t>1.6.15</w:t>
            </w:r>
          </w:p>
        </w:tc>
        <w:tc>
          <w:tcPr>
            <w:tcW w:w="6521" w:type="dxa"/>
            <w:tcBorders>
              <w:top w:val="dotted" w:sz="4" w:space="0" w:color="auto"/>
              <w:left w:val="dotted" w:sz="4" w:space="0" w:color="auto"/>
              <w:bottom w:val="dotted" w:sz="4" w:space="0" w:color="auto"/>
              <w:right w:val="dotted" w:sz="4" w:space="0" w:color="auto"/>
            </w:tcBorders>
            <w:vAlign w:val="center"/>
          </w:tcPr>
          <w:p w14:paraId="70FF1401"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118" w:type="dxa"/>
            <w:tcBorders>
              <w:top w:val="dotted" w:sz="4" w:space="0" w:color="auto"/>
              <w:left w:val="dotted" w:sz="4" w:space="0" w:color="auto"/>
              <w:bottom w:val="dotted" w:sz="4" w:space="0" w:color="auto"/>
              <w:right w:val="dotted" w:sz="4" w:space="0" w:color="auto"/>
            </w:tcBorders>
            <w:vAlign w:val="center"/>
          </w:tcPr>
          <w:p w14:paraId="04AF6300"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775BB8F" w14:textId="77777777" w:rsidR="00700F46" w:rsidRPr="00F23838" w:rsidRDefault="00700F46" w:rsidP="0006350E">
            <w:pPr>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A93E81" w14:textId="77777777" w:rsidR="00700F46" w:rsidRPr="00F23838" w:rsidRDefault="00700F46"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29CFC7BC" w14:textId="77777777" w:rsidR="00700F46" w:rsidRPr="00202D79" w:rsidRDefault="00700F46" w:rsidP="0026534D">
            <w:pPr>
              <w:jc w:val="left"/>
            </w:pPr>
          </w:p>
        </w:tc>
      </w:tr>
      <w:tr w:rsidR="009429AB" w14:paraId="44E62A39" w14:textId="77777777" w:rsidTr="00D72991">
        <w:tc>
          <w:tcPr>
            <w:tcW w:w="817" w:type="dxa"/>
            <w:tcBorders>
              <w:top w:val="dotted" w:sz="4" w:space="0" w:color="auto"/>
              <w:bottom w:val="dotted" w:sz="4" w:space="0" w:color="auto"/>
              <w:right w:val="dotted" w:sz="4" w:space="0" w:color="auto"/>
            </w:tcBorders>
            <w:vAlign w:val="center"/>
          </w:tcPr>
          <w:p w14:paraId="427B626E" w14:textId="77777777" w:rsidR="00700F46" w:rsidRDefault="00700F46" w:rsidP="00700F46">
            <w:pPr>
              <w:jc w:val="left"/>
            </w:pPr>
            <w:r>
              <w:t>1.6.16</w:t>
            </w:r>
          </w:p>
        </w:tc>
        <w:tc>
          <w:tcPr>
            <w:tcW w:w="6521" w:type="dxa"/>
            <w:tcBorders>
              <w:top w:val="dotted" w:sz="4" w:space="0" w:color="auto"/>
              <w:left w:val="dotted" w:sz="4" w:space="0" w:color="auto"/>
              <w:bottom w:val="dotted" w:sz="4" w:space="0" w:color="auto"/>
              <w:right w:val="dotted" w:sz="4" w:space="0" w:color="auto"/>
            </w:tcBorders>
            <w:vAlign w:val="center"/>
          </w:tcPr>
          <w:p w14:paraId="127BF69F" w14:textId="77777777" w:rsidR="00700F46" w:rsidRPr="00415D2A" w:rsidRDefault="00700F46" w:rsidP="00700F46">
            <w:pPr>
              <w:jc w:val="left"/>
            </w:pPr>
            <w:r w:rsidRPr="004F4663">
              <w:t>Quando i luoghi di lavoro sono occupati le porte devono poter essere aperte</w:t>
            </w:r>
          </w:p>
        </w:tc>
        <w:tc>
          <w:tcPr>
            <w:tcW w:w="3118" w:type="dxa"/>
            <w:tcBorders>
              <w:top w:val="dotted" w:sz="4" w:space="0" w:color="auto"/>
              <w:left w:val="dotted" w:sz="4" w:space="0" w:color="auto"/>
              <w:bottom w:val="dotted" w:sz="4" w:space="0" w:color="auto"/>
              <w:right w:val="dotted" w:sz="4" w:space="0" w:color="auto"/>
            </w:tcBorders>
            <w:vAlign w:val="center"/>
          </w:tcPr>
          <w:p w14:paraId="38B0F160"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28D1E1" w14:textId="77777777" w:rsidR="00700F46" w:rsidRPr="00F23838" w:rsidRDefault="0026534D" w:rsidP="0006350E">
            <w:pPr>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408950E" w14:textId="77777777" w:rsidR="00700F46" w:rsidRPr="00F23838" w:rsidRDefault="00700F46"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084B1EB8" w14:textId="77777777" w:rsidR="00700F46" w:rsidRPr="00202D79" w:rsidRDefault="00700F46" w:rsidP="00700F46">
            <w:pPr>
              <w:jc w:val="left"/>
            </w:pPr>
          </w:p>
        </w:tc>
      </w:tr>
      <w:tr w:rsidR="009429AB" w14:paraId="1DC8344A" w14:textId="77777777" w:rsidTr="00D72991">
        <w:tc>
          <w:tcPr>
            <w:tcW w:w="817" w:type="dxa"/>
            <w:tcBorders>
              <w:top w:val="dotted" w:sz="4" w:space="0" w:color="auto"/>
              <w:right w:val="dotted" w:sz="4" w:space="0" w:color="auto"/>
            </w:tcBorders>
            <w:vAlign w:val="center"/>
          </w:tcPr>
          <w:p w14:paraId="4CEE9B15" w14:textId="77777777" w:rsidR="00700F46" w:rsidRPr="00B7100B" w:rsidRDefault="00700F46" w:rsidP="00700F46">
            <w:pPr>
              <w:jc w:val="left"/>
            </w:pPr>
            <w:r w:rsidRPr="00B7100B">
              <w:t>1.6.17</w:t>
            </w:r>
          </w:p>
        </w:tc>
        <w:tc>
          <w:tcPr>
            <w:tcW w:w="6521" w:type="dxa"/>
            <w:tcBorders>
              <w:top w:val="dotted" w:sz="4" w:space="0" w:color="auto"/>
              <w:left w:val="dotted" w:sz="4" w:space="0" w:color="auto"/>
              <w:right w:val="dotted" w:sz="4" w:space="0" w:color="auto"/>
            </w:tcBorders>
            <w:vAlign w:val="center"/>
          </w:tcPr>
          <w:p w14:paraId="78C04E51"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118" w:type="dxa"/>
            <w:tcBorders>
              <w:top w:val="dotted" w:sz="4" w:space="0" w:color="auto"/>
              <w:left w:val="dotted" w:sz="4" w:space="0" w:color="auto"/>
              <w:right w:val="dotted" w:sz="4" w:space="0" w:color="auto"/>
            </w:tcBorders>
            <w:vAlign w:val="center"/>
          </w:tcPr>
          <w:p w14:paraId="04896387"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5BBED50" w14:textId="77777777" w:rsidR="00700F46" w:rsidRPr="00F23838" w:rsidRDefault="00700F46" w:rsidP="0006350E">
            <w:pPr>
              <w:jc w:val="center"/>
              <w:rPr>
                <w:b/>
                <w:sz w:val="22"/>
                <w:szCs w:val="22"/>
              </w:rPr>
            </w:pPr>
            <w:r w:rsidRPr="00F23838">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58BE38A" w14:textId="77777777" w:rsidR="00700F46" w:rsidRPr="00F23838" w:rsidRDefault="00700F46" w:rsidP="0006350E">
            <w:pPr>
              <w:jc w:val="center"/>
              <w:rPr>
                <w:b/>
                <w:sz w:val="22"/>
                <w:szCs w:val="22"/>
              </w:rPr>
            </w:pPr>
            <w:r w:rsidRPr="00F23838">
              <w:rPr>
                <w:b/>
                <w:sz w:val="22"/>
                <w:szCs w:val="22"/>
              </w:rPr>
              <w:t>-</w:t>
            </w:r>
          </w:p>
        </w:tc>
        <w:tc>
          <w:tcPr>
            <w:tcW w:w="3118" w:type="dxa"/>
            <w:tcBorders>
              <w:top w:val="dotted" w:sz="4" w:space="0" w:color="auto"/>
              <w:left w:val="dotted" w:sz="4" w:space="0" w:color="auto"/>
            </w:tcBorders>
            <w:vAlign w:val="center"/>
          </w:tcPr>
          <w:p w14:paraId="52A4F7EE" w14:textId="77777777" w:rsidR="00700F46" w:rsidRDefault="00700F46" w:rsidP="00700F46">
            <w:pPr>
              <w:jc w:val="left"/>
            </w:pPr>
          </w:p>
        </w:tc>
      </w:tr>
      <w:tr w:rsidR="00700F46" w:rsidRPr="00B87C8D" w14:paraId="402F924C" w14:textId="77777777" w:rsidTr="00D72991">
        <w:tc>
          <w:tcPr>
            <w:tcW w:w="817" w:type="dxa"/>
            <w:tcBorders>
              <w:bottom w:val="single" w:sz="4" w:space="0" w:color="auto"/>
            </w:tcBorders>
            <w:shd w:val="clear" w:color="auto" w:fill="EEECE1" w:themeFill="background2"/>
            <w:vAlign w:val="center"/>
          </w:tcPr>
          <w:p w14:paraId="248AB1A8"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77CE4B66" w14:textId="77777777" w:rsidR="00700F46" w:rsidRPr="00B87C8D" w:rsidRDefault="00700F46" w:rsidP="00700F46">
            <w:pPr>
              <w:jc w:val="left"/>
              <w:rPr>
                <w:b/>
                <w:sz w:val="24"/>
              </w:rPr>
            </w:pPr>
            <w:r w:rsidRPr="00B7100B">
              <w:rPr>
                <w:b/>
                <w:sz w:val="24"/>
              </w:rPr>
              <w:t>SCALE</w:t>
            </w:r>
          </w:p>
        </w:tc>
      </w:tr>
      <w:tr w:rsidR="009429AB" w14:paraId="447E0CB0" w14:textId="77777777" w:rsidTr="00D72991">
        <w:tc>
          <w:tcPr>
            <w:tcW w:w="817" w:type="dxa"/>
            <w:tcBorders>
              <w:bottom w:val="dotted" w:sz="4" w:space="0" w:color="auto"/>
              <w:right w:val="dotted" w:sz="4" w:space="0" w:color="auto"/>
            </w:tcBorders>
            <w:vAlign w:val="center"/>
          </w:tcPr>
          <w:p w14:paraId="7C0C4C64" w14:textId="77777777" w:rsidR="00700F46" w:rsidRPr="003108E3" w:rsidRDefault="00700F46" w:rsidP="00700F46">
            <w:pPr>
              <w:jc w:val="left"/>
            </w:pPr>
            <w:r w:rsidRPr="003108E3">
              <w:t>1.7.1.1</w:t>
            </w:r>
          </w:p>
        </w:tc>
        <w:tc>
          <w:tcPr>
            <w:tcW w:w="6521" w:type="dxa"/>
            <w:tcBorders>
              <w:left w:val="dotted" w:sz="4" w:space="0" w:color="auto"/>
              <w:bottom w:val="dotted" w:sz="4" w:space="0" w:color="auto"/>
              <w:right w:val="dotted" w:sz="4" w:space="0" w:color="auto"/>
            </w:tcBorders>
            <w:vAlign w:val="center"/>
          </w:tcPr>
          <w:p w14:paraId="7EDB8FE9"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118" w:type="dxa"/>
            <w:tcBorders>
              <w:left w:val="dotted" w:sz="4" w:space="0" w:color="auto"/>
              <w:bottom w:val="dotted" w:sz="4" w:space="0" w:color="auto"/>
              <w:right w:val="dotted" w:sz="4" w:space="0" w:color="auto"/>
            </w:tcBorders>
            <w:vAlign w:val="center"/>
          </w:tcPr>
          <w:p w14:paraId="482CD9F3"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BB2264D" w14:textId="77777777" w:rsidR="00700F46" w:rsidRPr="00F23838" w:rsidRDefault="00700F46" w:rsidP="0006350E">
            <w:pPr>
              <w:jc w:val="center"/>
              <w:rPr>
                <w:b/>
                <w:sz w:val="22"/>
                <w:szCs w:val="22"/>
              </w:rPr>
            </w:pPr>
            <w:r w:rsidRPr="00F23838">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7C744ECE" w14:textId="77777777" w:rsidR="00700F46" w:rsidRPr="00F23838" w:rsidRDefault="001E156C" w:rsidP="0006350E">
            <w:pPr>
              <w:jc w:val="center"/>
              <w:rPr>
                <w:sz w:val="22"/>
                <w:szCs w:val="22"/>
              </w:rPr>
            </w:pPr>
            <w:r w:rsidRPr="00F23838">
              <w:rPr>
                <w:b/>
                <w:sz w:val="22"/>
                <w:szCs w:val="22"/>
              </w:rPr>
              <w:t>S</w:t>
            </w:r>
          </w:p>
        </w:tc>
        <w:tc>
          <w:tcPr>
            <w:tcW w:w="3118" w:type="dxa"/>
            <w:tcBorders>
              <w:left w:val="dotted" w:sz="4" w:space="0" w:color="auto"/>
              <w:bottom w:val="dotted" w:sz="4" w:space="0" w:color="auto"/>
            </w:tcBorders>
            <w:vAlign w:val="center"/>
          </w:tcPr>
          <w:p w14:paraId="15003857" w14:textId="77777777" w:rsidR="00700F46" w:rsidRDefault="00700F46" w:rsidP="00700F46">
            <w:pPr>
              <w:jc w:val="left"/>
            </w:pPr>
          </w:p>
        </w:tc>
      </w:tr>
      <w:tr w:rsidR="009429AB" w14:paraId="716DBBBD" w14:textId="77777777" w:rsidTr="00D72991">
        <w:tc>
          <w:tcPr>
            <w:tcW w:w="817" w:type="dxa"/>
            <w:tcBorders>
              <w:top w:val="dotted" w:sz="4" w:space="0" w:color="auto"/>
              <w:bottom w:val="dotted" w:sz="4" w:space="0" w:color="auto"/>
              <w:right w:val="dotted" w:sz="4" w:space="0" w:color="auto"/>
            </w:tcBorders>
            <w:vAlign w:val="center"/>
          </w:tcPr>
          <w:p w14:paraId="32B9A6C9" w14:textId="77777777" w:rsidR="00700F46" w:rsidRPr="003108E3" w:rsidRDefault="00700F46" w:rsidP="00700F46">
            <w:pPr>
              <w:jc w:val="left"/>
            </w:pPr>
            <w:r w:rsidRPr="003108E3">
              <w:t>1.7.1.2</w:t>
            </w:r>
          </w:p>
        </w:tc>
        <w:tc>
          <w:tcPr>
            <w:tcW w:w="6521" w:type="dxa"/>
            <w:tcBorders>
              <w:top w:val="dotted" w:sz="4" w:space="0" w:color="auto"/>
              <w:left w:val="dotted" w:sz="4" w:space="0" w:color="auto"/>
              <w:bottom w:val="dotted" w:sz="4" w:space="0" w:color="auto"/>
              <w:right w:val="dotted" w:sz="4" w:space="0" w:color="auto"/>
            </w:tcBorders>
            <w:vAlign w:val="center"/>
          </w:tcPr>
          <w:p w14:paraId="1740479C"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118" w:type="dxa"/>
            <w:tcBorders>
              <w:top w:val="dotted" w:sz="4" w:space="0" w:color="auto"/>
              <w:left w:val="dotted" w:sz="4" w:space="0" w:color="auto"/>
              <w:bottom w:val="dotted" w:sz="4" w:space="0" w:color="auto"/>
              <w:right w:val="dotted" w:sz="4" w:space="0" w:color="auto"/>
            </w:tcBorders>
            <w:vAlign w:val="center"/>
          </w:tcPr>
          <w:p w14:paraId="1807F64E" w14:textId="77777777"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480BE85" w14:textId="77777777" w:rsidR="00700F46" w:rsidRPr="00F23838" w:rsidRDefault="00700F46" w:rsidP="0006350E">
            <w:pPr>
              <w:jc w:val="center"/>
              <w:rPr>
                <w:b/>
                <w:sz w:val="22"/>
                <w:szCs w:val="22"/>
              </w:rPr>
            </w:pPr>
            <w:r w:rsidRPr="00F23838">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199FEC" w14:textId="77777777" w:rsidR="00700F46" w:rsidRPr="00F23838" w:rsidRDefault="00700F46" w:rsidP="0006350E">
            <w:pPr>
              <w:jc w:val="center"/>
              <w:rPr>
                <w:b/>
                <w:sz w:val="22"/>
                <w:szCs w:val="22"/>
              </w:rPr>
            </w:pPr>
            <w:r w:rsidRPr="00F23838">
              <w:rPr>
                <w:b/>
                <w:sz w:val="22"/>
                <w:szCs w:val="22"/>
              </w:rPr>
              <w:t>S</w:t>
            </w:r>
          </w:p>
        </w:tc>
        <w:tc>
          <w:tcPr>
            <w:tcW w:w="3118" w:type="dxa"/>
            <w:tcBorders>
              <w:top w:val="dotted" w:sz="4" w:space="0" w:color="auto"/>
              <w:left w:val="dotted" w:sz="4" w:space="0" w:color="auto"/>
              <w:bottom w:val="dotted" w:sz="4" w:space="0" w:color="auto"/>
            </w:tcBorders>
            <w:vAlign w:val="center"/>
          </w:tcPr>
          <w:p w14:paraId="24191600" w14:textId="77777777" w:rsidR="00700F46" w:rsidRDefault="00700F46" w:rsidP="00700F46">
            <w:pPr>
              <w:jc w:val="left"/>
            </w:pPr>
            <w:r>
              <w:rPr>
                <w:rFonts w:eastAsiaTheme="minorHAnsi"/>
                <w:lang w:eastAsia="en-US"/>
              </w:rPr>
              <w:t>Le scale sono dotate di parapetto completo di corrimano</w:t>
            </w:r>
          </w:p>
        </w:tc>
      </w:tr>
      <w:tr w:rsidR="00F43A0D" w14:paraId="3C7E2FC9" w14:textId="77777777" w:rsidTr="00D72991">
        <w:tc>
          <w:tcPr>
            <w:tcW w:w="817" w:type="dxa"/>
            <w:tcBorders>
              <w:top w:val="dotted" w:sz="4" w:space="0" w:color="auto"/>
              <w:bottom w:val="dotted" w:sz="4" w:space="0" w:color="auto"/>
              <w:right w:val="dotted" w:sz="4" w:space="0" w:color="auto"/>
            </w:tcBorders>
            <w:vAlign w:val="center"/>
          </w:tcPr>
          <w:p w14:paraId="19C83547" w14:textId="77777777" w:rsidR="00F43A0D" w:rsidRPr="003108E3" w:rsidRDefault="00F43A0D" w:rsidP="00700F46">
            <w:pPr>
              <w:jc w:val="left"/>
            </w:pPr>
            <w:r w:rsidRPr="003108E3">
              <w:t>1.7.2.1</w:t>
            </w:r>
          </w:p>
        </w:tc>
        <w:tc>
          <w:tcPr>
            <w:tcW w:w="6521" w:type="dxa"/>
            <w:tcBorders>
              <w:top w:val="dotted" w:sz="4" w:space="0" w:color="auto"/>
              <w:left w:val="dotted" w:sz="4" w:space="0" w:color="auto"/>
              <w:bottom w:val="dotted" w:sz="4" w:space="0" w:color="auto"/>
              <w:right w:val="dotted" w:sz="4" w:space="0" w:color="auto"/>
            </w:tcBorders>
            <w:vAlign w:val="center"/>
          </w:tcPr>
          <w:p w14:paraId="30B0A2C3" w14:textId="77777777" w:rsidR="00F43A0D" w:rsidRPr="00415D2A" w:rsidRDefault="00F43A0D" w:rsidP="00700F46">
            <w:r w:rsidRPr="00762F46">
              <w:t>Agli effetti del presente decreto è considerato "normale" un parapetto che soddisfi alle seguenti condizioni:</w:t>
            </w:r>
          </w:p>
        </w:tc>
        <w:tc>
          <w:tcPr>
            <w:tcW w:w="3118" w:type="dxa"/>
            <w:vMerge w:val="restart"/>
            <w:tcBorders>
              <w:top w:val="dotted" w:sz="4" w:space="0" w:color="auto"/>
              <w:left w:val="dotted" w:sz="4" w:space="0" w:color="auto"/>
              <w:right w:val="dotted" w:sz="4" w:space="0" w:color="auto"/>
            </w:tcBorders>
            <w:vAlign w:val="center"/>
          </w:tcPr>
          <w:p w14:paraId="0360CEA3" w14:textId="77777777"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E3F4BE" w14:textId="77777777" w:rsidR="00F43A0D" w:rsidRPr="00F23838" w:rsidRDefault="00F43A0D" w:rsidP="0006350E">
            <w:pPr>
              <w:jc w:val="center"/>
              <w:rPr>
                <w:b/>
                <w:sz w:val="22"/>
                <w:szCs w:val="22"/>
              </w:rPr>
            </w:pPr>
            <w:r w:rsidRPr="00F23838">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30F956" w14:textId="77777777" w:rsidR="00F43A0D" w:rsidRPr="00F23838" w:rsidRDefault="00F43A0D" w:rsidP="0006350E">
            <w:pPr>
              <w:jc w:val="center"/>
              <w:rPr>
                <w:b/>
                <w:sz w:val="22"/>
                <w:szCs w:val="22"/>
              </w:rPr>
            </w:pPr>
            <w:r w:rsidRPr="00F23838">
              <w:rPr>
                <w:b/>
                <w:sz w:val="22"/>
                <w:szCs w:val="22"/>
              </w:rPr>
              <w:t>S</w:t>
            </w:r>
          </w:p>
        </w:tc>
        <w:tc>
          <w:tcPr>
            <w:tcW w:w="3118" w:type="dxa"/>
            <w:vMerge w:val="restart"/>
            <w:tcBorders>
              <w:top w:val="dotted" w:sz="4" w:space="0" w:color="auto"/>
              <w:left w:val="dotted" w:sz="4" w:space="0" w:color="auto"/>
            </w:tcBorders>
            <w:vAlign w:val="center"/>
          </w:tcPr>
          <w:p w14:paraId="30DA29B1"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metallici</w:t>
            </w:r>
            <w:r w:rsidR="001E156C">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0D2E7247" w14:textId="77777777" w:rsidTr="00D72991">
        <w:tc>
          <w:tcPr>
            <w:tcW w:w="817" w:type="dxa"/>
            <w:tcBorders>
              <w:top w:val="dotted" w:sz="4" w:space="0" w:color="auto"/>
              <w:bottom w:val="dotted" w:sz="4" w:space="0" w:color="auto"/>
              <w:right w:val="dotted" w:sz="4" w:space="0" w:color="auto"/>
            </w:tcBorders>
            <w:vAlign w:val="center"/>
          </w:tcPr>
          <w:p w14:paraId="4FFC0C9B" w14:textId="77777777" w:rsidR="00F43A0D" w:rsidRPr="003108E3" w:rsidRDefault="00F43A0D" w:rsidP="00700F46">
            <w:pPr>
              <w:jc w:val="left"/>
            </w:pPr>
            <w:r w:rsidRPr="003108E3">
              <w:t>1.7.2.1.1</w:t>
            </w:r>
          </w:p>
        </w:tc>
        <w:tc>
          <w:tcPr>
            <w:tcW w:w="6521" w:type="dxa"/>
            <w:tcBorders>
              <w:top w:val="dotted" w:sz="4" w:space="0" w:color="auto"/>
              <w:left w:val="dotted" w:sz="4" w:space="0" w:color="auto"/>
              <w:bottom w:val="dotted" w:sz="4" w:space="0" w:color="auto"/>
              <w:right w:val="dotted" w:sz="4" w:space="0" w:color="auto"/>
            </w:tcBorders>
            <w:vAlign w:val="center"/>
          </w:tcPr>
          <w:p w14:paraId="137C874E" w14:textId="77777777" w:rsidR="00F43A0D" w:rsidRPr="00415D2A" w:rsidRDefault="00F43A0D" w:rsidP="00700F46">
            <w:r w:rsidRPr="00762F46">
              <w:t>sia costruito con materiale rigido e resistente in buono stato di conservazione;</w:t>
            </w:r>
          </w:p>
        </w:tc>
        <w:tc>
          <w:tcPr>
            <w:tcW w:w="3118" w:type="dxa"/>
            <w:vMerge/>
            <w:tcBorders>
              <w:left w:val="dotted" w:sz="4" w:space="0" w:color="auto"/>
              <w:right w:val="dotted" w:sz="4" w:space="0" w:color="auto"/>
            </w:tcBorders>
            <w:vAlign w:val="center"/>
          </w:tcPr>
          <w:p w14:paraId="2B5F6B84"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AC78EE" w14:textId="77777777" w:rsidR="00F43A0D" w:rsidRPr="00F23838"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1A7EB00" w14:textId="77777777" w:rsidR="00F43A0D" w:rsidRPr="00F23838" w:rsidRDefault="00F43A0D" w:rsidP="0006350E">
            <w:pPr>
              <w:jc w:val="center"/>
              <w:rPr>
                <w:sz w:val="22"/>
                <w:szCs w:val="22"/>
              </w:rPr>
            </w:pPr>
          </w:p>
        </w:tc>
        <w:tc>
          <w:tcPr>
            <w:tcW w:w="3118" w:type="dxa"/>
            <w:vMerge/>
            <w:tcBorders>
              <w:left w:val="dotted" w:sz="4" w:space="0" w:color="auto"/>
            </w:tcBorders>
            <w:vAlign w:val="center"/>
          </w:tcPr>
          <w:p w14:paraId="41EF1CBE" w14:textId="77777777" w:rsidR="00F43A0D" w:rsidRDefault="00F43A0D" w:rsidP="00700F46">
            <w:pPr>
              <w:jc w:val="left"/>
            </w:pPr>
          </w:p>
        </w:tc>
      </w:tr>
      <w:tr w:rsidR="00F43A0D" w14:paraId="591D4D74" w14:textId="77777777" w:rsidTr="00D72991">
        <w:trPr>
          <w:trHeight w:val="216"/>
        </w:trPr>
        <w:tc>
          <w:tcPr>
            <w:tcW w:w="817" w:type="dxa"/>
            <w:tcBorders>
              <w:top w:val="dotted" w:sz="4" w:space="0" w:color="auto"/>
              <w:bottom w:val="dotted" w:sz="4" w:space="0" w:color="auto"/>
              <w:right w:val="dotted" w:sz="4" w:space="0" w:color="auto"/>
            </w:tcBorders>
            <w:vAlign w:val="center"/>
          </w:tcPr>
          <w:p w14:paraId="49E2CBAF" w14:textId="77777777" w:rsidR="00F43A0D" w:rsidRPr="003108E3" w:rsidRDefault="00F43A0D" w:rsidP="00700F46">
            <w:pPr>
              <w:jc w:val="left"/>
            </w:pPr>
            <w:r w:rsidRPr="003108E3">
              <w:t>1.7.2.1.2</w:t>
            </w:r>
          </w:p>
        </w:tc>
        <w:tc>
          <w:tcPr>
            <w:tcW w:w="6521" w:type="dxa"/>
            <w:tcBorders>
              <w:top w:val="dotted" w:sz="4" w:space="0" w:color="auto"/>
              <w:left w:val="dotted" w:sz="4" w:space="0" w:color="auto"/>
              <w:bottom w:val="dotted" w:sz="4" w:space="0" w:color="auto"/>
              <w:right w:val="dotted" w:sz="4" w:space="0" w:color="auto"/>
            </w:tcBorders>
            <w:vAlign w:val="center"/>
          </w:tcPr>
          <w:p w14:paraId="1CACD3C4" w14:textId="77777777" w:rsidR="00F43A0D" w:rsidRPr="00415D2A" w:rsidRDefault="00F43A0D" w:rsidP="00700F46">
            <w:r w:rsidRPr="00762F46">
              <w:t>abbia un'altezza</w:t>
            </w:r>
            <w:r>
              <w:t xml:space="preserve"> utile di almeno un metro</w:t>
            </w:r>
          </w:p>
        </w:tc>
        <w:tc>
          <w:tcPr>
            <w:tcW w:w="3118" w:type="dxa"/>
            <w:vMerge/>
            <w:tcBorders>
              <w:left w:val="dotted" w:sz="4" w:space="0" w:color="auto"/>
              <w:right w:val="dotted" w:sz="4" w:space="0" w:color="auto"/>
            </w:tcBorders>
            <w:vAlign w:val="center"/>
          </w:tcPr>
          <w:p w14:paraId="2D44BBDA"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0E77622" w14:textId="77777777" w:rsidR="00F43A0D" w:rsidRPr="00F23838" w:rsidRDefault="00F43A0D" w:rsidP="0006350E">
            <w:pPr>
              <w:jc w:val="center"/>
              <w:rPr>
                <w:b/>
                <w:sz w:val="22"/>
                <w:szCs w:val="22"/>
              </w:rPr>
            </w:pPr>
            <w:r w:rsidRPr="00F23838">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ABCB53" w14:textId="77777777" w:rsidR="00F43A0D" w:rsidRPr="00F23838" w:rsidRDefault="00F43A0D" w:rsidP="0006350E">
            <w:pPr>
              <w:jc w:val="center"/>
              <w:rPr>
                <w:b/>
                <w:sz w:val="22"/>
                <w:szCs w:val="22"/>
              </w:rPr>
            </w:pPr>
            <w:r w:rsidRPr="00F23838">
              <w:rPr>
                <w:b/>
                <w:sz w:val="22"/>
                <w:szCs w:val="22"/>
              </w:rPr>
              <w:t>S</w:t>
            </w:r>
          </w:p>
        </w:tc>
        <w:tc>
          <w:tcPr>
            <w:tcW w:w="3118" w:type="dxa"/>
            <w:vMerge/>
            <w:tcBorders>
              <w:left w:val="dotted" w:sz="4" w:space="0" w:color="auto"/>
            </w:tcBorders>
            <w:vAlign w:val="center"/>
          </w:tcPr>
          <w:p w14:paraId="7BA3E1E0" w14:textId="77777777" w:rsidR="00F43A0D" w:rsidRDefault="00F43A0D" w:rsidP="00700F46">
            <w:pPr>
              <w:jc w:val="left"/>
            </w:pPr>
          </w:p>
        </w:tc>
      </w:tr>
      <w:tr w:rsidR="00F43A0D" w14:paraId="3E3EE3CB" w14:textId="77777777" w:rsidTr="00D72991">
        <w:tc>
          <w:tcPr>
            <w:tcW w:w="817" w:type="dxa"/>
            <w:tcBorders>
              <w:top w:val="dotted" w:sz="4" w:space="0" w:color="auto"/>
              <w:bottom w:val="dotted" w:sz="4" w:space="0" w:color="auto"/>
              <w:right w:val="dotted" w:sz="4" w:space="0" w:color="auto"/>
            </w:tcBorders>
            <w:vAlign w:val="center"/>
          </w:tcPr>
          <w:p w14:paraId="54313760" w14:textId="77777777" w:rsidR="00F43A0D" w:rsidRPr="003108E3" w:rsidRDefault="00F43A0D" w:rsidP="00700F46">
            <w:pPr>
              <w:jc w:val="left"/>
            </w:pPr>
            <w:r w:rsidRPr="003108E3">
              <w:t>1.7.2.1.4</w:t>
            </w:r>
          </w:p>
        </w:tc>
        <w:tc>
          <w:tcPr>
            <w:tcW w:w="6521" w:type="dxa"/>
            <w:tcBorders>
              <w:top w:val="dotted" w:sz="4" w:space="0" w:color="auto"/>
              <w:left w:val="dotted" w:sz="4" w:space="0" w:color="auto"/>
              <w:bottom w:val="dotted" w:sz="4" w:space="0" w:color="auto"/>
              <w:right w:val="dotted" w:sz="4" w:space="0" w:color="auto"/>
            </w:tcBorders>
            <w:vAlign w:val="center"/>
          </w:tcPr>
          <w:p w14:paraId="7F264EB7"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118" w:type="dxa"/>
            <w:vMerge/>
            <w:tcBorders>
              <w:left w:val="dotted" w:sz="4" w:space="0" w:color="auto"/>
              <w:bottom w:val="dotted" w:sz="4" w:space="0" w:color="auto"/>
              <w:right w:val="dotted" w:sz="4" w:space="0" w:color="auto"/>
            </w:tcBorders>
            <w:vAlign w:val="center"/>
          </w:tcPr>
          <w:p w14:paraId="7BA6B172"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4F26311" w14:textId="77777777" w:rsidR="00F43A0D" w:rsidRPr="00F23838" w:rsidRDefault="00F43A0D" w:rsidP="0006350E">
            <w:pPr>
              <w:jc w:val="center"/>
              <w:rPr>
                <w:b/>
                <w:sz w:val="22"/>
                <w:szCs w:val="22"/>
              </w:rPr>
            </w:pPr>
            <w:r w:rsidRPr="00F23838">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1CF585F" w14:textId="77777777" w:rsidR="00F43A0D" w:rsidRPr="00F23838" w:rsidRDefault="00F43A0D" w:rsidP="0006350E">
            <w:pPr>
              <w:jc w:val="center"/>
              <w:rPr>
                <w:b/>
                <w:sz w:val="22"/>
                <w:szCs w:val="22"/>
              </w:rPr>
            </w:pPr>
            <w:r w:rsidRPr="00F23838">
              <w:rPr>
                <w:b/>
                <w:sz w:val="22"/>
                <w:szCs w:val="22"/>
              </w:rPr>
              <w:t>S</w:t>
            </w:r>
          </w:p>
        </w:tc>
        <w:tc>
          <w:tcPr>
            <w:tcW w:w="3118" w:type="dxa"/>
            <w:vMerge/>
            <w:tcBorders>
              <w:left w:val="dotted" w:sz="4" w:space="0" w:color="auto"/>
              <w:bottom w:val="dotted" w:sz="4" w:space="0" w:color="auto"/>
            </w:tcBorders>
            <w:vAlign w:val="center"/>
          </w:tcPr>
          <w:p w14:paraId="2A7DFC25" w14:textId="77777777" w:rsidR="00F43A0D" w:rsidRDefault="00F43A0D" w:rsidP="00700F46">
            <w:pPr>
              <w:jc w:val="left"/>
            </w:pPr>
          </w:p>
        </w:tc>
      </w:tr>
      <w:tr w:rsidR="009429AB" w14:paraId="46899A27" w14:textId="77777777" w:rsidTr="00D72991">
        <w:tc>
          <w:tcPr>
            <w:tcW w:w="817" w:type="dxa"/>
            <w:tcBorders>
              <w:top w:val="dotted" w:sz="4" w:space="0" w:color="auto"/>
              <w:bottom w:val="dotted" w:sz="4" w:space="0" w:color="auto"/>
              <w:right w:val="dotted" w:sz="4" w:space="0" w:color="auto"/>
            </w:tcBorders>
            <w:vAlign w:val="center"/>
          </w:tcPr>
          <w:p w14:paraId="0DB5C01C" w14:textId="77777777" w:rsidR="00700F46" w:rsidRPr="003108E3" w:rsidRDefault="00700F46" w:rsidP="00700F46">
            <w:pPr>
              <w:jc w:val="left"/>
            </w:pPr>
            <w:r w:rsidRPr="003108E3">
              <w:t>1.7.2.3</w:t>
            </w:r>
          </w:p>
        </w:tc>
        <w:tc>
          <w:tcPr>
            <w:tcW w:w="6521" w:type="dxa"/>
            <w:tcBorders>
              <w:top w:val="dotted" w:sz="4" w:space="0" w:color="auto"/>
              <w:left w:val="dotted" w:sz="4" w:space="0" w:color="auto"/>
              <w:bottom w:val="dotted" w:sz="4" w:space="0" w:color="auto"/>
              <w:right w:val="dotted" w:sz="4" w:space="0" w:color="auto"/>
            </w:tcBorders>
            <w:vAlign w:val="center"/>
          </w:tcPr>
          <w:p w14:paraId="1097B21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w:t>
            </w:r>
            <w:r w:rsidRPr="00437429">
              <w:lastRenderedPageBreak/>
              <w:t>protezione, quale muro, balaustra, ringhiera e simili, realizzante condizioni di sicurezza contro la caduta verso i lati aperti, non inferiori a quelle presentate dai parapetti stessi.</w:t>
            </w:r>
          </w:p>
        </w:tc>
        <w:tc>
          <w:tcPr>
            <w:tcW w:w="3118" w:type="dxa"/>
            <w:tcBorders>
              <w:top w:val="dotted" w:sz="4" w:space="0" w:color="auto"/>
              <w:left w:val="dotted" w:sz="4" w:space="0" w:color="auto"/>
              <w:bottom w:val="dotted" w:sz="4" w:space="0" w:color="auto"/>
              <w:right w:val="dotted" w:sz="4" w:space="0" w:color="auto"/>
            </w:tcBorders>
            <w:vAlign w:val="center"/>
          </w:tcPr>
          <w:p w14:paraId="2697CD83" w14:textId="77777777" w:rsidR="00700F46" w:rsidRPr="00415D2A" w:rsidRDefault="00636B80" w:rsidP="00700F46">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8B3D410" w14:textId="77777777" w:rsidR="00700F46" w:rsidRPr="00F23838" w:rsidRDefault="00700F46" w:rsidP="0006350E">
            <w:pPr>
              <w:jc w:val="center"/>
              <w:rPr>
                <w:b/>
                <w:sz w:val="22"/>
                <w:szCs w:val="22"/>
              </w:rPr>
            </w:pPr>
            <w:r w:rsidRPr="00F23838">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DB2981" w14:textId="77777777" w:rsidR="00700F46" w:rsidRPr="00F23838" w:rsidRDefault="00700F46" w:rsidP="0006350E">
            <w:pPr>
              <w:jc w:val="center"/>
              <w:rPr>
                <w:b/>
                <w:sz w:val="22"/>
                <w:szCs w:val="22"/>
              </w:rPr>
            </w:pPr>
            <w:r w:rsidRPr="00F23838">
              <w:rPr>
                <w:b/>
                <w:sz w:val="22"/>
                <w:szCs w:val="22"/>
              </w:rPr>
              <w:t>S</w:t>
            </w:r>
          </w:p>
        </w:tc>
        <w:tc>
          <w:tcPr>
            <w:tcW w:w="3118" w:type="dxa"/>
            <w:tcBorders>
              <w:top w:val="dotted" w:sz="4" w:space="0" w:color="auto"/>
              <w:left w:val="dotted" w:sz="4" w:space="0" w:color="auto"/>
              <w:bottom w:val="dotted" w:sz="4" w:space="0" w:color="auto"/>
            </w:tcBorders>
            <w:vAlign w:val="center"/>
          </w:tcPr>
          <w:p w14:paraId="13D3FC7A" w14:textId="77777777" w:rsidR="00700F46" w:rsidRDefault="00700F46" w:rsidP="00700F46">
            <w:pPr>
              <w:jc w:val="left"/>
            </w:pPr>
          </w:p>
        </w:tc>
      </w:tr>
      <w:tr w:rsidR="00700F46" w:rsidRPr="00A85F72" w14:paraId="4E210443" w14:textId="77777777" w:rsidTr="00D72991">
        <w:tc>
          <w:tcPr>
            <w:tcW w:w="817" w:type="dxa"/>
            <w:tcBorders>
              <w:bottom w:val="single" w:sz="4" w:space="0" w:color="auto"/>
            </w:tcBorders>
            <w:shd w:val="clear" w:color="auto" w:fill="EEECE1" w:themeFill="background2"/>
            <w:vAlign w:val="center"/>
          </w:tcPr>
          <w:p w14:paraId="27EBAF19"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17A91F43"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5036D003" w14:textId="77777777" w:rsidTr="00D72991">
        <w:tc>
          <w:tcPr>
            <w:tcW w:w="817" w:type="dxa"/>
            <w:tcBorders>
              <w:right w:val="dotted" w:sz="4" w:space="0" w:color="auto"/>
            </w:tcBorders>
            <w:vAlign w:val="center"/>
          </w:tcPr>
          <w:p w14:paraId="63AD5DA6" w14:textId="77777777" w:rsidR="00700F46" w:rsidRPr="00523186" w:rsidRDefault="00700F46" w:rsidP="00700F46">
            <w:pPr>
              <w:jc w:val="left"/>
            </w:pPr>
            <w:r w:rsidRPr="00523186">
              <w:t>1.8.8</w:t>
            </w:r>
          </w:p>
        </w:tc>
        <w:tc>
          <w:tcPr>
            <w:tcW w:w="6521" w:type="dxa"/>
            <w:tcBorders>
              <w:left w:val="dotted" w:sz="4" w:space="0" w:color="auto"/>
              <w:right w:val="dotted" w:sz="4" w:space="0" w:color="auto"/>
            </w:tcBorders>
            <w:vAlign w:val="center"/>
          </w:tcPr>
          <w:p w14:paraId="0CEE84F2"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118" w:type="dxa"/>
            <w:tcBorders>
              <w:left w:val="dotted" w:sz="4" w:space="0" w:color="auto"/>
              <w:right w:val="dotted" w:sz="4" w:space="0" w:color="auto"/>
            </w:tcBorders>
            <w:vAlign w:val="center"/>
          </w:tcPr>
          <w:p w14:paraId="356EF103"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7C20C34C" w14:textId="77777777" w:rsidR="00700F46" w:rsidRPr="00F23838" w:rsidRDefault="00700F46" w:rsidP="0006350E">
            <w:pPr>
              <w:jc w:val="center"/>
              <w:rPr>
                <w:b/>
                <w:sz w:val="22"/>
                <w:szCs w:val="22"/>
              </w:rPr>
            </w:pPr>
            <w:r w:rsidRPr="00F23838">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FF13831" w14:textId="77777777" w:rsidR="00700F46" w:rsidRPr="00F23838" w:rsidRDefault="00700F46" w:rsidP="0006350E">
            <w:pPr>
              <w:jc w:val="center"/>
              <w:rPr>
                <w:b/>
                <w:sz w:val="22"/>
                <w:szCs w:val="22"/>
              </w:rPr>
            </w:pPr>
            <w:r w:rsidRPr="00F23838">
              <w:rPr>
                <w:b/>
                <w:sz w:val="22"/>
                <w:szCs w:val="22"/>
              </w:rPr>
              <w:t>-</w:t>
            </w:r>
          </w:p>
        </w:tc>
        <w:tc>
          <w:tcPr>
            <w:tcW w:w="3118" w:type="dxa"/>
            <w:tcBorders>
              <w:left w:val="dotted" w:sz="4" w:space="0" w:color="auto"/>
            </w:tcBorders>
            <w:vAlign w:val="center"/>
          </w:tcPr>
          <w:p w14:paraId="340573C3" w14:textId="77777777" w:rsidR="00700F46" w:rsidRDefault="00700F46" w:rsidP="00700F46">
            <w:pPr>
              <w:jc w:val="left"/>
            </w:pPr>
            <w:r>
              <w:t>Tipologia non presente</w:t>
            </w:r>
          </w:p>
        </w:tc>
      </w:tr>
      <w:tr w:rsidR="007F63B7" w:rsidRPr="007F63B7" w14:paraId="2A4501D8" w14:textId="77777777" w:rsidTr="00D72991">
        <w:tc>
          <w:tcPr>
            <w:tcW w:w="817" w:type="dxa"/>
            <w:shd w:val="clear" w:color="auto" w:fill="EEECE1" w:themeFill="background2"/>
            <w:vAlign w:val="center"/>
          </w:tcPr>
          <w:p w14:paraId="61D6EA90"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CF19099" w14:textId="77777777" w:rsidR="007F63B7" w:rsidRPr="007F63B7" w:rsidRDefault="007F63B7" w:rsidP="00EB725D">
            <w:pPr>
              <w:jc w:val="left"/>
              <w:rPr>
                <w:b/>
                <w:sz w:val="24"/>
              </w:rPr>
            </w:pPr>
            <w:r w:rsidRPr="007F63B7">
              <w:rPr>
                <w:b/>
                <w:sz w:val="24"/>
              </w:rPr>
              <w:t>MICROCLIMA</w:t>
            </w:r>
          </w:p>
        </w:tc>
      </w:tr>
      <w:tr w:rsidR="00EB30A9" w:rsidRPr="00BB7726" w14:paraId="4BFCD650" w14:textId="77777777" w:rsidTr="00D72991">
        <w:tc>
          <w:tcPr>
            <w:tcW w:w="817" w:type="dxa"/>
            <w:tcBorders>
              <w:bottom w:val="single" w:sz="4" w:space="0" w:color="auto"/>
            </w:tcBorders>
            <w:shd w:val="clear" w:color="auto" w:fill="EEECE1" w:themeFill="background2"/>
            <w:vAlign w:val="center"/>
          </w:tcPr>
          <w:p w14:paraId="34648127"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EBB8C2A" w14:textId="77777777" w:rsidR="00EB30A9" w:rsidRPr="00BB7726" w:rsidRDefault="00EB30A9" w:rsidP="00EB725D">
            <w:pPr>
              <w:jc w:val="left"/>
              <w:rPr>
                <w:b/>
              </w:rPr>
            </w:pPr>
            <w:r w:rsidRPr="00BB7726">
              <w:rPr>
                <w:b/>
              </w:rPr>
              <w:t>Aerazione dei luoghi di lavoro chiusi</w:t>
            </w:r>
          </w:p>
        </w:tc>
      </w:tr>
      <w:tr w:rsidR="009429AB" w14:paraId="4A91485D" w14:textId="77777777" w:rsidTr="00D72991">
        <w:tc>
          <w:tcPr>
            <w:tcW w:w="817" w:type="dxa"/>
            <w:tcBorders>
              <w:bottom w:val="dotted" w:sz="4" w:space="0" w:color="auto"/>
              <w:right w:val="dotted" w:sz="4" w:space="0" w:color="auto"/>
            </w:tcBorders>
            <w:vAlign w:val="center"/>
          </w:tcPr>
          <w:p w14:paraId="3DB69799" w14:textId="77777777" w:rsidR="00D15888" w:rsidRDefault="00D15888" w:rsidP="00EB725D">
            <w:pPr>
              <w:jc w:val="left"/>
            </w:pPr>
            <w:r w:rsidRPr="00DD4CD5">
              <w:t>1.9.1</w:t>
            </w:r>
            <w:r>
              <w:t>.1</w:t>
            </w:r>
          </w:p>
        </w:tc>
        <w:tc>
          <w:tcPr>
            <w:tcW w:w="6521" w:type="dxa"/>
            <w:tcBorders>
              <w:left w:val="dotted" w:sz="4" w:space="0" w:color="auto"/>
              <w:bottom w:val="dotted" w:sz="4" w:space="0" w:color="auto"/>
              <w:right w:val="dotted" w:sz="4" w:space="0" w:color="auto"/>
            </w:tcBorders>
            <w:vAlign w:val="center"/>
          </w:tcPr>
          <w:p w14:paraId="20E2AEF0"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118" w:type="dxa"/>
            <w:tcBorders>
              <w:left w:val="dotted" w:sz="4" w:space="0" w:color="auto"/>
              <w:bottom w:val="dotted" w:sz="4" w:space="0" w:color="auto"/>
              <w:right w:val="dotted" w:sz="4" w:space="0" w:color="auto"/>
            </w:tcBorders>
            <w:vAlign w:val="center"/>
          </w:tcPr>
          <w:p w14:paraId="335DE54F"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432E36A" w14:textId="77777777" w:rsidR="00D15888" w:rsidRPr="00F23838" w:rsidRDefault="00D15888" w:rsidP="0006350E">
            <w:pPr>
              <w:jc w:val="center"/>
              <w:rPr>
                <w:b/>
                <w:sz w:val="22"/>
                <w:szCs w:val="22"/>
              </w:rPr>
            </w:pPr>
            <w:r w:rsidRPr="00F23838">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F4B1993" w14:textId="77777777" w:rsidR="00D15888" w:rsidRPr="00F23838" w:rsidRDefault="00D15888" w:rsidP="0006350E">
            <w:pPr>
              <w:jc w:val="center"/>
              <w:rPr>
                <w:b/>
                <w:sz w:val="22"/>
                <w:szCs w:val="22"/>
              </w:rPr>
            </w:pPr>
            <w:r w:rsidRPr="00F23838">
              <w:rPr>
                <w:b/>
                <w:sz w:val="22"/>
                <w:szCs w:val="22"/>
              </w:rPr>
              <w:t>-</w:t>
            </w:r>
          </w:p>
        </w:tc>
        <w:tc>
          <w:tcPr>
            <w:tcW w:w="3118" w:type="dxa"/>
            <w:tcBorders>
              <w:left w:val="dotted" w:sz="4" w:space="0" w:color="auto"/>
              <w:bottom w:val="dotted" w:sz="4" w:space="0" w:color="auto"/>
            </w:tcBorders>
            <w:vAlign w:val="center"/>
          </w:tcPr>
          <w:p w14:paraId="1F20DB7F" w14:textId="77777777" w:rsidR="0033055A" w:rsidRDefault="00095BBA" w:rsidP="0033055A">
            <w:pPr>
              <w:tabs>
                <w:tab w:val="clear" w:pos="-189"/>
              </w:tabs>
              <w:jc w:val="left"/>
            </w:pPr>
            <w:r>
              <w:t xml:space="preserve">L’aerazione è garantita da finestre apribili (ricambio d’aria </w:t>
            </w:r>
            <w:r w:rsidR="001E156C">
              <w:t>naturale)</w:t>
            </w:r>
            <w:r w:rsidR="0060338E">
              <w:t>.</w:t>
            </w:r>
          </w:p>
        </w:tc>
      </w:tr>
      <w:tr w:rsidR="009429AB" w14:paraId="7C241BFE" w14:textId="77777777" w:rsidTr="00D72991">
        <w:tc>
          <w:tcPr>
            <w:tcW w:w="817" w:type="dxa"/>
            <w:tcBorders>
              <w:top w:val="dotted" w:sz="4" w:space="0" w:color="auto"/>
              <w:bottom w:val="dotted" w:sz="4" w:space="0" w:color="auto"/>
              <w:right w:val="dotted" w:sz="4" w:space="0" w:color="auto"/>
            </w:tcBorders>
            <w:vAlign w:val="center"/>
          </w:tcPr>
          <w:p w14:paraId="4291FE96" w14:textId="77777777" w:rsidR="00D15888" w:rsidRDefault="00D15888" w:rsidP="00EB725D">
            <w:pPr>
              <w:jc w:val="left"/>
            </w:pPr>
            <w:r w:rsidRPr="00DD4CD5">
              <w:t>1.9.1.</w:t>
            </w:r>
            <w:r>
              <w:t>2</w:t>
            </w:r>
          </w:p>
        </w:tc>
        <w:tc>
          <w:tcPr>
            <w:tcW w:w="6521" w:type="dxa"/>
            <w:tcBorders>
              <w:top w:val="dotted" w:sz="4" w:space="0" w:color="auto"/>
              <w:left w:val="dotted" w:sz="4" w:space="0" w:color="auto"/>
              <w:bottom w:val="dotted" w:sz="4" w:space="0" w:color="auto"/>
              <w:right w:val="dotted" w:sz="4" w:space="0" w:color="auto"/>
            </w:tcBorders>
            <w:vAlign w:val="center"/>
          </w:tcPr>
          <w:p w14:paraId="75E0A26C"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118" w:type="dxa"/>
            <w:tcBorders>
              <w:top w:val="dotted" w:sz="4" w:space="0" w:color="auto"/>
              <w:left w:val="dotted" w:sz="4" w:space="0" w:color="auto"/>
              <w:bottom w:val="dotted" w:sz="4" w:space="0" w:color="auto"/>
              <w:right w:val="dotted" w:sz="4" w:space="0" w:color="auto"/>
            </w:tcBorders>
            <w:vAlign w:val="center"/>
          </w:tcPr>
          <w:p w14:paraId="45C3F295" w14:textId="77777777" w:rsidR="00D15888" w:rsidRDefault="00095BBA" w:rsidP="0032163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3E26F5" w14:textId="77777777" w:rsidR="00D15888" w:rsidRPr="00F23838" w:rsidRDefault="00095BBA" w:rsidP="0006350E">
            <w:pPr>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0693CE7" w14:textId="77777777" w:rsidR="00D15888" w:rsidRPr="00F23838" w:rsidRDefault="00D15888"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505230B9" w14:textId="77777777" w:rsidR="00095BBA" w:rsidRDefault="00604212" w:rsidP="0006350E">
            <w:pPr>
              <w:tabs>
                <w:tab w:val="clear" w:pos="-189"/>
              </w:tabs>
              <w:jc w:val="left"/>
            </w:pPr>
            <w:r>
              <w:t>Non presente impianto di aereazione artificiale</w:t>
            </w:r>
            <w:r w:rsidR="00095BBA">
              <w:t>.</w:t>
            </w:r>
          </w:p>
        </w:tc>
      </w:tr>
      <w:tr w:rsidR="009429AB" w14:paraId="039F53B2" w14:textId="77777777" w:rsidTr="00D72991">
        <w:tc>
          <w:tcPr>
            <w:tcW w:w="817" w:type="dxa"/>
            <w:tcBorders>
              <w:top w:val="dotted" w:sz="4" w:space="0" w:color="auto"/>
              <w:bottom w:val="dotted" w:sz="4" w:space="0" w:color="auto"/>
              <w:right w:val="dotted" w:sz="4" w:space="0" w:color="auto"/>
            </w:tcBorders>
            <w:vAlign w:val="center"/>
          </w:tcPr>
          <w:p w14:paraId="1052E9F8" w14:textId="77777777" w:rsidR="00D15888" w:rsidRDefault="00D15888" w:rsidP="00EB725D">
            <w:pPr>
              <w:jc w:val="left"/>
            </w:pPr>
            <w:r>
              <w:t>1.9.1.3</w:t>
            </w:r>
          </w:p>
        </w:tc>
        <w:tc>
          <w:tcPr>
            <w:tcW w:w="6521" w:type="dxa"/>
            <w:tcBorders>
              <w:top w:val="dotted" w:sz="4" w:space="0" w:color="auto"/>
              <w:left w:val="dotted" w:sz="4" w:space="0" w:color="auto"/>
              <w:bottom w:val="dotted" w:sz="4" w:space="0" w:color="auto"/>
              <w:right w:val="dotted" w:sz="4" w:space="0" w:color="auto"/>
            </w:tcBorders>
            <w:vAlign w:val="center"/>
          </w:tcPr>
          <w:p w14:paraId="57E68AF6"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118" w:type="dxa"/>
            <w:tcBorders>
              <w:top w:val="dotted" w:sz="4" w:space="0" w:color="auto"/>
              <w:left w:val="dotted" w:sz="4" w:space="0" w:color="auto"/>
              <w:bottom w:val="dotted" w:sz="4" w:space="0" w:color="auto"/>
              <w:right w:val="dotted" w:sz="4" w:space="0" w:color="auto"/>
            </w:tcBorders>
            <w:vAlign w:val="center"/>
          </w:tcPr>
          <w:p w14:paraId="426DDE3A" w14:textId="77777777"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F32F44" w14:textId="77777777" w:rsidR="00D15888" w:rsidRPr="00F23838" w:rsidRDefault="009A6802" w:rsidP="0006350E">
            <w:pPr>
              <w:jc w:val="center"/>
              <w:rPr>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68EF2A" w14:textId="77777777" w:rsidR="00D15888" w:rsidRPr="00F23838" w:rsidRDefault="00D15888"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53ABDF38" w14:textId="77777777" w:rsidR="00D15888" w:rsidRDefault="00095BBA" w:rsidP="0033055A">
            <w:pPr>
              <w:tabs>
                <w:tab w:val="clear" w:pos="-189"/>
              </w:tabs>
              <w:jc w:val="left"/>
            </w:pPr>
            <w:r>
              <w:t xml:space="preserve">Il sistema </w:t>
            </w:r>
            <w:r w:rsidR="0033055A">
              <w:t>è</w:t>
            </w:r>
            <w:r>
              <w:t xml:space="preserve"> dotato di dispositivi orientabili e </w:t>
            </w:r>
            <w:r w:rsidRPr="0060338E">
              <w:t xml:space="preserve">velocità variabile &lt;0.2m/s – </w:t>
            </w:r>
            <w:r w:rsidRPr="00D72991">
              <w:t>split a parete</w:t>
            </w:r>
          </w:p>
        </w:tc>
      </w:tr>
      <w:tr w:rsidR="009429AB" w14:paraId="324AB30D" w14:textId="77777777" w:rsidTr="00D72991">
        <w:tc>
          <w:tcPr>
            <w:tcW w:w="817" w:type="dxa"/>
            <w:tcBorders>
              <w:top w:val="dotted" w:sz="4" w:space="0" w:color="auto"/>
              <w:bottom w:val="dotted" w:sz="4" w:space="0" w:color="auto"/>
              <w:right w:val="dotted" w:sz="4" w:space="0" w:color="auto"/>
            </w:tcBorders>
            <w:vAlign w:val="center"/>
          </w:tcPr>
          <w:p w14:paraId="125A79CE" w14:textId="77777777" w:rsidR="00D15888" w:rsidRDefault="00D15888" w:rsidP="00EB725D">
            <w:pPr>
              <w:jc w:val="left"/>
            </w:pPr>
            <w:r>
              <w:t>1.9.1.4</w:t>
            </w:r>
          </w:p>
        </w:tc>
        <w:tc>
          <w:tcPr>
            <w:tcW w:w="6521" w:type="dxa"/>
            <w:tcBorders>
              <w:top w:val="dotted" w:sz="4" w:space="0" w:color="auto"/>
              <w:left w:val="dotted" w:sz="4" w:space="0" w:color="auto"/>
              <w:bottom w:val="dotted" w:sz="4" w:space="0" w:color="auto"/>
              <w:right w:val="dotted" w:sz="4" w:space="0" w:color="auto"/>
            </w:tcBorders>
            <w:vAlign w:val="center"/>
          </w:tcPr>
          <w:p w14:paraId="33FF98C5"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118" w:type="dxa"/>
            <w:tcBorders>
              <w:top w:val="dotted" w:sz="4" w:space="0" w:color="auto"/>
              <w:left w:val="dotted" w:sz="4" w:space="0" w:color="auto"/>
              <w:bottom w:val="dotted" w:sz="4" w:space="0" w:color="auto"/>
              <w:right w:val="dotted" w:sz="4" w:space="0" w:color="auto"/>
            </w:tcBorders>
            <w:vAlign w:val="center"/>
          </w:tcPr>
          <w:p w14:paraId="6F949B99" w14:textId="77777777"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223B36" w14:textId="77777777" w:rsidR="00D15888" w:rsidRPr="00F23838" w:rsidRDefault="00BE21C2" w:rsidP="0006350E">
            <w:pPr>
              <w:jc w:val="center"/>
              <w:rPr>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465F8F" w14:textId="77777777" w:rsidR="00D15888" w:rsidRPr="00F23838" w:rsidRDefault="00D15888"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7DCCBBB9"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274F2742" w14:textId="77777777" w:rsidTr="00D72991">
        <w:tc>
          <w:tcPr>
            <w:tcW w:w="817" w:type="dxa"/>
            <w:tcBorders>
              <w:top w:val="dotted" w:sz="4" w:space="0" w:color="auto"/>
              <w:right w:val="dotted" w:sz="4" w:space="0" w:color="auto"/>
            </w:tcBorders>
            <w:vAlign w:val="center"/>
          </w:tcPr>
          <w:p w14:paraId="76C3C386" w14:textId="77777777" w:rsidR="00D15888" w:rsidRDefault="00D15888" w:rsidP="00EB725D">
            <w:pPr>
              <w:jc w:val="left"/>
            </w:pPr>
            <w:r>
              <w:t>1.9.1.5</w:t>
            </w:r>
          </w:p>
        </w:tc>
        <w:tc>
          <w:tcPr>
            <w:tcW w:w="6521" w:type="dxa"/>
            <w:tcBorders>
              <w:top w:val="dotted" w:sz="4" w:space="0" w:color="auto"/>
              <w:left w:val="dotted" w:sz="4" w:space="0" w:color="auto"/>
              <w:right w:val="dotted" w:sz="4" w:space="0" w:color="auto"/>
            </w:tcBorders>
            <w:vAlign w:val="center"/>
          </w:tcPr>
          <w:p w14:paraId="4F30E8A9"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118" w:type="dxa"/>
            <w:tcBorders>
              <w:top w:val="dotted" w:sz="4" w:space="0" w:color="auto"/>
              <w:left w:val="dotted" w:sz="4" w:space="0" w:color="auto"/>
              <w:right w:val="dotted" w:sz="4" w:space="0" w:color="auto"/>
            </w:tcBorders>
            <w:vAlign w:val="center"/>
          </w:tcPr>
          <w:p w14:paraId="225A7456" w14:textId="77777777"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32DD206" w14:textId="77777777" w:rsidR="00D15888" w:rsidRPr="00F23838" w:rsidRDefault="00BE21C2" w:rsidP="0006350E">
            <w:pPr>
              <w:jc w:val="center"/>
              <w:rPr>
                <w:sz w:val="22"/>
                <w:szCs w:val="22"/>
              </w:rPr>
            </w:pPr>
            <w:r w:rsidRPr="00F23838">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FDEEE4C" w14:textId="77777777" w:rsidR="00D15888" w:rsidRPr="00F23838" w:rsidRDefault="00D15888" w:rsidP="0006350E">
            <w:pPr>
              <w:jc w:val="center"/>
              <w:rPr>
                <w:b/>
                <w:sz w:val="22"/>
                <w:szCs w:val="22"/>
              </w:rPr>
            </w:pPr>
            <w:r w:rsidRPr="00F23838">
              <w:rPr>
                <w:b/>
                <w:sz w:val="22"/>
                <w:szCs w:val="22"/>
              </w:rPr>
              <w:t>-</w:t>
            </w:r>
          </w:p>
        </w:tc>
        <w:tc>
          <w:tcPr>
            <w:tcW w:w="3118" w:type="dxa"/>
            <w:tcBorders>
              <w:top w:val="dotted" w:sz="4" w:space="0" w:color="auto"/>
              <w:left w:val="dotted" w:sz="4" w:space="0" w:color="auto"/>
            </w:tcBorders>
            <w:vAlign w:val="center"/>
          </w:tcPr>
          <w:p w14:paraId="7668A357"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1BDE3649" w14:textId="77777777" w:rsidTr="00D72991">
        <w:tc>
          <w:tcPr>
            <w:tcW w:w="817" w:type="dxa"/>
            <w:tcBorders>
              <w:bottom w:val="single" w:sz="4" w:space="0" w:color="auto"/>
            </w:tcBorders>
            <w:shd w:val="clear" w:color="auto" w:fill="EEECE1" w:themeFill="background2"/>
            <w:vAlign w:val="center"/>
          </w:tcPr>
          <w:p w14:paraId="22A1E320"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792F56D" w14:textId="77777777" w:rsidR="00EB30A9" w:rsidRPr="00BB7726" w:rsidRDefault="00EB30A9" w:rsidP="00EB725D">
            <w:pPr>
              <w:jc w:val="left"/>
              <w:rPr>
                <w:b/>
              </w:rPr>
            </w:pPr>
            <w:r w:rsidRPr="00BB7726">
              <w:rPr>
                <w:b/>
              </w:rPr>
              <w:t>Temperatura dei locali</w:t>
            </w:r>
          </w:p>
        </w:tc>
      </w:tr>
      <w:tr w:rsidR="009429AB" w14:paraId="40E3BF18" w14:textId="77777777" w:rsidTr="00D72991">
        <w:tc>
          <w:tcPr>
            <w:tcW w:w="817" w:type="dxa"/>
            <w:tcBorders>
              <w:bottom w:val="dotted" w:sz="4" w:space="0" w:color="auto"/>
              <w:right w:val="dotted" w:sz="4" w:space="0" w:color="auto"/>
            </w:tcBorders>
            <w:vAlign w:val="center"/>
          </w:tcPr>
          <w:p w14:paraId="36D54046" w14:textId="77777777" w:rsidR="00D15888" w:rsidRDefault="00D15888" w:rsidP="00EB725D">
            <w:pPr>
              <w:jc w:val="left"/>
            </w:pPr>
            <w:r>
              <w:t>1.9.2.1</w:t>
            </w:r>
          </w:p>
        </w:tc>
        <w:tc>
          <w:tcPr>
            <w:tcW w:w="6521" w:type="dxa"/>
            <w:tcBorders>
              <w:left w:val="dotted" w:sz="4" w:space="0" w:color="auto"/>
              <w:bottom w:val="dotted" w:sz="4" w:space="0" w:color="auto"/>
              <w:right w:val="dotted" w:sz="4" w:space="0" w:color="auto"/>
            </w:tcBorders>
            <w:vAlign w:val="center"/>
          </w:tcPr>
          <w:p w14:paraId="2E0F8849"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118" w:type="dxa"/>
            <w:tcBorders>
              <w:left w:val="dotted" w:sz="4" w:space="0" w:color="auto"/>
              <w:bottom w:val="dotted" w:sz="4" w:space="0" w:color="auto"/>
              <w:right w:val="dotted" w:sz="4" w:space="0" w:color="auto"/>
            </w:tcBorders>
            <w:vAlign w:val="center"/>
          </w:tcPr>
          <w:p w14:paraId="24EC1D9B" w14:textId="77777777" w:rsidR="00095BBA" w:rsidRDefault="00095BBA" w:rsidP="00EB725D">
            <w:pPr>
              <w:jc w:val="left"/>
            </w:pPr>
            <w:r>
              <w:t>Conforme.</w:t>
            </w:r>
          </w:p>
          <w:p w14:paraId="113888EC"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0E96F65" w14:textId="77777777" w:rsidR="00D15888" w:rsidRPr="00F23838" w:rsidRDefault="009A6802" w:rsidP="0006350E">
            <w:pPr>
              <w:jc w:val="center"/>
              <w:rPr>
                <w:sz w:val="22"/>
                <w:szCs w:val="22"/>
              </w:rPr>
            </w:pPr>
            <w:r w:rsidRPr="00F23838">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6634F3B" w14:textId="77777777" w:rsidR="00D15888" w:rsidRPr="00F23838" w:rsidRDefault="00D15888" w:rsidP="0006350E">
            <w:pPr>
              <w:jc w:val="center"/>
              <w:rPr>
                <w:b/>
                <w:sz w:val="22"/>
                <w:szCs w:val="22"/>
              </w:rPr>
            </w:pPr>
            <w:r w:rsidRPr="00F23838">
              <w:rPr>
                <w:b/>
                <w:sz w:val="22"/>
                <w:szCs w:val="22"/>
              </w:rPr>
              <w:t>-</w:t>
            </w:r>
          </w:p>
        </w:tc>
        <w:tc>
          <w:tcPr>
            <w:tcW w:w="3118" w:type="dxa"/>
            <w:tcBorders>
              <w:left w:val="dotted" w:sz="4" w:space="0" w:color="auto"/>
              <w:bottom w:val="dotted" w:sz="4" w:space="0" w:color="auto"/>
            </w:tcBorders>
            <w:vAlign w:val="center"/>
          </w:tcPr>
          <w:p w14:paraId="3AE36699" w14:textId="77777777" w:rsidR="00D15888" w:rsidRPr="0060338E" w:rsidRDefault="0060338E" w:rsidP="0060338E">
            <w:pPr>
              <w:jc w:val="left"/>
              <w:rPr>
                <w:strike/>
              </w:rPr>
            </w:pPr>
            <w:r>
              <w:t>L’impianto di raffrescamento è costituito da split a parete</w:t>
            </w:r>
            <w:r w:rsidRPr="002E5527">
              <w:t xml:space="preserve"> </w:t>
            </w:r>
            <w:r>
              <w:t>che consente la gestione autonoma degli elementi</w:t>
            </w:r>
            <w:r w:rsidRPr="00F87EC9">
              <w:t>.</w:t>
            </w:r>
          </w:p>
        </w:tc>
      </w:tr>
      <w:tr w:rsidR="009429AB" w14:paraId="32D6B7DF" w14:textId="77777777" w:rsidTr="00D72991">
        <w:tc>
          <w:tcPr>
            <w:tcW w:w="817" w:type="dxa"/>
            <w:tcBorders>
              <w:top w:val="dotted" w:sz="4" w:space="0" w:color="auto"/>
              <w:bottom w:val="dotted" w:sz="4" w:space="0" w:color="auto"/>
              <w:right w:val="dotted" w:sz="4" w:space="0" w:color="auto"/>
            </w:tcBorders>
            <w:vAlign w:val="center"/>
          </w:tcPr>
          <w:p w14:paraId="7C26C871" w14:textId="77777777" w:rsidR="00D15888" w:rsidRDefault="00D15888" w:rsidP="00EB725D">
            <w:pPr>
              <w:jc w:val="left"/>
            </w:pPr>
            <w:r>
              <w:t>1.9.2.2</w:t>
            </w:r>
          </w:p>
        </w:tc>
        <w:tc>
          <w:tcPr>
            <w:tcW w:w="6521" w:type="dxa"/>
            <w:tcBorders>
              <w:top w:val="dotted" w:sz="4" w:space="0" w:color="auto"/>
              <w:left w:val="dotted" w:sz="4" w:space="0" w:color="auto"/>
              <w:bottom w:val="dotted" w:sz="4" w:space="0" w:color="auto"/>
              <w:right w:val="dotted" w:sz="4" w:space="0" w:color="auto"/>
            </w:tcBorders>
            <w:vAlign w:val="center"/>
          </w:tcPr>
          <w:p w14:paraId="76E49740"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118" w:type="dxa"/>
            <w:tcBorders>
              <w:top w:val="dotted" w:sz="4" w:space="0" w:color="auto"/>
              <w:left w:val="dotted" w:sz="4" w:space="0" w:color="auto"/>
              <w:bottom w:val="dotted" w:sz="4" w:space="0" w:color="auto"/>
              <w:right w:val="dotted" w:sz="4" w:space="0" w:color="auto"/>
            </w:tcBorders>
            <w:vAlign w:val="center"/>
          </w:tcPr>
          <w:p w14:paraId="3A8B6A5C" w14:textId="77777777" w:rsidR="00095BBA" w:rsidRDefault="00095BBA" w:rsidP="00095BBA">
            <w:pPr>
              <w:jc w:val="left"/>
            </w:pPr>
            <w:r>
              <w:t>Conforme.</w:t>
            </w:r>
          </w:p>
          <w:p w14:paraId="117C2BD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3AB41A1" w14:textId="77777777" w:rsidR="00D15888" w:rsidRPr="00F23838" w:rsidRDefault="009A6802" w:rsidP="0006350E">
            <w:pPr>
              <w:jc w:val="center"/>
              <w:rPr>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C01ABDC" w14:textId="77777777" w:rsidR="00D15888" w:rsidRPr="00F23838" w:rsidRDefault="00D15888"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272ADFC1" w14:textId="77777777" w:rsidR="00D15888" w:rsidRDefault="00D15888" w:rsidP="00EB725D">
            <w:pPr>
              <w:jc w:val="left"/>
            </w:pPr>
          </w:p>
        </w:tc>
      </w:tr>
      <w:tr w:rsidR="009429AB" w14:paraId="1F2A9EE2" w14:textId="77777777" w:rsidTr="002C1782">
        <w:tc>
          <w:tcPr>
            <w:tcW w:w="817" w:type="dxa"/>
            <w:tcBorders>
              <w:top w:val="dotted" w:sz="4" w:space="0" w:color="auto"/>
              <w:bottom w:val="dotted" w:sz="4" w:space="0" w:color="auto"/>
              <w:right w:val="dotted" w:sz="4" w:space="0" w:color="auto"/>
            </w:tcBorders>
            <w:vAlign w:val="center"/>
          </w:tcPr>
          <w:p w14:paraId="7258A7CC" w14:textId="77777777" w:rsidR="00D15888" w:rsidRDefault="00D15888" w:rsidP="00EB725D">
            <w:pPr>
              <w:jc w:val="left"/>
            </w:pPr>
            <w:r>
              <w:t>1.9.2.3</w:t>
            </w:r>
          </w:p>
        </w:tc>
        <w:tc>
          <w:tcPr>
            <w:tcW w:w="6521" w:type="dxa"/>
            <w:tcBorders>
              <w:top w:val="dotted" w:sz="4" w:space="0" w:color="auto"/>
              <w:left w:val="dotted" w:sz="4" w:space="0" w:color="auto"/>
              <w:bottom w:val="dotted" w:sz="4" w:space="0" w:color="auto"/>
              <w:right w:val="dotted" w:sz="4" w:space="0" w:color="auto"/>
            </w:tcBorders>
            <w:vAlign w:val="center"/>
          </w:tcPr>
          <w:p w14:paraId="4E2A2961"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118" w:type="dxa"/>
            <w:tcBorders>
              <w:top w:val="dotted" w:sz="4" w:space="0" w:color="auto"/>
              <w:left w:val="dotted" w:sz="4" w:space="0" w:color="auto"/>
              <w:bottom w:val="dotted" w:sz="4" w:space="0" w:color="auto"/>
              <w:right w:val="dotted" w:sz="4" w:space="0" w:color="auto"/>
            </w:tcBorders>
            <w:vAlign w:val="center"/>
          </w:tcPr>
          <w:p w14:paraId="42825A36" w14:textId="77777777" w:rsidR="00095BBA" w:rsidRDefault="00095BBA" w:rsidP="00095BBA">
            <w:pPr>
              <w:jc w:val="left"/>
            </w:pPr>
            <w:r>
              <w:t>Conforme.</w:t>
            </w:r>
          </w:p>
          <w:p w14:paraId="1DCB99A5"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D2021F" w14:textId="39FDF2CA" w:rsidR="00D15888" w:rsidRPr="00F23838" w:rsidRDefault="002C1782"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1A8150F" w14:textId="77777777" w:rsidR="00D15888" w:rsidRPr="00F23838" w:rsidRDefault="00D15888"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083CCA54" w14:textId="347F4B01" w:rsidR="00FE71A5" w:rsidRPr="0032163D" w:rsidRDefault="00FE71A5" w:rsidP="0032163D">
            <w:pPr>
              <w:jc w:val="left"/>
              <w:rPr>
                <w:highlight w:val="yellow"/>
              </w:rPr>
            </w:pPr>
            <w:r w:rsidRPr="0060338E">
              <w:t>Nei bagni non è present</w:t>
            </w:r>
            <w:r w:rsidR="0032163D" w:rsidRPr="0060338E">
              <w:t>e</w:t>
            </w:r>
            <w:r w:rsidRPr="0060338E">
              <w:t xml:space="preserve"> impianto di riscaldamento</w:t>
            </w:r>
            <w:r w:rsidR="006254FA">
              <w:t>.</w:t>
            </w:r>
          </w:p>
        </w:tc>
      </w:tr>
      <w:tr w:rsidR="009429AB" w14:paraId="6ED1E84A" w14:textId="77777777" w:rsidTr="00D72991">
        <w:tc>
          <w:tcPr>
            <w:tcW w:w="817" w:type="dxa"/>
            <w:tcBorders>
              <w:top w:val="dotted" w:sz="4" w:space="0" w:color="auto"/>
              <w:bottom w:val="dotted" w:sz="4" w:space="0" w:color="auto"/>
              <w:right w:val="dotted" w:sz="4" w:space="0" w:color="auto"/>
            </w:tcBorders>
            <w:vAlign w:val="center"/>
          </w:tcPr>
          <w:p w14:paraId="411DF794" w14:textId="77777777" w:rsidR="00D15888" w:rsidRDefault="00D15888" w:rsidP="00EB725D">
            <w:pPr>
              <w:jc w:val="left"/>
            </w:pPr>
            <w:r>
              <w:t>1.9.2.4</w:t>
            </w:r>
          </w:p>
        </w:tc>
        <w:tc>
          <w:tcPr>
            <w:tcW w:w="6521" w:type="dxa"/>
            <w:tcBorders>
              <w:top w:val="dotted" w:sz="4" w:space="0" w:color="auto"/>
              <w:left w:val="dotted" w:sz="4" w:space="0" w:color="auto"/>
              <w:bottom w:val="dotted" w:sz="4" w:space="0" w:color="auto"/>
              <w:right w:val="dotted" w:sz="4" w:space="0" w:color="auto"/>
            </w:tcBorders>
            <w:vAlign w:val="center"/>
          </w:tcPr>
          <w:p w14:paraId="35AFBA70"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118" w:type="dxa"/>
            <w:vMerge w:val="restart"/>
            <w:tcBorders>
              <w:top w:val="dotted" w:sz="4" w:space="0" w:color="auto"/>
              <w:left w:val="dotted" w:sz="4" w:space="0" w:color="auto"/>
              <w:bottom w:val="dotted" w:sz="4" w:space="0" w:color="auto"/>
              <w:right w:val="dotted" w:sz="4" w:space="0" w:color="auto"/>
            </w:tcBorders>
            <w:vAlign w:val="center"/>
          </w:tcPr>
          <w:p w14:paraId="3190341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2AB17F" w14:textId="77777777" w:rsidR="00D15888" w:rsidRPr="00F23838" w:rsidRDefault="00D15888" w:rsidP="0006350E">
            <w:pPr>
              <w:jc w:val="center"/>
              <w:rPr>
                <w:b/>
                <w:sz w:val="22"/>
                <w:szCs w:val="22"/>
              </w:rPr>
            </w:pPr>
            <w:r w:rsidRPr="00F23838">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4E7FA86" w14:textId="77777777" w:rsidR="00D15888" w:rsidRPr="00F23838" w:rsidRDefault="00095BBA" w:rsidP="0006350E">
            <w:pPr>
              <w:jc w:val="center"/>
              <w:rPr>
                <w:b/>
                <w:sz w:val="22"/>
                <w:szCs w:val="22"/>
              </w:rPr>
            </w:pPr>
            <w:r w:rsidRPr="00F23838">
              <w:rPr>
                <w:b/>
                <w:sz w:val="22"/>
                <w:szCs w:val="22"/>
              </w:rPr>
              <w:t>-</w:t>
            </w:r>
          </w:p>
        </w:tc>
        <w:tc>
          <w:tcPr>
            <w:tcW w:w="3118" w:type="dxa"/>
            <w:vMerge w:val="restart"/>
            <w:tcBorders>
              <w:top w:val="dotted" w:sz="4" w:space="0" w:color="auto"/>
              <w:left w:val="dotted" w:sz="4" w:space="0" w:color="auto"/>
              <w:bottom w:val="dotted" w:sz="4" w:space="0" w:color="auto"/>
            </w:tcBorders>
            <w:vAlign w:val="center"/>
          </w:tcPr>
          <w:p w14:paraId="0282D906" w14:textId="77777777" w:rsidR="00D15888" w:rsidRDefault="00604212" w:rsidP="00604212">
            <w:pPr>
              <w:tabs>
                <w:tab w:val="clear" w:pos="-189"/>
              </w:tabs>
              <w:jc w:val="left"/>
            </w:pPr>
            <w:r>
              <w:t>Sono presenti tende interne su tutti i serramenti esterni e tapparelle oscuranti esterne</w:t>
            </w:r>
            <w:r w:rsidR="00F46AA7">
              <w:t>.</w:t>
            </w:r>
          </w:p>
          <w:p w14:paraId="70CC75D9" w14:textId="77777777" w:rsidR="00F46AA7" w:rsidRDefault="00F46AA7" w:rsidP="009E2C6F">
            <w:pPr>
              <w:tabs>
                <w:tab w:val="clear" w:pos="-189"/>
              </w:tabs>
              <w:jc w:val="left"/>
            </w:pPr>
          </w:p>
        </w:tc>
      </w:tr>
      <w:tr w:rsidR="009429AB" w14:paraId="2C95BB27" w14:textId="77777777" w:rsidTr="00D72991">
        <w:trPr>
          <w:trHeight w:val="693"/>
        </w:trPr>
        <w:tc>
          <w:tcPr>
            <w:tcW w:w="817" w:type="dxa"/>
            <w:tcBorders>
              <w:top w:val="dotted" w:sz="4" w:space="0" w:color="auto"/>
              <w:right w:val="dotted" w:sz="4" w:space="0" w:color="auto"/>
            </w:tcBorders>
            <w:vAlign w:val="center"/>
          </w:tcPr>
          <w:p w14:paraId="05C9435E" w14:textId="77777777" w:rsidR="00923DA7" w:rsidRPr="009A6802" w:rsidRDefault="00923DA7" w:rsidP="00EB725D">
            <w:pPr>
              <w:jc w:val="left"/>
            </w:pPr>
            <w:r w:rsidRPr="009A6802">
              <w:t>1.9.2.5</w:t>
            </w:r>
          </w:p>
        </w:tc>
        <w:tc>
          <w:tcPr>
            <w:tcW w:w="6521" w:type="dxa"/>
            <w:tcBorders>
              <w:top w:val="dotted" w:sz="4" w:space="0" w:color="auto"/>
              <w:left w:val="dotted" w:sz="4" w:space="0" w:color="auto"/>
              <w:right w:val="dotted" w:sz="4" w:space="0" w:color="auto"/>
            </w:tcBorders>
            <w:vAlign w:val="center"/>
          </w:tcPr>
          <w:p w14:paraId="152A109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118" w:type="dxa"/>
            <w:vMerge/>
            <w:tcBorders>
              <w:top w:val="dotted" w:sz="4" w:space="0" w:color="auto"/>
              <w:left w:val="dotted" w:sz="4" w:space="0" w:color="auto"/>
              <w:right w:val="dotted" w:sz="4" w:space="0" w:color="auto"/>
            </w:tcBorders>
            <w:vAlign w:val="center"/>
          </w:tcPr>
          <w:p w14:paraId="09CB477A"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5681C5E5"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4B91D355" w14:textId="77777777" w:rsidR="00923DA7" w:rsidRDefault="00923DA7" w:rsidP="00EB725D">
            <w:pPr>
              <w:jc w:val="left"/>
            </w:pPr>
          </w:p>
        </w:tc>
        <w:tc>
          <w:tcPr>
            <w:tcW w:w="3118" w:type="dxa"/>
            <w:vMerge/>
            <w:tcBorders>
              <w:top w:val="dotted" w:sz="4" w:space="0" w:color="auto"/>
              <w:left w:val="dotted" w:sz="4" w:space="0" w:color="auto"/>
            </w:tcBorders>
            <w:vAlign w:val="center"/>
          </w:tcPr>
          <w:p w14:paraId="3465485C" w14:textId="77777777" w:rsidR="00923DA7" w:rsidRDefault="00923DA7" w:rsidP="00EB725D">
            <w:pPr>
              <w:jc w:val="left"/>
            </w:pPr>
          </w:p>
        </w:tc>
      </w:tr>
      <w:tr w:rsidR="00B35D24" w:rsidRPr="00B35D24" w14:paraId="23083051" w14:textId="77777777" w:rsidTr="00D72991">
        <w:tc>
          <w:tcPr>
            <w:tcW w:w="817" w:type="dxa"/>
            <w:tcBorders>
              <w:bottom w:val="single" w:sz="4" w:space="0" w:color="auto"/>
            </w:tcBorders>
            <w:shd w:val="clear" w:color="auto" w:fill="EEECE1" w:themeFill="background2"/>
            <w:vAlign w:val="center"/>
          </w:tcPr>
          <w:p w14:paraId="073996D2"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475BACFD"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3D1D7E6E" w14:textId="77777777" w:rsidTr="00D72991">
        <w:tc>
          <w:tcPr>
            <w:tcW w:w="817" w:type="dxa"/>
            <w:tcBorders>
              <w:bottom w:val="dotted" w:sz="4" w:space="0" w:color="auto"/>
              <w:right w:val="dotted" w:sz="4" w:space="0" w:color="auto"/>
            </w:tcBorders>
            <w:vAlign w:val="center"/>
          </w:tcPr>
          <w:p w14:paraId="0C325511" w14:textId="77777777" w:rsidR="00D15888" w:rsidRPr="00436C09" w:rsidRDefault="00D15888" w:rsidP="00EB725D">
            <w:pPr>
              <w:jc w:val="left"/>
            </w:pPr>
            <w:r>
              <w:t>1.10.1</w:t>
            </w:r>
          </w:p>
        </w:tc>
        <w:tc>
          <w:tcPr>
            <w:tcW w:w="6521" w:type="dxa"/>
            <w:tcBorders>
              <w:left w:val="dotted" w:sz="4" w:space="0" w:color="auto"/>
              <w:bottom w:val="dotted" w:sz="4" w:space="0" w:color="auto"/>
              <w:right w:val="dotted" w:sz="4" w:space="0" w:color="auto"/>
            </w:tcBorders>
            <w:vAlign w:val="center"/>
          </w:tcPr>
          <w:p w14:paraId="01F62527"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w:t>
            </w:r>
            <w:r w:rsidRPr="008E23F0">
              <w:lastRenderedPageBreak/>
              <w:t xml:space="preserve">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118" w:type="dxa"/>
            <w:tcBorders>
              <w:left w:val="dotted" w:sz="4" w:space="0" w:color="auto"/>
              <w:bottom w:val="dotted" w:sz="4" w:space="0" w:color="auto"/>
              <w:right w:val="dotted" w:sz="4" w:space="0" w:color="auto"/>
            </w:tcBorders>
            <w:vAlign w:val="center"/>
          </w:tcPr>
          <w:p w14:paraId="5AFBF094" w14:textId="77777777" w:rsidR="00D15888" w:rsidRDefault="007956B8" w:rsidP="007956B8">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E494C71" w14:textId="77777777" w:rsidR="00D15888" w:rsidRPr="00F23838" w:rsidRDefault="00D15888" w:rsidP="0006350E">
            <w:pPr>
              <w:jc w:val="center"/>
              <w:rPr>
                <w:b/>
                <w:sz w:val="22"/>
                <w:szCs w:val="22"/>
              </w:rPr>
            </w:pPr>
            <w:r w:rsidRPr="00F23838">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2D063A08" w14:textId="77777777" w:rsidR="00D15888" w:rsidRPr="00F23838" w:rsidRDefault="00D15888" w:rsidP="0006350E">
            <w:pPr>
              <w:jc w:val="center"/>
              <w:rPr>
                <w:b/>
                <w:sz w:val="22"/>
                <w:szCs w:val="22"/>
              </w:rPr>
            </w:pPr>
            <w:r w:rsidRPr="00F23838">
              <w:rPr>
                <w:b/>
                <w:sz w:val="22"/>
                <w:szCs w:val="22"/>
              </w:rPr>
              <w:t>-</w:t>
            </w:r>
          </w:p>
        </w:tc>
        <w:tc>
          <w:tcPr>
            <w:tcW w:w="3118" w:type="dxa"/>
            <w:tcBorders>
              <w:left w:val="dotted" w:sz="4" w:space="0" w:color="auto"/>
              <w:bottom w:val="dotted" w:sz="4" w:space="0" w:color="auto"/>
            </w:tcBorders>
            <w:vAlign w:val="center"/>
          </w:tcPr>
          <w:p w14:paraId="62ED1A79" w14:textId="77777777" w:rsidR="007A6161" w:rsidRDefault="007A6161" w:rsidP="00EB725D">
            <w:pPr>
              <w:jc w:val="left"/>
            </w:pPr>
            <w:r>
              <w:t xml:space="preserve">I livelli </w:t>
            </w:r>
            <w:r w:rsidR="00871F83">
              <w:t>d’</w:t>
            </w:r>
            <w:r>
              <w:t xml:space="preserve">illuminamento sono comunque garantiti da impianto </w:t>
            </w:r>
            <w:r w:rsidR="00871F83">
              <w:t>d’</w:t>
            </w:r>
            <w:r>
              <w:t xml:space="preserve">illuminazione </w:t>
            </w:r>
            <w:r>
              <w:lastRenderedPageBreak/>
              <w:t>artificiale.</w:t>
            </w:r>
          </w:p>
        </w:tc>
      </w:tr>
      <w:tr w:rsidR="009429AB" w14:paraId="0A1A81F7" w14:textId="77777777" w:rsidTr="00D72991">
        <w:tc>
          <w:tcPr>
            <w:tcW w:w="817" w:type="dxa"/>
            <w:tcBorders>
              <w:top w:val="dotted" w:sz="4" w:space="0" w:color="auto"/>
              <w:bottom w:val="dotted" w:sz="4" w:space="0" w:color="auto"/>
              <w:right w:val="dotted" w:sz="4" w:space="0" w:color="auto"/>
            </w:tcBorders>
            <w:vAlign w:val="center"/>
          </w:tcPr>
          <w:p w14:paraId="2F882012" w14:textId="77777777" w:rsidR="00D15888" w:rsidRPr="00436C09" w:rsidRDefault="00D15888" w:rsidP="00EB725D">
            <w:pPr>
              <w:jc w:val="left"/>
            </w:pPr>
            <w:r>
              <w:lastRenderedPageBreak/>
              <w:t>1.10.2</w:t>
            </w:r>
          </w:p>
        </w:tc>
        <w:tc>
          <w:tcPr>
            <w:tcW w:w="6521" w:type="dxa"/>
            <w:tcBorders>
              <w:top w:val="dotted" w:sz="4" w:space="0" w:color="auto"/>
              <w:left w:val="dotted" w:sz="4" w:space="0" w:color="auto"/>
              <w:bottom w:val="dotted" w:sz="4" w:space="0" w:color="auto"/>
              <w:right w:val="dotted" w:sz="4" w:space="0" w:color="auto"/>
            </w:tcBorders>
            <w:vAlign w:val="center"/>
          </w:tcPr>
          <w:p w14:paraId="144331C7"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118" w:type="dxa"/>
            <w:tcBorders>
              <w:top w:val="dotted" w:sz="4" w:space="0" w:color="auto"/>
              <w:left w:val="dotted" w:sz="4" w:space="0" w:color="auto"/>
              <w:bottom w:val="dotted" w:sz="4" w:space="0" w:color="auto"/>
              <w:right w:val="dotted" w:sz="4" w:space="0" w:color="auto"/>
            </w:tcBorders>
            <w:vAlign w:val="center"/>
          </w:tcPr>
          <w:p w14:paraId="70D94D99"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82CA29" w14:textId="77777777" w:rsidR="00D15888" w:rsidRPr="00F23838" w:rsidRDefault="00BE21C2" w:rsidP="0006350E">
            <w:pPr>
              <w:jc w:val="center"/>
              <w:rPr>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92702B" w14:textId="77777777" w:rsidR="00D15888" w:rsidRPr="00F23838" w:rsidRDefault="00D15888"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63E60353" w14:textId="77777777" w:rsidR="00D15888" w:rsidRPr="00F46AA7" w:rsidRDefault="00D15888" w:rsidP="00EB725D">
            <w:pPr>
              <w:jc w:val="left"/>
            </w:pPr>
          </w:p>
        </w:tc>
      </w:tr>
      <w:tr w:rsidR="009429AB" w14:paraId="01F9BA7C" w14:textId="77777777" w:rsidTr="00A41150">
        <w:tc>
          <w:tcPr>
            <w:tcW w:w="817" w:type="dxa"/>
            <w:tcBorders>
              <w:top w:val="dotted" w:sz="4" w:space="0" w:color="auto"/>
              <w:bottom w:val="dotted" w:sz="4" w:space="0" w:color="auto"/>
              <w:right w:val="dotted" w:sz="4" w:space="0" w:color="auto"/>
            </w:tcBorders>
            <w:vAlign w:val="center"/>
          </w:tcPr>
          <w:p w14:paraId="35F8890B" w14:textId="77777777" w:rsidR="00D15888" w:rsidRPr="00436C09" w:rsidRDefault="00D15888" w:rsidP="00EB725D">
            <w:pPr>
              <w:jc w:val="left"/>
            </w:pPr>
            <w:r>
              <w:t>1.10.3</w:t>
            </w:r>
          </w:p>
        </w:tc>
        <w:tc>
          <w:tcPr>
            <w:tcW w:w="6521" w:type="dxa"/>
            <w:tcBorders>
              <w:top w:val="dotted" w:sz="4" w:space="0" w:color="auto"/>
              <w:left w:val="dotted" w:sz="4" w:space="0" w:color="auto"/>
              <w:bottom w:val="dotted" w:sz="4" w:space="0" w:color="auto"/>
              <w:right w:val="dotted" w:sz="4" w:space="0" w:color="auto"/>
            </w:tcBorders>
            <w:vAlign w:val="center"/>
          </w:tcPr>
          <w:p w14:paraId="1AAE3A33"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118" w:type="dxa"/>
            <w:tcBorders>
              <w:top w:val="dotted" w:sz="4" w:space="0" w:color="auto"/>
              <w:left w:val="dotted" w:sz="4" w:space="0" w:color="auto"/>
              <w:bottom w:val="dotted" w:sz="4" w:space="0" w:color="auto"/>
              <w:right w:val="dotted" w:sz="4" w:space="0" w:color="auto"/>
            </w:tcBorders>
            <w:vAlign w:val="center"/>
          </w:tcPr>
          <w:p w14:paraId="28FB69C8"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15DA6C" w14:textId="77777777" w:rsidR="00D15888" w:rsidRPr="00F23838" w:rsidRDefault="00BE21C2" w:rsidP="0006350E">
            <w:pPr>
              <w:jc w:val="center"/>
              <w:rPr>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16946FC" w14:textId="77777777" w:rsidR="00D15888" w:rsidRPr="00F23838" w:rsidRDefault="00845DA4" w:rsidP="0006350E">
            <w:pPr>
              <w:jc w:val="center"/>
              <w:rPr>
                <w:b/>
                <w:sz w:val="22"/>
                <w:szCs w:val="22"/>
              </w:rPr>
            </w:pPr>
            <w:r>
              <w:rPr>
                <w:b/>
                <w:sz w:val="22"/>
                <w:szCs w:val="22"/>
              </w:rPr>
              <w:t>X</w:t>
            </w:r>
          </w:p>
        </w:tc>
        <w:tc>
          <w:tcPr>
            <w:tcW w:w="3118" w:type="dxa"/>
            <w:tcBorders>
              <w:top w:val="dotted" w:sz="4" w:space="0" w:color="auto"/>
              <w:left w:val="dotted" w:sz="4" w:space="0" w:color="auto"/>
              <w:bottom w:val="dotted" w:sz="4" w:space="0" w:color="auto"/>
            </w:tcBorders>
            <w:shd w:val="clear" w:color="auto" w:fill="auto"/>
            <w:vAlign w:val="center"/>
          </w:tcPr>
          <w:p w14:paraId="6ED52502" w14:textId="77777777" w:rsidR="00D15888" w:rsidRPr="00845DA4" w:rsidRDefault="00845DA4" w:rsidP="00EB725D">
            <w:pPr>
              <w:jc w:val="left"/>
              <w:rPr>
                <w:highlight w:val="yellow"/>
              </w:rPr>
            </w:pPr>
            <w:r w:rsidRPr="00A41150">
              <w:t>Non presente illuminazione di emergenza nelle parti comuni.</w:t>
            </w:r>
          </w:p>
        </w:tc>
      </w:tr>
      <w:tr w:rsidR="009429AB" w14:paraId="1B2F27E8" w14:textId="77777777" w:rsidTr="00D72991">
        <w:tc>
          <w:tcPr>
            <w:tcW w:w="817" w:type="dxa"/>
            <w:tcBorders>
              <w:top w:val="dotted" w:sz="4" w:space="0" w:color="auto"/>
              <w:bottom w:val="dotted" w:sz="4" w:space="0" w:color="auto"/>
              <w:right w:val="dotted" w:sz="4" w:space="0" w:color="auto"/>
            </w:tcBorders>
            <w:vAlign w:val="center"/>
          </w:tcPr>
          <w:p w14:paraId="6473EB28" w14:textId="77777777" w:rsidR="00D15888" w:rsidRPr="00436C09" w:rsidRDefault="00D15888" w:rsidP="00EB725D">
            <w:pPr>
              <w:jc w:val="left"/>
            </w:pPr>
            <w:r>
              <w:t>1.10.4</w:t>
            </w:r>
          </w:p>
        </w:tc>
        <w:tc>
          <w:tcPr>
            <w:tcW w:w="6521" w:type="dxa"/>
            <w:tcBorders>
              <w:top w:val="dotted" w:sz="4" w:space="0" w:color="auto"/>
              <w:left w:val="dotted" w:sz="4" w:space="0" w:color="auto"/>
              <w:bottom w:val="dotted" w:sz="4" w:space="0" w:color="auto"/>
              <w:right w:val="dotted" w:sz="4" w:space="0" w:color="auto"/>
            </w:tcBorders>
            <w:vAlign w:val="center"/>
          </w:tcPr>
          <w:p w14:paraId="4E113BA5"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118" w:type="dxa"/>
            <w:tcBorders>
              <w:top w:val="dotted" w:sz="4" w:space="0" w:color="auto"/>
              <w:left w:val="dotted" w:sz="4" w:space="0" w:color="auto"/>
              <w:bottom w:val="dotted" w:sz="4" w:space="0" w:color="auto"/>
              <w:right w:val="dotted" w:sz="4" w:space="0" w:color="auto"/>
            </w:tcBorders>
            <w:vAlign w:val="center"/>
          </w:tcPr>
          <w:p w14:paraId="0629F8D2"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3B3588" w14:textId="77777777" w:rsidR="00D15888" w:rsidRPr="00F23838" w:rsidRDefault="00BE21C2" w:rsidP="0006350E">
            <w:pPr>
              <w:jc w:val="center"/>
              <w:rPr>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1816072" w14:textId="77777777" w:rsidR="00D15888" w:rsidRPr="00F23838" w:rsidRDefault="00D15888"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3B5DDE8A" w14:textId="77777777" w:rsidR="00D15888" w:rsidRDefault="00305365" w:rsidP="002B1A59">
            <w:pPr>
              <w:jc w:val="left"/>
            </w:pPr>
            <w:r w:rsidRPr="007B4EEE">
              <w:t>La pulizia dei serramenti è affidata all’impresa di pulizie</w:t>
            </w:r>
            <w:r w:rsidR="002B1A59">
              <w:t xml:space="preserve"> esterna.</w:t>
            </w:r>
          </w:p>
        </w:tc>
      </w:tr>
      <w:tr w:rsidR="009429AB" w14:paraId="4189130F" w14:textId="77777777" w:rsidTr="00845DA4">
        <w:tc>
          <w:tcPr>
            <w:tcW w:w="817" w:type="dxa"/>
            <w:tcBorders>
              <w:top w:val="dotted" w:sz="4" w:space="0" w:color="auto"/>
              <w:bottom w:val="dotted" w:sz="4" w:space="0" w:color="auto"/>
              <w:right w:val="dotted" w:sz="4" w:space="0" w:color="auto"/>
            </w:tcBorders>
            <w:vAlign w:val="center"/>
          </w:tcPr>
          <w:p w14:paraId="7B1AA59A" w14:textId="77777777" w:rsidR="00D15888" w:rsidRPr="00436C09" w:rsidRDefault="00D15888" w:rsidP="00EB725D">
            <w:pPr>
              <w:jc w:val="left"/>
            </w:pPr>
            <w:r>
              <w:t>1.10.5</w:t>
            </w:r>
          </w:p>
        </w:tc>
        <w:tc>
          <w:tcPr>
            <w:tcW w:w="6521" w:type="dxa"/>
            <w:tcBorders>
              <w:top w:val="dotted" w:sz="4" w:space="0" w:color="auto"/>
              <w:left w:val="dotted" w:sz="4" w:space="0" w:color="auto"/>
              <w:bottom w:val="dotted" w:sz="4" w:space="0" w:color="auto"/>
              <w:right w:val="dotted" w:sz="4" w:space="0" w:color="auto"/>
            </w:tcBorders>
            <w:vAlign w:val="center"/>
          </w:tcPr>
          <w:p w14:paraId="484FF93C"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118" w:type="dxa"/>
            <w:tcBorders>
              <w:top w:val="dotted" w:sz="4" w:space="0" w:color="auto"/>
              <w:left w:val="dotted" w:sz="4" w:space="0" w:color="auto"/>
              <w:bottom w:val="dotted" w:sz="4" w:space="0" w:color="auto"/>
              <w:right w:val="dotted" w:sz="4" w:space="0" w:color="auto"/>
            </w:tcBorders>
            <w:vAlign w:val="center"/>
          </w:tcPr>
          <w:p w14:paraId="3F19490A"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13E118" w14:textId="77777777" w:rsidR="00D15888" w:rsidRPr="00F23838" w:rsidRDefault="00BE21C2" w:rsidP="0006350E">
            <w:pPr>
              <w:jc w:val="center"/>
              <w:rPr>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AF351A" w14:textId="77777777" w:rsidR="00D15888" w:rsidRPr="00F23838" w:rsidRDefault="00845DA4" w:rsidP="0006350E">
            <w:pPr>
              <w:jc w:val="center"/>
              <w:rPr>
                <w:b/>
                <w:sz w:val="22"/>
                <w:szCs w:val="22"/>
              </w:rPr>
            </w:pPr>
            <w:r>
              <w:rPr>
                <w:b/>
                <w:sz w:val="22"/>
                <w:szCs w:val="22"/>
              </w:rPr>
              <w:t>S</w:t>
            </w:r>
          </w:p>
        </w:tc>
        <w:tc>
          <w:tcPr>
            <w:tcW w:w="3118" w:type="dxa"/>
            <w:tcBorders>
              <w:top w:val="dotted" w:sz="4" w:space="0" w:color="auto"/>
              <w:left w:val="dotted" w:sz="4" w:space="0" w:color="auto"/>
              <w:bottom w:val="dotted" w:sz="4" w:space="0" w:color="auto"/>
            </w:tcBorders>
            <w:vAlign w:val="center"/>
          </w:tcPr>
          <w:p w14:paraId="0595090E" w14:textId="77777777" w:rsidR="00D15888" w:rsidRDefault="00845DA4" w:rsidP="00305365">
            <w:pPr>
              <w:jc w:val="left"/>
            </w:pPr>
            <w:r>
              <w:t>Tutti gli ambienti sono dotati d’illuminazione artificiale</w:t>
            </w:r>
          </w:p>
        </w:tc>
      </w:tr>
      <w:tr w:rsidR="009429AB" w14:paraId="3BD390AE" w14:textId="77777777" w:rsidTr="00D72991">
        <w:tc>
          <w:tcPr>
            <w:tcW w:w="817" w:type="dxa"/>
            <w:tcBorders>
              <w:top w:val="dotted" w:sz="4" w:space="0" w:color="auto"/>
              <w:right w:val="dotted" w:sz="4" w:space="0" w:color="auto"/>
            </w:tcBorders>
            <w:vAlign w:val="center"/>
          </w:tcPr>
          <w:p w14:paraId="42AD1066" w14:textId="77777777" w:rsidR="006B7E9C" w:rsidRPr="00436C09" w:rsidRDefault="006B7E9C" w:rsidP="00EB725D">
            <w:pPr>
              <w:jc w:val="left"/>
            </w:pPr>
            <w:r>
              <w:t>1.10.6</w:t>
            </w:r>
          </w:p>
        </w:tc>
        <w:tc>
          <w:tcPr>
            <w:tcW w:w="6521" w:type="dxa"/>
            <w:tcBorders>
              <w:top w:val="dotted" w:sz="4" w:space="0" w:color="auto"/>
              <w:left w:val="dotted" w:sz="4" w:space="0" w:color="auto"/>
              <w:right w:val="dotted" w:sz="4" w:space="0" w:color="auto"/>
            </w:tcBorders>
            <w:vAlign w:val="center"/>
          </w:tcPr>
          <w:p w14:paraId="045AECC1"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118" w:type="dxa"/>
            <w:tcBorders>
              <w:top w:val="dotted" w:sz="4" w:space="0" w:color="auto"/>
              <w:left w:val="dotted" w:sz="4" w:space="0" w:color="auto"/>
              <w:right w:val="dotted" w:sz="4" w:space="0" w:color="auto"/>
            </w:tcBorders>
            <w:vAlign w:val="center"/>
          </w:tcPr>
          <w:p w14:paraId="2F395778"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5DD68A4" w14:textId="77777777" w:rsidR="006B7E9C" w:rsidRPr="00F23838" w:rsidRDefault="00BE21C2" w:rsidP="0006350E">
            <w:pPr>
              <w:jc w:val="center"/>
              <w:rPr>
                <w:b/>
                <w:sz w:val="22"/>
                <w:szCs w:val="22"/>
              </w:rPr>
            </w:pPr>
            <w:r w:rsidRPr="00F23838">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A043172" w14:textId="77777777" w:rsidR="006B7E9C" w:rsidRPr="00F23838" w:rsidRDefault="006B7E9C" w:rsidP="0006350E">
            <w:pPr>
              <w:jc w:val="center"/>
              <w:rPr>
                <w:b/>
                <w:sz w:val="22"/>
                <w:szCs w:val="22"/>
              </w:rPr>
            </w:pPr>
            <w:r w:rsidRPr="00F23838">
              <w:rPr>
                <w:b/>
                <w:sz w:val="22"/>
                <w:szCs w:val="22"/>
              </w:rPr>
              <w:t>-</w:t>
            </w:r>
          </w:p>
        </w:tc>
        <w:tc>
          <w:tcPr>
            <w:tcW w:w="3118" w:type="dxa"/>
            <w:tcBorders>
              <w:top w:val="dotted" w:sz="4" w:space="0" w:color="auto"/>
              <w:left w:val="dotted" w:sz="4" w:space="0" w:color="auto"/>
            </w:tcBorders>
            <w:vAlign w:val="center"/>
          </w:tcPr>
          <w:p w14:paraId="6DE9C265" w14:textId="77777777" w:rsidR="006B7E9C" w:rsidRDefault="00F61447" w:rsidP="00EB725D">
            <w:pPr>
              <w:jc w:val="left"/>
            </w:pPr>
            <w:r>
              <w:t xml:space="preserve">Tutti gli ambienti sono dotati </w:t>
            </w:r>
            <w:r w:rsidR="00871F83">
              <w:t>d’</w:t>
            </w:r>
            <w:r>
              <w:t>illuminazione artificiale</w:t>
            </w:r>
          </w:p>
        </w:tc>
      </w:tr>
      <w:tr w:rsidR="000539FE" w:rsidRPr="00721B15" w14:paraId="470A2306" w14:textId="77777777" w:rsidTr="00D72991">
        <w:tc>
          <w:tcPr>
            <w:tcW w:w="817" w:type="dxa"/>
            <w:shd w:val="clear" w:color="auto" w:fill="EEECE1" w:themeFill="background2"/>
            <w:vAlign w:val="center"/>
          </w:tcPr>
          <w:p w14:paraId="3E6243F2"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5AD5617F" w14:textId="77777777" w:rsidR="000539FE" w:rsidRPr="00721B15" w:rsidRDefault="000539FE" w:rsidP="00EB725D">
            <w:pPr>
              <w:jc w:val="left"/>
              <w:rPr>
                <w:b/>
                <w:sz w:val="24"/>
              </w:rPr>
            </w:pPr>
            <w:r w:rsidRPr="00721B15">
              <w:rPr>
                <w:b/>
                <w:sz w:val="24"/>
              </w:rPr>
              <w:t>SERVIZI IGIENICO ASSISTENZIALI</w:t>
            </w:r>
          </w:p>
        </w:tc>
      </w:tr>
      <w:tr w:rsidR="00EB30A9" w:rsidRPr="002F3833" w14:paraId="13BA1183" w14:textId="77777777" w:rsidTr="00D72991">
        <w:tc>
          <w:tcPr>
            <w:tcW w:w="817" w:type="dxa"/>
            <w:shd w:val="clear" w:color="auto" w:fill="EEECE1" w:themeFill="background2"/>
            <w:vAlign w:val="center"/>
          </w:tcPr>
          <w:p w14:paraId="6AEE6782"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5705C742" w14:textId="77777777" w:rsidR="00EB30A9" w:rsidRPr="002F3833" w:rsidRDefault="00EB30A9" w:rsidP="00EB725D">
            <w:pPr>
              <w:jc w:val="left"/>
              <w:rPr>
                <w:b/>
              </w:rPr>
            </w:pPr>
            <w:r w:rsidRPr="002F3833">
              <w:rPr>
                <w:b/>
              </w:rPr>
              <w:t>Acqua</w:t>
            </w:r>
          </w:p>
        </w:tc>
      </w:tr>
      <w:tr w:rsidR="009429AB" w14:paraId="4585C0A1" w14:textId="77777777" w:rsidTr="00D72991">
        <w:tc>
          <w:tcPr>
            <w:tcW w:w="817" w:type="dxa"/>
            <w:tcBorders>
              <w:bottom w:val="dotted" w:sz="4" w:space="0" w:color="auto"/>
              <w:right w:val="dotted" w:sz="4" w:space="0" w:color="auto"/>
            </w:tcBorders>
            <w:vAlign w:val="center"/>
          </w:tcPr>
          <w:p w14:paraId="643E7C98" w14:textId="77777777" w:rsidR="00D15888" w:rsidRDefault="00D72991" w:rsidP="00EB725D">
            <w:pPr>
              <w:jc w:val="left"/>
            </w:pPr>
            <w:r>
              <w:t>1.13.1.1</w:t>
            </w:r>
          </w:p>
        </w:tc>
        <w:tc>
          <w:tcPr>
            <w:tcW w:w="6521" w:type="dxa"/>
            <w:tcBorders>
              <w:left w:val="dotted" w:sz="4" w:space="0" w:color="auto"/>
              <w:bottom w:val="dotted" w:sz="4" w:space="0" w:color="auto"/>
              <w:right w:val="dotted" w:sz="4" w:space="0" w:color="auto"/>
            </w:tcBorders>
            <w:vAlign w:val="center"/>
          </w:tcPr>
          <w:p w14:paraId="4C3EC14A"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r w:rsidR="00D7704F">
              <w:t>.</w:t>
            </w:r>
          </w:p>
        </w:tc>
        <w:tc>
          <w:tcPr>
            <w:tcW w:w="3118" w:type="dxa"/>
            <w:tcBorders>
              <w:left w:val="dotted" w:sz="4" w:space="0" w:color="auto"/>
              <w:bottom w:val="dotted" w:sz="4" w:space="0" w:color="auto"/>
              <w:right w:val="dotted" w:sz="4" w:space="0" w:color="auto"/>
            </w:tcBorders>
            <w:vAlign w:val="center"/>
          </w:tcPr>
          <w:p w14:paraId="1E8A0735"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0432F22" w14:textId="77777777" w:rsidR="00D15888" w:rsidRPr="00F23838" w:rsidRDefault="00D15888" w:rsidP="0006350E">
            <w:pPr>
              <w:jc w:val="center"/>
              <w:rPr>
                <w:b/>
                <w:sz w:val="22"/>
                <w:szCs w:val="22"/>
              </w:rPr>
            </w:pPr>
            <w:r w:rsidRPr="00F23838">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C73EBA4" w14:textId="77777777" w:rsidR="00D15888" w:rsidRPr="00F23838" w:rsidRDefault="00D15888" w:rsidP="0006350E">
            <w:pPr>
              <w:jc w:val="center"/>
              <w:rPr>
                <w:b/>
                <w:sz w:val="22"/>
                <w:szCs w:val="22"/>
              </w:rPr>
            </w:pPr>
            <w:r w:rsidRPr="00F23838">
              <w:rPr>
                <w:b/>
                <w:sz w:val="22"/>
                <w:szCs w:val="22"/>
              </w:rPr>
              <w:t>-</w:t>
            </w:r>
          </w:p>
        </w:tc>
        <w:tc>
          <w:tcPr>
            <w:tcW w:w="3118" w:type="dxa"/>
            <w:tcBorders>
              <w:left w:val="dotted" w:sz="4" w:space="0" w:color="auto"/>
              <w:bottom w:val="dotted" w:sz="4" w:space="0" w:color="auto"/>
            </w:tcBorders>
            <w:vAlign w:val="center"/>
          </w:tcPr>
          <w:p w14:paraId="2623C693" w14:textId="77777777" w:rsidR="00D15888" w:rsidRDefault="00D15888" w:rsidP="00EB725D">
            <w:pPr>
              <w:jc w:val="left"/>
            </w:pPr>
          </w:p>
        </w:tc>
      </w:tr>
      <w:tr w:rsidR="009429AB" w14:paraId="114EB803" w14:textId="77777777" w:rsidTr="00D72991">
        <w:tc>
          <w:tcPr>
            <w:tcW w:w="817" w:type="dxa"/>
            <w:tcBorders>
              <w:top w:val="dotted" w:sz="4" w:space="0" w:color="auto"/>
              <w:right w:val="dotted" w:sz="4" w:space="0" w:color="auto"/>
            </w:tcBorders>
            <w:vAlign w:val="center"/>
          </w:tcPr>
          <w:p w14:paraId="373BC86A" w14:textId="77777777" w:rsidR="00BE21C2" w:rsidRPr="00BE21C2" w:rsidRDefault="00BE21C2" w:rsidP="00EB725D">
            <w:pPr>
              <w:jc w:val="left"/>
            </w:pPr>
            <w:r w:rsidRPr="00BE21C2">
              <w:t>1.13.1.2</w:t>
            </w:r>
          </w:p>
        </w:tc>
        <w:tc>
          <w:tcPr>
            <w:tcW w:w="6521" w:type="dxa"/>
            <w:tcBorders>
              <w:top w:val="dotted" w:sz="4" w:space="0" w:color="auto"/>
              <w:left w:val="dotted" w:sz="4" w:space="0" w:color="auto"/>
              <w:right w:val="dotted" w:sz="4" w:space="0" w:color="auto"/>
            </w:tcBorders>
            <w:vAlign w:val="center"/>
          </w:tcPr>
          <w:p w14:paraId="0B8461E1"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118" w:type="dxa"/>
            <w:tcBorders>
              <w:top w:val="dotted" w:sz="4" w:space="0" w:color="auto"/>
              <w:left w:val="dotted" w:sz="4" w:space="0" w:color="auto"/>
              <w:right w:val="dotted" w:sz="4" w:space="0" w:color="auto"/>
            </w:tcBorders>
            <w:vAlign w:val="center"/>
          </w:tcPr>
          <w:p w14:paraId="70ABA045"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330655D" w14:textId="77777777" w:rsidR="00BE21C2" w:rsidRPr="00F23838" w:rsidRDefault="00BE21C2" w:rsidP="0006350E">
            <w:pPr>
              <w:jc w:val="center"/>
              <w:rPr>
                <w:b/>
                <w:sz w:val="22"/>
                <w:szCs w:val="22"/>
              </w:rPr>
            </w:pPr>
            <w:r w:rsidRPr="00F23838">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2AD62A5" w14:textId="77777777" w:rsidR="00BE21C2" w:rsidRPr="00F23838" w:rsidRDefault="00215DA0" w:rsidP="0006350E">
            <w:pPr>
              <w:jc w:val="center"/>
              <w:rPr>
                <w:b/>
                <w:sz w:val="22"/>
                <w:szCs w:val="22"/>
              </w:rPr>
            </w:pPr>
            <w:r w:rsidRPr="00F23838">
              <w:rPr>
                <w:b/>
                <w:sz w:val="22"/>
                <w:szCs w:val="22"/>
              </w:rPr>
              <w:t>X</w:t>
            </w:r>
          </w:p>
        </w:tc>
        <w:tc>
          <w:tcPr>
            <w:tcW w:w="3118" w:type="dxa"/>
            <w:tcBorders>
              <w:top w:val="dotted" w:sz="4" w:space="0" w:color="auto"/>
              <w:left w:val="dotted" w:sz="4" w:space="0" w:color="auto"/>
            </w:tcBorders>
            <w:vAlign w:val="center"/>
          </w:tcPr>
          <w:p w14:paraId="00AE4730" w14:textId="77777777" w:rsidR="00BE21C2" w:rsidRDefault="00305365" w:rsidP="00EB725D">
            <w:pPr>
              <w:jc w:val="left"/>
            </w:pPr>
            <w:r>
              <w:t>Manutenzione erogatori lavabi.</w:t>
            </w:r>
          </w:p>
          <w:p w14:paraId="38EDAE91" w14:textId="77777777" w:rsidR="00772D40" w:rsidRDefault="002B1A59" w:rsidP="00772D40">
            <w:pPr>
              <w:jc w:val="left"/>
            </w:pPr>
            <w:r w:rsidRPr="00ED767F">
              <w:t>Presenza di Autoclave: manutenzione periodica a carico del condominio</w:t>
            </w:r>
            <w:r>
              <w:t>.</w:t>
            </w:r>
          </w:p>
        </w:tc>
      </w:tr>
      <w:tr w:rsidR="00EB30A9" w14:paraId="0F2E375F" w14:textId="77777777" w:rsidTr="00D72991">
        <w:tc>
          <w:tcPr>
            <w:tcW w:w="817" w:type="dxa"/>
            <w:tcBorders>
              <w:bottom w:val="single" w:sz="4" w:space="0" w:color="auto"/>
            </w:tcBorders>
            <w:shd w:val="clear" w:color="auto" w:fill="EEECE1" w:themeFill="background2"/>
            <w:vAlign w:val="center"/>
          </w:tcPr>
          <w:p w14:paraId="13F60709" w14:textId="77777777" w:rsidR="00EB30A9" w:rsidRPr="00BB7726" w:rsidRDefault="00EB30A9" w:rsidP="00EB725D">
            <w:pPr>
              <w:jc w:val="left"/>
              <w:rPr>
                <w:b/>
              </w:rPr>
            </w:pPr>
          </w:p>
        </w:tc>
        <w:tc>
          <w:tcPr>
            <w:tcW w:w="13608" w:type="dxa"/>
            <w:gridSpan w:val="5"/>
            <w:tcBorders>
              <w:bottom w:val="single" w:sz="4" w:space="0" w:color="auto"/>
            </w:tcBorders>
            <w:shd w:val="clear" w:color="auto" w:fill="EEECE1" w:themeFill="background2"/>
            <w:vAlign w:val="center"/>
          </w:tcPr>
          <w:p w14:paraId="6078A3BB" w14:textId="77777777" w:rsidR="00EB30A9" w:rsidRPr="00BB7726" w:rsidRDefault="00EB30A9" w:rsidP="00EB725D">
            <w:pPr>
              <w:jc w:val="left"/>
              <w:rPr>
                <w:b/>
              </w:rPr>
            </w:pPr>
            <w:r w:rsidRPr="00BB7726">
              <w:rPr>
                <w:b/>
              </w:rPr>
              <w:t>Gabinetti e lavabi</w:t>
            </w:r>
          </w:p>
        </w:tc>
      </w:tr>
      <w:tr w:rsidR="009429AB" w14:paraId="7661FB32" w14:textId="77777777" w:rsidTr="00D72991">
        <w:tc>
          <w:tcPr>
            <w:tcW w:w="817" w:type="dxa"/>
            <w:tcBorders>
              <w:bottom w:val="dotted" w:sz="4" w:space="0" w:color="auto"/>
              <w:right w:val="dotted" w:sz="4" w:space="0" w:color="auto"/>
            </w:tcBorders>
            <w:vAlign w:val="center"/>
          </w:tcPr>
          <w:p w14:paraId="7B0EE357" w14:textId="77777777" w:rsidR="00D15888" w:rsidRPr="00A24869" w:rsidRDefault="00D15888" w:rsidP="00EB725D">
            <w:pPr>
              <w:jc w:val="left"/>
            </w:pPr>
            <w:r>
              <w:t>1.13.3.1</w:t>
            </w:r>
          </w:p>
        </w:tc>
        <w:tc>
          <w:tcPr>
            <w:tcW w:w="6521" w:type="dxa"/>
            <w:tcBorders>
              <w:left w:val="dotted" w:sz="4" w:space="0" w:color="auto"/>
              <w:bottom w:val="dotted" w:sz="4" w:space="0" w:color="auto"/>
              <w:right w:val="dotted" w:sz="4" w:space="0" w:color="auto"/>
            </w:tcBorders>
            <w:vAlign w:val="center"/>
          </w:tcPr>
          <w:p w14:paraId="05348AC7"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118" w:type="dxa"/>
            <w:tcBorders>
              <w:left w:val="dotted" w:sz="4" w:space="0" w:color="auto"/>
              <w:bottom w:val="dotted" w:sz="4" w:space="0" w:color="auto"/>
              <w:right w:val="dotted" w:sz="4" w:space="0" w:color="auto"/>
            </w:tcBorders>
            <w:vAlign w:val="center"/>
          </w:tcPr>
          <w:p w14:paraId="4BBCA5AC"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F2C85DD" w14:textId="77777777" w:rsidR="00D15888" w:rsidRPr="00F23838" w:rsidRDefault="00D15888" w:rsidP="0006350E">
            <w:pPr>
              <w:jc w:val="center"/>
              <w:rPr>
                <w:b/>
                <w:sz w:val="22"/>
                <w:szCs w:val="22"/>
              </w:rPr>
            </w:pPr>
            <w:r w:rsidRPr="00F23838">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A18229D" w14:textId="77777777" w:rsidR="00D15888" w:rsidRPr="00F23838" w:rsidRDefault="00D15888" w:rsidP="0006350E">
            <w:pPr>
              <w:jc w:val="center"/>
              <w:rPr>
                <w:b/>
                <w:sz w:val="22"/>
                <w:szCs w:val="22"/>
              </w:rPr>
            </w:pPr>
            <w:r w:rsidRPr="00F23838">
              <w:rPr>
                <w:b/>
                <w:sz w:val="22"/>
                <w:szCs w:val="22"/>
              </w:rPr>
              <w:t>-</w:t>
            </w:r>
          </w:p>
        </w:tc>
        <w:tc>
          <w:tcPr>
            <w:tcW w:w="3118" w:type="dxa"/>
            <w:tcBorders>
              <w:left w:val="dotted" w:sz="4" w:space="0" w:color="auto"/>
              <w:bottom w:val="dotted" w:sz="4" w:space="0" w:color="auto"/>
            </w:tcBorders>
            <w:vAlign w:val="center"/>
          </w:tcPr>
          <w:p w14:paraId="5AF4A4C5" w14:textId="77777777" w:rsidR="00D15888" w:rsidRDefault="00D15888" w:rsidP="00772D40">
            <w:pPr>
              <w:jc w:val="left"/>
            </w:pPr>
          </w:p>
        </w:tc>
      </w:tr>
      <w:tr w:rsidR="009429AB" w14:paraId="38B37B0D" w14:textId="77777777" w:rsidTr="00D72991">
        <w:tc>
          <w:tcPr>
            <w:tcW w:w="817" w:type="dxa"/>
            <w:tcBorders>
              <w:top w:val="dotted" w:sz="4" w:space="0" w:color="auto"/>
              <w:right w:val="dotted" w:sz="4" w:space="0" w:color="auto"/>
            </w:tcBorders>
            <w:vAlign w:val="center"/>
          </w:tcPr>
          <w:p w14:paraId="27EEA101" w14:textId="77777777" w:rsidR="00D15888" w:rsidRPr="00A24869" w:rsidRDefault="00D15888" w:rsidP="00EB725D">
            <w:pPr>
              <w:jc w:val="left"/>
            </w:pPr>
            <w:r>
              <w:t>1.13.3.2</w:t>
            </w:r>
          </w:p>
        </w:tc>
        <w:tc>
          <w:tcPr>
            <w:tcW w:w="6521" w:type="dxa"/>
            <w:tcBorders>
              <w:top w:val="dotted" w:sz="4" w:space="0" w:color="auto"/>
              <w:left w:val="dotted" w:sz="4" w:space="0" w:color="auto"/>
              <w:right w:val="dotted" w:sz="4" w:space="0" w:color="auto"/>
            </w:tcBorders>
            <w:vAlign w:val="center"/>
          </w:tcPr>
          <w:p w14:paraId="35763993" w14:textId="77777777" w:rsidR="00D15888"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p w14:paraId="08A37650" w14:textId="1646CEBF" w:rsidR="006254FA" w:rsidRPr="00415D2A" w:rsidRDefault="006254FA" w:rsidP="00BE1E75"/>
        </w:tc>
        <w:tc>
          <w:tcPr>
            <w:tcW w:w="3118" w:type="dxa"/>
            <w:tcBorders>
              <w:top w:val="dotted" w:sz="4" w:space="0" w:color="auto"/>
              <w:left w:val="dotted" w:sz="4" w:space="0" w:color="auto"/>
              <w:right w:val="dotted" w:sz="4" w:space="0" w:color="auto"/>
            </w:tcBorders>
            <w:vAlign w:val="center"/>
          </w:tcPr>
          <w:p w14:paraId="01FE9177"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E1F30C3" w14:textId="77777777" w:rsidR="00D15888" w:rsidRPr="00F23838" w:rsidRDefault="00D15888" w:rsidP="0006350E">
            <w:pPr>
              <w:jc w:val="center"/>
              <w:rPr>
                <w:b/>
                <w:sz w:val="22"/>
                <w:szCs w:val="22"/>
              </w:rPr>
            </w:pPr>
            <w:r w:rsidRPr="00F23838">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9E7AF7" w14:textId="77777777" w:rsidR="00D15888" w:rsidRPr="00F23838" w:rsidRDefault="00D15888" w:rsidP="0006350E">
            <w:pPr>
              <w:jc w:val="center"/>
              <w:rPr>
                <w:b/>
                <w:sz w:val="22"/>
                <w:szCs w:val="22"/>
              </w:rPr>
            </w:pPr>
            <w:r w:rsidRPr="00F23838">
              <w:rPr>
                <w:b/>
                <w:sz w:val="22"/>
                <w:szCs w:val="22"/>
              </w:rPr>
              <w:t>-</w:t>
            </w:r>
          </w:p>
        </w:tc>
        <w:tc>
          <w:tcPr>
            <w:tcW w:w="3118" w:type="dxa"/>
            <w:tcBorders>
              <w:top w:val="dotted" w:sz="4" w:space="0" w:color="auto"/>
              <w:left w:val="dotted" w:sz="4" w:space="0" w:color="auto"/>
            </w:tcBorders>
            <w:vAlign w:val="center"/>
          </w:tcPr>
          <w:p w14:paraId="33E02335" w14:textId="77777777" w:rsidR="00D15888" w:rsidRDefault="00D15888" w:rsidP="00305365">
            <w:pPr>
              <w:jc w:val="left"/>
            </w:pPr>
          </w:p>
        </w:tc>
      </w:tr>
      <w:tr w:rsidR="00EB30A9" w14:paraId="53141302" w14:textId="77777777" w:rsidTr="00D72991">
        <w:tc>
          <w:tcPr>
            <w:tcW w:w="817" w:type="dxa"/>
            <w:tcBorders>
              <w:bottom w:val="single" w:sz="4" w:space="0" w:color="auto"/>
            </w:tcBorders>
            <w:shd w:val="clear" w:color="auto" w:fill="EEECE1" w:themeFill="background2"/>
            <w:vAlign w:val="center"/>
          </w:tcPr>
          <w:p w14:paraId="5884708C"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BDE87FE" w14:textId="77777777" w:rsidR="00EB30A9" w:rsidRPr="00F23838" w:rsidRDefault="00EB30A9" w:rsidP="00EB725D">
            <w:pPr>
              <w:jc w:val="left"/>
              <w:rPr>
                <w:b/>
                <w:sz w:val="22"/>
                <w:szCs w:val="22"/>
              </w:rPr>
            </w:pPr>
            <w:r w:rsidRPr="00F23838">
              <w:rPr>
                <w:b/>
                <w:sz w:val="22"/>
                <w:szCs w:val="22"/>
              </w:rPr>
              <w:t>Pulizia delle installazioni igienico-assistenziali:</w:t>
            </w:r>
          </w:p>
        </w:tc>
      </w:tr>
      <w:tr w:rsidR="009429AB" w14:paraId="7A4F4069" w14:textId="77777777" w:rsidTr="00D72991">
        <w:tc>
          <w:tcPr>
            <w:tcW w:w="817" w:type="dxa"/>
            <w:tcBorders>
              <w:bottom w:val="dotted" w:sz="4" w:space="0" w:color="auto"/>
              <w:right w:val="dotted" w:sz="4" w:space="0" w:color="auto"/>
            </w:tcBorders>
            <w:vAlign w:val="center"/>
          </w:tcPr>
          <w:p w14:paraId="442A17C2" w14:textId="77777777" w:rsidR="00D15888" w:rsidRPr="00A24869" w:rsidRDefault="00D15888" w:rsidP="00EB725D">
            <w:pPr>
              <w:jc w:val="left"/>
            </w:pPr>
            <w:r w:rsidRPr="00B723AF">
              <w:t>1.13.4.1</w:t>
            </w:r>
          </w:p>
        </w:tc>
        <w:tc>
          <w:tcPr>
            <w:tcW w:w="6521" w:type="dxa"/>
            <w:tcBorders>
              <w:left w:val="dotted" w:sz="4" w:space="0" w:color="auto"/>
              <w:bottom w:val="dotted" w:sz="4" w:space="0" w:color="auto"/>
              <w:right w:val="dotted" w:sz="4" w:space="0" w:color="auto"/>
            </w:tcBorders>
            <w:vAlign w:val="center"/>
          </w:tcPr>
          <w:p w14:paraId="01839D92" w14:textId="77777777" w:rsidR="00D15888"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p w14:paraId="1DDE33C3" w14:textId="126D2DD2" w:rsidR="006254FA" w:rsidRPr="00415D2A" w:rsidRDefault="006254FA" w:rsidP="00BE1E75"/>
        </w:tc>
        <w:tc>
          <w:tcPr>
            <w:tcW w:w="3118" w:type="dxa"/>
            <w:tcBorders>
              <w:left w:val="dotted" w:sz="4" w:space="0" w:color="auto"/>
              <w:bottom w:val="dotted" w:sz="4" w:space="0" w:color="auto"/>
              <w:right w:val="dotted" w:sz="4" w:space="0" w:color="auto"/>
            </w:tcBorders>
            <w:vAlign w:val="center"/>
          </w:tcPr>
          <w:p w14:paraId="707481D9"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0A66302" w14:textId="77777777" w:rsidR="00D15888" w:rsidRPr="00F23838" w:rsidRDefault="00BE1E75" w:rsidP="0006350E">
            <w:pPr>
              <w:jc w:val="center"/>
              <w:rPr>
                <w:sz w:val="22"/>
                <w:szCs w:val="22"/>
              </w:rPr>
            </w:pPr>
            <w:r w:rsidRPr="00F23838">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A312343" w14:textId="77777777" w:rsidR="00D15888" w:rsidRPr="00F23838" w:rsidRDefault="00D15888" w:rsidP="0006350E">
            <w:pPr>
              <w:jc w:val="center"/>
              <w:rPr>
                <w:b/>
                <w:sz w:val="22"/>
                <w:szCs w:val="22"/>
              </w:rPr>
            </w:pPr>
            <w:r w:rsidRPr="00F23838">
              <w:rPr>
                <w:b/>
                <w:sz w:val="22"/>
                <w:szCs w:val="22"/>
              </w:rPr>
              <w:t>-</w:t>
            </w:r>
          </w:p>
        </w:tc>
        <w:tc>
          <w:tcPr>
            <w:tcW w:w="3118" w:type="dxa"/>
            <w:tcBorders>
              <w:left w:val="dotted" w:sz="4" w:space="0" w:color="auto"/>
              <w:bottom w:val="dotted" w:sz="4" w:space="0" w:color="auto"/>
            </w:tcBorders>
            <w:vAlign w:val="center"/>
          </w:tcPr>
          <w:p w14:paraId="5A228B85"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787C3103" w14:textId="77777777" w:rsidTr="00D72991">
        <w:tc>
          <w:tcPr>
            <w:tcW w:w="817" w:type="dxa"/>
            <w:tcBorders>
              <w:top w:val="dotted" w:sz="4" w:space="0" w:color="auto"/>
              <w:right w:val="dotted" w:sz="4" w:space="0" w:color="auto"/>
            </w:tcBorders>
            <w:vAlign w:val="center"/>
          </w:tcPr>
          <w:p w14:paraId="4D66E6D8" w14:textId="77777777" w:rsidR="00D15888" w:rsidRDefault="00D15888" w:rsidP="00EB725D">
            <w:pPr>
              <w:jc w:val="left"/>
            </w:pPr>
            <w:r w:rsidRPr="00B723AF">
              <w:t>1.13.4.2</w:t>
            </w:r>
          </w:p>
        </w:tc>
        <w:tc>
          <w:tcPr>
            <w:tcW w:w="6521" w:type="dxa"/>
            <w:tcBorders>
              <w:top w:val="dotted" w:sz="4" w:space="0" w:color="auto"/>
              <w:left w:val="dotted" w:sz="4" w:space="0" w:color="auto"/>
              <w:right w:val="dotted" w:sz="4" w:space="0" w:color="auto"/>
            </w:tcBorders>
            <w:vAlign w:val="center"/>
          </w:tcPr>
          <w:p w14:paraId="16636894" w14:textId="77777777" w:rsidR="00D15888" w:rsidRDefault="00D15888" w:rsidP="00EB725D">
            <w:pPr>
              <w:jc w:val="left"/>
            </w:pPr>
            <w:r w:rsidRPr="00B723AF">
              <w:t>I lavoratori devono usare con cura e proprietà i locali, le installazioni e gli arredi indicati al comma precedente</w:t>
            </w:r>
          </w:p>
          <w:p w14:paraId="7FB2B91E" w14:textId="7EAFB20B" w:rsidR="006254FA" w:rsidRPr="00415D2A" w:rsidRDefault="006254FA" w:rsidP="00EB725D">
            <w:pPr>
              <w:jc w:val="left"/>
            </w:pPr>
          </w:p>
        </w:tc>
        <w:tc>
          <w:tcPr>
            <w:tcW w:w="3118" w:type="dxa"/>
            <w:tcBorders>
              <w:top w:val="dotted" w:sz="4" w:space="0" w:color="auto"/>
              <w:left w:val="dotted" w:sz="4" w:space="0" w:color="auto"/>
              <w:right w:val="dotted" w:sz="4" w:space="0" w:color="auto"/>
            </w:tcBorders>
            <w:vAlign w:val="center"/>
          </w:tcPr>
          <w:p w14:paraId="0674AD23"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522C74B" w14:textId="77777777" w:rsidR="00D15888" w:rsidRPr="00F23838" w:rsidRDefault="00BE1E75" w:rsidP="0006350E">
            <w:pPr>
              <w:jc w:val="center"/>
              <w:rPr>
                <w:sz w:val="22"/>
                <w:szCs w:val="22"/>
              </w:rPr>
            </w:pPr>
            <w:r w:rsidRPr="00F23838">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2446F32" w14:textId="77777777" w:rsidR="00D15888" w:rsidRPr="00F23838" w:rsidRDefault="00D15888" w:rsidP="0006350E">
            <w:pPr>
              <w:jc w:val="center"/>
              <w:rPr>
                <w:b/>
                <w:sz w:val="22"/>
                <w:szCs w:val="22"/>
              </w:rPr>
            </w:pPr>
            <w:r w:rsidRPr="00F23838">
              <w:rPr>
                <w:b/>
                <w:sz w:val="22"/>
                <w:szCs w:val="22"/>
              </w:rPr>
              <w:t>-</w:t>
            </w:r>
          </w:p>
        </w:tc>
        <w:tc>
          <w:tcPr>
            <w:tcW w:w="3118" w:type="dxa"/>
            <w:tcBorders>
              <w:top w:val="dotted" w:sz="4" w:space="0" w:color="auto"/>
              <w:left w:val="dotted" w:sz="4" w:space="0" w:color="auto"/>
            </w:tcBorders>
            <w:vAlign w:val="center"/>
          </w:tcPr>
          <w:p w14:paraId="766AC107" w14:textId="77777777" w:rsidR="00D15888" w:rsidRDefault="00D15888" w:rsidP="00EB725D">
            <w:pPr>
              <w:jc w:val="left"/>
            </w:pPr>
          </w:p>
        </w:tc>
      </w:tr>
      <w:tr w:rsidR="0065775F" w:rsidRPr="006B7E9C" w14:paraId="4D9187DE" w14:textId="77777777" w:rsidTr="00D72991">
        <w:tc>
          <w:tcPr>
            <w:tcW w:w="817" w:type="dxa"/>
            <w:shd w:val="clear" w:color="auto" w:fill="DDD9C3" w:themeFill="background2" w:themeFillShade="E6"/>
            <w:vAlign w:val="center"/>
          </w:tcPr>
          <w:p w14:paraId="4F712983" w14:textId="77777777" w:rsidR="0065775F" w:rsidRPr="006B7E9C" w:rsidRDefault="0065775F" w:rsidP="00EB725D">
            <w:pPr>
              <w:jc w:val="left"/>
              <w:rPr>
                <w:b/>
                <w:sz w:val="24"/>
                <w:szCs w:val="24"/>
              </w:rPr>
            </w:pPr>
            <w:r w:rsidRPr="006B7E9C">
              <w:rPr>
                <w:b/>
                <w:sz w:val="24"/>
                <w:szCs w:val="24"/>
              </w:rPr>
              <w:lastRenderedPageBreak/>
              <w:t>2</w:t>
            </w:r>
          </w:p>
        </w:tc>
        <w:tc>
          <w:tcPr>
            <w:tcW w:w="13608" w:type="dxa"/>
            <w:gridSpan w:val="5"/>
            <w:shd w:val="clear" w:color="auto" w:fill="DDD9C3" w:themeFill="background2" w:themeFillShade="E6"/>
            <w:vAlign w:val="center"/>
          </w:tcPr>
          <w:p w14:paraId="4352764F"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5F96F23F" w14:textId="77777777" w:rsidTr="00D72991">
        <w:tc>
          <w:tcPr>
            <w:tcW w:w="817" w:type="dxa"/>
            <w:tcBorders>
              <w:bottom w:val="single" w:sz="4" w:space="0" w:color="auto"/>
            </w:tcBorders>
            <w:shd w:val="clear" w:color="auto" w:fill="DDD9C3" w:themeFill="background2" w:themeFillShade="E6"/>
            <w:vAlign w:val="center"/>
          </w:tcPr>
          <w:p w14:paraId="63164150"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67D488F4" w14:textId="77777777" w:rsidR="00EB30A9" w:rsidRPr="002F3833" w:rsidRDefault="00EB30A9" w:rsidP="00EB725D">
            <w:pPr>
              <w:jc w:val="left"/>
              <w:rPr>
                <w:b/>
                <w:sz w:val="24"/>
                <w:szCs w:val="24"/>
              </w:rPr>
            </w:pPr>
            <w:r w:rsidRPr="002F3833">
              <w:rPr>
                <w:b/>
                <w:sz w:val="24"/>
                <w:szCs w:val="24"/>
              </w:rPr>
              <w:t>DIFESA CONTRO LE POLVERI</w:t>
            </w:r>
          </w:p>
        </w:tc>
      </w:tr>
      <w:tr w:rsidR="009429AB" w14:paraId="164FCC63" w14:textId="77777777" w:rsidTr="00D72991">
        <w:trPr>
          <w:trHeight w:val="861"/>
        </w:trPr>
        <w:tc>
          <w:tcPr>
            <w:tcW w:w="817" w:type="dxa"/>
            <w:tcBorders>
              <w:right w:val="dotted" w:sz="4" w:space="0" w:color="auto"/>
            </w:tcBorders>
            <w:vAlign w:val="center"/>
          </w:tcPr>
          <w:p w14:paraId="3CD85386" w14:textId="77777777" w:rsidR="00BB7726" w:rsidRPr="001D4A5F" w:rsidRDefault="00BB7726" w:rsidP="00EB725D">
            <w:pPr>
              <w:jc w:val="left"/>
            </w:pPr>
            <w:r w:rsidRPr="001D4A5F">
              <w:t>2.2.1</w:t>
            </w:r>
          </w:p>
        </w:tc>
        <w:tc>
          <w:tcPr>
            <w:tcW w:w="6521" w:type="dxa"/>
            <w:tcBorders>
              <w:left w:val="dotted" w:sz="4" w:space="0" w:color="auto"/>
              <w:right w:val="dotted" w:sz="4" w:space="0" w:color="auto"/>
            </w:tcBorders>
            <w:vAlign w:val="center"/>
          </w:tcPr>
          <w:p w14:paraId="52090017"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118" w:type="dxa"/>
            <w:tcBorders>
              <w:left w:val="dotted" w:sz="4" w:space="0" w:color="auto"/>
              <w:right w:val="dotted" w:sz="4" w:space="0" w:color="auto"/>
            </w:tcBorders>
            <w:vAlign w:val="center"/>
          </w:tcPr>
          <w:p w14:paraId="3E5545FA"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686A5691" w14:textId="77777777" w:rsidR="00BB7726" w:rsidRPr="00F23838" w:rsidRDefault="001D4A5F" w:rsidP="0006350E">
            <w:pPr>
              <w:jc w:val="center"/>
              <w:rPr>
                <w:sz w:val="22"/>
                <w:szCs w:val="22"/>
              </w:rPr>
            </w:pPr>
            <w:r w:rsidRPr="00F23838">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5287F535" w14:textId="77777777" w:rsidR="00BB7726" w:rsidRPr="00F23838" w:rsidRDefault="00BB7726" w:rsidP="0006350E">
            <w:pPr>
              <w:jc w:val="center"/>
              <w:rPr>
                <w:b/>
                <w:sz w:val="22"/>
                <w:szCs w:val="22"/>
              </w:rPr>
            </w:pPr>
            <w:r w:rsidRPr="00F23838">
              <w:rPr>
                <w:b/>
                <w:sz w:val="22"/>
                <w:szCs w:val="22"/>
              </w:rPr>
              <w:t>-</w:t>
            </w:r>
          </w:p>
        </w:tc>
        <w:tc>
          <w:tcPr>
            <w:tcW w:w="3118" w:type="dxa"/>
            <w:tcBorders>
              <w:left w:val="dotted" w:sz="4" w:space="0" w:color="auto"/>
            </w:tcBorders>
            <w:vAlign w:val="center"/>
          </w:tcPr>
          <w:p w14:paraId="44D6C7BF" w14:textId="77777777" w:rsidR="003444DE" w:rsidRDefault="003444DE" w:rsidP="00510D0F">
            <w:r>
              <w:t>Non sono presenti attività che producono polveri.</w:t>
            </w:r>
          </w:p>
          <w:p w14:paraId="7EB9CDE3" w14:textId="77777777" w:rsidR="007D6EBC" w:rsidRDefault="003444DE" w:rsidP="00510D0F">
            <w:r>
              <w:t>Le stampanti sono posizionate in idonee aree senza permanenza di persone</w:t>
            </w:r>
            <w:r w:rsidR="00A53C31">
              <w:t>.</w:t>
            </w:r>
          </w:p>
          <w:p w14:paraId="391C860F" w14:textId="77777777" w:rsidR="00510D0F" w:rsidRPr="001D4A5F" w:rsidRDefault="002B1A59" w:rsidP="00510D0F">
            <w:r w:rsidRPr="0001045D">
              <w:t>La sostituzione del toner è eseguita come da prescrizioni indicate dal produttore.</w:t>
            </w:r>
          </w:p>
        </w:tc>
      </w:tr>
      <w:tr w:rsidR="00667513" w:rsidRPr="002F3833" w14:paraId="33B13DD6" w14:textId="77777777" w:rsidTr="00D72991">
        <w:tc>
          <w:tcPr>
            <w:tcW w:w="817" w:type="dxa"/>
            <w:tcBorders>
              <w:bottom w:val="single" w:sz="4" w:space="0" w:color="auto"/>
            </w:tcBorders>
            <w:shd w:val="clear" w:color="auto" w:fill="DDD9C3" w:themeFill="background2" w:themeFillShade="E6"/>
            <w:vAlign w:val="center"/>
          </w:tcPr>
          <w:p w14:paraId="0E60AAC4"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2D83C88B"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611AEAC1" w14:textId="77777777" w:rsidTr="00D72991">
        <w:tc>
          <w:tcPr>
            <w:tcW w:w="817" w:type="dxa"/>
            <w:tcBorders>
              <w:bottom w:val="dotted" w:sz="4" w:space="0" w:color="auto"/>
              <w:right w:val="dotted" w:sz="4" w:space="0" w:color="auto"/>
            </w:tcBorders>
            <w:vAlign w:val="center"/>
          </w:tcPr>
          <w:p w14:paraId="319DFD34" w14:textId="77777777" w:rsidR="00305365" w:rsidRDefault="00305365" w:rsidP="00305365">
            <w:pPr>
              <w:jc w:val="left"/>
            </w:pPr>
            <w:r w:rsidRPr="00305365">
              <w:t>4.1</w:t>
            </w:r>
          </w:p>
        </w:tc>
        <w:tc>
          <w:tcPr>
            <w:tcW w:w="6521" w:type="dxa"/>
            <w:tcBorders>
              <w:left w:val="dotted" w:sz="4" w:space="0" w:color="auto"/>
              <w:bottom w:val="dotted" w:sz="4" w:space="0" w:color="auto"/>
              <w:right w:val="dotted" w:sz="4" w:space="0" w:color="auto"/>
            </w:tcBorders>
            <w:vAlign w:val="center"/>
          </w:tcPr>
          <w:p w14:paraId="15079227"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118" w:type="dxa"/>
            <w:vMerge w:val="restart"/>
            <w:tcBorders>
              <w:left w:val="dotted" w:sz="4" w:space="0" w:color="auto"/>
              <w:right w:val="dotted" w:sz="4" w:space="0" w:color="auto"/>
            </w:tcBorders>
            <w:vAlign w:val="center"/>
          </w:tcPr>
          <w:p w14:paraId="5E7EA8F9"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254B3F" w14:textId="77777777" w:rsidR="00305365" w:rsidRPr="00F23838" w:rsidRDefault="00305365" w:rsidP="0006350E">
            <w:pPr>
              <w:jc w:val="center"/>
              <w:rPr>
                <w:sz w:val="22"/>
                <w:szCs w:val="22"/>
              </w:rPr>
            </w:pPr>
            <w:r w:rsidRPr="00F23838">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DC49436" w14:textId="77777777" w:rsidR="00305365" w:rsidRPr="00F23838" w:rsidRDefault="00305365" w:rsidP="0006350E">
            <w:pPr>
              <w:jc w:val="center"/>
              <w:rPr>
                <w:b/>
                <w:sz w:val="22"/>
                <w:szCs w:val="22"/>
              </w:rPr>
            </w:pPr>
            <w:r w:rsidRPr="00F23838">
              <w:rPr>
                <w:b/>
                <w:sz w:val="22"/>
                <w:szCs w:val="22"/>
              </w:rPr>
              <w:t>-</w:t>
            </w:r>
          </w:p>
        </w:tc>
        <w:tc>
          <w:tcPr>
            <w:tcW w:w="3118" w:type="dxa"/>
            <w:tcBorders>
              <w:left w:val="dotted" w:sz="4" w:space="0" w:color="auto"/>
              <w:bottom w:val="dotted" w:sz="4" w:space="0" w:color="auto"/>
            </w:tcBorders>
            <w:vAlign w:val="center"/>
          </w:tcPr>
          <w:p w14:paraId="7976E422" w14:textId="77777777" w:rsidR="00305365" w:rsidRDefault="00305365" w:rsidP="00305365">
            <w:pPr>
              <w:jc w:val="left"/>
            </w:pPr>
          </w:p>
        </w:tc>
      </w:tr>
      <w:tr w:rsidR="00305365" w14:paraId="16C1F10F" w14:textId="77777777" w:rsidTr="00D72991">
        <w:tc>
          <w:tcPr>
            <w:tcW w:w="817" w:type="dxa"/>
            <w:tcBorders>
              <w:top w:val="dotted" w:sz="4" w:space="0" w:color="auto"/>
              <w:bottom w:val="dotted" w:sz="4" w:space="0" w:color="auto"/>
              <w:right w:val="dotted" w:sz="4" w:space="0" w:color="auto"/>
            </w:tcBorders>
            <w:vAlign w:val="center"/>
          </w:tcPr>
          <w:p w14:paraId="60ACD86F" w14:textId="77777777" w:rsidR="00305365" w:rsidRPr="00305365" w:rsidRDefault="00305365" w:rsidP="00EB725D">
            <w:pPr>
              <w:jc w:val="left"/>
            </w:pPr>
            <w:r>
              <w:t>4.1.1</w:t>
            </w:r>
          </w:p>
        </w:tc>
        <w:tc>
          <w:tcPr>
            <w:tcW w:w="6521" w:type="dxa"/>
            <w:tcBorders>
              <w:top w:val="dotted" w:sz="4" w:space="0" w:color="auto"/>
              <w:left w:val="dotted" w:sz="4" w:space="0" w:color="auto"/>
              <w:bottom w:val="dotted" w:sz="4" w:space="0" w:color="auto"/>
              <w:right w:val="dotted" w:sz="4" w:space="0" w:color="auto"/>
            </w:tcBorders>
            <w:vAlign w:val="center"/>
          </w:tcPr>
          <w:p w14:paraId="61F810DC" w14:textId="77777777" w:rsidR="00305365" w:rsidRPr="00305365" w:rsidRDefault="00305365" w:rsidP="00305365">
            <w:r w:rsidRPr="00305365">
              <w:t>è vietato fumare;</w:t>
            </w:r>
          </w:p>
        </w:tc>
        <w:tc>
          <w:tcPr>
            <w:tcW w:w="3118" w:type="dxa"/>
            <w:vMerge/>
            <w:tcBorders>
              <w:left w:val="dotted" w:sz="4" w:space="0" w:color="auto"/>
              <w:right w:val="dotted" w:sz="4" w:space="0" w:color="auto"/>
            </w:tcBorders>
            <w:vAlign w:val="center"/>
          </w:tcPr>
          <w:p w14:paraId="04ABAF67"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74AFF9" w14:textId="77777777" w:rsidR="00305365" w:rsidRPr="00F23838" w:rsidRDefault="0006143E" w:rsidP="0006350E">
            <w:pPr>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8FCE15" w14:textId="77777777" w:rsidR="00305365" w:rsidRPr="00F23838" w:rsidRDefault="00305365" w:rsidP="0006350E">
            <w:pPr>
              <w:jc w:val="center"/>
              <w:rPr>
                <w:b/>
                <w:sz w:val="22"/>
                <w:szCs w:val="22"/>
              </w:rPr>
            </w:pPr>
          </w:p>
        </w:tc>
        <w:tc>
          <w:tcPr>
            <w:tcW w:w="3118" w:type="dxa"/>
            <w:tcBorders>
              <w:top w:val="dotted" w:sz="4" w:space="0" w:color="auto"/>
              <w:left w:val="dotted" w:sz="4" w:space="0" w:color="auto"/>
              <w:bottom w:val="dotted" w:sz="4" w:space="0" w:color="auto"/>
            </w:tcBorders>
            <w:vAlign w:val="center"/>
          </w:tcPr>
          <w:p w14:paraId="53E1C150" w14:textId="77777777" w:rsidR="00305365" w:rsidRPr="00510D0F" w:rsidRDefault="002B1A59" w:rsidP="00305365">
            <w:pPr>
              <w:jc w:val="left"/>
            </w:pPr>
            <w:r>
              <w:t>Sulla cartellonistica è indicata la qualifica del responsabile dell’agenzia (Agente Generale).</w:t>
            </w:r>
          </w:p>
        </w:tc>
      </w:tr>
      <w:tr w:rsidR="00305365" w14:paraId="1EBAC9B7" w14:textId="77777777" w:rsidTr="00D72991">
        <w:tc>
          <w:tcPr>
            <w:tcW w:w="817" w:type="dxa"/>
            <w:tcBorders>
              <w:top w:val="dotted" w:sz="4" w:space="0" w:color="auto"/>
              <w:bottom w:val="dotted" w:sz="4" w:space="0" w:color="auto"/>
              <w:right w:val="dotted" w:sz="4" w:space="0" w:color="auto"/>
            </w:tcBorders>
            <w:vAlign w:val="center"/>
          </w:tcPr>
          <w:p w14:paraId="29497B82" w14:textId="77777777" w:rsidR="00305365" w:rsidRPr="00305365" w:rsidRDefault="00305365" w:rsidP="00EB725D">
            <w:pPr>
              <w:jc w:val="left"/>
            </w:pPr>
            <w:r>
              <w:t>4.1.3</w:t>
            </w:r>
          </w:p>
        </w:tc>
        <w:tc>
          <w:tcPr>
            <w:tcW w:w="6521" w:type="dxa"/>
            <w:tcBorders>
              <w:top w:val="dotted" w:sz="4" w:space="0" w:color="auto"/>
              <w:left w:val="dotted" w:sz="4" w:space="0" w:color="auto"/>
              <w:bottom w:val="dotted" w:sz="4" w:space="0" w:color="auto"/>
              <w:right w:val="dotted" w:sz="4" w:space="0" w:color="auto"/>
            </w:tcBorders>
            <w:vAlign w:val="center"/>
          </w:tcPr>
          <w:p w14:paraId="0313E067"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118" w:type="dxa"/>
            <w:vMerge/>
            <w:tcBorders>
              <w:left w:val="dotted" w:sz="4" w:space="0" w:color="auto"/>
              <w:bottom w:val="dotted" w:sz="4" w:space="0" w:color="auto"/>
              <w:right w:val="dotted" w:sz="4" w:space="0" w:color="auto"/>
            </w:tcBorders>
            <w:vAlign w:val="center"/>
          </w:tcPr>
          <w:p w14:paraId="2C948F69"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4E6744" w14:textId="77777777" w:rsidR="00305365" w:rsidRPr="00F23838" w:rsidRDefault="002172B2" w:rsidP="0006350E">
            <w:pPr>
              <w:jc w:val="center"/>
              <w:rPr>
                <w:b/>
                <w:sz w:val="22"/>
                <w:szCs w:val="22"/>
              </w:rPr>
            </w:pPr>
            <w:r w:rsidRPr="00F2383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DC8E6C" w14:textId="77777777" w:rsidR="00305365" w:rsidRPr="00F23838" w:rsidRDefault="002172B2" w:rsidP="0006350E">
            <w:pPr>
              <w:jc w:val="center"/>
              <w:rPr>
                <w:b/>
                <w:sz w:val="22"/>
                <w:szCs w:val="22"/>
              </w:rPr>
            </w:pPr>
            <w:r w:rsidRPr="00F23838">
              <w:rPr>
                <w:b/>
                <w:sz w:val="22"/>
                <w:szCs w:val="22"/>
              </w:rPr>
              <w:t>-</w:t>
            </w:r>
          </w:p>
        </w:tc>
        <w:tc>
          <w:tcPr>
            <w:tcW w:w="3118" w:type="dxa"/>
            <w:tcBorders>
              <w:top w:val="dotted" w:sz="4" w:space="0" w:color="auto"/>
              <w:left w:val="dotted" w:sz="4" w:space="0" w:color="auto"/>
              <w:bottom w:val="dotted" w:sz="4" w:space="0" w:color="auto"/>
            </w:tcBorders>
            <w:vAlign w:val="center"/>
          </w:tcPr>
          <w:p w14:paraId="04507C3C" w14:textId="77777777" w:rsidR="00305365" w:rsidRPr="007D6EBC" w:rsidRDefault="00305365" w:rsidP="00305365">
            <w:pPr>
              <w:jc w:val="left"/>
              <w:rPr>
                <w:highlight w:val="red"/>
              </w:rPr>
            </w:pPr>
            <w:r>
              <w:t>Soggetta a verifica periodica secondo le procedure aziendali in vigore.</w:t>
            </w:r>
          </w:p>
        </w:tc>
      </w:tr>
      <w:tr w:rsidR="00C24CBC" w14:paraId="0EC1A26C" w14:textId="77777777" w:rsidTr="00D72991">
        <w:tc>
          <w:tcPr>
            <w:tcW w:w="817" w:type="dxa"/>
            <w:tcBorders>
              <w:top w:val="dotted" w:sz="4" w:space="0" w:color="auto"/>
              <w:right w:val="dotted" w:sz="4" w:space="0" w:color="auto"/>
            </w:tcBorders>
            <w:vAlign w:val="center"/>
          </w:tcPr>
          <w:p w14:paraId="7ED922A1" w14:textId="77777777" w:rsidR="00C24CBC" w:rsidRPr="00305365" w:rsidRDefault="00C24CBC" w:rsidP="00EB725D">
            <w:pPr>
              <w:jc w:val="left"/>
            </w:pPr>
            <w:r w:rsidRPr="00305365">
              <w:t>4.2.2</w:t>
            </w:r>
          </w:p>
        </w:tc>
        <w:tc>
          <w:tcPr>
            <w:tcW w:w="6521" w:type="dxa"/>
            <w:tcBorders>
              <w:top w:val="dotted" w:sz="4" w:space="0" w:color="auto"/>
              <w:left w:val="dotted" w:sz="4" w:space="0" w:color="auto"/>
              <w:right w:val="dotted" w:sz="4" w:space="0" w:color="auto"/>
            </w:tcBorders>
            <w:vAlign w:val="center"/>
          </w:tcPr>
          <w:p w14:paraId="6B1280AF" w14:textId="77777777" w:rsidR="00C24CBC" w:rsidRDefault="00305365" w:rsidP="00305365">
            <w:r w:rsidRPr="00305365">
              <w:t>Parimenti l'acqua e le altre sostanze conduttrici non devono essere usate in prossimità di conduttori, macchine e apparecchi elettrici sotto tensione.</w:t>
            </w:r>
          </w:p>
        </w:tc>
        <w:tc>
          <w:tcPr>
            <w:tcW w:w="3118" w:type="dxa"/>
            <w:tcBorders>
              <w:top w:val="dotted" w:sz="4" w:space="0" w:color="auto"/>
              <w:left w:val="dotted" w:sz="4" w:space="0" w:color="auto"/>
              <w:right w:val="dotted" w:sz="4" w:space="0" w:color="auto"/>
            </w:tcBorders>
            <w:vAlign w:val="center"/>
          </w:tcPr>
          <w:p w14:paraId="3FDF9FB4"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0FE860D" w14:textId="77777777" w:rsidR="00C24CBC" w:rsidRPr="00F23838" w:rsidRDefault="001A4E7D" w:rsidP="0006350E">
            <w:pPr>
              <w:jc w:val="center"/>
              <w:rPr>
                <w:b/>
                <w:sz w:val="22"/>
                <w:szCs w:val="22"/>
              </w:rPr>
            </w:pPr>
            <w:r w:rsidRPr="00F23838">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F69430A" w14:textId="77777777" w:rsidR="00C24CBC" w:rsidRPr="00F23838" w:rsidRDefault="001A4E7D" w:rsidP="0006350E">
            <w:pPr>
              <w:jc w:val="center"/>
              <w:rPr>
                <w:b/>
                <w:sz w:val="22"/>
                <w:szCs w:val="22"/>
              </w:rPr>
            </w:pPr>
            <w:r w:rsidRPr="00F23838">
              <w:rPr>
                <w:b/>
                <w:sz w:val="22"/>
                <w:szCs w:val="22"/>
              </w:rPr>
              <w:t>-</w:t>
            </w:r>
          </w:p>
        </w:tc>
        <w:tc>
          <w:tcPr>
            <w:tcW w:w="3118" w:type="dxa"/>
            <w:tcBorders>
              <w:top w:val="dotted" w:sz="4" w:space="0" w:color="auto"/>
              <w:left w:val="dotted" w:sz="4" w:space="0" w:color="auto"/>
            </w:tcBorders>
            <w:vAlign w:val="center"/>
          </w:tcPr>
          <w:p w14:paraId="443DB7D1" w14:textId="77777777" w:rsidR="00C24CBC" w:rsidRPr="007D6EBC" w:rsidRDefault="00C24CBC" w:rsidP="00772D40">
            <w:pPr>
              <w:jc w:val="left"/>
              <w:rPr>
                <w:highlight w:val="red"/>
              </w:rPr>
            </w:pPr>
          </w:p>
        </w:tc>
      </w:tr>
    </w:tbl>
    <w:p w14:paraId="3580C660" w14:textId="77777777" w:rsidR="00EB725D" w:rsidRDefault="00EB725D" w:rsidP="00F636DD"/>
    <w:p w14:paraId="2847331C"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8071AB"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30958550" w14:textId="77777777" w:rsidR="00BA4231" w:rsidRPr="001302F7" w:rsidRDefault="00BA4231" w:rsidP="00BA4231">
      <w:pPr>
        <w:rPr>
          <w:sz w:val="10"/>
          <w:szCs w:val="10"/>
        </w:rPr>
      </w:pPr>
    </w:p>
    <w:p w14:paraId="73281FE2"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655C086D"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7D66E312"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6BC2A06"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A4D54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9738B3"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1012784A"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6F2224A5"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0BE4B891"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6089586F"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22F05049"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F9D59D1"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28B83D6"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D4D8B92"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56D701F1"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844B7E3"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7F4F8895"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2937A58E"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183B1F8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1724DB9"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691C7D82"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0507D32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2DE8D774"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2F349080"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0E9842EA"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024BB845"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89E534F" w14:textId="77777777" w:rsidR="00BA4231" w:rsidRPr="007A1BD5" w:rsidRDefault="00BA4231" w:rsidP="001302F7"/>
    <w:p w14:paraId="4CEEEA32"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49B5A9B"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7205EB77"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EFA900"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33343C9"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BC473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68ABE35F"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8271B2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F4AA3BB"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2D78059E"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07C393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325C3E4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253E9F09"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E67E8D8"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235C98BD"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05C4CD04"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17CE5621"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61CB0122"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43F76AB0"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76602C07"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69F9B538"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2BAA09F9"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354D6D20"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62860CB7" w14:textId="77777777" w:rsidR="00BF2551" w:rsidRPr="007A1BD5" w:rsidRDefault="00BF2551" w:rsidP="001302F7"/>
    <w:p w14:paraId="4BA2B234" w14:textId="77777777" w:rsidR="0080162D" w:rsidRDefault="0080162D">
      <w:pPr>
        <w:tabs>
          <w:tab w:val="clear" w:pos="-189"/>
        </w:tabs>
        <w:jc w:val="left"/>
        <w:rPr>
          <w:rFonts w:eastAsia="Arial Unicode MS" w:cs="Arial"/>
          <w:sz w:val="22"/>
        </w:rPr>
      </w:pPr>
      <w:r>
        <w:rPr>
          <w:rFonts w:eastAsia="Arial Unicode MS" w:cs="Arial"/>
          <w:sz w:val="22"/>
        </w:rPr>
        <w:br w:type="page"/>
      </w:r>
    </w:p>
    <w:p w14:paraId="3B9B5A0B"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51DA3A14"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3BF2E230"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6FDC2BDE"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325FBFA6" w14:textId="77777777" w:rsidTr="00773760">
        <w:trPr>
          <w:trHeight w:val="468"/>
          <w:jc w:val="center"/>
        </w:trPr>
        <w:tc>
          <w:tcPr>
            <w:tcW w:w="465" w:type="dxa"/>
            <w:tcBorders>
              <w:top w:val="nil"/>
              <w:left w:val="nil"/>
              <w:bottom w:val="nil"/>
              <w:right w:val="single" w:sz="4" w:space="0" w:color="000000"/>
            </w:tcBorders>
            <w:shd w:val="clear" w:color="auto" w:fill="auto"/>
          </w:tcPr>
          <w:p w14:paraId="6C8BDB15"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60A326" w14:textId="79CF6A66" w:rsidR="00BF4CDF" w:rsidRPr="00773760" w:rsidRDefault="00F46E1B"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0DE90B05"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1E480ACA"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D2A5CC"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82F68B6"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DD0F3A5"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41FDF81"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CE142E"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63451A27"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40587E48"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F1643A"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09ED744"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8B52F81"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9EC65F7"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5D10A98B"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6F27A555"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D093025"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488DD73"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1A44EB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76D407C"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4FCC1C"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515619C6"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407B2BB5"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5EFE9700"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7F3D535"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04735E9"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6EBF574"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5341364"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69D8E2A1"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26B2CE11"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504883D6"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8F694B8"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76B40080"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842E66"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3F501A7"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794D5495"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55067DF2"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3498386B"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EB93D55"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372C544"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751A8840" w14:textId="77777777" w:rsidR="008922E2" w:rsidRPr="007A1BD5" w:rsidRDefault="008922E2" w:rsidP="001302F7"/>
    <w:p w14:paraId="15E9E934"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49A41D5F"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220CB2EC"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807A92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8F1A06E"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8A44C38"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4CC282B7"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38D283"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F0D012"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6B0C45" w14:textId="77777777" w:rsidR="00C56E64" w:rsidRPr="00E34954" w:rsidRDefault="00C56E64" w:rsidP="00DA3442">
            <w:pPr>
              <w:spacing w:line="276" w:lineRule="auto"/>
              <w:jc w:val="left"/>
              <w:rPr>
                <w:rFonts w:eastAsia="Arial Unicode MS" w:cs="Arial"/>
                <w:sz w:val="22"/>
              </w:rPr>
            </w:pPr>
          </w:p>
        </w:tc>
      </w:tr>
      <w:tr w:rsidR="002410E4" w:rsidRPr="00E34954" w14:paraId="5D6845EB"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D1D838A"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4C35E6"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BCA08F"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970DD3"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044F3C84"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6ED135E5"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6B0D76E5"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3D0D77F0"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03FA4161"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32AAE51B"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6123FF7E"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73CC1297"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48BF12FF"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65488E30"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B83A134"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76F22EBA" w14:textId="77777777" w:rsidR="002A35F1" w:rsidRDefault="002A35F1" w:rsidP="002A35F1">
      <w:pPr>
        <w:rPr>
          <w:rFonts w:eastAsia="Arial Unicode MS" w:cs="Arial"/>
          <w:sz w:val="22"/>
        </w:rPr>
      </w:pPr>
    </w:p>
    <w:p w14:paraId="43F789C9"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A6DB35F" w14:textId="77777777" w:rsidR="00D95587" w:rsidRPr="00D95587" w:rsidRDefault="00D95587" w:rsidP="007A1BD5">
      <w:pPr>
        <w:pStyle w:val="Titolo2"/>
        <w:pBdr>
          <w:top w:val="single" w:sz="4" w:space="1" w:color="auto"/>
          <w:left w:val="single" w:sz="4" w:space="4" w:color="auto"/>
          <w:bottom w:val="single" w:sz="4" w:space="1" w:color="auto"/>
          <w:right w:val="single" w:sz="4" w:space="12"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D8704B3"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00" w:type="pct"/>
        <w:tblLayout w:type="fixed"/>
        <w:tblLook w:val="04A0" w:firstRow="1" w:lastRow="0" w:firstColumn="1" w:lastColumn="0" w:noHBand="0" w:noVBand="1"/>
      </w:tblPr>
      <w:tblGrid>
        <w:gridCol w:w="535"/>
        <w:gridCol w:w="2126"/>
        <w:gridCol w:w="1416"/>
        <w:gridCol w:w="2126"/>
        <w:gridCol w:w="4949"/>
        <w:gridCol w:w="9"/>
        <w:gridCol w:w="273"/>
        <w:gridCol w:w="270"/>
        <w:gridCol w:w="311"/>
        <w:gridCol w:w="2371"/>
      </w:tblGrid>
      <w:tr w:rsidR="00746FBA" w:rsidRPr="00CF466A" w14:paraId="74DA0BA5" w14:textId="77777777" w:rsidTr="00746FBA">
        <w:tc>
          <w:tcPr>
            <w:tcW w:w="186" w:type="pct"/>
            <w:shd w:val="clear" w:color="auto" w:fill="BFBFBF" w:themeFill="background1" w:themeFillShade="BF"/>
            <w:vAlign w:val="center"/>
          </w:tcPr>
          <w:p w14:paraId="2FCC21EB"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4" w:type="pct"/>
            <w:gridSpan w:val="9"/>
            <w:shd w:val="clear" w:color="auto" w:fill="BFBFBF" w:themeFill="background1" w:themeFillShade="BF"/>
            <w:vAlign w:val="center"/>
          </w:tcPr>
          <w:p w14:paraId="453DF48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47170D1D" w14:textId="77777777" w:rsidTr="000D1065">
        <w:tc>
          <w:tcPr>
            <w:tcW w:w="925" w:type="pct"/>
            <w:gridSpan w:val="2"/>
            <w:vMerge w:val="restart"/>
            <w:shd w:val="clear" w:color="auto" w:fill="F2F2F2" w:themeFill="background1" w:themeFillShade="F2"/>
            <w:vAlign w:val="center"/>
          </w:tcPr>
          <w:p w14:paraId="6BFDB2C6"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7EC03D4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9" w:type="pct"/>
            <w:vMerge w:val="restart"/>
            <w:shd w:val="clear" w:color="auto" w:fill="F2F2F2" w:themeFill="background1" w:themeFillShade="F2"/>
            <w:vAlign w:val="center"/>
          </w:tcPr>
          <w:p w14:paraId="2FFAD30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720" w:type="pct"/>
            <w:vMerge w:val="restart"/>
            <w:shd w:val="clear" w:color="auto" w:fill="F2F2F2" w:themeFill="background1" w:themeFillShade="F2"/>
            <w:vAlign w:val="center"/>
          </w:tcPr>
          <w:p w14:paraId="447ED3D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4"/>
            <w:shd w:val="clear" w:color="auto" w:fill="F2F2F2" w:themeFill="background1" w:themeFillShade="F2"/>
            <w:vAlign w:val="center"/>
          </w:tcPr>
          <w:p w14:paraId="5090C0B5"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24" w:type="pct"/>
            <w:vMerge w:val="restart"/>
            <w:shd w:val="clear" w:color="auto" w:fill="F2F2F2" w:themeFill="background1" w:themeFillShade="F2"/>
            <w:vAlign w:val="center"/>
          </w:tcPr>
          <w:p w14:paraId="5C3DBA0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0E93C838" w14:textId="77777777" w:rsidTr="000D1065">
        <w:tc>
          <w:tcPr>
            <w:tcW w:w="925" w:type="pct"/>
            <w:gridSpan w:val="2"/>
            <w:vMerge/>
            <w:tcBorders>
              <w:bottom w:val="single" w:sz="4" w:space="0" w:color="auto"/>
            </w:tcBorders>
            <w:shd w:val="clear" w:color="auto" w:fill="EEECE1" w:themeFill="background2"/>
            <w:vAlign w:val="center"/>
          </w:tcPr>
          <w:p w14:paraId="5A5EF88F" w14:textId="77777777" w:rsidR="00D95587" w:rsidRPr="00D95587" w:rsidRDefault="00D95587" w:rsidP="001A3029">
            <w:pPr>
              <w:adjustRightInd w:val="0"/>
              <w:spacing w:line="276" w:lineRule="auto"/>
              <w:jc w:val="center"/>
              <w:rPr>
                <w:rFonts w:eastAsia="Arial Unicode MS" w:cs="Arial"/>
                <w:b/>
                <w:sz w:val="18"/>
              </w:rPr>
            </w:pPr>
          </w:p>
        </w:tc>
        <w:tc>
          <w:tcPr>
            <w:tcW w:w="492" w:type="pct"/>
            <w:vMerge/>
            <w:tcBorders>
              <w:bottom w:val="single" w:sz="4" w:space="0" w:color="auto"/>
            </w:tcBorders>
            <w:shd w:val="clear" w:color="auto" w:fill="EEECE1" w:themeFill="background2"/>
            <w:vAlign w:val="center"/>
          </w:tcPr>
          <w:p w14:paraId="08727CCA" w14:textId="77777777" w:rsidR="00D95587" w:rsidRPr="00D95587" w:rsidRDefault="00D95587" w:rsidP="001A3029">
            <w:pPr>
              <w:adjustRightInd w:val="0"/>
              <w:spacing w:line="276" w:lineRule="auto"/>
              <w:jc w:val="center"/>
              <w:rPr>
                <w:rFonts w:eastAsia="Arial Unicode MS" w:cs="Arial"/>
                <w:b/>
                <w:sz w:val="18"/>
              </w:rPr>
            </w:pPr>
          </w:p>
        </w:tc>
        <w:tc>
          <w:tcPr>
            <w:tcW w:w="739" w:type="pct"/>
            <w:vMerge/>
            <w:tcBorders>
              <w:bottom w:val="single" w:sz="4" w:space="0" w:color="auto"/>
            </w:tcBorders>
            <w:shd w:val="clear" w:color="auto" w:fill="EEECE1" w:themeFill="background2"/>
            <w:vAlign w:val="center"/>
          </w:tcPr>
          <w:p w14:paraId="2B2A0802" w14:textId="77777777" w:rsidR="00D95587" w:rsidRPr="00D95587" w:rsidRDefault="00D95587" w:rsidP="001A3029">
            <w:pPr>
              <w:adjustRightInd w:val="0"/>
              <w:spacing w:line="276" w:lineRule="auto"/>
              <w:jc w:val="center"/>
              <w:rPr>
                <w:rFonts w:eastAsia="Arial Unicode MS" w:cs="Arial"/>
                <w:b/>
                <w:sz w:val="18"/>
              </w:rPr>
            </w:pPr>
          </w:p>
        </w:tc>
        <w:tc>
          <w:tcPr>
            <w:tcW w:w="1720" w:type="pct"/>
            <w:vMerge/>
            <w:tcBorders>
              <w:bottom w:val="single" w:sz="4" w:space="0" w:color="auto"/>
            </w:tcBorders>
            <w:shd w:val="clear" w:color="auto" w:fill="EEECE1" w:themeFill="background2"/>
            <w:vAlign w:val="center"/>
          </w:tcPr>
          <w:p w14:paraId="0681F82A" w14:textId="77777777" w:rsidR="00D95587" w:rsidRPr="00D95587" w:rsidRDefault="00D95587" w:rsidP="001A3029">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431A290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tcBorders>
              <w:bottom w:val="single" w:sz="4" w:space="0" w:color="auto"/>
            </w:tcBorders>
            <w:shd w:val="clear" w:color="auto" w:fill="F2F2F2" w:themeFill="background1" w:themeFillShade="F2"/>
            <w:vAlign w:val="center"/>
          </w:tcPr>
          <w:p w14:paraId="5DA45C6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057A1FCF"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24" w:type="pct"/>
            <w:vMerge/>
            <w:tcBorders>
              <w:bottom w:val="single" w:sz="4" w:space="0" w:color="auto"/>
            </w:tcBorders>
            <w:shd w:val="clear" w:color="auto" w:fill="EEECE1" w:themeFill="background2"/>
            <w:vAlign w:val="center"/>
          </w:tcPr>
          <w:p w14:paraId="3922FEBF"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454163AD" w14:textId="77777777" w:rsidTr="000D1065">
        <w:tc>
          <w:tcPr>
            <w:tcW w:w="925" w:type="pct"/>
            <w:gridSpan w:val="2"/>
            <w:tcBorders>
              <w:bottom w:val="dotted" w:sz="4" w:space="0" w:color="auto"/>
              <w:right w:val="dotted" w:sz="4" w:space="0" w:color="auto"/>
            </w:tcBorders>
            <w:vAlign w:val="center"/>
          </w:tcPr>
          <w:p w14:paraId="5674D639"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92" w:type="pct"/>
            <w:tcBorders>
              <w:left w:val="dotted" w:sz="4" w:space="0" w:color="auto"/>
              <w:bottom w:val="dotted" w:sz="4" w:space="0" w:color="auto"/>
              <w:right w:val="dotted" w:sz="4" w:space="0" w:color="auto"/>
            </w:tcBorders>
            <w:vAlign w:val="center"/>
          </w:tcPr>
          <w:p w14:paraId="5B4B264B"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left w:val="dotted" w:sz="4" w:space="0" w:color="auto"/>
              <w:bottom w:val="dotted" w:sz="4" w:space="0" w:color="auto"/>
              <w:right w:val="dotted" w:sz="4" w:space="0" w:color="auto"/>
            </w:tcBorders>
            <w:vAlign w:val="center"/>
          </w:tcPr>
          <w:p w14:paraId="6D08E010"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0888B755"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23" w:type="pct"/>
            <w:gridSpan w:val="2"/>
            <w:tcBorders>
              <w:left w:val="dotted" w:sz="4" w:space="0" w:color="auto"/>
              <w:bottom w:val="dotted" w:sz="4" w:space="0" w:color="auto"/>
              <w:right w:val="dotted" w:sz="4" w:space="0" w:color="auto"/>
            </w:tcBorders>
            <w:vAlign w:val="center"/>
          </w:tcPr>
          <w:p w14:paraId="7FEDF28B"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5" w:type="pct"/>
            <w:tcBorders>
              <w:left w:val="dotted" w:sz="4" w:space="0" w:color="auto"/>
              <w:bottom w:val="dotted" w:sz="4" w:space="0" w:color="auto"/>
              <w:right w:val="dotted" w:sz="4" w:space="0" w:color="auto"/>
            </w:tcBorders>
            <w:vAlign w:val="center"/>
          </w:tcPr>
          <w:p w14:paraId="667EC750" w14:textId="77777777" w:rsidR="002D0292" w:rsidRPr="00CF466A" w:rsidRDefault="002D0292" w:rsidP="00CB221B">
            <w:pPr>
              <w:spacing w:line="276" w:lineRule="auto"/>
              <w:ind w:right="562"/>
              <w:jc w:val="center"/>
              <w:rPr>
                <w:sz w:val="22"/>
                <w:szCs w:val="22"/>
              </w:rPr>
            </w:pPr>
            <w:r>
              <w:rPr>
                <w:sz w:val="22"/>
                <w:szCs w:val="22"/>
              </w:rPr>
              <w:t>1</w:t>
            </w:r>
          </w:p>
        </w:tc>
        <w:tc>
          <w:tcPr>
            <w:tcW w:w="94" w:type="pct"/>
            <w:tcBorders>
              <w:left w:val="dotted" w:sz="4" w:space="0" w:color="auto"/>
              <w:bottom w:val="dotted" w:sz="4" w:space="0" w:color="auto"/>
              <w:right w:val="dotted" w:sz="4" w:space="0" w:color="auto"/>
            </w:tcBorders>
            <w:vAlign w:val="center"/>
          </w:tcPr>
          <w:p w14:paraId="28B13BFA" w14:textId="77777777" w:rsidR="002D0292" w:rsidRPr="00CF466A" w:rsidRDefault="002D0292" w:rsidP="00CB221B">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3256BF96"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left w:val="dotted" w:sz="4" w:space="0" w:color="auto"/>
              <w:bottom w:val="dotted" w:sz="4" w:space="0" w:color="auto"/>
            </w:tcBorders>
            <w:vAlign w:val="center"/>
          </w:tcPr>
          <w:p w14:paraId="4500A832" w14:textId="77777777" w:rsidR="002D0292" w:rsidRPr="00CF466A" w:rsidRDefault="002D0292" w:rsidP="00CB221B">
            <w:pPr>
              <w:spacing w:line="276" w:lineRule="auto"/>
              <w:ind w:right="562"/>
              <w:jc w:val="center"/>
              <w:rPr>
                <w:sz w:val="22"/>
                <w:szCs w:val="22"/>
              </w:rPr>
            </w:pPr>
          </w:p>
        </w:tc>
      </w:tr>
      <w:tr w:rsidR="00D95587" w:rsidRPr="00CF466A" w14:paraId="7D1170C4" w14:textId="77777777" w:rsidTr="000D1065">
        <w:tc>
          <w:tcPr>
            <w:tcW w:w="925" w:type="pct"/>
            <w:gridSpan w:val="2"/>
            <w:tcBorders>
              <w:top w:val="dotted" w:sz="4" w:space="0" w:color="auto"/>
              <w:bottom w:val="dotted" w:sz="4" w:space="0" w:color="auto"/>
              <w:right w:val="dotted" w:sz="4" w:space="0" w:color="auto"/>
            </w:tcBorders>
            <w:vAlign w:val="center"/>
          </w:tcPr>
          <w:p w14:paraId="7899B1B2"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92" w:type="pct"/>
            <w:tcBorders>
              <w:top w:val="dotted" w:sz="4" w:space="0" w:color="auto"/>
              <w:left w:val="dotted" w:sz="4" w:space="0" w:color="auto"/>
              <w:bottom w:val="dotted" w:sz="4" w:space="0" w:color="auto"/>
              <w:right w:val="dotted" w:sz="4" w:space="0" w:color="auto"/>
            </w:tcBorders>
            <w:vAlign w:val="center"/>
          </w:tcPr>
          <w:p w14:paraId="3B42EF4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11E33DB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55C30F56"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37303421"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F4CA051"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9AF2475"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5F167EF5" w14:textId="77777777" w:rsidR="002D0292" w:rsidRPr="00CF466A" w:rsidRDefault="002D0292" w:rsidP="00CB221B">
            <w:pPr>
              <w:spacing w:line="276" w:lineRule="auto"/>
              <w:ind w:right="562"/>
              <w:jc w:val="center"/>
              <w:rPr>
                <w:sz w:val="22"/>
                <w:szCs w:val="22"/>
              </w:rPr>
            </w:pPr>
          </w:p>
        </w:tc>
      </w:tr>
      <w:tr w:rsidR="00D95587" w:rsidRPr="00CA0217" w14:paraId="37BC1C0A" w14:textId="77777777" w:rsidTr="000D1065">
        <w:tc>
          <w:tcPr>
            <w:tcW w:w="925" w:type="pct"/>
            <w:gridSpan w:val="2"/>
            <w:tcBorders>
              <w:top w:val="dotted" w:sz="4" w:space="0" w:color="auto"/>
              <w:bottom w:val="dotted" w:sz="4" w:space="0" w:color="auto"/>
              <w:right w:val="dotted" w:sz="4" w:space="0" w:color="auto"/>
            </w:tcBorders>
            <w:vAlign w:val="center"/>
          </w:tcPr>
          <w:p w14:paraId="21200165"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92" w:type="pct"/>
            <w:tcBorders>
              <w:top w:val="dotted" w:sz="4" w:space="0" w:color="auto"/>
              <w:left w:val="dotted" w:sz="4" w:space="0" w:color="auto"/>
              <w:bottom w:val="dotted" w:sz="4" w:space="0" w:color="auto"/>
              <w:right w:val="dotted" w:sz="4" w:space="0" w:color="auto"/>
            </w:tcBorders>
            <w:vAlign w:val="center"/>
          </w:tcPr>
          <w:p w14:paraId="63E252A3"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7C8913F9"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1D032B7"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1B3668AE"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15A98A8"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5B9F1668"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012B8886"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E213001"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5A3B8076" w14:textId="77777777" w:rsidR="002D0292" w:rsidRPr="00CA0217" w:rsidRDefault="002D0292" w:rsidP="00CB221B">
            <w:pPr>
              <w:jc w:val="left"/>
              <w:rPr>
                <w:rFonts w:cs="Tahoma"/>
                <w:color w:val="000000"/>
                <w:sz w:val="16"/>
                <w:szCs w:val="16"/>
              </w:rPr>
            </w:pPr>
          </w:p>
        </w:tc>
      </w:tr>
      <w:tr w:rsidR="00D95587" w:rsidRPr="00CA0217" w14:paraId="266071D2" w14:textId="77777777" w:rsidTr="000D1065">
        <w:tc>
          <w:tcPr>
            <w:tcW w:w="925" w:type="pct"/>
            <w:gridSpan w:val="2"/>
            <w:tcBorders>
              <w:top w:val="dotted" w:sz="4" w:space="0" w:color="auto"/>
              <w:bottom w:val="dotted" w:sz="4" w:space="0" w:color="auto"/>
              <w:right w:val="dotted" w:sz="4" w:space="0" w:color="auto"/>
            </w:tcBorders>
            <w:vAlign w:val="center"/>
          </w:tcPr>
          <w:p w14:paraId="468C780F" w14:textId="77777777" w:rsidR="009C4ED2" w:rsidRPr="0032163D" w:rsidRDefault="002D0292" w:rsidP="00F04A88">
            <w:pPr>
              <w:jc w:val="left"/>
              <w:rPr>
                <w:rFonts w:cs="Tahoma"/>
                <w:sz w:val="16"/>
                <w:szCs w:val="16"/>
              </w:rPr>
            </w:pPr>
            <w:r w:rsidRPr="0032163D">
              <w:rPr>
                <w:rFonts w:cs="Tahoma"/>
                <w:sz w:val="16"/>
                <w:szCs w:val="16"/>
              </w:rPr>
              <w:t xml:space="preserve">Vie di </w:t>
            </w:r>
            <w:r w:rsidR="00DB579A" w:rsidRPr="0032163D">
              <w:rPr>
                <w:rFonts w:cs="Tahoma"/>
                <w:sz w:val="16"/>
                <w:szCs w:val="16"/>
              </w:rPr>
              <w:t>circolazione interne ed esterne</w:t>
            </w:r>
          </w:p>
          <w:p w14:paraId="15E6BBC8" w14:textId="77777777" w:rsidR="002D0292" w:rsidRPr="0032163D" w:rsidRDefault="002D0292" w:rsidP="00F04A88">
            <w:pPr>
              <w:jc w:val="left"/>
              <w:rPr>
                <w:rFonts w:cs="Tahoma"/>
                <w:sz w:val="16"/>
                <w:szCs w:val="16"/>
              </w:rPr>
            </w:pPr>
            <w:r w:rsidRPr="0032163D">
              <w:rPr>
                <w:rFonts w:cs="Tahoma"/>
                <w:sz w:val="16"/>
                <w:szCs w:val="16"/>
              </w:rPr>
              <w:t>utilizzate per :</w:t>
            </w:r>
          </w:p>
          <w:p w14:paraId="4FBEA373" w14:textId="77777777" w:rsidR="002D0292" w:rsidRPr="000C224C" w:rsidRDefault="002D0292" w:rsidP="00F04A88">
            <w:pPr>
              <w:jc w:val="left"/>
              <w:rPr>
                <w:rFonts w:cs="Tahoma"/>
                <w:color w:val="000000"/>
                <w:sz w:val="16"/>
                <w:szCs w:val="16"/>
              </w:rPr>
            </w:pPr>
            <w:r w:rsidRPr="000C224C">
              <w:rPr>
                <w:rFonts w:cs="Tahoma"/>
                <w:color w:val="000000"/>
                <w:sz w:val="16"/>
                <w:szCs w:val="16"/>
              </w:rPr>
              <w:t>-</w:t>
            </w:r>
            <w:r w:rsidR="009C4ED2" w:rsidRPr="000C224C">
              <w:rPr>
                <w:rFonts w:cs="Tahoma"/>
                <w:color w:val="000000"/>
                <w:sz w:val="16"/>
                <w:szCs w:val="16"/>
              </w:rPr>
              <w:t xml:space="preserve"> </w:t>
            </w:r>
            <w:r w:rsidRPr="000C224C">
              <w:rPr>
                <w:rFonts w:cs="Tahoma"/>
                <w:color w:val="000000"/>
                <w:sz w:val="16"/>
                <w:szCs w:val="16"/>
              </w:rPr>
              <w:t>raggiungere il posto di lavoro</w:t>
            </w:r>
          </w:p>
          <w:p w14:paraId="5F914AAB"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92" w:type="pct"/>
            <w:tcBorders>
              <w:top w:val="dotted" w:sz="4" w:space="0" w:color="auto"/>
              <w:left w:val="dotted" w:sz="4" w:space="0" w:color="auto"/>
              <w:bottom w:val="dotted" w:sz="4" w:space="0" w:color="auto"/>
              <w:right w:val="dotted" w:sz="4" w:space="0" w:color="auto"/>
            </w:tcBorders>
            <w:vAlign w:val="center"/>
          </w:tcPr>
          <w:p w14:paraId="63EA5E6E"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313599C6"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70590569"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22318E19"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2251FC9"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45413F88"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32F1241" w14:textId="77777777" w:rsidR="002D0292" w:rsidRDefault="002D0292"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6FDC3D40" w14:textId="77777777" w:rsidR="002D0292" w:rsidRDefault="002D0292"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F26A0FB"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37FAAA35" w14:textId="1F40A443" w:rsidR="002D0292" w:rsidRPr="00D45FBB" w:rsidRDefault="00D45FBB" w:rsidP="00CB221B">
            <w:pPr>
              <w:jc w:val="left"/>
              <w:rPr>
                <w:rFonts w:cs="Tahoma"/>
                <w:sz w:val="16"/>
                <w:szCs w:val="16"/>
              </w:rPr>
            </w:pPr>
            <w:r w:rsidRPr="00D45FBB">
              <w:rPr>
                <w:rFonts w:cs="Tahoma"/>
                <w:sz w:val="16"/>
                <w:szCs w:val="16"/>
              </w:rPr>
              <w:t>L'ampiezza delle vie di circolazione è adeguata e permette un facile raggiungimento dei luoghi di lavoro e manutenzione</w:t>
            </w:r>
          </w:p>
        </w:tc>
      </w:tr>
      <w:tr w:rsidR="00D95587" w:rsidRPr="00D72991" w14:paraId="716B4350" w14:textId="77777777" w:rsidTr="00537CE7">
        <w:tc>
          <w:tcPr>
            <w:tcW w:w="925" w:type="pct"/>
            <w:gridSpan w:val="2"/>
            <w:tcBorders>
              <w:top w:val="dotted" w:sz="4" w:space="0" w:color="auto"/>
              <w:bottom w:val="dotted" w:sz="4" w:space="0" w:color="auto"/>
              <w:right w:val="dotted" w:sz="4" w:space="0" w:color="auto"/>
            </w:tcBorders>
            <w:vAlign w:val="center"/>
          </w:tcPr>
          <w:p w14:paraId="5CFB5277"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92" w:type="pct"/>
            <w:tcBorders>
              <w:top w:val="dotted" w:sz="4" w:space="0" w:color="auto"/>
              <w:left w:val="dotted" w:sz="4" w:space="0" w:color="auto"/>
              <w:bottom w:val="dotted" w:sz="4" w:space="0" w:color="auto"/>
              <w:right w:val="dotted" w:sz="4" w:space="0" w:color="auto"/>
            </w:tcBorders>
            <w:vAlign w:val="center"/>
          </w:tcPr>
          <w:p w14:paraId="30977C84"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3E90B343"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5039ECFA"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59451247"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49DB175E" w14:textId="77777777" w:rsidR="002D0292" w:rsidRDefault="009D154B"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751C485D" w14:textId="77777777" w:rsidR="002D0292" w:rsidRDefault="009D154B"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11021B"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24" w:type="pct"/>
            <w:tcBorders>
              <w:top w:val="dotted" w:sz="4" w:space="0" w:color="auto"/>
              <w:left w:val="dotted" w:sz="4" w:space="0" w:color="auto"/>
              <w:bottom w:val="dotted" w:sz="4" w:space="0" w:color="auto"/>
            </w:tcBorders>
            <w:vAlign w:val="center"/>
          </w:tcPr>
          <w:p w14:paraId="1BF7FCC7" w14:textId="77777777" w:rsidR="00D45FBB" w:rsidRPr="00D45FBB" w:rsidRDefault="00D45FBB" w:rsidP="00537CE7">
            <w:pPr>
              <w:jc w:val="left"/>
              <w:rPr>
                <w:rFonts w:cs="Tahoma"/>
                <w:color w:val="000000"/>
                <w:sz w:val="16"/>
                <w:szCs w:val="16"/>
              </w:rPr>
            </w:pPr>
            <w:r w:rsidRPr="00D45FBB">
              <w:rPr>
                <w:rFonts w:cs="Tahoma"/>
                <w:color w:val="000000"/>
                <w:sz w:val="16"/>
                <w:szCs w:val="16"/>
              </w:rPr>
              <w:t>La porta della Sede è dotata di sistema elettro meccanico.</w:t>
            </w:r>
          </w:p>
          <w:p w14:paraId="7C8ABC6B" w14:textId="3F957A03" w:rsidR="002D0292" w:rsidRPr="00D45FBB" w:rsidRDefault="00D45FBB" w:rsidP="00537CE7">
            <w:pPr>
              <w:jc w:val="left"/>
              <w:rPr>
                <w:rFonts w:cs="Tahoma"/>
                <w:sz w:val="16"/>
                <w:szCs w:val="16"/>
              </w:rPr>
            </w:pPr>
            <w:r w:rsidRPr="00D45FBB">
              <w:rPr>
                <w:rFonts w:cs="Tahoma"/>
                <w:color w:val="000000"/>
                <w:sz w:val="16"/>
                <w:szCs w:val="16"/>
              </w:rPr>
              <w:t>La porta di uscita dal Condominio è dotata di sistema elettro meccanico</w:t>
            </w:r>
          </w:p>
        </w:tc>
      </w:tr>
      <w:tr w:rsidR="00D95587" w:rsidRPr="00CA0217" w14:paraId="4DCA24B4" w14:textId="77777777" w:rsidTr="00D45FBB">
        <w:tc>
          <w:tcPr>
            <w:tcW w:w="925" w:type="pct"/>
            <w:gridSpan w:val="2"/>
            <w:tcBorders>
              <w:top w:val="dotted" w:sz="4" w:space="0" w:color="auto"/>
              <w:bottom w:val="dotted" w:sz="4" w:space="0" w:color="auto"/>
              <w:right w:val="dotted" w:sz="4" w:space="0" w:color="auto"/>
            </w:tcBorders>
            <w:vAlign w:val="center"/>
          </w:tcPr>
          <w:p w14:paraId="3B024A60" w14:textId="13A91D03"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92" w:type="pct"/>
            <w:tcBorders>
              <w:top w:val="dotted" w:sz="4" w:space="0" w:color="auto"/>
              <w:left w:val="dotted" w:sz="4" w:space="0" w:color="auto"/>
              <w:bottom w:val="dotted" w:sz="4" w:space="0" w:color="auto"/>
              <w:right w:val="dotted" w:sz="4" w:space="0" w:color="auto"/>
            </w:tcBorders>
            <w:vAlign w:val="center"/>
          </w:tcPr>
          <w:p w14:paraId="61EC1785"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394F309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2E07100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5FFFB9B5"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70843FAD" w14:textId="3164853A" w:rsidR="002D0292" w:rsidRDefault="00D45FBB" w:rsidP="00513935">
            <w:pPr>
              <w:spacing w:line="276" w:lineRule="auto"/>
              <w:ind w:right="562"/>
              <w:jc w:val="center"/>
              <w:rPr>
                <w:sz w:val="22"/>
                <w:szCs w:val="22"/>
              </w:rPr>
            </w:pPr>
            <w:r>
              <w:rPr>
                <w:sz w:val="22"/>
                <w:szCs w:val="22"/>
              </w:rPr>
              <w:t>2</w:t>
            </w:r>
          </w:p>
        </w:tc>
        <w:tc>
          <w:tcPr>
            <w:tcW w:w="94" w:type="pct"/>
            <w:tcBorders>
              <w:top w:val="dotted" w:sz="4" w:space="0" w:color="auto"/>
              <w:left w:val="dotted" w:sz="4" w:space="0" w:color="auto"/>
              <w:bottom w:val="dotted" w:sz="4" w:space="0" w:color="auto"/>
              <w:right w:val="dotted" w:sz="4" w:space="0" w:color="auto"/>
            </w:tcBorders>
            <w:vAlign w:val="center"/>
          </w:tcPr>
          <w:p w14:paraId="1C8BB168" w14:textId="5C68B927" w:rsidR="002D0292" w:rsidRDefault="00D45FBB" w:rsidP="0051393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621A971" w14:textId="1FDAE954" w:rsidR="002D0292" w:rsidRDefault="00D45FBB" w:rsidP="00513935">
            <w:pPr>
              <w:spacing w:line="276" w:lineRule="auto"/>
              <w:ind w:right="562"/>
              <w:jc w:val="center"/>
              <w:rPr>
                <w:sz w:val="22"/>
                <w:szCs w:val="22"/>
              </w:rPr>
            </w:pPr>
            <w:r>
              <w:rPr>
                <w:sz w:val="22"/>
                <w:szCs w:val="22"/>
              </w:rPr>
              <w:t>4</w:t>
            </w:r>
          </w:p>
        </w:tc>
        <w:tc>
          <w:tcPr>
            <w:tcW w:w="824" w:type="pct"/>
            <w:tcBorders>
              <w:top w:val="dotted" w:sz="4" w:space="0" w:color="auto"/>
              <w:left w:val="dotted" w:sz="4" w:space="0" w:color="auto"/>
              <w:bottom w:val="dotted" w:sz="4" w:space="0" w:color="auto"/>
            </w:tcBorders>
            <w:vAlign w:val="center"/>
          </w:tcPr>
          <w:p w14:paraId="2B2BF21C" w14:textId="41C5561C" w:rsidR="00D45FBB" w:rsidRPr="00D45FBB" w:rsidRDefault="00D45FBB" w:rsidP="00D45FBB">
            <w:pPr>
              <w:jc w:val="left"/>
              <w:rPr>
                <w:rFonts w:cs="Tahoma"/>
                <w:color w:val="000000"/>
                <w:sz w:val="16"/>
                <w:szCs w:val="16"/>
              </w:rPr>
            </w:pPr>
            <w:r w:rsidRPr="00D45FBB">
              <w:rPr>
                <w:rFonts w:cs="Tahoma"/>
                <w:color w:val="000000"/>
                <w:sz w:val="16"/>
                <w:szCs w:val="16"/>
              </w:rPr>
              <w:t>Le porte interne vetrate sono del sistema interparete.</w:t>
            </w:r>
          </w:p>
          <w:p w14:paraId="1F1129E7" w14:textId="41CDE0B5" w:rsidR="00D45FBB" w:rsidRPr="00D45FBB" w:rsidRDefault="00D45FBB" w:rsidP="00D45FBB">
            <w:pPr>
              <w:jc w:val="left"/>
              <w:rPr>
                <w:rFonts w:cs="Tahoma"/>
                <w:color w:val="000000"/>
                <w:sz w:val="16"/>
                <w:szCs w:val="16"/>
              </w:rPr>
            </w:pPr>
            <w:r w:rsidRPr="00D45FBB">
              <w:rPr>
                <w:rFonts w:cs="Tahoma"/>
                <w:color w:val="000000"/>
                <w:sz w:val="16"/>
                <w:szCs w:val="16"/>
              </w:rPr>
              <w:t>Porte interne in legno.</w:t>
            </w:r>
          </w:p>
          <w:p w14:paraId="70815244" w14:textId="0A7CF861" w:rsidR="00D45FBB" w:rsidRPr="00D45FBB" w:rsidRDefault="00D45FBB" w:rsidP="00D45FBB">
            <w:pPr>
              <w:jc w:val="left"/>
              <w:rPr>
                <w:rFonts w:cs="Tahoma"/>
                <w:color w:val="000000"/>
                <w:sz w:val="16"/>
                <w:szCs w:val="16"/>
              </w:rPr>
            </w:pPr>
            <w:r w:rsidRPr="00D45FBB">
              <w:rPr>
                <w:rFonts w:cs="Tahoma"/>
                <w:color w:val="000000"/>
                <w:sz w:val="16"/>
                <w:szCs w:val="16"/>
              </w:rPr>
              <w:t xml:space="preserve">Porte dei bagni </w:t>
            </w:r>
            <w:r w:rsidR="009B4AA2">
              <w:rPr>
                <w:rFonts w:cs="Tahoma"/>
                <w:color w:val="000000"/>
                <w:sz w:val="16"/>
                <w:szCs w:val="16"/>
              </w:rPr>
              <w:t>provviste</w:t>
            </w:r>
            <w:r w:rsidRPr="00D45FBB">
              <w:rPr>
                <w:rFonts w:cs="Tahoma"/>
                <w:color w:val="000000"/>
                <w:sz w:val="16"/>
                <w:szCs w:val="16"/>
              </w:rPr>
              <w:t xml:space="preserve"> di nottolino di sicurezza</w:t>
            </w:r>
          </w:p>
          <w:p w14:paraId="446E128B" w14:textId="4E7C9C89" w:rsidR="002D0292" w:rsidRPr="00D45FBB" w:rsidRDefault="00D45FBB" w:rsidP="00D45FBB">
            <w:pPr>
              <w:jc w:val="left"/>
              <w:rPr>
                <w:rFonts w:cs="Tahoma"/>
                <w:color w:val="000000"/>
                <w:sz w:val="16"/>
                <w:szCs w:val="16"/>
              </w:rPr>
            </w:pPr>
            <w:r w:rsidRPr="00D45FBB">
              <w:rPr>
                <w:rFonts w:cs="Tahoma"/>
                <w:color w:val="000000"/>
                <w:sz w:val="16"/>
                <w:szCs w:val="16"/>
              </w:rPr>
              <w:t xml:space="preserve">Porte accesso al condominio vetro singolo </w:t>
            </w:r>
          </w:p>
        </w:tc>
      </w:tr>
      <w:tr w:rsidR="00D95587" w:rsidRPr="00CA0217" w14:paraId="44E80375" w14:textId="77777777" w:rsidTr="000D1065">
        <w:tc>
          <w:tcPr>
            <w:tcW w:w="925" w:type="pct"/>
            <w:gridSpan w:val="2"/>
            <w:tcBorders>
              <w:top w:val="dotted" w:sz="4" w:space="0" w:color="auto"/>
              <w:bottom w:val="dotted" w:sz="4" w:space="0" w:color="auto"/>
              <w:right w:val="dotted" w:sz="4" w:space="0" w:color="auto"/>
            </w:tcBorders>
            <w:vAlign w:val="center"/>
          </w:tcPr>
          <w:p w14:paraId="5EEEEECC"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92" w:type="pct"/>
            <w:tcBorders>
              <w:top w:val="dotted" w:sz="4" w:space="0" w:color="auto"/>
              <w:left w:val="dotted" w:sz="4" w:space="0" w:color="auto"/>
              <w:bottom w:val="dotted" w:sz="4" w:space="0" w:color="auto"/>
              <w:right w:val="dotted" w:sz="4" w:space="0" w:color="auto"/>
            </w:tcBorders>
            <w:vAlign w:val="center"/>
          </w:tcPr>
          <w:p w14:paraId="0F4BE70C"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6DEB7027"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7C3A7C3B"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6ABCCB35"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7CCA01F"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027A65F" w14:textId="77777777" w:rsidR="00513F01" w:rsidRDefault="0053646D" w:rsidP="00F21163">
            <w:pPr>
              <w:spacing w:line="276" w:lineRule="auto"/>
              <w:ind w:right="562"/>
              <w:jc w:val="center"/>
              <w:rPr>
                <w:sz w:val="22"/>
                <w:szCs w:val="22"/>
              </w:rPr>
            </w:pPr>
            <w:r>
              <w:rPr>
                <w:sz w:val="22"/>
                <w:szCs w:val="22"/>
              </w:rPr>
              <w:t>2</w:t>
            </w:r>
          </w:p>
        </w:tc>
        <w:tc>
          <w:tcPr>
            <w:tcW w:w="94" w:type="pct"/>
            <w:tcBorders>
              <w:top w:val="dotted" w:sz="4" w:space="0" w:color="auto"/>
              <w:left w:val="dotted" w:sz="4" w:space="0" w:color="auto"/>
              <w:bottom w:val="dotted" w:sz="4" w:space="0" w:color="auto"/>
              <w:right w:val="dotted" w:sz="4" w:space="0" w:color="auto"/>
            </w:tcBorders>
            <w:vAlign w:val="center"/>
          </w:tcPr>
          <w:p w14:paraId="7C264D92" w14:textId="77777777" w:rsidR="00513F01" w:rsidRDefault="00513F01" w:rsidP="00F21163">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47AC9AE" w14:textId="77777777" w:rsidR="00513F01" w:rsidRDefault="0053646D" w:rsidP="00F21163">
            <w:pPr>
              <w:spacing w:line="276" w:lineRule="auto"/>
              <w:ind w:right="562"/>
              <w:jc w:val="center"/>
              <w:rPr>
                <w:sz w:val="22"/>
                <w:szCs w:val="22"/>
              </w:rPr>
            </w:pPr>
            <w:r>
              <w:rPr>
                <w:sz w:val="22"/>
                <w:szCs w:val="22"/>
              </w:rPr>
              <w:t>4</w:t>
            </w:r>
          </w:p>
        </w:tc>
        <w:tc>
          <w:tcPr>
            <w:tcW w:w="824" w:type="pct"/>
            <w:tcBorders>
              <w:top w:val="dotted" w:sz="4" w:space="0" w:color="auto"/>
              <w:left w:val="dotted" w:sz="4" w:space="0" w:color="auto"/>
              <w:bottom w:val="dotted" w:sz="4" w:space="0" w:color="auto"/>
            </w:tcBorders>
            <w:vAlign w:val="center"/>
          </w:tcPr>
          <w:p w14:paraId="55980AED" w14:textId="38352966" w:rsidR="00513F01" w:rsidRPr="00CA0217" w:rsidRDefault="00513F01" w:rsidP="00845DA4">
            <w:pPr>
              <w:jc w:val="left"/>
              <w:rPr>
                <w:rFonts w:cs="Tahoma"/>
                <w:color w:val="000000"/>
                <w:sz w:val="16"/>
                <w:szCs w:val="16"/>
              </w:rPr>
            </w:pPr>
            <w:r>
              <w:rPr>
                <w:rFonts w:cs="Tahoma"/>
                <w:color w:val="000000"/>
                <w:sz w:val="16"/>
                <w:szCs w:val="16"/>
              </w:rPr>
              <w:t xml:space="preserve">Dal portone di accesso dalla pubblica via all’ascensore, è presente una rampa </w:t>
            </w:r>
            <w:r w:rsidR="009C4ED2">
              <w:rPr>
                <w:rFonts w:cs="Tahoma"/>
                <w:color w:val="000000"/>
                <w:sz w:val="16"/>
                <w:szCs w:val="16"/>
              </w:rPr>
              <w:t xml:space="preserve">di scale priva </w:t>
            </w:r>
            <w:r w:rsidR="009C1C70">
              <w:rPr>
                <w:rFonts w:cs="Tahoma"/>
                <w:color w:val="000000"/>
                <w:sz w:val="16"/>
                <w:szCs w:val="16"/>
              </w:rPr>
              <w:t xml:space="preserve">di </w:t>
            </w:r>
            <w:r w:rsidR="00845DA4">
              <w:rPr>
                <w:rFonts w:cs="Tahoma"/>
                <w:color w:val="000000"/>
                <w:sz w:val="16"/>
                <w:szCs w:val="16"/>
              </w:rPr>
              <w:t>montascale, le scale sono prive di strisce antiscivolo.</w:t>
            </w:r>
          </w:p>
        </w:tc>
      </w:tr>
      <w:tr w:rsidR="009F29BC" w:rsidRPr="00CA0217" w14:paraId="10A96B91" w14:textId="77777777" w:rsidTr="000D1065">
        <w:trPr>
          <w:trHeight w:val="949"/>
        </w:trPr>
        <w:tc>
          <w:tcPr>
            <w:tcW w:w="925" w:type="pct"/>
            <w:gridSpan w:val="2"/>
            <w:tcBorders>
              <w:top w:val="dotted" w:sz="4" w:space="0" w:color="auto"/>
              <w:bottom w:val="dotted" w:sz="4" w:space="0" w:color="auto"/>
              <w:right w:val="dotted" w:sz="4" w:space="0" w:color="auto"/>
            </w:tcBorders>
            <w:vAlign w:val="center"/>
          </w:tcPr>
          <w:p w14:paraId="13D985C9"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92" w:type="pct"/>
            <w:tcBorders>
              <w:top w:val="dotted" w:sz="4" w:space="0" w:color="auto"/>
              <w:left w:val="dotted" w:sz="4" w:space="0" w:color="auto"/>
              <w:bottom w:val="dotted" w:sz="4" w:space="0" w:color="auto"/>
              <w:right w:val="dotted" w:sz="4" w:space="0" w:color="auto"/>
            </w:tcBorders>
            <w:vAlign w:val="center"/>
          </w:tcPr>
          <w:p w14:paraId="1AEE212D"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3C7B74D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673D5BFA"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37FE6ECC"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36ED4DF2" w14:textId="77777777" w:rsidR="009F29BC" w:rsidRDefault="009F29BC" w:rsidP="00DA6157">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8D3FB7B" w14:textId="77777777" w:rsidR="009F29BC" w:rsidRDefault="009F29BC" w:rsidP="00DA615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7636ADD" w14:textId="77777777" w:rsidR="009F29BC" w:rsidRDefault="009F29BC" w:rsidP="00DA6157">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0C075736" w14:textId="77777777" w:rsidR="009F29BC" w:rsidRPr="00CA0217" w:rsidRDefault="009F29BC" w:rsidP="00DA6157">
            <w:pPr>
              <w:jc w:val="left"/>
              <w:rPr>
                <w:rFonts w:cs="Tahoma"/>
                <w:color w:val="000000"/>
                <w:sz w:val="16"/>
                <w:szCs w:val="16"/>
              </w:rPr>
            </w:pPr>
          </w:p>
        </w:tc>
      </w:tr>
      <w:tr w:rsidR="009F29BC" w:rsidRPr="00CA0217" w14:paraId="6C074D21" w14:textId="77777777" w:rsidTr="00D45FBB">
        <w:trPr>
          <w:trHeight w:val="949"/>
        </w:trPr>
        <w:tc>
          <w:tcPr>
            <w:tcW w:w="925" w:type="pct"/>
            <w:gridSpan w:val="2"/>
            <w:tcBorders>
              <w:top w:val="dotted" w:sz="4" w:space="0" w:color="auto"/>
              <w:bottom w:val="dotted" w:sz="4" w:space="0" w:color="auto"/>
              <w:right w:val="dotted" w:sz="4" w:space="0" w:color="auto"/>
            </w:tcBorders>
            <w:vAlign w:val="center"/>
          </w:tcPr>
          <w:p w14:paraId="4E904EF3"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92" w:type="pct"/>
            <w:tcBorders>
              <w:top w:val="dotted" w:sz="4" w:space="0" w:color="auto"/>
              <w:left w:val="dotted" w:sz="4" w:space="0" w:color="auto"/>
              <w:bottom w:val="dotted" w:sz="4" w:space="0" w:color="auto"/>
              <w:right w:val="dotted" w:sz="4" w:space="0" w:color="auto"/>
            </w:tcBorders>
            <w:vAlign w:val="center"/>
          </w:tcPr>
          <w:p w14:paraId="11319FBD"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37C9D8DF"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591BA3A"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52A22D65"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32B44BDE"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49CF44C3" w14:textId="77777777" w:rsidR="009F29BC" w:rsidRDefault="009F29BC"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2F8DC0C3" w14:textId="77777777" w:rsidR="009F29BC" w:rsidRDefault="009F29BC"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C28BD19" w14:textId="77777777" w:rsidR="009F29BC" w:rsidRDefault="009F29BC"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71EB5420" w14:textId="77777777" w:rsidR="009F29BC" w:rsidRPr="00CA0217" w:rsidRDefault="009F29BC" w:rsidP="00CB221B">
            <w:pPr>
              <w:jc w:val="left"/>
              <w:rPr>
                <w:rFonts w:cs="Tahoma"/>
                <w:color w:val="000000"/>
                <w:sz w:val="16"/>
                <w:szCs w:val="16"/>
              </w:rPr>
            </w:pPr>
          </w:p>
        </w:tc>
      </w:tr>
      <w:tr w:rsidR="00773760" w:rsidRPr="00CA0217" w14:paraId="5C3F3AB7" w14:textId="77777777" w:rsidTr="00D45FBB">
        <w:trPr>
          <w:trHeight w:val="949"/>
        </w:trPr>
        <w:tc>
          <w:tcPr>
            <w:tcW w:w="925" w:type="pct"/>
            <w:gridSpan w:val="2"/>
            <w:tcBorders>
              <w:top w:val="dotted" w:sz="4" w:space="0" w:color="auto"/>
              <w:bottom w:val="dotted" w:sz="4" w:space="0" w:color="auto"/>
              <w:right w:val="dotted" w:sz="4" w:space="0" w:color="auto"/>
            </w:tcBorders>
            <w:vAlign w:val="center"/>
          </w:tcPr>
          <w:p w14:paraId="6F26CE6A" w14:textId="77777777" w:rsidR="00773760" w:rsidRPr="00513F01" w:rsidRDefault="00773760" w:rsidP="00DA6157">
            <w:pPr>
              <w:jc w:val="left"/>
              <w:rPr>
                <w:rFonts w:cs="Tahoma"/>
                <w:color w:val="000000"/>
                <w:sz w:val="16"/>
                <w:szCs w:val="16"/>
              </w:rPr>
            </w:pPr>
            <w:r w:rsidRPr="00CA0217">
              <w:rPr>
                <w:rFonts w:cs="Tahoma"/>
                <w:color w:val="000000"/>
                <w:sz w:val="16"/>
                <w:szCs w:val="16"/>
              </w:rPr>
              <w:lastRenderedPageBreak/>
              <w:t>Illuminazione naturale e artificiale</w:t>
            </w:r>
          </w:p>
        </w:tc>
        <w:tc>
          <w:tcPr>
            <w:tcW w:w="492" w:type="pct"/>
            <w:tcBorders>
              <w:top w:val="dotted" w:sz="4" w:space="0" w:color="auto"/>
              <w:left w:val="dotted" w:sz="4" w:space="0" w:color="auto"/>
              <w:bottom w:val="dotted" w:sz="4" w:space="0" w:color="auto"/>
              <w:right w:val="dotted" w:sz="4" w:space="0" w:color="auto"/>
            </w:tcBorders>
            <w:vAlign w:val="center"/>
          </w:tcPr>
          <w:p w14:paraId="3EC9BA36"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5BF96D47"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0AE21776"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1EAAB51A"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5F278DF"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1213AEFF"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82D3804"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19CAC0F4"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12591FC5" w14:textId="77777777" w:rsidR="00773760" w:rsidRDefault="00773760"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002474DA" w14:textId="77777777" w:rsidR="00773760" w:rsidRDefault="00773760"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1A39016" w14:textId="77777777" w:rsidR="00773760" w:rsidRDefault="00773760"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4ADB5B02" w14:textId="77777777" w:rsidR="00773760" w:rsidRPr="00CA0217" w:rsidRDefault="00773760" w:rsidP="00CB221B">
            <w:pPr>
              <w:jc w:val="left"/>
              <w:rPr>
                <w:rFonts w:cs="Tahoma"/>
                <w:color w:val="000000"/>
                <w:sz w:val="16"/>
                <w:szCs w:val="16"/>
              </w:rPr>
            </w:pPr>
          </w:p>
        </w:tc>
      </w:tr>
    </w:tbl>
    <w:p w14:paraId="00BC6C7B"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00" w:type="pct"/>
        <w:tblLayout w:type="fixed"/>
        <w:tblLook w:val="04A0" w:firstRow="1" w:lastRow="0" w:firstColumn="1" w:lastColumn="0" w:noHBand="0" w:noVBand="1"/>
      </w:tblPr>
      <w:tblGrid>
        <w:gridCol w:w="535"/>
        <w:gridCol w:w="2126"/>
        <w:gridCol w:w="1416"/>
        <w:gridCol w:w="2120"/>
        <w:gridCol w:w="4960"/>
        <w:gridCol w:w="268"/>
        <w:gridCol w:w="23"/>
        <w:gridCol w:w="279"/>
        <w:gridCol w:w="282"/>
        <w:gridCol w:w="6"/>
        <w:gridCol w:w="2371"/>
      </w:tblGrid>
      <w:tr w:rsidR="006F6505" w:rsidRPr="00F074C3" w14:paraId="0DBC3A5C" w14:textId="77777777" w:rsidTr="00D45FBB">
        <w:trPr>
          <w:trHeight w:val="808"/>
        </w:trPr>
        <w:tc>
          <w:tcPr>
            <w:tcW w:w="925" w:type="pct"/>
            <w:gridSpan w:val="2"/>
            <w:tcBorders>
              <w:top w:val="nil"/>
              <w:bottom w:val="dotted" w:sz="4" w:space="0" w:color="auto"/>
              <w:right w:val="dotted" w:sz="4" w:space="0" w:color="auto"/>
            </w:tcBorders>
            <w:vAlign w:val="center"/>
          </w:tcPr>
          <w:p w14:paraId="579A50AC"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92" w:type="pct"/>
            <w:tcBorders>
              <w:top w:val="nil"/>
              <w:left w:val="dotted" w:sz="4" w:space="0" w:color="auto"/>
              <w:bottom w:val="dotted" w:sz="4" w:space="0" w:color="auto"/>
              <w:right w:val="dotted" w:sz="4" w:space="0" w:color="auto"/>
            </w:tcBorders>
            <w:vAlign w:val="center"/>
          </w:tcPr>
          <w:p w14:paraId="5615B3D8"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37" w:type="pct"/>
            <w:tcBorders>
              <w:top w:val="nil"/>
              <w:left w:val="dotted" w:sz="4" w:space="0" w:color="auto"/>
              <w:bottom w:val="dotted" w:sz="4" w:space="0" w:color="auto"/>
              <w:right w:val="dotted" w:sz="4" w:space="0" w:color="auto"/>
            </w:tcBorders>
            <w:vAlign w:val="center"/>
          </w:tcPr>
          <w:p w14:paraId="19A15736" w14:textId="77777777" w:rsidR="00513F01" w:rsidRPr="00F074C3" w:rsidRDefault="00513F01" w:rsidP="00CB221B">
            <w:pPr>
              <w:jc w:val="left"/>
              <w:rPr>
                <w:rFonts w:cs="Tahoma"/>
                <w:color w:val="000000"/>
                <w:sz w:val="16"/>
                <w:szCs w:val="16"/>
              </w:rPr>
            </w:pPr>
          </w:p>
        </w:tc>
        <w:tc>
          <w:tcPr>
            <w:tcW w:w="1724" w:type="pct"/>
            <w:tcBorders>
              <w:top w:val="nil"/>
              <w:left w:val="dotted" w:sz="4" w:space="0" w:color="auto"/>
              <w:bottom w:val="dotted" w:sz="4" w:space="0" w:color="auto"/>
              <w:right w:val="dotted" w:sz="4" w:space="0" w:color="auto"/>
            </w:tcBorders>
            <w:vAlign w:val="center"/>
          </w:tcPr>
          <w:p w14:paraId="5D9B821D"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31DB8806" w14:textId="77777777" w:rsidR="00513F01" w:rsidRPr="0032163D" w:rsidRDefault="00537CE7" w:rsidP="00DB579A">
            <w:pPr>
              <w:jc w:val="left"/>
              <w:rPr>
                <w:rFonts w:cs="Tahoma"/>
                <w:sz w:val="16"/>
                <w:szCs w:val="16"/>
              </w:rPr>
            </w:pPr>
            <w:r w:rsidRPr="0032163D">
              <w:rPr>
                <w:rFonts w:cs="Tahoma"/>
                <w:sz w:val="16"/>
                <w:szCs w:val="16"/>
              </w:rPr>
              <w:t xml:space="preserve">Sono disponibili </w:t>
            </w:r>
            <w:proofErr w:type="spellStart"/>
            <w:r w:rsidRPr="0032163D">
              <w:rPr>
                <w:rFonts w:cs="Tahoma"/>
                <w:sz w:val="16"/>
                <w:szCs w:val="16"/>
              </w:rPr>
              <w:t>nn</w:t>
            </w:r>
            <w:proofErr w:type="spellEnd"/>
            <w:r w:rsidRPr="0032163D">
              <w:rPr>
                <w:rFonts w:cs="Tahoma"/>
                <w:sz w:val="16"/>
                <w:szCs w:val="16"/>
              </w:rPr>
              <w:t xml:space="preserve">. 2 bagni, distinti per </w:t>
            </w:r>
            <w:r w:rsidR="00DB579A" w:rsidRPr="0032163D">
              <w:rPr>
                <w:rFonts w:cs="Tahoma"/>
                <w:sz w:val="16"/>
                <w:szCs w:val="16"/>
              </w:rPr>
              <w:t>genere</w:t>
            </w:r>
            <w:r w:rsidRPr="0032163D">
              <w:rPr>
                <w:rFonts w:cs="Tahoma"/>
                <w:sz w:val="16"/>
                <w:szCs w:val="16"/>
              </w:rPr>
              <w:t>,</w:t>
            </w:r>
            <w:r w:rsidR="00513F01" w:rsidRPr="0032163D">
              <w:rPr>
                <w:rFonts w:cs="Tahoma"/>
                <w:sz w:val="16"/>
                <w:szCs w:val="16"/>
              </w:rPr>
              <w:t xml:space="preserve"> </w:t>
            </w:r>
            <w:r w:rsidRPr="0032163D">
              <w:rPr>
                <w:rFonts w:cs="Tahoma"/>
                <w:sz w:val="16"/>
                <w:szCs w:val="16"/>
              </w:rPr>
              <w:t>poic</w:t>
            </w:r>
            <w:r w:rsidR="00513F01" w:rsidRPr="0032163D">
              <w:rPr>
                <w:rFonts w:cs="Tahoma"/>
                <w:sz w:val="16"/>
                <w:szCs w:val="16"/>
              </w:rPr>
              <w:t>hé i lavoratori di sesso diverso sono in numero superiore a 10</w:t>
            </w:r>
          </w:p>
        </w:tc>
        <w:tc>
          <w:tcPr>
            <w:tcW w:w="101" w:type="pct"/>
            <w:gridSpan w:val="2"/>
            <w:tcBorders>
              <w:top w:val="nil"/>
              <w:left w:val="dotted" w:sz="4" w:space="0" w:color="auto"/>
              <w:bottom w:val="dotted" w:sz="4" w:space="0" w:color="auto"/>
              <w:right w:val="dotted" w:sz="4" w:space="0" w:color="auto"/>
            </w:tcBorders>
            <w:vAlign w:val="center"/>
          </w:tcPr>
          <w:p w14:paraId="4DFE20D3" w14:textId="77777777" w:rsidR="00513F01" w:rsidRDefault="00513F01" w:rsidP="00F21163">
            <w:pPr>
              <w:spacing w:line="276" w:lineRule="auto"/>
              <w:ind w:right="562"/>
              <w:jc w:val="center"/>
              <w:rPr>
                <w:sz w:val="22"/>
                <w:szCs w:val="22"/>
              </w:rPr>
            </w:pPr>
            <w:r>
              <w:rPr>
                <w:sz w:val="22"/>
                <w:szCs w:val="22"/>
              </w:rPr>
              <w:t>1</w:t>
            </w:r>
          </w:p>
        </w:tc>
        <w:tc>
          <w:tcPr>
            <w:tcW w:w="97" w:type="pct"/>
            <w:tcBorders>
              <w:top w:val="nil"/>
              <w:left w:val="dotted" w:sz="4" w:space="0" w:color="auto"/>
              <w:bottom w:val="dotted" w:sz="4" w:space="0" w:color="auto"/>
              <w:right w:val="dotted" w:sz="4" w:space="0" w:color="auto"/>
            </w:tcBorders>
            <w:vAlign w:val="center"/>
          </w:tcPr>
          <w:p w14:paraId="293E25E8" w14:textId="77777777" w:rsidR="00513F01" w:rsidRDefault="00513F01" w:rsidP="00F21163">
            <w:pPr>
              <w:spacing w:line="276" w:lineRule="auto"/>
              <w:ind w:right="562"/>
              <w:jc w:val="center"/>
              <w:rPr>
                <w:sz w:val="22"/>
                <w:szCs w:val="22"/>
              </w:rPr>
            </w:pPr>
            <w:r>
              <w:rPr>
                <w:sz w:val="22"/>
                <w:szCs w:val="22"/>
              </w:rPr>
              <w:t>1</w:t>
            </w:r>
          </w:p>
        </w:tc>
        <w:tc>
          <w:tcPr>
            <w:tcW w:w="100"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5040F44C" w14:textId="77777777" w:rsidR="00513F01" w:rsidRDefault="00513F01" w:rsidP="00F21163">
            <w:pPr>
              <w:spacing w:line="276" w:lineRule="auto"/>
              <w:ind w:right="562"/>
              <w:jc w:val="center"/>
              <w:rPr>
                <w:sz w:val="22"/>
                <w:szCs w:val="22"/>
              </w:rPr>
            </w:pPr>
            <w:r>
              <w:rPr>
                <w:sz w:val="22"/>
                <w:szCs w:val="22"/>
              </w:rPr>
              <w:t>1</w:t>
            </w:r>
          </w:p>
        </w:tc>
        <w:tc>
          <w:tcPr>
            <w:tcW w:w="824" w:type="pct"/>
            <w:tcBorders>
              <w:top w:val="nil"/>
              <w:left w:val="dotted" w:sz="4" w:space="0" w:color="auto"/>
              <w:bottom w:val="dotted" w:sz="4" w:space="0" w:color="auto"/>
            </w:tcBorders>
            <w:vAlign w:val="center"/>
          </w:tcPr>
          <w:p w14:paraId="66E8D83B" w14:textId="77777777" w:rsidR="00513F01" w:rsidRPr="00F074C3" w:rsidRDefault="00513F01" w:rsidP="00CB221B">
            <w:pPr>
              <w:jc w:val="left"/>
              <w:rPr>
                <w:rFonts w:cs="Tahoma"/>
                <w:color w:val="000000"/>
                <w:sz w:val="16"/>
                <w:szCs w:val="16"/>
              </w:rPr>
            </w:pPr>
          </w:p>
        </w:tc>
      </w:tr>
      <w:tr w:rsidR="00A95861" w:rsidRPr="00F074C3" w14:paraId="0F48EFF3" w14:textId="77777777" w:rsidTr="00D45FBB">
        <w:trPr>
          <w:trHeight w:val="224"/>
        </w:trPr>
        <w:tc>
          <w:tcPr>
            <w:tcW w:w="925" w:type="pct"/>
            <w:gridSpan w:val="2"/>
            <w:tcBorders>
              <w:top w:val="dotted" w:sz="4" w:space="0" w:color="auto"/>
              <w:bottom w:val="dotted" w:sz="4" w:space="0" w:color="auto"/>
              <w:right w:val="dotted" w:sz="4" w:space="0" w:color="auto"/>
            </w:tcBorders>
            <w:vAlign w:val="center"/>
          </w:tcPr>
          <w:p w14:paraId="0917969E" w14:textId="587348A9" w:rsidR="00A95861" w:rsidRPr="00A95861" w:rsidRDefault="00D45FBB" w:rsidP="00CB221B">
            <w:pPr>
              <w:jc w:val="left"/>
              <w:rPr>
                <w:rFonts w:cs="Tahoma"/>
                <w:color w:val="000000"/>
                <w:sz w:val="16"/>
                <w:szCs w:val="16"/>
              </w:rPr>
            </w:pPr>
            <w:r>
              <w:rPr>
                <w:rFonts w:cs="Tahoma"/>
                <w:color w:val="000000"/>
                <w:sz w:val="16"/>
                <w:szCs w:val="16"/>
              </w:rPr>
              <w:t>1</w:t>
            </w:r>
          </w:p>
        </w:tc>
        <w:tc>
          <w:tcPr>
            <w:tcW w:w="492" w:type="pct"/>
            <w:tcBorders>
              <w:top w:val="dotted" w:sz="4" w:space="0" w:color="auto"/>
              <w:left w:val="dotted" w:sz="4" w:space="0" w:color="auto"/>
              <w:bottom w:val="dotted" w:sz="4" w:space="0" w:color="auto"/>
              <w:right w:val="dotted" w:sz="4" w:space="0" w:color="auto"/>
            </w:tcBorders>
            <w:vAlign w:val="center"/>
          </w:tcPr>
          <w:p w14:paraId="68F9F1E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57C22832" w14:textId="77777777" w:rsidR="00A95861" w:rsidRPr="00F074C3" w:rsidRDefault="00A9586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1185297B" w14:textId="02F34D48"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3C95134C" w14:textId="6670AC3E" w:rsidR="00A95861" w:rsidRDefault="00D45FBB"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3E122C9E" w14:textId="0B8CC588" w:rsidR="00A95861" w:rsidRDefault="00D45FBB" w:rsidP="00F21163">
            <w:pPr>
              <w:spacing w:line="276" w:lineRule="auto"/>
              <w:ind w:right="562"/>
              <w:jc w:val="center"/>
              <w:rPr>
                <w:sz w:val="22"/>
                <w:szCs w:val="22"/>
              </w:rPr>
            </w:pPr>
            <w:r>
              <w:rPr>
                <w:sz w:val="22"/>
                <w:szCs w:val="22"/>
              </w:rPr>
              <w:t>1</w:t>
            </w: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A46735A" w14:textId="59B769FD" w:rsidR="00A95861" w:rsidRDefault="00D45FBB"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5BC4283F" w14:textId="787CCA7A" w:rsidR="00A95861" w:rsidRPr="00D45FBB" w:rsidRDefault="00D45FBB" w:rsidP="00CB221B">
            <w:pPr>
              <w:jc w:val="left"/>
              <w:rPr>
                <w:rFonts w:cs="Tahoma"/>
                <w:color w:val="000000"/>
                <w:sz w:val="16"/>
                <w:szCs w:val="16"/>
              </w:rPr>
            </w:pPr>
            <w:r w:rsidRPr="00D45FBB">
              <w:rPr>
                <w:rFonts w:cs="Tahoma"/>
                <w:color w:val="000000"/>
                <w:sz w:val="16"/>
                <w:szCs w:val="16"/>
              </w:rPr>
              <w:t>Ci sono manutenzioni in facciata per  impianti</w:t>
            </w:r>
          </w:p>
        </w:tc>
      </w:tr>
      <w:tr w:rsidR="00746FBA" w:rsidRPr="00F074C3" w14:paraId="74CAD862" w14:textId="77777777" w:rsidTr="00746FBA">
        <w:trPr>
          <w:cantSplit/>
          <w:trHeight w:val="276"/>
        </w:trPr>
        <w:tc>
          <w:tcPr>
            <w:tcW w:w="186" w:type="pct"/>
            <w:tcBorders>
              <w:bottom w:val="single" w:sz="4" w:space="0" w:color="auto"/>
            </w:tcBorders>
            <w:shd w:val="clear" w:color="auto" w:fill="BFBFBF" w:themeFill="background1" w:themeFillShade="BF"/>
            <w:vAlign w:val="center"/>
          </w:tcPr>
          <w:p w14:paraId="7C2A08CD" w14:textId="77777777" w:rsidR="00746FBA" w:rsidRDefault="00746FBA" w:rsidP="00CB221B">
            <w:pPr>
              <w:jc w:val="left"/>
              <w:rPr>
                <w:rFonts w:cs="Tahoma"/>
                <w:b/>
                <w:color w:val="000000"/>
                <w:sz w:val="22"/>
                <w:szCs w:val="16"/>
              </w:rPr>
            </w:pPr>
            <w:r>
              <w:rPr>
                <w:rFonts w:cs="Tahoma"/>
                <w:b/>
                <w:color w:val="000000"/>
                <w:sz w:val="22"/>
                <w:szCs w:val="16"/>
              </w:rPr>
              <w:t>2</w:t>
            </w:r>
          </w:p>
        </w:tc>
        <w:tc>
          <w:tcPr>
            <w:tcW w:w="4814" w:type="pct"/>
            <w:gridSpan w:val="10"/>
            <w:tcBorders>
              <w:bottom w:val="single" w:sz="4" w:space="0" w:color="auto"/>
            </w:tcBorders>
            <w:shd w:val="clear" w:color="auto" w:fill="BFBFBF" w:themeFill="background1" w:themeFillShade="BF"/>
            <w:vAlign w:val="center"/>
          </w:tcPr>
          <w:p w14:paraId="73A0A445"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31937D02" w14:textId="77777777" w:rsidTr="000D1065">
        <w:trPr>
          <w:cantSplit/>
          <w:trHeight w:val="595"/>
        </w:trPr>
        <w:tc>
          <w:tcPr>
            <w:tcW w:w="925" w:type="pct"/>
            <w:gridSpan w:val="2"/>
            <w:tcBorders>
              <w:right w:val="dotted" w:sz="4" w:space="0" w:color="auto"/>
            </w:tcBorders>
            <w:vAlign w:val="center"/>
          </w:tcPr>
          <w:p w14:paraId="24DC2868"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92" w:type="pct"/>
            <w:tcBorders>
              <w:left w:val="dotted" w:sz="4" w:space="0" w:color="auto"/>
              <w:right w:val="dotted" w:sz="4" w:space="0" w:color="auto"/>
            </w:tcBorders>
            <w:vAlign w:val="center"/>
          </w:tcPr>
          <w:p w14:paraId="2D06DA8D"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37" w:type="pct"/>
            <w:tcBorders>
              <w:left w:val="dotted" w:sz="4" w:space="0" w:color="auto"/>
              <w:right w:val="dotted" w:sz="4" w:space="0" w:color="auto"/>
            </w:tcBorders>
            <w:vAlign w:val="center"/>
          </w:tcPr>
          <w:p w14:paraId="7AFB129C"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24" w:type="pct"/>
            <w:tcBorders>
              <w:left w:val="dotted" w:sz="4" w:space="0" w:color="auto"/>
              <w:right w:val="dotted" w:sz="4" w:space="0" w:color="auto"/>
            </w:tcBorders>
            <w:vAlign w:val="center"/>
          </w:tcPr>
          <w:p w14:paraId="0D05DE24"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3527BB1C"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5041E53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3" w:type="pct"/>
            <w:tcBorders>
              <w:left w:val="dotted" w:sz="4" w:space="0" w:color="auto"/>
              <w:right w:val="dotted" w:sz="4" w:space="0" w:color="auto"/>
            </w:tcBorders>
            <w:vAlign w:val="center"/>
          </w:tcPr>
          <w:p w14:paraId="0B02F966" w14:textId="77777777" w:rsidR="002D0292" w:rsidRPr="00F074C3" w:rsidRDefault="00294A6E" w:rsidP="00513935">
            <w:pPr>
              <w:spacing w:line="276" w:lineRule="auto"/>
              <w:ind w:right="562"/>
              <w:jc w:val="center"/>
              <w:rPr>
                <w:sz w:val="22"/>
                <w:szCs w:val="22"/>
              </w:rPr>
            </w:pPr>
            <w:r>
              <w:rPr>
                <w:sz w:val="22"/>
                <w:szCs w:val="22"/>
              </w:rPr>
              <w:t>1</w:t>
            </w:r>
          </w:p>
        </w:tc>
        <w:tc>
          <w:tcPr>
            <w:tcW w:w="105" w:type="pct"/>
            <w:gridSpan w:val="2"/>
            <w:tcBorders>
              <w:left w:val="dotted" w:sz="4" w:space="0" w:color="auto"/>
              <w:right w:val="dotted" w:sz="4" w:space="0" w:color="auto"/>
            </w:tcBorders>
            <w:vAlign w:val="center"/>
          </w:tcPr>
          <w:p w14:paraId="0C267B0D" w14:textId="77777777" w:rsidR="002D0292" w:rsidRPr="00F074C3" w:rsidRDefault="00294A6E" w:rsidP="00513935">
            <w:pPr>
              <w:spacing w:line="276" w:lineRule="auto"/>
              <w:ind w:right="562"/>
              <w:jc w:val="center"/>
              <w:rPr>
                <w:sz w:val="22"/>
                <w:szCs w:val="22"/>
              </w:rPr>
            </w:pPr>
            <w:r>
              <w:rPr>
                <w:sz w:val="22"/>
                <w:szCs w:val="22"/>
              </w:rPr>
              <w:t>1</w:t>
            </w:r>
          </w:p>
        </w:tc>
        <w:tc>
          <w:tcPr>
            <w:tcW w:w="98" w:type="pct"/>
            <w:tcBorders>
              <w:left w:val="dotted" w:sz="4" w:space="0" w:color="auto"/>
              <w:right w:val="dotted" w:sz="4" w:space="0" w:color="auto"/>
            </w:tcBorders>
            <w:shd w:val="clear" w:color="auto" w:fill="C6D9F1" w:themeFill="text2" w:themeFillTint="33"/>
            <w:vAlign w:val="center"/>
          </w:tcPr>
          <w:p w14:paraId="3B4B4FA8" w14:textId="77777777" w:rsidR="002D0292" w:rsidRPr="00F074C3" w:rsidRDefault="00294A6E" w:rsidP="00513935">
            <w:pPr>
              <w:spacing w:line="276" w:lineRule="auto"/>
              <w:ind w:right="562"/>
              <w:jc w:val="center"/>
              <w:rPr>
                <w:sz w:val="22"/>
                <w:szCs w:val="22"/>
              </w:rPr>
            </w:pPr>
            <w:r>
              <w:rPr>
                <w:sz w:val="22"/>
                <w:szCs w:val="22"/>
              </w:rPr>
              <w:t>1</w:t>
            </w:r>
          </w:p>
        </w:tc>
        <w:tc>
          <w:tcPr>
            <w:tcW w:w="826" w:type="pct"/>
            <w:gridSpan w:val="2"/>
            <w:tcBorders>
              <w:left w:val="dotted" w:sz="4" w:space="0" w:color="auto"/>
            </w:tcBorders>
            <w:vAlign w:val="center"/>
          </w:tcPr>
          <w:p w14:paraId="533BA0C5" w14:textId="769ED57D" w:rsidR="001A6AA6" w:rsidRPr="00D45FBB" w:rsidRDefault="00D45FBB" w:rsidP="001A6AA6">
            <w:pPr>
              <w:jc w:val="left"/>
              <w:rPr>
                <w:rFonts w:cs="Tahoma"/>
                <w:color w:val="000000"/>
                <w:sz w:val="16"/>
                <w:szCs w:val="16"/>
              </w:rPr>
            </w:pPr>
            <w:r w:rsidRPr="00D45FBB">
              <w:rPr>
                <w:rFonts w:cs="Tahoma"/>
                <w:color w:val="000000"/>
                <w:sz w:val="16"/>
                <w:szCs w:val="16"/>
              </w:rPr>
              <w:t>Le stampanti si trovano in luogo idoneo ad esse dedicato</w:t>
            </w:r>
          </w:p>
        </w:tc>
      </w:tr>
      <w:tr w:rsidR="00746FBA" w:rsidRPr="00746FBA" w14:paraId="02C5F226" w14:textId="77777777" w:rsidTr="00746FBA">
        <w:tc>
          <w:tcPr>
            <w:tcW w:w="186" w:type="pct"/>
            <w:tcBorders>
              <w:bottom w:val="single" w:sz="4" w:space="0" w:color="auto"/>
            </w:tcBorders>
            <w:shd w:val="clear" w:color="auto" w:fill="BFBFBF" w:themeFill="background1" w:themeFillShade="BF"/>
            <w:vAlign w:val="center"/>
          </w:tcPr>
          <w:p w14:paraId="022F8E98" w14:textId="77777777" w:rsidR="00746FBA" w:rsidRDefault="001A6AA6" w:rsidP="00CB221B">
            <w:pPr>
              <w:jc w:val="left"/>
              <w:rPr>
                <w:rFonts w:cs="Tahoma"/>
                <w:b/>
                <w:color w:val="000000"/>
                <w:sz w:val="22"/>
                <w:szCs w:val="16"/>
              </w:rPr>
            </w:pPr>
            <w:r w:rsidRPr="00E2337E">
              <w:rPr>
                <w:rFonts w:cs="Tahoma"/>
                <w:b/>
                <w:sz w:val="22"/>
                <w:szCs w:val="16"/>
              </w:rPr>
              <w:t>4</w:t>
            </w:r>
          </w:p>
        </w:tc>
        <w:tc>
          <w:tcPr>
            <w:tcW w:w="4814" w:type="pct"/>
            <w:gridSpan w:val="10"/>
            <w:tcBorders>
              <w:bottom w:val="single" w:sz="4" w:space="0" w:color="auto"/>
            </w:tcBorders>
            <w:shd w:val="clear" w:color="auto" w:fill="BFBFBF" w:themeFill="background1" w:themeFillShade="BF"/>
            <w:vAlign w:val="center"/>
          </w:tcPr>
          <w:p w14:paraId="757E2107"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6D83171A" w14:textId="77777777" w:rsidTr="00FB2313">
        <w:tc>
          <w:tcPr>
            <w:tcW w:w="925" w:type="pct"/>
            <w:gridSpan w:val="2"/>
            <w:tcBorders>
              <w:bottom w:val="dotted" w:sz="4" w:space="0" w:color="auto"/>
              <w:right w:val="dotted" w:sz="4" w:space="0" w:color="auto"/>
            </w:tcBorders>
            <w:vAlign w:val="center"/>
          </w:tcPr>
          <w:p w14:paraId="7EE755D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0BD64374"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92" w:type="pct"/>
            <w:tcBorders>
              <w:left w:val="dotted" w:sz="4" w:space="0" w:color="auto"/>
              <w:bottom w:val="dotted" w:sz="4" w:space="0" w:color="auto"/>
              <w:right w:val="dotted" w:sz="4" w:space="0" w:color="auto"/>
            </w:tcBorders>
            <w:vAlign w:val="center"/>
          </w:tcPr>
          <w:p w14:paraId="35E671DD"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64AAF204"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24" w:type="pct"/>
            <w:tcBorders>
              <w:left w:val="dotted" w:sz="4" w:space="0" w:color="auto"/>
              <w:bottom w:val="dotted" w:sz="4" w:space="0" w:color="auto"/>
              <w:right w:val="dotted" w:sz="4" w:space="0" w:color="auto"/>
            </w:tcBorders>
            <w:vAlign w:val="center"/>
          </w:tcPr>
          <w:p w14:paraId="0D136F47"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3DA0B8E1"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59E17185"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3" w:type="pct"/>
            <w:tcBorders>
              <w:left w:val="dotted" w:sz="4" w:space="0" w:color="auto"/>
              <w:bottom w:val="dotted" w:sz="4" w:space="0" w:color="auto"/>
              <w:right w:val="dotted" w:sz="4" w:space="0" w:color="auto"/>
            </w:tcBorders>
            <w:vAlign w:val="center"/>
          </w:tcPr>
          <w:p w14:paraId="38CCD6BB"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25568E7D" w14:textId="45E267E1" w:rsidR="00294A6E" w:rsidRPr="00F074C3" w:rsidRDefault="009B4AA2" w:rsidP="00F21163">
            <w:pPr>
              <w:spacing w:line="276" w:lineRule="auto"/>
              <w:ind w:right="562"/>
              <w:jc w:val="center"/>
              <w:rPr>
                <w:sz w:val="22"/>
                <w:szCs w:val="22"/>
              </w:rPr>
            </w:pPr>
            <w:r>
              <w:rPr>
                <w:sz w:val="22"/>
                <w:szCs w:val="22"/>
              </w:rPr>
              <w:t>2</w:t>
            </w:r>
          </w:p>
        </w:tc>
        <w:tc>
          <w:tcPr>
            <w:tcW w:w="98" w:type="pct"/>
            <w:tcBorders>
              <w:left w:val="dotted" w:sz="4" w:space="0" w:color="auto"/>
              <w:bottom w:val="dotted" w:sz="4" w:space="0" w:color="auto"/>
              <w:right w:val="dotted" w:sz="4" w:space="0" w:color="auto"/>
            </w:tcBorders>
            <w:shd w:val="clear" w:color="auto" w:fill="92D050"/>
            <w:vAlign w:val="center"/>
          </w:tcPr>
          <w:p w14:paraId="04A520FD" w14:textId="7D9F1EEC" w:rsidR="00294A6E" w:rsidRPr="00F074C3" w:rsidRDefault="00FB2313" w:rsidP="00F21163">
            <w:pPr>
              <w:spacing w:line="276" w:lineRule="auto"/>
              <w:ind w:right="562"/>
              <w:jc w:val="center"/>
              <w:rPr>
                <w:sz w:val="22"/>
                <w:szCs w:val="22"/>
              </w:rPr>
            </w:pPr>
            <w:r>
              <w:rPr>
                <w:sz w:val="22"/>
                <w:szCs w:val="22"/>
              </w:rPr>
              <w:t>2</w:t>
            </w:r>
          </w:p>
        </w:tc>
        <w:tc>
          <w:tcPr>
            <w:tcW w:w="826" w:type="pct"/>
            <w:gridSpan w:val="2"/>
            <w:tcBorders>
              <w:left w:val="dotted" w:sz="4" w:space="0" w:color="auto"/>
              <w:bottom w:val="dotted" w:sz="4" w:space="0" w:color="auto"/>
            </w:tcBorders>
            <w:vAlign w:val="center"/>
          </w:tcPr>
          <w:p w14:paraId="4DEF39A4" w14:textId="510CBE36" w:rsidR="00294A6E" w:rsidRPr="00D45FBB" w:rsidRDefault="009B4AA2" w:rsidP="00CB221B">
            <w:pPr>
              <w:jc w:val="left"/>
              <w:rPr>
                <w:rFonts w:cs="Tahoma"/>
                <w:sz w:val="16"/>
                <w:szCs w:val="16"/>
              </w:rPr>
            </w:pPr>
            <w:r w:rsidRPr="009B4AA2">
              <w:rPr>
                <w:rFonts w:cs="Tahoma"/>
                <w:color w:val="000000"/>
                <w:sz w:val="16"/>
                <w:szCs w:val="16"/>
              </w:rPr>
              <w:t>L'impianto si presenta parzialmente in ordine e conforme alle norme di sicurezza</w:t>
            </w:r>
          </w:p>
        </w:tc>
      </w:tr>
      <w:tr w:rsidR="006F6505" w:rsidRPr="00F074C3" w14:paraId="754F4A4F" w14:textId="77777777" w:rsidTr="000D1065">
        <w:tc>
          <w:tcPr>
            <w:tcW w:w="925" w:type="pct"/>
            <w:gridSpan w:val="2"/>
            <w:tcBorders>
              <w:top w:val="dotted" w:sz="4" w:space="0" w:color="auto"/>
              <w:bottom w:val="dotted" w:sz="4" w:space="0" w:color="auto"/>
              <w:right w:val="dotted" w:sz="4" w:space="0" w:color="auto"/>
            </w:tcBorders>
            <w:vAlign w:val="center"/>
          </w:tcPr>
          <w:p w14:paraId="591A2812"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92" w:type="pct"/>
            <w:tcBorders>
              <w:top w:val="dotted" w:sz="4" w:space="0" w:color="auto"/>
              <w:left w:val="dotted" w:sz="4" w:space="0" w:color="auto"/>
              <w:bottom w:val="dotted" w:sz="4" w:space="0" w:color="auto"/>
              <w:right w:val="dotted" w:sz="4" w:space="0" w:color="auto"/>
            </w:tcBorders>
            <w:vAlign w:val="center"/>
          </w:tcPr>
          <w:p w14:paraId="5B801C7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CD110F1"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5B83D639"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6BBE3F64"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7C92D4BD"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7F848C7"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B0CC658"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342205D2"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24" w:type="pct"/>
            <w:tcBorders>
              <w:top w:val="dotted" w:sz="4" w:space="0" w:color="auto"/>
              <w:left w:val="dotted" w:sz="4" w:space="0" w:color="auto"/>
              <w:bottom w:val="dotted" w:sz="4" w:space="0" w:color="auto"/>
              <w:right w:val="dotted" w:sz="4" w:space="0" w:color="auto"/>
            </w:tcBorders>
            <w:vAlign w:val="center"/>
          </w:tcPr>
          <w:p w14:paraId="184619D7"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545A0AB2" w14:textId="77777777"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3" w:type="pct"/>
            <w:tcBorders>
              <w:top w:val="dotted" w:sz="4" w:space="0" w:color="auto"/>
              <w:left w:val="dotted" w:sz="4" w:space="0" w:color="auto"/>
              <w:bottom w:val="dotted" w:sz="4" w:space="0" w:color="auto"/>
              <w:right w:val="dotted" w:sz="4" w:space="0" w:color="auto"/>
            </w:tcBorders>
            <w:vAlign w:val="center"/>
          </w:tcPr>
          <w:p w14:paraId="1D593458"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239DA1B"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70F1E3"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7FC4E2A" w14:textId="77777777" w:rsidR="00294A6E" w:rsidRPr="00F074C3" w:rsidRDefault="00294A6E" w:rsidP="00CB221B">
            <w:pPr>
              <w:jc w:val="left"/>
              <w:rPr>
                <w:rFonts w:cs="Tahoma"/>
                <w:color w:val="000000"/>
                <w:sz w:val="16"/>
                <w:szCs w:val="16"/>
              </w:rPr>
            </w:pPr>
          </w:p>
        </w:tc>
      </w:tr>
      <w:tr w:rsidR="006F6505" w:rsidRPr="00F074C3" w14:paraId="46D86791" w14:textId="77777777" w:rsidTr="000D1065">
        <w:tc>
          <w:tcPr>
            <w:tcW w:w="925" w:type="pct"/>
            <w:gridSpan w:val="2"/>
            <w:tcBorders>
              <w:top w:val="dotted" w:sz="4" w:space="0" w:color="auto"/>
              <w:bottom w:val="dotted" w:sz="4" w:space="0" w:color="auto"/>
              <w:right w:val="dotted" w:sz="4" w:space="0" w:color="auto"/>
            </w:tcBorders>
            <w:vAlign w:val="center"/>
          </w:tcPr>
          <w:p w14:paraId="7DE2BA74"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92" w:type="pct"/>
            <w:tcBorders>
              <w:top w:val="dotted" w:sz="4" w:space="0" w:color="auto"/>
              <w:left w:val="dotted" w:sz="4" w:space="0" w:color="auto"/>
              <w:bottom w:val="dotted" w:sz="4" w:space="0" w:color="auto"/>
              <w:right w:val="dotted" w:sz="4" w:space="0" w:color="auto"/>
            </w:tcBorders>
            <w:vAlign w:val="center"/>
          </w:tcPr>
          <w:p w14:paraId="7E17ECFF"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6EBF263"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54BEB4A1"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24" w:type="pct"/>
            <w:tcBorders>
              <w:top w:val="dotted" w:sz="4" w:space="0" w:color="auto"/>
              <w:left w:val="dotted" w:sz="4" w:space="0" w:color="auto"/>
              <w:bottom w:val="dotted" w:sz="4" w:space="0" w:color="auto"/>
              <w:right w:val="dotted" w:sz="4" w:space="0" w:color="auto"/>
            </w:tcBorders>
            <w:vAlign w:val="center"/>
          </w:tcPr>
          <w:p w14:paraId="33245749"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3" w:type="pct"/>
            <w:tcBorders>
              <w:top w:val="dotted" w:sz="4" w:space="0" w:color="auto"/>
              <w:left w:val="dotted" w:sz="4" w:space="0" w:color="auto"/>
              <w:bottom w:val="dotted" w:sz="4" w:space="0" w:color="auto"/>
              <w:right w:val="dotted" w:sz="4" w:space="0" w:color="auto"/>
            </w:tcBorders>
            <w:vAlign w:val="center"/>
          </w:tcPr>
          <w:p w14:paraId="14355A59"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DD7BF1A"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CB402E"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86A0897" w14:textId="77777777" w:rsidR="00294A6E" w:rsidRPr="00F074C3" w:rsidRDefault="00294A6E" w:rsidP="00CB221B">
            <w:pPr>
              <w:jc w:val="left"/>
              <w:rPr>
                <w:rFonts w:cs="Tahoma"/>
                <w:color w:val="000000"/>
                <w:sz w:val="16"/>
                <w:szCs w:val="16"/>
              </w:rPr>
            </w:pPr>
          </w:p>
        </w:tc>
      </w:tr>
      <w:tr w:rsidR="006F6505" w:rsidRPr="00CA0217" w14:paraId="367EA0CD" w14:textId="77777777" w:rsidTr="0018690C">
        <w:trPr>
          <w:trHeight w:val="158"/>
        </w:trPr>
        <w:tc>
          <w:tcPr>
            <w:tcW w:w="925" w:type="pct"/>
            <w:gridSpan w:val="2"/>
            <w:tcBorders>
              <w:top w:val="dotted" w:sz="4" w:space="0" w:color="auto"/>
              <w:bottom w:val="single" w:sz="4" w:space="0" w:color="auto"/>
              <w:right w:val="dotted" w:sz="4" w:space="0" w:color="auto"/>
            </w:tcBorders>
            <w:vAlign w:val="center"/>
          </w:tcPr>
          <w:p w14:paraId="7709EFED"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92" w:type="pct"/>
            <w:tcBorders>
              <w:top w:val="dotted" w:sz="4" w:space="0" w:color="auto"/>
              <w:left w:val="dotted" w:sz="4" w:space="0" w:color="auto"/>
              <w:bottom w:val="single" w:sz="4" w:space="0" w:color="auto"/>
              <w:right w:val="dotted" w:sz="4" w:space="0" w:color="auto"/>
            </w:tcBorders>
            <w:vAlign w:val="center"/>
          </w:tcPr>
          <w:p w14:paraId="53465786"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single" w:sz="4" w:space="0" w:color="auto"/>
              <w:right w:val="dotted" w:sz="4" w:space="0" w:color="auto"/>
            </w:tcBorders>
            <w:vAlign w:val="center"/>
          </w:tcPr>
          <w:p w14:paraId="4C989668"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24" w:type="pct"/>
            <w:tcBorders>
              <w:top w:val="dotted" w:sz="4" w:space="0" w:color="auto"/>
              <w:left w:val="dotted" w:sz="4" w:space="0" w:color="auto"/>
              <w:bottom w:val="single" w:sz="4" w:space="0" w:color="auto"/>
              <w:right w:val="dotted" w:sz="4" w:space="0" w:color="auto"/>
            </w:tcBorders>
            <w:shd w:val="clear" w:color="auto" w:fill="auto"/>
            <w:vAlign w:val="center"/>
          </w:tcPr>
          <w:p w14:paraId="14CEEEBF" w14:textId="7F0742C8" w:rsidR="00D0107D" w:rsidRPr="009C1C70" w:rsidRDefault="009C1C70" w:rsidP="009C1C70">
            <w:pPr>
              <w:jc w:val="left"/>
              <w:rPr>
                <w:rFonts w:cs="Tahoma"/>
                <w:sz w:val="16"/>
                <w:szCs w:val="16"/>
              </w:rPr>
            </w:pPr>
            <w:r>
              <w:rPr>
                <w:rFonts w:cs="Tahoma"/>
                <w:sz w:val="16"/>
                <w:szCs w:val="16"/>
              </w:rPr>
              <w:t>P</w:t>
            </w:r>
            <w:r w:rsidRPr="009C1C70">
              <w:rPr>
                <w:rFonts w:cs="Tahoma"/>
                <w:sz w:val="16"/>
                <w:szCs w:val="16"/>
              </w:rPr>
              <w:t xml:space="preserve">resente impianto a gas, disattivato </w:t>
            </w:r>
            <w:r>
              <w:rPr>
                <w:rFonts w:cs="Tahoma"/>
                <w:sz w:val="16"/>
                <w:szCs w:val="16"/>
              </w:rPr>
              <w:t>e scollegato</w:t>
            </w:r>
          </w:p>
        </w:tc>
        <w:tc>
          <w:tcPr>
            <w:tcW w:w="93" w:type="pct"/>
            <w:tcBorders>
              <w:top w:val="dotted" w:sz="4" w:space="0" w:color="auto"/>
              <w:left w:val="dotted" w:sz="4" w:space="0" w:color="auto"/>
              <w:bottom w:val="single" w:sz="4" w:space="0" w:color="auto"/>
              <w:right w:val="dotted" w:sz="4" w:space="0" w:color="auto"/>
            </w:tcBorders>
            <w:vAlign w:val="center"/>
          </w:tcPr>
          <w:p w14:paraId="61A9DC7E" w14:textId="47999846" w:rsidR="00D0107D" w:rsidRPr="00F074C3" w:rsidRDefault="001F1C50"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single" w:sz="4" w:space="0" w:color="auto"/>
              <w:right w:val="dotted" w:sz="4" w:space="0" w:color="auto"/>
            </w:tcBorders>
            <w:vAlign w:val="center"/>
          </w:tcPr>
          <w:p w14:paraId="4C7CB613"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single" w:sz="4" w:space="0" w:color="auto"/>
              <w:right w:val="dotted" w:sz="4" w:space="0" w:color="auto"/>
            </w:tcBorders>
            <w:shd w:val="clear" w:color="auto" w:fill="auto"/>
            <w:vAlign w:val="center"/>
          </w:tcPr>
          <w:p w14:paraId="6761CABF" w14:textId="6E99B83E" w:rsidR="00D0107D" w:rsidRPr="00F074C3" w:rsidRDefault="001F1C50"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single" w:sz="4" w:space="0" w:color="auto"/>
            </w:tcBorders>
            <w:vAlign w:val="center"/>
          </w:tcPr>
          <w:p w14:paraId="2DABE50B" w14:textId="77777777" w:rsidR="00D0107D" w:rsidRPr="00CA0217" w:rsidRDefault="00D0107D" w:rsidP="00CB221B">
            <w:pPr>
              <w:jc w:val="left"/>
              <w:rPr>
                <w:rFonts w:cs="Tahoma"/>
                <w:color w:val="000000"/>
                <w:sz w:val="16"/>
                <w:szCs w:val="16"/>
              </w:rPr>
            </w:pPr>
          </w:p>
        </w:tc>
      </w:tr>
      <w:tr w:rsidR="00746FBA" w:rsidRPr="002D0292" w14:paraId="6764D463" w14:textId="77777777" w:rsidTr="004967FF">
        <w:tc>
          <w:tcPr>
            <w:tcW w:w="1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2EBAF17"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4"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6A8DE4C"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5F898338" w14:textId="77777777" w:rsidTr="000D1065">
        <w:tc>
          <w:tcPr>
            <w:tcW w:w="925" w:type="pct"/>
            <w:gridSpan w:val="2"/>
            <w:tcBorders>
              <w:bottom w:val="dotted" w:sz="4" w:space="0" w:color="auto"/>
              <w:right w:val="dotted" w:sz="4" w:space="0" w:color="auto"/>
            </w:tcBorders>
            <w:vAlign w:val="center"/>
          </w:tcPr>
          <w:p w14:paraId="2234BE72"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5C7AE524"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92" w:type="pct"/>
            <w:tcBorders>
              <w:left w:val="dotted" w:sz="4" w:space="0" w:color="auto"/>
              <w:bottom w:val="dotted" w:sz="4" w:space="0" w:color="auto"/>
              <w:right w:val="dotted" w:sz="4" w:space="0" w:color="auto"/>
            </w:tcBorders>
            <w:vAlign w:val="center"/>
          </w:tcPr>
          <w:p w14:paraId="71B58C16"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5CCC2B6A"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24" w:type="pct"/>
            <w:tcBorders>
              <w:left w:val="dotted" w:sz="4" w:space="0" w:color="auto"/>
              <w:bottom w:val="dotted" w:sz="4" w:space="0" w:color="auto"/>
              <w:right w:val="dotted" w:sz="4" w:space="0" w:color="auto"/>
            </w:tcBorders>
            <w:vAlign w:val="center"/>
          </w:tcPr>
          <w:p w14:paraId="1FAA726D"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68F48F2B"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09256115"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7A0A0ACA"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3" w:type="pct"/>
            <w:tcBorders>
              <w:left w:val="dotted" w:sz="4" w:space="0" w:color="auto"/>
              <w:bottom w:val="dotted" w:sz="4" w:space="0" w:color="auto"/>
              <w:right w:val="dotted" w:sz="4" w:space="0" w:color="auto"/>
            </w:tcBorders>
            <w:vAlign w:val="center"/>
          </w:tcPr>
          <w:p w14:paraId="6E4CCF02"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13AE61A9"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23E55375"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2FBF78C9" w14:textId="77777777" w:rsidR="00D0107D" w:rsidRPr="00CA0217" w:rsidRDefault="00D0107D" w:rsidP="00726A74">
            <w:pPr>
              <w:jc w:val="left"/>
              <w:rPr>
                <w:rFonts w:cs="Tahoma"/>
                <w:color w:val="000000"/>
                <w:sz w:val="16"/>
                <w:szCs w:val="16"/>
              </w:rPr>
            </w:pPr>
          </w:p>
        </w:tc>
      </w:tr>
      <w:tr w:rsidR="006F6505" w:rsidRPr="00CA0217" w14:paraId="34C8714C" w14:textId="77777777" w:rsidTr="00ED24F9">
        <w:tc>
          <w:tcPr>
            <w:tcW w:w="925" w:type="pct"/>
            <w:gridSpan w:val="2"/>
            <w:tcBorders>
              <w:top w:val="dotted" w:sz="4" w:space="0" w:color="auto"/>
              <w:bottom w:val="dotted" w:sz="4" w:space="0" w:color="auto"/>
              <w:right w:val="dotted" w:sz="4" w:space="0" w:color="auto"/>
            </w:tcBorders>
            <w:vAlign w:val="center"/>
          </w:tcPr>
          <w:p w14:paraId="397BF122"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92" w:type="pct"/>
            <w:tcBorders>
              <w:top w:val="dotted" w:sz="4" w:space="0" w:color="auto"/>
              <w:left w:val="dotted" w:sz="4" w:space="0" w:color="auto"/>
              <w:bottom w:val="dotted" w:sz="4" w:space="0" w:color="auto"/>
              <w:right w:val="dotted" w:sz="4" w:space="0" w:color="auto"/>
            </w:tcBorders>
            <w:vAlign w:val="center"/>
          </w:tcPr>
          <w:p w14:paraId="62DE6D81"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A1BEAFF"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6C12F92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24" w:type="pct"/>
            <w:tcBorders>
              <w:top w:val="dotted" w:sz="4" w:space="0" w:color="auto"/>
              <w:left w:val="dotted" w:sz="4" w:space="0" w:color="auto"/>
              <w:bottom w:val="dotted" w:sz="4" w:space="0" w:color="auto"/>
              <w:right w:val="dotted" w:sz="4" w:space="0" w:color="auto"/>
            </w:tcBorders>
            <w:vAlign w:val="center"/>
          </w:tcPr>
          <w:p w14:paraId="2EED0FB5"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5780519E"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70C80372" w14:textId="77777777" w:rsidR="00D0107D" w:rsidRPr="00F074C3" w:rsidRDefault="00ED24F9"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4391F94" w14:textId="77777777" w:rsidR="00D0107D" w:rsidRPr="00F074C3" w:rsidRDefault="00ED24F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7D51A5" w14:textId="77777777" w:rsidR="00D0107D" w:rsidRPr="00F074C3" w:rsidRDefault="00ED24F9"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8B221D4" w14:textId="77777777" w:rsidR="00D0107D" w:rsidRPr="00CA0217" w:rsidRDefault="00D0107D" w:rsidP="00CB221B">
            <w:pPr>
              <w:jc w:val="left"/>
              <w:rPr>
                <w:rFonts w:cs="Tahoma"/>
                <w:color w:val="000000"/>
                <w:sz w:val="16"/>
                <w:szCs w:val="16"/>
              </w:rPr>
            </w:pPr>
          </w:p>
        </w:tc>
      </w:tr>
      <w:tr w:rsidR="006F6505" w:rsidRPr="00CA0217" w14:paraId="459C0A9B" w14:textId="77777777" w:rsidTr="00FE539B">
        <w:tc>
          <w:tcPr>
            <w:tcW w:w="925" w:type="pct"/>
            <w:gridSpan w:val="2"/>
            <w:tcBorders>
              <w:top w:val="dotted" w:sz="4" w:space="0" w:color="auto"/>
              <w:bottom w:val="dotted" w:sz="4" w:space="0" w:color="auto"/>
              <w:right w:val="dotted" w:sz="4" w:space="0" w:color="auto"/>
            </w:tcBorders>
          </w:tcPr>
          <w:p w14:paraId="08AF3BB1"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92" w:type="pct"/>
            <w:tcBorders>
              <w:top w:val="dotted" w:sz="4" w:space="0" w:color="auto"/>
              <w:left w:val="dotted" w:sz="4" w:space="0" w:color="auto"/>
              <w:bottom w:val="dotted" w:sz="4" w:space="0" w:color="auto"/>
              <w:right w:val="dotted" w:sz="4" w:space="0" w:color="auto"/>
            </w:tcBorders>
            <w:vAlign w:val="center"/>
          </w:tcPr>
          <w:p w14:paraId="4591A8ED"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00A6BB6"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2AD2CFE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47E9FE4"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3" w:type="pct"/>
            <w:tcBorders>
              <w:top w:val="dotted" w:sz="4" w:space="0" w:color="auto"/>
              <w:left w:val="dotted" w:sz="4" w:space="0" w:color="auto"/>
              <w:bottom w:val="dotted" w:sz="4" w:space="0" w:color="auto"/>
              <w:right w:val="dotted" w:sz="4" w:space="0" w:color="auto"/>
            </w:tcBorders>
            <w:vAlign w:val="center"/>
          </w:tcPr>
          <w:p w14:paraId="38C8E68A"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E410797"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FCCDBF5"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11F375F" w14:textId="77777777" w:rsidR="00D0107D" w:rsidRPr="00CA0217" w:rsidRDefault="00D0107D" w:rsidP="00CB221B">
            <w:pPr>
              <w:jc w:val="left"/>
              <w:rPr>
                <w:rFonts w:cs="Tahoma"/>
                <w:color w:val="000000"/>
                <w:sz w:val="16"/>
                <w:szCs w:val="16"/>
              </w:rPr>
            </w:pPr>
          </w:p>
        </w:tc>
      </w:tr>
      <w:tr w:rsidR="006F6505" w:rsidRPr="00CA0217" w14:paraId="31E7CF1B" w14:textId="77777777" w:rsidTr="00FE539B">
        <w:tc>
          <w:tcPr>
            <w:tcW w:w="925" w:type="pct"/>
            <w:gridSpan w:val="2"/>
            <w:tcBorders>
              <w:top w:val="dotted" w:sz="4" w:space="0" w:color="auto"/>
              <w:bottom w:val="dotted" w:sz="4" w:space="0" w:color="auto"/>
              <w:right w:val="dotted" w:sz="4" w:space="0" w:color="auto"/>
            </w:tcBorders>
            <w:vAlign w:val="center"/>
          </w:tcPr>
          <w:p w14:paraId="0E4FC703" w14:textId="77777777" w:rsidR="00D0107D" w:rsidRPr="00883026" w:rsidRDefault="00D0107D" w:rsidP="00A95861">
            <w:pPr>
              <w:rPr>
                <w:rFonts w:cs="Tahoma"/>
                <w:color w:val="000000"/>
                <w:sz w:val="16"/>
                <w:szCs w:val="16"/>
              </w:rPr>
            </w:pPr>
            <w:r w:rsidRPr="002D5926">
              <w:rPr>
                <w:rFonts w:cs="Tahoma"/>
                <w:b/>
                <w:color w:val="000000"/>
                <w:sz w:val="16"/>
                <w:szCs w:val="16"/>
              </w:rPr>
              <w:lastRenderedPageBreak/>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92" w:type="pct"/>
            <w:tcBorders>
              <w:top w:val="dotted" w:sz="4" w:space="0" w:color="auto"/>
              <w:left w:val="dotted" w:sz="4" w:space="0" w:color="auto"/>
              <w:bottom w:val="dotted" w:sz="4" w:space="0" w:color="auto"/>
              <w:right w:val="dotted" w:sz="4" w:space="0" w:color="auto"/>
            </w:tcBorders>
            <w:vAlign w:val="center"/>
          </w:tcPr>
          <w:p w14:paraId="25926461"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C21B01B"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336DF7F7"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1CCE97D3"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3CA32C01"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ADBFE99"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4C3246D"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D593235" w14:textId="77777777" w:rsidR="00D0107D" w:rsidRPr="00CA0217" w:rsidRDefault="00D0107D" w:rsidP="00534461">
            <w:pPr>
              <w:rPr>
                <w:rFonts w:cs="Tahoma"/>
                <w:color w:val="000000"/>
                <w:sz w:val="16"/>
                <w:szCs w:val="16"/>
              </w:rPr>
            </w:pPr>
          </w:p>
        </w:tc>
      </w:tr>
      <w:tr w:rsidR="001F44E4" w:rsidRPr="00B33AEE" w14:paraId="21D4EE45" w14:textId="77777777" w:rsidTr="001F44E4">
        <w:tc>
          <w:tcPr>
            <w:tcW w:w="186" w:type="pct"/>
            <w:tcBorders>
              <w:bottom w:val="single" w:sz="4" w:space="0" w:color="auto"/>
            </w:tcBorders>
            <w:shd w:val="clear" w:color="auto" w:fill="BFBFBF" w:themeFill="background1" w:themeFillShade="BF"/>
          </w:tcPr>
          <w:p w14:paraId="25010CF6"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4" w:type="pct"/>
            <w:gridSpan w:val="10"/>
            <w:tcBorders>
              <w:bottom w:val="single" w:sz="4" w:space="0" w:color="auto"/>
            </w:tcBorders>
            <w:shd w:val="clear" w:color="auto" w:fill="BFBFBF" w:themeFill="background1" w:themeFillShade="BF"/>
          </w:tcPr>
          <w:p w14:paraId="345AFE27"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0CA374E5" w14:textId="77777777" w:rsidTr="00D45FBB">
        <w:trPr>
          <w:trHeight w:val="1469"/>
        </w:trPr>
        <w:tc>
          <w:tcPr>
            <w:tcW w:w="925" w:type="pct"/>
            <w:gridSpan w:val="2"/>
            <w:tcBorders>
              <w:right w:val="dotted" w:sz="4" w:space="0" w:color="auto"/>
            </w:tcBorders>
            <w:vAlign w:val="center"/>
          </w:tcPr>
          <w:p w14:paraId="00C58737"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92" w:type="pct"/>
            <w:tcBorders>
              <w:left w:val="dotted" w:sz="4" w:space="0" w:color="auto"/>
              <w:right w:val="dotted" w:sz="4" w:space="0" w:color="auto"/>
            </w:tcBorders>
            <w:vAlign w:val="center"/>
          </w:tcPr>
          <w:p w14:paraId="34E0FAA9"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35FCE948"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428E43DD"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66CE4934"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24" w:type="pct"/>
            <w:tcBorders>
              <w:left w:val="dotted" w:sz="4" w:space="0" w:color="auto"/>
              <w:bottom w:val="dotted" w:sz="4" w:space="0" w:color="auto"/>
              <w:right w:val="dotted" w:sz="4" w:space="0" w:color="auto"/>
            </w:tcBorders>
            <w:vAlign w:val="center"/>
          </w:tcPr>
          <w:p w14:paraId="12DB3A84"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F609FA2"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38D90735"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3" w:type="pct"/>
            <w:tcBorders>
              <w:left w:val="dotted" w:sz="4" w:space="0" w:color="auto"/>
              <w:bottom w:val="dotted" w:sz="4" w:space="0" w:color="auto"/>
              <w:right w:val="dotted" w:sz="4" w:space="0" w:color="auto"/>
            </w:tcBorders>
            <w:vAlign w:val="center"/>
          </w:tcPr>
          <w:p w14:paraId="78F651BE" w14:textId="77777777" w:rsidR="00D52BAA" w:rsidRPr="00F074C3" w:rsidRDefault="00D52BAA" w:rsidP="00D52BAA">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1CAAEFE5" w14:textId="77777777" w:rsidR="00D52BAA" w:rsidRPr="00F074C3" w:rsidRDefault="00D52BAA" w:rsidP="00D52BAA">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64C1E00F" w14:textId="77777777" w:rsidR="00D52BAA" w:rsidRPr="00F074C3" w:rsidRDefault="00D52BAA" w:rsidP="00D52BAA">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7CBD7E4E" w14:textId="77CD8FB2" w:rsidR="00D52BAA" w:rsidRPr="00D45FBB" w:rsidRDefault="00D45FBB" w:rsidP="002D0292">
            <w:pPr>
              <w:jc w:val="left"/>
              <w:rPr>
                <w:rFonts w:cs="Tahoma"/>
                <w:color w:val="000000"/>
                <w:sz w:val="16"/>
                <w:szCs w:val="16"/>
              </w:rPr>
            </w:pPr>
            <w:r w:rsidRPr="00D45FBB">
              <w:rPr>
                <w:rFonts w:cs="Tahoma"/>
                <w:color w:val="000000"/>
                <w:sz w:val="16"/>
                <w:szCs w:val="16"/>
              </w:rPr>
              <w:t>Nuovo Layout: gli arredi e le sedute sono a norma.</w:t>
            </w:r>
          </w:p>
        </w:tc>
      </w:tr>
      <w:tr w:rsidR="009D6503" w:rsidRPr="00CA0217" w14:paraId="54ED7F44" w14:textId="77777777" w:rsidTr="009D6503">
        <w:tc>
          <w:tcPr>
            <w:tcW w:w="925" w:type="pct"/>
            <w:gridSpan w:val="2"/>
            <w:tcBorders>
              <w:top w:val="dotted" w:sz="4" w:space="0" w:color="auto"/>
              <w:bottom w:val="dotted" w:sz="4" w:space="0" w:color="auto"/>
              <w:right w:val="dotted" w:sz="4" w:space="0" w:color="auto"/>
            </w:tcBorders>
            <w:vAlign w:val="center"/>
          </w:tcPr>
          <w:p w14:paraId="75C820B9"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199C478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92" w:type="pct"/>
            <w:tcBorders>
              <w:top w:val="dotted" w:sz="4" w:space="0" w:color="auto"/>
              <w:left w:val="dotted" w:sz="4" w:space="0" w:color="auto"/>
              <w:bottom w:val="dotted" w:sz="4" w:space="0" w:color="auto"/>
              <w:right w:val="dotted" w:sz="4" w:space="0" w:color="auto"/>
            </w:tcBorders>
            <w:vAlign w:val="center"/>
          </w:tcPr>
          <w:p w14:paraId="1B6FE1BA"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E336973"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05612232"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24" w:type="pct"/>
            <w:tcBorders>
              <w:top w:val="dotted" w:sz="4" w:space="0" w:color="auto"/>
              <w:left w:val="dotted" w:sz="4" w:space="0" w:color="auto"/>
              <w:bottom w:val="dotted" w:sz="4" w:space="0" w:color="auto"/>
              <w:right w:val="dotted" w:sz="4" w:space="0" w:color="auto"/>
            </w:tcBorders>
            <w:vAlign w:val="center"/>
          </w:tcPr>
          <w:p w14:paraId="7A697B3A"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3" w:type="pct"/>
            <w:tcBorders>
              <w:top w:val="dotted" w:sz="4" w:space="0" w:color="auto"/>
              <w:left w:val="dotted" w:sz="4" w:space="0" w:color="auto"/>
              <w:bottom w:val="dotted" w:sz="4" w:space="0" w:color="auto"/>
              <w:right w:val="dotted" w:sz="4" w:space="0" w:color="auto"/>
            </w:tcBorders>
            <w:vAlign w:val="center"/>
          </w:tcPr>
          <w:p w14:paraId="3BA96093" w14:textId="77777777" w:rsidR="009D6503" w:rsidRPr="00F074C3" w:rsidRDefault="009D6503"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BEAAEA8" w14:textId="77777777" w:rsidR="009D6503" w:rsidRPr="00F074C3" w:rsidRDefault="009D6503"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3B5945" w14:textId="77777777" w:rsidR="009D6503" w:rsidRPr="00F074C3" w:rsidRDefault="009D6503"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0DC77D1" w14:textId="5AB5D5F3" w:rsidR="009D6503" w:rsidRPr="00CA0217" w:rsidRDefault="009B4AA2" w:rsidP="00AA1487">
            <w:pPr>
              <w:jc w:val="left"/>
              <w:rPr>
                <w:rFonts w:cs="Tahoma"/>
                <w:color w:val="000000"/>
                <w:sz w:val="16"/>
                <w:szCs w:val="16"/>
              </w:rPr>
            </w:pPr>
            <w:r>
              <w:rPr>
                <w:rFonts w:cs="Tahoma"/>
                <w:color w:val="000000"/>
                <w:sz w:val="16"/>
                <w:szCs w:val="16"/>
              </w:rPr>
              <w:t>Vedere</w:t>
            </w:r>
            <w:r w:rsidR="00D52BAA">
              <w:rPr>
                <w:rFonts w:cs="Tahoma"/>
                <w:color w:val="000000"/>
                <w:sz w:val="16"/>
                <w:szCs w:val="16"/>
              </w:rPr>
              <w:t xml:space="preserve"> documento Master</w:t>
            </w:r>
          </w:p>
        </w:tc>
      </w:tr>
      <w:tr w:rsidR="002A63D6" w:rsidRPr="00CA0217" w14:paraId="0BD56798" w14:textId="77777777" w:rsidTr="00D52BAA">
        <w:tc>
          <w:tcPr>
            <w:tcW w:w="925" w:type="pct"/>
            <w:gridSpan w:val="2"/>
            <w:tcBorders>
              <w:top w:val="dotted" w:sz="4" w:space="0" w:color="auto"/>
              <w:bottom w:val="dotted" w:sz="4" w:space="0" w:color="auto"/>
              <w:right w:val="dotted" w:sz="4" w:space="0" w:color="auto"/>
            </w:tcBorders>
            <w:vAlign w:val="center"/>
          </w:tcPr>
          <w:p w14:paraId="363834BC"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254BF2C1"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92" w:type="pct"/>
            <w:tcBorders>
              <w:top w:val="dotted" w:sz="4" w:space="0" w:color="auto"/>
              <w:left w:val="dotted" w:sz="4" w:space="0" w:color="auto"/>
              <w:bottom w:val="dotted" w:sz="4" w:space="0" w:color="auto"/>
              <w:right w:val="dotted" w:sz="4" w:space="0" w:color="auto"/>
            </w:tcBorders>
            <w:vAlign w:val="center"/>
          </w:tcPr>
          <w:p w14:paraId="6DACA383"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1309CAC9"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24" w:type="pct"/>
            <w:tcBorders>
              <w:top w:val="dotted" w:sz="4" w:space="0" w:color="auto"/>
              <w:left w:val="dotted" w:sz="4" w:space="0" w:color="auto"/>
              <w:bottom w:val="dotted" w:sz="4" w:space="0" w:color="auto"/>
              <w:right w:val="dotted" w:sz="4" w:space="0" w:color="auto"/>
            </w:tcBorders>
            <w:vAlign w:val="center"/>
          </w:tcPr>
          <w:p w14:paraId="79B52D99" w14:textId="77777777" w:rsidR="002A63D6" w:rsidRDefault="002A63D6" w:rsidP="00343DDD">
            <w:pPr>
              <w:jc w:val="left"/>
              <w:rPr>
                <w:rFonts w:cs="Tahoma"/>
                <w:color w:val="000000"/>
                <w:sz w:val="16"/>
                <w:szCs w:val="16"/>
              </w:rPr>
            </w:pPr>
          </w:p>
        </w:tc>
        <w:tc>
          <w:tcPr>
            <w:tcW w:w="93" w:type="pct"/>
            <w:tcBorders>
              <w:top w:val="dotted" w:sz="4" w:space="0" w:color="auto"/>
              <w:left w:val="dotted" w:sz="4" w:space="0" w:color="auto"/>
              <w:bottom w:val="dotted" w:sz="4" w:space="0" w:color="auto"/>
              <w:right w:val="dotted" w:sz="4" w:space="0" w:color="auto"/>
            </w:tcBorders>
            <w:vAlign w:val="center"/>
          </w:tcPr>
          <w:p w14:paraId="36A349B5" w14:textId="77777777" w:rsidR="002A63D6" w:rsidRDefault="00D52BAA"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14F79CC" w14:textId="77777777" w:rsidR="002A63D6"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100672B" w14:textId="77777777" w:rsidR="002A63D6" w:rsidRDefault="00D52BAA"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782B138" w14:textId="31B797AB" w:rsidR="002A63D6" w:rsidRPr="00CA0217" w:rsidRDefault="009B4AA2" w:rsidP="00FE539B">
            <w:pPr>
              <w:jc w:val="left"/>
              <w:rPr>
                <w:rFonts w:cs="Tahoma"/>
                <w:color w:val="000000"/>
                <w:sz w:val="16"/>
                <w:szCs w:val="16"/>
              </w:rPr>
            </w:pPr>
            <w:r>
              <w:rPr>
                <w:rFonts w:cs="Tahoma"/>
                <w:color w:val="000000"/>
                <w:sz w:val="16"/>
                <w:szCs w:val="16"/>
              </w:rPr>
              <w:t>Vedere</w:t>
            </w:r>
            <w:r w:rsidR="00FE539B">
              <w:rPr>
                <w:rFonts w:cs="Tahoma"/>
                <w:color w:val="000000"/>
                <w:sz w:val="16"/>
                <w:szCs w:val="16"/>
              </w:rPr>
              <w:t xml:space="preserve"> documento Master</w:t>
            </w:r>
          </w:p>
        </w:tc>
      </w:tr>
      <w:tr w:rsidR="00FE539B" w:rsidRPr="00CA0217" w14:paraId="660D9859" w14:textId="77777777" w:rsidTr="009B4AA2">
        <w:tc>
          <w:tcPr>
            <w:tcW w:w="925" w:type="pct"/>
            <w:gridSpan w:val="2"/>
            <w:tcBorders>
              <w:top w:val="dotted" w:sz="4" w:space="0" w:color="auto"/>
              <w:bottom w:val="dotted" w:sz="4" w:space="0" w:color="auto"/>
              <w:right w:val="dotted" w:sz="4" w:space="0" w:color="auto"/>
            </w:tcBorders>
            <w:vAlign w:val="center"/>
          </w:tcPr>
          <w:p w14:paraId="14F3F92E"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92" w:type="pct"/>
            <w:tcBorders>
              <w:top w:val="dotted" w:sz="4" w:space="0" w:color="auto"/>
              <w:left w:val="dotted" w:sz="4" w:space="0" w:color="auto"/>
              <w:bottom w:val="dotted" w:sz="4" w:space="0" w:color="auto"/>
              <w:right w:val="dotted" w:sz="4" w:space="0" w:color="auto"/>
            </w:tcBorders>
            <w:vAlign w:val="center"/>
          </w:tcPr>
          <w:p w14:paraId="6EAB0DB5"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3339DB35" w14:textId="77777777" w:rsidR="00FE539B" w:rsidRDefault="00FE539B" w:rsidP="00FE539B">
            <w:pPr>
              <w:jc w:val="left"/>
              <w:rPr>
                <w:sz w:val="16"/>
                <w:szCs w:val="16"/>
              </w:rPr>
            </w:pPr>
            <w:r>
              <w:rPr>
                <w:sz w:val="16"/>
                <w:szCs w:val="16"/>
              </w:rPr>
              <w:t>Rischi dati da esposizione ad agenti fisici, chimici o biologici</w:t>
            </w:r>
          </w:p>
          <w:p w14:paraId="4D9B3CDF"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24" w:type="pct"/>
            <w:tcBorders>
              <w:top w:val="dotted" w:sz="4" w:space="0" w:color="auto"/>
              <w:left w:val="dotted" w:sz="4" w:space="0" w:color="auto"/>
              <w:bottom w:val="dotted" w:sz="4" w:space="0" w:color="auto"/>
              <w:right w:val="dotted" w:sz="4" w:space="0" w:color="auto"/>
            </w:tcBorders>
            <w:vAlign w:val="center"/>
          </w:tcPr>
          <w:p w14:paraId="577B0ED4"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3" w:type="pct"/>
            <w:tcBorders>
              <w:top w:val="dotted" w:sz="4" w:space="0" w:color="auto"/>
              <w:left w:val="dotted" w:sz="4" w:space="0" w:color="auto"/>
              <w:bottom w:val="dotted" w:sz="4" w:space="0" w:color="auto"/>
              <w:right w:val="dotted" w:sz="4" w:space="0" w:color="auto"/>
            </w:tcBorders>
            <w:vAlign w:val="center"/>
          </w:tcPr>
          <w:p w14:paraId="26F4B05C" w14:textId="055DA9BD" w:rsidR="00FE539B" w:rsidRDefault="009B4AA2"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41E8EFE" w14:textId="77777777" w:rsidR="00FE539B"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606A61" w14:textId="3B8761CE" w:rsidR="00FE539B" w:rsidRDefault="009B4AA2"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4DE0FB6" w14:textId="6BD066E1" w:rsidR="00FE539B" w:rsidRPr="00CA0217" w:rsidRDefault="009B4AA2" w:rsidP="00AA1487">
            <w:pPr>
              <w:jc w:val="left"/>
              <w:rPr>
                <w:rFonts w:cs="Tahoma"/>
                <w:color w:val="000000"/>
                <w:sz w:val="16"/>
                <w:szCs w:val="16"/>
              </w:rPr>
            </w:pPr>
            <w:r>
              <w:rPr>
                <w:rFonts w:cs="Tahoma"/>
                <w:color w:val="000000"/>
                <w:sz w:val="16"/>
                <w:szCs w:val="16"/>
              </w:rPr>
              <w:t>Vedere</w:t>
            </w:r>
            <w:r w:rsidR="00FE539B">
              <w:rPr>
                <w:rFonts w:cs="Tahoma"/>
                <w:color w:val="000000"/>
                <w:sz w:val="16"/>
                <w:szCs w:val="16"/>
              </w:rPr>
              <w:t xml:space="preserve"> documento Master</w:t>
            </w:r>
          </w:p>
        </w:tc>
      </w:tr>
      <w:tr w:rsidR="002B1A59" w:rsidRPr="00CA0217" w14:paraId="43B9E7E7" w14:textId="77777777" w:rsidTr="009B4AA2">
        <w:tc>
          <w:tcPr>
            <w:tcW w:w="925" w:type="pct"/>
            <w:gridSpan w:val="2"/>
            <w:tcBorders>
              <w:top w:val="dotted" w:sz="4" w:space="0" w:color="auto"/>
              <w:bottom w:val="dotted" w:sz="4" w:space="0" w:color="auto"/>
              <w:right w:val="dotted" w:sz="4" w:space="0" w:color="auto"/>
            </w:tcBorders>
            <w:shd w:val="clear" w:color="auto" w:fill="auto"/>
            <w:vAlign w:val="center"/>
          </w:tcPr>
          <w:p w14:paraId="329A895E"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92" w:type="pct"/>
            <w:tcBorders>
              <w:top w:val="dotted" w:sz="4" w:space="0" w:color="auto"/>
              <w:left w:val="dotted" w:sz="4" w:space="0" w:color="auto"/>
              <w:bottom w:val="dotted" w:sz="4" w:space="0" w:color="auto"/>
              <w:right w:val="dotted" w:sz="4" w:space="0" w:color="auto"/>
            </w:tcBorders>
            <w:shd w:val="clear" w:color="auto" w:fill="auto"/>
            <w:vAlign w:val="center"/>
          </w:tcPr>
          <w:p w14:paraId="6D94985D"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shd w:val="clear" w:color="auto" w:fill="auto"/>
            <w:vAlign w:val="center"/>
          </w:tcPr>
          <w:p w14:paraId="78A610FB" w14:textId="77777777" w:rsidR="002B1A59" w:rsidRPr="002B1A59" w:rsidRDefault="002B1A59" w:rsidP="00AA1487">
            <w:pPr>
              <w:jc w:val="left"/>
              <w:rPr>
                <w:rFonts w:cs="Tahoma"/>
                <w:sz w:val="16"/>
                <w:szCs w:val="16"/>
              </w:rPr>
            </w:pPr>
            <w:r w:rsidRPr="002B1A59">
              <w:rPr>
                <w:sz w:val="16"/>
                <w:szCs w:val="16"/>
              </w:rPr>
              <w:t>Interferenze</w:t>
            </w:r>
          </w:p>
        </w:tc>
        <w:tc>
          <w:tcPr>
            <w:tcW w:w="1724" w:type="pct"/>
            <w:tcBorders>
              <w:top w:val="dotted" w:sz="4" w:space="0" w:color="auto"/>
              <w:left w:val="dotted" w:sz="4" w:space="0" w:color="auto"/>
              <w:bottom w:val="dotted" w:sz="4" w:space="0" w:color="auto"/>
              <w:right w:val="dotted" w:sz="4" w:space="0" w:color="auto"/>
            </w:tcBorders>
            <w:shd w:val="clear" w:color="auto" w:fill="auto"/>
            <w:vAlign w:val="center"/>
          </w:tcPr>
          <w:p w14:paraId="15E66E4A"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4421BF29" w14:textId="1F58E2FB" w:rsidR="002B1A59" w:rsidRDefault="009B4AA2"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DAF5D29" w14:textId="77777777" w:rsidR="002B1A59" w:rsidRDefault="002B1A59" w:rsidP="00F21163">
            <w:pPr>
              <w:spacing w:line="276" w:lineRule="auto"/>
              <w:ind w:right="562"/>
              <w:jc w:val="center"/>
              <w:rPr>
                <w:sz w:val="22"/>
                <w:szCs w:val="22"/>
              </w:rPr>
            </w:pPr>
            <w:r w:rsidRPr="000E44AF">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B95E2DC" w14:textId="4D8C0B98" w:rsidR="002B1A59" w:rsidRDefault="009B4AA2"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shd w:val="clear" w:color="auto" w:fill="auto"/>
            <w:vAlign w:val="center"/>
          </w:tcPr>
          <w:p w14:paraId="302CDA27" w14:textId="77777777" w:rsidR="002B1A59" w:rsidRPr="00CA0217" w:rsidRDefault="002B1A59" w:rsidP="00AA1487">
            <w:pPr>
              <w:jc w:val="left"/>
              <w:rPr>
                <w:rFonts w:cs="Tahoma"/>
                <w:color w:val="000000"/>
                <w:sz w:val="16"/>
                <w:szCs w:val="16"/>
              </w:rPr>
            </w:pPr>
          </w:p>
        </w:tc>
      </w:tr>
      <w:tr w:rsidR="002A63D6" w:rsidRPr="00CA0217" w14:paraId="277F6260" w14:textId="77777777" w:rsidTr="00B13829">
        <w:tc>
          <w:tcPr>
            <w:tcW w:w="925" w:type="pct"/>
            <w:gridSpan w:val="2"/>
            <w:tcBorders>
              <w:top w:val="dotted" w:sz="4" w:space="0" w:color="auto"/>
              <w:bottom w:val="dotted" w:sz="4" w:space="0" w:color="auto"/>
              <w:right w:val="dotted" w:sz="4" w:space="0" w:color="auto"/>
            </w:tcBorders>
            <w:vAlign w:val="center"/>
          </w:tcPr>
          <w:p w14:paraId="4E026BAC"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92" w:type="pct"/>
            <w:tcBorders>
              <w:top w:val="dotted" w:sz="4" w:space="0" w:color="auto"/>
              <w:left w:val="dotted" w:sz="4" w:space="0" w:color="auto"/>
              <w:bottom w:val="dotted" w:sz="4" w:space="0" w:color="auto"/>
              <w:right w:val="dotted" w:sz="4" w:space="0" w:color="auto"/>
            </w:tcBorders>
            <w:vAlign w:val="center"/>
          </w:tcPr>
          <w:p w14:paraId="4DE98EC2"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14168A30"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24" w:type="pct"/>
            <w:tcBorders>
              <w:top w:val="dotted" w:sz="4" w:space="0" w:color="auto"/>
              <w:left w:val="dotted" w:sz="4" w:space="0" w:color="auto"/>
              <w:bottom w:val="dotted" w:sz="4" w:space="0" w:color="auto"/>
              <w:right w:val="dotted" w:sz="4" w:space="0" w:color="auto"/>
            </w:tcBorders>
            <w:vAlign w:val="center"/>
          </w:tcPr>
          <w:p w14:paraId="3FC00185"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440719FE" w14:textId="77777777" w:rsidR="002A63D6" w:rsidRDefault="002A63D6" w:rsidP="00F21163">
            <w:pPr>
              <w:spacing w:line="276" w:lineRule="auto"/>
              <w:ind w:right="562"/>
              <w:jc w:val="center"/>
              <w:rPr>
                <w:sz w:val="22"/>
                <w:szCs w:val="22"/>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F7CF479" w14:textId="77777777" w:rsidR="002A63D6" w:rsidRDefault="002A63D6" w:rsidP="00F21163">
            <w:pPr>
              <w:spacing w:line="276" w:lineRule="auto"/>
              <w:ind w:right="562"/>
              <w:jc w:val="center"/>
              <w:rPr>
                <w:sz w:val="22"/>
                <w:szCs w:val="22"/>
              </w:rPr>
            </w:pP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57BB9F92" w14:textId="77777777" w:rsidR="002A63D6" w:rsidRDefault="002A63D6" w:rsidP="00F21163">
            <w:pPr>
              <w:spacing w:line="276" w:lineRule="auto"/>
              <w:ind w:right="562"/>
              <w:jc w:val="center"/>
              <w:rPr>
                <w:sz w:val="22"/>
                <w:szCs w:val="22"/>
              </w:rPr>
            </w:pPr>
          </w:p>
        </w:tc>
        <w:tc>
          <w:tcPr>
            <w:tcW w:w="826" w:type="pct"/>
            <w:gridSpan w:val="2"/>
            <w:tcBorders>
              <w:top w:val="dotted" w:sz="4" w:space="0" w:color="auto"/>
              <w:left w:val="dotted" w:sz="4" w:space="0" w:color="auto"/>
              <w:bottom w:val="dotted" w:sz="4" w:space="0" w:color="auto"/>
            </w:tcBorders>
            <w:vAlign w:val="center"/>
          </w:tcPr>
          <w:p w14:paraId="53E5872B" w14:textId="77777777" w:rsidR="002A63D6" w:rsidRPr="00CA0217" w:rsidRDefault="002A63D6" w:rsidP="00AA1487">
            <w:pPr>
              <w:jc w:val="left"/>
              <w:rPr>
                <w:rFonts w:cs="Tahoma"/>
                <w:color w:val="000000"/>
                <w:sz w:val="16"/>
                <w:szCs w:val="16"/>
              </w:rPr>
            </w:pPr>
          </w:p>
        </w:tc>
      </w:tr>
      <w:tr w:rsidR="002B1A59" w:rsidRPr="00CA0217" w14:paraId="08B09107" w14:textId="77777777" w:rsidTr="009B4AA2">
        <w:tc>
          <w:tcPr>
            <w:tcW w:w="925" w:type="pct"/>
            <w:gridSpan w:val="2"/>
            <w:tcBorders>
              <w:top w:val="dotted" w:sz="4" w:space="0" w:color="auto"/>
              <w:bottom w:val="dotted" w:sz="4" w:space="0" w:color="auto"/>
              <w:right w:val="dotted" w:sz="4" w:space="0" w:color="auto"/>
            </w:tcBorders>
            <w:vAlign w:val="center"/>
          </w:tcPr>
          <w:p w14:paraId="5CEDC9FA"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92" w:type="pct"/>
            <w:tcBorders>
              <w:top w:val="dotted" w:sz="4" w:space="0" w:color="auto"/>
              <w:left w:val="dotted" w:sz="4" w:space="0" w:color="auto"/>
              <w:bottom w:val="dotted" w:sz="4" w:space="0" w:color="auto"/>
              <w:right w:val="dotted" w:sz="4" w:space="0" w:color="auto"/>
            </w:tcBorders>
            <w:vAlign w:val="center"/>
          </w:tcPr>
          <w:p w14:paraId="296A5224"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6EDDEC24"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24" w:type="pct"/>
            <w:tcBorders>
              <w:top w:val="dotted" w:sz="4" w:space="0" w:color="auto"/>
              <w:left w:val="dotted" w:sz="4" w:space="0" w:color="auto"/>
              <w:bottom w:val="dotted" w:sz="4" w:space="0" w:color="auto"/>
              <w:right w:val="dotted" w:sz="4" w:space="0" w:color="auto"/>
            </w:tcBorders>
            <w:vAlign w:val="center"/>
          </w:tcPr>
          <w:p w14:paraId="52B922B4" w14:textId="77777777" w:rsidR="002B1A59" w:rsidRDefault="002B1A59" w:rsidP="006C1977">
            <w:pPr>
              <w:jc w:val="left"/>
              <w:rPr>
                <w:sz w:val="16"/>
                <w:szCs w:val="16"/>
              </w:rPr>
            </w:pPr>
            <w:r>
              <w:rPr>
                <w:sz w:val="16"/>
                <w:szCs w:val="16"/>
              </w:rPr>
              <w:t>Vi sono barriere architettoniche che non consentono l’accesso a lavoratori con disabilità motoria.</w:t>
            </w:r>
          </w:p>
          <w:p w14:paraId="23753686" w14:textId="77777777" w:rsidR="002B1A59" w:rsidRPr="00845DA4" w:rsidRDefault="002B1A59" w:rsidP="00845DA4">
            <w:pPr>
              <w:jc w:val="left"/>
              <w:rPr>
                <w:sz w:val="16"/>
                <w:szCs w:val="16"/>
              </w:rPr>
            </w:pPr>
            <w:r w:rsidRPr="00845DA4">
              <w:rPr>
                <w:sz w:val="16"/>
                <w:szCs w:val="16"/>
              </w:rPr>
              <w:t>Qualora se ne presentasse la necessità</w:t>
            </w:r>
            <w:r w:rsidR="00871F83" w:rsidRPr="00845DA4">
              <w:rPr>
                <w:sz w:val="16"/>
                <w:szCs w:val="16"/>
              </w:rPr>
              <w:t>,</w:t>
            </w:r>
            <w:r w:rsidRPr="00845DA4">
              <w:rPr>
                <w:sz w:val="16"/>
                <w:szCs w:val="16"/>
              </w:rPr>
              <w:t xml:space="preserve"> gli spazi </w:t>
            </w:r>
            <w:proofErr w:type="gramStart"/>
            <w:r w:rsidRPr="00845DA4">
              <w:rPr>
                <w:sz w:val="16"/>
                <w:szCs w:val="16"/>
              </w:rPr>
              <w:t>possono essere opportunamente adeguati</w:t>
            </w:r>
            <w:proofErr w:type="gramEnd"/>
            <w:r w:rsidRPr="00845DA4">
              <w:rPr>
                <w:sz w:val="16"/>
                <w:szCs w:val="16"/>
              </w:rPr>
              <w:t xml:space="preserve"> (</w:t>
            </w:r>
            <w:r w:rsidR="00845DA4" w:rsidRPr="00845DA4">
              <w:rPr>
                <w:sz w:val="16"/>
                <w:szCs w:val="16"/>
              </w:rPr>
              <w:t>montascale</w:t>
            </w:r>
            <w:r w:rsidRPr="00845DA4">
              <w:rPr>
                <w:sz w:val="16"/>
                <w:szCs w:val="16"/>
              </w:rPr>
              <w:t xml:space="preserve"> e adeguamento servizio igienico)</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62B97211" w14:textId="223AF9B7" w:rsidR="002B1A59" w:rsidRDefault="009B4AA2"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F59E9A3" w14:textId="77777777" w:rsidR="002B1A59" w:rsidRDefault="002B1A5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7650EE5" w14:textId="59EBD160" w:rsidR="002B1A59" w:rsidRDefault="009B4AA2"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AF94A9F" w14:textId="77777777" w:rsidR="002B1A59" w:rsidRDefault="002B1A59" w:rsidP="0059094F">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4E3DD17C" w14:textId="77777777" w:rsidTr="006254FA">
        <w:tc>
          <w:tcPr>
            <w:tcW w:w="925" w:type="pct"/>
            <w:gridSpan w:val="2"/>
            <w:tcBorders>
              <w:top w:val="dotted" w:sz="4" w:space="0" w:color="auto"/>
              <w:bottom w:val="dotted" w:sz="4" w:space="0" w:color="auto"/>
              <w:right w:val="dotted" w:sz="4" w:space="0" w:color="auto"/>
            </w:tcBorders>
            <w:vAlign w:val="center"/>
          </w:tcPr>
          <w:p w14:paraId="78B87628"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92" w:type="pct"/>
            <w:tcBorders>
              <w:top w:val="dotted" w:sz="4" w:space="0" w:color="auto"/>
              <w:left w:val="dotted" w:sz="4" w:space="0" w:color="auto"/>
              <w:bottom w:val="dotted" w:sz="4" w:space="0" w:color="auto"/>
              <w:right w:val="dotted" w:sz="4" w:space="0" w:color="auto"/>
            </w:tcBorders>
            <w:vAlign w:val="center"/>
          </w:tcPr>
          <w:p w14:paraId="5799DAB6"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44684D76"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24" w:type="pct"/>
            <w:tcBorders>
              <w:top w:val="dotted" w:sz="4" w:space="0" w:color="auto"/>
              <w:left w:val="dotted" w:sz="4" w:space="0" w:color="auto"/>
              <w:bottom w:val="dotted" w:sz="4" w:space="0" w:color="auto"/>
              <w:right w:val="dotted" w:sz="4" w:space="0" w:color="auto"/>
            </w:tcBorders>
            <w:vAlign w:val="center"/>
          </w:tcPr>
          <w:p w14:paraId="70707D6F"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2688F5CD" w14:textId="4C1AA66F" w:rsidR="002B1A59" w:rsidRDefault="006254FA"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F4A714B" w14:textId="77777777" w:rsidR="002B1A59" w:rsidRDefault="002B1A5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E93074" w14:textId="1E82E9B9" w:rsidR="002B1A59" w:rsidRDefault="006254FA"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752601C" w14:textId="15C54546" w:rsidR="002B1A59" w:rsidRPr="00CA0217" w:rsidRDefault="006254FA" w:rsidP="0059094F">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verranno</w:t>
            </w:r>
            <w:r w:rsidRPr="009C419B">
              <w:rPr>
                <w:rFonts w:cs="Tahoma"/>
                <w:sz w:val="16"/>
                <w:szCs w:val="16"/>
              </w:rPr>
              <w:t xml:space="preserve"> adotta</w:t>
            </w:r>
            <w:r>
              <w:rPr>
                <w:rFonts w:cs="Tahoma"/>
                <w:sz w:val="16"/>
                <w:szCs w:val="16"/>
              </w:rPr>
              <w:t>ti</w:t>
            </w:r>
            <w:r w:rsidRPr="009C419B">
              <w:rPr>
                <w:rFonts w:cs="Tahoma"/>
                <w:sz w:val="16"/>
                <w:szCs w:val="16"/>
              </w:rPr>
              <w:t xml:space="preserve"> accomodamenti ragionevoli</w:t>
            </w:r>
            <w:r>
              <w:rPr>
                <w:rFonts w:cs="Tahoma"/>
                <w:color w:val="FF0000"/>
                <w:sz w:val="16"/>
                <w:szCs w:val="16"/>
              </w:rPr>
              <w:t>.</w:t>
            </w:r>
          </w:p>
        </w:tc>
      </w:tr>
      <w:tr w:rsidR="001F44E4" w:rsidRPr="00B33AEE" w14:paraId="58B747E1" w14:textId="77777777" w:rsidTr="00F639D9">
        <w:tc>
          <w:tcPr>
            <w:tcW w:w="186" w:type="pct"/>
            <w:tcBorders>
              <w:bottom w:val="single" w:sz="4" w:space="0" w:color="auto"/>
            </w:tcBorders>
            <w:shd w:val="clear" w:color="auto" w:fill="BFBFBF" w:themeFill="background1" w:themeFillShade="BF"/>
          </w:tcPr>
          <w:p w14:paraId="349A6E8B"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4" w:type="pct"/>
            <w:gridSpan w:val="10"/>
            <w:tcBorders>
              <w:bottom w:val="single" w:sz="4" w:space="0" w:color="auto"/>
            </w:tcBorders>
            <w:shd w:val="clear" w:color="auto" w:fill="BFBFBF" w:themeFill="background1" w:themeFillShade="BF"/>
          </w:tcPr>
          <w:p w14:paraId="238FA4F0"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1F77CAE6" w14:textId="77777777" w:rsidTr="00F639D9">
        <w:trPr>
          <w:trHeight w:val="151"/>
        </w:trPr>
        <w:tc>
          <w:tcPr>
            <w:tcW w:w="925" w:type="pct"/>
            <w:gridSpan w:val="2"/>
            <w:tcBorders>
              <w:bottom w:val="dotted" w:sz="4" w:space="0" w:color="auto"/>
              <w:right w:val="dotted" w:sz="4" w:space="0" w:color="auto"/>
            </w:tcBorders>
            <w:vAlign w:val="center"/>
          </w:tcPr>
          <w:p w14:paraId="0A4D6187"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92" w:type="pct"/>
            <w:tcBorders>
              <w:left w:val="dotted" w:sz="4" w:space="0" w:color="auto"/>
              <w:bottom w:val="dotted" w:sz="4" w:space="0" w:color="auto"/>
              <w:right w:val="dotted" w:sz="4" w:space="0" w:color="auto"/>
            </w:tcBorders>
            <w:vAlign w:val="center"/>
          </w:tcPr>
          <w:p w14:paraId="55A322E7"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6E7ECDDC"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24" w:type="pct"/>
            <w:tcBorders>
              <w:left w:val="dotted" w:sz="4" w:space="0" w:color="auto"/>
              <w:bottom w:val="dotted" w:sz="4" w:space="0" w:color="auto"/>
              <w:right w:val="dotted" w:sz="4" w:space="0" w:color="auto"/>
            </w:tcBorders>
            <w:vAlign w:val="center"/>
          </w:tcPr>
          <w:p w14:paraId="11AC57E0"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3" w:type="pct"/>
            <w:tcBorders>
              <w:left w:val="dotted" w:sz="4" w:space="0" w:color="auto"/>
              <w:bottom w:val="dotted" w:sz="4" w:space="0" w:color="auto"/>
              <w:right w:val="dotted" w:sz="4" w:space="0" w:color="auto"/>
            </w:tcBorders>
            <w:vAlign w:val="center"/>
          </w:tcPr>
          <w:p w14:paraId="1BB3F608" w14:textId="77777777" w:rsidR="00343DDD" w:rsidRPr="00F074C3" w:rsidRDefault="00F639D9" w:rsidP="002D0292">
            <w:pPr>
              <w:spacing w:line="276" w:lineRule="auto"/>
              <w:ind w:right="562"/>
              <w:jc w:val="left"/>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61F25996" w14:textId="77777777" w:rsidR="00343DDD" w:rsidRPr="00F074C3" w:rsidRDefault="00F639D9" w:rsidP="002D0292">
            <w:pPr>
              <w:spacing w:line="276" w:lineRule="auto"/>
              <w:ind w:right="562"/>
              <w:jc w:val="left"/>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2963B0AD" w14:textId="77777777" w:rsidR="00343DDD" w:rsidRPr="00F074C3" w:rsidRDefault="00F639D9" w:rsidP="002D0292">
            <w:pPr>
              <w:spacing w:line="276" w:lineRule="auto"/>
              <w:ind w:right="562"/>
              <w:jc w:val="left"/>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707DA6E0" w14:textId="05A0878B" w:rsidR="00343DDD" w:rsidRPr="00CA0217" w:rsidRDefault="009B4AA2" w:rsidP="002D0292">
            <w:pPr>
              <w:jc w:val="left"/>
              <w:rPr>
                <w:rFonts w:cs="Tahoma"/>
                <w:color w:val="000000"/>
                <w:sz w:val="16"/>
                <w:szCs w:val="16"/>
              </w:rPr>
            </w:pPr>
            <w:r>
              <w:rPr>
                <w:rFonts w:cs="Tahoma"/>
                <w:color w:val="000000"/>
                <w:sz w:val="16"/>
                <w:szCs w:val="16"/>
              </w:rPr>
              <w:t>Vedere</w:t>
            </w:r>
            <w:r w:rsidR="00B27BF1">
              <w:rPr>
                <w:rFonts w:cs="Tahoma"/>
                <w:color w:val="000000"/>
                <w:sz w:val="16"/>
                <w:szCs w:val="16"/>
              </w:rPr>
              <w:t xml:space="preserve"> documento Master</w:t>
            </w:r>
          </w:p>
        </w:tc>
      </w:tr>
      <w:tr w:rsidR="00F639D9" w:rsidRPr="00CA0217" w14:paraId="7A675151" w14:textId="77777777" w:rsidTr="00F639D9">
        <w:trPr>
          <w:trHeight w:val="151"/>
        </w:trPr>
        <w:tc>
          <w:tcPr>
            <w:tcW w:w="925" w:type="pct"/>
            <w:gridSpan w:val="2"/>
            <w:tcBorders>
              <w:top w:val="dotted" w:sz="4" w:space="0" w:color="auto"/>
              <w:right w:val="dotted" w:sz="4" w:space="0" w:color="auto"/>
            </w:tcBorders>
            <w:vAlign w:val="center"/>
          </w:tcPr>
          <w:p w14:paraId="51AFA635"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92" w:type="pct"/>
            <w:tcBorders>
              <w:top w:val="dotted" w:sz="4" w:space="0" w:color="auto"/>
              <w:left w:val="dotted" w:sz="4" w:space="0" w:color="auto"/>
              <w:right w:val="dotted" w:sz="4" w:space="0" w:color="auto"/>
            </w:tcBorders>
            <w:vAlign w:val="center"/>
          </w:tcPr>
          <w:p w14:paraId="5A881220"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right w:val="dotted" w:sz="4" w:space="0" w:color="auto"/>
            </w:tcBorders>
            <w:vAlign w:val="center"/>
          </w:tcPr>
          <w:p w14:paraId="312C2B6B" w14:textId="77777777" w:rsidR="00F639D9" w:rsidRDefault="00F639D9" w:rsidP="00B27BF1">
            <w:pPr>
              <w:rPr>
                <w:sz w:val="16"/>
              </w:rPr>
            </w:pPr>
            <w:proofErr w:type="gramStart"/>
            <w:r>
              <w:rPr>
                <w:sz w:val="16"/>
              </w:rPr>
              <w:t>Codice Civile</w:t>
            </w:r>
            <w:proofErr w:type="gramEnd"/>
            <w:r>
              <w:rPr>
                <w:sz w:val="16"/>
              </w:rPr>
              <w:t>, art. 2087</w:t>
            </w:r>
          </w:p>
          <w:p w14:paraId="068A80E4" w14:textId="77777777" w:rsidR="0059094F" w:rsidRDefault="0059094F" w:rsidP="00B27BF1">
            <w:pPr>
              <w:rPr>
                <w:sz w:val="16"/>
                <w:szCs w:val="16"/>
              </w:rPr>
            </w:pPr>
          </w:p>
        </w:tc>
        <w:tc>
          <w:tcPr>
            <w:tcW w:w="1724" w:type="pct"/>
            <w:tcBorders>
              <w:top w:val="dotted" w:sz="4" w:space="0" w:color="auto"/>
              <w:left w:val="dotted" w:sz="4" w:space="0" w:color="auto"/>
              <w:right w:val="dotted" w:sz="4" w:space="0" w:color="auto"/>
            </w:tcBorders>
            <w:vAlign w:val="center"/>
          </w:tcPr>
          <w:p w14:paraId="0A7F5637" w14:textId="77777777" w:rsidR="00F639D9" w:rsidRDefault="00F639D9" w:rsidP="00B27BF1">
            <w:pPr>
              <w:rPr>
                <w:sz w:val="16"/>
                <w:szCs w:val="16"/>
              </w:rPr>
            </w:pPr>
          </w:p>
        </w:tc>
        <w:tc>
          <w:tcPr>
            <w:tcW w:w="93" w:type="pct"/>
            <w:tcBorders>
              <w:top w:val="dotted" w:sz="4" w:space="0" w:color="auto"/>
              <w:left w:val="dotted" w:sz="4" w:space="0" w:color="auto"/>
              <w:right w:val="dotted" w:sz="4" w:space="0" w:color="auto"/>
            </w:tcBorders>
            <w:vAlign w:val="center"/>
          </w:tcPr>
          <w:p w14:paraId="521B35F9" w14:textId="77777777" w:rsidR="00F639D9" w:rsidRPr="00F074C3" w:rsidRDefault="00F639D9" w:rsidP="002D0292">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right w:val="dotted" w:sz="4" w:space="0" w:color="auto"/>
            </w:tcBorders>
            <w:vAlign w:val="center"/>
          </w:tcPr>
          <w:p w14:paraId="78F281EC" w14:textId="77777777" w:rsidR="00F639D9" w:rsidRPr="00F074C3" w:rsidRDefault="00F639D9" w:rsidP="002D0292">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right w:val="dotted" w:sz="4" w:space="0" w:color="auto"/>
            </w:tcBorders>
            <w:shd w:val="clear" w:color="auto" w:fill="C6D9F1" w:themeFill="text2" w:themeFillTint="33"/>
            <w:vAlign w:val="center"/>
          </w:tcPr>
          <w:p w14:paraId="0A6F2D3A" w14:textId="77777777" w:rsidR="00F639D9" w:rsidRPr="00F074C3" w:rsidRDefault="00F639D9" w:rsidP="002D0292">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tcBorders>
            <w:vAlign w:val="center"/>
          </w:tcPr>
          <w:p w14:paraId="6626D286" w14:textId="19303FD8" w:rsidR="00F639D9" w:rsidRDefault="009B4AA2" w:rsidP="002D0292">
            <w:pPr>
              <w:jc w:val="left"/>
              <w:rPr>
                <w:rFonts w:cs="Tahoma"/>
                <w:color w:val="000000"/>
                <w:sz w:val="16"/>
                <w:szCs w:val="16"/>
              </w:rPr>
            </w:pPr>
            <w:r>
              <w:rPr>
                <w:rFonts w:cs="Tahoma"/>
                <w:color w:val="000000"/>
                <w:sz w:val="16"/>
                <w:szCs w:val="16"/>
              </w:rPr>
              <w:t>Vedere</w:t>
            </w:r>
            <w:r w:rsidR="00F639D9">
              <w:rPr>
                <w:rFonts w:cs="Tahoma"/>
                <w:color w:val="000000"/>
                <w:sz w:val="16"/>
                <w:szCs w:val="16"/>
              </w:rPr>
              <w:t xml:space="preserve"> documento Master</w:t>
            </w:r>
          </w:p>
        </w:tc>
      </w:tr>
      <w:tr w:rsidR="001F44E4" w:rsidRPr="00B33AEE" w14:paraId="73A6D12E" w14:textId="77777777" w:rsidTr="00A06BBC">
        <w:tc>
          <w:tcPr>
            <w:tcW w:w="186" w:type="pct"/>
            <w:tcBorders>
              <w:bottom w:val="single" w:sz="4" w:space="0" w:color="auto"/>
            </w:tcBorders>
            <w:shd w:val="clear" w:color="auto" w:fill="BFBFBF" w:themeFill="background1" w:themeFillShade="BF"/>
          </w:tcPr>
          <w:p w14:paraId="68A78D2E"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lastRenderedPageBreak/>
              <w:t>8</w:t>
            </w:r>
          </w:p>
        </w:tc>
        <w:tc>
          <w:tcPr>
            <w:tcW w:w="4814" w:type="pct"/>
            <w:gridSpan w:val="10"/>
            <w:tcBorders>
              <w:bottom w:val="single" w:sz="4" w:space="0" w:color="auto"/>
            </w:tcBorders>
            <w:shd w:val="clear" w:color="auto" w:fill="BFBFBF" w:themeFill="background1" w:themeFillShade="BF"/>
          </w:tcPr>
          <w:p w14:paraId="7EE0082E"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5D4C836F" w14:textId="77777777" w:rsidTr="000D1065">
        <w:tc>
          <w:tcPr>
            <w:tcW w:w="925" w:type="pct"/>
            <w:gridSpan w:val="2"/>
            <w:tcBorders>
              <w:bottom w:val="dotted" w:sz="4" w:space="0" w:color="auto"/>
              <w:right w:val="dotted" w:sz="4" w:space="0" w:color="auto"/>
            </w:tcBorders>
            <w:vAlign w:val="center"/>
          </w:tcPr>
          <w:p w14:paraId="61B3D74E"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92" w:type="pct"/>
            <w:tcBorders>
              <w:left w:val="dotted" w:sz="4" w:space="0" w:color="auto"/>
              <w:bottom w:val="dotted" w:sz="4" w:space="0" w:color="auto"/>
              <w:right w:val="dotted" w:sz="4" w:space="0" w:color="auto"/>
            </w:tcBorders>
            <w:vAlign w:val="center"/>
          </w:tcPr>
          <w:p w14:paraId="4B57C671"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tcPr>
          <w:p w14:paraId="0164C79A"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124A1DAA"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060B782"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24" w:type="pct"/>
            <w:tcBorders>
              <w:left w:val="dotted" w:sz="4" w:space="0" w:color="auto"/>
              <w:bottom w:val="dotted" w:sz="4" w:space="0" w:color="auto"/>
              <w:right w:val="dotted" w:sz="4" w:space="0" w:color="auto"/>
            </w:tcBorders>
            <w:vAlign w:val="center"/>
          </w:tcPr>
          <w:p w14:paraId="596CD6C5" w14:textId="77777777"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3F783250" w14:textId="77777777" w:rsidR="002B1A59" w:rsidRDefault="002B1A59" w:rsidP="00BA4231">
            <w:pPr>
              <w:jc w:val="left"/>
              <w:rPr>
                <w:rFonts w:cs="Tahoma"/>
                <w:color w:val="000000"/>
                <w:sz w:val="16"/>
                <w:szCs w:val="16"/>
              </w:rPr>
            </w:pPr>
          </w:p>
          <w:p w14:paraId="012EEC60"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3" w:type="pct"/>
            <w:tcBorders>
              <w:left w:val="dotted" w:sz="4" w:space="0" w:color="auto"/>
              <w:bottom w:val="dotted" w:sz="4" w:space="0" w:color="auto"/>
              <w:right w:val="dotted" w:sz="4" w:space="0" w:color="auto"/>
            </w:tcBorders>
            <w:vAlign w:val="center"/>
          </w:tcPr>
          <w:p w14:paraId="002ED308" w14:textId="77777777" w:rsidR="00343DDD" w:rsidRPr="00F074C3" w:rsidRDefault="00343DDD"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1F627735"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1F83EC0E"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2303A137" w14:textId="77777777" w:rsidR="00343DDD" w:rsidRPr="00CA0217" w:rsidRDefault="00343DDD" w:rsidP="00BA4231">
            <w:pPr>
              <w:jc w:val="left"/>
              <w:rPr>
                <w:rFonts w:cs="Tahoma"/>
                <w:color w:val="000000"/>
                <w:sz w:val="16"/>
                <w:szCs w:val="16"/>
              </w:rPr>
            </w:pPr>
          </w:p>
        </w:tc>
      </w:tr>
      <w:tr w:rsidR="000D46A1" w:rsidRPr="00CA0217" w14:paraId="3C97B900" w14:textId="77777777" w:rsidTr="009B4AA2">
        <w:tc>
          <w:tcPr>
            <w:tcW w:w="925" w:type="pct"/>
            <w:gridSpan w:val="2"/>
            <w:tcBorders>
              <w:top w:val="dotted" w:sz="4" w:space="0" w:color="auto"/>
              <w:bottom w:val="dotted" w:sz="4" w:space="0" w:color="auto"/>
              <w:right w:val="dotted" w:sz="4" w:space="0" w:color="auto"/>
            </w:tcBorders>
            <w:vAlign w:val="center"/>
          </w:tcPr>
          <w:p w14:paraId="5B5B2BF7"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92" w:type="pct"/>
            <w:tcBorders>
              <w:top w:val="dotted" w:sz="4" w:space="0" w:color="auto"/>
              <w:left w:val="dotted" w:sz="4" w:space="0" w:color="auto"/>
              <w:bottom w:val="dotted" w:sz="4" w:space="0" w:color="auto"/>
              <w:right w:val="dotted" w:sz="4" w:space="0" w:color="auto"/>
            </w:tcBorders>
            <w:vAlign w:val="center"/>
          </w:tcPr>
          <w:p w14:paraId="53B2791F"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0DD84AA"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D371E89"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24" w:type="pct"/>
            <w:tcBorders>
              <w:top w:val="dotted" w:sz="4" w:space="0" w:color="auto"/>
              <w:left w:val="dotted" w:sz="4" w:space="0" w:color="auto"/>
              <w:bottom w:val="dotted" w:sz="4" w:space="0" w:color="auto"/>
              <w:right w:val="dotted" w:sz="4" w:space="0" w:color="auto"/>
            </w:tcBorders>
            <w:vAlign w:val="center"/>
          </w:tcPr>
          <w:p w14:paraId="569B5120"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1F841863" w14:textId="6CA56CDE" w:rsidR="000D46A1" w:rsidRDefault="009B4AA2" w:rsidP="009B4AA2">
            <w:pPr>
              <w:spacing w:line="276" w:lineRule="auto"/>
              <w:ind w:right="562"/>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9A846B0" w14:textId="77777777" w:rsidR="000D46A1" w:rsidRDefault="00D93FD1"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7AC94AC" w14:textId="06F44B25" w:rsidR="000D46A1" w:rsidRDefault="009B4AA2"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2D04FF1" w14:textId="77777777" w:rsidR="000D46A1" w:rsidRPr="00CA0217" w:rsidRDefault="000D46A1" w:rsidP="00BA4231">
            <w:pPr>
              <w:jc w:val="left"/>
              <w:rPr>
                <w:rFonts w:cs="Tahoma"/>
                <w:color w:val="000000"/>
                <w:sz w:val="16"/>
                <w:szCs w:val="16"/>
              </w:rPr>
            </w:pPr>
          </w:p>
        </w:tc>
      </w:tr>
      <w:tr w:rsidR="006F6505" w:rsidRPr="00CA0217" w14:paraId="642AE0A5" w14:textId="77777777" w:rsidTr="000D1065">
        <w:tc>
          <w:tcPr>
            <w:tcW w:w="925" w:type="pct"/>
            <w:gridSpan w:val="2"/>
            <w:tcBorders>
              <w:top w:val="dotted" w:sz="4" w:space="0" w:color="auto"/>
              <w:bottom w:val="dotted" w:sz="4" w:space="0" w:color="auto"/>
              <w:right w:val="dotted" w:sz="4" w:space="0" w:color="auto"/>
            </w:tcBorders>
            <w:vAlign w:val="center"/>
          </w:tcPr>
          <w:p w14:paraId="23A116EF"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92" w:type="pct"/>
            <w:tcBorders>
              <w:top w:val="dotted" w:sz="4" w:space="0" w:color="auto"/>
              <w:left w:val="dotted" w:sz="4" w:space="0" w:color="auto"/>
              <w:bottom w:val="dotted" w:sz="4" w:space="0" w:color="auto"/>
              <w:right w:val="dotted" w:sz="4" w:space="0" w:color="auto"/>
            </w:tcBorders>
            <w:vAlign w:val="center"/>
          </w:tcPr>
          <w:p w14:paraId="75F991CF"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tcPr>
          <w:p w14:paraId="025B9AE1" w14:textId="77777777" w:rsidR="00F639D9" w:rsidRPr="00845DA4" w:rsidRDefault="00F639D9" w:rsidP="003030DA">
            <w:pPr>
              <w:jc w:val="left"/>
              <w:rPr>
                <w:sz w:val="16"/>
                <w:szCs w:val="16"/>
              </w:rPr>
            </w:pPr>
            <w:r w:rsidRPr="00845DA4">
              <w:rPr>
                <w:sz w:val="16"/>
                <w:szCs w:val="16"/>
              </w:rPr>
              <w:t>Rischi per la salute e la sicurezza derivanti dall'esposizione ai campi elettromagnetici (da 0 Hz a 300 GHz).</w:t>
            </w:r>
          </w:p>
          <w:p w14:paraId="0F5153C7" w14:textId="77777777" w:rsidR="00343DDD" w:rsidRPr="00845DA4" w:rsidRDefault="00343DDD" w:rsidP="003030DA">
            <w:pPr>
              <w:jc w:val="left"/>
              <w:rPr>
                <w:rFonts w:cs="Tahoma"/>
                <w:sz w:val="16"/>
                <w:szCs w:val="16"/>
              </w:rPr>
            </w:pPr>
            <w:r w:rsidRPr="00845DA4">
              <w:rPr>
                <w:rFonts w:cs="Tahoma"/>
                <w:sz w:val="16"/>
                <w:szCs w:val="16"/>
              </w:rPr>
              <w:t>Assorbimento di</w:t>
            </w:r>
            <w:r w:rsidR="00F639D9" w:rsidRPr="00845DA4">
              <w:rPr>
                <w:rFonts w:cs="Tahoma"/>
                <w:sz w:val="16"/>
                <w:szCs w:val="16"/>
              </w:rPr>
              <w:t xml:space="preserve"> energia e correnti di contatto</w:t>
            </w:r>
          </w:p>
        </w:tc>
        <w:tc>
          <w:tcPr>
            <w:tcW w:w="1724" w:type="pct"/>
            <w:tcBorders>
              <w:top w:val="dotted" w:sz="4" w:space="0" w:color="auto"/>
              <w:left w:val="dotted" w:sz="4" w:space="0" w:color="auto"/>
              <w:bottom w:val="dotted" w:sz="4" w:space="0" w:color="auto"/>
              <w:right w:val="dotted" w:sz="4" w:space="0" w:color="auto"/>
            </w:tcBorders>
            <w:vAlign w:val="center"/>
          </w:tcPr>
          <w:p w14:paraId="3E07A8F3" w14:textId="77777777" w:rsidR="00542F2A" w:rsidRPr="00845DA4" w:rsidRDefault="006A49B4" w:rsidP="00292E65">
            <w:pPr>
              <w:rPr>
                <w:rFonts w:cs="Tahoma"/>
                <w:sz w:val="16"/>
                <w:szCs w:val="16"/>
              </w:rPr>
            </w:pPr>
            <w:r w:rsidRPr="00845DA4">
              <w:rPr>
                <w:rFonts w:cs="Tahoma"/>
                <w:sz w:val="16"/>
                <w:szCs w:val="16"/>
              </w:rPr>
              <w:t>Presen</w:t>
            </w:r>
            <w:r w:rsidR="00F639D9" w:rsidRPr="00845DA4">
              <w:rPr>
                <w:rFonts w:cs="Tahoma"/>
                <w:sz w:val="16"/>
                <w:szCs w:val="16"/>
              </w:rPr>
              <w:t>za di</w:t>
            </w:r>
            <w:r w:rsidRPr="00845DA4">
              <w:rPr>
                <w:rFonts w:cs="Tahoma"/>
                <w:sz w:val="16"/>
                <w:szCs w:val="16"/>
              </w:rPr>
              <w:t xml:space="preserve"> apparecchi </w:t>
            </w:r>
            <w:r w:rsidR="00F639D9" w:rsidRPr="00845DA4">
              <w:rPr>
                <w:rFonts w:cs="Tahoma"/>
                <w:b/>
                <w:sz w:val="16"/>
                <w:szCs w:val="16"/>
              </w:rPr>
              <w:t>Wi-Fi</w:t>
            </w:r>
            <w:r w:rsidR="00A06BBC" w:rsidRPr="00845DA4">
              <w:rPr>
                <w:rFonts w:cs="Tahoma"/>
                <w:sz w:val="16"/>
                <w:szCs w:val="16"/>
              </w:rPr>
              <w:t xml:space="preserve"> (</w:t>
            </w:r>
            <w:r w:rsidR="009B70E4" w:rsidRPr="00845DA4">
              <w:rPr>
                <w:rFonts w:cs="Tahoma"/>
                <w:sz w:val="16"/>
                <w:szCs w:val="16"/>
              </w:rPr>
              <w:t xml:space="preserve">Wireless Fidelity - </w:t>
            </w:r>
            <w:r w:rsidR="00A06BBC" w:rsidRPr="00845DA4">
              <w:rPr>
                <w:rFonts w:cs="Tahoma"/>
                <w:sz w:val="16"/>
                <w:szCs w:val="16"/>
              </w:rPr>
              <w:t>apparecchiature 802.11)</w:t>
            </w:r>
          </w:p>
          <w:p w14:paraId="46E950D6" w14:textId="77777777" w:rsidR="00292E65" w:rsidRPr="00845DA4" w:rsidRDefault="00542F2A" w:rsidP="00292E65">
            <w:pPr>
              <w:rPr>
                <w:rFonts w:cs="Tahoma"/>
                <w:sz w:val="16"/>
                <w:szCs w:val="16"/>
              </w:rPr>
            </w:pPr>
            <w:r w:rsidRPr="00845DA4">
              <w:rPr>
                <w:rFonts w:cs="Tahoma"/>
                <w:sz w:val="16"/>
                <w:szCs w:val="16"/>
              </w:rPr>
              <w:t>Gli apparati installati sono conformi alla normativa ed ai protocolli di sicurezza ed installati opportunamente distanziati dalle postazioni</w:t>
            </w:r>
            <w:r w:rsidR="00F639D9" w:rsidRPr="00845DA4">
              <w:rPr>
                <w:rFonts w:cs="Tahoma"/>
                <w:sz w:val="16"/>
                <w:szCs w:val="16"/>
              </w:rPr>
              <w:t>.</w:t>
            </w:r>
          </w:p>
          <w:p w14:paraId="7FCF046B" w14:textId="77777777" w:rsidR="009B70E4" w:rsidRPr="00845DA4" w:rsidRDefault="009B70E4" w:rsidP="009B70E4">
            <w:pPr>
              <w:rPr>
                <w:rFonts w:cs="Tahoma"/>
                <w:sz w:val="16"/>
                <w:szCs w:val="16"/>
              </w:rPr>
            </w:pPr>
            <w:r w:rsidRPr="00845DA4">
              <w:rPr>
                <w:rFonts w:cs="Tahoma"/>
                <w:sz w:val="16"/>
                <w:szCs w:val="16"/>
              </w:rPr>
              <w:t>I sistemi Wi-Fi trasmettono i dati attraverso onde elettromagnetiche ad una frequenza compresa tra i 2,4 e i 5 GHz.</w:t>
            </w:r>
          </w:p>
        </w:tc>
        <w:tc>
          <w:tcPr>
            <w:tcW w:w="93" w:type="pct"/>
            <w:tcBorders>
              <w:top w:val="dotted" w:sz="4" w:space="0" w:color="auto"/>
              <w:left w:val="dotted" w:sz="4" w:space="0" w:color="auto"/>
              <w:bottom w:val="dotted" w:sz="4" w:space="0" w:color="auto"/>
              <w:right w:val="dotted" w:sz="4" w:space="0" w:color="auto"/>
            </w:tcBorders>
            <w:vAlign w:val="center"/>
          </w:tcPr>
          <w:p w14:paraId="43E9858A" w14:textId="77777777" w:rsidR="00343DDD" w:rsidRPr="00F074C3" w:rsidRDefault="00343DD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0B4E4F5"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6C0856F"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2CBEC0A" w14:textId="77777777" w:rsidR="00343DDD" w:rsidRPr="00CA0217" w:rsidRDefault="00343DDD" w:rsidP="00BA4231">
            <w:pPr>
              <w:jc w:val="left"/>
              <w:rPr>
                <w:rFonts w:cs="Tahoma"/>
                <w:color w:val="000000"/>
                <w:sz w:val="16"/>
                <w:szCs w:val="16"/>
              </w:rPr>
            </w:pPr>
          </w:p>
        </w:tc>
      </w:tr>
      <w:tr w:rsidR="006F6505" w:rsidRPr="00CA0217" w14:paraId="5CF39A1D" w14:textId="77777777" w:rsidTr="002B1A59">
        <w:tc>
          <w:tcPr>
            <w:tcW w:w="925" w:type="pct"/>
            <w:gridSpan w:val="2"/>
            <w:tcBorders>
              <w:top w:val="dotted" w:sz="4" w:space="0" w:color="auto"/>
              <w:bottom w:val="dotted" w:sz="4" w:space="0" w:color="auto"/>
              <w:right w:val="dotted" w:sz="4" w:space="0" w:color="auto"/>
            </w:tcBorders>
            <w:vAlign w:val="center"/>
          </w:tcPr>
          <w:p w14:paraId="5BF90FCE"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92" w:type="pct"/>
            <w:tcBorders>
              <w:top w:val="dotted" w:sz="4" w:space="0" w:color="auto"/>
              <w:left w:val="dotted" w:sz="4" w:space="0" w:color="auto"/>
              <w:bottom w:val="dotted" w:sz="4" w:space="0" w:color="auto"/>
              <w:right w:val="dotted" w:sz="4" w:space="0" w:color="auto"/>
            </w:tcBorders>
            <w:vAlign w:val="center"/>
          </w:tcPr>
          <w:p w14:paraId="7CE037F6"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40CFC84F"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24" w:type="pct"/>
            <w:tcBorders>
              <w:top w:val="dotted" w:sz="4" w:space="0" w:color="auto"/>
              <w:left w:val="dotted" w:sz="4" w:space="0" w:color="auto"/>
              <w:bottom w:val="dotted" w:sz="4" w:space="0" w:color="auto"/>
              <w:right w:val="dotted" w:sz="4" w:space="0" w:color="auto"/>
            </w:tcBorders>
            <w:vAlign w:val="center"/>
          </w:tcPr>
          <w:p w14:paraId="7E4466EC"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212D5EFA"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3" w:type="pct"/>
            <w:tcBorders>
              <w:top w:val="dotted" w:sz="4" w:space="0" w:color="auto"/>
              <w:left w:val="dotted" w:sz="4" w:space="0" w:color="auto"/>
              <w:bottom w:val="dotted" w:sz="4" w:space="0" w:color="auto"/>
              <w:right w:val="dotted" w:sz="4" w:space="0" w:color="auto"/>
            </w:tcBorders>
            <w:vAlign w:val="center"/>
          </w:tcPr>
          <w:p w14:paraId="64A15E61" w14:textId="77777777" w:rsidR="00343DDD" w:rsidRPr="00F074C3" w:rsidRDefault="002B1A59"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DAEACF8" w14:textId="77777777" w:rsidR="00343DDD" w:rsidRPr="00F074C3" w:rsidRDefault="00542F2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512E77FD" w14:textId="77777777" w:rsidR="00343DDD" w:rsidRPr="00F074C3" w:rsidRDefault="002B1A59"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EBE1333" w14:textId="77777777" w:rsidR="00343DDD" w:rsidRPr="00CA0217" w:rsidRDefault="00343DDD" w:rsidP="00E34954">
            <w:pPr>
              <w:jc w:val="left"/>
              <w:rPr>
                <w:rFonts w:cs="Tahoma"/>
                <w:color w:val="000000"/>
                <w:sz w:val="16"/>
                <w:szCs w:val="16"/>
              </w:rPr>
            </w:pPr>
          </w:p>
        </w:tc>
      </w:tr>
      <w:tr w:rsidR="00A221C5" w:rsidRPr="00CA0217" w14:paraId="197FD810" w14:textId="77777777" w:rsidTr="009B4AA2">
        <w:tc>
          <w:tcPr>
            <w:tcW w:w="925" w:type="pct"/>
            <w:gridSpan w:val="2"/>
            <w:tcBorders>
              <w:top w:val="dotted" w:sz="4" w:space="0" w:color="auto"/>
              <w:bottom w:val="dotted" w:sz="4" w:space="0" w:color="auto"/>
              <w:right w:val="dotted" w:sz="4" w:space="0" w:color="auto"/>
            </w:tcBorders>
            <w:vAlign w:val="center"/>
          </w:tcPr>
          <w:p w14:paraId="086C3DDA"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92" w:type="pct"/>
            <w:tcBorders>
              <w:top w:val="dotted" w:sz="4" w:space="0" w:color="auto"/>
              <w:left w:val="dotted" w:sz="4" w:space="0" w:color="auto"/>
              <w:bottom w:val="dotted" w:sz="4" w:space="0" w:color="auto"/>
              <w:right w:val="dotted" w:sz="4" w:space="0" w:color="auto"/>
            </w:tcBorders>
            <w:vAlign w:val="center"/>
          </w:tcPr>
          <w:p w14:paraId="3B8D9C94"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2BC9F13" w14:textId="77777777" w:rsidR="00A221C5" w:rsidRDefault="006702B5" w:rsidP="00E34954">
            <w:pPr>
              <w:jc w:val="left"/>
              <w:rPr>
                <w:sz w:val="16"/>
                <w:szCs w:val="16"/>
              </w:rPr>
            </w:pPr>
            <w:r>
              <w:rPr>
                <w:rFonts w:eastAsia="Arial Unicode MS"/>
                <w:sz w:val="16"/>
                <w:szCs w:val="16"/>
              </w:rPr>
              <w:t>Rischio esplosione</w:t>
            </w:r>
          </w:p>
        </w:tc>
        <w:tc>
          <w:tcPr>
            <w:tcW w:w="1724" w:type="pct"/>
            <w:tcBorders>
              <w:top w:val="dotted" w:sz="4" w:space="0" w:color="auto"/>
              <w:left w:val="dotted" w:sz="4" w:space="0" w:color="auto"/>
              <w:bottom w:val="dotted" w:sz="4" w:space="0" w:color="auto"/>
              <w:right w:val="dotted" w:sz="4" w:space="0" w:color="auto"/>
            </w:tcBorders>
            <w:vAlign w:val="center"/>
          </w:tcPr>
          <w:p w14:paraId="592F766A" w14:textId="77777777" w:rsidR="00A221C5" w:rsidRPr="00534461" w:rsidRDefault="006702B5"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0CDEAA89" w14:textId="77319BDA" w:rsidR="00A221C5" w:rsidRPr="00F074C3" w:rsidRDefault="009B4AA2"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540FE12" w14:textId="77777777" w:rsidR="00A221C5" w:rsidRPr="00F074C3" w:rsidRDefault="006702B5"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5FCA23" w14:textId="1A438627" w:rsidR="00A221C5" w:rsidRPr="00F074C3" w:rsidRDefault="009B4AA2"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ADA7323" w14:textId="4D84DA72" w:rsidR="00A221C5" w:rsidRDefault="00D45FBB" w:rsidP="00E34954">
            <w:pPr>
              <w:jc w:val="left"/>
              <w:rPr>
                <w:rFonts w:cs="Tahoma"/>
                <w:color w:val="000000"/>
                <w:sz w:val="16"/>
                <w:szCs w:val="16"/>
              </w:rPr>
            </w:pPr>
            <w:r>
              <w:rPr>
                <w:rFonts w:cs="Tahoma"/>
                <w:sz w:val="16"/>
                <w:szCs w:val="16"/>
              </w:rPr>
              <w:t>P</w:t>
            </w:r>
            <w:r w:rsidRPr="009C1C70">
              <w:rPr>
                <w:rFonts w:cs="Tahoma"/>
                <w:sz w:val="16"/>
                <w:szCs w:val="16"/>
              </w:rPr>
              <w:t xml:space="preserve">resente impianto a gas, disattivato </w:t>
            </w:r>
            <w:r>
              <w:rPr>
                <w:rFonts w:cs="Tahoma"/>
                <w:sz w:val="16"/>
                <w:szCs w:val="16"/>
              </w:rPr>
              <w:t>e scollegato</w:t>
            </w:r>
          </w:p>
        </w:tc>
      </w:tr>
      <w:tr w:rsidR="00353F0A" w:rsidRPr="00CA0217" w14:paraId="7008ED78" w14:textId="77777777" w:rsidTr="009B4AA2">
        <w:tc>
          <w:tcPr>
            <w:tcW w:w="925" w:type="pct"/>
            <w:gridSpan w:val="2"/>
            <w:tcBorders>
              <w:top w:val="dotted" w:sz="4" w:space="0" w:color="auto"/>
              <w:bottom w:val="dotted" w:sz="4" w:space="0" w:color="auto"/>
              <w:right w:val="dotted" w:sz="4" w:space="0" w:color="auto"/>
            </w:tcBorders>
            <w:vAlign w:val="center"/>
          </w:tcPr>
          <w:p w14:paraId="5890A930"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92" w:type="pct"/>
            <w:tcBorders>
              <w:top w:val="dotted" w:sz="4" w:space="0" w:color="auto"/>
              <w:left w:val="dotted" w:sz="4" w:space="0" w:color="auto"/>
              <w:bottom w:val="dotted" w:sz="4" w:space="0" w:color="auto"/>
              <w:right w:val="dotted" w:sz="4" w:space="0" w:color="auto"/>
            </w:tcBorders>
            <w:vAlign w:val="center"/>
          </w:tcPr>
          <w:p w14:paraId="40B78C4D"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C8E3518"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24" w:type="pct"/>
            <w:tcBorders>
              <w:top w:val="dotted" w:sz="4" w:space="0" w:color="auto"/>
              <w:left w:val="dotted" w:sz="4" w:space="0" w:color="auto"/>
              <w:bottom w:val="dotted" w:sz="4" w:space="0" w:color="auto"/>
              <w:right w:val="dotted" w:sz="4" w:space="0" w:color="auto"/>
            </w:tcBorders>
            <w:vAlign w:val="center"/>
          </w:tcPr>
          <w:p w14:paraId="5697D2BA"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197C10D3" w14:textId="4957D0B3" w:rsidR="00353F0A" w:rsidRPr="00F074C3" w:rsidRDefault="009B4AA2"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79E2DAB" w14:textId="77777777" w:rsidR="00353F0A" w:rsidRPr="00F074C3" w:rsidRDefault="007074B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A4AC9BF" w14:textId="25C0D1BE" w:rsidR="00353F0A" w:rsidRPr="00F074C3" w:rsidRDefault="009B4AA2"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22A68F2" w14:textId="15FE459A" w:rsidR="00353F0A" w:rsidRDefault="009B4AA2" w:rsidP="00E34954">
            <w:pPr>
              <w:jc w:val="left"/>
              <w:rPr>
                <w:rFonts w:cs="Tahoma"/>
                <w:color w:val="000000"/>
                <w:sz w:val="16"/>
                <w:szCs w:val="16"/>
              </w:rPr>
            </w:pPr>
            <w:r>
              <w:rPr>
                <w:rFonts w:cs="Tahoma"/>
                <w:color w:val="000000"/>
                <w:sz w:val="16"/>
                <w:szCs w:val="16"/>
              </w:rPr>
              <w:t>Vedere</w:t>
            </w:r>
            <w:r w:rsidR="00F639D9">
              <w:rPr>
                <w:rFonts w:cs="Tahoma"/>
                <w:color w:val="000000"/>
                <w:sz w:val="16"/>
                <w:szCs w:val="16"/>
              </w:rPr>
              <w:t xml:space="preserve"> documento Master</w:t>
            </w:r>
          </w:p>
        </w:tc>
      </w:tr>
      <w:tr w:rsidR="00A06BBC" w14:paraId="37A2A520" w14:textId="77777777" w:rsidTr="00A06BBC">
        <w:tc>
          <w:tcPr>
            <w:tcW w:w="186" w:type="pct"/>
            <w:tcBorders>
              <w:bottom w:val="single" w:sz="4" w:space="0" w:color="auto"/>
            </w:tcBorders>
            <w:shd w:val="clear" w:color="auto" w:fill="BFBFBF" w:themeFill="background1" w:themeFillShade="BF"/>
          </w:tcPr>
          <w:p w14:paraId="218B0177"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4" w:type="pct"/>
            <w:gridSpan w:val="10"/>
            <w:tcBorders>
              <w:bottom w:val="single" w:sz="4" w:space="0" w:color="auto"/>
            </w:tcBorders>
            <w:shd w:val="clear" w:color="auto" w:fill="BFBFBF" w:themeFill="background1" w:themeFillShade="BF"/>
          </w:tcPr>
          <w:p w14:paraId="6CC40938"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0621ECB5"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75A59929"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92" w:type="pct"/>
            <w:tcBorders>
              <w:top w:val="dotted" w:sz="4" w:space="0" w:color="auto"/>
              <w:left w:val="dotted" w:sz="4" w:space="0" w:color="auto"/>
              <w:bottom w:val="dotted" w:sz="4" w:space="0" w:color="auto"/>
              <w:right w:val="dotted" w:sz="4" w:space="0" w:color="auto"/>
            </w:tcBorders>
            <w:vAlign w:val="center"/>
          </w:tcPr>
          <w:p w14:paraId="6CF1A03F"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tcPr>
          <w:p w14:paraId="0C9D6F86"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24" w:type="pct"/>
            <w:tcBorders>
              <w:top w:val="dotted" w:sz="4" w:space="0" w:color="auto"/>
              <w:left w:val="dotted" w:sz="4" w:space="0" w:color="auto"/>
              <w:bottom w:val="dotted" w:sz="4" w:space="0" w:color="auto"/>
              <w:right w:val="dotted" w:sz="4" w:space="0" w:color="auto"/>
            </w:tcBorders>
            <w:vAlign w:val="center"/>
          </w:tcPr>
          <w:p w14:paraId="0ECC2B0B"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3" w:type="pct"/>
            <w:tcBorders>
              <w:top w:val="dotted" w:sz="4" w:space="0" w:color="auto"/>
              <w:left w:val="dotted" w:sz="4" w:space="0" w:color="auto"/>
              <w:bottom w:val="dotted" w:sz="4" w:space="0" w:color="auto"/>
              <w:right w:val="dotted" w:sz="4" w:space="0" w:color="auto"/>
            </w:tcBorders>
            <w:vAlign w:val="center"/>
          </w:tcPr>
          <w:p w14:paraId="499C03C9" w14:textId="77777777" w:rsidR="00A06BBC" w:rsidRDefault="00A06BBC" w:rsidP="00A06BB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14A181B" w14:textId="77777777" w:rsidR="00A06BBC" w:rsidRDefault="00A06BBC" w:rsidP="00A06BB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8B6E5F" w14:textId="77777777" w:rsidR="00A06BBC" w:rsidRDefault="00A06BBC" w:rsidP="00A06BB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A15EC96" w14:textId="77777777" w:rsidR="00A06BBC" w:rsidRPr="00CA0217" w:rsidRDefault="00A06BBC" w:rsidP="00A06BBC">
            <w:pPr>
              <w:jc w:val="left"/>
              <w:rPr>
                <w:rFonts w:cs="Tahoma"/>
                <w:color w:val="000000"/>
                <w:sz w:val="16"/>
                <w:szCs w:val="16"/>
              </w:rPr>
            </w:pPr>
          </w:p>
        </w:tc>
      </w:tr>
      <w:tr w:rsidR="00045913" w:rsidRPr="004A50E2" w14:paraId="2E8D1A1F"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5E828C0B"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92" w:type="pct"/>
            <w:tcBorders>
              <w:top w:val="dotted" w:sz="4" w:space="0" w:color="auto"/>
              <w:left w:val="dotted" w:sz="4" w:space="0" w:color="auto"/>
              <w:bottom w:val="dotted" w:sz="4" w:space="0" w:color="auto"/>
              <w:right w:val="dotted" w:sz="4" w:space="0" w:color="auto"/>
            </w:tcBorders>
            <w:vAlign w:val="center"/>
          </w:tcPr>
          <w:p w14:paraId="5143719A"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369FCCF"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24" w:type="pct"/>
            <w:tcBorders>
              <w:top w:val="dotted" w:sz="4" w:space="0" w:color="auto"/>
              <w:left w:val="dotted" w:sz="4" w:space="0" w:color="auto"/>
              <w:bottom w:val="dotted" w:sz="4" w:space="0" w:color="auto"/>
              <w:right w:val="dotted" w:sz="4" w:space="0" w:color="auto"/>
            </w:tcBorders>
            <w:vAlign w:val="center"/>
          </w:tcPr>
          <w:p w14:paraId="34145F33"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0C9504BE" w14:textId="77777777" w:rsidR="00045913" w:rsidRPr="004A50E2" w:rsidRDefault="00045913" w:rsidP="00A06BBC">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BE39F00" w14:textId="77777777" w:rsidR="00045913" w:rsidRPr="004A50E2" w:rsidRDefault="00045913" w:rsidP="00A06BB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7A2C1" w14:textId="77777777" w:rsidR="00045913" w:rsidRPr="004A50E2" w:rsidRDefault="00045913" w:rsidP="00A06BBC">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1B0BCB9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1FC9681F"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762FE3B0"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92" w:type="pct"/>
            <w:tcBorders>
              <w:top w:val="dotted" w:sz="4" w:space="0" w:color="auto"/>
              <w:left w:val="dotted" w:sz="4" w:space="0" w:color="auto"/>
              <w:bottom w:val="dotted" w:sz="4" w:space="0" w:color="auto"/>
              <w:right w:val="dotted" w:sz="4" w:space="0" w:color="auto"/>
            </w:tcBorders>
            <w:vAlign w:val="center"/>
          </w:tcPr>
          <w:p w14:paraId="263EBB4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FA301EF"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24" w:type="pct"/>
            <w:tcBorders>
              <w:top w:val="dotted" w:sz="4" w:space="0" w:color="auto"/>
              <w:left w:val="dotted" w:sz="4" w:space="0" w:color="auto"/>
              <w:bottom w:val="dotted" w:sz="4" w:space="0" w:color="auto"/>
              <w:right w:val="dotted" w:sz="4" w:space="0" w:color="auto"/>
            </w:tcBorders>
            <w:vAlign w:val="center"/>
          </w:tcPr>
          <w:p w14:paraId="3B8E0CAF"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53896DC4" w14:textId="77777777" w:rsidR="00045913" w:rsidRPr="004A50E2" w:rsidRDefault="00045913" w:rsidP="00A06BBC">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A44CA06" w14:textId="77777777" w:rsidR="00045913" w:rsidRPr="004A50E2" w:rsidRDefault="00045913" w:rsidP="00A06BB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C072F82" w14:textId="77777777" w:rsidR="00045913" w:rsidRPr="004A50E2" w:rsidRDefault="00045913" w:rsidP="00A06BBC">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5AB65435"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1736414" w14:textId="77777777" w:rsidTr="009B4AA2">
        <w:tc>
          <w:tcPr>
            <w:tcW w:w="925" w:type="pct"/>
            <w:gridSpan w:val="2"/>
            <w:tcBorders>
              <w:top w:val="dotted" w:sz="4" w:space="0" w:color="auto"/>
              <w:bottom w:val="dotted" w:sz="4" w:space="0" w:color="auto"/>
              <w:right w:val="dotted" w:sz="4" w:space="0" w:color="auto"/>
            </w:tcBorders>
            <w:shd w:val="clear" w:color="auto" w:fill="auto"/>
            <w:vAlign w:val="center"/>
          </w:tcPr>
          <w:p w14:paraId="0CAC3233"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92" w:type="pct"/>
            <w:tcBorders>
              <w:top w:val="dotted" w:sz="4" w:space="0" w:color="auto"/>
              <w:left w:val="dotted" w:sz="4" w:space="0" w:color="auto"/>
              <w:bottom w:val="dotted" w:sz="4" w:space="0" w:color="auto"/>
              <w:right w:val="dotted" w:sz="4" w:space="0" w:color="auto"/>
            </w:tcBorders>
            <w:vAlign w:val="center"/>
          </w:tcPr>
          <w:p w14:paraId="450E8633"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93F2ACB" w14:textId="77777777" w:rsidR="00A06BBC" w:rsidRDefault="00A06BBC" w:rsidP="00A06BBC">
            <w:pPr>
              <w:jc w:val="left"/>
              <w:rPr>
                <w:sz w:val="16"/>
                <w:szCs w:val="16"/>
              </w:rPr>
            </w:pPr>
            <w:r>
              <w:rPr>
                <w:sz w:val="16"/>
                <w:szCs w:val="16"/>
              </w:rPr>
              <w:t>Rischio da esposizione a sorgenti naturali di radiazioni</w:t>
            </w:r>
          </w:p>
        </w:tc>
        <w:tc>
          <w:tcPr>
            <w:tcW w:w="1724" w:type="pct"/>
            <w:tcBorders>
              <w:top w:val="dotted" w:sz="4" w:space="0" w:color="auto"/>
              <w:left w:val="dotted" w:sz="4" w:space="0" w:color="auto"/>
              <w:bottom w:val="dotted" w:sz="4" w:space="0" w:color="auto"/>
              <w:right w:val="dotted" w:sz="4" w:space="0" w:color="auto"/>
            </w:tcBorders>
            <w:vAlign w:val="center"/>
          </w:tcPr>
          <w:p w14:paraId="67598689" w14:textId="77777777" w:rsidR="00A06BBC" w:rsidRPr="00534461" w:rsidRDefault="00A06BBC" w:rsidP="0032163D">
            <w:pPr>
              <w:jc w:val="left"/>
              <w:rPr>
                <w:rFonts w:cs="Tahoma"/>
                <w:color w:val="000000"/>
                <w:sz w:val="16"/>
                <w:szCs w:val="16"/>
              </w:rPr>
            </w:pPr>
            <w:r>
              <w:rPr>
                <w:rFonts w:cs="Tahoma"/>
                <w:color w:val="000000"/>
                <w:sz w:val="16"/>
                <w:szCs w:val="16"/>
              </w:rPr>
              <w:t xml:space="preserve">La sede </w:t>
            </w:r>
            <w:r w:rsidRPr="0032163D">
              <w:rPr>
                <w:rFonts w:cs="Tahoma"/>
                <w:color w:val="000000"/>
                <w:sz w:val="16"/>
                <w:szCs w:val="16"/>
              </w:rPr>
              <w:t xml:space="preserve">si </w:t>
            </w:r>
            <w:r w:rsidRPr="0032163D">
              <w:rPr>
                <w:rFonts w:cs="Tahoma"/>
                <w:sz w:val="16"/>
                <w:szCs w:val="16"/>
              </w:rPr>
              <w:t xml:space="preserve">trova al </w:t>
            </w:r>
            <w:proofErr w:type="gramStart"/>
            <w:r w:rsidR="0032163D" w:rsidRPr="0032163D">
              <w:rPr>
                <w:rFonts w:cs="Tahoma"/>
                <w:sz w:val="16"/>
                <w:szCs w:val="16"/>
              </w:rPr>
              <w:t>6</w:t>
            </w:r>
            <w:r w:rsidRPr="0032163D">
              <w:rPr>
                <w:rFonts w:cs="Tahoma"/>
                <w:sz w:val="16"/>
                <w:szCs w:val="16"/>
              </w:rPr>
              <w:t>°</w:t>
            </w:r>
            <w:proofErr w:type="gramEnd"/>
            <w:r w:rsidRPr="0032163D">
              <w:rPr>
                <w:rFonts w:cs="Tahoma"/>
                <w:sz w:val="16"/>
                <w:szCs w:val="16"/>
              </w:rPr>
              <w:t xml:space="preserve"> piano, senza locali di pertinenza ai piani interrati e</w:t>
            </w:r>
            <w:r w:rsidR="003011E2" w:rsidRPr="0032163D">
              <w:rPr>
                <w:rFonts w:cs="Tahoma"/>
                <w:sz w:val="16"/>
                <w:szCs w:val="16"/>
              </w:rPr>
              <w:t>/o</w:t>
            </w:r>
            <w:r w:rsidRPr="0032163D">
              <w:rPr>
                <w:rFonts w:cs="Tahoma"/>
                <w:sz w:val="16"/>
                <w:szCs w:val="16"/>
              </w:rPr>
              <w:t xml:space="preserve"> terra; rischio non presente nell’attività</w:t>
            </w:r>
          </w:p>
        </w:tc>
        <w:tc>
          <w:tcPr>
            <w:tcW w:w="93" w:type="pct"/>
            <w:tcBorders>
              <w:top w:val="dotted" w:sz="4" w:space="0" w:color="auto"/>
              <w:left w:val="dotted" w:sz="4" w:space="0" w:color="auto"/>
              <w:bottom w:val="dotted" w:sz="4" w:space="0" w:color="auto"/>
              <w:right w:val="dotted" w:sz="4" w:space="0" w:color="auto"/>
            </w:tcBorders>
            <w:vAlign w:val="center"/>
          </w:tcPr>
          <w:p w14:paraId="708B18F9" w14:textId="64FDCCD7" w:rsidR="00A06BBC" w:rsidRPr="00F074C3" w:rsidRDefault="009B4AA2"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349F52E"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4FAEC4" w14:textId="0BB7DA6A" w:rsidR="00A06BBC" w:rsidRPr="00F074C3" w:rsidRDefault="009B4AA2"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6F072DC" w14:textId="77777777" w:rsidR="00A06BBC" w:rsidRDefault="00A06BBC" w:rsidP="00A06BBC">
            <w:pPr>
              <w:jc w:val="left"/>
              <w:rPr>
                <w:rFonts w:cs="Tahoma"/>
                <w:color w:val="000000"/>
                <w:sz w:val="16"/>
                <w:szCs w:val="16"/>
              </w:rPr>
            </w:pPr>
          </w:p>
        </w:tc>
      </w:tr>
      <w:tr w:rsidR="00A06BBC" w14:paraId="198C19D6"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42D2F402"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92" w:type="pct"/>
            <w:tcBorders>
              <w:top w:val="dotted" w:sz="4" w:space="0" w:color="auto"/>
              <w:left w:val="dotted" w:sz="4" w:space="0" w:color="auto"/>
              <w:bottom w:val="dotted" w:sz="4" w:space="0" w:color="auto"/>
              <w:right w:val="dotted" w:sz="4" w:space="0" w:color="auto"/>
            </w:tcBorders>
            <w:vAlign w:val="center"/>
          </w:tcPr>
          <w:p w14:paraId="31E7D907"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67DC0DB" w14:textId="77777777" w:rsidR="00A06BBC" w:rsidRDefault="00A06BBC" w:rsidP="00A06BBC">
            <w:pPr>
              <w:jc w:val="left"/>
              <w:rPr>
                <w:sz w:val="16"/>
                <w:szCs w:val="16"/>
              </w:rPr>
            </w:pPr>
            <w:r>
              <w:rPr>
                <w:sz w:val="16"/>
                <w:szCs w:val="16"/>
              </w:rPr>
              <w:t xml:space="preserve">Rischio da esposizione ad agenti biologici riferito alla </w:t>
            </w:r>
            <w:r>
              <w:rPr>
                <w:sz w:val="16"/>
                <w:szCs w:val="16"/>
              </w:rPr>
              <w:lastRenderedPageBreak/>
              <w:t xml:space="preserve">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24" w:type="pct"/>
            <w:tcBorders>
              <w:top w:val="dotted" w:sz="4" w:space="0" w:color="auto"/>
              <w:left w:val="dotted" w:sz="4" w:space="0" w:color="auto"/>
              <w:bottom w:val="dotted" w:sz="4" w:space="0" w:color="auto"/>
              <w:right w:val="dotted" w:sz="4" w:space="0" w:color="auto"/>
            </w:tcBorders>
            <w:vAlign w:val="center"/>
          </w:tcPr>
          <w:p w14:paraId="415C46D5"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0C1638D7"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w:t>
            </w:r>
            <w:r>
              <w:rPr>
                <w:rFonts w:cs="Tahoma"/>
                <w:color w:val="000000"/>
                <w:sz w:val="16"/>
                <w:szCs w:val="16"/>
              </w:rPr>
              <w:lastRenderedPageBreak/>
              <w:t>esterno all’azienda.</w:t>
            </w:r>
          </w:p>
        </w:tc>
        <w:tc>
          <w:tcPr>
            <w:tcW w:w="93" w:type="pct"/>
            <w:tcBorders>
              <w:top w:val="dotted" w:sz="4" w:space="0" w:color="auto"/>
              <w:left w:val="dotted" w:sz="4" w:space="0" w:color="auto"/>
              <w:bottom w:val="dotted" w:sz="4" w:space="0" w:color="auto"/>
              <w:right w:val="dotted" w:sz="4" w:space="0" w:color="auto"/>
            </w:tcBorders>
            <w:vAlign w:val="center"/>
          </w:tcPr>
          <w:p w14:paraId="4B8F5351" w14:textId="77777777" w:rsidR="00A06BBC" w:rsidRPr="00F074C3" w:rsidRDefault="00A06BBC" w:rsidP="00A06BBC">
            <w:pPr>
              <w:spacing w:line="276" w:lineRule="auto"/>
              <w:ind w:right="562"/>
              <w:jc w:val="left"/>
              <w:rPr>
                <w:sz w:val="22"/>
                <w:szCs w:val="22"/>
              </w:rPr>
            </w:pPr>
            <w:r>
              <w:rPr>
                <w:sz w:val="22"/>
                <w:szCs w:val="22"/>
              </w:rPr>
              <w:lastRenderedPageBreak/>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47C21A4"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237AE7" w14:textId="77777777" w:rsidR="00A06BBC" w:rsidRPr="00F074C3" w:rsidRDefault="00A06BBC"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12EC018" w14:textId="77777777" w:rsidR="00A06BBC" w:rsidRDefault="00A06BBC" w:rsidP="00A06BBC">
            <w:pPr>
              <w:jc w:val="left"/>
              <w:rPr>
                <w:rFonts w:cs="Tahoma"/>
                <w:color w:val="000000"/>
                <w:sz w:val="16"/>
                <w:szCs w:val="16"/>
              </w:rPr>
            </w:pPr>
          </w:p>
        </w:tc>
      </w:tr>
      <w:tr w:rsidR="00A06BBC" w14:paraId="21482EFC"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2EC7D44D"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92" w:type="pct"/>
            <w:tcBorders>
              <w:top w:val="dotted" w:sz="4" w:space="0" w:color="auto"/>
              <w:left w:val="dotted" w:sz="4" w:space="0" w:color="auto"/>
              <w:bottom w:val="dotted" w:sz="4" w:space="0" w:color="auto"/>
              <w:right w:val="dotted" w:sz="4" w:space="0" w:color="auto"/>
            </w:tcBorders>
            <w:vAlign w:val="center"/>
          </w:tcPr>
          <w:p w14:paraId="4328523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CE78D7A" w14:textId="77777777" w:rsidR="00A06BBC" w:rsidRDefault="00A06BBC" w:rsidP="00A06BBC">
            <w:pPr>
              <w:jc w:val="left"/>
              <w:rPr>
                <w:sz w:val="16"/>
                <w:szCs w:val="16"/>
              </w:rPr>
            </w:pPr>
            <w:r>
              <w:rPr>
                <w:sz w:val="16"/>
                <w:szCs w:val="16"/>
              </w:rPr>
              <w:t>Rischio legionellosi</w:t>
            </w:r>
          </w:p>
        </w:tc>
        <w:tc>
          <w:tcPr>
            <w:tcW w:w="1724" w:type="pct"/>
            <w:tcBorders>
              <w:top w:val="dotted" w:sz="4" w:space="0" w:color="auto"/>
              <w:left w:val="dotted" w:sz="4" w:space="0" w:color="auto"/>
              <w:bottom w:val="dotted" w:sz="4" w:space="0" w:color="auto"/>
              <w:right w:val="dotted" w:sz="4" w:space="0" w:color="auto"/>
            </w:tcBorders>
            <w:vAlign w:val="center"/>
          </w:tcPr>
          <w:p w14:paraId="5A2B7EAD"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3" w:type="pct"/>
            <w:tcBorders>
              <w:top w:val="dotted" w:sz="4" w:space="0" w:color="auto"/>
              <w:left w:val="dotted" w:sz="4" w:space="0" w:color="auto"/>
              <w:bottom w:val="dotted" w:sz="4" w:space="0" w:color="auto"/>
              <w:right w:val="dotted" w:sz="4" w:space="0" w:color="auto"/>
            </w:tcBorders>
            <w:vAlign w:val="center"/>
          </w:tcPr>
          <w:p w14:paraId="51A78857" w14:textId="77777777" w:rsidR="00A06BBC" w:rsidRPr="00F074C3" w:rsidRDefault="00845DA4"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326551D" w14:textId="77777777" w:rsidR="00A06BBC" w:rsidRPr="00F074C3" w:rsidRDefault="00845DA4"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09BF568" w14:textId="77777777" w:rsidR="00A06BBC" w:rsidRPr="00F074C3" w:rsidRDefault="00845DA4"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41777E1" w14:textId="77777777" w:rsidR="00D45FBB" w:rsidRPr="00D45FBB" w:rsidRDefault="00D45FBB" w:rsidP="00D45FBB">
            <w:pPr>
              <w:jc w:val="left"/>
              <w:rPr>
                <w:rFonts w:cs="Tahoma"/>
                <w:sz w:val="16"/>
                <w:szCs w:val="16"/>
              </w:rPr>
            </w:pPr>
            <w:r w:rsidRPr="00D45FBB">
              <w:rPr>
                <w:rFonts w:cs="Tahoma"/>
                <w:sz w:val="16"/>
                <w:szCs w:val="16"/>
              </w:rPr>
              <w:t>Presente Autoclave: richiedere elaborazione di relazione da parte di tecnico incaricato.</w:t>
            </w:r>
          </w:p>
          <w:p w14:paraId="4A224F47" w14:textId="335EAA56" w:rsidR="00A06BBC" w:rsidRPr="00D45FBB" w:rsidRDefault="00D45FBB" w:rsidP="00D45FBB">
            <w:pPr>
              <w:jc w:val="left"/>
              <w:rPr>
                <w:rFonts w:cs="Tahoma"/>
                <w:sz w:val="16"/>
                <w:szCs w:val="16"/>
              </w:rPr>
            </w:pPr>
            <w:r w:rsidRPr="00D45FBB">
              <w:rPr>
                <w:rFonts w:cs="Tahoma"/>
                <w:sz w:val="16"/>
                <w:szCs w:val="16"/>
              </w:rPr>
              <w:t>Prevedere sostituzione periodica di rompigetto</w:t>
            </w:r>
          </w:p>
        </w:tc>
      </w:tr>
      <w:tr w:rsidR="00A06BBC" w14:paraId="58D0B151" w14:textId="77777777" w:rsidTr="009B4AA2">
        <w:tc>
          <w:tcPr>
            <w:tcW w:w="925" w:type="pct"/>
            <w:gridSpan w:val="2"/>
            <w:tcBorders>
              <w:top w:val="dotted" w:sz="4" w:space="0" w:color="auto"/>
              <w:bottom w:val="dotted" w:sz="4" w:space="0" w:color="auto"/>
              <w:right w:val="dotted" w:sz="4" w:space="0" w:color="auto"/>
            </w:tcBorders>
            <w:shd w:val="clear" w:color="auto" w:fill="auto"/>
            <w:vAlign w:val="center"/>
          </w:tcPr>
          <w:p w14:paraId="693F4B5E"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92" w:type="pct"/>
            <w:tcBorders>
              <w:top w:val="dotted" w:sz="4" w:space="0" w:color="auto"/>
              <w:left w:val="dotted" w:sz="4" w:space="0" w:color="auto"/>
              <w:bottom w:val="dotted" w:sz="4" w:space="0" w:color="auto"/>
              <w:right w:val="dotted" w:sz="4" w:space="0" w:color="auto"/>
            </w:tcBorders>
            <w:vAlign w:val="center"/>
          </w:tcPr>
          <w:p w14:paraId="3C3B3C7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78BDA4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24" w:type="pct"/>
            <w:tcBorders>
              <w:top w:val="dotted" w:sz="4" w:space="0" w:color="auto"/>
              <w:left w:val="dotted" w:sz="4" w:space="0" w:color="auto"/>
              <w:bottom w:val="dotted" w:sz="4" w:space="0" w:color="auto"/>
              <w:right w:val="dotted" w:sz="4" w:space="0" w:color="auto"/>
            </w:tcBorders>
            <w:vAlign w:val="center"/>
          </w:tcPr>
          <w:p w14:paraId="5B42AED6"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283A330B" w14:textId="086EA6BD" w:rsidR="00A06BBC" w:rsidRPr="00F074C3" w:rsidRDefault="009B4AA2"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BC4E4AB"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B854C63" w14:textId="39C72ED4" w:rsidR="00A06BBC" w:rsidRPr="00F074C3" w:rsidRDefault="009B4AA2" w:rsidP="009B4AA2">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3D04AC2" w14:textId="0A497E59" w:rsidR="00A06BBC" w:rsidRDefault="009B4AA2" w:rsidP="00A06BBC">
            <w:pPr>
              <w:jc w:val="left"/>
              <w:rPr>
                <w:rFonts w:cs="Tahoma"/>
                <w:color w:val="000000"/>
                <w:sz w:val="16"/>
                <w:szCs w:val="16"/>
              </w:rPr>
            </w:pPr>
            <w:r>
              <w:rPr>
                <w:rFonts w:cs="Tahoma"/>
                <w:color w:val="000000"/>
                <w:sz w:val="16"/>
                <w:szCs w:val="16"/>
              </w:rPr>
              <w:t>Vedere</w:t>
            </w:r>
            <w:r w:rsidR="00A06BBC">
              <w:rPr>
                <w:rFonts w:cs="Tahoma"/>
                <w:color w:val="000000"/>
                <w:sz w:val="16"/>
                <w:szCs w:val="16"/>
              </w:rPr>
              <w:t xml:space="preserve"> documento Master</w:t>
            </w:r>
          </w:p>
        </w:tc>
      </w:tr>
      <w:tr w:rsidR="00A06BBC" w:rsidRPr="007074BA" w14:paraId="74880E3D" w14:textId="77777777" w:rsidTr="009B4AA2">
        <w:tc>
          <w:tcPr>
            <w:tcW w:w="925" w:type="pct"/>
            <w:gridSpan w:val="2"/>
            <w:tcBorders>
              <w:top w:val="dotted" w:sz="4" w:space="0" w:color="auto"/>
              <w:bottom w:val="dotted" w:sz="4" w:space="0" w:color="auto"/>
              <w:right w:val="dotted" w:sz="4" w:space="0" w:color="auto"/>
            </w:tcBorders>
            <w:shd w:val="clear" w:color="auto" w:fill="auto"/>
            <w:vAlign w:val="center"/>
          </w:tcPr>
          <w:p w14:paraId="592F5D25"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92" w:type="pct"/>
            <w:tcBorders>
              <w:top w:val="dotted" w:sz="4" w:space="0" w:color="auto"/>
              <w:left w:val="dotted" w:sz="4" w:space="0" w:color="auto"/>
              <w:bottom w:val="dotted" w:sz="4" w:space="0" w:color="auto"/>
              <w:right w:val="dotted" w:sz="4" w:space="0" w:color="auto"/>
            </w:tcBorders>
            <w:vAlign w:val="center"/>
          </w:tcPr>
          <w:p w14:paraId="091543C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FD64CB7"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24" w:type="pct"/>
            <w:tcBorders>
              <w:top w:val="dotted" w:sz="4" w:space="0" w:color="auto"/>
              <w:left w:val="dotted" w:sz="4" w:space="0" w:color="auto"/>
              <w:bottom w:val="dotted" w:sz="4" w:space="0" w:color="auto"/>
              <w:right w:val="dotted" w:sz="4" w:space="0" w:color="auto"/>
            </w:tcBorders>
            <w:vAlign w:val="center"/>
          </w:tcPr>
          <w:p w14:paraId="2B49C207"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47A54D33" w14:textId="329041DF" w:rsidR="00A06BBC" w:rsidRPr="00F074C3" w:rsidRDefault="009B4AA2"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B8F8262"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89AFCF" w14:textId="528FB100" w:rsidR="00A06BBC" w:rsidRPr="00F074C3" w:rsidRDefault="009B4AA2"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C2A799C" w14:textId="583A816F" w:rsidR="00A06BBC" w:rsidRPr="007074BA" w:rsidRDefault="009B4AA2" w:rsidP="00A06BBC">
            <w:pPr>
              <w:jc w:val="left"/>
              <w:rPr>
                <w:rFonts w:cs="Tahoma"/>
                <w:color w:val="000000"/>
                <w:sz w:val="16"/>
                <w:szCs w:val="16"/>
              </w:rPr>
            </w:pPr>
            <w:r w:rsidRPr="007074BA">
              <w:rPr>
                <w:rFonts w:cs="Tahoma"/>
                <w:color w:val="000000"/>
                <w:sz w:val="16"/>
                <w:szCs w:val="16"/>
              </w:rPr>
              <w:t>Vedere</w:t>
            </w:r>
            <w:r w:rsidR="00A06BBC" w:rsidRPr="007074BA">
              <w:rPr>
                <w:rFonts w:cs="Tahoma"/>
                <w:color w:val="000000"/>
                <w:sz w:val="16"/>
                <w:szCs w:val="16"/>
              </w:rPr>
              <w:t xml:space="preserve"> documento Master</w:t>
            </w:r>
          </w:p>
        </w:tc>
      </w:tr>
      <w:tr w:rsidR="00A06BBC" w14:paraId="2D9D0668" w14:textId="77777777" w:rsidTr="009B4AA2">
        <w:tc>
          <w:tcPr>
            <w:tcW w:w="925" w:type="pct"/>
            <w:gridSpan w:val="2"/>
            <w:tcBorders>
              <w:top w:val="dotted" w:sz="4" w:space="0" w:color="auto"/>
              <w:bottom w:val="dotted" w:sz="4" w:space="0" w:color="auto"/>
              <w:right w:val="dotted" w:sz="4" w:space="0" w:color="auto"/>
            </w:tcBorders>
            <w:shd w:val="clear" w:color="auto" w:fill="auto"/>
            <w:vAlign w:val="center"/>
          </w:tcPr>
          <w:p w14:paraId="22973FAF"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92" w:type="pct"/>
            <w:tcBorders>
              <w:top w:val="dotted" w:sz="4" w:space="0" w:color="auto"/>
              <w:left w:val="dotted" w:sz="4" w:space="0" w:color="auto"/>
              <w:bottom w:val="dotted" w:sz="4" w:space="0" w:color="auto"/>
              <w:right w:val="dotted" w:sz="4" w:space="0" w:color="auto"/>
            </w:tcBorders>
            <w:vAlign w:val="center"/>
          </w:tcPr>
          <w:p w14:paraId="1F72EA6D"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69826E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24" w:type="pct"/>
            <w:tcBorders>
              <w:top w:val="dotted" w:sz="4" w:space="0" w:color="auto"/>
              <w:left w:val="dotted" w:sz="4" w:space="0" w:color="auto"/>
              <w:bottom w:val="dotted" w:sz="4" w:space="0" w:color="auto"/>
              <w:right w:val="dotted" w:sz="4" w:space="0" w:color="auto"/>
            </w:tcBorders>
            <w:vAlign w:val="center"/>
          </w:tcPr>
          <w:p w14:paraId="66181998"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459ABB3A" w14:textId="2A6BB5F5" w:rsidR="00A06BBC" w:rsidRPr="00F074C3" w:rsidRDefault="009B4AA2"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C0D8632"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DE21C1C" w14:textId="527DCA62" w:rsidR="00A06BBC" w:rsidRPr="00F074C3" w:rsidRDefault="009B4AA2"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65D1FE3" w14:textId="3E1C05D7" w:rsidR="00A06BBC" w:rsidRDefault="009B4AA2" w:rsidP="00A06BBC">
            <w:pPr>
              <w:jc w:val="left"/>
              <w:rPr>
                <w:rFonts w:cs="Tahoma"/>
                <w:color w:val="000000"/>
                <w:sz w:val="16"/>
                <w:szCs w:val="16"/>
              </w:rPr>
            </w:pPr>
            <w:r w:rsidRPr="007074BA">
              <w:rPr>
                <w:rFonts w:cs="Tahoma"/>
                <w:color w:val="000000"/>
                <w:sz w:val="16"/>
                <w:szCs w:val="16"/>
              </w:rPr>
              <w:t>Vedere</w:t>
            </w:r>
            <w:r w:rsidR="00A06BBC" w:rsidRPr="007074BA">
              <w:rPr>
                <w:rFonts w:cs="Tahoma"/>
                <w:color w:val="000000"/>
                <w:sz w:val="16"/>
                <w:szCs w:val="16"/>
              </w:rPr>
              <w:t xml:space="preserve"> documento Master</w:t>
            </w:r>
          </w:p>
        </w:tc>
      </w:tr>
    </w:tbl>
    <w:p w14:paraId="7C0B8D6F" w14:textId="77777777" w:rsidR="009633D3" w:rsidRPr="00DA13BA" w:rsidRDefault="009633D3" w:rsidP="00BE3AB8">
      <w:pPr>
        <w:adjustRightInd w:val="0"/>
        <w:spacing w:line="276" w:lineRule="auto"/>
        <w:rPr>
          <w:rFonts w:ascii="Swis721 BT" w:eastAsia="Arial Unicode MS" w:hAnsi="Swis721 BT" w:cs="Arial"/>
        </w:rPr>
      </w:pPr>
    </w:p>
    <w:p w14:paraId="623DCA5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7789597A"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427212BC" w14:textId="77777777" w:rsidTr="008A7E00">
        <w:tc>
          <w:tcPr>
            <w:tcW w:w="14386" w:type="dxa"/>
            <w:gridSpan w:val="2"/>
            <w:shd w:val="clear" w:color="auto" w:fill="D9D9D9" w:themeFill="background1" w:themeFillShade="D9"/>
          </w:tcPr>
          <w:p w14:paraId="6B3A9BA6" w14:textId="77777777" w:rsidR="008A7E00" w:rsidRPr="00026DE1" w:rsidRDefault="008A7E00" w:rsidP="008A7E00">
            <w:pPr>
              <w:rPr>
                <w:sz w:val="22"/>
              </w:rPr>
            </w:pPr>
            <w:r>
              <w:rPr>
                <w:b/>
                <w:sz w:val="22"/>
              </w:rPr>
              <w:t>TIPOLOGIA DI RICHIO</w:t>
            </w:r>
          </w:p>
        </w:tc>
      </w:tr>
      <w:tr w:rsidR="008A7E00" w14:paraId="1379D52C" w14:textId="77777777" w:rsidTr="008A7E00">
        <w:tc>
          <w:tcPr>
            <w:tcW w:w="2943" w:type="dxa"/>
            <w:shd w:val="clear" w:color="auto" w:fill="auto"/>
          </w:tcPr>
          <w:p w14:paraId="2D4591A3" w14:textId="77777777" w:rsidR="008A7E00" w:rsidRPr="008A7E00" w:rsidRDefault="008A7E00" w:rsidP="008A7E00">
            <w:pPr>
              <w:jc w:val="left"/>
              <w:rPr>
                <w:sz w:val="22"/>
                <w:highlight w:val="yellow"/>
              </w:rPr>
            </w:pPr>
            <w:r w:rsidRPr="000C224C">
              <w:rPr>
                <w:sz w:val="22"/>
              </w:rPr>
              <w:t>RISCHIO SISMICO</w:t>
            </w:r>
          </w:p>
        </w:tc>
        <w:tc>
          <w:tcPr>
            <w:tcW w:w="11443" w:type="dxa"/>
          </w:tcPr>
          <w:p w14:paraId="60F0DDCC" w14:textId="43B7E874" w:rsidR="008A7E00" w:rsidRPr="002879AB" w:rsidRDefault="009B4AA2" w:rsidP="008A7E00">
            <w:pPr>
              <w:jc w:val="left"/>
              <w:rPr>
                <w:sz w:val="22"/>
              </w:rPr>
            </w:pPr>
            <w:r w:rsidRPr="002879AB">
              <w:rPr>
                <w:sz w:val="22"/>
              </w:rPr>
              <w:t>Entità</w:t>
            </w:r>
            <w:r w:rsidR="008A7E00" w:rsidRPr="002879AB">
              <w:rPr>
                <w:sz w:val="22"/>
              </w:rPr>
              <w:t xml:space="preserve"> sismica zona 2</w:t>
            </w:r>
          </w:p>
        </w:tc>
      </w:tr>
      <w:tr w:rsidR="008A7E00" w14:paraId="5F635389" w14:textId="77777777" w:rsidTr="008A7E00">
        <w:tc>
          <w:tcPr>
            <w:tcW w:w="2943" w:type="dxa"/>
            <w:shd w:val="clear" w:color="auto" w:fill="auto"/>
          </w:tcPr>
          <w:p w14:paraId="43F3A857" w14:textId="77777777" w:rsidR="008A7E00" w:rsidRPr="002879AB" w:rsidRDefault="008A7E00" w:rsidP="008A7E00">
            <w:pPr>
              <w:jc w:val="left"/>
              <w:rPr>
                <w:sz w:val="22"/>
              </w:rPr>
            </w:pPr>
            <w:r w:rsidRPr="002879AB">
              <w:rPr>
                <w:sz w:val="22"/>
              </w:rPr>
              <w:t>RISCHIO IDROGEOLOGICO</w:t>
            </w:r>
          </w:p>
        </w:tc>
        <w:tc>
          <w:tcPr>
            <w:tcW w:w="11443" w:type="dxa"/>
          </w:tcPr>
          <w:p w14:paraId="758DE3A6" w14:textId="7BA88556" w:rsidR="00AC6E2E" w:rsidRPr="002879AB" w:rsidRDefault="009B4AA2" w:rsidP="002879AB">
            <w:pPr>
              <w:jc w:val="left"/>
              <w:rPr>
                <w:sz w:val="22"/>
              </w:rPr>
            </w:pPr>
            <w:r w:rsidRPr="002879AB">
              <w:rPr>
                <w:sz w:val="22"/>
              </w:rPr>
              <w:t>Non</w:t>
            </w:r>
            <w:r w:rsidR="00217028" w:rsidRPr="002879AB">
              <w:rPr>
                <w:sz w:val="22"/>
              </w:rPr>
              <w:t xml:space="preserve"> prese</w:t>
            </w:r>
            <w:r w:rsidR="002879AB">
              <w:rPr>
                <w:sz w:val="22"/>
              </w:rPr>
              <w:t>nte</w:t>
            </w:r>
          </w:p>
        </w:tc>
      </w:tr>
      <w:tr w:rsidR="008A7E00" w14:paraId="3561BA2D" w14:textId="77777777" w:rsidTr="008A7E00">
        <w:tc>
          <w:tcPr>
            <w:tcW w:w="2943" w:type="dxa"/>
            <w:shd w:val="clear" w:color="auto" w:fill="auto"/>
          </w:tcPr>
          <w:p w14:paraId="00888EE8" w14:textId="77777777" w:rsidR="008A7E00" w:rsidRPr="002879AB" w:rsidRDefault="008A7E00" w:rsidP="008A7E00">
            <w:pPr>
              <w:jc w:val="left"/>
              <w:rPr>
                <w:sz w:val="22"/>
              </w:rPr>
            </w:pPr>
            <w:r w:rsidRPr="002879AB">
              <w:rPr>
                <w:sz w:val="22"/>
              </w:rPr>
              <w:t>RISCHIO AMBIENTALE</w:t>
            </w:r>
          </w:p>
        </w:tc>
        <w:tc>
          <w:tcPr>
            <w:tcW w:w="11443" w:type="dxa"/>
          </w:tcPr>
          <w:p w14:paraId="11DF0F7C" w14:textId="052F33EE" w:rsidR="00B47B9C" w:rsidRPr="002879AB" w:rsidRDefault="009B4AA2" w:rsidP="00217028">
            <w:pPr>
              <w:jc w:val="left"/>
              <w:rPr>
                <w:sz w:val="22"/>
              </w:rPr>
            </w:pPr>
            <w:r w:rsidRPr="002879AB">
              <w:rPr>
                <w:sz w:val="22"/>
              </w:rPr>
              <w:t>Non</w:t>
            </w:r>
            <w:r w:rsidR="00217028" w:rsidRPr="002879AB">
              <w:rPr>
                <w:sz w:val="22"/>
              </w:rPr>
              <w:t xml:space="preserve"> presente</w:t>
            </w:r>
          </w:p>
        </w:tc>
      </w:tr>
      <w:tr w:rsidR="008A7E00" w14:paraId="76E4DFB8" w14:textId="77777777" w:rsidTr="008A7E00">
        <w:tc>
          <w:tcPr>
            <w:tcW w:w="2943" w:type="dxa"/>
            <w:shd w:val="clear" w:color="auto" w:fill="auto"/>
          </w:tcPr>
          <w:p w14:paraId="0130232F" w14:textId="77777777" w:rsidR="008A7E00" w:rsidRPr="000A16AB" w:rsidRDefault="008A7E00" w:rsidP="008A7E00">
            <w:pPr>
              <w:jc w:val="left"/>
              <w:rPr>
                <w:sz w:val="22"/>
              </w:rPr>
            </w:pPr>
          </w:p>
        </w:tc>
        <w:tc>
          <w:tcPr>
            <w:tcW w:w="11443" w:type="dxa"/>
          </w:tcPr>
          <w:p w14:paraId="2EC2813D" w14:textId="77777777" w:rsidR="008A7E00" w:rsidRPr="00026DE1" w:rsidRDefault="008A7E00" w:rsidP="008A7E00">
            <w:pPr>
              <w:jc w:val="left"/>
              <w:rPr>
                <w:sz w:val="22"/>
              </w:rPr>
            </w:pPr>
          </w:p>
        </w:tc>
      </w:tr>
    </w:tbl>
    <w:p w14:paraId="45678407" w14:textId="77777777" w:rsidR="008A7E00" w:rsidRDefault="008A7E00" w:rsidP="008A7E00">
      <w:pPr>
        <w:spacing w:line="276" w:lineRule="auto"/>
        <w:ind w:right="562"/>
        <w:jc w:val="left"/>
        <w:rPr>
          <w:rFonts w:ascii="Swis721 BT" w:hAnsi="Swis721 BT"/>
          <w:sz w:val="22"/>
          <w:szCs w:val="22"/>
        </w:rPr>
      </w:pPr>
    </w:p>
    <w:p w14:paraId="2F40CB3F"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63C20D65"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2688CFE8"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699CC68E" w14:textId="77777777" w:rsidR="00DB579A" w:rsidRDefault="00DB579A" w:rsidP="008A7E00">
      <w:pPr>
        <w:spacing w:line="276" w:lineRule="auto"/>
        <w:ind w:right="562"/>
        <w:jc w:val="left"/>
        <w:rPr>
          <w:rFonts w:ascii="Swis721 BT" w:hAnsi="Swis721 BT"/>
          <w:sz w:val="22"/>
          <w:szCs w:val="22"/>
        </w:rPr>
      </w:pPr>
    </w:p>
    <w:p w14:paraId="3E7A162B" w14:textId="77777777" w:rsidR="00045913" w:rsidRPr="00003618" w:rsidRDefault="00045913" w:rsidP="00045913">
      <w:pPr>
        <w:rPr>
          <w:b/>
          <w:sz w:val="22"/>
          <w:szCs w:val="22"/>
        </w:rPr>
      </w:pPr>
      <w:r w:rsidRPr="00835921">
        <w:rPr>
          <w:b/>
          <w:sz w:val="22"/>
          <w:szCs w:val="22"/>
        </w:rPr>
        <w:t>PIANO DI MIGLIORAMENTO</w:t>
      </w:r>
    </w:p>
    <w:p w14:paraId="6CB14EA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2AB177E0" w14:textId="77777777" w:rsidR="00D45FBB" w:rsidRPr="00390D3C" w:rsidRDefault="00D45FBB" w:rsidP="00D45FBB">
      <w:pPr>
        <w:rPr>
          <w:sz w:val="10"/>
          <w:szCs w:val="10"/>
        </w:rPr>
      </w:pPr>
      <w:bookmarkStart w:id="6" w:name="_Hlk51581977"/>
      <w:bookmarkStart w:id="7" w:name="_Hlk57752428"/>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D45FBB" w14:paraId="6D92869E" w14:textId="77777777" w:rsidTr="00D45FBB">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75509607" w14:textId="77777777" w:rsidR="00D45FBB" w:rsidRPr="00875E4E" w:rsidRDefault="00D45FBB" w:rsidP="00D45FBB">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2F987997" w14:textId="77777777" w:rsidR="00D45FBB" w:rsidRPr="00875E4E" w:rsidRDefault="00D45FBB" w:rsidP="00D45FBB">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077D50D4" w14:textId="77777777" w:rsidR="00D45FBB" w:rsidRPr="00875E4E" w:rsidRDefault="00D45FBB" w:rsidP="00D45FBB">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D45FBB" w14:paraId="7131D13A" w14:textId="77777777" w:rsidTr="00D45FBB">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9433EAE" w14:textId="77777777" w:rsidR="00D45FBB" w:rsidRPr="00A22328" w:rsidRDefault="00D45FBB" w:rsidP="00D45FBB">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3C8669D" w14:textId="77777777" w:rsidR="00D45FBB" w:rsidRPr="00A22328" w:rsidRDefault="00D45FBB" w:rsidP="00D45FBB">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A1560DE" w14:textId="77777777" w:rsidR="00D45FBB" w:rsidRPr="00A22328" w:rsidRDefault="00D45FBB" w:rsidP="00D45FBB">
            <w:pPr>
              <w:tabs>
                <w:tab w:val="clear" w:pos="-189"/>
              </w:tabs>
              <w:suppressAutoHyphens/>
              <w:rPr>
                <w:rFonts w:cs="Arial"/>
                <w:b/>
                <w:sz w:val="10"/>
                <w:szCs w:val="10"/>
                <w:lang w:eastAsia="ar-SA"/>
              </w:rPr>
            </w:pPr>
          </w:p>
        </w:tc>
      </w:tr>
      <w:tr w:rsidR="00D45FBB" w14:paraId="67F1EBA9" w14:textId="77777777" w:rsidTr="00D45FBB">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4AD11FB8" w14:textId="77777777" w:rsidR="00D45FBB" w:rsidRDefault="00D45FBB" w:rsidP="00D45FBB">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53BAA3C5" w14:textId="77777777" w:rsidR="00D45FBB" w:rsidRDefault="00D45FBB" w:rsidP="00D45FBB">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A2992CF" w14:textId="77777777" w:rsidR="00D45FBB" w:rsidRPr="00FB2313" w:rsidRDefault="00D45FBB" w:rsidP="00D45FBB">
            <w:pPr>
              <w:tabs>
                <w:tab w:val="clear" w:pos="-189"/>
              </w:tabs>
              <w:suppressAutoHyphens/>
              <w:rPr>
                <w:rFonts w:cs="Arial"/>
              </w:rPr>
            </w:pPr>
            <w:r w:rsidRPr="00FB2313">
              <w:rPr>
                <w:rFonts w:cs="Arial"/>
              </w:rPr>
              <w:t xml:space="preserve">Dicembre 2020 - </w:t>
            </w:r>
            <w:proofErr w:type="gramStart"/>
            <w:r w:rsidRPr="00FB2313">
              <w:rPr>
                <w:rFonts w:cs="Arial"/>
              </w:rPr>
              <w:t>Marzo</w:t>
            </w:r>
            <w:proofErr w:type="gramEnd"/>
            <w:r w:rsidRPr="00FB2313">
              <w:rPr>
                <w:rFonts w:cs="Arial"/>
              </w:rPr>
              <w:t xml:space="preserve"> 2021</w:t>
            </w:r>
          </w:p>
        </w:tc>
      </w:tr>
      <w:tr w:rsidR="00D45FBB" w14:paraId="78FC2EA2" w14:textId="77777777" w:rsidTr="00D45FBB">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143B30FE" w14:textId="77777777" w:rsidR="00D45FBB" w:rsidRPr="002055C4" w:rsidRDefault="00D45FBB" w:rsidP="00D45FBB">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3DD32FA1" w14:textId="77777777" w:rsidR="00D45FBB" w:rsidRPr="002055C4" w:rsidRDefault="00D45FBB" w:rsidP="00D45FBB">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69D70588" w14:textId="77777777" w:rsidR="00D45FBB" w:rsidRPr="00FB2313" w:rsidRDefault="00D45FBB" w:rsidP="00D45FBB">
            <w:pPr>
              <w:tabs>
                <w:tab w:val="clear" w:pos="-189"/>
              </w:tabs>
              <w:suppressAutoHyphens/>
              <w:rPr>
                <w:rFonts w:cs="Arial"/>
              </w:rPr>
            </w:pPr>
            <w:r w:rsidRPr="00FB2313">
              <w:rPr>
                <w:rFonts w:cs="Arial"/>
              </w:rPr>
              <w:t xml:space="preserve">Dicembre 2020 - </w:t>
            </w:r>
            <w:proofErr w:type="gramStart"/>
            <w:r w:rsidRPr="00FB2313">
              <w:rPr>
                <w:rFonts w:cs="Arial"/>
              </w:rPr>
              <w:t>Gennaio</w:t>
            </w:r>
            <w:proofErr w:type="gramEnd"/>
            <w:r w:rsidRPr="00FB2313">
              <w:rPr>
                <w:rFonts w:cs="Arial"/>
              </w:rPr>
              <w:t xml:space="preserve"> 2021</w:t>
            </w:r>
          </w:p>
        </w:tc>
      </w:tr>
      <w:tr w:rsidR="00D45FBB" w14:paraId="2F131757" w14:textId="77777777" w:rsidTr="00D45FBB">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7D960332" w14:textId="77777777" w:rsidR="00D45FBB" w:rsidRPr="002055C4" w:rsidRDefault="00D45FBB" w:rsidP="00D45FBB">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7F058939" w14:textId="77777777" w:rsidR="00D45FBB" w:rsidRPr="00875E4E" w:rsidRDefault="00D45FBB" w:rsidP="00D45FBB">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126E5DD9" w14:textId="77777777" w:rsidR="00D45FBB" w:rsidRPr="00FB2313" w:rsidRDefault="00D45FBB" w:rsidP="00D45FBB">
            <w:pPr>
              <w:tabs>
                <w:tab w:val="clear" w:pos="-189"/>
              </w:tabs>
              <w:suppressAutoHyphens/>
              <w:rPr>
                <w:rFonts w:cs="Arial"/>
              </w:rPr>
            </w:pPr>
            <w:r w:rsidRPr="00FB2313">
              <w:rPr>
                <w:rFonts w:cs="Arial"/>
              </w:rPr>
              <w:t xml:space="preserve">Dicembre 2020 - </w:t>
            </w:r>
            <w:proofErr w:type="gramStart"/>
            <w:r w:rsidRPr="00FB2313">
              <w:rPr>
                <w:rFonts w:cs="Arial"/>
              </w:rPr>
              <w:t>Marzo</w:t>
            </w:r>
            <w:proofErr w:type="gramEnd"/>
            <w:r w:rsidRPr="00FB2313">
              <w:rPr>
                <w:rFonts w:cs="Arial"/>
              </w:rPr>
              <w:t xml:space="preserve"> 2021</w:t>
            </w:r>
          </w:p>
        </w:tc>
      </w:tr>
      <w:tr w:rsidR="00D45FBB" w14:paraId="58E6BAC2" w14:textId="77777777" w:rsidTr="00D45FBB">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0AB047AE" w14:textId="77777777" w:rsidR="00D45FBB" w:rsidRDefault="00D45FBB" w:rsidP="00D45FBB">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27BAA5C5" w14:textId="77777777" w:rsidR="00D45FBB" w:rsidRDefault="00D45FBB" w:rsidP="00D45FBB">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E763BF3" w14:textId="77777777" w:rsidR="00D45FBB" w:rsidRPr="00FB2313" w:rsidRDefault="00D45FBB" w:rsidP="00D45FBB">
            <w:pPr>
              <w:tabs>
                <w:tab w:val="clear" w:pos="-189"/>
              </w:tabs>
              <w:suppressAutoHyphens/>
              <w:rPr>
                <w:rFonts w:cs="Arial"/>
              </w:rPr>
            </w:pPr>
            <w:r w:rsidRPr="00FB2313">
              <w:rPr>
                <w:rFonts w:cs="Arial"/>
              </w:rPr>
              <w:t xml:space="preserve">Dicembre 2020 - </w:t>
            </w:r>
            <w:proofErr w:type="gramStart"/>
            <w:r w:rsidRPr="00FB2313">
              <w:rPr>
                <w:rFonts w:cs="Arial"/>
              </w:rPr>
              <w:t>Marzo</w:t>
            </w:r>
            <w:proofErr w:type="gramEnd"/>
            <w:r w:rsidRPr="00FB2313">
              <w:rPr>
                <w:rFonts w:cs="Arial"/>
              </w:rPr>
              <w:t xml:space="preserve"> 2021</w:t>
            </w:r>
          </w:p>
        </w:tc>
      </w:tr>
      <w:tr w:rsidR="00D45FBB" w14:paraId="1AB449AC" w14:textId="77777777" w:rsidTr="00D45FBB">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4B9C783C" w14:textId="77777777" w:rsidR="00D45FBB" w:rsidRDefault="00D45FBB" w:rsidP="00D45FBB">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4CBD75EE" w14:textId="77777777" w:rsidR="00D45FBB" w:rsidRDefault="00D45FBB" w:rsidP="00D45FBB">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B620707" w14:textId="4A1F6BE1" w:rsidR="00D45FBB" w:rsidRPr="00FB2313" w:rsidRDefault="009B4AA2" w:rsidP="00D45FBB">
            <w:pPr>
              <w:tabs>
                <w:tab w:val="clear" w:pos="-189"/>
              </w:tabs>
              <w:suppressAutoHyphens/>
              <w:rPr>
                <w:rFonts w:cs="Arial"/>
              </w:rPr>
            </w:pPr>
            <w:r>
              <w:rPr>
                <w:rFonts w:cs="Arial"/>
              </w:rPr>
              <w:t>Eseguito</w:t>
            </w:r>
          </w:p>
        </w:tc>
      </w:tr>
      <w:tr w:rsidR="00D45FBB" w:rsidRPr="002055C4" w14:paraId="1B5870FF" w14:textId="77777777" w:rsidTr="00D45FBB">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5174FF56" w14:textId="77777777" w:rsidR="00D45FBB" w:rsidRPr="002055C4" w:rsidRDefault="00D45FBB" w:rsidP="00D45FBB">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10745A51" w14:textId="77777777" w:rsidR="00D45FBB" w:rsidRPr="002055C4" w:rsidRDefault="00D45FBB" w:rsidP="00D45FBB">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AB98CB9" w14:textId="10399C43" w:rsidR="00D45FBB" w:rsidRPr="00FB2313" w:rsidRDefault="009B4AA2" w:rsidP="00D45FBB">
            <w:pPr>
              <w:tabs>
                <w:tab w:val="clear" w:pos="-189"/>
              </w:tabs>
              <w:suppressAutoHyphens/>
              <w:rPr>
                <w:rFonts w:cs="Arial"/>
              </w:rPr>
            </w:pPr>
            <w:r>
              <w:rPr>
                <w:rFonts w:cs="Arial"/>
              </w:rPr>
              <w:t>Eseguito</w:t>
            </w:r>
          </w:p>
        </w:tc>
      </w:tr>
      <w:tr w:rsidR="00D45FBB" w:rsidRPr="002055C4" w14:paraId="61E56B76" w14:textId="77777777" w:rsidTr="00D45FBB">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6D6D7C09" w14:textId="77777777" w:rsidR="00D45FBB" w:rsidRDefault="00D45FBB" w:rsidP="00D45FBB">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1C3C5956" w14:textId="77777777" w:rsidR="00D45FBB" w:rsidRPr="00F62259" w:rsidRDefault="00D45FBB" w:rsidP="00D45FBB">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523BF9A7" w14:textId="77777777" w:rsidR="00D45FBB" w:rsidRPr="00A4729D" w:rsidRDefault="00D45FBB" w:rsidP="00D45FBB">
            <w:pPr>
              <w:tabs>
                <w:tab w:val="clear" w:pos="-189"/>
              </w:tabs>
              <w:suppressAutoHyphens/>
              <w:rPr>
                <w:rFonts w:cs="Arial"/>
                <w:highlight w:val="yellow"/>
              </w:rPr>
            </w:pPr>
          </w:p>
        </w:tc>
      </w:tr>
      <w:bookmarkEnd w:id="6"/>
    </w:tbl>
    <w:p w14:paraId="39586802" w14:textId="77777777" w:rsidR="00D45FBB" w:rsidRPr="00045913" w:rsidRDefault="00D45FBB" w:rsidP="00D45FBB">
      <w:pPr>
        <w:rPr>
          <w:sz w:val="10"/>
          <w:szCs w:val="10"/>
        </w:rPr>
      </w:pPr>
    </w:p>
    <w:bookmarkEnd w:id="7"/>
    <w:p w14:paraId="335A4FBB" w14:textId="77777777" w:rsidR="00D45FBB" w:rsidRDefault="00D45FBB" w:rsidP="00845DA4">
      <w:pPr>
        <w:rPr>
          <w:sz w:val="10"/>
          <w:szCs w:val="10"/>
        </w:rPr>
      </w:pPr>
    </w:p>
    <w:p w14:paraId="5795E89B" w14:textId="77777777" w:rsidR="00BE28C1" w:rsidRDefault="00BE28C1" w:rsidP="00845DA4">
      <w:pPr>
        <w:rPr>
          <w:sz w:val="10"/>
          <w:szCs w:val="10"/>
        </w:rPr>
      </w:pPr>
    </w:p>
    <w:p w14:paraId="5C9D5346" w14:textId="77777777" w:rsidR="00045913" w:rsidRDefault="00045913">
      <w:pPr>
        <w:tabs>
          <w:tab w:val="clear" w:pos="-189"/>
        </w:tabs>
        <w:jc w:val="left"/>
        <w:rPr>
          <w:b/>
          <w:sz w:val="22"/>
          <w:szCs w:val="22"/>
        </w:rPr>
      </w:pPr>
      <w:r>
        <w:rPr>
          <w:b/>
          <w:sz w:val="22"/>
          <w:szCs w:val="22"/>
        </w:rPr>
        <w:br w:type="page"/>
      </w:r>
    </w:p>
    <w:p w14:paraId="1A908E75" w14:textId="77777777" w:rsidR="00EA2472" w:rsidRPr="00003618" w:rsidRDefault="00EA2472" w:rsidP="00EA2472">
      <w:pPr>
        <w:rPr>
          <w:b/>
          <w:sz w:val="22"/>
          <w:szCs w:val="22"/>
        </w:rPr>
      </w:pPr>
      <w:r w:rsidRPr="00835921">
        <w:rPr>
          <w:b/>
          <w:sz w:val="22"/>
          <w:szCs w:val="22"/>
        </w:rPr>
        <w:lastRenderedPageBreak/>
        <w:t>RISCHIO INCENDIO:</w:t>
      </w:r>
    </w:p>
    <w:p w14:paraId="36B5D2CE" w14:textId="77777777" w:rsidR="00835921" w:rsidRDefault="00835921" w:rsidP="00EA2472">
      <w:pPr>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7864FA6E" w14:textId="77777777" w:rsidR="00EA2472" w:rsidRPr="00EE7CD9" w:rsidRDefault="00EA2472" w:rsidP="00EA2472">
      <w:pPr>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54E846BF" w14:textId="77777777" w:rsidR="00FF0F31" w:rsidRDefault="00FF0F31" w:rsidP="00EA2472">
      <w:pPr>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DEEDFBB" w14:textId="77777777" w:rsidR="00FF0F31" w:rsidRDefault="00FF0F31" w:rsidP="00EA2472">
      <w:pPr>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0009FAAE" w14:textId="77777777" w:rsidR="008258DC" w:rsidRPr="00003618" w:rsidRDefault="008258DC" w:rsidP="00EA2472">
      <w:pPr>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19E28E80" w14:textId="77777777" w:rsidR="00EA2472" w:rsidRDefault="00EA2472" w:rsidP="00F625C2">
      <w:pPr>
        <w:rPr>
          <w:sz w:val="22"/>
          <w:szCs w:val="22"/>
        </w:rPr>
      </w:pPr>
    </w:p>
    <w:tbl>
      <w:tblPr>
        <w:tblStyle w:val="Grigliatabella"/>
        <w:tblW w:w="0" w:type="auto"/>
        <w:tblLook w:val="04A0" w:firstRow="1" w:lastRow="0" w:firstColumn="1" w:lastColumn="0" w:noHBand="0" w:noVBand="1"/>
      </w:tblPr>
      <w:tblGrid>
        <w:gridCol w:w="5353"/>
        <w:gridCol w:w="1355"/>
        <w:gridCol w:w="7678"/>
      </w:tblGrid>
      <w:tr w:rsidR="00045913" w14:paraId="39602B96" w14:textId="77777777" w:rsidTr="006C1977">
        <w:tc>
          <w:tcPr>
            <w:tcW w:w="14386" w:type="dxa"/>
            <w:gridSpan w:val="3"/>
            <w:shd w:val="clear" w:color="auto" w:fill="D9D9D9" w:themeFill="background1" w:themeFillShade="D9"/>
          </w:tcPr>
          <w:p w14:paraId="23817B33" w14:textId="77777777" w:rsidR="00045913" w:rsidRPr="00026DE1" w:rsidRDefault="00045913" w:rsidP="006C1977">
            <w:pPr>
              <w:rPr>
                <w:sz w:val="22"/>
              </w:rPr>
            </w:pPr>
            <w:r>
              <w:rPr>
                <w:b/>
                <w:sz w:val="22"/>
              </w:rPr>
              <w:t>ELENCO DOCUMENTAZIONE</w:t>
            </w:r>
          </w:p>
        </w:tc>
      </w:tr>
      <w:tr w:rsidR="00045913" w14:paraId="1B138326" w14:textId="77777777" w:rsidTr="006C1977">
        <w:tc>
          <w:tcPr>
            <w:tcW w:w="5353" w:type="dxa"/>
            <w:shd w:val="clear" w:color="auto" w:fill="auto"/>
          </w:tcPr>
          <w:p w14:paraId="3974FBE0" w14:textId="77777777" w:rsidR="00045913" w:rsidRPr="00882B0E" w:rsidRDefault="00045913" w:rsidP="006C1977">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033" w:type="dxa"/>
            <w:gridSpan w:val="2"/>
          </w:tcPr>
          <w:p w14:paraId="57EF86CE" w14:textId="77777777" w:rsidR="00045913" w:rsidRPr="00882B0E" w:rsidRDefault="00045913" w:rsidP="006C1977">
            <w:pPr>
              <w:jc w:val="left"/>
              <w:rPr>
                <w:sz w:val="22"/>
                <w:szCs w:val="22"/>
              </w:rPr>
            </w:pPr>
          </w:p>
        </w:tc>
      </w:tr>
      <w:tr w:rsidR="00045913" w14:paraId="27A37208" w14:textId="77777777" w:rsidTr="006C1977">
        <w:tc>
          <w:tcPr>
            <w:tcW w:w="5353" w:type="dxa"/>
            <w:shd w:val="clear" w:color="auto" w:fill="auto"/>
          </w:tcPr>
          <w:p w14:paraId="569B1B60" w14:textId="77777777" w:rsidR="00045913" w:rsidRPr="00882B0E" w:rsidRDefault="00045913" w:rsidP="006C1977">
            <w:pPr>
              <w:jc w:val="left"/>
              <w:rPr>
                <w:sz w:val="22"/>
                <w:szCs w:val="22"/>
              </w:rPr>
            </w:pPr>
            <w:r w:rsidRPr="00882B0E">
              <w:rPr>
                <w:sz w:val="22"/>
                <w:szCs w:val="22"/>
              </w:rPr>
              <w:t>Certificati di agibilità</w:t>
            </w:r>
          </w:p>
        </w:tc>
        <w:tc>
          <w:tcPr>
            <w:tcW w:w="9033" w:type="dxa"/>
            <w:gridSpan w:val="2"/>
          </w:tcPr>
          <w:p w14:paraId="17761229" w14:textId="77777777" w:rsidR="00045913" w:rsidRPr="00882B0E" w:rsidRDefault="00045913" w:rsidP="006C1977">
            <w:pPr>
              <w:jc w:val="left"/>
              <w:rPr>
                <w:sz w:val="22"/>
                <w:szCs w:val="22"/>
              </w:rPr>
            </w:pPr>
          </w:p>
        </w:tc>
      </w:tr>
      <w:tr w:rsidR="00045913" w14:paraId="7AD2D9D5" w14:textId="77777777" w:rsidTr="006C1977">
        <w:tc>
          <w:tcPr>
            <w:tcW w:w="5353" w:type="dxa"/>
            <w:shd w:val="clear" w:color="auto" w:fill="auto"/>
          </w:tcPr>
          <w:p w14:paraId="445A6D28" w14:textId="77777777" w:rsidR="00045913" w:rsidRPr="00255735" w:rsidRDefault="00045913" w:rsidP="006C1977">
            <w:pPr>
              <w:jc w:val="left"/>
              <w:rPr>
                <w:sz w:val="22"/>
                <w:szCs w:val="22"/>
              </w:rPr>
            </w:pPr>
            <w:r w:rsidRPr="00255735">
              <w:rPr>
                <w:sz w:val="22"/>
                <w:szCs w:val="22"/>
              </w:rPr>
              <w:t>Abitabilità</w:t>
            </w:r>
          </w:p>
        </w:tc>
        <w:tc>
          <w:tcPr>
            <w:tcW w:w="9033" w:type="dxa"/>
            <w:gridSpan w:val="2"/>
          </w:tcPr>
          <w:p w14:paraId="5C1A5F9C" w14:textId="44AC608D" w:rsidR="00045913" w:rsidRPr="00255735" w:rsidRDefault="00045913" w:rsidP="006C1977">
            <w:pPr>
              <w:jc w:val="left"/>
              <w:rPr>
                <w:sz w:val="22"/>
                <w:szCs w:val="22"/>
              </w:rPr>
            </w:pPr>
            <w:r w:rsidRPr="00255735">
              <w:rPr>
                <w:sz w:val="22"/>
                <w:szCs w:val="22"/>
              </w:rPr>
              <w:t xml:space="preserve">Abitabilità rilasciata dal comune di </w:t>
            </w:r>
            <w:r w:rsidR="00255735" w:rsidRPr="00255735">
              <w:rPr>
                <w:sz w:val="22"/>
                <w:szCs w:val="22"/>
              </w:rPr>
              <w:t>Catania</w:t>
            </w:r>
            <w:r w:rsidRPr="00255735">
              <w:rPr>
                <w:sz w:val="22"/>
                <w:szCs w:val="22"/>
              </w:rPr>
              <w:t xml:space="preserve"> il </w:t>
            </w:r>
            <w:r w:rsidR="00255735" w:rsidRPr="00255735">
              <w:rPr>
                <w:sz w:val="22"/>
                <w:szCs w:val="22"/>
              </w:rPr>
              <w:t>23</w:t>
            </w:r>
            <w:r w:rsidRPr="00255735">
              <w:rPr>
                <w:sz w:val="22"/>
                <w:szCs w:val="22"/>
              </w:rPr>
              <w:t xml:space="preserve"> </w:t>
            </w:r>
            <w:r w:rsidR="00255735" w:rsidRPr="00255735">
              <w:rPr>
                <w:sz w:val="22"/>
                <w:szCs w:val="22"/>
              </w:rPr>
              <w:t xml:space="preserve">luglio 1959 </w:t>
            </w:r>
            <w:proofErr w:type="spellStart"/>
            <w:r w:rsidR="00255735" w:rsidRPr="00255735">
              <w:rPr>
                <w:sz w:val="22"/>
                <w:szCs w:val="22"/>
              </w:rPr>
              <w:t>prot</w:t>
            </w:r>
            <w:proofErr w:type="spellEnd"/>
            <w:r w:rsidR="00255735" w:rsidRPr="00255735">
              <w:rPr>
                <w:sz w:val="22"/>
                <w:szCs w:val="22"/>
              </w:rPr>
              <w:t xml:space="preserve"> 235/1959</w:t>
            </w:r>
            <w:r w:rsidRPr="00255735">
              <w:rPr>
                <w:sz w:val="22"/>
                <w:szCs w:val="22"/>
              </w:rPr>
              <w:t xml:space="preserve"> riferita all’intero stabile</w:t>
            </w:r>
          </w:p>
        </w:tc>
      </w:tr>
      <w:tr w:rsidR="00045913" w14:paraId="1600B3CF" w14:textId="77777777" w:rsidTr="006C1977">
        <w:tc>
          <w:tcPr>
            <w:tcW w:w="5353" w:type="dxa"/>
            <w:shd w:val="clear" w:color="auto" w:fill="auto"/>
          </w:tcPr>
          <w:p w14:paraId="05FBAB61" w14:textId="77777777" w:rsidR="00045913" w:rsidRPr="00882B0E" w:rsidRDefault="00045913" w:rsidP="006C1977">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033" w:type="dxa"/>
            <w:gridSpan w:val="2"/>
          </w:tcPr>
          <w:p w14:paraId="22EA6A67" w14:textId="77777777" w:rsidR="00045913" w:rsidRPr="00882B0E" w:rsidRDefault="00045913" w:rsidP="006C1977">
            <w:pPr>
              <w:jc w:val="left"/>
              <w:rPr>
                <w:sz w:val="22"/>
                <w:szCs w:val="22"/>
              </w:rPr>
            </w:pPr>
          </w:p>
        </w:tc>
      </w:tr>
      <w:tr w:rsidR="00045913" w14:paraId="7A14B46C" w14:textId="77777777" w:rsidTr="006C1977">
        <w:tc>
          <w:tcPr>
            <w:tcW w:w="5353" w:type="dxa"/>
            <w:shd w:val="clear" w:color="auto" w:fill="auto"/>
          </w:tcPr>
          <w:p w14:paraId="33FEBD21" w14:textId="77777777" w:rsidR="00045913" w:rsidRPr="00882B0E" w:rsidRDefault="00045913" w:rsidP="006C1977">
            <w:pPr>
              <w:jc w:val="left"/>
              <w:rPr>
                <w:sz w:val="22"/>
                <w:szCs w:val="22"/>
              </w:rPr>
            </w:pPr>
            <w:r>
              <w:rPr>
                <w:sz w:val="22"/>
                <w:szCs w:val="22"/>
              </w:rPr>
              <w:t>Autorizzazione insegne di esercizio</w:t>
            </w:r>
          </w:p>
        </w:tc>
        <w:tc>
          <w:tcPr>
            <w:tcW w:w="9033" w:type="dxa"/>
            <w:gridSpan w:val="2"/>
          </w:tcPr>
          <w:p w14:paraId="4EAA65EA" w14:textId="2400C9FB" w:rsidR="00045913" w:rsidRPr="00882B0E" w:rsidRDefault="00045913" w:rsidP="006C1977">
            <w:pPr>
              <w:jc w:val="left"/>
              <w:rPr>
                <w:sz w:val="22"/>
                <w:szCs w:val="22"/>
              </w:rPr>
            </w:pPr>
          </w:p>
        </w:tc>
      </w:tr>
      <w:tr w:rsidR="00045913" w14:paraId="2BFD5117" w14:textId="77777777" w:rsidTr="006C1977">
        <w:tc>
          <w:tcPr>
            <w:tcW w:w="5353" w:type="dxa"/>
            <w:shd w:val="clear" w:color="auto" w:fill="auto"/>
          </w:tcPr>
          <w:p w14:paraId="075A7B17" w14:textId="77777777" w:rsidR="00045913" w:rsidRPr="00882B0E" w:rsidRDefault="00045913" w:rsidP="006C1977">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033" w:type="dxa"/>
            <w:gridSpan w:val="2"/>
          </w:tcPr>
          <w:p w14:paraId="3530CB8B" w14:textId="77777777" w:rsidR="00045913" w:rsidRPr="00882B0E" w:rsidRDefault="00045913" w:rsidP="006C1977">
            <w:pPr>
              <w:jc w:val="left"/>
              <w:rPr>
                <w:sz w:val="22"/>
                <w:szCs w:val="22"/>
              </w:rPr>
            </w:pPr>
            <w:r w:rsidRPr="00F33CA8">
              <w:rPr>
                <w:sz w:val="22"/>
                <w:szCs w:val="22"/>
              </w:rPr>
              <w:t>L’attività non si svolge in ambienti di lavoro posti in locali sotterranei</w:t>
            </w:r>
          </w:p>
        </w:tc>
      </w:tr>
      <w:tr w:rsidR="00045913" w14:paraId="7A0B71D5" w14:textId="77777777" w:rsidTr="006C1977">
        <w:tc>
          <w:tcPr>
            <w:tcW w:w="5353" w:type="dxa"/>
            <w:shd w:val="clear" w:color="auto" w:fill="auto"/>
          </w:tcPr>
          <w:p w14:paraId="301C9EAC" w14:textId="77777777" w:rsidR="00045913" w:rsidRPr="00882B0E" w:rsidRDefault="00045913" w:rsidP="006C1977">
            <w:pPr>
              <w:jc w:val="left"/>
              <w:rPr>
                <w:sz w:val="22"/>
                <w:szCs w:val="22"/>
              </w:rPr>
            </w:pPr>
            <w:r w:rsidRPr="00882B0E">
              <w:rPr>
                <w:sz w:val="22"/>
                <w:szCs w:val="22"/>
              </w:rPr>
              <w:t xml:space="preserve">Certificati di Prevenzione </w:t>
            </w:r>
            <w:r w:rsidRPr="00EA2472">
              <w:rPr>
                <w:sz w:val="22"/>
                <w:szCs w:val="22"/>
              </w:rPr>
              <w:t>Incendi / SCIA</w:t>
            </w:r>
          </w:p>
        </w:tc>
        <w:tc>
          <w:tcPr>
            <w:tcW w:w="9033" w:type="dxa"/>
            <w:gridSpan w:val="2"/>
            <w:tcBorders>
              <w:bottom w:val="single" w:sz="4" w:space="0" w:color="auto"/>
            </w:tcBorders>
          </w:tcPr>
          <w:p w14:paraId="54FFF29E" w14:textId="740420BD" w:rsidR="00045913" w:rsidRPr="00882B0E" w:rsidRDefault="00800F4A" w:rsidP="006C1977">
            <w:pPr>
              <w:jc w:val="left"/>
              <w:rPr>
                <w:sz w:val="22"/>
                <w:szCs w:val="22"/>
              </w:rPr>
            </w:pPr>
            <w:r>
              <w:rPr>
                <w:sz w:val="22"/>
                <w:szCs w:val="22"/>
              </w:rPr>
              <w:t>SCIA VVF del 29/06/2018</w:t>
            </w:r>
          </w:p>
        </w:tc>
      </w:tr>
      <w:tr w:rsidR="00045913" w14:paraId="6DEEDB3B" w14:textId="77777777" w:rsidTr="006C1977">
        <w:trPr>
          <w:trHeight w:val="116"/>
        </w:trPr>
        <w:tc>
          <w:tcPr>
            <w:tcW w:w="5353" w:type="dxa"/>
            <w:vMerge w:val="restart"/>
            <w:shd w:val="clear" w:color="auto" w:fill="auto"/>
            <w:vAlign w:val="center"/>
          </w:tcPr>
          <w:p w14:paraId="241B01CD" w14:textId="77777777" w:rsidR="00045913" w:rsidRPr="00882B0E" w:rsidRDefault="00045913" w:rsidP="006C1977">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355" w:type="dxa"/>
            <w:tcBorders>
              <w:bottom w:val="dotted" w:sz="4" w:space="0" w:color="auto"/>
              <w:right w:val="dotted" w:sz="4" w:space="0" w:color="auto"/>
            </w:tcBorders>
          </w:tcPr>
          <w:p w14:paraId="3B20CE0B" w14:textId="77777777" w:rsidR="00045913" w:rsidRPr="00F33CA8" w:rsidRDefault="00045913" w:rsidP="006C1977">
            <w:pPr>
              <w:jc w:val="left"/>
              <w:rPr>
                <w:sz w:val="22"/>
                <w:szCs w:val="22"/>
              </w:rPr>
            </w:pPr>
            <w:r w:rsidRPr="00F33CA8">
              <w:rPr>
                <w:sz w:val="22"/>
                <w:szCs w:val="22"/>
              </w:rPr>
              <w:t>elettrici</w:t>
            </w:r>
          </w:p>
        </w:tc>
        <w:tc>
          <w:tcPr>
            <w:tcW w:w="7678" w:type="dxa"/>
            <w:tcBorders>
              <w:left w:val="dotted" w:sz="4" w:space="0" w:color="auto"/>
              <w:bottom w:val="dotted" w:sz="4" w:space="0" w:color="auto"/>
            </w:tcBorders>
          </w:tcPr>
          <w:p w14:paraId="748D5B27" w14:textId="0B4F65B2" w:rsidR="00045913" w:rsidRPr="00B5389E" w:rsidRDefault="00045913" w:rsidP="006C1977">
            <w:pPr>
              <w:jc w:val="left"/>
              <w:rPr>
                <w:sz w:val="22"/>
                <w:szCs w:val="22"/>
                <w:highlight w:val="yellow"/>
              </w:rPr>
            </w:pPr>
            <w:proofErr w:type="spellStart"/>
            <w:r w:rsidRPr="00255735">
              <w:rPr>
                <w:sz w:val="22"/>
                <w:szCs w:val="22"/>
              </w:rPr>
              <w:t>Di.Co</w:t>
            </w:r>
            <w:proofErr w:type="spellEnd"/>
            <w:r w:rsidRPr="00255735">
              <w:rPr>
                <w:sz w:val="22"/>
                <w:szCs w:val="22"/>
              </w:rPr>
              <w:t xml:space="preserve">. </w:t>
            </w:r>
            <w:r w:rsidR="00255735" w:rsidRPr="00255735">
              <w:rPr>
                <w:sz w:val="22"/>
                <w:szCs w:val="22"/>
              </w:rPr>
              <w:t>7</w:t>
            </w:r>
            <w:r w:rsidRPr="00255735">
              <w:rPr>
                <w:sz w:val="22"/>
                <w:szCs w:val="22"/>
              </w:rPr>
              <w:t>/20</w:t>
            </w:r>
            <w:r w:rsidR="00255735" w:rsidRPr="00255735">
              <w:rPr>
                <w:sz w:val="22"/>
                <w:szCs w:val="22"/>
              </w:rPr>
              <w:t>09</w:t>
            </w:r>
            <w:r w:rsidRPr="00255735">
              <w:rPr>
                <w:sz w:val="22"/>
                <w:szCs w:val="22"/>
              </w:rPr>
              <w:t xml:space="preserve"> del </w:t>
            </w:r>
            <w:r w:rsidR="00255735" w:rsidRPr="00255735">
              <w:rPr>
                <w:sz w:val="22"/>
                <w:szCs w:val="22"/>
              </w:rPr>
              <w:t>06/07/2009</w:t>
            </w:r>
          </w:p>
        </w:tc>
      </w:tr>
      <w:tr w:rsidR="00045913" w14:paraId="42A3BC72" w14:textId="77777777" w:rsidTr="006C1977">
        <w:trPr>
          <w:trHeight w:val="115"/>
        </w:trPr>
        <w:tc>
          <w:tcPr>
            <w:tcW w:w="5353" w:type="dxa"/>
            <w:vMerge/>
            <w:shd w:val="clear" w:color="auto" w:fill="auto"/>
          </w:tcPr>
          <w:p w14:paraId="7F5D4E35"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398E371F" w14:textId="77777777" w:rsidR="00045913" w:rsidRPr="00F33CA8" w:rsidRDefault="00045913" w:rsidP="006C1977">
            <w:pPr>
              <w:jc w:val="left"/>
              <w:rPr>
                <w:sz w:val="22"/>
                <w:szCs w:val="22"/>
              </w:rPr>
            </w:pPr>
            <w:r w:rsidRPr="00F33CA8">
              <w:rPr>
                <w:sz w:val="22"/>
                <w:szCs w:val="22"/>
              </w:rPr>
              <w:t>idrici</w:t>
            </w:r>
          </w:p>
        </w:tc>
        <w:tc>
          <w:tcPr>
            <w:tcW w:w="7678" w:type="dxa"/>
            <w:tcBorders>
              <w:top w:val="dotted" w:sz="4" w:space="0" w:color="auto"/>
              <w:left w:val="dotted" w:sz="4" w:space="0" w:color="auto"/>
              <w:bottom w:val="dotted" w:sz="4" w:space="0" w:color="auto"/>
            </w:tcBorders>
          </w:tcPr>
          <w:p w14:paraId="1FE58172" w14:textId="3A33798B" w:rsidR="00045913" w:rsidRPr="00217028" w:rsidRDefault="00045913" w:rsidP="006C1977">
            <w:pPr>
              <w:jc w:val="left"/>
              <w:rPr>
                <w:sz w:val="22"/>
                <w:szCs w:val="22"/>
              </w:rPr>
            </w:pPr>
          </w:p>
        </w:tc>
      </w:tr>
      <w:tr w:rsidR="00E24230" w14:paraId="394AB3E8" w14:textId="77777777" w:rsidTr="009C1C70">
        <w:trPr>
          <w:trHeight w:val="115"/>
        </w:trPr>
        <w:tc>
          <w:tcPr>
            <w:tcW w:w="5353" w:type="dxa"/>
            <w:vMerge/>
            <w:shd w:val="clear" w:color="auto" w:fill="auto"/>
          </w:tcPr>
          <w:p w14:paraId="1E812693" w14:textId="77777777" w:rsidR="00E24230" w:rsidRPr="00882B0E" w:rsidRDefault="00E24230" w:rsidP="006C1977">
            <w:pPr>
              <w:jc w:val="left"/>
              <w:rPr>
                <w:sz w:val="22"/>
                <w:szCs w:val="22"/>
              </w:rPr>
            </w:pPr>
          </w:p>
        </w:tc>
        <w:tc>
          <w:tcPr>
            <w:tcW w:w="1355" w:type="dxa"/>
            <w:tcBorders>
              <w:top w:val="dotted" w:sz="4" w:space="0" w:color="auto"/>
              <w:bottom w:val="dotted" w:sz="4" w:space="0" w:color="auto"/>
              <w:right w:val="dotted" w:sz="4" w:space="0" w:color="auto"/>
            </w:tcBorders>
          </w:tcPr>
          <w:p w14:paraId="5BB1A1FA" w14:textId="77777777" w:rsidR="00E24230" w:rsidRPr="00F33CA8" w:rsidRDefault="00E24230" w:rsidP="006C1977">
            <w:pPr>
              <w:jc w:val="left"/>
              <w:rPr>
                <w:sz w:val="22"/>
                <w:szCs w:val="22"/>
              </w:rPr>
            </w:pPr>
            <w:r>
              <w:rPr>
                <w:sz w:val="22"/>
                <w:szCs w:val="22"/>
              </w:rPr>
              <w:t>termici</w:t>
            </w:r>
          </w:p>
        </w:tc>
        <w:tc>
          <w:tcPr>
            <w:tcW w:w="7678" w:type="dxa"/>
            <w:tcBorders>
              <w:top w:val="dotted" w:sz="4" w:space="0" w:color="auto"/>
              <w:left w:val="dotted" w:sz="4" w:space="0" w:color="auto"/>
              <w:bottom w:val="dotted" w:sz="4" w:space="0" w:color="auto"/>
            </w:tcBorders>
            <w:shd w:val="clear" w:color="auto" w:fill="auto"/>
          </w:tcPr>
          <w:p w14:paraId="489FE616" w14:textId="5FD83966" w:rsidR="00E24230" w:rsidRPr="009C1C70" w:rsidRDefault="006461B8" w:rsidP="006C1977">
            <w:pPr>
              <w:jc w:val="left"/>
              <w:rPr>
                <w:sz w:val="22"/>
                <w:szCs w:val="22"/>
              </w:rPr>
            </w:pPr>
            <w:proofErr w:type="spellStart"/>
            <w:r>
              <w:rPr>
                <w:sz w:val="22"/>
                <w:szCs w:val="22"/>
              </w:rPr>
              <w:t>DI.Co</w:t>
            </w:r>
            <w:proofErr w:type="spellEnd"/>
            <w:r>
              <w:rPr>
                <w:sz w:val="22"/>
                <w:szCs w:val="22"/>
              </w:rPr>
              <w:t>. del 25/09/2009</w:t>
            </w:r>
            <w:r w:rsidR="00AA4253">
              <w:rPr>
                <w:sz w:val="22"/>
                <w:szCs w:val="22"/>
              </w:rPr>
              <w:t xml:space="preserve"> </w:t>
            </w:r>
            <w:r>
              <w:rPr>
                <w:sz w:val="22"/>
                <w:szCs w:val="22"/>
              </w:rPr>
              <w:t xml:space="preserve"> </w:t>
            </w:r>
            <w:proofErr w:type="spellStart"/>
            <w:r>
              <w:rPr>
                <w:sz w:val="22"/>
                <w:szCs w:val="22"/>
              </w:rPr>
              <w:t>Di.Co</w:t>
            </w:r>
            <w:proofErr w:type="spellEnd"/>
            <w:r>
              <w:rPr>
                <w:sz w:val="22"/>
                <w:szCs w:val="22"/>
              </w:rPr>
              <w:t xml:space="preserve">. del 14/05/2010 </w:t>
            </w:r>
          </w:p>
        </w:tc>
      </w:tr>
      <w:tr w:rsidR="00045913" w14:paraId="586CC0F7" w14:textId="77777777" w:rsidTr="006C1977">
        <w:trPr>
          <w:trHeight w:val="115"/>
        </w:trPr>
        <w:tc>
          <w:tcPr>
            <w:tcW w:w="5353" w:type="dxa"/>
            <w:vMerge/>
            <w:shd w:val="clear" w:color="auto" w:fill="auto"/>
          </w:tcPr>
          <w:p w14:paraId="01E4A3ED"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3B716A01" w14:textId="77777777" w:rsidR="00045913" w:rsidRPr="00F33CA8" w:rsidRDefault="00045913" w:rsidP="006C1977">
            <w:pPr>
              <w:jc w:val="left"/>
              <w:rPr>
                <w:sz w:val="22"/>
                <w:szCs w:val="22"/>
              </w:rPr>
            </w:pPr>
            <w:r w:rsidRPr="00F33CA8">
              <w:rPr>
                <w:sz w:val="22"/>
                <w:szCs w:val="22"/>
              </w:rPr>
              <w:t>aeraulici</w:t>
            </w:r>
          </w:p>
        </w:tc>
        <w:tc>
          <w:tcPr>
            <w:tcW w:w="7678" w:type="dxa"/>
            <w:tcBorders>
              <w:top w:val="dotted" w:sz="4" w:space="0" w:color="auto"/>
              <w:left w:val="dotted" w:sz="4" w:space="0" w:color="auto"/>
              <w:bottom w:val="dotted" w:sz="4" w:space="0" w:color="auto"/>
            </w:tcBorders>
          </w:tcPr>
          <w:p w14:paraId="08FC76F8" w14:textId="0CA9D98C" w:rsidR="00045913" w:rsidRPr="00217028" w:rsidRDefault="008E28C6" w:rsidP="006C1977">
            <w:pPr>
              <w:jc w:val="left"/>
              <w:rPr>
                <w:sz w:val="22"/>
                <w:szCs w:val="22"/>
              </w:rPr>
            </w:pPr>
            <w:r>
              <w:rPr>
                <w:sz w:val="22"/>
                <w:szCs w:val="22"/>
              </w:rPr>
              <w:t>In fase di reperimento cdz</w:t>
            </w:r>
          </w:p>
        </w:tc>
      </w:tr>
      <w:tr w:rsidR="00045913" w14:paraId="590DC176" w14:textId="77777777" w:rsidTr="006C1977">
        <w:trPr>
          <w:trHeight w:val="115"/>
        </w:trPr>
        <w:tc>
          <w:tcPr>
            <w:tcW w:w="5353" w:type="dxa"/>
            <w:vMerge/>
            <w:shd w:val="clear" w:color="auto" w:fill="auto"/>
          </w:tcPr>
          <w:p w14:paraId="5F339866"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596A64A2" w14:textId="77777777" w:rsidR="00045913" w:rsidRPr="00F33CA8" w:rsidRDefault="00045913" w:rsidP="006C1977">
            <w:pPr>
              <w:jc w:val="left"/>
              <w:rPr>
                <w:sz w:val="22"/>
                <w:szCs w:val="22"/>
              </w:rPr>
            </w:pPr>
            <w:r w:rsidRPr="00F33CA8">
              <w:rPr>
                <w:sz w:val="22"/>
                <w:szCs w:val="22"/>
              </w:rPr>
              <w:t>allarme</w:t>
            </w:r>
          </w:p>
        </w:tc>
        <w:tc>
          <w:tcPr>
            <w:tcW w:w="7678" w:type="dxa"/>
            <w:tcBorders>
              <w:top w:val="dotted" w:sz="4" w:space="0" w:color="auto"/>
              <w:left w:val="dotted" w:sz="4" w:space="0" w:color="auto"/>
              <w:bottom w:val="dotted" w:sz="4" w:space="0" w:color="auto"/>
            </w:tcBorders>
          </w:tcPr>
          <w:p w14:paraId="61A3840D" w14:textId="77777777" w:rsidR="00045913" w:rsidRPr="00217028" w:rsidRDefault="00217028" w:rsidP="006C1977">
            <w:pPr>
              <w:jc w:val="left"/>
              <w:rPr>
                <w:sz w:val="22"/>
                <w:szCs w:val="22"/>
                <w:highlight w:val="yellow"/>
              </w:rPr>
            </w:pPr>
            <w:r w:rsidRPr="00D7704F">
              <w:rPr>
                <w:sz w:val="22"/>
                <w:szCs w:val="22"/>
              </w:rPr>
              <w:t>Impianto non presente</w:t>
            </w:r>
          </w:p>
        </w:tc>
      </w:tr>
      <w:tr w:rsidR="00045913" w14:paraId="06956C90" w14:textId="77777777" w:rsidTr="006C1977">
        <w:trPr>
          <w:trHeight w:val="115"/>
        </w:trPr>
        <w:tc>
          <w:tcPr>
            <w:tcW w:w="5353" w:type="dxa"/>
            <w:vMerge/>
            <w:shd w:val="clear" w:color="auto" w:fill="auto"/>
          </w:tcPr>
          <w:p w14:paraId="7FC3A46E"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0F8804A1" w14:textId="77777777" w:rsidR="00045913" w:rsidRPr="00F33CA8" w:rsidRDefault="00045913" w:rsidP="006C1977">
            <w:pPr>
              <w:jc w:val="left"/>
              <w:rPr>
                <w:sz w:val="22"/>
                <w:szCs w:val="22"/>
              </w:rPr>
            </w:pPr>
            <w:r w:rsidRPr="00F33CA8">
              <w:rPr>
                <w:sz w:val="22"/>
                <w:szCs w:val="22"/>
              </w:rPr>
              <w:t>insegne</w:t>
            </w:r>
          </w:p>
        </w:tc>
        <w:tc>
          <w:tcPr>
            <w:tcW w:w="7678" w:type="dxa"/>
            <w:tcBorders>
              <w:top w:val="dotted" w:sz="4" w:space="0" w:color="auto"/>
              <w:left w:val="dotted" w:sz="4" w:space="0" w:color="auto"/>
              <w:bottom w:val="dotted" w:sz="4" w:space="0" w:color="auto"/>
            </w:tcBorders>
          </w:tcPr>
          <w:p w14:paraId="702640EB" w14:textId="77777777" w:rsidR="00045913" w:rsidRPr="00217028" w:rsidRDefault="00217028" w:rsidP="006C1977">
            <w:pPr>
              <w:jc w:val="left"/>
              <w:rPr>
                <w:sz w:val="22"/>
                <w:szCs w:val="22"/>
                <w:highlight w:val="yellow"/>
              </w:rPr>
            </w:pPr>
            <w:r w:rsidRPr="002879AB">
              <w:rPr>
                <w:sz w:val="22"/>
                <w:szCs w:val="22"/>
              </w:rPr>
              <w:t>Impianto non presente</w:t>
            </w:r>
          </w:p>
        </w:tc>
      </w:tr>
      <w:tr w:rsidR="00045913" w14:paraId="58FB6777" w14:textId="77777777" w:rsidTr="006C1977">
        <w:trPr>
          <w:trHeight w:val="115"/>
        </w:trPr>
        <w:tc>
          <w:tcPr>
            <w:tcW w:w="5353" w:type="dxa"/>
            <w:vMerge/>
            <w:shd w:val="clear" w:color="auto" w:fill="auto"/>
          </w:tcPr>
          <w:p w14:paraId="2D728716" w14:textId="77777777" w:rsidR="00045913" w:rsidRPr="00882B0E" w:rsidRDefault="00045913" w:rsidP="006C1977">
            <w:pPr>
              <w:jc w:val="left"/>
              <w:rPr>
                <w:sz w:val="22"/>
                <w:szCs w:val="22"/>
              </w:rPr>
            </w:pPr>
          </w:p>
        </w:tc>
        <w:tc>
          <w:tcPr>
            <w:tcW w:w="1355" w:type="dxa"/>
            <w:tcBorders>
              <w:top w:val="dotted" w:sz="4" w:space="0" w:color="auto"/>
              <w:right w:val="dotted" w:sz="4" w:space="0" w:color="auto"/>
            </w:tcBorders>
          </w:tcPr>
          <w:p w14:paraId="1DB5285E" w14:textId="77777777" w:rsidR="00045913" w:rsidRPr="00F625C2" w:rsidRDefault="00045913" w:rsidP="006C1977">
            <w:pPr>
              <w:jc w:val="left"/>
              <w:rPr>
                <w:sz w:val="22"/>
                <w:szCs w:val="22"/>
                <w:highlight w:val="cyan"/>
              </w:rPr>
            </w:pPr>
          </w:p>
        </w:tc>
        <w:tc>
          <w:tcPr>
            <w:tcW w:w="7678" w:type="dxa"/>
            <w:tcBorders>
              <w:top w:val="dotted" w:sz="4" w:space="0" w:color="auto"/>
              <w:left w:val="dotted" w:sz="4" w:space="0" w:color="auto"/>
            </w:tcBorders>
          </w:tcPr>
          <w:p w14:paraId="49DA5BAA" w14:textId="77777777" w:rsidR="00045913" w:rsidRPr="00217028" w:rsidRDefault="00045913" w:rsidP="006C1977">
            <w:pPr>
              <w:jc w:val="left"/>
              <w:rPr>
                <w:sz w:val="22"/>
                <w:szCs w:val="22"/>
              </w:rPr>
            </w:pPr>
          </w:p>
        </w:tc>
      </w:tr>
      <w:tr w:rsidR="00B5389E" w14:paraId="3E990DC5" w14:textId="77777777" w:rsidTr="006C1977">
        <w:tc>
          <w:tcPr>
            <w:tcW w:w="5353" w:type="dxa"/>
            <w:shd w:val="clear" w:color="auto" w:fill="auto"/>
          </w:tcPr>
          <w:p w14:paraId="3FBD30D9" w14:textId="77777777" w:rsidR="00B5389E" w:rsidRPr="00882B0E" w:rsidRDefault="00B5389E" w:rsidP="00B5389E">
            <w:pPr>
              <w:jc w:val="left"/>
              <w:rPr>
                <w:sz w:val="22"/>
                <w:szCs w:val="22"/>
              </w:rPr>
            </w:pPr>
            <w:r>
              <w:rPr>
                <w:sz w:val="22"/>
                <w:szCs w:val="22"/>
              </w:rPr>
              <w:t>APE – Attest</w:t>
            </w:r>
            <w:r w:rsidR="00871F83">
              <w:rPr>
                <w:sz w:val="22"/>
                <w:szCs w:val="22"/>
              </w:rPr>
              <w:t>ato di Prestazione Energetica (</w:t>
            </w:r>
            <w:r>
              <w:rPr>
                <w:sz w:val="22"/>
                <w:szCs w:val="22"/>
              </w:rPr>
              <w:t>ex ACE)</w:t>
            </w:r>
          </w:p>
        </w:tc>
        <w:tc>
          <w:tcPr>
            <w:tcW w:w="9033" w:type="dxa"/>
            <w:gridSpan w:val="2"/>
          </w:tcPr>
          <w:p w14:paraId="5807CEE5" w14:textId="64154560" w:rsidR="00B5389E" w:rsidRPr="00800F4A" w:rsidRDefault="00B5389E" w:rsidP="006C1977">
            <w:pPr>
              <w:jc w:val="left"/>
              <w:rPr>
                <w:sz w:val="22"/>
                <w:szCs w:val="22"/>
              </w:rPr>
            </w:pPr>
            <w:r w:rsidRPr="00800F4A">
              <w:rPr>
                <w:sz w:val="22"/>
                <w:szCs w:val="22"/>
              </w:rPr>
              <w:t xml:space="preserve">APE del </w:t>
            </w:r>
            <w:r w:rsidR="00800F4A" w:rsidRPr="00800F4A">
              <w:rPr>
                <w:sz w:val="22"/>
                <w:szCs w:val="22"/>
              </w:rPr>
              <w:t>17</w:t>
            </w:r>
            <w:r w:rsidRPr="00800F4A">
              <w:rPr>
                <w:sz w:val="22"/>
                <w:szCs w:val="22"/>
              </w:rPr>
              <w:t>/0</w:t>
            </w:r>
            <w:r w:rsidR="00800F4A" w:rsidRPr="00800F4A">
              <w:rPr>
                <w:sz w:val="22"/>
                <w:szCs w:val="22"/>
              </w:rPr>
              <w:t>1</w:t>
            </w:r>
            <w:r w:rsidRPr="00800F4A">
              <w:rPr>
                <w:sz w:val="22"/>
                <w:szCs w:val="22"/>
              </w:rPr>
              <w:t xml:space="preserve">/2014 </w:t>
            </w:r>
            <w:r w:rsidR="00800F4A" w:rsidRPr="00800F4A">
              <w:rPr>
                <w:sz w:val="22"/>
                <w:szCs w:val="22"/>
              </w:rPr>
              <w:t>riferita all’intero stabile</w:t>
            </w:r>
          </w:p>
        </w:tc>
      </w:tr>
      <w:tr w:rsidR="00045913" w14:paraId="3E8A534A" w14:textId="77777777" w:rsidTr="006C1977">
        <w:tc>
          <w:tcPr>
            <w:tcW w:w="5353" w:type="dxa"/>
            <w:shd w:val="clear" w:color="auto" w:fill="auto"/>
          </w:tcPr>
          <w:p w14:paraId="167762F6" w14:textId="77777777" w:rsidR="00045913" w:rsidRPr="00882B0E" w:rsidRDefault="00045913" w:rsidP="004A7EAA">
            <w:pPr>
              <w:jc w:val="left"/>
              <w:rPr>
                <w:sz w:val="22"/>
                <w:szCs w:val="22"/>
              </w:rPr>
            </w:pPr>
            <w:r w:rsidRPr="00882B0E">
              <w:rPr>
                <w:sz w:val="22"/>
                <w:szCs w:val="22"/>
              </w:rPr>
              <w:t>Verifica impianti messa a terra</w:t>
            </w:r>
          </w:p>
        </w:tc>
        <w:tc>
          <w:tcPr>
            <w:tcW w:w="9033" w:type="dxa"/>
            <w:gridSpan w:val="2"/>
          </w:tcPr>
          <w:p w14:paraId="7D1C3781" w14:textId="77777777" w:rsidR="00045913" w:rsidRPr="00882B0E" w:rsidRDefault="00045913" w:rsidP="006C1977">
            <w:pPr>
              <w:jc w:val="left"/>
              <w:rPr>
                <w:sz w:val="22"/>
                <w:szCs w:val="22"/>
              </w:rPr>
            </w:pPr>
          </w:p>
        </w:tc>
      </w:tr>
      <w:tr w:rsidR="00045913" w14:paraId="51CF606F" w14:textId="77777777" w:rsidTr="006C1977">
        <w:tc>
          <w:tcPr>
            <w:tcW w:w="5353" w:type="dxa"/>
            <w:shd w:val="clear" w:color="auto" w:fill="auto"/>
          </w:tcPr>
          <w:p w14:paraId="5BAA086F" w14:textId="77777777" w:rsidR="00045913" w:rsidRPr="00882B0E" w:rsidRDefault="00045913" w:rsidP="006C1977">
            <w:pPr>
              <w:jc w:val="left"/>
              <w:rPr>
                <w:sz w:val="22"/>
                <w:szCs w:val="22"/>
              </w:rPr>
            </w:pPr>
            <w:r w:rsidRPr="00882B0E">
              <w:rPr>
                <w:sz w:val="22"/>
                <w:szCs w:val="22"/>
              </w:rPr>
              <w:t>Verifica impianti dispersione scariche atmosferiche</w:t>
            </w:r>
          </w:p>
        </w:tc>
        <w:tc>
          <w:tcPr>
            <w:tcW w:w="9033" w:type="dxa"/>
            <w:gridSpan w:val="2"/>
          </w:tcPr>
          <w:p w14:paraId="25128043" w14:textId="77777777" w:rsidR="00045913" w:rsidRPr="00882B0E" w:rsidRDefault="00045913" w:rsidP="006C1977">
            <w:pPr>
              <w:jc w:val="left"/>
              <w:rPr>
                <w:sz w:val="22"/>
                <w:szCs w:val="22"/>
              </w:rPr>
            </w:pPr>
          </w:p>
        </w:tc>
      </w:tr>
      <w:tr w:rsidR="00045913" w14:paraId="71699F5D" w14:textId="77777777" w:rsidTr="006C1977">
        <w:tc>
          <w:tcPr>
            <w:tcW w:w="5353" w:type="dxa"/>
            <w:shd w:val="clear" w:color="auto" w:fill="auto"/>
          </w:tcPr>
          <w:p w14:paraId="5BCDD106" w14:textId="77777777" w:rsidR="00045913" w:rsidRPr="00882B0E" w:rsidRDefault="00045913" w:rsidP="006C1977">
            <w:pPr>
              <w:jc w:val="left"/>
              <w:rPr>
                <w:sz w:val="22"/>
                <w:szCs w:val="22"/>
              </w:rPr>
            </w:pPr>
          </w:p>
        </w:tc>
        <w:tc>
          <w:tcPr>
            <w:tcW w:w="9033" w:type="dxa"/>
            <w:gridSpan w:val="2"/>
          </w:tcPr>
          <w:p w14:paraId="01D8B377" w14:textId="77777777" w:rsidR="00045913" w:rsidRPr="00882B0E" w:rsidRDefault="00045913" w:rsidP="006C1977">
            <w:pPr>
              <w:jc w:val="left"/>
              <w:rPr>
                <w:sz w:val="22"/>
                <w:szCs w:val="22"/>
              </w:rPr>
            </w:pPr>
          </w:p>
        </w:tc>
      </w:tr>
    </w:tbl>
    <w:p w14:paraId="7C13A965" w14:textId="77777777" w:rsidR="00045913" w:rsidRPr="004A7EAA" w:rsidRDefault="00045913" w:rsidP="00F625C2">
      <w:pPr>
        <w:rPr>
          <w:sz w:val="22"/>
          <w:szCs w:val="22"/>
        </w:rPr>
      </w:pPr>
    </w:p>
    <w:p w14:paraId="19568D24"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482"/>
      </w:tblGrid>
      <w:tr w:rsidR="00074C71" w:rsidRPr="00200DFF" w14:paraId="01EC2329" w14:textId="77777777" w:rsidTr="00882B0E">
        <w:tc>
          <w:tcPr>
            <w:tcW w:w="2905" w:type="dxa"/>
            <w:shd w:val="clear" w:color="auto" w:fill="DDD9C3" w:themeFill="background2" w:themeFillShade="E6"/>
            <w:vAlign w:val="center"/>
          </w:tcPr>
          <w:p w14:paraId="287164E3"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482" w:type="dxa"/>
            <w:shd w:val="clear" w:color="auto" w:fill="DDD9C3" w:themeFill="background2" w:themeFillShade="E6"/>
          </w:tcPr>
          <w:p w14:paraId="213824E5" w14:textId="77777777" w:rsidR="00074C71" w:rsidRPr="00200DFF" w:rsidRDefault="00074C71" w:rsidP="00AA1487">
            <w:pPr>
              <w:rPr>
                <w:b/>
              </w:rPr>
            </w:pPr>
            <w:r w:rsidRPr="00200DFF">
              <w:rPr>
                <w:b/>
              </w:rPr>
              <w:t>PLANIMETRIA DI EMERGENZA</w:t>
            </w:r>
          </w:p>
        </w:tc>
      </w:tr>
      <w:tr w:rsidR="00074C71" w:rsidRPr="00D71967" w14:paraId="79BC4254" w14:textId="77777777" w:rsidTr="00882B0E">
        <w:tc>
          <w:tcPr>
            <w:tcW w:w="2905" w:type="dxa"/>
            <w:shd w:val="clear" w:color="auto" w:fill="DDD9C3" w:themeFill="background2" w:themeFillShade="E6"/>
            <w:vAlign w:val="center"/>
          </w:tcPr>
          <w:p w14:paraId="5B0D97B0"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482" w:type="dxa"/>
            <w:shd w:val="clear" w:color="auto" w:fill="DDD9C3" w:themeFill="background2" w:themeFillShade="E6"/>
          </w:tcPr>
          <w:p w14:paraId="338112D5" w14:textId="77777777" w:rsidR="00074C71" w:rsidRDefault="00200DFF" w:rsidP="00217028">
            <w:pPr>
              <w:rPr>
                <w:b/>
              </w:rPr>
            </w:pPr>
            <w:r w:rsidRPr="00200DFF">
              <w:rPr>
                <w:b/>
              </w:rPr>
              <w:t>INDICAZ</w:t>
            </w:r>
            <w:r w:rsidR="00217028">
              <w:rPr>
                <w:b/>
              </w:rPr>
              <w:t>IO</w:t>
            </w:r>
            <w:r w:rsidRPr="00200DFF">
              <w:rPr>
                <w:b/>
              </w:rPr>
              <w:t>NE LUOGO SICURO ESTERNO</w:t>
            </w:r>
          </w:p>
        </w:tc>
      </w:tr>
    </w:tbl>
    <w:p w14:paraId="46497F42" w14:textId="77777777" w:rsidR="00110333" w:rsidRPr="004A7EAA" w:rsidRDefault="00110333" w:rsidP="00110333">
      <w:pPr>
        <w:pStyle w:val="Default"/>
        <w:rPr>
          <w:rFonts w:ascii="Arial Narrow" w:hAnsi="Arial Narrow"/>
          <w:sz w:val="10"/>
          <w:szCs w:val="10"/>
        </w:rPr>
      </w:pPr>
    </w:p>
    <w:p w14:paraId="0CA3F2CD" w14:textId="77777777" w:rsidR="001302F7" w:rsidRDefault="001302F7">
      <w:pPr>
        <w:tabs>
          <w:tab w:val="clear" w:pos="-189"/>
        </w:tabs>
        <w:jc w:val="left"/>
      </w:pPr>
      <w:r>
        <w:br w:type="page"/>
      </w:r>
    </w:p>
    <w:p w14:paraId="08A66490" w14:textId="77777777" w:rsidR="008C44D2" w:rsidRPr="006636BE" w:rsidRDefault="008C44D2" w:rsidP="00450132">
      <w:pPr>
        <w:jc w:val="center"/>
        <w:rPr>
          <w:sz w:val="8"/>
          <w:szCs w:val="8"/>
        </w:rPr>
      </w:pPr>
    </w:p>
    <w:tbl>
      <w:tblPr>
        <w:tblW w:w="14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64"/>
      </w:tblGrid>
      <w:tr w:rsidR="00450132" w:rsidRPr="001302F7" w14:paraId="32FCD8E3" w14:textId="77777777" w:rsidTr="001302F7">
        <w:tc>
          <w:tcPr>
            <w:tcW w:w="1557" w:type="dxa"/>
            <w:shd w:val="clear" w:color="auto" w:fill="DDD9C3" w:themeFill="background2" w:themeFillShade="E6"/>
            <w:vAlign w:val="center"/>
          </w:tcPr>
          <w:p w14:paraId="726CA3BA" w14:textId="77777777" w:rsidR="00450132" w:rsidRPr="00C44C42" w:rsidRDefault="00450132" w:rsidP="00F5744B">
            <w:pPr>
              <w:rPr>
                <w:b/>
                <w:lang w:val="en-US"/>
              </w:rPr>
            </w:pPr>
            <w:r>
              <w:rPr>
                <w:b/>
                <w:lang w:val="en-US"/>
              </w:rPr>
              <w:t xml:space="preserve">ALL. </w:t>
            </w:r>
            <w:r w:rsidR="00F5744B">
              <w:rPr>
                <w:b/>
                <w:lang w:val="en-US"/>
              </w:rPr>
              <w:t>1</w:t>
            </w:r>
          </w:p>
        </w:tc>
        <w:tc>
          <w:tcPr>
            <w:tcW w:w="12864" w:type="dxa"/>
            <w:shd w:val="clear" w:color="auto" w:fill="DDD9C3" w:themeFill="background2" w:themeFillShade="E6"/>
          </w:tcPr>
          <w:p w14:paraId="4CD21858" w14:textId="77777777" w:rsidR="00450132" w:rsidRPr="001302F7" w:rsidRDefault="00450132" w:rsidP="00F21163">
            <w:pPr>
              <w:rPr>
                <w:b/>
                <w:lang w:val="en-US"/>
              </w:rPr>
            </w:pPr>
            <w:r w:rsidRPr="001302F7">
              <w:rPr>
                <w:b/>
                <w:lang w:val="en-US"/>
              </w:rPr>
              <w:t>PLANIMETRIA DI EMERGENZA</w:t>
            </w:r>
          </w:p>
        </w:tc>
      </w:tr>
    </w:tbl>
    <w:p w14:paraId="29194C0A" w14:textId="77777777" w:rsidR="00450132" w:rsidRPr="006636BE" w:rsidRDefault="00450132" w:rsidP="00450132">
      <w:pPr>
        <w:jc w:val="center"/>
        <w:rPr>
          <w:sz w:val="10"/>
          <w:szCs w:val="10"/>
        </w:rPr>
      </w:pPr>
    </w:p>
    <w:p w14:paraId="4A86F1BA" w14:textId="6B9A0E2C" w:rsidR="00450132" w:rsidRDefault="004E03D1" w:rsidP="00450132">
      <w:pPr>
        <w:jc w:val="center"/>
      </w:pPr>
      <w:r>
        <w:rPr>
          <w:noProof/>
        </w:rPr>
        <w:drawing>
          <wp:inline distT="0" distB="0" distL="0" distR="0" wp14:anchorId="101E9D68" wp14:editId="03768E19">
            <wp:extent cx="8644104" cy="6092384"/>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26">
                      <a:extLst>
                        <a:ext uri="{28A0092B-C50C-407E-A947-70E740481C1C}">
                          <a14:useLocalDpi xmlns:a14="http://schemas.microsoft.com/office/drawing/2010/main" val="0"/>
                        </a:ext>
                      </a:extLst>
                    </a:blip>
                    <a:stretch>
                      <a:fillRect/>
                    </a:stretch>
                  </pic:blipFill>
                  <pic:spPr>
                    <a:xfrm>
                      <a:off x="0" y="0"/>
                      <a:ext cx="8644104" cy="6092384"/>
                    </a:xfrm>
                    <a:prstGeom prst="rect">
                      <a:avLst/>
                    </a:prstGeom>
                  </pic:spPr>
                </pic:pic>
              </a:graphicData>
            </a:graphic>
          </wp:inline>
        </w:drawing>
      </w:r>
    </w:p>
    <w:p w14:paraId="35F43B19" w14:textId="77777777" w:rsidR="006843FB" w:rsidRPr="006843FB" w:rsidRDefault="006843FB" w:rsidP="00450132">
      <w:pPr>
        <w:jc w:val="center"/>
        <w:rPr>
          <w:sz w:val="10"/>
          <w:szCs w:val="10"/>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200DFF" w:rsidRPr="00D71967" w14:paraId="3D7C552F" w14:textId="77777777" w:rsidTr="008A7E00">
        <w:tc>
          <w:tcPr>
            <w:tcW w:w="1557" w:type="dxa"/>
            <w:shd w:val="clear" w:color="auto" w:fill="DDD9C3" w:themeFill="background2" w:themeFillShade="E6"/>
            <w:vAlign w:val="center"/>
          </w:tcPr>
          <w:p w14:paraId="758BEF57" w14:textId="77777777" w:rsidR="00200DFF" w:rsidRPr="00C44C42" w:rsidRDefault="00200DFF" w:rsidP="00F5744B">
            <w:pPr>
              <w:rPr>
                <w:b/>
                <w:lang w:val="en-US"/>
              </w:rPr>
            </w:pPr>
            <w:r>
              <w:rPr>
                <w:b/>
                <w:lang w:val="en-US"/>
              </w:rPr>
              <w:t xml:space="preserve">ALL. </w:t>
            </w:r>
            <w:r w:rsidR="00F5744B">
              <w:rPr>
                <w:b/>
                <w:lang w:val="en-US"/>
              </w:rPr>
              <w:t>2</w:t>
            </w:r>
          </w:p>
        </w:tc>
        <w:tc>
          <w:tcPr>
            <w:tcW w:w="12830" w:type="dxa"/>
            <w:shd w:val="clear" w:color="auto" w:fill="DDD9C3" w:themeFill="background2" w:themeFillShade="E6"/>
          </w:tcPr>
          <w:p w14:paraId="1469E4D4" w14:textId="77777777" w:rsidR="00200DFF" w:rsidRPr="00C44C42" w:rsidRDefault="00200DFF" w:rsidP="008A7E00">
            <w:pPr>
              <w:rPr>
                <w:b/>
              </w:rPr>
            </w:pPr>
            <w:r>
              <w:rPr>
                <w:b/>
              </w:rPr>
              <w:t>INDICAZIONE LUOGO SICURO ESTERNO</w:t>
            </w:r>
          </w:p>
        </w:tc>
      </w:tr>
    </w:tbl>
    <w:p w14:paraId="65DCC071" w14:textId="77777777" w:rsidR="00200DFF" w:rsidRDefault="00200DFF" w:rsidP="00450132">
      <w:pPr>
        <w:jc w:val="center"/>
      </w:pPr>
    </w:p>
    <w:p w14:paraId="60CF9D1E" w14:textId="77777777" w:rsidR="008A7E00" w:rsidRDefault="008A7E00" w:rsidP="00450132">
      <w:pPr>
        <w:jc w:val="center"/>
      </w:pPr>
    </w:p>
    <w:p w14:paraId="17CB8196" w14:textId="77777777" w:rsidR="008A7E00" w:rsidRDefault="00DE4272" w:rsidP="00450132">
      <w:pPr>
        <w:jc w:val="center"/>
      </w:pPr>
      <w:r>
        <w:rPr>
          <w:rFonts w:cs="Arial"/>
          <w:b/>
          <w:noProof/>
        </w:rPr>
        <w:pict w14:anchorId="754B864D">
          <v:shapetype id="_x0000_t32" coordsize="21600,21600" o:spt="32" o:oned="t" path="m,l21600,21600e" filled="f">
            <v:path arrowok="t" fillok="f" o:connecttype="none"/>
            <o:lock v:ext="edit" shapetype="t"/>
          </v:shapetype>
          <v:shape id="_x0000_s1033" type="#_x0000_t32" style="position:absolute;left:0;text-align:left;margin-left:167.6pt;margin-top:58.75pt;width:444.95pt;height:91.9pt;flip:x;z-index:251669504" o:connectortype="straight" strokecolor="red" strokeweight="3pt">
            <v:stroke dashstyle="dash" endarrow="open" endarrowwidth="wide"/>
          </v:shape>
        </w:pict>
      </w:r>
      <w:r>
        <w:rPr>
          <w:noProof/>
        </w:rPr>
        <w:pict w14:anchorId="6D6C36F9">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612.55pt;margin-top:58.75pt;width:19.3pt;height:20.35pt;rotation:-745823fd;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8A7E00">
        <w:rPr>
          <w:noProof/>
        </w:rPr>
        <w:drawing>
          <wp:anchor distT="0" distB="0" distL="114300" distR="114300" simplePos="0" relativeHeight="251658240" behindDoc="0" locked="0" layoutInCell="1" allowOverlap="1" wp14:anchorId="6B85EA29" wp14:editId="0B7522E8">
            <wp:simplePos x="0" y="0"/>
            <wp:positionH relativeFrom="column">
              <wp:posOffset>1506154</wp:posOffset>
            </wp:positionH>
            <wp:positionV relativeFrom="paragraph">
              <wp:posOffset>2004041</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sidR="008A7E00">
        <w:rPr>
          <w:noProof/>
        </w:rPr>
        <w:drawing>
          <wp:inline distT="0" distB="0" distL="0" distR="0" wp14:anchorId="27C8C313" wp14:editId="5BF06A7F">
            <wp:extent cx="7975109" cy="3841844"/>
            <wp:effectExtent l="0" t="0" r="6985" b="6350"/>
            <wp:docPr id="3" name="Immagine 3" descr="R:\ALLEANZA\2019 ATTIVITA SAFETY\2019 SAFETY CORNER+EMERGENZA\SICILIA\CT CENTRO\CT CENT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 ATTIVITA SAFETY\2019 SAFETY CORNER+EMERGENZA\SICILIA\CT CENTRO\CT CENTR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975336" cy="3841953"/>
                    </a:xfrm>
                    <a:prstGeom prst="rect">
                      <a:avLst/>
                    </a:prstGeom>
                    <a:noFill/>
                    <a:ln>
                      <a:noFill/>
                    </a:ln>
                  </pic:spPr>
                </pic:pic>
              </a:graphicData>
            </a:graphic>
          </wp:inline>
        </w:drawing>
      </w:r>
    </w:p>
    <w:p w14:paraId="75370A5E" w14:textId="77777777" w:rsidR="008A7E00" w:rsidRDefault="008A7E00" w:rsidP="0037627A">
      <w:pPr>
        <w:tabs>
          <w:tab w:val="clear" w:pos="-189"/>
        </w:tabs>
        <w:jc w:val="center"/>
      </w:pPr>
    </w:p>
    <w:p w14:paraId="5B959ECD" w14:textId="77777777" w:rsidR="000F20C2" w:rsidRPr="000F20C2" w:rsidRDefault="000F20C2" w:rsidP="0037627A">
      <w:pPr>
        <w:tabs>
          <w:tab w:val="clear" w:pos="-189"/>
        </w:tabs>
        <w:spacing w:line="276" w:lineRule="auto"/>
        <w:jc w:val="center"/>
        <w:rPr>
          <w:rFonts w:ascii="Swis721 BT" w:hAnsi="Swis721 BT"/>
          <w:sz w:val="22"/>
          <w:szCs w:val="22"/>
        </w:rPr>
      </w:pPr>
      <w:r w:rsidRPr="000F20C2">
        <w:rPr>
          <w:rFonts w:ascii="Swis721 BT" w:hAnsi="Swis721 BT"/>
          <w:sz w:val="22"/>
          <w:szCs w:val="22"/>
        </w:rPr>
        <w:t>Piazza Giovanni Verga</w:t>
      </w:r>
    </w:p>
    <w:sectPr w:rsidR="000F20C2" w:rsidRPr="000F20C2" w:rsidSect="00975046">
      <w:headerReference w:type="default" r:id="rId29"/>
      <w:headerReference w:type="first" r:id="rId30"/>
      <w:pgSz w:w="16840" w:h="11905" w:orient="landscape" w:code="9"/>
      <w:pgMar w:top="822" w:right="1389"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6E5CB" w14:textId="77777777" w:rsidR="00154D8B" w:rsidRDefault="00154D8B" w:rsidP="00547D5F">
      <w:r>
        <w:separator/>
      </w:r>
    </w:p>
  </w:endnote>
  <w:endnote w:type="continuationSeparator" w:id="0">
    <w:p w14:paraId="2AF0BF43" w14:textId="77777777" w:rsidR="00154D8B" w:rsidRDefault="00154D8B"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1A2B4C8B" w14:textId="77777777" w:rsidR="00154D8B" w:rsidRPr="00353F7E" w:rsidRDefault="00154D8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032BA8">
          <w:rPr>
            <w:rFonts w:ascii="Helvetica" w:hAnsi="Helvetica"/>
            <w:i/>
            <w:noProof/>
            <w:sz w:val="16"/>
            <w:szCs w:val="16"/>
          </w:rPr>
          <w:fldChar w:fldCharType="begin"/>
        </w:r>
        <w:r w:rsidR="00032BA8">
          <w:rPr>
            <w:rFonts w:ascii="Helvetica" w:hAnsi="Helvetica"/>
            <w:i/>
            <w:noProof/>
            <w:sz w:val="16"/>
            <w:szCs w:val="16"/>
          </w:rPr>
          <w:instrText xml:space="preserve"> NUMPAGES   \* MERGEFORMAT </w:instrText>
        </w:r>
        <w:r w:rsidR="00032BA8">
          <w:rPr>
            <w:rFonts w:ascii="Helvetica" w:hAnsi="Helvetica"/>
            <w:i/>
            <w:noProof/>
            <w:sz w:val="16"/>
            <w:szCs w:val="16"/>
          </w:rPr>
          <w:fldChar w:fldCharType="separate"/>
        </w:r>
        <w:r>
          <w:rPr>
            <w:rFonts w:ascii="Helvetica" w:hAnsi="Helvetica"/>
            <w:i/>
            <w:noProof/>
            <w:sz w:val="16"/>
            <w:szCs w:val="16"/>
          </w:rPr>
          <w:t>24</w:t>
        </w:r>
        <w:r w:rsidR="00032BA8">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282E7180" w14:textId="77777777" w:rsidR="00154D8B" w:rsidRPr="002F3833" w:rsidRDefault="00154D8B">
        <w:pPr>
          <w:pStyle w:val="Pidipagina"/>
          <w:jc w:val="center"/>
          <w:rPr>
            <w:sz w:val="8"/>
            <w:szCs w:val="8"/>
          </w:rPr>
        </w:pPr>
      </w:p>
      <w:p w14:paraId="18C507EE" w14:textId="77777777" w:rsidR="00154D8B" w:rsidRDefault="00154D8B">
        <w:pPr>
          <w:pStyle w:val="Pidipagina"/>
          <w:jc w:val="center"/>
        </w:pPr>
        <w:r>
          <w:fldChar w:fldCharType="begin"/>
        </w:r>
        <w:r>
          <w:instrText>PAGE   \* MERGEFORMAT</w:instrText>
        </w:r>
        <w:r>
          <w:fldChar w:fldCharType="separate"/>
        </w:r>
        <w:r w:rsidR="00032BA8">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24AE" w14:textId="77777777" w:rsidR="00154D8B" w:rsidRPr="005B03CF" w:rsidRDefault="00154D8B"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001DD24D" w14:textId="77777777" w:rsidR="00154D8B" w:rsidRPr="005B03CF" w:rsidRDefault="00154D8B"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13197219" w14:textId="77777777" w:rsidR="00154D8B" w:rsidRPr="005B03CF" w:rsidRDefault="00154D8B"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523AE8CE" w14:textId="77777777" w:rsidR="00154D8B" w:rsidRPr="00353F7E" w:rsidRDefault="00154D8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32BA8">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30205" w14:textId="77777777" w:rsidR="00154D8B" w:rsidRPr="005B03CF" w:rsidRDefault="00154D8B"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3D914F16" w14:textId="77777777" w:rsidR="00154D8B" w:rsidRPr="00353F7E" w:rsidRDefault="00154D8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32BA8">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2142E" w14:textId="77777777" w:rsidR="00154D8B" w:rsidRPr="005B03CF" w:rsidRDefault="00154D8B"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346CD4D8" w14:textId="77777777" w:rsidR="00154D8B" w:rsidRPr="00353F7E" w:rsidRDefault="00154D8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4AD0DAF4" w14:textId="77777777" w:rsidR="00154D8B" w:rsidRPr="00D94D6A" w:rsidRDefault="00154D8B" w:rsidP="00061E6A">
        <w:pPr>
          <w:pStyle w:val="Pidipagina"/>
          <w:jc w:val="center"/>
          <w:rPr>
            <w:sz w:val="12"/>
            <w:szCs w:val="12"/>
          </w:rPr>
        </w:pPr>
      </w:p>
      <w:p w14:paraId="496CA64C" w14:textId="77777777" w:rsidR="00154D8B" w:rsidRPr="00353F7E" w:rsidRDefault="00154D8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32BA8">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265A0" w14:textId="77777777" w:rsidR="00154D8B" w:rsidRDefault="00154D8B" w:rsidP="00547D5F">
      <w:r>
        <w:separator/>
      </w:r>
    </w:p>
  </w:footnote>
  <w:footnote w:type="continuationSeparator" w:id="0">
    <w:p w14:paraId="1DC7B7C3" w14:textId="77777777" w:rsidR="00154D8B" w:rsidRDefault="00154D8B"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2971C" w14:textId="77777777" w:rsidR="00154D8B" w:rsidRDefault="00154D8B">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154D8B" w:rsidRPr="00026DE1" w14:paraId="051D0AA2" w14:textId="77777777" w:rsidTr="00B269E4">
      <w:tc>
        <w:tcPr>
          <w:tcW w:w="809" w:type="dxa"/>
          <w:shd w:val="clear" w:color="auto" w:fill="D9D9D9" w:themeFill="background1" w:themeFillShade="D9"/>
          <w:vAlign w:val="center"/>
        </w:tcPr>
        <w:p w14:paraId="204BE883" w14:textId="77777777" w:rsidR="00154D8B" w:rsidRPr="00026DE1" w:rsidRDefault="00154D8B"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1B23AD2E" w14:textId="77777777" w:rsidR="00154D8B" w:rsidRPr="00026DE1" w:rsidRDefault="00154D8B"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42B76B0B" w14:textId="77777777" w:rsidR="00154D8B" w:rsidRPr="00026DE1" w:rsidRDefault="00154D8B"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1925AB8" w14:textId="77777777" w:rsidR="00154D8B" w:rsidRPr="00026DE1" w:rsidRDefault="00154D8B"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36AEF087" w14:textId="77777777" w:rsidR="00154D8B" w:rsidRPr="00026DE1" w:rsidRDefault="00154D8B"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704E40E8" w14:textId="77777777" w:rsidR="00154D8B" w:rsidRPr="00026DE1" w:rsidRDefault="00154D8B" w:rsidP="007A1BD5">
          <w:pPr>
            <w:tabs>
              <w:tab w:val="clear" w:pos="-189"/>
            </w:tabs>
            <w:jc w:val="left"/>
            <w:rPr>
              <w:sz w:val="24"/>
            </w:rPr>
          </w:pPr>
          <w:r w:rsidRPr="00026DE1">
            <w:rPr>
              <w:b/>
              <w:sz w:val="24"/>
            </w:rPr>
            <w:t>NOTE</w:t>
          </w:r>
        </w:p>
      </w:tc>
    </w:tr>
  </w:tbl>
  <w:p w14:paraId="462D9030" w14:textId="77777777" w:rsidR="00154D8B" w:rsidRPr="007A1BD5" w:rsidRDefault="00154D8B">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07EC1" w14:textId="77777777" w:rsidR="00154D8B" w:rsidRDefault="00154D8B"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72000" w14:textId="77777777" w:rsidR="00154D8B" w:rsidRDefault="00154D8B">
    <w:pPr>
      <w:pStyle w:val="Intestazione"/>
    </w:pPr>
  </w:p>
  <w:p w14:paraId="1DE36BE8" w14:textId="77777777" w:rsidR="00154D8B" w:rsidRPr="007A1BD5" w:rsidRDefault="00154D8B">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425" w:type="dxa"/>
      <w:shd w:val="clear" w:color="auto" w:fill="D9D9D9" w:themeFill="background1" w:themeFillShade="D9"/>
      <w:tblLayout w:type="fixed"/>
      <w:tblLook w:val="04A0" w:firstRow="1" w:lastRow="0" w:firstColumn="1" w:lastColumn="0" w:noHBand="0" w:noVBand="1"/>
    </w:tblPr>
    <w:tblGrid>
      <w:gridCol w:w="817"/>
      <w:gridCol w:w="6521"/>
      <w:gridCol w:w="3118"/>
      <w:gridCol w:w="425"/>
      <w:gridCol w:w="426"/>
      <w:gridCol w:w="3118"/>
    </w:tblGrid>
    <w:tr w:rsidR="00154D8B" w:rsidRPr="00026DE1" w14:paraId="644B5F69" w14:textId="77777777" w:rsidTr="00D72991">
      <w:tc>
        <w:tcPr>
          <w:tcW w:w="817" w:type="dxa"/>
          <w:shd w:val="clear" w:color="auto" w:fill="D9D9D9" w:themeFill="background1" w:themeFillShade="D9"/>
          <w:vAlign w:val="center"/>
        </w:tcPr>
        <w:p w14:paraId="63430873" w14:textId="77777777" w:rsidR="00154D8B" w:rsidRPr="00026DE1" w:rsidRDefault="00154D8B" w:rsidP="008B62A2">
          <w:pPr>
            <w:tabs>
              <w:tab w:val="clear" w:pos="-189"/>
            </w:tabs>
            <w:jc w:val="left"/>
            <w:rPr>
              <w:sz w:val="24"/>
            </w:rPr>
          </w:pPr>
          <w:r w:rsidRPr="00026DE1">
            <w:rPr>
              <w:b/>
              <w:sz w:val="24"/>
            </w:rPr>
            <w:t>RIF</w:t>
          </w:r>
        </w:p>
      </w:tc>
      <w:tc>
        <w:tcPr>
          <w:tcW w:w="6521" w:type="dxa"/>
          <w:shd w:val="clear" w:color="auto" w:fill="D9D9D9" w:themeFill="background1" w:themeFillShade="D9"/>
          <w:vAlign w:val="center"/>
        </w:tcPr>
        <w:p w14:paraId="1DA80184" w14:textId="77777777" w:rsidR="00154D8B" w:rsidRPr="00026DE1" w:rsidRDefault="00154D8B" w:rsidP="008B62A2">
          <w:pPr>
            <w:tabs>
              <w:tab w:val="clear" w:pos="-189"/>
            </w:tabs>
            <w:jc w:val="left"/>
            <w:rPr>
              <w:sz w:val="24"/>
            </w:rPr>
          </w:pPr>
          <w:r w:rsidRPr="00026DE1">
            <w:rPr>
              <w:b/>
              <w:sz w:val="24"/>
            </w:rPr>
            <w:t>REQUISITO</w:t>
          </w:r>
        </w:p>
      </w:tc>
      <w:tc>
        <w:tcPr>
          <w:tcW w:w="3118" w:type="dxa"/>
          <w:shd w:val="clear" w:color="auto" w:fill="D9D9D9" w:themeFill="background1" w:themeFillShade="D9"/>
          <w:vAlign w:val="center"/>
        </w:tcPr>
        <w:p w14:paraId="514EE158" w14:textId="77777777" w:rsidR="00154D8B" w:rsidRPr="00026DE1" w:rsidRDefault="00154D8B"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5A27D63E" w14:textId="77777777" w:rsidR="00154D8B" w:rsidRPr="00026DE1" w:rsidRDefault="00154D8B"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4552EA3B" w14:textId="77777777" w:rsidR="00154D8B" w:rsidRPr="00026DE1" w:rsidRDefault="00154D8B" w:rsidP="008B62A2">
          <w:pPr>
            <w:tabs>
              <w:tab w:val="clear" w:pos="-189"/>
            </w:tabs>
            <w:jc w:val="left"/>
            <w:rPr>
              <w:b/>
              <w:sz w:val="24"/>
            </w:rPr>
          </w:pPr>
          <w:r>
            <w:rPr>
              <w:b/>
              <w:sz w:val="24"/>
            </w:rPr>
            <w:t>P</w:t>
          </w:r>
        </w:p>
      </w:tc>
      <w:tc>
        <w:tcPr>
          <w:tcW w:w="3118" w:type="dxa"/>
          <w:shd w:val="clear" w:color="auto" w:fill="D9D9D9" w:themeFill="background1" w:themeFillShade="D9"/>
          <w:vAlign w:val="center"/>
        </w:tcPr>
        <w:p w14:paraId="18F0ADE1" w14:textId="77777777" w:rsidR="00154D8B" w:rsidRPr="00026DE1" w:rsidRDefault="00154D8B" w:rsidP="008B62A2">
          <w:pPr>
            <w:tabs>
              <w:tab w:val="clear" w:pos="-189"/>
            </w:tabs>
            <w:jc w:val="left"/>
            <w:rPr>
              <w:sz w:val="24"/>
            </w:rPr>
          </w:pPr>
          <w:r w:rsidRPr="00026DE1">
            <w:rPr>
              <w:b/>
              <w:sz w:val="24"/>
            </w:rPr>
            <w:t>NOTE</w:t>
          </w:r>
        </w:p>
      </w:tc>
    </w:tr>
  </w:tbl>
  <w:p w14:paraId="3A9834B5" w14:textId="77777777" w:rsidR="00154D8B" w:rsidRPr="009429AB" w:rsidRDefault="00154D8B"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154D8B" w:rsidRPr="00026DE1" w14:paraId="43EC894F" w14:textId="77777777" w:rsidTr="00B062EB">
      <w:tc>
        <w:tcPr>
          <w:tcW w:w="809" w:type="dxa"/>
          <w:shd w:val="clear" w:color="auto" w:fill="D9D9D9" w:themeFill="background1" w:themeFillShade="D9"/>
          <w:vAlign w:val="center"/>
        </w:tcPr>
        <w:p w14:paraId="137B4248" w14:textId="77777777" w:rsidR="00154D8B" w:rsidRPr="00026DE1" w:rsidRDefault="00154D8B"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7AAA839E" w14:textId="77777777" w:rsidR="00154D8B" w:rsidRPr="00026DE1" w:rsidRDefault="00154D8B"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A883ED4" w14:textId="77777777" w:rsidR="00154D8B" w:rsidRPr="00026DE1" w:rsidRDefault="00154D8B"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57DF43B9" w14:textId="77777777" w:rsidR="00154D8B" w:rsidRPr="00026DE1" w:rsidRDefault="00154D8B"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B360206" w14:textId="77777777" w:rsidR="00154D8B" w:rsidRPr="00026DE1" w:rsidRDefault="00154D8B"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51F876A5" w14:textId="77777777" w:rsidR="00154D8B" w:rsidRPr="00026DE1" w:rsidRDefault="00154D8B" w:rsidP="007A1BD5">
          <w:pPr>
            <w:tabs>
              <w:tab w:val="clear" w:pos="-189"/>
            </w:tabs>
            <w:jc w:val="left"/>
            <w:rPr>
              <w:sz w:val="24"/>
            </w:rPr>
          </w:pPr>
          <w:r w:rsidRPr="00026DE1">
            <w:rPr>
              <w:b/>
              <w:sz w:val="24"/>
            </w:rPr>
            <w:t>NOTE</w:t>
          </w:r>
        </w:p>
      </w:tc>
    </w:tr>
  </w:tbl>
  <w:p w14:paraId="645C6EB8" w14:textId="77777777" w:rsidR="00154D8B" w:rsidRPr="007A1BD5" w:rsidRDefault="00154D8B"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85546" w14:textId="77777777" w:rsidR="00154D8B" w:rsidRDefault="00154D8B"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8EFB9" w14:textId="77777777" w:rsidR="00154D8B" w:rsidRDefault="00154D8B" w:rsidP="005130DE">
    <w:pPr>
      <w:pStyle w:val="Intestazione"/>
      <w:tabs>
        <w:tab w:val="clear" w:pos="4819"/>
        <w:tab w:val="clear" w:pos="9638"/>
        <w:tab w:val="left" w:pos="188"/>
        <w:tab w:val="left" w:pos="11032"/>
      </w:tabs>
      <w:rPr>
        <w:sz w:val="8"/>
        <w:szCs w:val="8"/>
      </w:rPr>
    </w:pPr>
  </w:p>
  <w:p w14:paraId="7951709C" w14:textId="77777777" w:rsidR="00154D8B" w:rsidRPr="007A1BD5" w:rsidRDefault="00154D8B"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154D8B" w14:paraId="70F3F72F" w14:textId="77777777" w:rsidTr="000D1065">
      <w:tc>
        <w:tcPr>
          <w:tcW w:w="925" w:type="pct"/>
          <w:vMerge w:val="restart"/>
          <w:shd w:val="clear" w:color="auto" w:fill="F2F2F2" w:themeFill="background1" w:themeFillShade="F2"/>
          <w:vAlign w:val="center"/>
        </w:tcPr>
        <w:p w14:paraId="406F6820" w14:textId="77777777" w:rsidR="00154D8B" w:rsidRPr="00D95587" w:rsidRDefault="00154D8B"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0CFA6C91" w14:textId="77777777" w:rsidR="00154D8B" w:rsidRPr="00D95587" w:rsidRDefault="00154D8B"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7E23C173" w14:textId="77777777" w:rsidR="00154D8B" w:rsidRPr="00D95587" w:rsidRDefault="00154D8B"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3CC1639F" w14:textId="77777777" w:rsidR="00154D8B" w:rsidRPr="00D95587" w:rsidRDefault="00154D8B"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62179490" w14:textId="77777777" w:rsidR="00154D8B" w:rsidRPr="00D95587" w:rsidRDefault="00154D8B" w:rsidP="00975046">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3DAB554B" w14:textId="77777777" w:rsidR="00154D8B" w:rsidRPr="00D95587" w:rsidRDefault="00154D8B"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154D8B" w14:paraId="2BCC5C78" w14:textId="77777777" w:rsidTr="000D1065">
      <w:tc>
        <w:tcPr>
          <w:tcW w:w="925" w:type="pct"/>
          <w:vMerge/>
          <w:shd w:val="clear" w:color="auto" w:fill="EEECE1" w:themeFill="background2"/>
          <w:vAlign w:val="center"/>
        </w:tcPr>
        <w:p w14:paraId="5A5EB737" w14:textId="77777777" w:rsidR="00154D8B" w:rsidRPr="00D95587" w:rsidRDefault="00154D8B" w:rsidP="00975046">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7EA79D9B" w14:textId="77777777" w:rsidR="00154D8B" w:rsidRPr="00D95587" w:rsidRDefault="00154D8B" w:rsidP="00975046">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7F564156" w14:textId="77777777" w:rsidR="00154D8B" w:rsidRPr="00D95587" w:rsidRDefault="00154D8B" w:rsidP="00975046">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2B156E2A" w14:textId="77777777" w:rsidR="00154D8B" w:rsidRPr="00D95587" w:rsidRDefault="00154D8B" w:rsidP="00975046">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703006B7" w14:textId="77777777" w:rsidR="00154D8B" w:rsidRPr="00D95587" w:rsidRDefault="00154D8B"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7D7E82ED" w14:textId="77777777" w:rsidR="00154D8B" w:rsidRPr="00D95587" w:rsidRDefault="00154D8B"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7971C664" w14:textId="77777777" w:rsidR="00154D8B" w:rsidRPr="00D95587" w:rsidRDefault="00154D8B"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1CD4D3C1" w14:textId="77777777" w:rsidR="00154D8B" w:rsidRPr="00D95587" w:rsidRDefault="00154D8B" w:rsidP="00975046">
          <w:pPr>
            <w:adjustRightInd w:val="0"/>
            <w:spacing w:line="276" w:lineRule="auto"/>
            <w:jc w:val="center"/>
            <w:rPr>
              <w:rFonts w:eastAsia="Arial Unicode MS" w:cs="Arial"/>
              <w:b/>
              <w:sz w:val="18"/>
            </w:rPr>
          </w:pPr>
        </w:p>
      </w:tc>
    </w:tr>
  </w:tbl>
  <w:p w14:paraId="5A043AC3" w14:textId="77777777" w:rsidR="00154D8B" w:rsidRPr="00A96CC1" w:rsidRDefault="00154D8B"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154D8B" w14:paraId="5A38AF3A" w14:textId="77777777" w:rsidTr="00B13829">
      <w:tc>
        <w:tcPr>
          <w:tcW w:w="925" w:type="pct"/>
          <w:vMerge w:val="restart"/>
          <w:shd w:val="clear" w:color="auto" w:fill="F2F2F2" w:themeFill="background1" w:themeFillShade="F2"/>
          <w:vAlign w:val="center"/>
        </w:tcPr>
        <w:p w14:paraId="4DD10FC2" w14:textId="77777777" w:rsidR="00154D8B" w:rsidRPr="00D95587" w:rsidRDefault="00154D8B"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685658B8" w14:textId="77777777" w:rsidR="00154D8B" w:rsidRPr="00D95587" w:rsidRDefault="00154D8B"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5396837A" w14:textId="77777777" w:rsidR="00154D8B" w:rsidRPr="00D95587" w:rsidRDefault="00154D8B"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503ECA18" w14:textId="77777777" w:rsidR="00154D8B" w:rsidRPr="00D95587" w:rsidRDefault="00154D8B"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13DBCE57" w14:textId="77777777" w:rsidR="00154D8B" w:rsidRPr="00D95587" w:rsidRDefault="00154D8B" w:rsidP="00B13829">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7287AE5A" w14:textId="77777777" w:rsidR="00154D8B" w:rsidRPr="00D95587" w:rsidRDefault="00154D8B"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154D8B" w14:paraId="4C0FE748" w14:textId="77777777" w:rsidTr="00B13829">
      <w:tc>
        <w:tcPr>
          <w:tcW w:w="925" w:type="pct"/>
          <w:vMerge/>
          <w:shd w:val="clear" w:color="auto" w:fill="EEECE1" w:themeFill="background2"/>
          <w:vAlign w:val="center"/>
        </w:tcPr>
        <w:p w14:paraId="4BA719B7" w14:textId="77777777" w:rsidR="00154D8B" w:rsidRPr="00D95587" w:rsidRDefault="00154D8B" w:rsidP="00B13829">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64924C8F" w14:textId="77777777" w:rsidR="00154D8B" w:rsidRPr="00D95587" w:rsidRDefault="00154D8B" w:rsidP="00B13829">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5B8FE3F0" w14:textId="77777777" w:rsidR="00154D8B" w:rsidRPr="00D95587" w:rsidRDefault="00154D8B" w:rsidP="00B13829">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3A284DCC" w14:textId="77777777" w:rsidR="00154D8B" w:rsidRPr="00D95587" w:rsidRDefault="00154D8B" w:rsidP="00B13829">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373D5C42" w14:textId="77777777" w:rsidR="00154D8B" w:rsidRPr="00D95587" w:rsidRDefault="00154D8B"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48091EF3" w14:textId="77777777" w:rsidR="00154D8B" w:rsidRPr="00D95587" w:rsidRDefault="00154D8B"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20F53B5A" w14:textId="77777777" w:rsidR="00154D8B" w:rsidRPr="00D95587" w:rsidRDefault="00154D8B"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7AF2B4D2" w14:textId="77777777" w:rsidR="00154D8B" w:rsidRPr="00D95587" w:rsidRDefault="00154D8B" w:rsidP="00B13829">
          <w:pPr>
            <w:adjustRightInd w:val="0"/>
            <w:spacing w:line="276" w:lineRule="auto"/>
            <w:jc w:val="center"/>
            <w:rPr>
              <w:rFonts w:eastAsia="Arial Unicode MS" w:cs="Arial"/>
              <w:b/>
              <w:sz w:val="18"/>
            </w:rPr>
          </w:pPr>
        </w:p>
      </w:tc>
    </w:tr>
  </w:tbl>
  <w:p w14:paraId="19288CE6" w14:textId="77777777" w:rsidR="00154D8B" w:rsidRPr="00A96CC1" w:rsidRDefault="00154D8B"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C8127" w14:textId="77777777" w:rsidR="00154D8B" w:rsidRPr="00DA13BA" w:rsidRDefault="00154D8B"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2178E" w14:textId="77777777" w:rsidR="00154D8B" w:rsidRPr="00A96CC1" w:rsidRDefault="00154D8B"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8031213">
    <w:abstractNumId w:val="14"/>
  </w:num>
  <w:num w:numId="2" w16cid:durableId="421340535">
    <w:abstractNumId w:val="42"/>
  </w:num>
  <w:num w:numId="3" w16cid:durableId="1192646107">
    <w:abstractNumId w:val="26"/>
  </w:num>
  <w:num w:numId="4" w16cid:durableId="1778864972">
    <w:abstractNumId w:val="27"/>
  </w:num>
  <w:num w:numId="5" w16cid:durableId="1605771895">
    <w:abstractNumId w:val="13"/>
  </w:num>
  <w:num w:numId="6" w16cid:durableId="1996491298">
    <w:abstractNumId w:val="21"/>
  </w:num>
  <w:num w:numId="7" w16cid:durableId="2096323493">
    <w:abstractNumId w:val="33"/>
  </w:num>
  <w:num w:numId="8" w16cid:durableId="861818100">
    <w:abstractNumId w:val="31"/>
  </w:num>
  <w:num w:numId="9" w16cid:durableId="769933239">
    <w:abstractNumId w:val="30"/>
  </w:num>
  <w:num w:numId="10" w16cid:durableId="838737260">
    <w:abstractNumId w:val="48"/>
  </w:num>
  <w:num w:numId="11" w16cid:durableId="951327182">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1502766">
    <w:abstractNumId w:val="40"/>
  </w:num>
  <w:num w:numId="13" w16cid:durableId="1027146957">
    <w:abstractNumId w:val="37"/>
  </w:num>
  <w:num w:numId="14" w16cid:durableId="1200241304">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8635366">
    <w:abstractNumId w:val="24"/>
  </w:num>
  <w:num w:numId="16" w16cid:durableId="159660308">
    <w:abstractNumId w:val="39"/>
  </w:num>
  <w:num w:numId="17" w16cid:durableId="703333647">
    <w:abstractNumId w:val="41"/>
  </w:num>
  <w:num w:numId="18" w16cid:durableId="20768656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0582208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3796863">
    <w:abstractNumId w:val="17"/>
  </w:num>
  <w:num w:numId="21" w16cid:durableId="357510802">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15518696">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3921015">
    <w:abstractNumId w:val="34"/>
  </w:num>
  <w:num w:numId="24" w16cid:durableId="58048338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53806537">
    <w:abstractNumId w:val="46"/>
  </w:num>
  <w:num w:numId="26" w16cid:durableId="1069765401">
    <w:abstractNumId w:val="36"/>
  </w:num>
  <w:num w:numId="27" w16cid:durableId="1124926472">
    <w:abstractNumId w:val="18"/>
  </w:num>
  <w:num w:numId="28" w16cid:durableId="1728063418">
    <w:abstractNumId w:val="29"/>
  </w:num>
  <w:num w:numId="29" w16cid:durableId="371156978">
    <w:abstractNumId w:val="23"/>
  </w:num>
  <w:num w:numId="30" w16cid:durableId="199467588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0217252">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28972323">
    <w:abstractNumId w:val="45"/>
  </w:num>
  <w:num w:numId="33" w16cid:durableId="1669554202">
    <w:abstractNumId w:val="25"/>
  </w:num>
  <w:num w:numId="34" w16cid:durableId="1045834666">
    <w:abstractNumId w:val="11"/>
  </w:num>
  <w:num w:numId="35" w16cid:durableId="1232542785">
    <w:abstractNumId w:val="38"/>
  </w:num>
  <w:num w:numId="36" w16cid:durableId="968903696">
    <w:abstractNumId w:val="14"/>
  </w:num>
  <w:num w:numId="37" w16cid:durableId="1910310633">
    <w:abstractNumId w:val="14"/>
  </w:num>
  <w:num w:numId="38" w16cid:durableId="51580585">
    <w:abstractNumId w:val="14"/>
  </w:num>
  <w:num w:numId="39" w16cid:durableId="1050421153">
    <w:abstractNumId w:val="14"/>
  </w:num>
  <w:num w:numId="40" w16cid:durableId="1811629931">
    <w:abstractNumId w:val="15"/>
  </w:num>
  <w:num w:numId="41" w16cid:durableId="327944022">
    <w:abstractNumId w:val="32"/>
  </w:num>
  <w:num w:numId="42" w16cid:durableId="1529024620">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3654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2BA8"/>
    <w:rsid w:val="00034D4B"/>
    <w:rsid w:val="00035A4A"/>
    <w:rsid w:val="00035DA3"/>
    <w:rsid w:val="00043914"/>
    <w:rsid w:val="00045913"/>
    <w:rsid w:val="000463BB"/>
    <w:rsid w:val="000539FE"/>
    <w:rsid w:val="0006143E"/>
    <w:rsid w:val="00061E6A"/>
    <w:rsid w:val="0006350E"/>
    <w:rsid w:val="0007321D"/>
    <w:rsid w:val="00074C71"/>
    <w:rsid w:val="00080FA1"/>
    <w:rsid w:val="0008351F"/>
    <w:rsid w:val="00083B19"/>
    <w:rsid w:val="000856CC"/>
    <w:rsid w:val="00087482"/>
    <w:rsid w:val="00094CFA"/>
    <w:rsid w:val="00095BBA"/>
    <w:rsid w:val="0009651D"/>
    <w:rsid w:val="000A05E6"/>
    <w:rsid w:val="000A16AB"/>
    <w:rsid w:val="000A25B8"/>
    <w:rsid w:val="000A59E9"/>
    <w:rsid w:val="000A5BF2"/>
    <w:rsid w:val="000C224C"/>
    <w:rsid w:val="000C4AFC"/>
    <w:rsid w:val="000D0569"/>
    <w:rsid w:val="000D1065"/>
    <w:rsid w:val="000D330D"/>
    <w:rsid w:val="000D3924"/>
    <w:rsid w:val="000D3A57"/>
    <w:rsid w:val="000D46A1"/>
    <w:rsid w:val="000E026A"/>
    <w:rsid w:val="000E1F7F"/>
    <w:rsid w:val="000E5542"/>
    <w:rsid w:val="000F20C2"/>
    <w:rsid w:val="000F3920"/>
    <w:rsid w:val="000F3E7C"/>
    <w:rsid w:val="000F561F"/>
    <w:rsid w:val="00107883"/>
    <w:rsid w:val="00107A56"/>
    <w:rsid w:val="00110333"/>
    <w:rsid w:val="00112460"/>
    <w:rsid w:val="00113DE3"/>
    <w:rsid w:val="0011798B"/>
    <w:rsid w:val="00117A04"/>
    <w:rsid w:val="00117AAF"/>
    <w:rsid w:val="00125E9C"/>
    <w:rsid w:val="001302F7"/>
    <w:rsid w:val="00133E98"/>
    <w:rsid w:val="00137BD8"/>
    <w:rsid w:val="001439C9"/>
    <w:rsid w:val="001466D6"/>
    <w:rsid w:val="001469DE"/>
    <w:rsid w:val="001529B9"/>
    <w:rsid w:val="001545B9"/>
    <w:rsid w:val="00154D8B"/>
    <w:rsid w:val="00157815"/>
    <w:rsid w:val="001605B5"/>
    <w:rsid w:val="00162CAC"/>
    <w:rsid w:val="00167FA1"/>
    <w:rsid w:val="00170F86"/>
    <w:rsid w:val="00181DFC"/>
    <w:rsid w:val="0018690C"/>
    <w:rsid w:val="00187C27"/>
    <w:rsid w:val="001919EC"/>
    <w:rsid w:val="001944DA"/>
    <w:rsid w:val="001A0454"/>
    <w:rsid w:val="001A0818"/>
    <w:rsid w:val="001A0F81"/>
    <w:rsid w:val="001A1F7F"/>
    <w:rsid w:val="001A3029"/>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156C"/>
    <w:rsid w:val="001E37D7"/>
    <w:rsid w:val="001E40F1"/>
    <w:rsid w:val="001E489D"/>
    <w:rsid w:val="001F1C50"/>
    <w:rsid w:val="001F22C7"/>
    <w:rsid w:val="001F3A15"/>
    <w:rsid w:val="001F4437"/>
    <w:rsid w:val="001F44E4"/>
    <w:rsid w:val="001F5D7B"/>
    <w:rsid w:val="001F7306"/>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BE7"/>
    <w:rsid w:val="00237681"/>
    <w:rsid w:val="002410E4"/>
    <w:rsid w:val="002412B6"/>
    <w:rsid w:val="00247065"/>
    <w:rsid w:val="00255735"/>
    <w:rsid w:val="002564B1"/>
    <w:rsid w:val="002567C1"/>
    <w:rsid w:val="0026534D"/>
    <w:rsid w:val="00266E12"/>
    <w:rsid w:val="002702BE"/>
    <w:rsid w:val="002725FD"/>
    <w:rsid w:val="00273032"/>
    <w:rsid w:val="00275833"/>
    <w:rsid w:val="00277C7C"/>
    <w:rsid w:val="002812E1"/>
    <w:rsid w:val="0028324C"/>
    <w:rsid w:val="00285A16"/>
    <w:rsid w:val="002879AB"/>
    <w:rsid w:val="00292E65"/>
    <w:rsid w:val="00294A6E"/>
    <w:rsid w:val="00295BD7"/>
    <w:rsid w:val="002967C5"/>
    <w:rsid w:val="002A35F1"/>
    <w:rsid w:val="002A63D6"/>
    <w:rsid w:val="002B1A59"/>
    <w:rsid w:val="002B3206"/>
    <w:rsid w:val="002B3693"/>
    <w:rsid w:val="002B3F53"/>
    <w:rsid w:val="002B60EA"/>
    <w:rsid w:val="002B66B0"/>
    <w:rsid w:val="002C1782"/>
    <w:rsid w:val="002C32E6"/>
    <w:rsid w:val="002C66C6"/>
    <w:rsid w:val="002C6D83"/>
    <w:rsid w:val="002D0292"/>
    <w:rsid w:val="002D375E"/>
    <w:rsid w:val="002D499D"/>
    <w:rsid w:val="002D5926"/>
    <w:rsid w:val="002F0F60"/>
    <w:rsid w:val="002F3833"/>
    <w:rsid w:val="002F6B1D"/>
    <w:rsid w:val="002F771F"/>
    <w:rsid w:val="003011E2"/>
    <w:rsid w:val="003030DA"/>
    <w:rsid w:val="00303844"/>
    <w:rsid w:val="00305365"/>
    <w:rsid w:val="003108E3"/>
    <w:rsid w:val="003149FC"/>
    <w:rsid w:val="003152B4"/>
    <w:rsid w:val="0032163D"/>
    <w:rsid w:val="003303F5"/>
    <w:rsid w:val="0033055A"/>
    <w:rsid w:val="00336CA5"/>
    <w:rsid w:val="003415E1"/>
    <w:rsid w:val="00343DDD"/>
    <w:rsid w:val="003444DE"/>
    <w:rsid w:val="0034539F"/>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4EBA"/>
    <w:rsid w:val="00386902"/>
    <w:rsid w:val="00390874"/>
    <w:rsid w:val="00390C15"/>
    <w:rsid w:val="003925B6"/>
    <w:rsid w:val="003A4110"/>
    <w:rsid w:val="003B0F4F"/>
    <w:rsid w:val="003C07AA"/>
    <w:rsid w:val="003C35EF"/>
    <w:rsid w:val="003C3956"/>
    <w:rsid w:val="003C4A35"/>
    <w:rsid w:val="003C598B"/>
    <w:rsid w:val="003D0352"/>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1A0A"/>
    <w:rsid w:val="00434D87"/>
    <w:rsid w:val="00437E5A"/>
    <w:rsid w:val="0044195D"/>
    <w:rsid w:val="00450132"/>
    <w:rsid w:val="0045298B"/>
    <w:rsid w:val="00460CF5"/>
    <w:rsid w:val="00471435"/>
    <w:rsid w:val="00471F3D"/>
    <w:rsid w:val="00473E51"/>
    <w:rsid w:val="00473F56"/>
    <w:rsid w:val="004747F1"/>
    <w:rsid w:val="00477C37"/>
    <w:rsid w:val="00481048"/>
    <w:rsid w:val="004816E6"/>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E03D1"/>
    <w:rsid w:val="004E303B"/>
    <w:rsid w:val="004F4457"/>
    <w:rsid w:val="005005EE"/>
    <w:rsid w:val="005014AC"/>
    <w:rsid w:val="00505708"/>
    <w:rsid w:val="00510D0F"/>
    <w:rsid w:val="005130DE"/>
    <w:rsid w:val="00513935"/>
    <w:rsid w:val="00513F01"/>
    <w:rsid w:val="0051614A"/>
    <w:rsid w:val="0051784A"/>
    <w:rsid w:val="00523186"/>
    <w:rsid w:val="00523FA5"/>
    <w:rsid w:val="0052434C"/>
    <w:rsid w:val="00527BFE"/>
    <w:rsid w:val="0053111A"/>
    <w:rsid w:val="00531525"/>
    <w:rsid w:val="00534461"/>
    <w:rsid w:val="00535EB6"/>
    <w:rsid w:val="00536197"/>
    <w:rsid w:val="0053646D"/>
    <w:rsid w:val="00537A9A"/>
    <w:rsid w:val="00537CE7"/>
    <w:rsid w:val="00542F2A"/>
    <w:rsid w:val="00544E82"/>
    <w:rsid w:val="00547D5F"/>
    <w:rsid w:val="00552C95"/>
    <w:rsid w:val="00554414"/>
    <w:rsid w:val="00562B5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6BCF"/>
    <w:rsid w:val="005A583F"/>
    <w:rsid w:val="005B03CF"/>
    <w:rsid w:val="005B36E8"/>
    <w:rsid w:val="005B3CBA"/>
    <w:rsid w:val="005B7C8B"/>
    <w:rsid w:val="005C0F92"/>
    <w:rsid w:val="005C208C"/>
    <w:rsid w:val="005C408F"/>
    <w:rsid w:val="005C4BA2"/>
    <w:rsid w:val="005C7D03"/>
    <w:rsid w:val="005D4315"/>
    <w:rsid w:val="005E0D3D"/>
    <w:rsid w:val="005E4417"/>
    <w:rsid w:val="005E4F66"/>
    <w:rsid w:val="005E5402"/>
    <w:rsid w:val="005E63C0"/>
    <w:rsid w:val="005F4ACF"/>
    <w:rsid w:val="005F5034"/>
    <w:rsid w:val="005F64C7"/>
    <w:rsid w:val="00602AAB"/>
    <w:rsid w:val="0060338E"/>
    <w:rsid w:val="00604212"/>
    <w:rsid w:val="00606A7F"/>
    <w:rsid w:val="00612D2D"/>
    <w:rsid w:val="00612FC7"/>
    <w:rsid w:val="00613129"/>
    <w:rsid w:val="006200AB"/>
    <w:rsid w:val="00620FD2"/>
    <w:rsid w:val="006233B1"/>
    <w:rsid w:val="006254FA"/>
    <w:rsid w:val="00627D1B"/>
    <w:rsid w:val="00633F22"/>
    <w:rsid w:val="00634BD1"/>
    <w:rsid w:val="00636624"/>
    <w:rsid w:val="00636B80"/>
    <w:rsid w:val="00640B24"/>
    <w:rsid w:val="006429E4"/>
    <w:rsid w:val="006461B8"/>
    <w:rsid w:val="00646679"/>
    <w:rsid w:val="006510C8"/>
    <w:rsid w:val="006561AF"/>
    <w:rsid w:val="00656D9F"/>
    <w:rsid w:val="0065775F"/>
    <w:rsid w:val="00660772"/>
    <w:rsid w:val="006610EC"/>
    <w:rsid w:val="0066285D"/>
    <w:rsid w:val="006636BE"/>
    <w:rsid w:val="00667513"/>
    <w:rsid w:val="00667F77"/>
    <w:rsid w:val="006702B5"/>
    <w:rsid w:val="00673074"/>
    <w:rsid w:val="00674AB5"/>
    <w:rsid w:val="006770FF"/>
    <w:rsid w:val="00680696"/>
    <w:rsid w:val="006821FD"/>
    <w:rsid w:val="006822EF"/>
    <w:rsid w:val="006843FB"/>
    <w:rsid w:val="00695F9C"/>
    <w:rsid w:val="006974F2"/>
    <w:rsid w:val="006A22C7"/>
    <w:rsid w:val="006A49B4"/>
    <w:rsid w:val="006A4C77"/>
    <w:rsid w:val="006A7316"/>
    <w:rsid w:val="006B03DA"/>
    <w:rsid w:val="006B0770"/>
    <w:rsid w:val="006B179F"/>
    <w:rsid w:val="006B2552"/>
    <w:rsid w:val="006B4308"/>
    <w:rsid w:val="006B6370"/>
    <w:rsid w:val="006B6CA4"/>
    <w:rsid w:val="006B71B2"/>
    <w:rsid w:val="006B7E9C"/>
    <w:rsid w:val="006C0A74"/>
    <w:rsid w:val="006C1977"/>
    <w:rsid w:val="006C4285"/>
    <w:rsid w:val="006D01B6"/>
    <w:rsid w:val="006D3DA2"/>
    <w:rsid w:val="006D4C69"/>
    <w:rsid w:val="006D4F56"/>
    <w:rsid w:val="006D4FB0"/>
    <w:rsid w:val="006E0AFF"/>
    <w:rsid w:val="006E39A3"/>
    <w:rsid w:val="006E40EE"/>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72856"/>
    <w:rsid w:val="00772D40"/>
    <w:rsid w:val="00773760"/>
    <w:rsid w:val="007754C7"/>
    <w:rsid w:val="007755B1"/>
    <w:rsid w:val="0078070B"/>
    <w:rsid w:val="00781989"/>
    <w:rsid w:val="00781A3C"/>
    <w:rsid w:val="007825B3"/>
    <w:rsid w:val="00785211"/>
    <w:rsid w:val="00786BDD"/>
    <w:rsid w:val="00792B37"/>
    <w:rsid w:val="00795646"/>
    <w:rsid w:val="007956B8"/>
    <w:rsid w:val="007A1BD5"/>
    <w:rsid w:val="007A248C"/>
    <w:rsid w:val="007A6161"/>
    <w:rsid w:val="007B34EA"/>
    <w:rsid w:val="007B39BC"/>
    <w:rsid w:val="007B4EEE"/>
    <w:rsid w:val="007B6604"/>
    <w:rsid w:val="007B7FA3"/>
    <w:rsid w:val="007C19A0"/>
    <w:rsid w:val="007C2B35"/>
    <w:rsid w:val="007C4152"/>
    <w:rsid w:val="007D61BB"/>
    <w:rsid w:val="007D6EBC"/>
    <w:rsid w:val="007E6623"/>
    <w:rsid w:val="007E72CD"/>
    <w:rsid w:val="007F5635"/>
    <w:rsid w:val="007F63B7"/>
    <w:rsid w:val="008003EF"/>
    <w:rsid w:val="00800F4A"/>
    <w:rsid w:val="0080162D"/>
    <w:rsid w:val="00803AF7"/>
    <w:rsid w:val="008065CB"/>
    <w:rsid w:val="008069A1"/>
    <w:rsid w:val="00813D69"/>
    <w:rsid w:val="0081433D"/>
    <w:rsid w:val="00823BFE"/>
    <w:rsid w:val="00825365"/>
    <w:rsid w:val="008258DC"/>
    <w:rsid w:val="0083101F"/>
    <w:rsid w:val="00835921"/>
    <w:rsid w:val="00835A03"/>
    <w:rsid w:val="00841A63"/>
    <w:rsid w:val="00843208"/>
    <w:rsid w:val="00844685"/>
    <w:rsid w:val="00845516"/>
    <w:rsid w:val="00845DA4"/>
    <w:rsid w:val="00845F8A"/>
    <w:rsid w:val="00852DA3"/>
    <w:rsid w:val="00853326"/>
    <w:rsid w:val="0085517F"/>
    <w:rsid w:val="008604E6"/>
    <w:rsid w:val="00861BAB"/>
    <w:rsid w:val="00862AEA"/>
    <w:rsid w:val="00867D28"/>
    <w:rsid w:val="0087177C"/>
    <w:rsid w:val="00871F83"/>
    <w:rsid w:val="00872C3F"/>
    <w:rsid w:val="00874F0A"/>
    <w:rsid w:val="00875E4E"/>
    <w:rsid w:val="0087727A"/>
    <w:rsid w:val="00881A05"/>
    <w:rsid w:val="00882B0E"/>
    <w:rsid w:val="00883026"/>
    <w:rsid w:val="00884E93"/>
    <w:rsid w:val="008922E2"/>
    <w:rsid w:val="008A7E00"/>
    <w:rsid w:val="008B55F2"/>
    <w:rsid w:val="008B6041"/>
    <w:rsid w:val="008B62A2"/>
    <w:rsid w:val="008C44D2"/>
    <w:rsid w:val="008C67E4"/>
    <w:rsid w:val="008E0D87"/>
    <w:rsid w:val="008E28C6"/>
    <w:rsid w:val="008E33E4"/>
    <w:rsid w:val="008E5420"/>
    <w:rsid w:val="008E6EC2"/>
    <w:rsid w:val="008F6751"/>
    <w:rsid w:val="00902551"/>
    <w:rsid w:val="0090373D"/>
    <w:rsid w:val="00916756"/>
    <w:rsid w:val="00917EA5"/>
    <w:rsid w:val="00923193"/>
    <w:rsid w:val="00923DA7"/>
    <w:rsid w:val="0092605B"/>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6C88"/>
    <w:rsid w:val="009633D3"/>
    <w:rsid w:val="00963F7C"/>
    <w:rsid w:val="009642A2"/>
    <w:rsid w:val="00975046"/>
    <w:rsid w:val="009770A7"/>
    <w:rsid w:val="00986544"/>
    <w:rsid w:val="009930DE"/>
    <w:rsid w:val="009961B6"/>
    <w:rsid w:val="009A1A34"/>
    <w:rsid w:val="009A6802"/>
    <w:rsid w:val="009A6CDC"/>
    <w:rsid w:val="009B1A6C"/>
    <w:rsid w:val="009B4AA2"/>
    <w:rsid w:val="009B70E4"/>
    <w:rsid w:val="009B74E5"/>
    <w:rsid w:val="009C0D8A"/>
    <w:rsid w:val="009C1C70"/>
    <w:rsid w:val="009C4ED2"/>
    <w:rsid w:val="009D154B"/>
    <w:rsid w:val="009D1EFB"/>
    <w:rsid w:val="009D58F1"/>
    <w:rsid w:val="009D6503"/>
    <w:rsid w:val="009E07BE"/>
    <w:rsid w:val="009E199C"/>
    <w:rsid w:val="009E2C6F"/>
    <w:rsid w:val="009E6657"/>
    <w:rsid w:val="009E7AAD"/>
    <w:rsid w:val="009F1E92"/>
    <w:rsid w:val="009F29BC"/>
    <w:rsid w:val="009F4696"/>
    <w:rsid w:val="009F499C"/>
    <w:rsid w:val="00A001F8"/>
    <w:rsid w:val="00A06BBC"/>
    <w:rsid w:val="00A21463"/>
    <w:rsid w:val="00A221C5"/>
    <w:rsid w:val="00A237DE"/>
    <w:rsid w:val="00A2575D"/>
    <w:rsid w:val="00A27383"/>
    <w:rsid w:val="00A275EB"/>
    <w:rsid w:val="00A363DE"/>
    <w:rsid w:val="00A41150"/>
    <w:rsid w:val="00A4362D"/>
    <w:rsid w:val="00A45165"/>
    <w:rsid w:val="00A53C31"/>
    <w:rsid w:val="00A558A7"/>
    <w:rsid w:val="00A559CF"/>
    <w:rsid w:val="00A60835"/>
    <w:rsid w:val="00A621C9"/>
    <w:rsid w:val="00A63A14"/>
    <w:rsid w:val="00A63FC1"/>
    <w:rsid w:val="00A70D0F"/>
    <w:rsid w:val="00A82CC1"/>
    <w:rsid w:val="00A85F72"/>
    <w:rsid w:val="00A90BF2"/>
    <w:rsid w:val="00A935EE"/>
    <w:rsid w:val="00A937CB"/>
    <w:rsid w:val="00A95861"/>
    <w:rsid w:val="00A96CC1"/>
    <w:rsid w:val="00A97DEF"/>
    <w:rsid w:val="00AA0E80"/>
    <w:rsid w:val="00AA13D0"/>
    <w:rsid w:val="00AA1487"/>
    <w:rsid w:val="00AA4253"/>
    <w:rsid w:val="00AA5154"/>
    <w:rsid w:val="00AB67AB"/>
    <w:rsid w:val="00AC10BB"/>
    <w:rsid w:val="00AC35C3"/>
    <w:rsid w:val="00AC6640"/>
    <w:rsid w:val="00AC6E2E"/>
    <w:rsid w:val="00AC6E69"/>
    <w:rsid w:val="00AE6E3C"/>
    <w:rsid w:val="00AF489A"/>
    <w:rsid w:val="00AF634B"/>
    <w:rsid w:val="00B00FA8"/>
    <w:rsid w:val="00B03B45"/>
    <w:rsid w:val="00B062EB"/>
    <w:rsid w:val="00B131A0"/>
    <w:rsid w:val="00B13829"/>
    <w:rsid w:val="00B218D8"/>
    <w:rsid w:val="00B222EA"/>
    <w:rsid w:val="00B2296A"/>
    <w:rsid w:val="00B269E4"/>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726"/>
    <w:rsid w:val="00BC6B26"/>
    <w:rsid w:val="00BD45A0"/>
    <w:rsid w:val="00BD7D81"/>
    <w:rsid w:val="00BE1E75"/>
    <w:rsid w:val="00BE21C2"/>
    <w:rsid w:val="00BE28C1"/>
    <w:rsid w:val="00BE3AB8"/>
    <w:rsid w:val="00BE61C1"/>
    <w:rsid w:val="00BF2551"/>
    <w:rsid w:val="00BF4CDF"/>
    <w:rsid w:val="00BF6E77"/>
    <w:rsid w:val="00C0081B"/>
    <w:rsid w:val="00C04992"/>
    <w:rsid w:val="00C10555"/>
    <w:rsid w:val="00C12970"/>
    <w:rsid w:val="00C133FB"/>
    <w:rsid w:val="00C15525"/>
    <w:rsid w:val="00C22BC3"/>
    <w:rsid w:val="00C2427E"/>
    <w:rsid w:val="00C24CBC"/>
    <w:rsid w:val="00C3122A"/>
    <w:rsid w:val="00C3272C"/>
    <w:rsid w:val="00C33425"/>
    <w:rsid w:val="00C44C42"/>
    <w:rsid w:val="00C50FD0"/>
    <w:rsid w:val="00C510D2"/>
    <w:rsid w:val="00C51428"/>
    <w:rsid w:val="00C52BED"/>
    <w:rsid w:val="00C56E64"/>
    <w:rsid w:val="00C57697"/>
    <w:rsid w:val="00C61BFF"/>
    <w:rsid w:val="00C61D46"/>
    <w:rsid w:val="00C620D5"/>
    <w:rsid w:val="00C67D34"/>
    <w:rsid w:val="00C75276"/>
    <w:rsid w:val="00C76C6D"/>
    <w:rsid w:val="00C77A42"/>
    <w:rsid w:val="00C80550"/>
    <w:rsid w:val="00C850B1"/>
    <w:rsid w:val="00C851CD"/>
    <w:rsid w:val="00C91FBA"/>
    <w:rsid w:val="00C932E4"/>
    <w:rsid w:val="00C93438"/>
    <w:rsid w:val="00C938B3"/>
    <w:rsid w:val="00CA0217"/>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1445F"/>
    <w:rsid w:val="00D146D5"/>
    <w:rsid w:val="00D15888"/>
    <w:rsid w:val="00D202D3"/>
    <w:rsid w:val="00D21048"/>
    <w:rsid w:val="00D25F48"/>
    <w:rsid w:val="00D268CC"/>
    <w:rsid w:val="00D314D4"/>
    <w:rsid w:val="00D323DF"/>
    <w:rsid w:val="00D32512"/>
    <w:rsid w:val="00D409E0"/>
    <w:rsid w:val="00D45FBB"/>
    <w:rsid w:val="00D46010"/>
    <w:rsid w:val="00D46BEE"/>
    <w:rsid w:val="00D52BAA"/>
    <w:rsid w:val="00D54C74"/>
    <w:rsid w:val="00D55BC5"/>
    <w:rsid w:val="00D57BA0"/>
    <w:rsid w:val="00D62848"/>
    <w:rsid w:val="00D655E9"/>
    <w:rsid w:val="00D70109"/>
    <w:rsid w:val="00D714DC"/>
    <w:rsid w:val="00D71E6D"/>
    <w:rsid w:val="00D71E95"/>
    <w:rsid w:val="00D72991"/>
    <w:rsid w:val="00D73C6A"/>
    <w:rsid w:val="00D7704F"/>
    <w:rsid w:val="00D81098"/>
    <w:rsid w:val="00D868E9"/>
    <w:rsid w:val="00D87342"/>
    <w:rsid w:val="00D9329D"/>
    <w:rsid w:val="00D93C49"/>
    <w:rsid w:val="00D93FD1"/>
    <w:rsid w:val="00D94D6A"/>
    <w:rsid w:val="00D95587"/>
    <w:rsid w:val="00DA0B48"/>
    <w:rsid w:val="00DA13BA"/>
    <w:rsid w:val="00DA13FF"/>
    <w:rsid w:val="00DA2169"/>
    <w:rsid w:val="00DA2F77"/>
    <w:rsid w:val="00DA3442"/>
    <w:rsid w:val="00DA6157"/>
    <w:rsid w:val="00DA66D6"/>
    <w:rsid w:val="00DB579A"/>
    <w:rsid w:val="00DB63A2"/>
    <w:rsid w:val="00DC155E"/>
    <w:rsid w:val="00DC3337"/>
    <w:rsid w:val="00DC7C43"/>
    <w:rsid w:val="00DC7D47"/>
    <w:rsid w:val="00DD0695"/>
    <w:rsid w:val="00DD2DA6"/>
    <w:rsid w:val="00DD6AE4"/>
    <w:rsid w:val="00DE1641"/>
    <w:rsid w:val="00DE4272"/>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66EB"/>
    <w:rsid w:val="00E16FB8"/>
    <w:rsid w:val="00E22007"/>
    <w:rsid w:val="00E22AB0"/>
    <w:rsid w:val="00E23073"/>
    <w:rsid w:val="00E2337E"/>
    <w:rsid w:val="00E24230"/>
    <w:rsid w:val="00E26680"/>
    <w:rsid w:val="00E32A81"/>
    <w:rsid w:val="00E34405"/>
    <w:rsid w:val="00E34954"/>
    <w:rsid w:val="00E40040"/>
    <w:rsid w:val="00E40148"/>
    <w:rsid w:val="00E534EA"/>
    <w:rsid w:val="00E57C7A"/>
    <w:rsid w:val="00E63AF7"/>
    <w:rsid w:val="00E65585"/>
    <w:rsid w:val="00E66DEE"/>
    <w:rsid w:val="00E77CCA"/>
    <w:rsid w:val="00E911FB"/>
    <w:rsid w:val="00E931B4"/>
    <w:rsid w:val="00E93828"/>
    <w:rsid w:val="00E94E9C"/>
    <w:rsid w:val="00E96544"/>
    <w:rsid w:val="00EA2472"/>
    <w:rsid w:val="00EB30A9"/>
    <w:rsid w:val="00EB7125"/>
    <w:rsid w:val="00EB725D"/>
    <w:rsid w:val="00EC3414"/>
    <w:rsid w:val="00EC7072"/>
    <w:rsid w:val="00ED24C4"/>
    <w:rsid w:val="00ED24F9"/>
    <w:rsid w:val="00EE43FA"/>
    <w:rsid w:val="00EE79C5"/>
    <w:rsid w:val="00EE7CD9"/>
    <w:rsid w:val="00EF16E1"/>
    <w:rsid w:val="00EF32A1"/>
    <w:rsid w:val="00EF697D"/>
    <w:rsid w:val="00F01CFD"/>
    <w:rsid w:val="00F02025"/>
    <w:rsid w:val="00F03701"/>
    <w:rsid w:val="00F0438F"/>
    <w:rsid w:val="00F04A88"/>
    <w:rsid w:val="00F074C3"/>
    <w:rsid w:val="00F15412"/>
    <w:rsid w:val="00F21163"/>
    <w:rsid w:val="00F22E14"/>
    <w:rsid w:val="00F23838"/>
    <w:rsid w:val="00F300D7"/>
    <w:rsid w:val="00F33CA8"/>
    <w:rsid w:val="00F37B0D"/>
    <w:rsid w:val="00F40A99"/>
    <w:rsid w:val="00F43A0D"/>
    <w:rsid w:val="00F46427"/>
    <w:rsid w:val="00F46AA7"/>
    <w:rsid w:val="00F46E1B"/>
    <w:rsid w:val="00F543B5"/>
    <w:rsid w:val="00F56C9E"/>
    <w:rsid w:val="00F5744B"/>
    <w:rsid w:val="00F57F2A"/>
    <w:rsid w:val="00F610EA"/>
    <w:rsid w:val="00F61447"/>
    <w:rsid w:val="00F625C2"/>
    <w:rsid w:val="00F636DD"/>
    <w:rsid w:val="00F639D9"/>
    <w:rsid w:val="00F66D03"/>
    <w:rsid w:val="00F67158"/>
    <w:rsid w:val="00F735EC"/>
    <w:rsid w:val="00F7639A"/>
    <w:rsid w:val="00F7681E"/>
    <w:rsid w:val="00F76D35"/>
    <w:rsid w:val="00F90024"/>
    <w:rsid w:val="00F90545"/>
    <w:rsid w:val="00F92931"/>
    <w:rsid w:val="00F97148"/>
    <w:rsid w:val="00FA03FC"/>
    <w:rsid w:val="00FA35C2"/>
    <w:rsid w:val="00FB2313"/>
    <w:rsid w:val="00FB334C"/>
    <w:rsid w:val="00FC0EA2"/>
    <w:rsid w:val="00FC1206"/>
    <w:rsid w:val="00FC4D63"/>
    <w:rsid w:val="00FD0E22"/>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36545"/>
    <o:shapelayout v:ext="edit">
      <o:idmap v:ext="edit" data="1"/>
      <o:rules v:ext="edit">
        <o:r id="V:Rule2" type="connector" idref="#_x0000_s1033"/>
      </o:rules>
    </o:shapelayout>
  </w:shapeDefaults>
  <w:decimalSymbol w:val=","/>
  <w:listSeparator w:val=";"/>
  <w14:docId w14:val="6A03C866"/>
  <w15:docId w15:val="{8FDA9A83-244E-451C-8046-A7A08760E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E1AF56-3B05-49CA-8809-85D7063A4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1923</TotalTime>
  <Pages>23</Pages>
  <Words>8284</Words>
  <Characters>47220</Characters>
  <Application>Microsoft Office Word</Application>
  <DocSecurity>0</DocSecurity>
  <Lines>393</Lines>
  <Paragraphs>110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Daniele Patane</cp:lastModifiedBy>
  <cp:revision>137</cp:revision>
  <cp:lastPrinted>2019-11-06T14:15:00Z</cp:lastPrinted>
  <dcterms:created xsi:type="dcterms:W3CDTF">2019-09-26T15:08:00Z</dcterms:created>
  <dcterms:modified xsi:type="dcterms:W3CDTF">2025-04-07T12:50:00Z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