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38E1A9DC"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3A5349">
        <w:rPr>
          <w:b/>
          <w:sz w:val="40"/>
          <w:szCs w:val="40"/>
        </w:rPr>
        <w:t>CASSINO</w:t>
      </w:r>
    </w:p>
    <w:p w14:paraId="45537A1F" w14:textId="165F77DF" w:rsidR="00353F7E" w:rsidRDefault="00820718" w:rsidP="00825A9C">
      <w:pPr>
        <w:tabs>
          <w:tab w:val="clear" w:pos="-189"/>
        </w:tabs>
        <w:jc w:val="center"/>
      </w:pPr>
      <w:r w:rsidRPr="00820718">
        <w:t>30 novembre</w:t>
      </w:r>
      <w:r w:rsidR="00DA0B48" w:rsidRPr="00820718">
        <w:t xml:space="preserve"> 2020</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99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tblGrid>
      <w:tr w:rsidR="00DA0B48" w:rsidRPr="005B03CF" w14:paraId="722194A7" w14:textId="77777777" w:rsidTr="00825A9C">
        <w:trPr>
          <w:cantSplit/>
          <w:trHeight w:val="352"/>
          <w:jc w:val="center"/>
        </w:trPr>
        <w:tc>
          <w:tcPr>
            <w:tcW w:w="1167" w:type="dxa"/>
            <w:gridSpan w:val="2"/>
            <w:tcBorders>
              <w:bottom w:val="single" w:sz="6" w:space="0" w:color="auto"/>
            </w:tcBorders>
            <w:shd w:val="pct10" w:color="auto" w:fill="auto"/>
            <w:vAlign w:val="center"/>
          </w:tcPr>
          <w:p w14:paraId="28CF8243" w14:textId="77777777" w:rsidR="00DA0B48" w:rsidRPr="005B03CF" w:rsidRDefault="00DA0B48"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DA0B48" w:rsidRPr="005B03CF" w:rsidRDefault="00DA0B48"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DA0B48" w:rsidRPr="005B03CF" w:rsidRDefault="00DA0B48"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DA0B48" w:rsidRPr="005B03CF" w:rsidRDefault="00DA0B48"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DA0B48" w:rsidRPr="005B03CF" w:rsidRDefault="00DA0B48"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DA0B48" w:rsidRPr="005B03CF" w:rsidRDefault="00DA0B48" w:rsidP="00825A9C">
            <w:pPr>
              <w:tabs>
                <w:tab w:val="clear" w:pos="-189"/>
              </w:tabs>
              <w:jc w:val="center"/>
              <w:rPr>
                <w:i/>
                <w:sz w:val="16"/>
              </w:rPr>
            </w:pPr>
            <w:r w:rsidRPr="005B03CF">
              <w:rPr>
                <w:b/>
                <w:sz w:val="16"/>
              </w:rPr>
              <w:t>Approvato da</w:t>
            </w:r>
          </w:p>
        </w:tc>
      </w:tr>
      <w:tr w:rsidR="00DA0B48" w:rsidRPr="005B03CF" w14:paraId="398B499B" w14:textId="77777777" w:rsidTr="00825A9C">
        <w:trPr>
          <w:cantSplit/>
          <w:trHeight w:val="381"/>
          <w:jc w:val="center"/>
        </w:trPr>
        <w:tc>
          <w:tcPr>
            <w:tcW w:w="742" w:type="dxa"/>
            <w:shd w:val="clear" w:color="auto" w:fill="E6E6E6"/>
            <w:vAlign w:val="center"/>
          </w:tcPr>
          <w:p w14:paraId="0D50D1FE" w14:textId="77777777" w:rsidR="00DA0B48" w:rsidRPr="005B03CF" w:rsidRDefault="00DA0B48" w:rsidP="00825A9C">
            <w:pPr>
              <w:tabs>
                <w:tab w:val="clear" w:pos="-189"/>
              </w:tabs>
              <w:jc w:val="center"/>
              <w:rPr>
                <w:b/>
                <w:sz w:val="15"/>
              </w:rPr>
            </w:pPr>
            <w:r w:rsidRPr="005B03CF">
              <w:rPr>
                <w:b/>
                <w:sz w:val="15"/>
              </w:rPr>
              <w:t>Stato</w:t>
            </w:r>
          </w:p>
          <w:p w14:paraId="7094B28B" w14:textId="77777777" w:rsidR="00DA0B48" w:rsidRPr="005B03CF" w:rsidRDefault="00DA0B48"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DA0B48" w:rsidRPr="005B03CF" w:rsidRDefault="00DA0B48"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DA0B48" w:rsidRPr="005B03CF" w:rsidRDefault="00DA0B48" w:rsidP="00825A9C">
            <w:pPr>
              <w:tabs>
                <w:tab w:val="clear" w:pos="-189"/>
              </w:tabs>
              <w:jc w:val="center"/>
              <w:rPr>
                <w:sz w:val="16"/>
              </w:rPr>
            </w:pPr>
          </w:p>
        </w:tc>
        <w:tc>
          <w:tcPr>
            <w:tcW w:w="3544" w:type="dxa"/>
            <w:vMerge/>
            <w:shd w:val="clear" w:color="auto" w:fill="FFFFFF"/>
            <w:vAlign w:val="center"/>
          </w:tcPr>
          <w:p w14:paraId="3097F3F6" w14:textId="77777777" w:rsidR="00DA0B48" w:rsidRPr="005B03CF" w:rsidRDefault="00DA0B48" w:rsidP="00825A9C">
            <w:pPr>
              <w:tabs>
                <w:tab w:val="clear" w:pos="-189"/>
              </w:tabs>
              <w:jc w:val="center"/>
              <w:rPr>
                <w:bCs/>
                <w:sz w:val="16"/>
              </w:rPr>
            </w:pPr>
          </w:p>
        </w:tc>
        <w:tc>
          <w:tcPr>
            <w:tcW w:w="1548" w:type="dxa"/>
            <w:vMerge/>
            <w:shd w:val="clear" w:color="auto" w:fill="FFFFFF"/>
            <w:vAlign w:val="center"/>
          </w:tcPr>
          <w:p w14:paraId="5076E03C" w14:textId="77777777" w:rsidR="00DA0B48" w:rsidRPr="005B03CF" w:rsidRDefault="00DA0B48" w:rsidP="00825A9C">
            <w:pPr>
              <w:tabs>
                <w:tab w:val="clear" w:pos="-189"/>
              </w:tabs>
              <w:jc w:val="center"/>
              <w:rPr>
                <w:sz w:val="16"/>
              </w:rPr>
            </w:pPr>
          </w:p>
        </w:tc>
        <w:tc>
          <w:tcPr>
            <w:tcW w:w="1275" w:type="dxa"/>
            <w:vMerge/>
            <w:shd w:val="clear" w:color="auto" w:fill="FFFFFF"/>
            <w:vAlign w:val="center"/>
          </w:tcPr>
          <w:p w14:paraId="7B853CA7" w14:textId="77777777" w:rsidR="00DA0B48" w:rsidRPr="005B03CF" w:rsidRDefault="00DA0B48" w:rsidP="00825A9C">
            <w:pPr>
              <w:tabs>
                <w:tab w:val="clear" w:pos="-189"/>
              </w:tabs>
              <w:jc w:val="center"/>
              <w:rPr>
                <w:sz w:val="16"/>
              </w:rPr>
            </w:pPr>
          </w:p>
        </w:tc>
        <w:tc>
          <w:tcPr>
            <w:tcW w:w="1291" w:type="dxa"/>
            <w:vMerge/>
            <w:shd w:val="clear" w:color="auto" w:fill="FFFFFF"/>
            <w:vAlign w:val="center"/>
          </w:tcPr>
          <w:p w14:paraId="4174D139" w14:textId="77777777" w:rsidR="00DA0B48" w:rsidRPr="005B03CF" w:rsidRDefault="00DA0B48" w:rsidP="00825A9C">
            <w:pPr>
              <w:tabs>
                <w:tab w:val="clear" w:pos="-189"/>
              </w:tabs>
              <w:jc w:val="center"/>
              <w:rPr>
                <w:sz w:val="16"/>
              </w:rPr>
            </w:pPr>
          </w:p>
        </w:tc>
      </w:tr>
      <w:tr w:rsidR="00DA0B48" w:rsidRPr="005B03CF" w14:paraId="661E7F45" w14:textId="77777777" w:rsidTr="00825A9C">
        <w:trPr>
          <w:cantSplit/>
          <w:trHeight w:val="234"/>
          <w:jc w:val="center"/>
        </w:trPr>
        <w:tc>
          <w:tcPr>
            <w:tcW w:w="742" w:type="dxa"/>
            <w:shd w:val="clear" w:color="auto" w:fill="FFFFFF"/>
            <w:vAlign w:val="center"/>
          </w:tcPr>
          <w:p w14:paraId="2F93873E" w14:textId="77777777" w:rsidR="00DA0B48" w:rsidRPr="005B03CF" w:rsidRDefault="00DA0B48" w:rsidP="00825A9C">
            <w:pPr>
              <w:tabs>
                <w:tab w:val="clear" w:pos="-189"/>
              </w:tabs>
              <w:jc w:val="center"/>
              <w:rPr>
                <w:sz w:val="16"/>
                <w:szCs w:val="16"/>
              </w:rPr>
            </w:pPr>
          </w:p>
        </w:tc>
        <w:tc>
          <w:tcPr>
            <w:tcW w:w="425" w:type="dxa"/>
            <w:shd w:val="clear" w:color="auto" w:fill="FFFFFF"/>
            <w:vAlign w:val="center"/>
          </w:tcPr>
          <w:p w14:paraId="49B81763" w14:textId="77777777" w:rsidR="00DA0B48" w:rsidRPr="005B03CF" w:rsidRDefault="00DA0B48"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461435E2" w:rsidR="00DA0B48" w:rsidRPr="00820718" w:rsidRDefault="00820718" w:rsidP="00825A9C">
            <w:pPr>
              <w:tabs>
                <w:tab w:val="clear" w:pos="-189"/>
              </w:tabs>
              <w:jc w:val="center"/>
              <w:rPr>
                <w:sz w:val="16"/>
                <w:szCs w:val="16"/>
              </w:rPr>
            </w:pPr>
            <w:r w:rsidRPr="00820718">
              <w:rPr>
                <w:sz w:val="16"/>
                <w:szCs w:val="16"/>
              </w:rPr>
              <w:t>30-11-</w:t>
            </w:r>
            <w:r w:rsidR="00DA0B48" w:rsidRPr="00820718">
              <w:rPr>
                <w:sz w:val="16"/>
                <w:szCs w:val="16"/>
              </w:rPr>
              <w:t>2020</w:t>
            </w:r>
          </w:p>
        </w:tc>
        <w:tc>
          <w:tcPr>
            <w:tcW w:w="3544" w:type="dxa"/>
            <w:shd w:val="clear" w:color="auto" w:fill="FFFFFF"/>
            <w:vAlign w:val="center"/>
          </w:tcPr>
          <w:p w14:paraId="01C808E3" w14:textId="77777777" w:rsidR="00DA0B48" w:rsidRPr="00820718" w:rsidRDefault="00DA0B48" w:rsidP="00825A9C">
            <w:pPr>
              <w:tabs>
                <w:tab w:val="clear" w:pos="-189"/>
              </w:tabs>
              <w:jc w:val="center"/>
              <w:rPr>
                <w:bCs/>
                <w:sz w:val="16"/>
              </w:rPr>
            </w:pPr>
            <w:r w:rsidRPr="00820718">
              <w:rPr>
                <w:sz w:val="16"/>
              </w:rPr>
              <w:t>Emissione per approvazione</w:t>
            </w:r>
          </w:p>
        </w:tc>
        <w:tc>
          <w:tcPr>
            <w:tcW w:w="1548" w:type="dxa"/>
            <w:shd w:val="clear" w:color="auto" w:fill="FFFFFF"/>
            <w:vAlign w:val="center"/>
          </w:tcPr>
          <w:p w14:paraId="72098F87" w14:textId="77777777" w:rsidR="00DA0B48" w:rsidRPr="007334A4" w:rsidRDefault="009A1A34" w:rsidP="00825A9C">
            <w:pPr>
              <w:tabs>
                <w:tab w:val="clear" w:pos="-189"/>
              </w:tabs>
              <w:jc w:val="center"/>
              <w:rPr>
                <w:sz w:val="16"/>
                <w:lang w:eastAsia="en-US"/>
              </w:rPr>
            </w:pPr>
            <w:proofErr w:type="spellStart"/>
            <w:r>
              <w:rPr>
                <w:sz w:val="16"/>
                <w:lang w:eastAsia="en-US"/>
              </w:rPr>
              <w:t>Cesana</w:t>
            </w:r>
            <w:r w:rsidR="00DA0B48">
              <w:rPr>
                <w:sz w:val="16"/>
                <w:lang w:eastAsia="en-US"/>
              </w:rPr>
              <w:t>StudioArch</w:t>
            </w:r>
            <w:proofErr w:type="spellEnd"/>
          </w:p>
        </w:tc>
        <w:tc>
          <w:tcPr>
            <w:tcW w:w="1275" w:type="dxa"/>
            <w:shd w:val="clear" w:color="auto" w:fill="FFFFFF"/>
            <w:vAlign w:val="center"/>
          </w:tcPr>
          <w:p w14:paraId="73D42E8B" w14:textId="77777777" w:rsidR="00DA0B48" w:rsidRPr="005B03CF" w:rsidRDefault="00DA0B48"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DA0B48" w:rsidRPr="005B03CF" w:rsidRDefault="00DA0B48" w:rsidP="00825A9C">
            <w:pPr>
              <w:tabs>
                <w:tab w:val="clear" w:pos="-189"/>
              </w:tabs>
              <w:jc w:val="center"/>
              <w:rPr>
                <w:sz w:val="16"/>
                <w:highlight w:val="yellow"/>
              </w:rPr>
            </w:pPr>
            <w:r>
              <w:rPr>
                <w:sz w:val="16"/>
                <w:lang w:eastAsia="en-US"/>
              </w:rPr>
              <w:t>Datore di Lavoro</w:t>
            </w:r>
          </w:p>
        </w:tc>
      </w:tr>
      <w:tr w:rsidR="00217028" w:rsidRPr="005B03CF" w14:paraId="7E04DFA6" w14:textId="77777777" w:rsidTr="00825A9C">
        <w:trPr>
          <w:cantSplit/>
          <w:trHeight w:val="111"/>
          <w:jc w:val="center"/>
        </w:trPr>
        <w:tc>
          <w:tcPr>
            <w:tcW w:w="742" w:type="dxa"/>
            <w:shd w:val="clear" w:color="auto" w:fill="FFFFFF"/>
            <w:vAlign w:val="center"/>
          </w:tcPr>
          <w:p w14:paraId="3B0577F2" w14:textId="77777777" w:rsidR="00217028" w:rsidRPr="005B03CF" w:rsidRDefault="00217028" w:rsidP="00825A9C">
            <w:pPr>
              <w:tabs>
                <w:tab w:val="clear" w:pos="-189"/>
              </w:tabs>
              <w:jc w:val="center"/>
              <w:rPr>
                <w:sz w:val="16"/>
                <w:szCs w:val="16"/>
              </w:rPr>
            </w:pPr>
          </w:p>
        </w:tc>
        <w:tc>
          <w:tcPr>
            <w:tcW w:w="425" w:type="dxa"/>
            <w:shd w:val="clear" w:color="auto" w:fill="FFFFFF"/>
            <w:vAlign w:val="center"/>
          </w:tcPr>
          <w:p w14:paraId="5BD75EBF" w14:textId="77777777" w:rsidR="00217028" w:rsidRPr="005B03CF" w:rsidRDefault="00217028" w:rsidP="00825A9C">
            <w:pPr>
              <w:tabs>
                <w:tab w:val="clear" w:pos="-189"/>
              </w:tabs>
              <w:jc w:val="center"/>
              <w:rPr>
                <w:sz w:val="16"/>
              </w:rPr>
            </w:pPr>
          </w:p>
        </w:tc>
        <w:tc>
          <w:tcPr>
            <w:tcW w:w="1134" w:type="dxa"/>
            <w:shd w:val="clear" w:color="auto" w:fill="FFFFFF"/>
            <w:vAlign w:val="center"/>
          </w:tcPr>
          <w:p w14:paraId="705AAB70" w14:textId="77777777" w:rsidR="00217028" w:rsidRPr="005B03CF" w:rsidRDefault="00217028" w:rsidP="00825A9C">
            <w:pPr>
              <w:tabs>
                <w:tab w:val="clear" w:pos="-189"/>
              </w:tabs>
              <w:jc w:val="center"/>
              <w:rPr>
                <w:sz w:val="16"/>
              </w:rPr>
            </w:pPr>
          </w:p>
        </w:tc>
        <w:tc>
          <w:tcPr>
            <w:tcW w:w="3544" w:type="dxa"/>
            <w:shd w:val="clear" w:color="auto" w:fill="FFFFFF"/>
            <w:vAlign w:val="center"/>
          </w:tcPr>
          <w:p w14:paraId="616FD0A9" w14:textId="77777777" w:rsidR="00217028" w:rsidRPr="005B03CF" w:rsidRDefault="00217028" w:rsidP="00825A9C">
            <w:pPr>
              <w:tabs>
                <w:tab w:val="clear" w:pos="-189"/>
              </w:tabs>
              <w:jc w:val="center"/>
              <w:rPr>
                <w:sz w:val="16"/>
              </w:rPr>
            </w:pPr>
          </w:p>
        </w:tc>
        <w:tc>
          <w:tcPr>
            <w:tcW w:w="1548" w:type="dxa"/>
            <w:shd w:val="clear" w:color="auto" w:fill="FFFFFF"/>
            <w:vAlign w:val="center"/>
          </w:tcPr>
          <w:p w14:paraId="19A4CFAB" w14:textId="77777777" w:rsidR="00217028" w:rsidRPr="005B03CF" w:rsidRDefault="00217028" w:rsidP="00825A9C">
            <w:pPr>
              <w:tabs>
                <w:tab w:val="clear" w:pos="-189"/>
              </w:tabs>
              <w:jc w:val="center"/>
              <w:rPr>
                <w:sz w:val="16"/>
              </w:rPr>
            </w:pPr>
          </w:p>
        </w:tc>
        <w:tc>
          <w:tcPr>
            <w:tcW w:w="1275" w:type="dxa"/>
            <w:shd w:val="clear" w:color="auto" w:fill="FFFFFF"/>
            <w:vAlign w:val="center"/>
          </w:tcPr>
          <w:p w14:paraId="62BF98A7" w14:textId="77777777" w:rsidR="00217028" w:rsidRPr="005B03CF" w:rsidRDefault="00217028" w:rsidP="00825A9C">
            <w:pPr>
              <w:tabs>
                <w:tab w:val="clear" w:pos="-189"/>
              </w:tabs>
              <w:jc w:val="center"/>
              <w:rPr>
                <w:sz w:val="16"/>
              </w:rPr>
            </w:pPr>
          </w:p>
        </w:tc>
        <w:tc>
          <w:tcPr>
            <w:tcW w:w="1291" w:type="dxa"/>
            <w:shd w:val="clear" w:color="auto" w:fill="FFFFFF"/>
            <w:vAlign w:val="center"/>
          </w:tcPr>
          <w:p w14:paraId="6B502E16" w14:textId="77777777" w:rsidR="00217028" w:rsidRPr="005B03CF" w:rsidRDefault="00217028" w:rsidP="00825A9C">
            <w:pPr>
              <w:tabs>
                <w:tab w:val="clear" w:pos="-189"/>
              </w:tabs>
              <w:jc w:val="center"/>
              <w:rPr>
                <w:sz w:val="16"/>
              </w:rPr>
            </w:pPr>
          </w:p>
        </w:tc>
      </w:tr>
      <w:tr w:rsidR="00DA0B48" w:rsidRPr="005B03CF" w14:paraId="60DBCD65" w14:textId="77777777" w:rsidTr="00825A9C">
        <w:trPr>
          <w:cantSplit/>
          <w:trHeight w:val="111"/>
          <w:jc w:val="center"/>
        </w:trPr>
        <w:tc>
          <w:tcPr>
            <w:tcW w:w="742" w:type="dxa"/>
            <w:shd w:val="clear" w:color="auto" w:fill="FFFFFF"/>
            <w:vAlign w:val="center"/>
          </w:tcPr>
          <w:p w14:paraId="1C04E59C" w14:textId="77777777" w:rsidR="00DA0B48" w:rsidRPr="005B03CF" w:rsidRDefault="00DA0B48" w:rsidP="00825A9C">
            <w:pPr>
              <w:tabs>
                <w:tab w:val="clear" w:pos="-189"/>
              </w:tabs>
              <w:jc w:val="center"/>
              <w:rPr>
                <w:sz w:val="16"/>
                <w:szCs w:val="16"/>
              </w:rPr>
            </w:pPr>
          </w:p>
        </w:tc>
        <w:tc>
          <w:tcPr>
            <w:tcW w:w="425" w:type="dxa"/>
            <w:shd w:val="clear" w:color="auto" w:fill="FFFFFF"/>
            <w:vAlign w:val="center"/>
          </w:tcPr>
          <w:p w14:paraId="02E9405B" w14:textId="77777777" w:rsidR="00DA0B48" w:rsidRPr="005B03CF" w:rsidRDefault="00DA0B48" w:rsidP="00825A9C">
            <w:pPr>
              <w:tabs>
                <w:tab w:val="clear" w:pos="-189"/>
              </w:tabs>
              <w:jc w:val="center"/>
              <w:rPr>
                <w:sz w:val="16"/>
              </w:rPr>
            </w:pPr>
          </w:p>
        </w:tc>
        <w:tc>
          <w:tcPr>
            <w:tcW w:w="1134" w:type="dxa"/>
            <w:shd w:val="clear" w:color="auto" w:fill="FFFFFF"/>
            <w:vAlign w:val="center"/>
          </w:tcPr>
          <w:p w14:paraId="49569CC1" w14:textId="77777777" w:rsidR="00DA0B48" w:rsidRPr="005B03CF" w:rsidRDefault="00DA0B48" w:rsidP="00825A9C">
            <w:pPr>
              <w:tabs>
                <w:tab w:val="clear" w:pos="-189"/>
              </w:tabs>
              <w:jc w:val="center"/>
              <w:rPr>
                <w:sz w:val="16"/>
              </w:rPr>
            </w:pPr>
          </w:p>
        </w:tc>
        <w:tc>
          <w:tcPr>
            <w:tcW w:w="3544" w:type="dxa"/>
            <w:shd w:val="clear" w:color="auto" w:fill="FFFFFF"/>
            <w:vAlign w:val="center"/>
          </w:tcPr>
          <w:p w14:paraId="1AC86CB6" w14:textId="77777777" w:rsidR="00DA0B48" w:rsidRPr="005B03CF" w:rsidRDefault="00DA0B48" w:rsidP="00825A9C">
            <w:pPr>
              <w:tabs>
                <w:tab w:val="clear" w:pos="-189"/>
              </w:tabs>
              <w:jc w:val="center"/>
              <w:rPr>
                <w:sz w:val="16"/>
              </w:rPr>
            </w:pPr>
          </w:p>
        </w:tc>
        <w:tc>
          <w:tcPr>
            <w:tcW w:w="1548" w:type="dxa"/>
            <w:shd w:val="clear" w:color="auto" w:fill="FFFFFF"/>
            <w:vAlign w:val="center"/>
          </w:tcPr>
          <w:p w14:paraId="15FF4F5F" w14:textId="77777777" w:rsidR="00DA0B48" w:rsidRPr="005B03CF" w:rsidRDefault="00DA0B48" w:rsidP="00825A9C">
            <w:pPr>
              <w:tabs>
                <w:tab w:val="clear" w:pos="-189"/>
              </w:tabs>
              <w:jc w:val="center"/>
              <w:rPr>
                <w:sz w:val="16"/>
              </w:rPr>
            </w:pPr>
          </w:p>
        </w:tc>
        <w:tc>
          <w:tcPr>
            <w:tcW w:w="1275" w:type="dxa"/>
            <w:shd w:val="clear" w:color="auto" w:fill="FFFFFF"/>
            <w:vAlign w:val="center"/>
          </w:tcPr>
          <w:p w14:paraId="7E94AD66" w14:textId="77777777" w:rsidR="00DA0B48" w:rsidRPr="005B03CF" w:rsidRDefault="00DA0B48" w:rsidP="00825A9C">
            <w:pPr>
              <w:tabs>
                <w:tab w:val="clear" w:pos="-189"/>
              </w:tabs>
              <w:jc w:val="center"/>
              <w:rPr>
                <w:sz w:val="16"/>
              </w:rPr>
            </w:pPr>
          </w:p>
        </w:tc>
        <w:tc>
          <w:tcPr>
            <w:tcW w:w="1291" w:type="dxa"/>
            <w:shd w:val="clear" w:color="auto" w:fill="FFFFFF"/>
            <w:vAlign w:val="center"/>
          </w:tcPr>
          <w:p w14:paraId="28CD239C" w14:textId="77777777" w:rsidR="00DA0B48" w:rsidRPr="005B03CF" w:rsidRDefault="00DA0B48" w:rsidP="00825A9C">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13AAD41A" w:rsidR="00825365" w:rsidRDefault="003A5349"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1B97A23E" wp14:editId="315A1A92">
            <wp:extent cx="4536000"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ciata 2020-03-05 125300.jpg"/>
                    <pic:cNvPicPr/>
                  </pic:nvPicPr>
                  <pic:blipFill>
                    <a:blip r:embed="rId14">
                      <a:extLst>
                        <a:ext uri="{28A0092B-C50C-407E-A947-70E740481C1C}">
                          <a14:useLocalDpi xmlns:a14="http://schemas.microsoft.com/office/drawing/2010/main" val="0"/>
                        </a:ext>
                      </a:extLst>
                    </a:blip>
                    <a:stretch>
                      <a:fillRect/>
                    </a:stretch>
                  </pic:blipFill>
                  <pic:spPr>
                    <a:xfrm>
                      <a:off x="0" y="0"/>
                      <a:ext cx="4536000"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04DD3ACC"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sidRPr="003A5349">
              <w:rPr>
                <w:rFonts w:eastAsia="Arial Unicode MS" w:cs="Arial"/>
                <w:b/>
                <w:sz w:val="24"/>
                <w:szCs w:val="28"/>
              </w:rPr>
              <w:t>:</w:t>
            </w:r>
            <w:r w:rsidRPr="003A5349">
              <w:rPr>
                <w:rFonts w:eastAsia="Arial Unicode MS" w:cs="Arial"/>
                <w:b/>
                <w:sz w:val="24"/>
                <w:szCs w:val="28"/>
              </w:rPr>
              <w:t xml:space="preserve"> </w:t>
            </w:r>
            <w:r w:rsidR="001302F7" w:rsidRPr="003A5349">
              <w:rPr>
                <w:rFonts w:eastAsia="Arial Unicode MS" w:cs="Arial"/>
                <w:b/>
                <w:sz w:val="24"/>
                <w:szCs w:val="28"/>
              </w:rPr>
              <w:t>CA</w:t>
            </w:r>
            <w:r w:rsidR="003A5349" w:rsidRPr="003A5349">
              <w:rPr>
                <w:rFonts w:eastAsia="Arial Unicode MS" w:cs="Arial"/>
                <w:b/>
                <w:sz w:val="24"/>
                <w:szCs w:val="28"/>
              </w:rPr>
              <w:t>SSIN</w:t>
            </w:r>
            <w:r w:rsidR="004018FB" w:rsidRPr="003A5349">
              <w:rPr>
                <w:rFonts w:eastAsia="Arial Unicode MS" w:cs="Arial"/>
                <w:b/>
                <w:sz w:val="24"/>
                <w:szCs w:val="28"/>
              </w:rPr>
              <w:t>O</w:t>
            </w:r>
            <w:r w:rsidR="005B03CF" w:rsidRPr="003A5349">
              <w:rPr>
                <w:rFonts w:eastAsia="Arial Unicode MS" w:cs="Arial"/>
                <w:sz w:val="24"/>
                <w:szCs w:val="28"/>
              </w:rPr>
              <w:t xml:space="preserve"> -</w:t>
            </w:r>
            <w:r w:rsidR="005B03CF" w:rsidRPr="005B03CF">
              <w:rPr>
                <w:rFonts w:eastAsia="Arial Unicode MS" w:cs="Arial"/>
                <w:sz w:val="24"/>
                <w:szCs w:val="28"/>
              </w:rPr>
              <w:t xml:space="preserve">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51DBDBB" w:rsidR="00825365" w:rsidRPr="00F2169D" w:rsidRDefault="003A5349" w:rsidP="00825365">
            <w:pPr>
              <w:tabs>
                <w:tab w:val="clear" w:pos="-189"/>
              </w:tabs>
              <w:adjustRightInd w:val="0"/>
              <w:ind w:left="182"/>
              <w:jc w:val="left"/>
              <w:rPr>
                <w:rFonts w:eastAsia="Arial Unicode MS" w:cs="Arial"/>
                <w:b/>
                <w:sz w:val="24"/>
                <w:szCs w:val="28"/>
              </w:rPr>
            </w:pPr>
            <w:r w:rsidRPr="00F2169D">
              <w:rPr>
                <w:rFonts w:eastAsia="Arial Unicode MS" w:cs="Arial"/>
              </w:rPr>
              <w:t>Via</w:t>
            </w:r>
            <w:r w:rsidR="00F2169D">
              <w:rPr>
                <w:rFonts w:eastAsia="Arial Unicode MS" w:cs="Arial"/>
              </w:rPr>
              <w:t>le</w:t>
            </w:r>
            <w:r w:rsidRPr="00F2169D">
              <w:rPr>
                <w:rFonts w:eastAsia="Arial Unicode MS" w:cs="Arial"/>
              </w:rPr>
              <w:t xml:space="preserve"> Dante Alighieri, 196</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F2169D" w:rsidRDefault="00D71E6D" w:rsidP="004A7EAA">
            <w:pPr>
              <w:tabs>
                <w:tab w:val="clear" w:pos="-189"/>
              </w:tabs>
              <w:adjustRightInd w:val="0"/>
              <w:ind w:left="182"/>
              <w:jc w:val="left"/>
              <w:rPr>
                <w:rFonts w:eastAsia="Arial Unicode MS" w:cs="Arial"/>
              </w:rPr>
            </w:pPr>
            <w:r w:rsidRPr="00F2169D">
              <w:rPr>
                <w:rFonts w:eastAsia="Arial Unicode MS" w:cs="Arial"/>
              </w:rPr>
              <w:t>primo pia</w:t>
            </w:r>
            <w:r w:rsidR="004A7EAA" w:rsidRPr="00F2169D">
              <w:rPr>
                <w:rFonts w:eastAsia="Arial Unicode MS" w:cs="Arial"/>
              </w:rPr>
              <w:t>n</w:t>
            </w:r>
            <w:r w:rsidRPr="00F2169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24E36956" w:rsidR="00825365" w:rsidRPr="00F2169D" w:rsidRDefault="00F2169D" w:rsidP="00825365">
            <w:pPr>
              <w:tabs>
                <w:tab w:val="clear" w:pos="-189"/>
              </w:tabs>
              <w:adjustRightInd w:val="0"/>
              <w:ind w:left="182"/>
              <w:jc w:val="left"/>
              <w:rPr>
                <w:rFonts w:eastAsia="Arial Unicode MS" w:cs="Arial"/>
                <w:bCs/>
                <w:sz w:val="24"/>
                <w:szCs w:val="28"/>
              </w:rPr>
            </w:pPr>
            <w:r w:rsidRPr="00F2169D">
              <w:rPr>
                <w:rFonts w:eastAsia="Arial Unicode MS" w:cs="Arial"/>
                <w:bCs/>
              </w:rPr>
              <w:t>Cassino (FR)</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22AE412"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820718">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78C94A02"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160596">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820718">
        <w:rPr>
          <w:b/>
        </w:rPr>
        <w:lastRenderedPageBreak/>
        <w:t>DESCRIZIONE IMMOBILE:</w:t>
      </w:r>
    </w:p>
    <w:p w14:paraId="22808F56" w14:textId="091E6606" w:rsidR="00212DC3" w:rsidRDefault="00564883" w:rsidP="00D452BD">
      <w:pPr>
        <w:tabs>
          <w:tab w:val="clear" w:pos="-189"/>
        </w:tabs>
      </w:pPr>
      <w:r>
        <w:t xml:space="preserve">L’agenzia si trova al </w:t>
      </w:r>
      <w:proofErr w:type="gramStart"/>
      <w:r w:rsidR="00F2169D">
        <w:t>1</w:t>
      </w:r>
      <w:r>
        <w:t>°</w:t>
      </w:r>
      <w:proofErr w:type="gramEnd"/>
      <w:r>
        <w:t xml:space="preserve"> piano di un fabbricato di </w:t>
      </w:r>
      <w:r w:rsidR="00F2169D">
        <w:t>4</w:t>
      </w:r>
      <w:r w:rsidR="00212DC3">
        <w:t xml:space="preserve"> </w:t>
      </w:r>
      <w:r w:rsidR="00EF32A1">
        <w:t xml:space="preserve">piani fuori terra </w:t>
      </w:r>
      <w:r w:rsidR="00212DC3">
        <w:t xml:space="preserve">e </w:t>
      </w:r>
      <w:r w:rsidR="00F2169D">
        <w:t>con un piano interrato</w:t>
      </w:r>
      <w:r w:rsidR="00212DC3" w:rsidRPr="00212DC3">
        <w:t xml:space="preserve"> </w:t>
      </w:r>
      <w:r w:rsidR="00212DC3">
        <w:t xml:space="preserve">con affaccio su una delle </w:t>
      </w:r>
      <w:r w:rsidR="00F2169D">
        <w:t>vie al limite del centro della città</w:t>
      </w:r>
      <w:r w:rsidR="00212DC3">
        <w:t>.</w:t>
      </w:r>
      <w:r w:rsidR="00F735EC" w:rsidRPr="00F735EC">
        <w:t xml:space="preserve"> </w:t>
      </w:r>
      <w:r w:rsidR="00125E9C">
        <w:t>L’immobile</w:t>
      </w:r>
      <w:r w:rsidR="00F2169D">
        <w:t xml:space="preserve">, come la maggior parte dei fabbricati limitrofi, </w:t>
      </w:r>
      <w:r w:rsidR="00F735EC">
        <w:t>costituisc</w:t>
      </w:r>
      <w:r w:rsidR="00F2169D">
        <w:t>e</w:t>
      </w:r>
      <w:r w:rsidR="00F735EC">
        <w:t xml:space="preserve"> un sistema isolato rispetto al resto della cortina edilizia.</w:t>
      </w:r>
    </w:p>
    <w:p w14:paraId="3907A451" w14:textId="7CB7E02C" w:rsidR="00564883" w:rsidRDefault="00F2169D" w:rsidP="00D452BD">
      <w:pPr>
        <w:tabs>
          <w:tab w:val="clear" w:pos="-189"/>
        </w:tabs>
      </w:pPr>
      <w:r>
        <w:t>L</w:t>
      </w:r>
      <w:r w:rsidR="00212DC3">
        <w:t>’epoca di costruzione</w:t>
      </w:r>
      <w:r w:rsidR="00564883">
        <w:t xml:space="preserve"> </w:t>
      </w:r>
      <w:r>
        <w:t>risale al 1966</w:t>
      </w:r>
      <w:r w:rsidR="00F735EC">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7896D42A"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w:t>
      </w:r>
      <w:r w:rsidR="0016580A">
        <w:t>o</w:t>
      </w:r>
      <w:r w:rsidRPr="00473E51">
        <w:t>, post</w:t>
      </w:r>
      <w:r w:rsidR="0016580A">
        <w:t>o</w:t>
      </w:r>
      <w:r w:rsidRPr="00473E51">
        <w:t xml:space="preserve"> </w:t>
      </w:r>
      <w:proofErr w:type="gramStart"/>
      <w:r w:rsidRPr="00473E51">
        <w:t>a</w:t>
      </w:r>
      <w:r w:rsidR="0016580A">
        <w:t>l</w:t>
      </w:r>
      <w:r w:rsidRPr="00473E51">
        <w:t xml:space="preserve"> un</w:t>
      </w:r>
      <w:proofErr w:type="gramEnd"/>
      <w:r w:rsidRPr="00473E51">
        <w:t xml:space="preserve"> piano rialzato, si raggiung</w:t>
      </w:r>
      <w:r w:rsidR="0016580A">
        <w:t>e</w:t>
      </w:r>
      <w:r w:rsidRPr="00473E51">
        <w:t xml:space="preserve"> mediante una rampa di scale</w:t>
      </w:r>
      <w:r w:rsidR="0016580A">
        <w:t xml:space="preserve"> privo di montascale</w:t>
      </w:r>
      <w:r>
        <w:t>. Il vano scala è costituito da struttura in cemento armato e le rampe sono delimitate da un parapetto in metallo con corrimano. In struttura separata sono posti gli ascensori.</w:t>
      </w:r>
      <w:r w:rsidR="00E23856">
        <w:t xml:space="preserve"> </w:t>
      </w:r>
    </w:p>
    <w:p w14:paraId="3BEF6DFC" w14:textId="77777777" w:rsidR="00F5744B" w:rsidRPr="00674AB5" w:rsidRDefault="00F5744B" w:rsidP="00E121E0">
      <w:pPr>
        <w:rPr>
          <w:sz w:val="10"/>
          <w:szCs w:val="10"/>
        </w:rPr>
      </w:pPr>
    </w:p>
    <w:p w14:paraId="6B5B3C01" w14:textId="291B8490" w:rsidR="00F5744B" w:rsidRDefault="0016580A" w:rsidP="00F5744B">
      <w:pPr>
        <w:jc w:val="center"/>
      </w:pPr>
      <w:r>
        <w:rPr>
          <w:noProof/>
        </w:rPr>
        <w:drawing>
          <wp:inline distT="0" distB="0" distL="0" distR="0" wp14:anchorId="1FB95813" wp14:editId="50461A9D">
            <wp:extent cx="7369897" cy="468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 Cassino_arr.jpg"/>
                    <pic:cNvPicPr/>
                  </pic:nvPicPr>
                  <pic:blipFill rotWithShape="1">
                    <a:blip r:embed="rId15" cstate="print">
                      <a:extLst>
                        <a:ext uri="{28A0092B-C50C-407E-A947-70E740481C1C}">
                          <a14:useLocalDpi xmlns:a14="http://schemas.microsoft.com/office/drawing/2010/main" val="0"/>
                        </a:ext>
                      </a:extLst>
                    </a:blip>
                    <a:srcRect t="5146" b="5017"/>
                    <a:stretch/>
                  </pic:blipFill>
                  <pic:spPr bwMode="auto">
                    <a:xfrm>
                      <a:off x="0" y="0"/>
                      <a:ext cx="7369897" cy="468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67414A">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2A5553D2" w:rsidR="0006143E" w:rsidRPr="00AB2207" w:rsidRDefault="00AB2207" w:rsidP="0006143E">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7777777" w:rsidR="0009651D" w:rsidRPr="00D909A2" w:rsidRDefault="00B50641" w:rsidP="0006350E">
            <w:pPr>
              <w:jc w:val="center"/>
              <w:rPr>
                <w:b/>
                <w:sz w:val="22"/>
                <w:szCs w:val="22"/>
              </w:rPr>
            </w:pPr>
            <w:r w:rsidRPr="00D909A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D909A2" w:rsidRDefault="00B50641" w:rsidP="0006350E">
            <w:pPr>
              <w:jc w:val="center"/>
              <w:rPr>
                <w:b/>
                <w:sz w:val="22"/>
                <w:szCs w:val="22"/>
              </w:rPr>
            </w:pPr>
            <w:r w:rsidRPr="00D909A2">
              <w:rPr>
                <w:b/>
                <w:sz w:val="22"/>
                <w:szCs w:val="22"/>
              </w:rPr>
              <w:t>S</w:t>
            </w:r>
          </w:p>
        </w:tc>
        <w:tc>
          <w:tcPr>
            <w:tcW w:w="3260" w:type="dxa"/>
            <w:tcBorders>
              <w:left w:val="dotted" w:sz="4" w:space="0" w:color="auto"/>
              <w:bottom w:val="dotted" w:sz="4" w:space="0" w:color="auto"/>
            </w:tcBorders>
            <w:vAlign w:val="center"/>
          </w:tcPr>
          <w:p w14:paraId="51F60AB2"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C931C4">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53753043" w:rsidR="00D46BEE" w:rsidRPr="0006143E" w:rsidRDefault="00C931C4"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85A4450" w:rsidR="00D46BEE" w:rsidRPr="00D909A2" w:rsidRDefault="00C931C4"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44E5799" w:rsidR="00D46BEE" w:rsidRPr="00D909A2" w:rsidRDefault="00C931C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4C834B45" w:rsidR="00D46BEE" w:rsidRPr="00202D79" w:rsidRDefault="00D46BEE" w:rsidP="00D46BEE">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6295900E"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909A2" w:rsidRDefault="00B50641"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D909A2" w:rsidRDefault="00B50641"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909A2" w:rsidRDefault="00B50641"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D909A2" w:rsidRDefault="00B50641"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909A2" w:rsidRDefault="00B50641"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D909A2" w:rsidRDefault="00B50641"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D909A2" w:rsidRDefault="00B50641" w:rsidP="0006350E">
            <w:pPr>
              <w:jc w:val="center"/>
              <w:rPr>
                <w:b/>
                <w:sz w:val="22"/>
                <w:szCs w:val="22"/>
              </w:rPr>
            </w:pPr>
            <w:r w:rsidRPr="00D909A2">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909A2" w:rsidRDefault="00D46BEE" w:rsidP="0006350E">
            <w:pPr>
              <w:jc w:val="center"/>
              <w:rPr>
                <w:b/>
                <w:sz w:val="22"/>
                <w:szCs w:val="22"/>
                <w:highlight w:val="yellow"/>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FA09235"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D909A2" w:rsidRDefault="00B50641" w:rsidP="0006350E">
            <w:pPr>
              <w:jc w:val="center"/>
              <w:rPr>
                <w:sz w:val="22"/>
                <w:szCs w:val="22"/>
              </w:rPr>
            </w:pPr>
            <w:r w:rsidRPr="00D909A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909A2" w:rsidRDefault="00D46BEE" w:rsidP="0006350E">
            <w:pPr>
              <w:jc w:val="center"/>
              <w:rPr>
                <w:sz w:val="22"/>
                <w:szCs w:val="22"/>
              </w:rPr>
            </w:pPr>
            <w:r w:rsidRPr="00D909A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D909A2" w:rsidRDefault="009F4696" w:rsidP="0006350E">
            <w:pPr>
              <w:jc w:val="center"/>
              <w:rPr>
                <w:sz w:val="22"/>
                <w:szCs w:val="22"/>
              </w:rPr>
            </w:pPr>
            <w:r w:rsidRPr="00D909A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D909A2" w:rsidRDefault="009F4696" w:rsidP="0006350E">
            <w:pPr>
              <w:jc w:val="center"/>
              <w:rPr>
                <w:sz w:val="22"/>
                <w:szCs w:val="22"/>
              </w:rPr>
            </w:pPr>
            <w:r w:rsidRPr="00D909A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D909A2" w:rsidRDefault="009F4696" w:rsidP="0006350E">
            <w:pPr>
              <w:jc w:val="center"/>
              <w:rPr>
                <w:sz w:val="22"/>
                <w:szCs w:val="22"/>
              </w:rPr>
            </w:pPr>
            <w:r w:rsidRPr="00D909A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D909A2" w:rsidRDefault="009F4696" w:rsidP="0006350E">
            <w:pPr>
              <w:jc w:val="center"/>
              <w:rPr>
                <w:sz w:val="22"/>
                <w:szCs w:val="22"/>
              </w:rPr>
            </w:pPr>
            <w:r w:rsidRPr="00D909A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7E15F5E8"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909A2" w:rsidRDefault="009F4696" w:rsidP="0006350E">
            <w:pPr>
              <w:jc w:val="center"/>
              <w:rPr>
                <w:b/>
                <w:sz w:val="22"/>
                <w:szCs w:val="22"/>
              </w:rPr>
            </w:pPr>
            <w:r w:rsidRPr="00D909A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909A2" w:rsidRDefault="009F4696" w:rsidP="0006350E">
            <w:pPr>
              <w:jc w:val="center"/>
              <w:rPr>
                <w:b/>
                <w:sz w:val="22"/>
                <w:szCs w:val="22"/>
              </w:rPr>
            </w:pPr>
            <w:r w:rsidRPr="00D909A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D909A2" w:rsidRDefault="009F4696" w:rsidP="0006350E">
            <w:pPr>
              <w:jc w:val="center"/>
              <w:rPr>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909A2" w:rsidRDefault="009F4696" w:rsidP="0006350E">
            <w:pPr>
              <w:jc w:val="center"/>
              <w:rPr>
                <w:b/>
                <w:sz w:val="22"/>
                <w:szCs w:val="22"/>
                <w:highlight w:val="yellow"/>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909A2" w:rsidRDefault="009F4696"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909A2" w:rsidRDefault="009F4696"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F366F50"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909A2" w:rsidRDefault="00786BDD"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909A2" w:rsidRDefault="00786BDD"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909A2" w:rsidRDefault="00786BDD"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909A2" w:rsidRDefault="00786BDD"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297ED0">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6B4B6945" w:rsidR="00552C95" w:rsidRPr="00D909A2" w:rsidRDefault="00297ED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D909A2" w:rsidRDefault="00552C95"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025E4FB7" w:rsidR="00E23856" w:rsidRPr="0006143E" w:rsidRDefault="00552C95" w:rsidP="00AC6E69">
            <w:pPr>
              <w:jc w:val="left"/>
            </w:pPr>
            <w:r w:rsidRPr="00E23856">
              <w:t>Present</w:t>
            </w:r>
            <w:r w:rsidR="00AC6E69" w:rsidRPr="00E23856">
              <w:t>i</w:t>
            </w:r>
            <w:r w:rsidRPr="00E23856">
              <w:t xml:space="preserve"> cantin</w:t>
            </w:r>
            <w:r w:rsidR="00AC6E69" w:rsidRPr="00E23856">
              <w:t>e</w:t>
            </w:r>
            <w:r w:rsidRPr="00E23856">
              <w:t xml:space="preserve"> condominial</w:t>
            </w:r>
            <w:r w:rsidR="00AC6E69" w:rsidRPr="00E23856">
              <w:t>i</w:t>
            </w:r>
            <w:r w:rsidRPr="00E23856">
              <w:t xml:space="preserve"> post</w:t>
            </w:r>
            <w:r w:rsidR="00AC6E69" w:rsidRPr="00E23856">
              <w:t>e</w:t>
            </w:r>
            <w:r w:rsidRPr="00E23856">
              <w:t xml:space="preserve"> al di sotto degli uffici.</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909A2" w:rsidRDefault="00786BDD"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909A2" w:rsidRDefault="00786BDD"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2B87D2D3"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909A2" w:rsidRDefault="00786BDD"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909A2" w:rsidRDefault="00786BDD"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016B70">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909A2" w:rsidRDefault="0026534D"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1E3578DA" w:rsidR="0026534D" w:rsidRPr="00D909A2" w:rsidRDefault="00AB2207"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4E672F8" w14:textId="10A72502" w:rsidR="0079680C" w:rsidRDefault="00A40F78" w:rsidP="0079680C">
            <w:pPr>
              <w:jc w:val="left"/>
            </w:pPr>
            <w:r>
              <w:t>L</w:t>
            </w:r>
            <w:r w:rsidR="0079680C">
              <w:t xml:space="preserve">’accesso al condominio avviene tramite serramento vetrato </w:t>
            </w:r>
          </w:p>
          <w:p w14:paraId="41DE9BE2" w14:textId="7724DAF8" w:rsidR="00734822" w:rsidRPr="00734822" w:rsidRDefault="0079680C" w:rsidP="0079680C">
            <w:pPr>
              <w:jc w:val="left"/>
            </w:pPr>
            <w:r>
              <w:t>Nel vano scala sono presenti finestre con vetro singolo</w:t>
            </w:r>
            <w:r w:rsidR="00D909A2">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909A2" w:rsidRDefault="0026534D"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909A2" w:rsidRDefault="0026534D"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D909A2" w:rsidRDefault="0026534D" w:rsidP="0006350E">
            <w:pPr>
              <w:jc w:val="center"/>
              <w:rPr>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909A2" w:rsidRDefault="0026534D"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D909A2" w:rsidRDefault="0026534D" w:rsidP="0006350E">
            <w:pPr>
              <w:jc w:val="center"/>
              <w:rPr>
                <w:b/>
                <w:sz w:val="22"/>
                <w:szCs w:val="22"/>
              </w:rPr>
            </w:pPr>
            <w:r w:rsidRPr="00D909A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D909A2" w:rsidRDefault="0026534D" w:rsidP="0006350E">
            <w:pPr>
              <w:jc w:val="center"/>
              <w:rPr>
                <w:sz w:val="22"/>
                <w:szCs w:val="22"/>
              </w:rPr>
            </w:pPr>
            <w:r w:rsidRPr="00D909A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4831D32F" w:rsidR="0026534D" w:rsidRPr="00D02E73" w:rsidRDefault="0026534D" w:rsidP="0026534D">
            <w:pPr>
              <w:tabs>
                <w:tab w:val="clear" w:pos="-189"/>
                <w:tab w:val="left" w:pos="-144"/>
              </w:tabs>
              <w:jc w:val="left"/>
            </w:pPr>
            <w:r w:rsidRPr="00D02E73">
              <w:t xml:space="preserve">L’ufficio si trova al </w:t>
            </w:r>
            <w:proofErr w:type="gramStart"/>
            <w:r w:rsidR="0016580A" w:rsidRPr="00D02E73">
              <w:t>1</w:t>
            </w:r>
            <w:r w:rsidRPr="00D02E73">
              <w:t>°</w:t>
            </w:r>
            <w:proofErr w:type="gramEnd"/>
            <w:r w:rsidRPr="00D02E73">
              <w:t xml:space="preserve"> piano.</w:t>
            </w:r>
          </w:p>
          <w:p w14:paraId="5647723D" w14:textId="77777777" w:rsidR="0026534D" w:rsidRPr="00D02E73" w:rsidRDefault="0026534D" w:rsidP="0079680C">
            <w:pPr>
              <w:tabs>
                <w:tab w:val="clear" w:pos="-189"/>
                <w:tab w:val="left" w:pos="-144"/>
              </w:tabs>
              <w:jc w:val="left"/>
            </w:pPr>
            <w:proofErr w:type="gramStart"/>
            <w:r w:rsidRPr="00D02E73">
              <w:t>E’</w:t>
            </w:r>
            <w:proofErr w:type="gramEnd"/>
            <w:r w:rsidRPr="00D02E73">
              <w:t xml:space="preserve"> presente una rampa di scale dal portone </w:t>
            </w:r>
            <w:r w:rsidR="00871F83" w:rsidRPr="00D02E73">
              <w:t>d’</w:t>
            </w:r>
            <w:r w:rsidRPr="00D02E73">
              <w:t>ingresso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909A2" w:rsidRDefault="0026534D" w:rsidP="0006350E">
            <w:pPr>
              <w:tabs>
                <w:tab w:val="clear" w:pos="-189"/>
                <w:tab w:val="left" w:pos="-144"/>
              </w:tabs>
              <w:jc w:val="center"/>
              <w:rPr>
                <w:b/>
                <w:sz w:val="22"/>
                <w:szCs w:val="22"/>
              </w:rPr>
            </w:pPr>
            <w:r w:rsidRPr="00D909A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3260" w:type="dxa"/>
            <w:tcBorders>
              <w:left w:val="dotted" w:sz="4" w:space="0" w:color="auto"/>
              <w:bottom w:val="dotted" w:sz="4" w:space="0" w:color="auto"/>
            </w:tcBorders>
            <w:vAlign w:val="center"/>
          </w:tcPr>
          <w:p w14:paraId="6B0F88A0" w14:textId="24F6532A" w:rsidR="00774694" w:rsidRPr="00D02E73"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D909A2" w:rsidRDefault="0026534D" w:rsidP="0006350E">
            <w:pPr>
              <w:tabs>
                <w:tab w:val="clear" w:pos="-189"/>
                <w:tab w:val="left" w:pos="-144"/>
              </w:tabs>
              <w:jc w:val="center"/>
              <w:rPr>
                <w:sz w:val="22"/>
                <w:szCs w:val="22"/>
                <w:highlight w:val="yellow"/>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5BF164D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D909A2">
              <w:t>.</w:t>
            </w:r>
          </w:p>
        </w:tc>
      </w:tr>
      <w:tr w:rsidR="009429AB" w14:paraId="6DCA5225" w14:textId="77777777" w:rsidTr="00D02E73">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20C7C7A" w:rsidR="0026534D" w:rsidRPr="00202D79" w:rsidRDefault="00F43A0D"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909A2" w:rsidRDefault="0026534D" w:rsidP="0006350E">
            <w:pPr>
              <w:tabs>
                <w:tab w:val="clear" w:pos="-189"/>
                <w:tab w:val="left" w:pos="-144"/>
              </w:tabs>
              <w:jc w:val="center"/>
              <w:rPr>
                <w:b/>
                <w:sz w:val="22"/>
                <w:szCs w:val="22"/>
              </w:rPr>
            </w:pPr>
            <w:r w:rsidRPr="00D909A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6FAB0EF2" w:rsidR="0026534D" w:rsidRPr="00D909A2" w:rsidRDefault="00D02E73" w:rsidP="0006350E">
            <w:pPr>
              <w:tabs>
                <w:tab w:val="clear" w:pos="-189"/>
                <w:tab w:val="left" w:pos="-144"/>
              </w:tabs>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04101FDA" w:rsidR="005E4417" w:rsidRDefault="005E4417" w:rsidP="009E2C6F">
            <w:pPr>
              <w:tabs>
                <w:tab w:val="clear" w:pos="-189"/>
                <w:tab w:val="left" w:pos="-144"/>
              </w:tabs>
              <w:jc w:val="left"/>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497EAB2E" w:rsidR="0026534D" w:rsidRDefault="0033055A"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D909A2" w:rsidRDefault="005E4417" w:rsidP="0006350E">
            <w:pPr>
              <w:tabs>
                <w:tab w:val="clear" w:pos="-189"/>
                <w:tab w:val="left" w:pos="-144"/>
              </w:tabs>
              <w:jc w:val="center"/>
              <w:rPr>
                <w:b/>
                <w:sz w:val="22"/>
                <w:szCs w:val="22"/>
              </w:rPr>
            </w:pPr>
            <w:r w:rsidRPr="00D909A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D909A2" w:rsidRDefault="005E4417" w:rsidP="0006350E">
            <w:pPr>
              <w:tabs>
                <w:tab w:val="clear" w:pos="-189"/>
                <w:tab w:val="left" w:pos="-144"/>
              </w:tabs>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w:t>
            </w:r>
            <w:r w:rsidRPr="00D64D82">
              <w:lastRenderedPageBreak/>
              <w:t xml:space="preserve">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56B6698A" w:rsidR="00A40F78" w:rsidRPr="00D02E73" w:rsidRDefault="009B044C" w:rsidP="009B044C">
            <w:pPr>
              <w:tabs>
                <w:tab w:val="clear" w:pos="-189"/>
                <w:tab w:val="left" w:pos="-144"/>
              </w:tabs>
              <w:jc w:val="left"/>
            </w:pPr>
            <w:r w:rsidRPr="00D02E73">
              <w:t xml:space="preserve">Sulle superfici di pavimento all’interno </w:t>
            </w:r>
            <w:r w:rsidRPr="00D02E73">
              <w:lastRenderedPageBreak/>
              <w:t>dell’</w:t>
            </w:r>
            <w:r w:rsidR="00A40F78" w:rsidRPr="00D02E73">
              <w:t xml:space="preserve">agenzia non sono presenti buche, </w:t>
            </w:r>
            <w:proofErr w:type="spellStart"/>
            <w:r w:rsidR="00A40F78" w:rsidRPr="00D02E73">
              <w:t>forometrie</w:t>
            </w:r>
            <w:proofErr w:type="spellEnd"/>
            <w:r w:rsidR="00A40F78" w:rsidRPr="00D02E73">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lastRenderedPageBreak/>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D909A2" w:rsidRDefault="0026534D" w:rsidP="0006350E">
            <w:pPr>
              <w:tabs>
                <w:tab w:val="clear" w:pos="-189"/>
                <w:tab w:val="left" w:pos="-144"/>
              </w:tabs>
              <w:jc w:val="center"/>
              <w:rPr>
                <w:b/>
                <w:sz w:val="22"/>
                <w:szCs w:val="22"/>
              </w:rPr>
            </w:pPr>
            <w:r w:rsidRPr="00D909A2">
              <w:rPr>
                <w:b/>
                <w:sz w:val="22"/>
                <w:szCs w:val="22"/>
              </w:rPr>
              <w:t>S</w:t>
            </w:r>
          </w:p>
        </w:tc>
        <w:tc>
          <w:tcPr>
            <w:tcW w:w="3260" w:type="dxa"/>
            <w:tcBorders>
              <w:top w:val="dotted" w:sz="4" w:space="0" w:color="auto"/>
              <w:left w:val="dotted" w:sz="4" w:space="0" w:color="auto"/>
            </w:tcBorders>
            <w:vAlign w:val="center"/>
          </w:tcPr>
          <w:p w14:paraId="34BADC95" w14:textId="417F9CDD"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909A2" w:rsidRDefault="00D15888" w:rsidP="0006350E">
            <w:pPr>
              <w:jc w:val="center"/>
              <w:rPr>
                <w:b/>
                <w:sz w:val="22"/>
                <w:szCs w:val="22"/>
              </w:rPr>
            </w:pPr>
            <w:r w:rsidRPr="00D909A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909A2" w:rsidRDefault="00D15888" w:rsidP="0006350E">
            <w:pPr>
              <w:jc w:val="center"/>
              <w:rPr>
                <w:b/>
                <w:sz w:val="22"/>
                <w:szCs w:val="22"/>
              </w:rPr>
            </w:pPr>
            <w:r w:rsidRPr="00D909A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D909A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D909A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D909A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D909A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D909A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D909A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D909A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D909A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909A2" w:rsidRDefault="00D15888"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909A2" w:rsidRDefault="00D15888" w:rsidP="0006350E">
            <w:pPr>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909A2" w:rsidRDefault="00700F46"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909A2" w:rsidRDefault="00700F46" w:rsidP="0006350E">
            <w:pPr>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909A2" w:rsidRDefault="00700F46"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909A2" w:rsidRDefault="00700F46" w:rsidP="0006350E">
            <w:pPr>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909A2" w:rsidRDefault="00700F46"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909A2" w:rsidRDefault="00700F46" w:rsidP="0006350E">
            <w:pPr>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D909A2">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0B101CA3" w:rsidR="00FF76FB" w:rsidRPr="00640B24" w:rsidRDefault="00210662" w:rsidP="004A7EAA">
            <w:pPr>
              <w:jc w:val="left"/>
            </w:pPr>
            <w:r w:rsidRPr="00210662">
              <w:t xml:space="preserve">La porta </w:t>
            </w:r>
            <w:r w:rsidR="00871F83" w:rsidRPr="00210662">
              <w:t>d’</w:t>
            </w:r>
            <w:r w:rsidRPr="00210662">
              <w:t>ingresso apre verso l’interno dei locali</w:t>
            </w:r>
            <w:r w:rsidR="00D02E73">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909A2" w:rsidRDefault="00700F46"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0E526450" w:rsidR="00700F46" w:rsidRPr="00D909A2" w:rsidRDefault="00D909A2" w:rsidP="0006350E">
            <w:pPr>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D909A2">
              <w:t>e</w:t>
            </w:r>
            <w:r w:rsidR="0079680C" w:rsidRPr="00D909A2">
              <w:t>d è</w:t>
            </w:r>
            <w:r w:rsidR="00F56C9E" w:rsidRPr="00D909A2">
              <w:t xml:space="preserve"> apribile tramite sistema meccanico.</w:t>
            </w:r>
          </w:p>
          <w:p w14:paraId="003D6EBD" w14:textId="3E5517DB" w:rsidR="009B044C" w:rsidRPr="00D909A2" w:rsidRDefault="00D909A2" w:rsidP="009B044C">
            <w:pPr>
              <w:jc w:val="left"/>
            </w:pPr>
            <w:r w:rsidRPr="00D909A2">
              <w:t>L’apertura del portone condominiale è verso l’interno ed è consentita da sistema elettrico.</w:t>
            </w:r>
          </w:p>
        </w:tc>
      </w:tr>
      <w:tr w:rsidR="009429AB" w14:paraId="7D2AB232" w14:textId="77777777" w:rsidTr="00037E36">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D909A2" w:rsidRDefault="00700F46" w:rsidP="0006350E">
            <w:pPr>
              <w:jc w:val="center"/>
              <w:rPr>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3EADBC5C" w:rsidR="00700F46" w:rsidRPr="00D909A2" w:rsidRDefault="00037E3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w:t>
            </w:r>
            <w:r w:rsidR="00210662">
              <w:lastRenderedPageBreak/>
              <w:t>sistema meccanico.</w:t>
            </w:r>
          </w:p>
          <w:p w14:paraId="479012B6" w14:textId="7DA3F4F9" w:rsidR="0079680C" w:rsidRPr="00202D79" w:rsidRDefault="00037E36" w:rsidP="00700F46">
            <w:pPr>
              <w:jc w:val="left"/>
            </w:pPr>
            <w:r w:rsidRPr="00765852">
              <w:t>Le vie di fuga per le parti comuni corrispondono all’uscita condominiale su strada.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D909A2" w:rsidRDefault="00700F46" w:rsidP="0006350E">
            <w:pPr>
              <w:jc w:val="center"/>
              <w:rPr>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D909A2" w:rsidRDefault="0006143E" w:rsidP="0006350E">
            <w:pPr>
              <w:jc w:val="center"/>
              <w:rPr>
                <w:b/>
                <w:sz w:val="22"/>
                <w:szCs w:val="22"/>
              </w:rPr>
            </w:pPr>
            <w:r w:rsidRPr="00D909A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A1FDB8E"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D909A2" w:rsidRDefault="00700F46" w:rsidP="0006350E">
            <w:pPr>
              <w:jc w:val="center"/>
              <w:rPr>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D909A2" w:rsidRDefault="0006143E" w:rsidP="0006350E">
            <w:pPr>
              <w:jc w:val="center"/>
              <w:rPr>
                <w:b/>
                <w:sz w:val="22"/>
                <w:szCs w:val="22"/>
              </w:rPr>
            </w:pPr>
            <w:r w:rsidRPr="00D909A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20CA6A4C" w:rsidR="00753C18" w:rsidRPr="00202D79" w:rsidRDefault="00D04B3E" w:rsidP="00D04B3E">
            <w:pPr>
              <w:jc w:val="left"/>
            </w:pPr>
            <w:r w:rsidRPr="0006143E">
              <w:t>Non presente negli spazi condominiali comuni.</w:t>
            </w:r>
          </w:p>
        </w:tc>
      </w:tr>
      <w:tr w:rsidR="00505C0A" w14:paraId="33B351CC" w14:textId="77777777" w:rsidTr="00505C0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505C0A" w:rsidRPr="000F561F" w:rsidRDefault="00505C0A" w:rsidP="00505C0A">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505C0A" w:rsidRPr="000F561F" w:rsidRDefault="00505C0A" w:rsidP="00505C0A">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CAA4EDB" w:rsidR="00505C0A" w:rsidRPr="00202D79" w:rsidRDefault="00505C0A" w:rsidP="00505C0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3FF93127" w:rsidR="00505C0A" w:rsidRPr="00D909A2" w:rsidRDefault="00505C0A" w:rsidP="00505C0A">
            <w:pPr>
              <w:jc w:val="center"/>
              <w:rPr>
                <w:sz w:val="22"/>
                <w:szCs w:val="22"/>
              </w:rPr>
            </w:pPr>
            <w:r w:rsidRPr="00D909A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505C0A" w:rsidRPr="00D909A2" w:rsidRDefault="00505C0A" w:rsidP="00505C0A">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7777777" w:rsidR="00505C0A" w:rsidRPr="00202D79" w:rsidRDefault="00505C0A" w:rsidP="00505C0A">
            <w:pPr>
              <w:jc w:val="left"/>
            </w:pPr>
          </w:p>
        </w:tc>
      </w:tr>
      <w:tr w:rsidR="009429AB"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4AE6375" w:rsidR="00753C18" w:rsidRPr="00181DFC" w:rsidRDefault="0033055A" w:rsidP="00700F46">
            <w:pPr>
              <w:jc w:val="left"/>
            </w:pPr>
            <w:r>
              <w:t>Non applicabil</w:t>
            </w:r>
            <w:r w:rsidR="00505C0A">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53C18" w:rsidRPr="00D909A2" w:rsidRDefault="00753C18" w:rsidP="0006350E">
            <w:pPr>
              <w:jc w:val="center"/>
              <w:rPr>
                <w:b/>
                <w:sz w:val="22"/>
                <w:szCs w:val="22"/>
              </w:rPr>
            </w:pPr>
            <w:r w:rsidRPr="00D909A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53C18" w:rsidRPr="00D909A2" w:rsidRDefault="00CD330E" w:rsidP="0006350E">
            <w:pPr>
              <w:jc w:val="center"/>
              <w:rPr>
                <w:b/>
                <w:sz w:val="22"/>
                <w:szCs w:val="22"/>
              </w:rPr>
            </w:pPr>
            <w:r w:rsidRPr="00D909A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CD330E" w:rsidRPr="00181DFC" w:rsidRDefault="00CD330E" w:rsidP="00B00FA8">
            <w:pPr>
              <w:jc w:val="left"/>
            </w:pPr>
          </w:p>
        </w:tc>
      </w:tr>
      <w:tr w:rsidR="009429AB" w14:paraId="2FC1CB8A" w14:textId="77777777" w:rsidTr="00D02E73">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909A2" w:rsidRDefault="00700F46"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287026B6" w:rsidR="00700F46" w:rsidRPr="00D909A2" w:rsidRDefault="00D02E73" w:rsidP="0006350E">
            <w:pPr>
              <w:jc w:val="center"/>
              <w:rPr>
                <w:b/>
                <w:sz w:val="22"/>
                <w:szCs w:val="22"/>
              </w:rPr>
            </w:pPr>
            <w:r w:rsidRPr="00D909A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099B6EA" w:rsidR="00700F46" w:rsidRPr="009B044C" w:rsidRDefault="00700F46" w:rsidP="00821A20">
            <w:pPr>
              <w:jc w:val="left"/>
            </w:pPr>
          </w:p>
        </w:tc>
      </w:tr>
      <w:tr w:rsidR="009429AB" w14:paraId="356FD6B2" w14:textId="77777777" w:rsidTr="00037E3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909A2" w:rsidRDefault="00700F46" w:rsidP="0006350E">
            <w:pPr>
              <w:jc w:val="center"/>
              <w:rPr>
                <w:b/>
                <w:sz w:val="22"/>
                <w:szCs w:val="22"/>
              </w:rPr>
            </w:pPr>
            <w:r w:rsidRPr="00D909A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604D5759" w:rsidR="00700F46" w:rsidRPr="00D909A2" w:rsidRDefault="00037E36"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0432163D" w:rsidR="001C4A2B" w:rsidRDefault="00700F46" w:rsidP="00D04B3E">
            <w:pPr>
              <w:jc w:val="left"/>
            </w:pPr>
            <w:r>
              <w:t>Tutti i parapetti delle finestre hanno h. &gt; 90cm</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037E36" w:rsidRDefault="00700F46" w:rsidP="0006350E">
            <w:pPr>
              <w:jc w:val="center"/>
              <w:rPr>
                <w:b/>
                <w:sz w:val="22"/>
                <w:szCs w:val="22"/>
              </w:rPr>
            </w:pPr>
            <w:r w:rsidRPr="00037E36">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037E36" w:rsidRDefault="001C4A2B" w:rsidP="0006350E">
            <w:pPr>
              <w:jc w:val="center"/>
              <w:rPr>
                <w:b/>
                <w:sz w:val="22"/>
                <w:szCs w:val="22"/>
              </w:rPr>
            </w:pPr>
            <w:r w:rsidRPr="00037E36">
              <w:rPr>
                <w:b/>
                <w:sz w:val="22"/>
                <w:szCs w:val="22"/>
              </w:rPr>
              <w:t>S</w:t>
            </w:r>
          </w:p>
        </w:tc>
        <w:tc>
          <w:tcPr>
            <w:tcW w:w="3260" w:type="dxa"/>
            <w:tcBorders>
              <w:left w:val="dotted" w:sz="4" w:space="0" w:color="auto"/>
              <w:bottom w:val="dotted" w:sz="4" w:space="0" w:color="auto"/>
            </w:tcBorders>
            <w:vAlign w:val="center"/>
          </w:tcPr>
          <w:p w14:paraId="3867DCCF" w14:textId="041ABF3B"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037E36" w:rsidRDefault="00700F46" w:rsidP="0006350E">
            <w:pPr>
              <w:jc w:val="center"/>
              <w:rPr>
                <w:b/>
                <w:sz w:val="22"/>
                <w:szCs w:val="22"/>
              </w:rPr>
            </w:pPr>
            <w:r w:rsidRPr="00037E36">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037E36" w:rsidRDefault="001C4A2B" w:rsidP="0006350E">
            <w:pPr>
              <w:jc w:val="center"/>
              <w:rPr>
                <w:b/>
                <w:sz w:val="22"/>
                <w:szCs w:val="22"/>
              </w:rPr>
            </w:pPr>
            <w:r w:rsidRPr="00037E36">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037E36"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037E36"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5F1702">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9DDA102"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ACE44E3" w:rsidR="0026534D" w:rsidRPr="005F1702" w:rsidRDefault="005F1702" w:rsidP="0006350E">
            <w:pPr>
              <w:jc w:val="center"/>
              <w:rPr>
                <w:b/>
                <w:bCs/>
                <w:sz w:val="22"/>
                <w:szCs w:val="22"/>
              </w:rPr>
            </w:pPr>
            <w:r w:rsidRPr="005F1702">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5F1702" w:rsidRDefault="0026534D" w:rsidP="0006350E">
            <w:pPr>
              <w:jc w:val="center"/>
              <w:rPr>
                <w:b/>
                <w:bCs/>
                <w:sz w:val="22"/>
                <w:szCs w:val="22"/>
              </w:rPr>
            </w:pPr>
            <w:r w:rsidRPr="005F1702">
              <w:rPr>
                <w:b/>
                <w:bCs/>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037E36" w:rsidRDefault="00700F46" w:rsidP="0006350E">
            <w:pPr>
              <w:jc w:val="center"/>
              <w:rPr>
                <w:b/>
                <w:sz w:val="22"/>
                <w:szCs w:val="22"/>
              </w:rPr>
            </w:pPr>
            <w:r w:rsidRPr="00037E3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037E36" w:rsidRDefault="0026534D" w:rsidP="0006350E">
            <w:pPr>
              <w:jc w:val="center"/>
              <w:rPr>
                <w:b/>
                <w:sz w:val="22"/>
                <w:szCs w:val="22"/>
              </w:rPr>
            </w:pPr>
            <w:r w:rsidRPr="00037E36">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07C8E1D6" w:rsidR="00D04B3E"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rsidRPr="000B4B77">
              <w:t>In ambito sede le pareti trasparenti sono realizzate conformemente alla UNI 7697/2007, con opportune segnalazioni,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037E36" w:rsidRDefault="0026534D" w:rsidP="0006350E">
            <w:pPr>
              <w:jc w:val="center"/>
              <w:rPr>
                <w:sz w:val="22"/>
                <w:szCs w:val="22"/>
              </w:rPr>
            </w:pPr>
            <w:r w:rsidRPr="00037E3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037E36" w:rsidRDefault="0006143E" w:rsidP="0006350E">
            <w:pPr>
              <w:jc w:val="center"/>
              <w:rPr>
                <w:b/>
                <w:sz w:val="22"/>
                <w:szCs w:val="22"/>
              </w:rPr>
            </w:pPr>
            <w:r w:rsidRPr="00037E36">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7D27A6CF" w:rsidR="0026534D" w:rsidRPr="00422DF9" w:rsidRDefault="00D04B3E" w:rsidP="00D04B3E">
            <w:pPr>
              <w:jc w:val="left"/>
            </w:pPr>
            <w:r w:rsidRPr="009E2C6F">
              <w:t>Serramenti vano scala e ingresso</w:t>
            </w:r>
            <w:r>
              <w:t xml:space="preserve"> costituiti </w:t>
            </w:r>
            <w:r w:rsidRPr="0006143E">
              <w:t>da vetro semplice</w:t>
            </w:r>
            <w:r>
              <w:t>.</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9DC8AF8"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037E36" w:rsidRDefault="002148DA" w:rsidP="0006350E">
            <w:pPr>
              <w:jc w:val="center"/>
              <w:rPr>
                <w:b/>
                <w:sz w:val="22"/>
                <w:szCs w:val="22"/>
              </w:rPr>
            </w:pPr>
            <w:r w:rsidRPr="00037E3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037E36" w:rsidRDefault="00700F46" w:rsidP="0006350E">
            <w:pPr>
              <w:jc w:val="center"/>
              <w:rPr>
                <w:b/>
                <w:sz w:val="22"/>
                <w:szCs w:val="22"/>
              </w:rPr>
            </w:pPr>
            <w:r w:rsidRPr="00037E36">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408C8524" w:rsidR="00700F46" w:rsidRPr="00523186" w:rsidRDefault="00700F46" w:rsidP="00700F46">
            <w:pPr>
              <w:jc w:val="left"/>
            </w:pP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037E36" w:rsidRDefault="00700F46" w:rsidP="0006350E">
            <w:pPr>
              <w:jc w:val="center"/>
              <w:rPr>
                <w:b/>
                <w:sz w:val="22"/>
                <w:szCs w:val="22"/>
              </w:rPr>
            </w:pPr>
            <w:r w:rsidRPr="00037E3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037E36" w:rsidRDefault="00700F46" w:rsidP="0006350E">
            <w:pPr>
              <w:jc w:val="center"/>
              <w:rPr>
                <w:b/>
                <w:sz w:val="22"/>
                <w:szCs w:val="22"/>
              </w:rPr>
            </w:pPr>
            <w:r w:rsidRPr="00037E36">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037E36" w:rsidRDefault="0026534D" w:rsidP="0006350E">
            <w:pPr>
              <w:jc w:val="center"/>
              <w:rPr>
                <w:b/>
                <w:sz w:val="22"/>
                <w:szCs w:val="22"/>
              </w:rPr>
            </w:pPr>
            <w:r w:rsidRPr="00037E36">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037E36" w:rsidRDefault="00700F46" w:rsidP="0006350E">
            <w:pPr>
              <w:jc w:val="center"/>
              <w:rPr>
                <w:b/>
                <w:sz w:val="22"/>
                <w:szCs w:val="22"/>
              </w:rPr>
            </w:pPr>
            <w:r w:rsidRPr="00037E36">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037E36" w:rsidRDefault="00700F46" w:rsidP="0006350E">
            <w:pPr>
              <w:jc w:val="center"/>
              <w:rPr>
                <w:b/>
                <w:sz w:val="22"/>
                <w:szCs w:val="22"/>
              </w:rPr>
            </w:pPr>
            <w:r w:rsidRPr="00037E36">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037E36" w:rsidRDefault="00700F46" w:rsidP="0006350E">
            <w:pPr>
              <w:jc w:val="center"/>
              <w:rPr>
                <w:b/>
                <w:sz w:val="22"/>
                <w:szCs w:val="22"/>
              </w:rPr>
            </w:pPr>
            <w:r w:rsidRPr="00037E36">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422DF9" w:rsidRDefault="00700F46" w:rsidP="0006350E">
            <w:pPr>
              <w:jc w:val="center"/>
              <w:rPr>
                <w:b/>
                <w:sz w:val="22"/>
                <w:szCs w:val="22"/>
              </w:rPr>
            </w:pPr>
            <w:r w:rsidRPr="00422DF9">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422DF9" w:rsidRDefault="001E156C" w:rsidP="0006350E">
            <w:pPr>
              <w:jc w:val="center"/>
              <w:rPr>
                <w:sz w:val="22"/>
                <w:szCs w:val="22"/>
              </w:rPr>
            </w:pPr>
            <w:r w:rsidRPr="00422DF9">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A9A85BE"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422DF9" w:rsidRDefault="00700F46" w:rsidP="0006350E">
            <w:pPr>
              <w:jc w:val="center"/>
              <w:rPr>
                <w:b/>
                <w:sz w:val="22"/>
                <w:szCs w:val="22"/>
              </w:rPr>
            </w:pPr>
            <w:r w:rsidRPr="00422DF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422DF9" w:rsidRDefault="00700F46" w:rsidP="0006350E">
            <w:pPr>
              <w:jc w:val="center"/>
              <w:rPr>
                <w:b/>
                <w:sz w:val="22"/>
                <w:szCs w:val="22"/>
              </w:rPr>
            </w:pPr>
            <w:r w:rsidRPr="00422DF9">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36FBE9A"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05098782"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422DF9" w:rsidRDefault="00F43A0D" w:rsidP="0006350E">
            <w:pPr>
              <w:jc w:val="center"/>
              <w:rPr>
                <w:b/>
                <w:sz w:val="22"/>
                <w:szCs w:val="22"/>
              </w:rPr>
            </w:pPr>
            <w:r w:rsidRPr="00422DF9">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422DF9" w:rsidRDefault="00F43A0D" w:rsidP="0006350E">
            <w:pPr>
              <w:jc w:val="center"/>
              <w:rPr>
                <w:b/>
                <w:sz w:val="22"/>
                <w:szCs w:val="22"/>
              </w:rPr>
            </w:pPr>
            <w:r w:rsidRPr="00422DF9">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D02E73">
              <w:rPr>
                <w:rFonts w:eastAsiaTheme="minorHAnsi"/>
                <w:lang w:eastAsia="en-US"/>
              </w:rPr>
              <w:t>metallici</w:t>
            </w:r>
            <w:r w:rsidR="001E156C" w:rsidRPr="00D02E73">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422DF9"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422DF9"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422DF9" w:rsidRDefault="00F43A0D" w:rsidP="0006350E">
            <w:pPr>
              <w:jc w:val="center"/>
              <w:rPr>
                <w:b/>
                <w:sz w:val="22"/>
                <w:szCs w:val="22"/>
              </w:rPr>
            </w:pPr>
            <w:r w:rsidRPr="00422DF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422DF9" w:rsidRDefault="00F43A0D" w:rsidP="0006350E">
            <w:pPr>
              <w:jc w:val="center"/>
              <w:rPr>
                <w:b/>
                <w:sz w:val="22"/>
                <w:szCs w:val="22"/>
              </w:rPr>
            </w:pPr>
            <w:r w:rsidRPr="00422DF9">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422DF9" w:rsidRDefault="00F43A0D" w:rsidP="0006350E">
            <w:pPr>
              <w:jc w:val="center"/>
              <w:rPr>
                <w:b/>
                <w:sz w:val="22"/>
                <w:szCs w:val="22"/>
              </w:rPr>
            </w:pPr>
            <w:r w:rsidRPr="00422DF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422DF9" w:rsidRDefault="00F43A0D" w:rsidP="0006350E">
            <w:pPr>
              <w:jc w:val="center"/>
              <w:rPr>
                <w:b/>
                <w:sz w:val="22"/>
                <w:szCs w:val="22"/>
              </w:rPr>
            </w:pPr>
            <w:r w:rsidRPr="00422DF9">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59A027E8"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422DF9" w:rsidRDefault="00700F46" w:rsidP="0006350E">
            <w:pPr>
              <w:jc w:val="center"/>
              <w:rPr>
                <w:b/>
                <w:sz w:val="22"/>
                <w:szCs w:val="22"/>
              </w:rPr>
            </w:pPr>
            <w:r w:rsidRPr="00422DF9">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422DF9" w:rsidRDefault="00700F46" w:rsidP="0006350E">
            <w:pPr>
              <w:jc w:val="center"/>
              <w:rPr>
                <w:b/>
                <w:sz w:val="22"/>
                <w:szCs w:val="22"/>
              </w:rPr>
            </w:pPr>
            <w:r w:rsidRPr="00422DF9">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lastRenderedPageBreak/>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58C7FF9F" w:rsidR="0033055A" w:rsidRDefault="00095BBA" w:rsidP="0033055A">
            <w:pPr>
              <w:tabs>
                <w:tab w:val="clear" w:pos="-189"/>
              </w:tabs>
              <w:jc w:val="left"/>
            </w:pPr>
            <w:r>
              <w:t xml:space="preserve">L’aerazione è garantita da finestre apribili (ricambio d’aria </w:t>
            </w:r>
            <w:r w:rsidR="001E156C">
              <w:t>naturale)</w:t>
            </w:r>
            <w:r w:rsidR="00D02E73">
              <w:t>.</w:t>
            </w:r>
          </w:p>
        </w:tc>
      </w:tr>
      <w:tr w:rsidR="009429AB" w14:paraId="7516B652" w14:textId="77777777" w:rsidTr="00522BF6">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99BE559" w:rsidR="00D15888" w:rsidRDefault="003818AB"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7E4C5BFF" w:rsidR="00D15888" w:rsidRPr="00095BBA" w:rsidRDefault="00522BF6"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5DB6312D" w:rsidR="00095BBA" w:rsidRDefault="00095BBA" w:rsidP="0006350E">
            <w:pPr>
              <w:tabs>
                <w:tab w:val="clear" w:pos="-189"/>
              </w:tabs>
              <w:jc w:val="left"/>
            </w:pP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BD93F98"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53748E9" w:rsidR="00D15888" w:rsidRDefault="00095BBA" w:rsidP="0033055A">
            <w:pPr>
              <w:tabs>
                <w:tab w:val="clear" w:pos="-189"/>
              </w:tabs>
              <w:jc w:val="left"/>
            </w:pPr>
            <w:r>
              <w:t xml:space="preserve">Il sistema </w:t>
            </w:r>
            <w:r w:rsidR="0033055A">
              <w:t>è</w:t>
            </w:r>
            <w:r>
              <w:t xml:space="preserve"> dotato di dispositivi orientabili e </w:t>
            </w:r>
            <w:r w:rsidRPr="0067414A">
              <w:t xml:space="preserve">velocità variabile &lt;0.2m/s </w:t>
            </w:r>
            <w:r w:rsidRPr="00422DF9">
              <w:t>– split a parete</w:t>
            </w:r>
            <w:r w:rsidR="00422DF9">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38699A9D"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65D3E3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35BAB0C" w14:textId="7E306EB5" w:rsidR="00EA4195" w:rsidRDefault="00EA4195" w:rsidP="00EA4195">
            <w:pPr>
              <w:jc w:val="left"/>
            </w:pPr>
            <w:r>
              <w:t xml:space="preserve">L’impianto di riscaldamento è costituito da radiatori facenti capo </w:t>
            </w:r>
            <w:r w:rsidR="0067414A">
              <w:t>a</w:t>
            </w:r>
            <w:r>
              <w:t xml:space="preserve"> caldaia a gas </w:t>
            </w:r>
            <w:r w:rsidRPr="00135383">
              <w:t>(</w:t>
            </w:r>
            <w:r w:rsidR="000B4B77" w:rsidRPr="00135383">
              <w:t>balconi</w:t>
            </w:r>
            <w:r w:rsidRPr="00135383">
              <w:t>)</w:t>
            </w:r>
            <w:r>
              <w:t xml:space="preserve"> </w:t>
            </w:r>
            <w:r w:rsidR="0067414A">
              <w:t>del tipo</w:t>
            </w:r>
            <w:r w:rsidR="00E230BD">
              <w:t xml:space="preserve"> </w:t>
            </w:r>
            <w:r w:rsidR="00422DF9">
              <w:t>autonomo</w:t>
            </w:r>
            <w:r w:rsidRPr="00E230BD">
              <w:t>.</w:t>
            </w:r>
          </w:p>
          <w:p w14:paraId="234CEE86" w14:textId="6D61D900" w:rsidR="00D15888" w:rsidRPr="00E230BD" w:rsidRDefault="00EA4195" w:rsidP="00EA4195">
            <w:pPr>
              <w:jc w:val="left"/>
              <w:rPr>
                <w:strike/>
              </w:rPr>
            </w:pPr>
            <w:r>
              <w:t xml:space="preserve">L’impianto di raffrescamento è costituito da split </w:t>
            </w:r>
            <w:r w:rsidR="0067414A">
              <w:t xml:space="preserve">a </w:t>
            </w:r>
            <w:r w:rsidR="00E230BD">
              <w:t>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5DCED1AE"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6CFB3D8A" w:rsidR="00FE71A5" w:rsidRPr="00496068" w:rsidRDefault="00496068" w:rsidP="00CB705F">
            <w:pPr>
              <w:jc w:val="left"/>
            </w:pPr>
            <w:r w:rsidRPr="00496068">
              <w:t>Sono presenti termosifoni collegati all’impianto di riscaldamento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435AFE26"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AB2207">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8823E81" w14:textId="6939227D" w:rsidR="00D15888" w:rsidRPr="00D46BEE" w:rsidRDefault="00AB2207" w:rsidP="0006350E">
            <w:pPr>
              <w:jc w:val="center"/>
              <w:rPr>
                <w:b/>
              </w:rPr>
            </w:pPr>
            <w:r>
              <w:rPr>
                <w:b/>
                <w:sz w:val="24"/>
                <w:szCs w:val="24"/>
              </w:rPr>
              <w:t>S</w:t>
            </w:r>
          </w:p>
        </w:tc>
        <w:tc>
          <w:tcPr>
            <w:tcW w:w="3260" w:type="dxa"/>
            <w:tcBorders>
              <w:left w:val="dotted" w:sz="4" w:space="0" w:color="auto"/>
              <w:bottom w:val="dotted" w:sz="4" w:space="0" w:color="auto"/>
            </w:tcBorders>
            <w:vAlign w:val="center"/>
          </w:tcPr>
          <w:p w14:paraId="6DD17E5D" w14:textId="302ACC2C" w:rsidR="007A6161" w:rsidRDefault="007A6161" w:rsidP="00EB725D">
            <w:pPr>
              <w:jc w:val="left"/>
            </w:pPr>
            <w:r>
              <w:t xml:space="preserve">I livelli </w:t>
            </w:r>
            <w:r w:rsidR="00871F83">
              <w:t>d’</w:t>
            </w:r>
            <w:r>
              <w:t xml:space="preserve">illuminamento sono comunque garantiti da impianto </w:t>
            </w:r>
            <w:r w:rsidR="00871F83">
              <w:t>d’</w:t>
            </w:r>
            <w:r>
              <w:t xml:space="preserve">illuminazione </w:t>
            </w:r>
            <w:r>
              <w:lastRenderedPageBreak/>
              <w:t>artificiale.</w:t>
            </w:r>
          </w:p>
        </w:tc>
      </w:tr>
      <w:tr w:rsidR="009429AB" w14:paraId="505C2674" w14:textId="77777777" w:rsidTr="00E230BD">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2C0BA423" w:rsidR="00D15888" w:rsidRPr="00E230BD" w:rsidRDefault="00E230BD" w:rsidP="0006350E">
            <w:pPr>
              <w:jc w:val="center"/>
              <w:rPr>
                <w:b/>
              </w:rPr>
            </w:pPr>
            <w:r w:rsidRPr="00E230BD">
              <w:rPr>
                <w:b/>
              </w:rPr>
              <w:t>S</w:t>
            </w:r>
          </w:p>
        </w:tc>
        <w:tc>
          <w:tcPr>
            <w:tcW w:w="3260" w:type="dxa"/>
            <w:tcBorders>
              <w:top w:val="dotted" w:sz="4" w:space="0" w:color="auto"/>
              <w:left w:val="dotted" w:sz="4" w:space="0" w:color="auto"/>
              <w:bottom w:val="dotted" w:sz="4" w:space="0" w:color="auto"/>
            </w:tcBorders>
            <w:vAlign w:val="center"/>
          </w:tcPr>
          <w:p w14:paraId="657B904F" w14:textId="74E790E4" w:rsidR="00D15888" w:rsidRPr="00F46AA7" w:rsidRDefault="00D15888" w:rsidP="00EB725D">
            <w:pPr>
              <w:jc w:val="left"/>
            </w:pPr>
          </w:p>
        </w:tc>
      </w:tr>
      <w:tr w:rsidR="009429AB" w14:paraId="6E5A03D2" w14:textId="77777777" w:rsidTr="00E230BD">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0C751521" w:rsidR="00D15888" w:rsidRPr="00E230BD" w:rsidRDefault="00E230BD" w:rsidP="0006350E">
            <w:pPr>
              <w:jc w:val="center"/>
              <w:rPr>
                <w:b/>
              </w:rPr>
            </w:pPr>
            <w:r w:rsidRPr="00E230BD">
              <w:rPr>
                <w:b/>
              </w:rPr>
              <w:t>X</w:t>
            </w:r>
          </w:p>
        </w:tc>
        <w:tc>
          <w:tcPr>
            <w:tcW w:w="3260" w:type="dxa"/>
            <w:tcBorders>
              <w:top w:val="dotted" w:sz="4" w:space="0" w:color="auto"/>
              <w:left w:val="dotted" w:sz="4" w:space="0" w:color="auto"/>
              <w:bottom w:val="dotted" w:sz="4" w:space="0" w:color="auto"/>
            </w:tcBorders>
            <w:vAlign w:val="center"/>
          </w:tcPr>
          <w:p w14:paraId="18437130" w14:textId="1DE8C65D" w:rsidR="00D15888" w:rsidRPr="00E230BD" w:rsidRDefault="00016B70" w:rsidP="00016B70">
            <w:pPr>
              <w:jc w:val="left"/>
            </w:pPr>
            <w:r>
              <w:rPr>
                <w:rFonts w:eastAsiaTheme="minorHAnsi"/>
                <w:lang w:eastAsia="en-US"/>
              </w:rPr>
              <w:t>Illuminazione di n</w:t>
            </w:r>
            <w:r w:rsidRPr="0006143E">
              <w:t>on presente negli spazi condominiali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E230BD">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A3EA372" w:rsidR="00D15888" w:rsidRPr="00E230BD" w:rsidRDefault="00E230BD" w:rsidP="0006350E">
            <w:pPr>
              <w:jc w:val="center"/>
              <w:rPr>
                <w:b/>
              </w:rPr>
            </w:pPr>
            <w:r w:rsidRPr="00E230BD">
              <w:rPr>
                <w:b/>
              </w:rPr>
              <w:t>S</w:t>
            </w:r>
          </w:p>
        </w:tc>
        <w:tc>
          <w:tcPr>
            <w:tcW w:w="3260" w:type="dxa"/>
            <w:tcBorders>
              <w:top w:val="dotted" w:sz="4" w:space="0" w:color="auto"/>
              <w:left w:val="dotted" w:sz="4" w:space="0" w:color="auto"/>
              <w:bottom w:val="dotted" w:sz="4" w:space="0" w:color="auto"/>
            </w:tcBorders>
            <w:vAlign w:val="center"/>
          </w:tcPr>
          <w:p w14:paraId="456F1558" w14:textId="389D6E76" w:rsidR="00D15888" w:rsidRPr="00E230BD"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297ED0">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0C8AD963" w:rsidR="00BE21C2" w:rsidRPr="00D46BEE" w:rsidRDefault="00297ED0"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7A12500C" w:rsidR="00BE21C2" w:rsidRPr="00215DA0" w:rsidRDefault="00016B70" w:rsidP="0006350E">
            <w:pPr>
              <w:jc w:val="center"/>
              <w:rPr>
                <w:b/>
              </w:rPr>
            </w:pPr>
            <w:r>
              <w:rPr>
                <w:b/>
              </w:rPr>
              <w:t>-</w:t>
            </w:r>
          </w:p>
        </w:tc>
        <w:tc>
          <w:tcPr>
            <w:tcW w:w="3260" w:type="dxa"/>
            <w:tcBorders>
              <w:top w:val="dotted" w:sz="4" w:space="0" w:color="auto"/>
              <w:left w:val="dotted" w:sz="4" w:space="0" w:color="auto"/>
            </w:tcBorders>
            <w:vAlign w:val="center"/>
          </w:tcPr>
          <w:p w14:paraId="6386B379" w14:textId="42E03F99"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5B509FAE"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lastRenderedPageBreak/>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724FBF8" w:rsidR="00BF4CDF" w:rsidRPr="00773760" w:rsidRDefault="00016B70" w:rsidP="0045298B">
            <w:pPr>
              <w:spacing w:line="276" w:lineRule="auto"/>
              <w:jc w:val="center"/>
              <w:rPr>
                <w:rFonts w:cs="Times New Roman"/>
                <w:i/>
                <w:color w:val="333333"/>
                <w:sz w:val="28"/>
                <w:szCs w:val="28"/>
              </w:rPr>
            </w:pPr>
            <w:r>
              <w:rPr>
                <w:rFonts w:cs="Times New Roman"/>
                <w:b/>
                <w:i/>
                <w:color w:val="333333"/>
                <w:sz w:val="28"/>
                <w:szCs w:val="28"/>
              </w:rPr>
              <w:t>G</w:t>
            </w:r>
            <w:r w:rsidR="00AB2207">
              <w:rPr>
                <w:rFonts w:cs="Times New Roman"/>
                <w:b/>
                <w:i/>
                <w:color w:val="333333"/>
                <w:sz w:val="28"/>
                <w:szCs w:val="28"/>
              </w:rPr>
              <w:t>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AB2207">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AB2207">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AB2207">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AB2207">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AB2207">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AB2207" w:rsidRPr="00CA0217" w14:paraId="777352D3" w14:textId="77777777" w:rsidTr="00AB2207">
        <w:tc>
          <w:tcPr>
            <w:tcW w:w="913" w:type="pct"/>
            <w:gridSpan w:val="2"/>
            <w:tcBorders>
              <w:top w:val="dotted" w:sz="4" w:space="0" w:color="auto"/>
              <w:bottom w:val="dotted" w:sz="4" w:space="0" w:color="auto"/>
              <w:right w:val="dotted" w:sz="4" w:space="0" w:color="auto"/>
            </w:tcBorders>
            <w:vAlign w:val="center"/>
          </w:tcPr>
          <w:p w14:paraId="6906967D" w14:textId="77777777" w:rsidR="00AB2207" w:rsidRPr="00E230BD" w:rsidRDefault="00AB2207" w:rsidP="00AB2207">
            <w:pPr>
              <w:jc w:val="left"/>
              <w:rPr>
                <w:rFonts w:cs="Tahoma"/>
                <w:sz w:val="16"/>
                <w:szCs w:val="16"/>
              </w:rPr>
            </w:pPr>
            <w:r w:rsidRPr="00E230BD">
              <w:rPr>
                <w:rFonts w:cs="Tahoma"/>
                <w:sz w:val="16"/>
                <w:szCs w:val="16"/>
              </w:rPr>
              <w:t>Vie di circolazione interne ed esterne</w:t>
            </w:r>
          </w:p>
          <w:p w14:paraId="3CC826A8" w14:textId="77777777" w:rsidR="00AB2207" w:rsidRPr="00E230BD" w:rsidRDefault="00AB2207" w:rsidP="00AB2207">
            <w:pPr>
              <w:jc w:val="left"/>
              <w:rPr>
                <w:rFonts w:cs="Tahoma"/>
                <w:sz w:val="16"/>
                <w:szCs w:val="16"/>
              </w:rPr>
            </w:pPr>
            <w:r w:rsidRPr="00E230BD">
              <w:rPr>
                <w:rFonts w:cs="Tahoma"/>
                <w:sz w:val="16"/>
                <w:szCs w:val="16"/>
              </w:rPr>
              <w:t>utilizzate per :</w:t>
            </w:r>
          </w:p>
          <w:p w14:paraId="657FCE6D" w14:textId="77777777" w:rsidR="00AB2207" w:rsidRPr="000C224C" w:rsidRDefault="00AB2207" w:rsidP="00AB2207">
            <w:pPr>
              <w:jc w:val="left"/>
              <w:rPr>
                <w:rFonts w:cs="Tahoma"/>
                <w:color w:val="000000"/>
                <w:sz w:val="16"/>
                <w:szCs w:val="16"/>
              </w:rPr>
            </w:pPr>
            <w:r w:rsidRPr="000C224C">
              <w:rPr>
                <w:rFonts w:cs="Tahoma"/>
                <w:color w:val="000000"/>
                <w:sz w:val="16"/>
                <w:szCs w:val="16"/>
              </w:rPr>
              <w:t>- raggiungere il posto di lavoro</w:t>
            </w:r>
          </w:p>
          <w:p w14:paraId="731F0BCE" w14:textId="77777777" w:rsidR="00AB2207" w:rsidRPr="000C224C" w:rsidRDefault="00AB2207" w:rsidP="00AB2207">
            <w:pPr>
              <w:jc w:val="left"/>
              <w:rPr>
                <w:rFonts w:cs="Tahoma"/>
                <w:color w:val="000000"/>
                <w:sz w:val="16"/>
                <w:szCs w:val="16"/>
              </w:rPr>
            </w:pPr>
            <w:r w:rsidRPr="000C224C">
              <w:rPr>
                <w:rFonts w:cs="Tahoma"/>
                <w:color w:val="000000"/>
                <w:sz w:val="16"/>
                <w:szCs w:val="16"/>
              </w:rPr>
              <w:t>- fare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AB2207" w:rsidRPr="001F4437" w:rsidRDefault="00AB2207" w:rsidP="00AB220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AB2207" w:rsidRPr="00CA0217" w:rsidRDefault="00AB2207" w:rsidP="00AB2207">
            <w:pPr>
              <w:jc w:val="left"/>
              <w:rPr>
                <w:rFonts w:cs="Tahoma"/>
                <w:color w:val="000000"/>
                <w:sz w:val="16"/>
                <w:szCs w:val="16"/>
              </w:rPr>
            </w:pPr>
            <w:r w:rsidRPr="00CA0217">
              <w:rPr>
                <w:rFonts w:cs="Tahoma"/>
                <w:color w:val="000000"/>
                <w:sz w:val="16"/>
                <w:szCs w:val="16"/>
              </w:rPr>
              <w:t>Cadute in piano</w:t>
            </w:r>
          </w:p>
          <w:p w14:paraId="25B157E5" w14:textId="77777777" w:rsidR="00AB2207" w:rsidRPr="00CA0217" w:rsidRDefault="00AB2207" w:rsidP="00AB2207">
            <w:pPr>
              <w:jc w:val="left"/>
              <w:rPr>
                <w:rFonts w:cs="Tahoma"/>
                <w:color w:val="000000"/>
                <w:sz w:val="16"/>
                <w:szCs w:val="16"/>
              </w:rPr>
            </w:pPr>
            <w:r w:rsidRPr="00CA0217">
              <w:rPr>
                <w:rFonts w:cs="Tahoma"/>
                <w:color w:val="000000"/>
                <w:sz w:val="16"/>
                <w:szCs w:val="16"/>
              </w:rPr>
              <w:t>Cadute in profondità</w:t>
            </w:r>
          </w:p>
          <w:p w14:paraId="1F85BB8B" w14:textId="77777777" w:rsidR="00AB2207" w:rsidRPr="00CA0217" w:rsidRDefault="00AB2207" w:rsidP="00AB2207">
            <w:pPr>
              <w:jc w:val="left"/>
              <w:rPr>
                <w:rFonts w:cs="Tahoma"/>
                <w:color w:val="000000"/>
                <w:sz w:val="16"/>
                <w:szCs w:val="16"/>
              </w:rPr>
            </w:pPr>
            <w:r w:rsidRPr="00CA0217">
              <w:rPr>
                <w:rFonts w:cs="Tahoma"/>
                <w:color w:val="000000"/>
                <w:sz w:val="16"/>
                <w:szCs w:val="16"/>
              </w:rPr>
              <w:t>Contatto con mezzi in movimento</w:t>
            </w:r>
          </w:p>
          <w:p w14:paraId="687884AE" w14:textId="77777777" w:rsidR="00AB2207" w:rsidRPr="00CA0217" w:rsidRDefault="00AB2207" w:rsidP="00AB2207">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AB2207" w:rsidRPr="001F4437" w:rsidRDefault="00AB2207" w:rsidP="00AB2207">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AB2207" w:rsidRDefault="00AB2207" w:rsidP="00AB220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AB2207" w:rsidRDefault="00AB2207" w:rsidP="00AB220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AB2207" w:rsidRPr="00882B0E" w:rsidRDefault="00AB2207" w:rsidP="00AB2207">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61BD00F8" w:rsidR="00AB2207" w:rsidRPr="00AB2207" w:rsidRDefault="00AB2207" w:rsidP="00AB2207">
            <w:pPr>
              <w:jc w:val="left"/>
              <w:rPr>
                <w:rFonts w:cs="Tahoma"/>
                <w:sz w:val="16"/>
                <w:szCs w:val="16"/>
              </w:rPr>
            </w:pPr>
            <w:r w:rsidRPr="00AB2207">
              <w:rPr>
                <w:rFonts w:cs="Tahoma"/>
                <w:sz w:val="16"/>
                <w:szCs w:val="16"/>
              </w:rPr>
              <w:t>L'ampiezza delle vie di circolazione è adeguata e permette un facile raggiungimento dei luoghi di lavoro e manutenzione.</w:t>
            </w:r>
          </w:p>
        </w:tc>
      </w:tr>
      <w:tr w:rsidR="00AB2207" w:rsidRPr="00CA0217" w14:paraId="63002514" w14:textId="77777777" w:rsidTr="00AB2207">
        <w:tc>
          <w:tcPr>
            <w:tcW w:w="913" w:type="pct"/>
            <w:gridSpan w:val="2"/>
            <w:tcBorders>
              <w:top w:val="dotted" w:sz="4" w:space="0" w:color="auto"/>
              <w:bottom w:val="dotted" w:sz="4" w:space="0" w:color="auto"/>
              <w:right w:val="dotted" w:sz="4" w:space="0" w:color="auto"/>
            </w:tcBorders>
            <w:vAlign w:val="center"/>
          </w:tcPr>
          <w:p w14:paraId="1E3D63C3" w14:textId="77777777" w:rsidR="00AB2207" w:rsidRPr="00CA0217" w:rsidRDefault="00AB2207" w:rsidP="00AB2207">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AB2207" w:rsidRPr="001F4437" w:rsidRDefault="00AB2207" w:rsidP="00AB220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AB2207" w:rsidRDefault="00AB2207" w:rsidP="00AB2207">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AB2207" w:rsidRPr="00CA0217" w:rsidRDefault="00AB2207" w:rsidP="00AB2207">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AB2207" w:rsidRPr="00585C9A" w:rsidRDefault="00AB2207" w:rsidP="00AB2207">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AB2207" w:rsidRDefault="00AB2207" w:rsidP="00AB220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AB2207" w:rsidRDefault="00AB2207" w:rsidP="00AB220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AB2207" w:rsidRPr="00537CE7" w:rsidRDefault="00AB2207" w:rsidP="00AB2207">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02B3D591" w14:textId="44A967B1" w:rsidR="00AB2207" w:rsidRPr="00AB2207" w:rsidRDefault="00AB2207" w:rsidP="00AB2207">
            <w:pPr>
              <w:jc w:val="left"/>
              <w:rPr>
                <w:rFonts w:cs="Tahoma"/>
                <w:color w:val="000000"/>
                <w:sz w:val="16"/>
                <w:szCs w:val="16"/>
              </w:rPr>
            </w:pPr>
            <w:r w:rsidRPr="00AB2207">
              <w:rPr>
                <w:rFonts w:cs="Tahoma"/>
                <w:color w:val="000000"/>
                <w:sz w:val="16"/>
                <w:szCs w:val="16"/>
              </w:rPr>
              <w:t xml:space="preserve">La porta della Sede è dotata di sistema elettro meccanico </w:t>
            </w:r>
          </w:p>
          <w:p w14:paraId="0EA820D4" w14:textId="036E298D" w:rsidR="00AB2207" w:rsidRPr="00AB2207" w:rsidRDefault="00AB2207" w:rsidP="00AB2207">
            <w:pPr>
              <w:jc w:val="left"/>
              <w:rPr>
                <w:rFonts w:cs="Tahoma"/>
                <w:color w:val="000000"/>
                <w:sz w:val="16"/>
                <w:szCs w:val="16"/>
              </w:rPr>
            </w:pPr>
            <w:r w:rsidRPr="00AB2207">
              <w:rPr>
                <w:rFonts w:cs="Tahoma"/>
                <w:color w:val="000000"/>
                <w:sz w:val="16"/>
                <w:szCs w:val="16"/>
              </w:rPr>
              <w:t xml:space="preserve">La porta di uscita dal Condominio è dotata di sistema meccanico </w:t>
            </w:r>
          </w:p>
        </w:tc>
      </w:tr>
      <w:tr w:rsidR="00AB2207" w:rsidRPr="00CA0217" w14:paraId="72B10849" w14:textId="77777777" w:rsidTr="00AB2207">
        <w:tc>
          <w:tcPr>
            <w:tcW w:w="913" w:type="pct"/>
            <w:gridSpan w:val="2"/>
            <w:tcBorders>
              <w:top w:val="dotted" w:sz="4" w:space="0" w:color="auto"/>
              <w:bottom w:val="dotted" w:sz="4" w:space="0" w:color="auto"/>
              <w:right w:val="dotted" w:sz="4" w:space="0" w:color="auto"/>
            </w:tcBorders>
            <w:vAlign w:val="center"/>
          </w:tcPr>
          <w:p w14:paraId="179B55B9" w14:textId="77777777" w:rsidR="00AB2207" w:rsidRPr="00CA0217" w:rsidRDefault="00AB2207" w:rsidP="00AB2207">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AB2207" w:rsidRPr="001F4437" w:rsidRDefault="00AB2207" w:rsidP="00AB220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AB2207" w:rsidRPr="00CA0217" w:rsidRDefault="00AB2207" w:rsidP="00AB2207">
            <w:pPr>
              <w:jc w:val="left"/>
              <w:rPr>
                <w:rFonts w:cs="Tahoma"/>
                <w:color w:val="000000"/>
                <w:sz w:val="16"/>
                <w:szCs w:val="16"/>
              </w:rPr>
            </w:pPr>
            <w:r w:rsidRPr="00CA0217">
              <w:rPr>
                <w:rFonts w:cs="Tahoma"/>
                <w:color w:val="000000"/>
                <w:sz w:val="16"/>
                <w:szCs w:val="16"/>
              </w:rPr>
              <w:t>Urti, schiacciamento</w:t>
            </w:r>
          </w:p>
          <w:p w14:paraId="7590558E" w14:textId="77777777" w:rsidR="00AB2207" w:rsidRPr="00CA0217" w:rsidRDefault="00AB2207" w:rsidP="00AB2207">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AB2207" w:rsidRPr="001F4437" w:rsidRDefault="00AB2207" w:rsidP="00AB2207">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AB2207" w:rsidRDefault="00AB2207" w:rsidP="00AB220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AB2207" w:rsidRDefault="00AB2207" w:rsidP="00AB220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AB2207" w:rsidRDefault="00AB2207" w:rsidP="00AB220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7F1F7B9" w14:textId="7442A789" w:rsidR="00AB2207" w:rsidRPr="00AB2207" w:rsidRDefault="00AB2207" w:rsidP="00AB2207">
            <w:pPr>
              <w:jc w:val="left"/>
              <w:rPr>
                <w:rFonts w:cs="Tahoma"/>
                <w:color w:val="000000"/>
                <w:sz w:val="16"/>
                <w:szCs w:val="16"/>
              </w:rPr>
            </w:pPr>
            <w:r w:rsidRPr="00AB2207">
              <w:rPr>
                <w:rFonts w:cs="Tahoma"/>
                <w:color w:val="000000"/>
                <w:sz w:val="16"/>
                <w:szCs w:val="16"/>
              </w:rPr>
              <w:t>Le porte interne vetra</w:t>
            </w:r>
            <w:r w:rsidR="00016B70">
              <w:rPr>
                <w:rFonts w:cs="Tahoma"/>
                <w:color w:val="000000"/>
                <w:sz w:val="16"/>
                <w:szCs w:val="16"/>
              </w:rPr>
              <w:t>te sono del sistema interparete.</w:t>
            </w:r>
          </w:p>
          <w:p w14:paraId="2E190050" w14:textId="313C443A" w:rsidR="00AB2207" w:rsidRPr="00AB2207" w:rsidRDefault="00016B70" w:rsidP="00AB2207">
            <w:pPr>
              <w:jc w:val="left"/>
              <w:rPr>
                <w:rFonts w:cs="Tahoma"/>
                <w:color w:val="000000"/>
                <w:sz w:val="16"/>
                <w:szCs w:val="16"/>
              </w:rPr>
            </w:pPr>
            <w:r>
              <w:rPr>
                <w:rFonts w:cs="Tahoma"/>
                <w:color w:val="000000"/>
                <w:sz w:val="16"/>
                <w:szCs w:val="16"/>
              </w:rPr>
              <w:t>Porte interne in legno.</w:t>
            </w:r>
          </w:p>
          <w:p w14:paraId="1C75EA7A" w14:textId="102DD901" w:rsidR="00AB2207" w:rsidRPr="00AB2207" w:rsidRDefault="00AB2207" w:rsidP="00AB2207">
            <w:pPr>
              <w:jc w:val="left"/>
              <w:rPr>
                <w:rFonts w:cs="Tahoma"/>
                <w:color w:val="000000"/>
                <w:sz w:val="16"/>
                <w:szCs w:val="16"/>
              </w:rPr>
            </w:pPr>
            <w:r w:rsidRPr="00AB2207">
              <w:rPr>
                <w:rFonts w:cs="Tahoma"/>
                <w:color w:val="000000"/>
                <w:sz w:val="16"/>
                <w:szCs w:val="16"/>
              </w:rPr>
              <w:t xml:space="preserve">Porte accesso al Condominio vetro a norma </w:t>
            </w:r>
          </w:p>
        </w:tc>
      </w:tr>
      <w:tr w:rsidR="00D95587" w:rsidRPr="00CA0217" w14:paraId="25F67D27" w14:textId="77777777" w:rsidTr="00016B70">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1B1F0301" w:rsidR="00513F01" w:rsidRDefault="00E230B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46B4E1B9" w:rsidR="00513F01" w:rsidRDefault="00E230B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60A8EC02" w:rsidR="00513F01" w:rsidRDefault="00016B70"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7FA53A0E" w14:textId="49EAA9F8" w:rsidR="00513F01" w:rsidRDefault="00513F01" w:rsidP="009C4ED2">
            <w:pPr>
              <w:jc w:val="left"/>
              <w:rPr>
                <w:rFonts w:cs="Tahoma"/>
                <w:color w:val="000000"/>
                <w:sz w:val="16"/>
                <w:szCs w:val="16"/>
              </w:rPr>
            </w:pPr>
            <w:r>
              <w:rPr>
                <w:rFonts w:cs="Tahoma"/>
                <w:color w:val="000000"/>
                <w:sz w:val="16"/>
                <w:szCs w:val="16"/>
              </w:rPr>
              <w:t xml:space="preserve">Dal portone di accesso dalla pubblica via all’ascensore, è presente una rampa </w:t>
            </w:r>
            <w:r w:rsidR="009C4ED2">
              <w:rPr>
                <w:rFonts w:cs="Tahoma"/>
                <w:color w:val="000000"/>
                <w:sz w:val="16"/>
                <w:szCs w:val="16"/>
              </w:rPr>
              <w:t xml:space="preserve">di scale </w:t>
            </w:r>
            <w:r w:rsidR="00E230BD">
              <w:rPr>
                <w:rFonts w:cs="Tahoma"/>
                <w:color w:val="000000"/>
                <w:sz w:val="16"/>
                <w:szCs w:val="16"/>
              </w:rPr>
              <w:t>completa</w:t>
            </w:r>
            <w:r w:rsidR="009C4ED2">
              <w:rPr>
                <w:rFonts w:cs="Tahoma"/>
                <w:color w:val="000000"/>
                <w:sz w:val="16"/>
                <w:szCs w:val="16"/>
              </w:rPr>
              <w:t xml:space="preserve"> </w:t>
            </w:r>
            <w:r w:rsidR="00422DF9">
              <w:rPr>
                <w:rFonts w:cs="Tahoma"/>
                <w:color w:val="000000"/>
                <w:sz w:val="16"/>
                <w:szCs w:val="16"/>
              </w:rPr>
              <w:t>d</w:t>
            </w:r>
            <w:r w:rsidR="009C4ED2">
              <w:rPr>
                <w:rFonts w:cs="Tahoma"/>
                <w:color w:val="000000"/>
                <w:sz w:val="16"/>
                <w:szCs w:val="16"/>
              </w:rPr>
              <w:t>i strisce antiscivolo</w:t>
            </w:r>
            <w:r w:rsidR="00AB2207">
              <w:rPr>
                <w:rFonts w:cs="Tahoma"/>
                <w:color w:val="000000"/>
                <w:sz w:val="16"/>
                <w:szCs w:val="16"/>
              </w:rPr>
              <w:t>.</w:t>
            </w:r>
          </w:p>
          <w:p w14:paraId="00B11EC8" w14:textId="2F8DA09A"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r w:rsidR="00E230BD">
              <w:rPr>
                <w:rFonts w:cs="Tahoma"/>
                <w:color w:val="000000"/>
                <w:sz w:val="16"/>
                <w:szCs w:val="16"/>
              </w:rPr>
              <w:t>.</w:t>
            </w:r>
          </w:p>
        </w:tc>
      </w:tr>
      <w:tr w:rsidR="009F29BC" w:rsidRPr="00CA0217" w14:paraId="79CD7469" w14:textId="77777777" w:rsidTr="00AB2207">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016B70">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5250F2FC" w:rsidR="009F29BC" w:rsidRPr="00CA0217" w:rsidRDefault="0062304F"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016B70">
        <w:trPr>
          <w:trHeight w:val="121"/>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lastRenderedPageBreak/>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016B70">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0F76E3B0" w:rsidR="00513F01" w:rsidRPr="00E230BD" w:rsidRDefault="00537CE7" w:rsidP="00DB579A">
            <w:pPr>
              <w:jc w:val="left"/>
              <w:rPr>
                <w:rFonts w:cs="Tahoma"/>
                <w:sz w:val="16"/>
                <w:szCs w:val="16"/>
              </w:rPr>
            </w:pPr>
            <w:r w:rsidRPr="00E230BD">
              <w:rPr>
                <w:rFonts w:cs="Tahoma"/>
                <w:sz w:val="16"/>
                <w:szCs w:val="16"/>
              </w:rPr>
              <w:t xml:space="preserve">Sono disponibili </w:t>
            </w:r>
            <w:proofErr w:type="spellStart"/>
            <w:r w:rsidRPr="00E230BD">
              <w:rPr>
                <w:rFonts w:cs="Tahoma"/>
                <w:sz w:val="16"/>
                <w:szCs w:val="16"/>
              </w:rPr>
              <w:t>nn</w:t>
            </w:r>
            <w:proofErr w:type="spellEnd"/>
            <w:r w:rsidRPr="00E230BD">
              <w:rPr>
                <w:rFonts w:cs="Tahoma"/>
                <w:sz w:val="16"/>
                <w:szCs w:val="16"/>
              </w:rPr>
              <w:t xml:space="preserve">. </w:t>
            </w:r>
            <w:r w:rsidR="00E230BD" w:rsidRPr="00E230BD">
              <w:rPr>
                <w:rFonts w:cs="Tahoma"/>
                <w:sz w:val="16"/>
                <w:szCs w:val="16"/>
              </w:rPr>
              <w:t>3</w:t>
            </w:r>
            <w:r w:rsidRPr="00E230BD">
              <w:rPr>
                <w:rFonts w:cs="Tahoma"/>
                <w:sz w:val="16"/>
                <w:szCs w:val="16"/>
              </w:rPr>
              <w:t xml:space="preserve"> bagni, distinti per </w:t>
            </w:r>
            <w:r w:rsidR="00DB579A" w:rsidRPr="00E230BD">
              <w:rPr>
                <w:rFonts w:cs="Tahoma"/>
                <w:sz w:val="16"/>
                <w:szCs w:val="16"/>
              </w:rPr>
              <w:t>genere</w:t>
            </w:r>
            <w:r w:rsidRPr="00E230BD">
              <w:rPr>
                <w:rFonts w:cs="Tahoma"/>
                <w:sz w:val="16"/>
                <w:szCs w:val="16"/>
              </w:rPr>
              <w:t>,</w:t>
            </w:r>
            <w:r w:rsidR="00513F01" w:rsidRPr="00E230BD">
              <w:rPr>
                <w:rFonts w:cs="Tahoma"/>
                <w:sz w:val="16"/>
                <w:szCs w:val="16"/>
              </w:rPr>
              <w:t xml:space="preserve"> </w:t>
            </w:r>
            <w:r w:rsidRPr="00E230BD">
              <w:rPr>
                <w:rFonts w:cs="Tahoma"/>
                <w:sz w:val="16"/>
                <w:szCs w:val="16"/>
              </w:rPr>
              <w:t>poic</w:t>
            </w:r>
            <w:r w:rsidR="00513F01" w:rsidRPr="00E230BD">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016B70">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5064457"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4B893389" w:rsidR="00A95861" w:rsidRDefault="00016B70"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29168C2" w:rsidR="00A95861" w:rsidRDefault="00016B70"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34BC4239" w:rsidR="00A95861" w:rsidRDefault="00016B70"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16595146" w:rsidR="00A95861" w:rsidRPr="00CE2F30" w:rsidRDefault="00CE2F30" w:rsidP="00CB221B">
            <w:pPr>
              <w:jc w:val="left"/>
              <w:rPr>
                <w:rFonts w:cs="Tahoma"/>
                <w:color w:val="000000"/>
                <w:sz w:val="16"/>
                <w:szCs w:val="16"/>
              </w:rPr>
            </w:pPr>
            <w:r w:rsidRPr="00CE2F30">
              <w:rPr>
                <w:rFonts w:cs="Tahoma"/>
                <w:color w:val="000000"/>
                <w:sz w:val="16"/>
                <w:szCs w:val="16"/>
              </w:rPr>
              <w:t>Ci sono manute</w:t>
            </w:r>
            <w:r>
              <w:rPr>
                <w:rFonts w:cs="Tahoma"/>
                <w:color w:val="000000"/>
                <w:sz w:val="16"/>
                <w:szCs w:val="16"/>
              </w:rPr>
              <w:t xml:space="preserve">nzioni in facciata per </w:t>
            </w:r>
            <w:r w:rsidRPr="00CE2F30">
              <w:rPr>
                <w:rFonts w:cs="Tahoma"/>
                <w:color w:val="000000"/>
                <w:sz w:val="16"/>
                <w:szCs w:val="16"/>
              </w:rPr>
              <w:t>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8E2E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5E61C6AC" w:rsidR="001A6AA6" w:rsidRPr="0062304F" w:rsidRDefault="0062304F" w:rsidP="001A6AA6">
            <w:pPr>
              <w:jc w:val="left"/>
              <w:rPr>
                <w:rFonts w:cs="Tahoma"/>
                <w:color w:val="000000"/>
                <w:sz w:val="16"/>
                <w:szCs w:val="16"/>
              </w:rPr>
            </w:pPr>
            <w:r w:rsidRPr="0062304F">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8E2E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20946765" w:rsidR="00294A6E" w:rsidRPr="0062304F" w:rsidRDefault="0062304F" w:rsidP="00CB221B">
            <w:pPr>
              <w:jc w:val="left"/>
              <w:rPr>
                <w:rFonts w:cs="Tahoma"/>
                <w:sz w:val="16"/>
                <w:szCs w:val="16"/>
              </w:rPr>
            </w:pPr>
            <w:r w:rsidRPr="0062304F">
              <w:rPr>
                <w:rFonts w:cs="Tahoma"/>
                <w:sz w:val="16"/>
                <w:szCs w:val="16"/>
              </w:rPr>
              <w:t>L’impianto elettrico, per quanto visibile, si trova in buono stato di manutenzione.</w:t>
            </w:r>
          </w:p>
        </w:tc>
      </w:tr>
      <w:tr w:rsidR="006F6505" w:rsidRPr="00F074C3" w14:paraId="66281F7A" w14:textId="77777777" w:rsidTr="008E2E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0F658FC6"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8E2E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8E2EBD">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6CAF6810" w:rsidR="00A40F78" w:rsidRPr="00422DF9" w:rsidRDefault="00422DF9" w:rsidP="009B044C">
            <w:pPr>
              <w:jc w:val="left"/>
              <w:rPr>
                <w:rFonts w:cs="Tahoma"/>
                <w:sz w:val="16"/>
                <w:szCs w:val="16"/>
              </w:rPr>
            </w:pPr>
            <w:r w:rsidRPr="00422DF9">
              <w:rPr>
                <w:rFonts w:cs="Tahoma"/>
                <w:sz w:val="16"/>
                <w:szCs w:val="16"/>
              </w:rPr>
              <w:t>P</w:t>
            </w:r>
            <w:r w:rsidR="00A40F78" w:rsidRPr="00422DF9">
              <w:rPr>
                <w:rFonts w:cs="Tahoma"/>
                <w:sz w:val="16"/>
                <w:szCs w:val="16"/>
              </w:rPr>
              <w:t xml:space="preserve">resente impianto gas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25756AC6" w:rsidR="00D0107D" w:rsidRPr="00F074C3" w:rsidRDefault="00422DF9"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2BC7C90" w:rsidR="00D0107D" w:rsidRPr="00F074C3" w:rsidRDefault="00422DF9"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56F2FF26" w:rsidR="00D0107D" w:rsidRPr="00F074C3" w:rsidRDefault="00422DF9"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69DCF090" w:rsidR="00D0107D" w:rsidRPr="0062304F" w:rsidRDefault="0062304F" w:rsidP="00CB221B">
            <w:pPr>
              <w:jc w:val="left"/>
              <w:rPr>
                <w:rFonts w:cs="Tahoma"/>
                <w:sz w:val="16"/>
                <w:szCs w:val="16"/>
              </w:rPr>
            </w:pPr>
            <w:r w:rsidRPr="0062304F">
              <w:rPr>
                <w:rFonts w:cs="Tahoma"/>
                <w:sz w:val="16"/>
                <w:szCs w:val="16"/>
              </w:rPr>
              <w:t>Impianto a gas autonomo (</w:t>
            </w:r>
            <w:r>
              <w:rPr>
                <w:rFonts w:cs="Tahoma"/>
                <w:sz w:val="16"/>
                <w:szCs w:val="16"/>
              </w:rPr>
              <w:t>balcone</w:t>
            </w:r>
            <w:r w:rsidRPr="0062304F">
              <w:rPr>
                <w:rFonts w:cs="Tahoma"/>
                <w:sz w:val="16"/>
                <w:szCs w:val="16"/>
              </w:rPr>
              <w:t>);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8E2E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8E2E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8E2E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8E2E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 xml:space="preserve">(Lampade da tavolo, lampade da pavimento, </w:t>
            </w:r>
            <w:r w:rsidRPr="00A95861">
              <w:rPr>
                <w:rFonts w:cs="Tahoma"/>
                <w:color w:val="000000"/>
                <w:sz w:val="16"/>
                <w:szCs w:val="16"/>
              </w:rPr>
              <w:lastRenderedPageBreak/>
              <w:t>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8E2EBD">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353D3A2E" w:rsidR="00D52BAA" w:rsidRPr="0062304F" w:rsidRDefault="0062304F" w:rsidP="002D0292">
            <w:pPr>
              <w:jc w:val="left"/>
              <w:rPr>
                <w:rFonts w:cs="Tahoma"/>
                <w:color w:val="000000"/>
                <w:sz w:val="16"/>
                <w:szCs w:val="16"/>
              </w:rPr>
            </w:pPr>
            <w:r w:rsidRPr="0062304F">
              <w:rPr>
                <w:rFonts w:cs="Tahoma"/>
                <w:color w:val="000000"/>
                <w:sz w:val="16"/>
                <w:szCs w:val="16"/>
              </w:rPr>
              <w:t>Nuovo Layout: gli arredi e le sedute sono a norma.</w:t>
            </w:r>
          </w:p>
        </w:tc>
      </w:tr>
      <w:tr w:rsidR="009D6503" w:rsidRPr="00CA0217" w14:paraId="48846CFA" w14:textId="77777777" w:rsidTr="008E2E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8E2E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8E2E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078004C" w:rsidR="00FE539B" w:rsidRDefault="0008205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0EFC1B71" w:rsidR="00FE539B" w:rsidRDefault="0008205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6227ACDA" w:rsidR="002B1A59" w:rsidRDefault="0008205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0964CF7" w:rsidR="002B1A59" w:rsidRDefault="0008205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8E2E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9"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8E2E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E230BD" w:rsidRDefault="002B1A59" w:rsidP="006C1977">
            <w:pPr>
              <w:jc w:val="left"/>
              <w:rPr>
                <w:sz w:val="16"/>
                <w:szCs w:val="16"/>
              </w:rPr>
            </w:pPr>
            <w:r w:rsidRPr="00E230BD">
              <w:rPr>
                <w:sz w:val="16"/>
                <w:szCs w:val="16"/>
              </w:rPr>
              <w:t>Vi sono barriere architettoniche che non consentono l’accesso a lavoratori con disabilità motoria.</w:t>
            </w:r>
          </w:p>
          <w:p w14:paraId="5C03FC52" w14:textId="13952CA7" w:rsidR="002B1A59" w:rsidRPr="00E230BD" w:rsidRDefault="002B1A59" w:rsidP="0059094F">
            <w:pPr>
              <w:jc w:val="left"/>
              <w:rPr>
                <w:sz w:val="16"/>
                <w:szCs w:val="16"/>
              </w:rPr>
            </w:pPr>
            <w:r w:rsidRPr="00E230BD">
              <w:rPr>
                <w:sz w:val="16"/>
                <w:szCs w:val="16"/>
              </w:rPr>
              <w:t>Qualora se ne presentasse la necessità</w:t>
            </w:r>
            <w:r w:rsidR="00871F83" w:rsidRPr="00E230BD">
              <w:rPr>
                <w:sz w:val="16"/>
                <w:szCs w:val="16"/>
              </w:rPr>
              <w:t>,</w:t>
            </w:r>
            <w:r w:rsidRPr="00E230BD">
              <w:rPr>
                <w:sz w:val="16"/>
                <w:szCs w:val="16"/>
              </w:rPr>
              <w:t xml:space="preserve"> gli spazi </w:t>
            </w:r>
            <w:proofErr w:type="gramStart"/>
            <w:r w:rsidRPr="00E230BD">
              <w:rPr>
                <w:sz w:val="16"/>
                <w:szCs w:val="16"/>
              </w:rPr>
              <w:t>possono essere opportunamente adeguati</w:t>
            </w:r>
            <w:proofErr w:type="gramEnd"/>
            <w:r w:rsidRPr="00E230BD">
              <w:rPr>
                <w:sz w:val="16"/>
                <w:szCs w:val="16"/>
              </w:rPr>
              <w:t xml:space="preserve"> (</w:t>
            </w:r>
            <w:r w:rsidR="00E230BD" w:rsidRPr="00E230BD">
              <w:rPr>
                <w:sz w:val="16"/>
                <w:szCs w:val="16"/>
              </w:rPr>
              <w:t>servoscala</w:t>
            </w:r>
            <w:r w:rsidRPr="00E230BD">
              <w:rPr>
                <w:sz w:val="16"/>
                <w:szCs w:val="16"/>
              </w:rPr>
              <w:t xml:space="preserv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8F1254F" w:rsidR="002B1A59" w:rsidRDefault="0008205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3B5E1D91" w:rsidR="002B1A59" w:rsidRDefault="0008205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8E2E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0D9E673" w:rsidR="002B1A59" w:rsidRDefault="0008205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5E9B2703" w:rsidR="002B1A59" w:rsidRDefault="0008205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69D60CE3" w:rsidR="002B1A59" w:rsidRPr="00422DF9" w:rsidRDefault="002B1A59" w:rsidP="0059094F">
            <w:pPr>
              <w:jc w:val="left"/>
              <w:rPr>
                <w:rFonts w:cs="Tahoma"/>
                <w:sz w:val="16"/>
                <w:szCs w:val="16"/>
              </w:rPr>
            </w:pPr>
            <w:r w:rsidRPr="009C419B">
              <w:rPr>
                <w:rFonts w:cs="Tahoma"/>
                <w:sz w:val="16"/>
                <w:szCs w:val="16"/>
              </w:rPr>
              <w:t>Nella sede non sono presenti lavoratori appartenenti a Categorie protette</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8E2E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8E2E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08EDBC53" w:rsidR="0059094F" w:rsidRPr="0062304F" w:rsidRDefault="0062304F"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1686CEB1"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8E2E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5A86A80"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 xml:space="preserve">te misurazioni specifiche ne sono state segnalate </w:t>
            </w:r>
            <w:r w:rsidR="0059094F">
              <w:rPr>
                <w:rFonts w:cs="Tahoma"/>
                <w:color w:val="000000"/>
                <w:sz w:val="16"/>
                <w:szCs w:val="16"/>
              </w:rPr>
              <w:lastRenderedPageBreak/>
              <w:t>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090AA7F0" w:rsidR="00343DDD" w:rsidRPr="00A40F78" w:rsidRDefault="00343DDD" w:rsidP="00BA4231">
            <w:pPr>
              <w:jc w:val="left"/>
              <w:rPr>
                <w:rFonts w:cs="Tahoma"/>
                <w:sz w:val="16"/>
                <w:szCs w:val="16"/>
              </w:rPr>
            </w:pPr>
          </w:p>
        </w:tc>
      </w:tr>
      <w:tr w:rsidR="000D46A1" w:rsidRPr="00CA0217" w14:paraId="48387ADD" w14:textId="77777777" w:rsidTr="008E2E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542D31F" w:rsidR="000D46A1" w:rsidRDefault="0008205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414D4500" w:rsidR="000D46A1" w:rsidRDefault="0008205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8E2E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FEAA764"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18248F7B" w:rsidR="00292E65" w:rsidRPr="00E230BD" w:rsidRDefault="00542F2A" w:rsidP="00292E65">
            <w:pPr>
              <w:rPr>
                <w:rFonts w:cs="Tahoma"/>
                <w:sz w:val="16"/>
                <w:szCs w:val="16"/>
              </w:rPr>
            </w:pPr>
            <w:r w:rsidRPr="00E230BD">
              <w:rPr>
                <w:rFonts w:cs="Tahoma"/>
                <w:sz w:val="16"/>
                <w:szCs w:val="16"/>
              </w:rPr>
              <w:t>Gli apparati installati sono conformi alla normativa ed ai protocolli di sicurezza ed installati opportunamente distanziati dalle postazioni lavoro</w:t>
            </w:r>
            <w:r w:rsidR="00F639D9" w:rsidRPr="00E230BD">
              <w:rPr>
                <w:rFonts w:cs="Tahoma"/>
                <w:sz w:val="16"/>
                <w:szCs w:val="16"/>
              </w:rPr>
              <w:t>.</w:t>
            </w:r>
          </w:p>
          <w:p w14:paraId="1812DD82" w14:textId="77777777" w:rsidR="009B70E4" w:rsidRPr="009B70E4" w:rsidRDefault="009B70E4" w:rsidP="009B70E4">
            <w:pPr>
              <w:rPr>
                <w:rFonts w:cs="Tahoma"/>
                <w:sz w:val="16"/>
                <w:szCs w:val="16"/>
              </w:rPr>
            </w:pPr>
            <w:r w:rsidRPr="00E230BD">
              <w:rPr>
                <w:rFonts w:cs="Tahoma"/>
                <w:sz w:val="16"/>
                <w:szCs w:val="16"/>
              </w:rPr>
              <w:t>I sistemi Wi-Fi trasmettono i dati</w:t>
            </w:r>
            <w:r w:rsidRPr="009B70E4">
              <w:rPr>
                <w:rFonts w:cs="Tahoma"/>
                <w:sz w:val="16"/>
                <w:szCs w:val="16"/>
              </w:rPr>
              <w:t xml:space="preserve">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8E2EBD">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62304F">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302128DE" w:rsidR="00A221C5" w:rsidRPr="0062304F" w:rsidRDefault="0062304F" w:rsidP="00E34954">
            <w:pPr>
              <w:jc w:val="left"/>
              <w:rPr>
                <w:rFonts w:cs="Tahoma"/>
                <w:sz w:val="16"/>
                <w:szCs w:val="16"/>
              </w:rPr>
            </w:pPr>
            <w:r w:rsidRPr="0062304F">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6E668C48" w:rsidR="00A221C5" w:rsidRPr="00F074C3" w:rsidRDefault="0062304F"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4E709027" w:rsidR="00A221C5" w:rsidRPr="00F074C3" w:rsidRDefault="0062304F"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56BE665D" w:rsidR="00A221C5" w:rsidRPr="00F074C3" w:rsidRDefault="0062304F"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564CD965" w14:textId="77AEC28A" w:rsidR="00A221C5" w:rsidRPr="0062304F" w:rsidRDefault="0062304F" w:rsidP="00E34954">
            <w:pPr>
              <w:jc w:val="left"/>
              <w:rPr>
                <w:rFonts w:cs="Tahoma"/>
                <w:color w:val="000000"/>
                <w:sz w:val="16"/>
                <w:szCs w:val="16"/>
              </w:rPr>
            </w:pPr>
            <w:r w:rsidRPr="0062304F">
              <w:rPr>
                <w:rFonts w:cs="Tahoma"/>
                <w:color w:val="000000"/>
                <w:sz w:val="16"/>
                <w:szCs w:val="16"/>
              </w:rPr>
              <w:t>Presente Caldaia a gas sul balcone</w:t>
            </w:r>
          </w:p>
        </w:tc>
      </w:tr>
      <w:tr w:rsidR="00353F0A" w:rsidRPr="00CA0217" w14:paraId="6D904814" w14:textId="77777777" w:rsidTr="008E2E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13D27B7" w:rsidR="00353F0A" w:rsidRPr="00F074C3" w:rsidRDefault="0008205D"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46471E00" w:rsidR="00353F0A" w:rsidRPr="00F074C3" w:rsidRDefault="0008205D"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8E2EBD">
        <w:trPr>
          <w:trHeight w:val="399"/>
        </w:trPr>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3A7E777F" w:rsidR="00A06BBC" w:rsidRPr="00422DF9" w:rsidRDefault="00A06BBC" w:rsidP="00F300D7">
            <w:pPr>
              <w:jc w:val="left"/>
              <w:rPr>
                <w:rFonts w:cs="Tahoma"/>
                <w:color w:val="000000"/>
                <w:sz w:val="16"/>
                <w:szCs w:val="16"/>
              </w:rPr>
            </w:pPr>
            <w:r w:rsidRPr="00422DF9">
              <w:rPr>
                <w:rFonts w:cs="Tahoma"/>
                <w:color w:val="000000"/>
                <w:sz w:val="16"/>
                <w:szCs w:val="16"/>
              </w:rPr>
              <w:t xml:space="preserve">La sede si trova al </w:t>
            </w:r>
            <w:proofErr w:type="gramStart"/>
            <w:r w:rsidR="00E230BD" w:rsidRPr="00422DF9">
              <w:rPr>
                <w:rFonts w:cs="Tahoma"/>
                <w:sz w:val="16"/>
                <w:szCs w:val="16"/>
              </w:rPr>
              <w:t>1</w:t>
            </w:r>
            <w:r w:rsidRPr="00422DF9">
              <w:rPr>
                <w:rFonts w:cs="Tahoma"/>
                <w:sz w:val="16"/>
                <w:szCs w:val="16"/>
              </w:rPr>
              <w:t>°</w:t>
            </w:r>
            <w:proofErr w:type="gramEnd"/>
            <w:r w:rsidRPr="00422DF9">
              <w:rPr>
                <w:rFonts w:cs="Tahoma"/>
                <w:sz w:val="16"/>
                <w:szCs w:val="16"/>
              </w:rPr>
              <w:t xml:space="preserve"> piano</w:t>
            </w:r>
            <w:r w:rsidRPr="00422DF9">
              <w:rPr>
                <w:rFonts w:cs="Tahoma"/>
                <w:color w:val="000000"/>
                <w:sz w:val="16"/>
                <w:szCs w:val="16"/>
              </w:rPr>
              <w:t>, senza locali di pertinenza ai piani interrati e</w:t>
            </w:r>
            <w:r w:rsidR="003011E2" w:rsidRPr="00422DF9">
              <w:rPr>
                <w:rFonts w:cs="Tahoma"/>
                <w:color w:val="000000"/>
                <w:sz w:val="16"/>
                <w:szCs w:val="16"/>
              </w:rPr>
              <w:t>/o</w:t>
            </w:r>
            <w:r w:rsidRPr="00422DF9">
              <w:rPr>
                <w:rFonts w:cs="Tahoma"/>
                <w:color w:val="000000"/>
                <w:sz w:val="16"/>
                <w:szCs w:val="16"/>
              </w:rPr>
              <w:t xml:space="preserve"> terra; rischio non presente nell’attività</w:t>
            </w:r>
            <w:r w:rsidR="00530CAF" w:rsidRPr="00422DF9">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AB0CE41" w:rsidR="00A06BBC" w:rsidRPr="00F074C3" w:rsidRDefault="0008205D"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4F4DE2A7" w:rsidR="00A06BBC" w:rsidRPr="00F074C3" w:rsidRDefault="0008205D"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28D58C74" w:rsidR="00A06BBC" w:rsidRDefault="00A06BBC" w:rsidP="00A06BBC">
            <w:pPr>
              <w:jc w:val="left"/>
              <w:rPr>
                <w:rFonts w:cs="Tahoma"/>
                <w:color w:val="000000"/>
                <w:sz w:val="16"/>
                <w:szCs w:val="16"/>
              </w:rPr>
            </w:pPr>
          </w:p>
        </w:tc>
      </w:tr>
      <w:tr w:rsidR="00A06BBC" w14:paraId="52F954DF"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w:t>
            </w:r>
            <w:r>
              <w:rPr>
                <w:rFonts w:cs="Tahoma"/>
                <w:color w:val="000000"/>
                <w:sz w:val="16"/>
                <w:szCs w:val="16"/>
              </w:rPr>
              <w:lastRenderedPageBreak/>
              <w:t xml:space="preserve">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62304F">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0A9A0EF7" w:rsidR="00A06BBC" w:rsidRPr="00F074C3" w:rsidRDefault="0062304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533CC9C2" w:rsidR="00A06BBC" w:rsidRPr="00F074C3" w:rsidRDefault="0062304F"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E1501E0" w:rsidR="00A06BBC" w:rsidRPr="00F074C3" w:rsidRDefault="0062304F"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0D90E47C" w:rsidR="00A06BBC" w:rsidRDefault="0062304F" w:rsidP="00A06BBC">
            <w:pPr>
              <w:jc w:val="left"/>
              <w:rPr>
                <w:rFonts w:cs="Tahoma"/>
                <w:color w:val="000000"/>
                <w:sz w:val="16"/>
                <w:szCs w:val="16"/>
              </w:rPr>
            </w:pPr>
            <w:r w:rsidRPr="009B34B2">
              <w:rPr>
                <w:rFonts w:cs="Tahoma"/>
                <w:sz w:val="16"/>
                <w:szCs w:val="16"/>
              </w:rPr>
              <w:t>Prevedere sostituzione periodica di rompigetto</w:t>
            </w:r>
          </w:p>
        </w:tc>
      </w:tr>
      <w:tr w:rsidR="00A06BBC" w14:paraId="0148210C"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8F520F7" w:rsidR="00A06BBC" w:rsidRPr="00F074C3" w:rsidRDefault="0008205D"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383A6CB6" w:rsidR="00A06BBC" w:rsidRPr="00F074C3" w:rsidRDefault="0008205D"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9611305" w:rsidR="00A06BBC" w:rsidRPr="00F074C3" w:rsidRDefault="0008205D"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69BDB6AF" w:rsidR="00A06BBC" w:rsidRPr="00F074C3" w:rsidRDefault="0008205D"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8E2E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6556B74" w:rsidR="00A06BBC" w:rsidRPr="00F074C3" w:rsidRDefault="0008205D"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6FA9A4BC" w:rsidR="00A06BBC" w:rsidRPr="00F074C3" w:rsidRDefault="0008205D"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B52E9D" w:rsidRDefault="008A7E00" w:rsidP="008A7E00">
            <w:pPr>
              <w:jc w:val="left"/>
              <w:rPr>
                <w:sz w:val="22"/>
              </w:rPr>
            </w:pPr>
            <w:r w:rsidRPr="00B52E9D">
              <w:rPr>
                <w:sz w:val="22"/>
              </w:rPr>
              <w:t>RISCHIO SISMICO</w:t>
            </w:r>
          </w:p>
        </w:tc>
        <w:tc>
          <w:tcPr>
            <w:tcW w:w="11443" w:type="dxa"/>
          </w:tcPr>
          <w:p w14:paraId="23165864" w14:textId="0110562D" w:rsidR="008A7E00" w:rsidRPr="00B52E9D" w:rsidRDefault="008A7E00" w:rsidP="008A7E00">
            <w:pPr>
              <w:jc w:val="left"/>
              <w:rPr>
                <w:sz w:val="22"/>
              </w:rPr>
            </w:pPr>
            <w:r w:rsidRPr="00B52E9D">
              <w:rPr>
                <w:sz w:val="22"/>
              </w:rPr>
              <w:t>entità sismica zona 2</w:t>
            </w:r>
            <w:r w:rsidR="00B52E9D" w:rsidRPr="00B52E9D">
              <w:rPr>
                <w:sz w:val="22"/>
              </w:rPr>
              <w:t>a</w:t>
            </w:r>
          </w:p>
        </w:tc>
      </w:tr>
      <w:tr w:rsidR="008A7E00" w14:paraId="5A52715C" w14:textId="77777777" w:rsidTr="008A7E00">
        <w:tc>
          <w:tcPr>
            <w:tcW w:w="2943" w:type="dxa"/>
            <w:shd w:val="clear" w:color="auto" w:fill="auto"/>
          </w:tcPr>
          <w:p w14:paraId="467A7BB2" w14:textId="77777777" w:rsidR="008A7E00" w:rsidRPr="00597FEC" w:rsidRDefault="008A7E00" w:rsidP="008A7E00">
            <w:pPr>
              <w:jc w:val="left"/>
              <w:rPr>
                <w:sz w:val="22"/>
              </w:rPr>
            </w:pPr>
            <w:r w:rsidRPr="00597FEC">
              <w:rPr>
                <w:sz w:val="22"/>
              </w:rPr>
              <w:t>RISCHIO IDROGEOLOGICO</w:t>
            </w:r>
          </w:p>
        </w:tc>
        <w:tc>
          <w:tcPr>
            <w:tcW w:w="11443" w:type="dxa"/>
          </w:tcPr>
          <w:p w14:paraId="760FE1B2" w14:textId="59209EA8" w:rsidR="00AC6E2E" w:rsidRPr="00597FEC" w:rsidRDefault="00217028" w:rsidP="00597FEC">
            <w:pPr>
              <w:jc w:val="left"/>
              <w:rPr>
                <w:sz w:val="22"/>
              </w:rPr>
            </w:pPr>
            <w:r w:rsidRPr="00597FEC">
              <w:rPr>
                <w:sz w:val="22"/>
              </w:rPr>
              <w:t>non presente</w:t>
            </w:r>
          </w:p>
        </w:tc>
      </w:tr>
      <w:tr w:rsidR="008A7E00" w14:paraId="22E0D96A" w14:textId="77777777" w:rsidTr="008A7E00">
        <w:tc>
          <w:tcPr>
            <w:tcW w:w="2943" w:type="dxa"/>
            <w:shd w:val="clear" w:color="auto" w:fill="auto"/>
          </w:tcPr>
          <w:p w14:paraId="27D3AE77" w14:textId="77777777" w:rsidR="008A7E00" w:rsidRPr="00597FEC" w:rsidRDefault="008A7E00" w:rsidP="008A7E00">
            <w:pPr>
              <w:jc w:val="left"/>
              <w:rPr>
                <w:sz w:val="22"/>
              </w:rPr>
            </w:pPr>
            <w:r w:rsidRPr="00597FEC">
              <w:rPr>
                <w:sz w:val="22"/>
              </w:rPr>
              <w:t>RISCHIO AMBIENTALE</w:t>
            </w:r>
          </w:p>
        </w:tc>
        <w:tc>
          <w:tcPr>
            <w:tcW w:w="11443" w:type="dxa"/>
          </w:tcPr>
          <w:p w14:paraId="1B15801F" w14:textId="77777777" w:rsidR="00B47B9C" w:rsidRPr="008A7E00" w:rsidRDefault="00B47B9C" w:rsidP="00217028">
            <w:pPr>
              <w:jc w:val="left"/>
              <w:rPr>
                <w:sz w:val="22"/>
              </w:rPr>
            </w:pPr>
            <w:r w:rsidRPr="00597FEC">
              <w:rPr>
                <w:sz w:val="22"/>
              </w:rPr>
              <w:t>Linea ferroviaria a circa 100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6DC9293" w14:textId="77777777" w:rsidR="00422DF9" w:rsidRDefault="00422DF9" w:rsidP="00422DF9">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62304F" w14:paraId="0BE208F5" w14:textId="77777777" w:rsidTr="00D949C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36EB076" w14:textId="77777777" w:rsidR="0062304F" w:rsidRPr="00875E4E" w:rsidRDefault="0062304F" w:rsidP="00D949C8">
            <w:pPr>
              <w:tabs>
                <w:tab w:val="clear" w:pos="-189"/>
              </w:tabs>
              <w:suppressAutoHyphens/>
              <w:jc w:val="center"/>
              <w:rPr>
                <w:b/>
                <w:bCs/>
                <w:sz w:val="22"/>
                <w:szCs w:val="22"/>
                <w:lang w:eastAsia="ar-SA"/>
              </w:rPr>
            </w:pPr>
            <w:bookmarkStart w:id="6" w:name="_Hlk51581977"/>
            <w:bookmarkStart w:id="7" w:name="_Hlk54294020"/>
            <w:bookmarkStart w:id="8" w:name="_Hlk57752428"/>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8747290" w14:textId="77777777" w:rsidR="0062304F" w:rsidRPr="00875E4E" w:rsidRDefault="0062304F" w:rsidP="00D949C8">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65BD409" w14:textId="77777777" w:rsidR="0062304F" w:rsidRPr="00875E4E" w:rsidRDefault="0062304F" w:rsidP="00D949C8">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62304F" w14:paraId="76AC3533" w14:textId="77777777" w:rsidTr="00D949C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97E4E81" w14:textId="77777777" w:rsidR="0062304F" w:rsidRPr="00A22328" w:rsidRDefault="0062304F" w:rsidP="00D949C8">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D96B135" w14:textId="77777777" w:rsidR="0062304F" w:rsidRPr="00A22328" w:rsidRDefault="0062304F" w:rsidP="00D949C8">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9193252" w14:textId="77777777" w:rsidR="0062304F" w:rsidRPr="00A22328" w:rsidRDefault="0062304F" w:rsidP="00D949C8">
            <w:pPr>
              <w:tabs>
                <w:tab w:val="clear" w:pos="-189"/>
              </w:tabs>
              <w:suppressAutoHyphens/>
              <w:rPr>
                <w:rFonts w:cs="Arial"/>
                <w:b/>
                <w:sz w:val="10"/>
                <w:szCs w:val="10"/>
                <w:lang w:eastAsia="ar-SA"/>
              </w:rPr>
            </w:pPr>
          </w:p>
        </w:tc>
      </w:tr>
      <w:tr w:rsidR="0062304F" w14:paraId="5532ADB0" w14:textId="77777777" w:rsidTr="00D949C8">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3537E696" w14:textId="77777777" w:rsidR="0062304F" w:rsidRPr="002055C4" w:rsidRDefault="0062304F" w:rsidP="00D949C8">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3C95DC1D" w14:textId="77777777" w:rsidR="0062304F" w:rsidRPr="002055C4" w:rsidRDefault="0062304F"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C2A1349" w14:textId="77777777" w:rsidR="0062304F" w:rsidRPr="0062304F" w:rsidRDefault="0062304F" w:rsidP="00D949C8">
            <w:pPr>
              <w:tabs>
                <w:tab w:val="clear" w:pos="-189"/>
              </w:tabs>
              <w:suppressAutoHyphens/>
              <w:rPr>
                <w:rFonts w:cs="Arial"/>
              </w:rPr>
            </w:pPr>
            <w:r w:rsidRPr="0062304F">
              <w:rPr>
                <w:rFonts w:cs="Arial"/>
              </w:rPr>
              <w:t xml:space="preserve">Dicembre 2020 - </w:t>
            </w:r>
            <w:proofErr w:type="gramStart"/>
            <w:r w:rsidRPr="0062304F">
              <w:rPr>
                <w:rFonts w:cs="Arial"/>
              </w:rPr>
              <w:t>Gennaio</w:t>
            </w:r>
            <w:proofErr w:type="gramEnd"/>
            <w:r w:rsidRPr="0062304F">
              <w:rPr>
                <w:rFonts w:cs="Arial"/>
              </w:rPr>
              <w:t xml:space="preserve"> 2021</w:t>
            </w:r>
          </w:p>
        </w:tc>
      </w:tr>
      <w:tr w:rsidR="0062304F" w14:paraId="48C9E5BA" w14:textId="77777777" w:rsidTr="00D949C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143E0E6F" w14:textId="27F0E9FF" w:rsidR="0062304F" w:rsidRPr="002055C4" w:rsidRDefault="0062304F" w:rsidP="0062304F">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BBC7578" w14:textId="77777777" w:rsidR="0062304F" w:rsidRPr="00875E4E" w:rsidRDefault="0062304F"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7F33875" w14:textId="77777777" w:rsidR="0062304F" w:rsidRPr="0062304F" w:rsidRDefault="0062304F" w:rsidP="00D949C8">
            <w:pPr>
              <w:tabs>
                <w:tab w:val="clear" w:pos="-189"/>
              </w:tabs>
              <w:suppressAutoHyphens/>
              <w:rPr>
                <w:rFonts w:cs="Arial"/>
              </w:rPr>
            </w:pPr>
            <w:r w:rsidRPr="0062304F">
              <w:rPr>
                <w:rFonts w:cs="Arial"/>
              </w:rPr>
              <w:t xml:space="preserve">Dicembre 2020 - </w:t>
            </w:r>
            <w:proofErr w:type="gramStart"/>
            <w:r w:rsidRPr="0062304F">
              <w:rPr>
                <w:rFonts w:cs="Arial"/>
              </w:rPr>
              <w:t>Marzo</w:t>
            </w:r>
            <w:proofErr w:type="gramEnd"/>
            <w:r w:rsidRPr="0062304F">
              <w:rPr>
                <w:rFonts w:cs="Arial"/>
              </w:rPr>
              <w:t xml:space="preserve"> 2021</w:t>
            </w:r>
          </w:p>
        </w:tc>
      </w:tr>
      <w:tr w:rsidR="0062304F" w:rsidRPr="00F013FD" w14:paraId="00FBDFBB" w14:textId="77777777" w:rsidTr="00D949C8">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42861449" w14:textId="77777777" w:rsidR="0062304F" w:rsidRPr="002055C4" w:rsidRDefault="0062304F" w:rsidP="00D949C8">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2CC502F9" w14:textId="77777777" w:rsidR="0062304F" w:rsidRPr="002055C4" w:rsidRDefault="0062304F" w:rsidP="00D949C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D0FC4C1" w14:textId="77777777" w:rsidR="0062304F" w:rsidRPr="0062304F" w:rsidRDefault="0062304F" w:rsidP="00D949C8">
            <w:pPr>
              <w:tabs>
                <w:tab w:val="clear" w:pos="-189"/>
              </w:tabs>
              <w:suppressAutoHyphens/>
              <w:rPr>
                <w:rFonts w:cs="Arial"/>
              </w:rPr>
            </w:pPr>
            <w:r w:rsidRPr="0062304F">
              <w:rPr>
                <w:rFonts w:cs="Arial"/>
              </w:rPr>
              <w:t xml:space="preserve">Dicembre 2020 – </w:t>
            </w:r>
            <w:proofErr w:type="gramStart"/>
            <w:r w:rsidRPr="0062304F">
              <w:rPr>
                <w:rFonts w:cs="Arial"/>
              </w:rPr>
              <w:t>Gennaio</w:t>
            </w:r>
            <w:proofErr w:type="gramEnd"/>
            <w:r w:rsidRPr="0062304F">
              <w:rPr>
                <w:rFonts w:cs="Arial"/>
              </w:rPr>
              <w:t xml:space="preserve"> 2021</w:t>
            </w:r>
          </w:p>
        </w:tc>
      </w:tr>
      <w:tr w:rsidR="0062304F" w:rsidRPr="002055C4" w14:paraId="6EE0E8CF" w14:textId="77777777" w:rsidTr="00D949C8">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7DE4813E" w14:textId="77777777" w:rsidR="0062304F" w:rsidRDefault="0062304F" w:rsidP="00D949C8">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23F2447" w14:textId="77777777" w:rsidR="0062304F" w:rsidRPr="00F62259" w:rsidRDefault="0062304F" w:rsidP="00D949C8">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B5FA245" w14:textId="77777777" w:rsidR="0062304F" w:rsidRPr="00A4729D" w:rsidRDefault="0062304F" w:rsidP="00D949C8">
            <w:pPr>
              <w:tabs>
                <w:tab w:val="clear" w:pos="-189"/>
              </w:tabs>
              <w:suppressAutoHyphens/>
              <w:rPr>
                <w:rFonts w:cs="Arial"/>
                <w:highlight w:val="yellow"/>
              </w:rPr>
            </w:pPr>
          </w:p>
        </w:tc>
      </w:tr>
      <w:bookmarkEnd w:id="6"/>
      <w:bookmarkEnd w:id="7"/>
    </w:tbl>
    <w:p w14:paraId="455052CC" w14:textId="77777777" w:rsidR="0062304F" w:rsidRPr="00045913" w:rsidRDefault="0062304F" w:rsidP="0062304F">
      <w:pPr>
        <w:rPr>
          <w:sz w:val="10"/>
          <w:szCs w:val="10"/>
        </w:rPr>
      </w:pPr>
    </w:p>
    <w:bookmarkEnd w:id="8"/>
    <w:p w14:paraId="3CC82672" w14:textId="3B54A08E" w:rsidR="00D409E0" w:rsidRDefault="00D409E0" w:rsidP="00D409E0">
      <w:pPr>
        <w:rPr>
          <w:sz w:val="22"/>
          <w:szCs w:val="22"/>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6CB7C90C" w:rsidR="00045913" w:rsidRPr="00882B0E" w:rsidRDefault="00045913" w:rsidP="00530CAF">
            <w:pPr>
              <w:jc w:val="left"/>
              <w:rPr>
                <w:sz w:val="22"/>
                <w:szCs w:val="22"/>
              </w:rPr>
            </w:pPr>
            <w:r w:rsidRPr="00627C9C">
              <w:rPr>
                <w:sz w:val="22"/>
                <w:szCs w:val="22"/>
              </w:rPr>
              <w:t xml:space="preserve">Abitabilità rilasciata dal comune di </w:t>
            </w:r>
            <w:r w:rsidR="00627C9C" w:rsidRPr="00627C9C">
              <w:rPr>
                <w:sz w:val="22"/>
                <w:szCs w:val="22"/>
              </w:rPr>
              <w:t>Cassino</w:t>
            </w:r>
            <w:r w:rsidRPr="00627C9C">
              <w:rPr>
                <w:sz w:val="22"/>
                <w:szCs w:val="22"/>
              </w:rPr>
              <w:t xml:space="preserve"> il </w:t>
            </w:r>
            <w:r w:rsidR="00627C9C" w:rsidRPr="00627C9C">
              <w:rPr>
                <w:sz w:val="22"/>
                <w:szCs w:val="22"/>
              </w:rPr>
              <w:t>09 febbraio 1966</w:t>
            </w:r>
            <w:r w:rsidRPr="00627C9C">
              <w:rPr>
                <w:sz w:val="22"/>
                <w:szCs w:val="22"/>
              </w:rPr>
              <w:t xml:space="preserve"> riferita all’intero stabile</w:t>
            </w: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4701395F"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3B71FAD0" w:rsidR="00045913" w:rsidRPr="00B5389E" w:rsidRDefault="00580461" w:rsidP="00530CAF">
            <w:pPr>
              <w:jc w:val="left"/>
              <w:rPr>
                <w:sz w:val="22"/>
                <w:szCs w:val="22"/>
                <w:highlight w:val="yellow"/>
              </w:rPr>
            </w:pPr>
            <w:proofErr w:type="spellStart"/>
            <w:r w:rsidRPr="00580461">
              <w:rPr>
                <w:sz w:val="22"/>
                <w:szCs w:val="22"/>
              </w:rPr>
              <w:t>Di.Co</w:t>
            </w:r>
            <w:proofErr w:type="spellEnd"/>
            <w:r w:rsidRPr="00580461">
              <w:rPr>
                <w:sz w:val="22"/>
                <w:szCs w:val="22"/>
              </w:rPr>
              <w:t xml:space="preserve">. </w:t>
            </w:r>
            <w:r>
              <w:rPr>
                <w:sz w:val="22"/>
                <w:szCs w:val="22"/>
              </w:rPr>
              <w:t>Prot. 2018 del 31/08/2018</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4CDB7DF7" w:rsidR="00E24230" w:rsidRPr="00217028" w:rsidRDefault="00422DF9" w:rsidP="00530CAF">
            <w:pPr>
              <w:jc w:val="left"/>
              <w:rPr>
                <w:sz w:val="22"/>
                <w:szCs w:val="22"/>
              </w:rPr>
            </w:pPr>
            <w:proofErr w:type="spellStart"/>
            <w:r>
              <w:rPr>
                <w:sz w:val="22"/>
                <w:szCs w:val="22"/>
              </w:rPr>
              <w:t>Di.Co</w:t>
            </w:r>
            <w:proofErr w:type="spellEnd"/>
            <w:r>
              <w:rPr>
                <w:sz w:val="22"/>
                <w:szCs w:val="22"/>
              </w:rPr>
              <w:t>. n. 122/1998 del 31/12/1998</w:t>
            </w:r>
            <w:r w:rsidR="00A33B11">
              <w:rPr>
                <w:sz w:val="22"/>
                <w:szCs w:val="22"/>
              </w:rPr>
              <w:t xml:space="preserve"> caldaia a gas</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ADA9B2A" w:rsidR="00045913" w:rsidRPr="00217028" w:rsidRDefault="00580461" w:rsidP="00530CAF">
            <w:pPr>
              <w:jc w:val="left"/>
              <w:rPr>
                <w:sz w:val="22"/>
                <w:szCs w:val="22"/>
              </w:rPr>
            </w:pPr>
            <w:proofErr w:type="spellStart"/>
            <w:r>
              <w:rPr>
                <w:sz w:val="22"/>
                <w:szCs w:val="22"/>
              </w:rPr>
              <w:t>Di.Co</w:t>
            </w:r>
            <w:proofErr w:type="spellEnd"/>
            <w:r>
              <w:rPr>
                <w:sz w:val="22"/>
                <w:szCs w:val="22"/>
              </w:rPr>
              <w:t xml:space="preserve">. </w:t>
            </w:r>
            <w:proofErr w:type="spellStart"/>
            <w:r>
              <w:rPr>
                <w:sz w:val="22"/>
                <w:szCs w:val="22"/>
              </w:rPr>
              <w:t>Prot</w:t>
            </w:r>
            <w:proofErr w:type="spellEnd"/>
            <w:r>
              <w:rPr>
                <w:sz w:val="22"/>
                <w:szCs w:val="22"/>
              </w:rPr>
              <w:t xml:space="preserve"> 2018 del 31/07/2018</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045913" w:rsidRPr="00836B27" w:rsidRDefault="00217028" w:rsidP="00530CAF">
            <w:pPr>
              <w:jc w:val="left"/>
              <w:rPr>
                <w:sz w:val="22"/>
                <w:szCs w:val="22"/>
              </w:rPr>
            </w:pPr>
            <w:r w:rsidRPr="00836B27">
              <w:rPr>
                <w:sz w:val="22"/>
                <w:szCs w:val="22"/>
              </w:rPr>
              <w:t>Impianto non presente</w:t>
            </w: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045913" w:rsidRPr="00836B27" w:rsidRDefault="00217028" w:rsidP="00530CAF">
            <w:pPr>
              <w:jc w:val="left"/>
              <w:rPr>
                <w:sz w:val="22"/>
                <w:szCs w:val="22"/>
              </w:rPr>
            </w:pPr>
            <w:r w:rsidRPr="00836B27">
              <w:rPr>
                <w:sz w:val="22"/>
                <w:szCs w:val="22"/>
              </w:rPr>
              <w:t>Impianto non presente</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B5389E" w14:paraId="03784173" w14:textId="77777777" w:rsidTr="00530CAF">
        <w:tc>
          <w:tcPr>
            <w:tcW w:w="4962" w:type="dxa"/>
            <w:shd w:val="clear" w:color="auto" w:fill="auto"/>
          </w:tcPr>
          <w:p w14:paraId="427F1B85" w14:textId="77777777" w:rsidR="00B5389E" w:rsidRPr="00882B0E" w:rsidRDefault="00B5389E" w:rsidP="00530CAF">
            <w:pPr>
              <w:jc w:val="left"/>
              <w:rPr>
                <w:sz w:val="22"/>
                <w:szCs w:val="22"/>
              </w:rPr>
            </w:pPr>
            <w:r>
              <w:rPr>
                <w:sz w:val="22"/>
                <w:szCs w:val="22"/>
              </w:rPr>
              <w:t>APE – Attest</w:t>
            </w:r>
            <w:r w:rsidR="00871F83">
              <w:rPr>
                <w:sz w:val="22"/>
                <w:szCs w:val="22"/>
              </w:rPr>
              <w:t>ato di Prestazione Energetica (</w:t>
            </w:r>
            <w:r>
              <w:rPr>
                <w:sz w:val="22"/>
                <w:szCs w:val="22"/>
              </w:rPr>
              <w:t>ex ACE)</w:t>
            </w:r>
          </w:p>
        </w:tc>
        <w:tc>
          <w:tcPr>
            <w:tcW w:w="9497" w:type="dxa"/>
            <w:gridSpan w:val="2"/>
          </w:tcPr>
          <w:p w14:paraId="214F8A45" w14:textId="1502D88B" w:rsidR="00B5389E" w:rsidRPr="00882B0E" w:rsidRDefault="00B5389E" w:rsidP="00530CAF">
            <w:pPr>
              <w:jc w:val="left"/>
              <w:rPr>
                <w:sz w:val="22"/>
                <w:szCs w:val="22"/>
              </w:rPr>
            </w:pPr>
          </w:p>
        </w:tc>
      </w:tr>
      <w:tr w:rsidR="004A7EAA" w14:paraId="1D0F1AE4" w14:textId="77777777" w:rsidTr="00530CAF">
        <w:tc>
          <w:tcPr>
            <w:tcW w:w="4962" w:type="dxa"/>
            <w:shd w:val="clear" w:color="auto" w:fill="auto"/>
          </w:tcPr>
          <w:p w14:paraId="37739E16" w14:textId="77777777" w:rsidR="004A7EAA" w:rsidRPr="00882B0E" w:rsidRDefault="004A7EAA" w:rsidP="00530CAF">
            <w:pPr>
              <w:jc w:val="left"/>
              <w:rPr>
                <w:sz w:val="22"/>
                <w:szCs w:val="22"/>
              </w:rPr>
            </w:pPr>
            <w:r>
              <w:rPr>
                <w:sz w:val="22"/>
                <w:szCs w:val="22"/>
              </w:rPr>
              <w:t>Comunicazione INAIL</w:t>
            </w:r>
          </w:p>
        </w:tc>
        <w:tc>
          <w:tcPr>
            <w:tcW w:w="9497" w:type="dxa"/>
            <w:gridSpan w:val="2"/>
          </w:tcPr>
          <w:p w14:paraId="69848C81" w14:textId="77777777" w:rsidR="004A7EAA" w:rsidRPr="00882B0E" w:rsidRDefault="004A7EAA"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1F01F542" w14:textId="77777777" w:rsidTr="00530CAF">
        <w:tc>
          <w:tcPr>
            <w:tcW w:w="4962" w:type="dxa"/>
            <w:shd w:val="clear" w:color="auto" w:fill="auto"/>
          </w:tcPr>
          <w:p w14:paraId="63B3818F" w14:textId="77777777" w:rsidR="00045913" w:rsidRPr="00882B0E" w:rsidRDefault="00045913" w:rsidP="00530CAF">
            <w:pPr>
              <w:jc w:val="left"/>
              <w:rPr>
                <w:sz w:val="22"/>
                <w:szCs w:val="22"/>
              </w:rPr>
            </w:pPr>
            <w:r w:rsidRPr="00882B0E">
              <w:rPr>
                <w:sz w:val="22"/>
                <w:szCs w:val="22"/>
              </w:rPr>
              <w:t>Documentazione attinente eventuali recipienti in pressione</w:t>
            </w:r>
          </w:p>
        </w:tc>
        <w:tc>
          <w:tcPr>
            <w:tcW w:w="9497" w:type="dxa"/>
            <w:gridSpan w:val="2"/>
          </w:tcPr>
          <w:p w14:paraId="787E43F5" w14:textId="77777777" w:rsidR="00045913" w:rsidRPr="00882B0E" w:rsidRDefault="00045913" w:rsidP="00530CAF">
            <w:pPr>
              <w:jc w:val="left"/>
              <w:rPr>
                <w:sz w:val="22"/>
                <w:szCs w:val="22"/>
              </w:rPr>
            </w:pPr>
          </w:p>
        </w:tc>
      </w:tr>
      <w:tr w:rsidR="00045913" w14:paraId="50486AE5" w14:textId="77777777" w:rsidTr="00530CAF">
        <w:tc>
          <w:tcPr>
            <w:tcW w:w="4962" w:type="dxa"/>
            <w:shd w:val="clear" w:color="auto" w:fill="auto"/>
          </w:tcPr>
          <w:p w14:paraId="292AA425" w14:textId="77777777" w:rsidR="00045913" w:rsidRPr="00882B0E" w:rsidRDefault="00045913" w:rsidP="00530CAF">
            <w:pPr>
              <w:jc w:val="left"/>
              <w:rPr>
                <w:sz w:val="22"/>
                <w:szCs w:val="22"/>
              </w:rPr>
            </w:pPr>
            <w:r w:rsidRPr="00882B0E">
              <w:rPr>
                <w:sz w:val="22"/>
                <w:szCs w:val="22"/>
              </w:rPr>
              <w:t xml:space="preserve">Documentazione attinente eventuali presenze di Pcb / Amianto, </w:t>
            </w:r>
            <w:proofErr w:type="spellStart"/>
            <w:r w:rsidRPr="00882B0E">
              <w:rPr>
                <w:sz w:val="22"/>
                <w:szCs w:val="22"/>
              </w:rPr>
              <w:t>Halon</w:t>
            </w:r>
            <w:proofErr w:type="spellEnd"/>
            <w:r w:rsidRPr="00882B0E">
              <w:rPr>
                <w:sz w:val="22"/>
                <w:szCs w:val="22"/>
              </w:rPr>
              <w:t>, depositi carburanti, …</w:t>
            </w:r>
          </w:p>
        </w:tc>
        <w:tc>
          <w:tcPr>
            <w:tcW w:w="9497" w:type="dxa"/>
            <w:gridSpan w:val="2"/>
          </w:tcPr>
          <w:p w14:paraId="63E7D7A3"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6AA065CD" w:rsidR="00450132" w:rsidRDefault="002A176F" w:rsidP="00450132">
      <w:pPr>
        <w:jc w:val="center"/>
      </w:pPr>
      <w:r>
        <w:rPr>
          <w:noProof/>
        </w:rPr>
        <w:drawing>
          <wp:inline distT="0" distB="0" distL="0" distR="0" wp14:anchorId="65C47976" wp14:editId="2062CD1C">
            <wp:extent cx="8640000" cy="6107298"/>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G Cassino Emergenze_0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40000" cy="6107298"/>
                    </a:xfrm>
                    <a:prstGeom prst="rect">
                      <a:avLst/>
                    </a:prstGeom>
                  </pic:spPr>
                </pic:pic>
              </a:graphicData>
            </a:graphic>
          </wp:inline>
        </w:drawing>
      </w:r>
    </w:p>
    <w:p w14:paraId="412F6451" w14:textId="719F99E7" w:rsidR="002A176F" w:rsidRDefault="002A176F" w:rsidP="00450132">
      <w:pPr>
        <w:jc w:val="center"/>
      </w:pPr>
      <w:r>
        <w:rPr>
          <w:noProof/>
        </w:rPr>
        <w:lastRenderedPageBreak/>
        <w:drawing>
          <wp:inline distT="0" distB="0" distL="0" distR="0" wp14:anchorId="12E0391E" wp14:editId="0E2E46E7">
            <wp:extent cx="9178290" cy="648779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G Cassino Emergenze_0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78290" cy="6487795"/>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66007778" w:rsidR="008A7E00" w:rsidRDefault="00160596"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232.7pt;margin-top:178.7pt;width:65.15pt;height:14.05pt;flip:y;z-index:251669504" o:connectortype="straight" strokecolor="red" strokeweight="3pt">
            <v:stroke dashstyle="dash" endarrow="open" endarrowwidth="wide"/>
          </v:shape>
        </w:pict>
      </w:r>
      <w:r>
        <w:rPr>
          <w:rFonts w:ascii="Swis721 BT" w:hAnsi="Swis721 BT"/>
          <w:noProof/>
          <w:sz w:val="22"/>
          <w:szCs w:val="22"/>
        </w:rPr>
        <w:pict w14:anchorId="6CDC5931">
          <v:shape id="_x0000_s1036" type="#_x0000_t32" style="position:absolute;left:0;text-align:left;margin-left:205.15pt;margin-top:91.8pt;width:25.7pt;height:100.95pt;flip:x y;z-index:251670528" o:connectortype="straight" strokecolor="red" strokeweight="3pt">
            <v:stroke dashstyle="dash"/>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186.5pt;margin-top:71.15pt;width:19.3pt;height:20.35pt;rotation:5226586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627C9C">
        <w:rPr>
          <w:noProof/>
        </w:rPr>
        <w:drawing>
          <wp:anchor distT="0" distB="0" distL="114300" distR="114300" simplePos="0" relativeHeight="251659776" behindDoc="0" locked="0" layoutInCell="1" allowOverlap="1" wp14:anchorId="03951BDB" wp14:editId="473183BB">
            <wp:simplePos x="0" y="0"/>
            <wp:positionH relativeFrom="column">
              <wp:posOffset>3803512</wp:posOffset>
            </wp:positionH>
            <wp:positionV relativeFrom="paragraph">
              <wp:posOffset>2106792</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627C9C">
        <w:rPr>
          <w:noProof/>
        </w:rPr>
        <w:drawing>
          <wp:inline distT="0" distB="0" distL="0" distR="0" wp14:anchorId="5BD1A80F" wp14:editId="5D2922F0">
            <wp:extent cx="9178290" cy="443547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REA LUOGO SICURO.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4982B32F"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627C9C">
        <w:rPr>
          <w:rFonts w:ascii="Swis721 BT" w:hAnsi="Swis721 BT"/>
          <w:sz w:val="22"/>
          <w:szCs w:val="22"/>
        </w:rPr>
        <w:t>Giuseppe Garibaldi</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CE2F30" w:rsidRDefault="00CE2F30" w:rsidP="00547D5F">
      <w:r>
        <w:separator/>
      </w:r>
    </w:p>
  </w:endnote>
  <w:endnote w:type="continuationSeparator" w:id="0">
    <w:p w14:paraId="1ECD4173" w14:textId="77777777" w:rsidR="00CE2F30" w:rsidRDefault="00CE2F30"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CE2F30" w:rsidRPr="00353F7E" w:rsidRDefault="00CE2F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60596">
          <w:fldChar w:fldCharType="begin"/>
        </w:r>
        <w:r w:rsidR="00160596">
          <w:instrText xml:space="preserve"> NUMPAGES   \* MERGEFORMAT </w:instrText>
        </w:r>
        <w:r w:rsidR="00160596">
          <w:fldChar w:fldCharType="separate"/>
        </w:r>
        <w:r w:rsidRPr="000D543F">
          <w:rPr>
            <w:rFonts w:ascii="Helvetica" w:hAnsi="Helvetica"/>
            <w:i/>
            <w:noProof/>
            <w:sz w:val="16"/>
            <w:szCs w:val="16"/>
          </w:rPr>
          <w:t>26</w:t>
        </w:r>
        <w:r w:rsidR="00160596">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CE2F30" w:rsidRPr="002F3833" w:rsidRDefault="00CE2F30">
        <w:pPr>
          <w:pStyle w:val="Pidipagina"/>
          <w:jc w:val="center"/>
          <w:rPr>
            <w:sz w:val="8"/>
            <w:szCs w:val="8"/>
          </w:rPr>
        </w:pPr>
      </w:p>
      <w:p w14:paraId="28EFD028" w14:textId="77777777" w:rsidR="00CE2F30" w:rsidRDefault="00CE2F30">
        <w:pPr>
          <w:pStyle w:val="Pidipagina"/>
          <w:jc w:val="center"/>
        </w:pPr>
        <w:r>
          <w:fldChar w:fldCharType="begin"/>
        </w:r>
        <w:r>
          <w:instrText>PAGE   \* MERGEFORMAT</w:instrText>
        </w:r>
        <w:r>
          <w:fldChar w:fldCharType="separate"/>
        </w:r>
        <w:r w:rsidR="00297ED0">
          <w:rPr>
            <w:noProof/>
          </w:rPr>
          <w:t>14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CE2F30" w:rsidRPr="005B03CF" w:rsidRDefault="00CE2F30"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CE2F30" w:rsidRPr="005B03CF" w:rsidRDefault="00CE2F30"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CE2F30" w:rsidRPr="005B03CF" w:rsidRDefault="00CE2F30"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CE2F30" w:rsidRPr="00353F7E" w:rsidRDefault="00CE2F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97ED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CE2F30" w:rsidRPr="005B03CF" w:rsidRDefault="00CE2F30"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CE2F30" w:rsidRPr="00353F7E" w:rsidRDefault="00CE2F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97ED0">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CE2F30" w:rsidRPr="005B03CF" w:rsidRDefault="00CE2F30"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CE2F30" w:rsidRPr="00353F7E" w:rsidRDefault="00CE2F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CE2F30" w:rsidRPr="00D94D6A" w:rsidRDefault="00CE2F30" w:rsidP="00061E6A">
        <w:pPr>
          <w:pStyle w:val="Pidipagina"/>
          <w:jc w:val="center"/>
          <w:rPr>
            <w:sz w:val="12"/>
            <w:szCs w:val="12"/>
          </w:rPr>
        </w:pPr>
      </w:p>
      <w:p w14:paraId="69F1175F" w14:textId="77777777" w:rsidR="00CE2F30" w:rsidRPr="00353F7E" w:rsidRDefault="00CE2F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297ED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CE2F30" w:rsidRDefault="00CE2F30" w:rsidP="00547D5F">
      <w:r>
        <w:separator/>
      </w:r>
    </w:p>
  </w:footnote>
  <w:footnote w:type="continuationSeparator" w:id="0">
    <w:p w14:paraId="1913C949" w14:textId="77777777" w:rsidR="00CE2F30" w:rsidRDefault="00CE2F30"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CE2F30" w:rsidRDefault="00CE2F3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CE2F30" w:rsidRPr="00026DE1" w14:paraId="1B80D1C7" w14:textId="77777777" w:rsidTr="00B269E4">
      <w:tc>
        <w:tcPr>
          <w:tcW w:w="809" w:type="dxa"/>
          <w:shd w:val="clear" w:color="auto" w:fill="D9D9D9" w:themeFill="background1" w:themeFillShade="D9"/>
          <w:vAlign w:val="center"/>
        </w:tcPr>
        <w:p w14:paraId="760B9E5E" w14:textId="77777777" w:rsidR="00CE2F30" w:rsidRPr="00026DE1" w:rsidRDefault="00CE2F3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CE2F30" w:rsidRPr="00026DE1" w:rsidRDefault="00CE2F3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CE2F30" w:rsidRPr="00026DE1" w:rsidRDefault="00CE2F3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CE2F30" w:rsidRPr="00026DE1" w:rsidRDefault="00CE2F3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CE2F30" w:rsidRPr="00026DE1" w:rsidRDefault="00CE2F30"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CE2F30" w:rsidRPr="00026DE1" w:rsidRDefault="00CE2F30" w:rsidP="007A1BD5">
          <w:pPr>
            <w:tabs>
              <w:tab w:val="clear" w:pos="-189"/>
            </w:tabs>
            <w:jc w:val="left"/>
            <w:rPr>
              <w:sz w:val="24"/>
            </w:rPr>
          </w:pPr>
          <w:r w:rsidRPr="00026DE1">
            <w:rPr>
              <w:b/>
              <w:sz w:val="24"/>
            </w:rPr>
            <w:t>NOTE</w:t>
          </w:r>
        </w:p>
      </w:tc>
    </w:tr>
  </w:tbl>
  <w:p w14:paraId="37FC8D4B" w14:textId="77777777" w:rsidR="00CE2F30" w:rsidRPr="007A1BD5" w:rsidRDefault="00CE2F3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CE2F30" w:rsidRDefault="00CE2F30"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CE2F30" w:rsidRDefault="00CE2F30">
    <w:pPr>
      <w:pStyle w:val="Intestazione"/>
    </w:pPr>
  </w:p>
  <w:p w14:paraId="5AF9C054" w14:textId="77777777" w:rsidR="00CE2F30" w:rsidRPr="007A1BD5" w:rsidRDefault="00CE2F3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CE2F30" w:rsidRPr="00026DE1" w14:paraId="697E535F" w14:textId="77777777" w:rsidTr="0067414A">
      <w:tc>
        <w:tcPr>
          <w:tcW w:w="959" w:type="dxa"/>
          <w:shd w:val="clear" w:color="auto" w:fill="D9D9D9" w:themeFill="background1" w:themeFillShade="D9"/>
          <w:vAlign w:val="center"/>
        </w:tcPr>
        <w:p w14:paraId="127F11FA" w14:textId="77777777" w:rsidR="00CE2F30" w:rsidRPr="00026DE1" w:rsidRDefault="00CE2F30"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CE2F30" w:rsidRPr="00026DE1" w:rsidRDefault="00CE2F30"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CE2F30" w:rsidRPr="00026DE1" w:rsidRDefault="00CE2F30"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CE2F30" w:rsidRPr="00026DE1" w:rsidRDefault="00CE2F30"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CE2F30" w:rsidRPr="00026DE1" w:rsidRDefault="00CE2F30"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CE2F30" w:rsidRPr="00026DE1" w:rsidRDefault="00CE2F30" w:rsidP="008B62A2">
          <w:pPr>
            <w:tabs>
              <w:tab w:val="clear" w:pos="-189"/>
            </w:tabs>
            <w:jc w:val="left"/>
            <w:rPr>
              <w:sz w:val="24"/>
            </w:rPr>
          </w:pPr>
          <w:r w:rsidRPr="00026DE1">
            <w:rPr>
              <w:b/>
              <w:sz w:val="24"/>
            </w:rPr>
            <w:t>NOTE</w:t>
          </w:r>
        </w:p>
      </w:tc>
    </w:tr>
  </w:tbl>
  <w:p w14:paraId="2E515BD9" w14:textId="77777777" w:rsidR="00CE2F30" w:rsidRPr="009429AB" w:rsidRDefault="00CE2F30"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CE2F30" w:rsidRPr="00026DE1" w14:paraId="31B32F07" w14:textId="77777777" w:rsidTr="00B062EB">
      <w:tc>
        <w:tcPr>
          <w:tcW w:w="809" w:type="dxa"/>
          <w:shd w:val="clear" w:color="auto" w:fill="D9D9D9" w:themeFill="background1" w:themeFillShade="D9"/>
          <w:vAlign w:val="center"/>
        </w:tcPr>
        <w:p w14:paraId="0801840B" w14:textId="77777777" w:rsidR="00CE2F30" w:rsidRPr="00026DE1" w:rsidRDefault="00CE2F3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CE2F30" w:rsidRPr="00026DE1" w:rsidRDefault="00CE2F3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CE2F30" w:rsidRPr="00026DE1" w:rsidRDefault="00CE2F3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CE2F30" w:rsidRPr="00026DE1" w:rsidRDefault="00CE2F3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CE2F30" w:rsidRPr="00026DE1" w:rsidRDefault="00CE2F30"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CE2F30" w:rsidRPr="00026DE1" w:rsidRDefault="00CE2F30" w:rsidP="007A1BD5">
          <w:pPr>
            <w:tabs>
              <w:tab w:val="clear" w:pos="-189"/>
            </w:tabs>
            <w:jc w:val="left"/>
            <w:rPr>
              <w:sz w:val="24"/>
            </w:rPr>
          </w:pPr>
          <w:r w:rsidRPr="00026DE1">
            <w:rPr>
              <w:b/>
              <w:sz w:val="24"/>
            </w:rPr>
            <w:t>NOTE</w:t>
          </w:r>
        </w:p>
      </w:tc>
    </w:tr>
  </w:tbl>
  <w:p w14:paraId="421FF244" w14:textId="77777777" w:rsidR="00CE2F30" w:rsidRPr="007A1BD5" w:rsidRDefault="00CE2F30"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CE2F30" w:rsidRDefault="00CE2F30"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CE2F30" w:rsidRDefault="00CE2F30" w:rsidP="005130DE">
    <w:pPr>
      <w:pStyle w:val="Intestazione"/>
      <w:tabs>
        <w:tab w:val="clear" w:pos="4819"/>
        <w:tab w:val="clear" w:pos="9638"/>
        <w:tab w:val="left" w:pos="188"/>
        <w:tab w:val="left" w:pos="11032"/>
      </w:tabs>
      <w:rPr>
        <w:sz w:val="8"/>
        <w:szCs w:val="8"/>
      </w:rPr>
    </w:pPr>
  </w:p>
  <w:p w14:paraId="052A0444" w14:textId="77777777" w:rsidR="00CE2F30" w:rsidRPr="007A1BD5" w:rsidRDefault="00CE2F30"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CE2F30" w14:paraId="29603908" w14:textId="77777777" w:rsidTr="00D452BD">
      <w:tc>
        <w:tcPr>
          <w:tcW w:w="914" w:type="pct"/>
          <w:vMerge w:val="restart"/>
          <w:shd w:val="clear" w:color="auto" w:fill="F2F2F2" w:themeFill="background1" w:themeFillShade="F2"/>
          <w:vAlign w:val="center"/>
        </w:tcPr>
        <w:p w14:paraId="531E85F4"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CE2F30" w:rsidRPr="00D95587" w:rsidRDefault="00CE2F30"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E2F30" w14:paraId="2B51FC70" w14:textId="77777777" w:rsidTr="00D452BD">
      <w:tc>
        <w:tcPr>
          <w:tcW w:w="914" w:type="pct"/>
          <w:vMerge/>
          <w:shd w:val="clear" w:color="auto" w:fill="EEECE1" w:themeFill="background2"/>
          <w:vAlign w:val="center"/>
        </w:tcPr>
        <w:p w14:paraId="6B78B887" w14:textId="77777777" w:rsidR="00CE2F30" w:rsidRPr="00D95587" w:rsidRDefault="00CE2F30"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CE2F30" w:rsidRPr="00D95587" w:rsidRDefault="00CE2F30"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CE2F30" w:rsidRPr="00D95587" w:rsidRDefault="00CE2F30"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CE2F30" w:rsidRPr="00D95587" w:rsidRDefault="00CE2F30"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CE2F30" w:rsidRPr="00D95587" w:rsidRDefault="00CE2F30"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CE2F30" w:rsidRPr="00D95587" w:rsidRDefault="00CE2F30" w:rsidP="00975046">
          <w:pPr>
            <w:adjustRightInd w:val="0"/>
            <w:spacing w:line="276" w:lineRule="auto"/>
            <w:jc w:val="center"/>
            <w:rPr>
              <w:rFonts w:eastAsia="Arial Unicode MS" w:cs="Arial"/>
              <w:b/>
              <w:sz w:val="18"/>
            </w:rPr>
          </w:pPr>
        </w:p>
      </w:tc>
    </w:tr>
  </w:tbl>
  <w:p w14:paraId="034E2F48" w14:textId="77777777" w:rsidR="00CE2F30" w:rsidRPr="00A96CC1" w:rsidRDefault="00CE2F30"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CE2F30" w14:paraId="45AA2595" w14:textId="77777777" w:rsidTr="00D452BD">
      <w:tc>
        <w:tcPr>
          <w:tcW w:w="914" w:type="pct"/>
          <w:vMerge w:val="restart"/>
          <w:shd w:val="clear" w:color="auto" w:fill="F2F2F2" w:themeFill="background1" w:themeFillShade="F2"/>
          <w:vAlign w:val="center"/>
        </w:tcPr>
        <w:p w14:paraId="4F09E2C7"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CE2F30" w:rsidRPr="00D95587" w:rsidRDefault="00CE2F30"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E2F30" w14:paraId="5AED898A" w14:textId="77777777" w:rsidTr="00D452BD">
      <w:tc>
        <w:tcPr>
          <w:tcW w:w="914" w:type="pct"/>
          <w:vMerge/>
          <w:shd w:val="clear" w:color="auto" w:fill="EEECE1" w:themeFill="background2"/>
          <w:vAlign w:val="center"/>
        </w:tcPr>
        <w:p w14:paraId="2B70A0C5" w14:textId="77777777" w:rsidR="00CE2F30" w:rsidRPr="00D95587" w:rsidRDefault="00CE2F30"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CE2F30" w:rsidRPr="00D95587" w:rsidRDefault="00CE2F30"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CE2F30" w:rsidRPr="00D95587" w:rsidRDefault="00CE2F30"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CE2F30" w:rsidRPr="00D95587" w:rsidRDefault="00CE2F30"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CE2F30" w:rsidRPr="00D95587" w:rsidRDefault="00CE2F30"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CE2F30" w:rsidRPr="00D95587" w:rsidRDefault="00CE2F30" w:rsidP="00B13829">
          <w:pPr>
            <w:adjustRightInd w:val="0"/>
            <w:spacing w:line="276" w:lineRule="auto"/>
            <w:jc w:val="center"/>
            <w:rPr>
              <w:rFonts w:eastAsia="Arial Unicode MS" w:cs="Arial"/>
              <w:b/>
              <w:sz w:val="18"/>
            </w:rPr>
          </w:pPr>
        </w:p>
      </w:tc>
    </w:tr>
  </w:tbl>
  <w:p w14:paraId="65C25F2D" w14:textId="77777777" w:rsidR="00CE2F30" w:rsidRPr="00A96CC1" w:rsidRDefault="00CE2F3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CE2F30" w:rsidRPr="00DA13BA" w:rsidRDefault="00CE2F30"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CE2F30" w:rsidRPr="00A96CC1" w:rsidRDefault="00CE2F3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17959143">
    <w:abstractNumId w:val="14"/>
  </w:num>
  <w:num w:numId="2" w16cid:durableId="802037674">
    <w:abstractNumId w:val="42"/>
  </w:num>
  <w:num w:numId="3" w16cid:durableId="1875995130">
    <w:abstractNumId w:val="26"/>
  </w:num>
  <w:num w:numId="4" w16cid:durableId="514654964">
    <w:abstractNumId w:val="27"/>
  </w:num>
  <w:num w:numId="5" w16cid:durableId="574705654">
    <w:abstractNumId w:val="13"/>
  </w:num>
  <w:num w:numId="6" w16cid:durableId="578253182">
    <w:abstractNumId w:val="21"/>
  </w:num>
  <w:num w:numId="7" w16cid:durableId="27073867">
    <w:abstractNumId w:val="33"/>
  </w:num>
  <w:num w:numId="8" w16cid:durableId="2076123715">
    <w:abstractNumId w:val="31"/>
  </w:num>
  <w:num w:numId="9" w16cid:durableId="1718165089">
    <w:abstractNumId w:val="30"/>
  </w:num>
  <w:num w:numId="10" w16cid:durableId="1283654940">
    <w:abstractNumId w:val="48"/>
  </w:num>
  <w:num w:numId="11" w16cid:durableId="4687874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7904643">
    <w:abstractNumId w:val="40"/>
  </w:num>
  <w:num w:numId="13" w16cid:durableId="1240099221">
    <w:abstractNumId w:val="37"/>
  </w:num>
  <w:num w:numId="14" w16cid:durableId="59829695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4112699">
    <w:abstractNumId w:val="24"/>
  </w:num>
  <w:num w:numId="16" w16cid:durableId="1813719210">
    <w:abstractNumId w:val="39"/>
  </w:num>
  <w:num w:numId="17" w16cid:durableId="525869097">
    <w:abstractNumId w:val="41"/>
  </w:num>
  <w:num w:numId="18" w16cid:durableId="177937643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435400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883281">
    <w:abstractNumId w:val="17"/>
  </w:num>
  <w:num w:numId="21" w16cid:durableId="54383029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524799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1905">
    <w:abstractNumId w:val="34"/>
  </w:num>
  <w:num w:numId="24" w16cid:durableId="17859309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4150012">
    <w:abstractNumId w:val="46"/>
  </w:num>
  <w:num w:numId="26" w16cid:durableId="1290824156">
    <w:abstractNumId w:val="36"/>
  </w:num>
  <w:num w:numId="27" w16cid:durableId="877200292">
    <w:abstractNumId w:val="18"/>
  </w:num>
  <w:num w:numId="28" w16cid:durableId="117378240">
    <w:abstractNumId w:val="29"/>
  </w:num>
  <w:num w:numId="29" w16cid:durableId="1712800800">
    <w:abstractNumId w:val="23"/>
  </w:num>
  <w:num w:numId="30" w16cid:durableId="67562173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088954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1389512">
    <w:abstractNumId w:val="45"/>
  </w:num>
  <w:num w:numId="33" w16cid:durableId="188102078">
    <w:abstractNumId w:val="25"/>
  </w:num>
  <w:num w:numId="34" w16cid:durableId="2130272311">
    <w:abstractNumId w:val="11"/>
  </w:num>
  <w:num w:numId="35" w16cid:durableId="1445072483">
    <w:abstractNumId w:val="38"/>
  </w:num>
  <w:num w:numId="36" w16cid:durableId="391541463">
    <w:abstractNumId w:val="14"/>
  </w:num>
  <w:num w:numId="37" w16cid:durableId="820197706">
    <w:abstractNumId w:val="14"/>
  </w:num>
  <w:num w:numId="38" w16cid:durableId="1423377850">
    <w:abstractNumId w:val="14"/>
  </w:num>
  <w:num w:numId="39" w16cid:durableId="1816679318">
    <w:abstractNumId w:val="14"/>
  </w:num>
  <w:num w:numId="40" w16cid:durableId="258025237">
    <w:abstractNumId w:val="15"/>
  </w:num>
  <w:num w:numId="41" w16cid:durableId="382217746">
    <w:abstractNumId w:val="32"/>
  </w:num>
  <w:num w:numId="42" w16cid:durableId="210784476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447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16B70"/>
    <w:rsid w:val="00023294"/>
    <w:rsid w:val="000246BA"/>
    <w:rsid w:val="000252FB"/>
    <w:rsid w:val="000263E4"/>
    <w:rsid w:val="00026DE1"/>
    <w:rsid w:val="00027143"/>
    <w:rsid w:val="00030760"/>
    <w:rsid w:val="00031FDD"/>
    <w:rsid w:val="00034D4B"/>
    <w:rsid w:val="00035A4A"/>
    <w:rsid w:val="00035DA3"/>
    <w:rsid w:val="00037E36"/>
    <w:rsid w:val="00043914"/>
    <w:rsid w:val="00045913"/>
    <w:rsid w:val="000463BB"/>
    <w:rsid w:val="00046CDF"/>
    <w:rsid w:val="000539FE"/>
    <w:rsid w:val="0006143E"/>
    <w:rsid w:val="00061E6A"/>
    <w:rsid w:val="0006350E"/>
    <w:rsid w:val="0007321D"/>
    <w:rsid w:val="00074C71"/>
    <w:rsid w:val="00080FA1"/>
    <w:rsid w:val="0008205D"/>
    <w:rsid w:val="0008351F"/>
    <w:rsid w:val="00083B19"/>
    <w:rsid w:val="0008491D"/>
    <w:rsid w:val="000856CC"/>
    <w:rsid w:val="00087482"/>
    <w:rsid w:val="00094CFA"/>
    <w:rsid w:val="00095BBA"/>
    <w:rsid w:val="0009651D"/>
    <w:rsid w:val="000A05E6"/>
    <w:rsid w:val="000A16AB"/>
    <w:rsid w:val="000A25B8"/>
    <w:rsid w:val="000A59E9"/>
    <w:rsid w:val="000A5BF2"/>
    <w:rsid w:val="000B4B77"/>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5383"/>
    <w:rsid w:val="00137BD8"/>
    <w:rsid w:val="001439C9"/>
    <w:rsid w:val="00145636"/>
    <w:rsid w:val="001466D6"/>
    <w:rsid w:val="001469DE"/>
    <w:rsid w:val="001529B9"/>
    <w:rsid w:val="001545B9"/>
    <w:rsid w:val="00157815"/>
    <w:rsid w:val="00160596"/>
    <w:rsid w:val="001605B5"/>
    <w:rsid w:val="00162CAC"/>
    <w:rsid w:val="0016580A"/>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17C3"/>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97ED0"/>
    <w:rsid w:val="002A176F"/>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18AB"/>
    <w:rsid w:val="00386902"/>
    <w:rsid w:val="00390874"/>
    <w:rsid w:val="00390C15"/>
    <w:rsid w:val="0039103C"/>
    <w:rsid w:val="003925B6"/>
    <w:rsid w:val="003A4110"/>
    <w:rsid w:val="003A5349"/>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2DF9"/>
    <w:rsid w:val="00434D87"/>
    <w:rsid w:val="00437E5A"/>
    <w:rsid w:val="0044195D"/>
    <w:rsid w:val="00450132"/>
    <w:rsid w:val="0045298B"/>
    <w:rsid w:val="00460CF5"/>
    <w:rsid w:val="00471F3D"/>
    <w:rsid w:val="00473E51"/>
    <w:rsid w:val="00473F56"/>
    <w:rsid w:val="004747F1"/>
    <w:rsid w:val="00481048"/>
    <w:rsid w:val="004816E6"/>
    <w:rsid w:val="0048180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614A"/>
    <w:rsid w:val="0051784A"/>
    <w:rsid w:val="00522BF6"/>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0461"/>
    <w:rsid w:val="00585775"/>
    <w:rsid w:val="00585C9A"/>
    <w:rsid w:val="00590364"/>
    <w:rsid w:val="005907C0"/>
    <w:rsid w:val="0059094F"/>
    <w:rsid w:val="00591505"/>
    <w:rsid w:val="00594843"/>
    <w:rsid w:val="00596BCF"/>
    <w:rsid w:val="00597FEC"/>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1702"/>
    <w:rsid w:val="005F4ACF"/>
    <w:rsid w:val="005F5034"/>
    <w:rsid w:val="005F64C7"/>
    <w:rsid w:val="00602AAB"/>
    <w:rsid w:val="00604212"/>
    <w:rsid w:val="00606A7F"/>
    <w:rsid w:val="00612D2D"/>
    <w:rsid w:val="00612FC7"/>
    <w:rsid w:val="00613129"/>
    <w:rsid w:val="006200AB"/>
    <w:rsid w:val="00620FD2"/>
    <w:rsid w:val="0062304F"/>
    <w:rsid w:val="006233B1"/>
    <w:rsid w:val="00627C9C"/>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718"/>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D6E20"/>
    <w:rsid w:val="008E0D87"/>
    <w:rsid w:val="008E2EBD"/>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3B11"/>
    <w:rsid w:val="00A363DE"/>
    <w:rsid w:val="00A40F78"/>
    <w:rsid w:val="00A4362D"/>
    <w:rsid w:val="00A45165"/>
    <w:rsid w:val="00A46F22"/>
    <w:rsid w:val="00A53C31"/>
    <w:rsid w:val="00A558A7"/>
    <w:rsid w:val="00A559CF"/>
    <w:rsid w:val="00A60835"/>
    <w:rsid w:val="00A621C9"/>
    <w:rsid w:val="00A63A14"/>
    <w:rsid w:val="00A63FC1"/>
    <w:rsid w:val="00A70D0F"/>
    <w:rsid w:val="00A778FC"/>
    <w:rsid w:val="00A82CC1"/>
    <w:rsid w:val="00A85F72"/>
    <w:rsid w:val="00A90BF2"/>
    <w:rsid w:val="00A935EE"/>
    <w:rsid w:val="00A937CB"/>
    <w:rsid w:val="00A95861"/>
    <w:rsid w:val="00A96CC1"/>
    <w:rsid w:val="00A97DEF"/>
    <w:rsid w:val="00AA0E80"/>
    <w:rsid w:val="00AA1487"/>
    <w:rsid w:val="00AA5154"/>
    <w:rsid w:val="00AB2207"/>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9D"/>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91FBA"/>
    <w:rsid w:val="00C931C4"/>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2F30"/>
    <w:rsid w:val="00CE3EE0"/>
    <w:rsid w:val="00CF32CC"/>
    <w:rsid w:val="00CF466A"/>
    <w:rsid w:val="00D0107D"/>
    <w:rsid w:val="00D01A72"/>
    <w:rsid w:val="00D02E73"/>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09A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0BD"/>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169D"/>
    <w:rsid w:val="00F22E14"/>
    <w:rsid w:val="00F300D7"/>
    <w:rsid w:val="00F33CA8"/>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971A4"/>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4737"/>
    <o:shapelayout v:ext="edit">
      <o:idmap v:ext="edit" data="1"/>
      <o:rules v:ext="edit">
        <o:r id="V:Rule3" type="connector" idref="#_x0000_s1033"/>
        <o:r id="V:Rule4" type="connector" idref="#_x0000_s1036"/>
      </o:rules>
    </o:shapelayout>
  </w:shapeDefaults>
  <w:decimalSymbol w:val=","/>
  <w:listSeparator w:val=";"/>
  <w14:docId w14:val="4B4360DB"/>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F94512-5258-47A0-8775-834D6DF6B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2084</TotalTime>
  <Pages>24</Pages>
  <Words>8189</Words>
  <Characters>46681</Characters>
  <Application>Microsoft Office Word</Application>
  <DocSecurity>0</DocSecurity>
  <Lines>389</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151</cp:revision>
  <cp:lastPrinted>2021-02-22T09:12:00Z</cp:lastPrinted>
  <dcterms:created xsi:type="dcterms:W3CDTF">2019-09-26T15:08:00Z</dcterms:created>
  <dcterms:modified xsi:type="dcterms:W3CDTF">2024-07-04T08:31:00Z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