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B977B"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0C3F1B49" w14:textId="77777777" w:rsidR="00C76C6D" w:rsidRPr="00026DE1" w:rsidRDefault="00C76C6D" w:rsidP="005B03CF">
      <w:pPr>
        <w:jc w:val="center"/>
        <w:rPr>
          <w:szCs w:val="24"/>
        </w:rPr>
      </w:pPr>
      <w:r w:rsidRPr="00026DE1">
        <w:rPr>
          <w:szCs w:val="24"/>
        </w:rPr>
        <w:t>redatto secondo le procedure standardizzate</w:t>
      </w:r>
    </w:p>
    <w:p w14:paraId="6C066B93"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4D59DF1D" w14:textId="77777777" w:rsidR="00544E82" w:rsidRPr="005B03CF" w:rsidRDefault="00AF489A" w:rsidP="005B03CF">
      <w:pPr>
        <w:jc w:val="center"/>
        <w:rPr>
          <w:szCs w:val="24"/>
        </w:rPr>
      </w:pPr>
      <w:r w:rsidRPr="00026DE1">
        <w:rPr>
          <w:szCs w:val="24"/>
        </w:rPr>
        <w:t>D.lgs. n. 106/2009 disposizioni integrative e correttive del D.lgs. n. 81/2008</w:t>
      </w:r>
    </w:p>
    <w:p w14:paraId="0BD126FE" w14:textId="77777777" w:rsidR="00AF489A" w:rsidRDefault="00AF489A" w:rsidP="0064654B">
      <w:pPr>
        <w:tabs>
          <w:tab w:val="left" w:leader="underscore" w:pos="8640"/>
        </w:tabs>
        <w:spacing w:afterLines="120" w:after="288"/>
        <w:jc w:val="center"/>
        <w:rPr>
          <w:b/>
          <w:i/>
          <w:sz w:val="18"/>
        </w:rPr>
      </w:pPr>
    </w:p>
    <w:p w14:paraId="71D18E60" w14:textId="77777777" w:rsidR="005B03CF" w:rsidRDefault="005B03CF" w:rsidP="0064654B">
      <w:pPr>
        <w:tabs>
          <w:tab w:val="left" w:leader="underscore" w:pos="8640"/>
        </w:tabs>
        <w:spacing w:afterLines="120" w:after="288"/>
        <w:jc w:val="center"/>
        <w:rPr>
          <w:b/>
          <w:i/>
          <w:sz w:val="18"/>
        </w:rPr>
      </w:pPr>
    </w:p>
    <w:p w14:paraId="0F4FEA3F" w14:textId="77777777" w:rsidR="0095460C" w:rsidRDefault="005B03CF" w:rsidP="0064654B">
      <w:pPr>
        <w:tabs>
          <w:tab w:val="left" w:leader="underscore" w:pos="8640"/>
        </w:tabs>
        <w:spacing w:afterLines="120" w:after="288"/>
        <w:jc w:val="center"/>
        <w:rPr>
          <w:b/>
          <w:i/>
          <w:sz w:val="18"/>
        </w:rPr>
      </w:pPr>
      <w:r>
        <w:rPr>
          <w:b/>
          <w:i/>
          <w:noProof/>
          <w:sz w:val="18"/>
        </w:rPr>
        <w:drawing>
          <wp:inline distT="0" distB="0" distL="0" distR="0" wp14:anchorId="35FDFD13" wp14:editId="6BE2A10F">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7DA1F9F" w14:textId="77777777" w:rsidR="005B03CF" w:rsidRDefault="005B03CF" w:rsidP="0064654B">
      <w:pPr>
        <w:tabs>
          <w:tab w:val="left" w:leader="underscore" w:pos="8640"/>
        </w:tabs>
        <w:spacing w:afterLines="120" w:after="288"/>
        <w:jc w:val="center"/>
        <w:rPr>
          <w:b/>
          <w:i/>
          <w:sz w:val="18"/>
        </w:rPr>
      </w:pPr>
    </w:p>
    <w:p w14:paraId="55FBDB18" w14:textId="77777777" w:rsidR="005B03CF" w:rsidRPr="00026DE1" w:rsidRDefault="005B03CF" w:rsidP="0064654B">
      <w:pPr>
        <w:tabs>
          <w:tab w:val="left" w:leader="underscore" w:pos="8640"/>
        </w:tabs>
        <w:spacing w:afterLines="120" w:after="288"/>
        <w:jc w:val="center"/>
        <w:rPr>
          <w:b/>
          <w:i/>
          <w:sz w:val="18"/>
        </w:rPr>
      </w:pPr>
    </w:p>
    <w:p w14:paraId="3A111ABC" w14:textId="77777777" w:rsidR="00353F7E" w:rsidRPr="00026DE1" w:rsidRDefault="005D2761" w:rsidP="0064654B">
      <w:pPr>
        <w:tabs>
          <w:tab w:val="center" w:pos="7085"/>
          <w:tab w:val="left" w:leader="underscore" w:pos="8640"/>
          <w:tab w:val="left" w:pos="9980"/>
        </w:tabs>
        <w:spacing w:afterLines="120" w:after="288"/>
        <w:jc w:val="left"/>
        <w:rPr>
          <w:b/>
          <w:sz w:val="40"/>
          <w:szCs w:val="40"/>
        </w:rPr>
      </w:pPr>
      <w:r>
        <w:rPr>
          <w:b/>
          <w:sz w:val="40"/>
          <w:szCs w:val="40"/>
        </w:rPr>
        <w:tab/>
      </w:r>
      <w:r w:rsidR="0036262B" w:rsidRPr="00026DE1">
        <w:rPr>
          <w:b/>
          <w:sz w:val="40"/>
          <w:szCs w:val="40"/>
        </w:rPr>
        <w:t>SED</w:t>
      </w:r>
      <w:r w:rsidR="00B218D8" w:rsidRPr="00026DE1">
        <w:rPr>
          <w:b/>
          <w:sz w:val="40"/>
          <w:szCs w:val="40"/>
        </w:rPr>
        <w:t>E</w:t>
      </w:r>
      <w:r w:rsidR="0036262B"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387F2B">
        <w:rPr>
          <w:b/>
          <w:sz w:val="40"/>
          <w:szCs w:val="40"/>
        </w:rPr>
        <w:t>CASERTA</w:t>
      </w:r>
      <w:r>
        <w:rPr>
          <w:b/>
          <w:sz w:val="40"/>
          <w:szCs w:val="40"/>
        </w:rPr>
        <w:t xml:space="preserve"> CENTRO</w:t>
      </w:r>
    </w:p>
    <w:p w14:paraId="3D3B712B" w14:textId="564FF299" w:rsidR="00353F7E" w:rsidRDefault="00FB6A3A" w:rsidP="00564883">
      <w:pPr>
        <w:tabs>
          <w:tab w:val="left" w:leader="underscore" w:pos="8640"/>
        </w:tabs>
        <w:jc w:val="center"/>
      </w:pPr>
      <w:r>
        <w:t xml:space="preserve">09 </w:t>
      </w:r>
      <w:proofErr w:type="gramStart"/>
      <w:r>
        <w:t>Aprile</w:t>
      </w:r>
      <w:proofErr w:type="gramEnd"/>
      <w:r>
        <w:t xml:space="preserve"> 2024</w:t>
      </w:r>
    </w:p>
    <w:p w14:paraId="2C71546A" w14:textId="77777777" w:rsidR="00026DE1" w:rsidRDefault="00026DE1" w:rsidP="00564883">
      <w:pPr>
        <w:tabs>
          <w:tab w:val="left" w:leader="underscore" w:pos="8640"/>
        </w:tabs>
        <w:jc w:val="center"/>
      </w:pPr>
    </w:p>
    <w:p w14:paraId="12C03F87" w14:textId="77777777" w:rsidR="000C4AFC" w:rsidRDefault="000C4AFC" w:rsidP="00564883">
      <w:pPr>
        <w:tabs>
          <w:tab w:val="left" w:leader="underscore" w:pos="8640"/>
        </w:tabs>
        <w:jc w:val="center"/>
      </w:pPr>
    </w:p>
    <w:p w14:paraId="7451C96C" w14:textId="77777777" w:rsidR="00564883" w:rsidRDefault="00564883" w:rsidP="00564883">
      <w:pPr>
        <w:tabs>
          <w:tab w:val="left" w:leader="underscore" w:pos="8640"/>
        </w:tabs>
        <w:jc w:val="center"/>
      </w:pPr>
    </w:p>
    <w:p w14:paraId="00A93AF6" w14:textId="77777777" w:rsidR="00564883" w:rsidRDefault="00564883" w:rsidP="00564883">
      <w:pPr>
        <w:tabs>
          <w:tab w:val="left" w:leader="underscore" w:pos="8640"/>
        </w:tabs>
        <w:jc w:val="center"/>
      </w:pPr>
    </w:p>
    <w:p w14:paraId="77479341" w14:textId="77777777" w:rsidR="00564883" w:rsidRDefault="00564883" w:rsidP="00564883">
      <w:pPr>
        <w:tabs>
          <w:tab w:val="left" w:leader="underscore" w:pos="8640"/>
        </w:tabs>
        <w:jc w:val="center"/>
      </w:pPr>
    </w:p>
    <w:p w14:paraId="0FE9250B" w14:textId="77777777" w:rsidR="00564883" w:rsidRDefault="00564883" w:rsidP="00564883">
      <w:pPr>
        <w:tabs>
          <w:tab w:val="left" w:leader="underscore" w:pos="8640"/>
        </w:tabs>
        <w:jc w:val="center"/>
      </w:pPr>
    </w:p>
    <w:p w14:paraId="7E3EE2BF" w14:textId="77777777" w:rsidR="00C76C6D" w:rsidRPr="00026DE1" w:rsidRDefault="00C76C6D" w:rsidP="00564883">
      <w:pPr>
        <w:tabs>
          <w:tab w:val="left" w:leader="underscore" w:pos="8640"/>
        </w:tabs>
        <w:jc w:val="center"/>
      </w:pPr>
    </w:p>
    <w:p w14:paraId="4D8DABBA"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3E4FF4" w:rsidRPr="005B03CF" w14:paraId="34151C10" w14:textId="77777777" w:rsidTr="004A178F">
        <w:trPr>
          <w:cantSplit/>
          <w:trHeight w:val="352"/>
          <w:jc w:val="center"/>
        </w:trPr>
        <w:tc>
          <w:tcPr>
            <w:tcW w:w="1167" w:type="dxa"/>
            <w:gridSpan w:val="2"/>
            <w:tcBorders>
              <w:bottom w:val="single" w:sz="6" w:space="0" w:color="auto"/>
            </w:tcBorders>
            <w:shd w:val="pct10" w:color="auto" w:fill="auto"/>
            <w:vAlign w:val="center"/>
          </w:tcPr>
          <w:p w14:paraId="088DB07A" w14:textId="77777777" w:rsidR="003E4FF4" w:rsidRPr="005B03CF" w:rsidRDefault="003E4FF4" w:rsidP="004A178F">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EB7F204" w14:textId="77777777" w:rsidR="003E4FF4" w:rsidRPr="005B03CF" w:rsidRDefault="003E4FF4" w:rsidP="004A178F">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1CC580C" w14:textId="77777777" w:rsidR="003E4FF4" w:rsidRPr="005B03CF" w:rsidRDefault="003E4FF4" w:rsidP="004A178F">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075AA0F9" w14:textId="77777777" w:rsidR="003E4FF4" w:rsidRPr="005B03CF" w:rsidRDefault="003E4FF4" w:rsidP="004A178F">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3ADE376A" w14:textId="77777777" w:rsidR="003E4FF4" w:rsidRPr="005B03CF" w:rsidRDefault="003E4FF4" w:rsidP="004A178F">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7A00B7DE" w14:textId="77777777" w:rsidR="003E4FF4" w:rsidRPr="005B03CF" w:rsidRDefault="003E4FF4" w:rsidP="004A178F">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89AC21A" w14:textId="77777777" w:rsidR="003E4FF4" w:rsidRPr="005B03CF" w:rsidRDefault="003E4FF4" w:rsidP="004A178F">
            <w:pPr>
              <w:tabs>
                <w:tab w:val="clear" w:pos="-189"/>
              </w:tabs>
              <w:jc w:val="center"/>
              <w:rPr>
                <w:b/>
                <w:sz w:val="16"/>
              </w:rPr>
            </w:pPr>
            <w:r>
              <w:rPr>
                <w:b/>
                <w:sz w:val="16"/>
              </w:rPr>
              <w:t>Firma datore di lavoro</w:t>
            </w:r>
          </w:p>
        </w:tc>
      </w:tr>
      <w:tr w:rsidR="003E4FF4" w:rsidRPr="005B03CF" w14:paraId="3563502A" w14:textId="77777777" w:rsidTr="004A178F">
        <w:trPr>
          <w:cantSplit/>
          <w:trHeight w:val="381"/>
          <w:jc w:val="center"/>
        </w:trPr>
        <w:tc>
          <w:tcPr>
            <w:tcW w:w="742" w:type="dxa"/>
            <w:shd w:val="clear" w:color="auto" w:fill="E6E6E6"/>
            <w:vAlign w:val="center"/>
          </w:tcPr>
          <w:p w14:paraId="28E269A1" w14:textId="77777777" w:rsidR="003E4FF4" w:rsidRPr="005B03CF" w:rsidRDefault="003E4FF4" w:rsidP="004A178F">
            <w:pPr>
              <w:tabs>
                <w:tab w:val="clear" w:pos="-189"/>
              </w:tabs>
              <w:jc w:val="center"/>
              <w:rPr>
                <w:b/>
                <w:sz w:val="15"/>
              </w:rPr>
            </w:pPr>
            <w:r w:rsidRPr="005B03CF">
              <w:rPr>
                <w:b/>
                <w:sz w:val="15"/>
              </w:rPr>
              <w:t>Stato</w:t>
            </w:r>
          </w:p>
          <w:p w14:paraId="10FB1AD6" w14:textId="77777777" w:rsidR="003E4FF4" w:rsidRPr="005B03CF" w:rsidRDefault="003E4FF4" w:rsidP="004A178F">
            <w:pPr>
              <w:tabs>
                <w:tab w:val="clear" w:pos="-189"/>
              </w:tabs>
              <w:ind w:right="-71"/>
              <w:jc w:val="center"/>
              <w:rPr>
                <w:b/>
                <w:sz w:val="15"/>
              </w:rPr>
            </w:pPr>
            <w:r w:rsidRPr="005B03CF">
              <w:rPr>
                <w:b/>
                <w:sz w:val="15"/>
              </w:rPr>
              <w:t>validità</w:t>
            </w:r>
          </w:p>
        </w:tc>
        <w:tc>
          <w:tcPr>
            <w:tcW w:w="425" w:type="dxa"/>
            <w:shd w:val="clear" w:color="auto" w:fill="E6E6E6"/>
            <w:vAlign w:val="center"/>
          </w:tcPr>
          <w:p w14:paraId="0C4132F3" w14:textId="77777777" w:rsidR="003E4FF4" w:rsidRPr="005B03CF" w:rsidRDefault="003E4FF4" w:rsidP="004A178F">
            <w:pPr>
              <w:tabs>
                <w:tab w:val="clear" w:pos="-189"/>
              </w:tabs>
              <w:jc w:val="center"/>
              <w:rPr>
                <w:b/>
                <w:sz w:val="15"/>
              </w:rPr>
            </w:pPr>
            <w:r w:rsidRPr="005B03CF">
              <w:rPr>
                <w:b/>
                <w:sz w:val="15"/>
              </w:rPr>
              <w:t>N° rev.</w:t>
            </w:r>
          </w:p>
        </w:tc>
        <w:tc>
          <w:tcPr>
            <w:tcW w:w="1134" w:type="dxa"/>
            <w:vMerge/>
            <w:shd w:val="clear" w:color="auto" w:fill="FFFFFF"/>
            <w:vAlign w:val="center"/>
          </w:tcPr>
          <w:p w14:paraId="3C4C5863" w14:textId="77777777" w:rsidR="003E4FF4" w:rsidRPr="005B03CF" w:rsidRDefault="003E4FF4" w:rsidP="004A178F">
            <w:pPr>
              <w:tabs>
                <w:tab w:val="clear" w:pos="-189"/>
              </w:tabs>
              <w:jc w:val="center"/>
              <w:rPr>
                <w:sz w:val="16"/>
              </w:rPr>
            </w:pPr>
          </w:p>
        </w:tc>
        <w:tc>
          <w:tcPr>
            <w:tcW w:w="3544" w:type="dxa"/>
            <w:vMerge/>
            <w:shd w:val="clear" w:color="auto" w:fill="FFFFFF"/>
            <w:vAlign w:val="center"/>
          </w:tcPr>
          <w:p w14:paraId="57E7AC13" w14:textId="77777777" w:rsidR="003E4FF4" w:rsidRPr="005B03CF" w:rsidRDefault="003E4FF4" w:rsidP="004A178F">
            <w:pPr>
              <w:tabs>
                <w:tab w:val="clear" w:pos="-189"/>
              </w:tabs>
              <w:jc w:val="center"/>
              <w:rPr>
                <w:bCs/>
                <w:sz w:val="16"/>
              </w:rPr>
            </w:pPr>
          </w:p>
        </w:tc>
        <w:tc>
          <w:tcPr>
            <w:tcW w:w="1351" w:type="dxa"/>
            <w:vMerge/>
            <w:shd w:val="clear" w:color="auto" w:fill="FFFFFF"/>
            <w:vAlign w:val="center"/>
          </w:tcPr>
          <w:p w14:paraId="6DC13422" w14:textId="77777777" w:rsidR="003E4FF4" w:rsidRPr="005B03CF" w:rsidRDefault="003E4FF4" w:rsidP="004A178F">
            <w:pPr>
              <w:tabs>
                <w:tab w:val="clear" w:pos="-189"/>
              </w:tabs>
              <w:jc w:val="center"/>
              <w:rPr>
                <w:sz w:val="16"/>
              </w:rPr>
            </w:pPr>
          </w:p>
        </w:tc>
        <w:tc>
          <w:tcPr>
            <w:tcW w:w="1351" w:type="dxa"/>
            <w:vMerge/>
            <w:shd w:val="clear" w:color="auto" w:fill="FFFFFF"/>
            <w:vAlign w:val="center"/>
          </w:tcPr>
          <w:p w14:paraId="27F9F763" w14:textId="77777777" w:rsidR="003E4FF4" w:rsidRPr="005B03CF" w:rsidRDefault="003E4FF4" w:rsidP="004A178F">
            <w:pPr>
              <w:tabs>
                <w:tab w:val="clear" w:pos="-189"/>
              </w:tabs>
              <w:jc w:val="center"/>
              <w:rPr>
                <w:sz w:val="16"/>
              </w:rPr>
            </w:pPr>
          </w:p>
        </w:tc>
        <w:tc>
          <w:tcPr>
            <w:tcW w:w="1351" w:type="dxa"/>
            <w:vMerge/>
            <w:shd w:val="clear" w:color="auto" w:fill="FFFFFF"/>
            <w:vAlign w:val="center"/>
          </w:tcPr>
          <w:p w14:paraId="3B944E55" w14:textId="77777777" w:rsidR="003E4FF4" w:rsidRPr="005B03CF" w:rsidRDefault="003E4FF4" w:rsidP="004A178F">
            <w:pPr>
              <w:tabs>
                <w:tab w:val="clear" w:pos="-189"/>
              </w:tabs>
              <w:jc w:val="center"/>
              <w:rPr>
                <w:sz w:val="16"/>
              </w:rPr>
            </w:pPr>
          </w:p>
        </w:tc>
        <w:tc>
          <w:tcPr>
            <w:tcW w:w="1352" w:type="dxa"/>
            <w:vMerge/>
            <w:shd w:val="clear" w:color="auto" w:fill="FFFFFF"/>
          </w:tcPr>
          <w:p w14:paraId="438DE3A7" w14:textId="77777777" w:rsidR="003E4FF4" w:rsidRPr="005B03CF" w:rsidRDefault="003E4FF4" w:rsidP="004A178F">
            <w:pPr>
              <w:tabs>
                <w:tab w:val="clear" w:pos="-189"/>
              </w:tabs>
              <w:jc w:val="center"/>
              <w:rPr>
                <w:sz w:val="16"/>
              </w:rPr>
            </w:pPr>
          </w:p>
        </w:tc>
      </w:tr>
      <w:tr w:rsidR="003E4FF4" w:rsidRPr="005B03CF" w14:paraId="5E27CFEE" w14:textId="77777777" w:rsidTr="004A178F">
        <w:trPr>
          <w:cantSplit/>
          <w:trHeight w:val="273"/>
          <w:jc w:val="center"/>
        </w:trPr>
        <w:tc>
          <w:tcPr>
            <w:tcW w:w="742" w:type="dxa"/>
            <w:shd w:val="clear" w:color="auto" w:fill="FFFFFF"/>
            <w:vAlign w:val="center"/>
          </w:tcPr>
          <w:p w14:paraId="3E073493" w14:textId="77777777" w:rsidR="003E4FF4" w:rsidRPr="005B03CF" w:rsidRDefault="003E4FF4" w:rsidP="004A178F">
            <w:pPr>
              <w:tabs>
                <w:tab w:val="clear" w:pos="-189"/>
              </w:tabs>
              <w:jc w:val="center"/>
              <w:rPr>
                <w:sz w:val="16"/>
                <w:szCs w:val="16"/>
              </w:rPr>
            </w:pPr>
          </w:p>
        </w:tc>
        <w:tc>
          <w:tcPr>
            <w:tcW w:w="425" w:type="dxa"/>
            <w:shd w:val="clear" w:color="auto" w:fill="FFFFFF"/>
            <w:vAlign w:val="center"/>
          </w:tcPr>
          <w:p w14:paraId="3578B2A9" w14:textId="77777777" w:rsidR="003E4FF4" w:rsidRPr="005B03CF" w:rsidRDefault="003E4FF4" w:rsidP="004A178F">
            <w:pPr>
              <w:tabs>
                <w:tab w:val="clear" w:pos="-189"/>
              </w:tabs>
              <w:jc w:val="center"/>
              <w:rPr>
                <w:sz w:val="16"/>
                <w:szCs w:val="16"/>
              </w:rPr>
            </w:pPr>
            <w:r w:rsidRPr="005B03CF">
              <w:rPr>
                <w:sz w:val="16"/>
                <w:szCs w:val="16"/>
              </w:rPr>
              <w:t>00</w:t>
            </w:r>
          </w:p>
        </w:tc>
        <w:tc>
          <w:tcPr>
            <w:tcW w:w="1134" w:type="dxa"/>
            <w:shd w:val="clear" w:color="auto" w:fill="FFFFFF"/>
            <w:vAlign w:val="center"/>
          </w:tcPr>
          <w:p w14:paraId="726ACD44" w14:textId="77777777" w:rsidR="003E4FF4" w:rsidRPr="005B03CF" w:rsidRDefault="003E4FF4" w:rsidP="004A178F">
            <w:pPr>
              <w:tabs>
                <w:tab w:val="clear" w:pos="-189"/>
              </w:tabs>
              <w:jc w:val="center"/>
              <w:rPr>
                <w:sz w:val="16"/>
                <w:szCs w:val="16"/>
              </w:rPr>
            </w:pPr>
            <w:r w:rsidRPr="00E81C54">
              <w:rPr>
                <w:sz w:val="16"/>
                <w:szCs w:val="16"/>
              </w:rPr>
              <w:t>30-11-2020</w:t>
            </w:r>
          </w:p>
        </w:tc>
        <w:tc>
          <w:tcPr>
            <w:tcW w:w="3544" w:type="dxa"/>
            <w:shd w:val="clear" w:color="auto" w:fill="FFFFFF"/>
            <w:vAlign w:val="center"/>
          </w:tcPr>
          <w:p w14:paraId="06519BAC" w14:textId="77777777" w:rsidR="003E4FF4" w:rsidRPr="005B03CF" w:rsidRDefault="003E4FF4" w:rsidP="004A178F">
            <w:pPr>
              <w:tabs>
                <w:tab w:val="clear" w:pos="-189"/>
              </w:tabs>
              <w:jc w:val="center"/>
              <w:rPr>
                <w:bCs/>
                <w:sz w:val="16"/>
              </w:rPr>
            </w:pPr>
            <w:r w:rsidRPr="005B03CF">
              <w:rPr>
                <w:sz w:val="16"/>
              </w:rPr>
              <w:t>Emissione per approvazione</w:t>
            </w:r>
          </w:p>
        </w:tc>
        <w:tc>
          <w:tcPr>
            <w:tcW w:w="1351" w:type="dxa"/>
            <w:shd w:val="clear" w:color="auto" w:fill="FFFFFF"/>
            <w:vAlign w:val="center"/>
          </w:tcPr>
          <w:p w14:paraId="03CDD39B" w14:textId="77777777" w:rsidR="003E4FF4" w:rsidRPr="007334A4" w:rsidRDefault="003E4FF4" w:rsidP="004A178F">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0A3B84AE" w14:textId="77777777" w:rsidR="003E4FF4" w:rsidRPr="005B03CF" w:rsidRDefault="003E4FF4" w:rsidP="004A178F">
            <w:pPr>
              <w:tabs>
                <w:tab w:val="clear" w:pos="-189"/>
              </w:tabs>
              <w:jc w:val="center"/>
              <w:rPr>
                <w:sz w:val="16"/>
                <w:highlight w:val="yellow"/>
              </w:rPr>
            </w:pPr>
            <w:r>
              <w:rPr>
                <w:sz w:val="16"/>
                <w:lang w:eastAsia="en-US"/>
              </w:rPr>
              <w:t>RSPP</w:t>
            </w:r>
          </w:p>
        </w:tc>
        <w:tc>
          <w:tcPr>
            <w:tcW w:w="1351" w:type="dxa"/>
            <w:shd w:val="clear" w:color="auto" w:fill="FFFFFF"/>
            <w:vAlign w:val="center"/>
          </w:tcPr>
          <w:p w14:paraId="285DB080" w14:textId="77777777" w:rsidR="003E4FF4" w:rsidRPr="005B03CF" w:rsidRDefault="003E4FF4" w:rsidP="004A178F">
            <w:pPr>
              <w:tabs>
                <w:tab w:val="clear" w:pos="-189"/>
              </w:tabs>
              <w:jc w:val="center"/>
              <w:rPr>
                <w:sz w:val="16"/>
                <w:highlight w:val="yellow"/>
              </w:rPr>
            </w:pPr>
            <w:r>
              <w:rPr>
                <w:sz w:val="16"/>
                <w:lang w:eastAsia="en-US"/>
              </w:rPr>
              <w:t>Datore di Lavoro</w:t>
            </w:r>
          </w:p>
        </w:tc>
        <w:tc>
          <w:tcPr>
            <w:tcW w:w="1352" w:type="dxa"/>
            <w:shd w:val="clear" w:color="auto" w:fill="FFFFFF"/>
          </w:tcPr>
          <w:p w14:paraId="2D48D533" w14:textId="77777777" w:rsidR="003E4FF4" w:rsidRDefault="003E4FF4" w:rsidP="004A178F">
            <w:pPr>
              <w:tabs>
                <w:tab w:val="clear" w:pos="-189"/>
              </w:tabs>
              <w:jc w:val="center"/>
              <w:rPr>
                <w:sz w:val="16"/>
                <w:lang w:eastAsia="en-US"/>
              </w:rPr>
            </w:pPr>
          </w:p>
        </w:tc>
      </w:tr>
      <w:tr w:rsidR="008A02D4" w:rsidRPr="005B03CF" w14:paraId="17AE3175" w14:textId="77777777" w:rsidTr="004A178F">
        <w:trPr>
          <w:cantSplit/>
          <w:trHeight w:val="277"/>
          <w:jc w:val="center"/>
        </w:trPr>
        <w:tc>
          <w:tcPr>
            <w:tcW w:w="742" w:type="dxa"/>
            <w:shd w:val="clear" w:color="auto" w:fill="FFFFFF"/>
            <w:vAlign w:val="center"/>
          </w:tcPr>
          <w:p w14:paraId="3860C576" w14:textId="77777777" w:rsidR="008A02D4" w:rsidRPr="005B03CF" w:rsidRDefault="008A02D4" w:rsidP="008A02D4">
            <w:pPr>
              <w:tabs>
                <w:tab w:val="clear" w:pos="-189"/>
              </w:tabs>
              <w:jc w:val="center"/>
              <w:rPr>
                <w:sz w:val="16"/>
                <w:szCs w:val="16"/>
              </w:rPr>
            </w:pPr>
          </w:p>
        </w:tc>
        <w:tc>
          <w:tcPr>
            <w:tcW w:w="425" w:type="dxa"/>
            <w:shd w:val="clear" w:color="auto" w:fill="FFFFFF"/>
            <w:vAlign w:val="center"/>
          </w:tcPr>
          <w:p w14:paraId="73841E33" w14:textId="2FCFF1B7" w:rsidR="008A02D4" w:rsidRPr="005B03CF" w:rsidRDefault="008A02D4" w:rsidP="008A02D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E877EAB" w14:textId="71653AFC" w:rsidR="008A02D4" w:rsidRPr="005B03CF" w:rsidRDefault="008A02D4" w:rsidP="008A02D4">
            <w:pPr>
              <w:tabs>
                <w:tab w:val="clear" w:pos="-189"/>
              </w:tabs>
              <w:jc w:val="center"/>
              <w:rPr>
                <w:sz w:val="16"/>
              </w:rPr>
            </w:pPr>
            <w:r>
              <w:rPr>
                <w:sz w:val="16"/>
                <w:szCs w:val="16"/>
              </w:rPr>
              <w:t>09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1F132E94" w14:textId="35941E68" w:rsidR="008A02D4" w:rsidRPr="005B03CF" w:rsidRDefault="008A02D4" w:rsidP="008A02D4">
            <w:pPr>
              <w:tabs>
                <w:tab w:val="clear" w:pos="-189"/>
              </w:tabs>
              <w:jc w:val="center"/>
              <w:rPr>
                <w:sz w:val="16"/>
              </w:rPr>
            </w:pPr>
            <w:r w:rsidRPr="005B03CF">
              <w:rPr>
                <w:sz w:val="16"/>
              </w:rPr>
              <w:t>Emissione per approvazione</w:t>
            </w:r>
          </w:p>
        </w:tc>
        <w:tc>
          <w:tcPr>
            <w:tcW w:w="1351" w:type="dxa"/>
            <w:shd w:val="clear" w:color="auto" w:fill="FFFFFF"/>
            <w:vAlign w:val="center"/>
          </w:tcPr>
          <w:p w14:paraId="3DEEB00B" w14:textId="0E5F516D" w:rsidR="008A02D4" w:rsidRPr="005B03CF" w:rsidRDefault="008A02D4" w:rsidP="008A02D4">
            <w:pPr>
              <w:tabs>
                <w:tab w:val="clear" w:pos="-189"/>
              </w:tabs>
              <w:jc w:val="center"/>
              <w:rPr>
                <w:sz w:val="16"/>
              </w:rPr>
            </w:pPr>
            <w:proofErr w:type="spellStart"/>
            <w:r>
              <w:rPr>
                <w:sz w:val="16"/>
                <w:lang w:eastAsia="en-US"/>
              </w:rPr>
              <w:t>CesanaStudioArch</w:t>
            </w:r>
            <w:proofErr w:type="spellEnd"/>
          </w:p>
        </w:tc>
        <w:tc>
          <w:tcPr>
            <w:tcW w:w="1351" w:type="dxa"/>
            <w:shd w:val="clear" w:color="auto" w:fill="FFFFFF"/>
            <w:vAlign w:val="center"/>
          </w:tcPr>
          <w:p w14:paraId="08E46C64" w14:textId="79C38DAC" w:rsidR="008A02D4" w:rsidRPr="005B03CF" w:rsidRDefault="008A02D4" w:rsidP="008A02D4">
            <w:pPr>
              <w:tabs>
                <w:tab w:val="clear" w:pos="-189"/>
              </w:tabs>
              <w:jc w:val="center"/>
              <w:rPr>
                <w:sz w:val="16"/>
              </w:rPr>
            </w:pPr>
            <w:r>
              <w:rPr>
                <w:sz w:val="16"/>
                <w:lang w:eastAsia="en-US"/>
              </w:rPr>
              <w:t>RSPP</w:t>
            </w:r>
          </w:p>
        </w:tc>
        <w:tc>
          <w:tcPr>
            <w:tcW w:w="1351" w:type="dxa"/>
            <w:shd w:val="clear" w:color="auto" w:fill="FFFFFF"/>
            <w:vAlign w:val="center"/>
          </w:tcPr>
          <w:p w14:paraId="3E1EFC5D" w14:textId="5E1EFFD6" w:rsidR="008A02D4" w:rsidRPr="005B03CF" w:rsidRDefault="008A02D4" w:rsidP="008A02D4">
            <w:pPr>
              <w:tabs>
                <w:tab w:val="clear" w:pos="-189"/>
              </w:tabs>
              <w:jc w:val="center"/>
              <w:rPr>
                <w:sz w:val="16"/>
              </w:rPr>
            </w:pPr>
            <w:r>
              <w:rPr>
                <w:sz w:val="16"/>
                <w:lang w:eastAsia="en-US"/>
              </w:rPr>
              <w:t>Datore di Lavoro</w:t>
            </w:r>
          </w:p>
        </w:tc>
        <w:tc>
          <w:tcPr>
            <w:tcW w:w="1352" w:type="dxa"/>
            <w:shd w:val="clear" w:color="auto" w:fill="FFFFFF"/>
          </w:tcPr>
          <w:p w14:paraId="45C452ED" w14:textId="77777777" w:rsidR="008A02D4" w:rsidRPr="005B03CF" w:rsidRDefault="008A02D4" w:rsidP="008A02D4">
            <w:pPr>
              <w:tabs>
                <w:tab w:val="clear" w:pos="-189"/>
              </w:tabs>
              <w:jc w:val="center"/>
              <w:rPr>
                <w:sz w:val="16"/>
              </w:rPr>
            </w:pPr>
          </w:p>
        </w:tc>
      </w:tr>
      <w:tr w:rsidR="00FB6A3A" w:rsidRPr="005B03CF" w14:paraId="0B38C53E" w14:textId="77777777" w:rsidTr="004A178F">
        <w:trPr>
          <w:cantSplit/>
          <w:trHeight w:val="253"/>
          <w:jc w:val="center"/>
        </w:trPr>
        <w:tc>
          <w:tcPr>
            <w:tcW w:w="742" w:type="dxa"/>
            <w:shd w:val="clear" w:color="auto" w:fill="FFFFFF"/>
            <w:vAlign w:val="center"/>
          </w:tcPr>
          <w:p w14:paraId="10AC0370" w14:textId="77777777" w:rsidR="00FB6A3A" w:rsidRPr="005B03CF" w:rsidRDefault="00FB6A3A" w:rsidP="00FB6A3A">
            <w:pPr>
              <w:tabs>
                <w:tab w:val="clear" w:pos="-189"/>
              </w:tabs>
              <w:jc w:val="center"/>
              <w:rPr>
                <w:sz w:val="16"/>
                <w:szCs w:val="16"/>
              </w:rPr>
            </w:pPr>
          </w:p>
        </w:tc>
        <w:tc>
          <w:tcPr>
            <w:tcW w:w="425" w:type="dxa"/>
            <w:shd w:val="clear" w:color="auto" w:fill="FFFFFF"/>
            <w:vAlign w:val="center"/>
          </w:tcPr>
          <w:p w14:paraId="320CA06D" w14:textId="44E1A2DB" w:rsidR="00FB6A3A" w:rsidRPr="005B03CF" w:rsidRDefault="00FB6A3A" w:rsidP="00FB6A3A">
            <w:pPr>
              <w:tabs>
                <w:tab w:val="clear" w:pos="-189"/>
              </w:tabs>
              <w:jc w:val="center"/>
              <w:rPr>
                <w:sz w:val="16"/>
              </w:rPr>
            </w:pPr>
            <w:r>
              <w:rPr>
                <w:sz w:val="16"/>
                <w:szCs w:val="16"/>
              </w:rPr>
              <w:t>02</w:t>
            </w:r>
          </w:p>
        </w:tc>
        <w:tc>
          <w:tcPr>
            <w:tcW w:w="1134" w:type="dxa"/>
            <w:shd w:val="clear" w:color="auto" w:fill="FFFFFF"/>
            <w:vAlign w:val="center"/>
          </w:tcPr>
          <w:p w14:paraId="29734D0A" w14:textId="318D8BD9" w:rsidR="00FB6A3A" w:rsidRPr="005B03CF" w:rsidRDefault="00FB6A3A" w:rsidP="00FB6A3A">
            <w:pPr>
              <w:tabs>
                <w:tab w:val="clear" w:pos="-189"/>
              </w:tabs>
              <w:jc w:val="center"/>
              <w:rPr>
                <w:sz w:val="16"/>
              </w:rPr>
            </w:pPr>
            <w:r>
              <w:rPr>
                <w:sz w:val="16"/>
                <w:szCs w:val="16"/>
              </w:rPr>
              <w:t>09</w:t>
            </w:r>
            <w:r w:rsidRPr="00E81C54">
              <w:rPr>
                <w:sz w:val="16"/>
                <w:szCs w:val="16"/>
              </w:rPr>
              <w:t>-</w:t>
            </w:r>
            <w:r>
              <w:rPr>
                <w:sz w:val="16"/>
                <w:szCs w:val="16"/>
              </w:rPr>
              <w:t>04-2024</w:t>
            </w:r>
          </w:p>
        </w:tc>
        <w:tc>
          <w:tcPr>
            <w:tcW w:w="3544" w:type="dxa"/>
            <w:shd w:val="clear" w:color="auto" w:fill="FFFFFF"/>
            <w:vAlign w:val="center"/>
          </w:tcPr>
          <w:p w14:paraId="475F517F" w14:textId="7233A7BC" w:rsidR="00FB6A3A" w:rsidRPr="005B03CF" w:rsidRDefault="00FB6A3A" w:rsidP="00FB6A3A">
            <w:pPr>
              <w:tabs>
                <w:tab w:val="clear" w:pos="-189"/>
              </w:tabs>
              <w:jc w:val="center"/>
              <w:rPr>
                <w:sz w:val="16"/>
              </w:rPr>
            </w:pPr>
            <w:r w:rsidRPr="005B03CF">
              <w:rPr>
                <w:sz w:val="16"/>
              </w:rPr>
              <w:t>Emissione per approvazione</w:t>
            </w:r>
          </w:p>
        </w:tc>
        <w:tc>
          <w:tcPr>
            <w:tcW w:w="1351" w:type="dxa"/>
            <w:shd w:val="clear" w:color="auto" w:fill="FFFFFF"/>
            <w:vAlign w:val="center"/>
          </w:tcPr>
          <w:p w14:paraId="2EC65F50" w14:textId="769D0DE2" w:rsidR="00FB6A3A" w:rsidRPr="005B03CF" w:rsidRDefault="00FB6A3A" w:rsidP="00FB6A3A">
            <w:pPr>
              <w:tabs>
                <w:tab w:val="clear" w:pos="-189"/>
              </w:tabs>
              <w:jc w:val="center"/>
              <w:rPr>
                <w:sz w:val="16"/>
              </w:rPr>
            </w:pPr>
            <w:r>
              <w:rPr>
                <w:sz w:val="16"/>
                <w:lang w:eastAsia="en-US"/>
              </w:rPr>
              <w:t>Twister Architetti Associati</w:t>
            </w:r>
          </w:p>
        </w:tc>
        <w:tc>
          <w:tcPr>
            <w:tcW w:w="1351" w:type="dxa"/>
            <w:shd w:val="clear" w:color="auto" w:fill="FFFFFF"/>
            <w:vAlign w:val="center"/>
          </w:tcPr>
          <w:p w14:paraId="0B43424D" w14:textId="7703CE75" w:rsidR="00FB6A3A" w:rsidRPr="005B03CF" w:rsidRDefault="00FB6A3A" w:rsidP="00FB6A3A">
            <w:pPr>
              <w:tabs>
                <w:tab w:val="clear" w:pos="-189"/>
              </w:tabs>
              <w:jc w:val="center"/>
              <w:rPr>
                <w:sz w:val="16"/>
              </w:rPr>
            </w:pPr>
            <w:r>
              <w:rPr>
                <w:sz w:val="16"/>
                <w:lang w:eastAsia="en-US"/>
              </w:rPr>
              <w:t>RSPP</w:t>
            </w:r>
          </w:p>
        </w:tc>
        <w:tc>
          <w:tcPr>
            <w:tcW w:w="1351" w:type="dxa"/>
            <w:shd w:val="clear" w:color="auto" w:fill="FFFFFF"/>
            <w:vAlign w:val="center"/>
          </w:tcPr>
          <w:p w14:paraId="2E534D54" w14:textId="6814538A" w:rsidR="00FB6A3A" w:rsidRPr="005B03CF" w:rsidRDefault="00FB6A3A" w:rsidP="00FB6A3A">
            <w:pPr>
              <w:tabs>
                <w:tab w:val="clear" w:pos="-189"/>
              </w:tabs>
              <w:jc w:val="center"/>
              <w:rPr>
                <w:sz w:val="16"/>
              </w:rPr>
            </w:pPr>
            <w:r>
              <w:rPr>
                <w:sz w:val="16"/>
                <w:lang w:eastAsia="en-US"/>
              </w:rPr>
              <w:t>Datore di Lavoro</w:t>
            </w:r>
          </w:p>
        </w:tc>
        <w:tc>
          <w:tcPr>
            <w:tcW w:w="1352" w:type="dxa"/>
            <w:shd w:val="clear" w:color="auto" w:fill="FFFFFF"/>
          </w:tcPr>
          <w:p w14:paraId="4CCA62B0" w14:textId="77777777" w:rsidR="00FB6A3A" w:rsidRPr="005B03CF" w:rsidRDefault="00FB6A3A" w:rsidP="00FB6A3A">
            <w:pPr>
              <w:tabs>
                <w:tab w:val="clear" w:pos="-189"/>
              </w:tabs>
              <w:jc w:val="center"/>
              <w:rPr>
                <w:sz w:val="16"/>
              </w:rPr>
            </w:pPr>
          </w:p>
        </w:tc>
      </w:tr>
    </w:tbl>
    <w:p w14:paraId="1BF3A40E" w14:textId="77777777" w:rsidR="003E4FF4" w:rsidRDefault="003E4FF4" w:rsidP="003E4FF4">
      <w:pPr>
        <w:tabs>
          <w:tab w:val="clear" w:pos="-189"/>
        </w:tabs>
        <w:jc w:val="left"/>
      </w:pPr>
    </w:p>
    <w:p w14:paraId="71DC5BDF" w14:textId="77777777" w:rsidR="003E4FF4" w:rsidRDefault="003E4FF4" w:rsidP="00544E82">
      <w:pPr>
        <w:tabs>
          <w:tab w:val="left" w:pos="4111"/>
        </w:tabs>
        <w:spacing w:line="360" w:lineRule="auto"/>
        <w:jc w:val="center"/>
        <w:rPr>
          <w:b/>
          <w:u w:val="single"/>
        </w:rPr>
      </w:pPr>
    </w:p>
    <w:p w14:paraId="4CE24469" w14:textId="77777777" w:rsidR="001B4405" w:rsidRDefault="001B4405" w:rsidP="00026DE1">
      <w:pPr>
        <w:tabs>
          <w:tab w:val="clear" w:pos="-189"/>
        </w:tabs>
        <w:jc w:val="left"/>
      </w:pPr>
    </w:p>
    <w:p w14:paraId="1F673EBF"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56DEED9E"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414EA422" w14:textId="77777777" w:rsidR="000A05E6" w:rsidRDefault="000A05E6" w:rsidP="00564883">
      <w:pPr>
        <w:adjustRightInd w:val="0"/>
        <w:jc w:val="center"/>
        <w:rPr>
          <w:rFonts w:eastAsia="Arial Unicode MS" w:cs="Arial"/>
          <w:sz w:val="22"/>
        </w:rPr>
      </w:pPr>
    </w:p>
    <w:p w14:paraId="00FB8F1C" w14:textId="77777777" w:rsidR="00825365" w:rsidRDefault="00387F2B" w:rsidP="00564883">
      <w:pPr>
        <w:adjustRightInd w:val="0"/>
        <w:jc w:val="center"/>
        <w:rPr>
          <w:rFonts w:eastAsia="Arial Unicode MS" w:cs="Arial"/>
          <w:sz w:val="22"/>
        </w:rPr>
      </w:pPr>
      <w:r>
        <w:rPr>
          <w:rFonts w:eastAsia="Arial Unicode MS" w:cs="Arial"/>
          <w:noProof/>
          <w:sz w:val="22"/>
        </w:rPr>
        <w:drawing>
          <wp:inline distT="0" distB="0" distL="0" distR="0" wp14:anchorId="7049B083" wp14:editId="5605795D">
            <wp:extent cx="6449248" cy="4320000"/>
            <wp:effectExtent l="19050" t="0" r="8702" b="0"/>
            <wp:docPr id="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6449248" cy="4320000"/>
                    </a:xfrm>
                    <a:prstGeom prst="rect">
                      <a:avLst/>
                    </a:prstGeom>
                    <a:noFill/>
                    <a:ln w="9525">
                      <a:noFill/>
                      <a:miter lim="800000"/>
                      <a:headEnd/>
                      <a:tailEnd/>
                    </a:ln>
                  </pic:spPr>
                </pic:pic>
              </a:graphicData>
            </a:graphic>
          </wp:inline>
        </w:drawing>
      </w:r>
    </w:p>
    <w:p w14:paraId="4DADE815" w14:textId="77777777" w:rsidR="00825365" w:rsidRPr="00026DE1" w:rsidRDefault="00825365" w:rsidP="00564883">
      <w:pPr>
        <w:adjustRightInd w:val="0"/>
        <w:jc w:val="center"/>
        <w:rPr>
          <w:rFonts w:eastAsia="Arial Unicode MS" w:cs="Arial"/>
          <w:sz w:val="22"/>
        </w:rPr>
      </w:pPr>
    </w:p>
    <w:p w14:paraId="23AD4F57"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2DC67CD4" w14:textId="77777777" w:rsidTr="00825365">
        <w:trPr>
          <w:jc w:val="center"/>
        </w:trPr>
        <w:tc>
          <w:tcPr>
            <w:tcW w:w="9536" w:type="dxa"/>
            <w:gridSpan w:val="2"/>
            <w:shd w:val="clear" w:color="auto" w:fill="FFCC00"/>
          </w:tcPr>
          <w:p w14:paraId="4AC97626" w14:textId="77777777" w:rsidR="000A05E6" w:rsidRPr="005B03CF" w:rsidRDefault="000A05E6" w:rsidP="004018FB">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302F7" w:rsidRPr="005D2761">
              <w:rPr>
                <w:rFonts w:eastAsia="Arial Unicode MS" w:cs="Arial"/>
                <w:b/>
                <w:sz w:val="24"/>
                <w:szCs w:val="28"/>
              </w:rPr>
              <w:t>CA</w:t>
            </w:r>
            <w:r w:rsidR="005D2761">
              <w:rPr>
                <w:rFonts w:eastAsia="Arial Unicode MS" w:cs="Arial"/>
                <w:b/>
                <w:sz w:val="24"/>
                <w:szCs w:val="28"/>
              </w:rPr>
              <w:t>SERTA</w:t>
            </w:r>
            <w:r w:rsidR="005B03CF" w:rsidRPr="005D2761">
              <w:rPr>
                <w:rFonts w:eastAsia="Arial Unicode MS" w:cs="Arial"/>
                <w:b/>
                <w:sz w:val="24"/>
                <w:szCs w:val="28"/>
              </w:rPr>
              <w:t xml:space="preserve"> </w:t>
            </w:r>
            <w:r w:rsidR="005D2761" w:rsidRPr="005D2761">
              <w:rPr>
                <w:rFonts w:eastAsia="Arial Unicode MS" w:cs="Arial"/>
                <w:b/>
                <w:sz w:val="24"/>
                <w:szCs w:val="28"/>
              </w:rPr>
              <w:t>CENTRO</w:t>
            </w:r>
            <w:r w:rsidR="005D2761">
              <w:rPr>
                <w:rFonts w:eastAsia="Arial Unicode MS" w:cs="Arial"/>
                <w:b/>
                <w:sz w:val="24"/>
                <w:szCs w:val="28"/>
              </w:rPr>
              <w:t xml:space="preserve"> </w:t>
            </w:r>
            <w:r w:rsidR="005B03CF" w:rsidRPr="005B03CF">
              <w:rPr>
                <w:rFonts w:eastAsia="Arial Unicode MS" w:cs="Arial"/>
                <w:sz w:val="24"/>
                <w:szCs w:val="28"/>
              </w:rPr>
              <w:t xml:space="preserve">- </w:t>
            </w:r>
            <w:r w:rsidR="005B03CF">
              <w:rPr>
                <w:rFonts w:eastAsia="Arial Unicode MS" w:cs="Arial"/>
                <w:sz w:val="24"/>
                <w:szCs w:val="28"/>
              </w:rPr>
              <w:t>agenzia</w:t>
            </w:r>
          </w:p>
        </w:tc>
      </w:tr>
      <w:tr w:rsidR="00825365" w:rsidRPr="00026DE1" w14:paraId="58E567BB" w14:textId="77777777" w:rsidTr="00825365">
        <w:trPr>
          <w:jc w:val="center"/>
        </w:trPr>
        <w:tc>
          <w:tcPr>
            <w:tcW w:w="2219" w:type="dxa"/>
            <w:shd w:val="clear" w:color="auto" w:fill="auto"/>
          </w:tcPr>
          <w:p w14:paraId="32AF8F82" w14:textId="77777777" w:rsidR="00825365" w:rsidRPr="005B03CF" w:rsidRDefault="005D2761" w:rsidP="00825365">
            <w:pPr>
              <w:tabs>
                <w:tab w:val="clear" w:pos="-189"/>
              </w:tabs>
              <w:adjustRightInd w:val="0"/>
              <w:ind w:left="182"/>
              <w:jc w:val="left"/>
              <w:rPr>
                <w:rFonts w:eastAsia="Arial Unicode MS" w:cs="Arial"/>
                <w:b/>
                <w:sz w:val="24"/>
                <w:szCs w:val="28"/>
              </w:rPr>
            </w:pPr>
            <w:r w:rsidRPr="005B03CF">
              <w:rPr>
                <w:rFonts w:eastAsia="Arial Unicode MS" w:cs="Arial"/>
              </w:rPr>
              <w:t>I</w:t>
            </w:r>
            <w:r w:rsidR="00825365" w:rsidRPr="005B03CF">
              <w:rPr>
                <w:rFonts w:eastAsia="Arial Unicode MS" w:cs="Arial"/>
              </w:rPr>
              <w:t>ndirizzo</w:t>
            </w:r>
          </w:p>
        </w:tc>
        <w:tc>
          <w:tcPr>
            <w:tcW w:w="7317" w:type="dxa"/>
            <w:shd w:val="clear" w:color="auto" w:fill="auto"/>
          </w:tcPr>
          <w:p w14:paraId="14213470" w14:textId="77777777" w:rsidR="00825365" w:rsidRPr="005D2761" w:rsidRDefault="005D2761" w:rsidP="00825365">
            <w:pPr>
              <w:tabs>
                <w:tab w:val="clear" w:pos="-189"/>
              </w:tabs>
              <w:adjustRightInd w:val="0"/>
              <w:ind w:left="182"/>
              <w:jc w:val="left"/>
              <w:rPr>
                <w:rFonts w:eastAsia="Arial Unicode MS" w:cs="Arial"/>
                <w:b/>
                <w:sz w:val="24"/>
                <w:szCs w:val="28"/>
              </w:rPr>
            </w:pPr>
            <w:r>
              <w:rPr>
                <w:rFonts w:eastAsia="Arial Unicode MS" w:cs="Arial"/>
              </w:rPr>
              <w:t>Via Roma</w:t>
            </w:r>
            <w:r w:rsidR="00825365" w:rsidRPr="005D2761">
              <w:rPr>
                <w:rFonts w:eastAsia="Arial Unicode MS" w:cs="Arial"/>
              </w:rPr>
              <w:t xml:space="preserve">, </w:t>
            </w:r>
            <w:r>
              <w:rPr>
                <w:rFonts w:eastAsia="Arial Unicode MS" w:cs="Arial"/>
              </w:rPr>
              <w:t>51</w:t>
            </w:r>
          </w:p>
        </w:tc>
      </w:tr>
      <w:tr w:rsidR="00D71E6D" w:rsidRPr="00026DE1" w14:paraId="4D82910D" w14:textId="77777777" w:rsidTr="00825365">
        <w:trPr>
          <w:jc w:val="center"/>
        </w:trPr>
        <w:tc>
          <w:tcPr>
            <w:tcW w:w="2219" w:type="dxa"/>
            <w:tcBorders>
              <w:bottom w:val="single" w:sz="4" w:space="0" w:color="auto"/>
            </w:tcBorders>
            <w:shd w:val="clear" w:color="auto" w:fill="auto"/>
          </w:tcPr>
          <w:p w14:paraId="73C94FDD" w14:textId="77777777" w:rsidR="00D71E6D" w:rsidRPr="005B03CF" w:rsidRDefault="005D2761" w:rsidP="00825365">
            <w:pPr>
              <w:tabs>
                <w:tab w:val="clear" w:pos="-189"/>
              </w:tabs>
              <w:adjustRightInd w:val="0"/>
              <w:ind w:left="182"/>
              <w:jc w:val="left"/>
              <w:rPr>
                <w:rFonts w:eastAsia="Arial Unicode MS" w:cs="Arial"/>
              </w:rPr>
            </w:pPr>
            <w:r>
              <w:rPr>
                <w:rFonts w:eastAsia="Arial Unicode MS" w:cs="Arial"/>
              </w:rPr>
              <w:t>P</w:t>
            </w:r>
            <w:r w:rsidR="00D71E6D">
              <w:rPr>
                <w:rFonts w:eastAsia="Arial Unicode MS" w:cs="Arial"/>
              </w:rPr>
              <w:t>iano</w:t>
            </w:r>
          </w:p>
        </w:tc>
        <w:tc>
          <w:tcPr>
            <w:tcW w:w="7317" w:type="dxa"/>
            <w:tcBorders>
              <w:bottom w:val="single" w:sz="4" w:space="0" w:color="auto"/>
            </w:tcBorders>
            <w:shd w:val="clear" w:color="auto" w:fill="auto"/>
          </w:tcPr>
          <w:p w14:paraId="0D09D6D0" w14:textId="77777777" w:rsidR="00D71E6D" w:rsidRPr="005D2761" w:rsidRDefault="00D71E6D" w:rsidP="004A7EAA">
            <w:pPr>
              <w:tabs>
                <w:tab w:val="clear" w:pos="-189"/>
              </w:tabs>
              <w:adjustRightInd w:val="0"/>
              <w:ind w:left="182"/>
              <w:jc w:val="left"/>
              <w:rPr>
                <w:rFonts w:eastAsia="Arial Unicode MS" w:cs="Arial"/>
              </w:rPr>
            </w:pPr>
            <w:r w:rsidRPr="005D2761">
              <w:rPr>
                <w:rFonts w:eastAsia="Arial Unicode MS" w:cs="Arial"/>
              </w:rPr>
              <w:t>primo pia</w:t>
            </w:r>
            <w:r w:rsidR="004A7EAA" w:rsidRPr="005D2761">
              <w:rPr>
                <w:rFonts w:eastAsia="Arial Unicode MS" w:cs="Arial"/>
              </w:rPr>
              <w:t>n</w:t>
            </w:r>
            <w:r w:rsidRPr="005D2761">
              <w:rPr>
                <w:rFonts w:eastAsia="Arial Unicode MS" w:cs="Arial"/>
              </w:rPr>
              <w:t>o</w:t>
            </w:r>
          </w:p>
        </w:tc>
      </w:tr>
      <w:tr w:rsidR="00825365" w:rsidRPr="00026DE1" w14:paraId="3BF5FC5A" w14:textId="77777777" w:rsidTr="00825365">
        <w:trPr>
          <w:jc w:val="center"/>
        </w:trPr>
        <w:tc>
          <w:tcPr>
            <w:tcW w:w="2219" w:type="dxa"/>
            <w:tcBorders>
              <w:bottom w:val="single" w:sz="4" w:space="0" w:color="auto"/>
            </w:tcBorders>
            <w:shd w:val="clear" w:color="auto" w:fill="auto"/>
          </w:tcPr>
          <w:p w14:paraId="25036F00"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0FC60D39" w14:textId="77777777" w:rsidR="00825365" w:rsidRPr="005D2761" w:rsidRDefault="00825365" w:rsidP="00825365">
            <w:pPr>
              <w:tabs>
                <w:tab w:val="clear" w:pos="-189"/>
              </w:tabs>
              <w:adjustRightInd w:val="0"/>
              <w:ind w:left="182"/>
              <w:jc w:val="left"/>
              <w:rPr>
                <w:rFonts w:eastAsia="Arial Unicode MS" w:cs="Arial"/>
                <w:b/>
                <w:sz w:val="24"/>
                <w:szCs w:val="28"/>
              </w:rPr>
            </w:pPr>
            <w:r w:rsidRPr="005D2761">
              <w:rPr>
                <w:rFonts w:eastAsia="Arial Unicode MS" w:cs="Arial"/>
              </w:rPr>
              <w:t>Ca</w:t>
            </w:r>
            <w:r w:rsidR="005D2761">
              <w:rPr>
                <w:rFonts w:eastAsia="Arial Unicode MS" w:cs="Arial"/>
              </w:rPr>
              <w:t>serta</w:t>
            </w:r>
          </w:p>
        </w:tc>
      </w:tr>
      <w:tr w:rsidR="00825365" w:rsidRPr="00026DE1" w14:paraId="117CDE3C" w14:textId="77777777" w:rsidTr="00825365">
        <w:trPr>
          <w:jc w:val="center"/>
        </w:trPr>
        <w:tc>
          <w:tcPr>
            <w:tcW w:w="9536" w:type="dxa"/>
            <w:gridSpan w:val="2"/>
            <w:shd w:val="clear" w:color="auto" w:fill="FFCC00"/>
          </w:tcPr>
          <w:p w14:paraId="66DEEED2"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761A580F" w14:textId="77777777" w:rsidTr="00825365">
        <w:trPr>
          <w:jc w:val="center"/>
        </w:trPr>
        <w:tc>
          <w:tcPr>
            <w:tcW w:w="2219" w:type="dxa"/>
            <w:shd w:val="clear" w:color="auto" w:fill="auto"/>
          </w:tcPr>
          <w:p w14:paraId="7E666581"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39511188" w14:textId="3948EFFB" w:rsidR="00825365" w:rsidRPr="001D7C16" w:rsidRDefault="00825365" w:rsidP="00792B20">
            <w:pPr>
              <w:tabs>
                <w:tab w:val="clear" w:pos="-189"/>
              </w:tabs>
              <w:adjustRightInd w:val="0"/>
              <w:ind w:left="182"/>
              <w:jc w:val="left"/>
              <w:rPr>
                <w:rFonts w:eastAsia="Arial Unicode MS" w:cs="Arial"/>
              </w:rPr>
            </w:pPr>
            <w:r w:rsidRPr="001D7C16">
              <w:rPr>
                <w:rFonts w:eastAsia="Arial Unicode MS" w:cs="Arial"/>
              </w:rPr>
              <w:t>Dott.</w:t>
            </w:r>
            <w:r w:rsidR="00792B20">
              <w:rPr>
                <w:rFonts w:eastAsia="Arial Unicode MS" w:cs="Arial"/>
              </w:rPr>
              <w:t xml:space="preserve"> Davide Passero</w:t>
            </w:r>
          </w:p>
        </w:tc>
      </w:tr>
      <w:tr w:rsidR="00825365" w:rsidRPr="00026DE1" w14:paraId="5DB190D9" w14:textId="77777777" w:rsidTr="00825365">
        <w:trPr>
          <w:jc w:val="center"/>
        </w:trPr>
        <w:tc>
          <w:tcPr>
            <w:tcW w:w="2219" w:type="dxa"/>
            <w:shd w:val="clear" w:color="auto" w:fill="auto"/>
          </w:tcPr>
          <w:p w14:paraId="6BB1267E"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061E911C" w14:textId="1AD7CEE1"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B090C">
              <w:rPr>
                <w:rFonts w:eastAsia="Arial Unicode MS" w:cs="Arial"/>
              </w:rPr>
              <w:t>Antonino Abate</w:t>
            </w:r>
          </w:p>
        </w:tc>
      </w:tr>
    </w:tbl>
    <w:p w14:paraId="000EBF16" w14:textId="77777777" w:rsidR="004018FB" w:rsidRDefault="004018FB" w:rsidP="00E121E0">
      <w:pPr>
        <w:rPr>
          <w:b/>
        </w:rPr>
      </w:pPr>
    </w:p>
    <w:p w14:paraId="50C551D5" w14:textId="77777777" w:rsidR="00F5744B" w:rsidRDefault="00F5744B">
      <w:pPr>
        <w:tabs>
          <w:tab w:val="clear" w:pos="-189"/>
        </w:tabs>
        <w:jc w:val="left"/>
        <w:rPr>
          <w:b/>
        </w:rPr>
      </w:pPr>
      <w:r>
        <w:rPr>
          <w:b/>
        </w:rPr>
        <w:br w:type="page"/>
      </w:r>
    </w:p>
    <w:p w14:paraId="3CE143FA" w14:textId="77777777" w:rsidR="00212DC3" w:rsidRPr="00212DC3" w:rsidRDefault="00212DC3" w:rsidP="00E121E0">
      <w:pPr>
        <w:rPr>
          <w:b/>
        </w:rPr>
      </w:pPr>
      <w:r w:rsidRPr="00345BDB">
        <w:rPr>
          <w:b/>
        </w:rPr>
        <w:lastRenderedPageBreak/>
        <w:t>DESCRIZIONE IMMOBILE:</w:t>
      </w:r>
    </w:p>
    <w:p w14:paraId="28F9AF01" w14:textId="77777777" w:rsidR="00212DC3" w:rsidRDefault="00564883" w:rsidP="00E121E0">
      <w:r>
        <w:t xml:space="preserve">L’agenzia si trova al </w:t>
      </w:r>
      <w:proofErr w:type="gramStart"/>
      <w:r w:rsidR="005D2761">
        <w:t>1</w:t>
      </w:r>
      <w:r>
        <w:t>°</w:t>
      </w:r>
      <w:proofErr w:type="gramEnd"/>
      <w:r>
        <w:t xml:space="preserve"> piano di un </w:t>
      </w:r>
      <w:r w:rsidR="005D2761">
        <w:t>fabbricato di 7</w:t>
      </w:r>
      <w:r w:rsidR="00212DC3">
        <w:t xml:space="preserve"> </w:t>
      </w:r>
      <w:r w:rsidR="00EF32A1">
        <w:t xml:space="preserve">piani fuori terra </w:t>
      </w:r>
      <w:r w:rsidR="00212DC3" w:rsidRPr="003F7770">
        <w:t>e senza piani interrati</w:t>
      </w:r>
      <w:r w:rsidR="00212DC3" w:rsidRPr="00212DC3">
        <w:t xml:space="preserve"> </w:t>
      </w:r>
      <w:r w:rsidR="00212DC3">
        <w:t>con affaccio su una delle principali arterie commerciali della città.</w:t>
      </w:r>
      <w:r w:rsidR="00F735EC" w:rsidRPr="00F735EC">
        <w:t xml:space="preserve"> </w:t>
      </w:r>
      <w:r w:rsidR="00125E9C">
        <w:t>L’immobile</w:t>
      </w:r>
      <w:r w:rsidR="005D2761">
        <w:t xml:space="preserve"> è parte</w:t>
      </w:r>
      <w:r w:rsidR="00F735EC">
        <w:t xml:space="preserve"> della cortina edilizia</w:t>
      </w:r>
      <w:r w:rsidR="005D2761">
        <w:t xml:space="preserve"> del centro storico della città</w:t>
      </w:r>
      <w:r w:rsidR="00F735EC">
        <w:t>.</w:t>
      </w:r>
    </w:p>
    <w:p w14:paraId="0DBB8365" w14:textId="38760729"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w:t>
      </w:r>
      <w:r w:rsidR="00564883" w:rsidRPr="00AF5CCD">
        <w:t>negli anni ’</w:t>
      </w:r>
      <w:r w:rsidR="00AF5CCD" w:rsidRPr="00AF5CCD">
        <w:t>2</w:t>
      </w:r>
      <w:r w:rsidR="00564883" w:rsidRPr="00AF5CCD">
        <w:t>0</w:t>
      </w:r>
      <w:r w:rsidR="005D2761" w:rsidRPr="00AF5CCD">
        <w:t>-‘</w:t>
      </w:r>
      <w:r w:rsidR="00AF5CCD" w:rsidRPr="00AF5CCD">
        <w:t>3</w:t>
      </w:r>
      <w:r w:rsidR="005D2761" w:rsidRPr="00AF5CCD">
        <w:t>0</w:t>
      </w:r>
      <w:r w:rsidRPr="00AF5CCD">
        <w:t xml:space="preserve"> </w:t>
      </w:r>
      <w:r w:rsidR="00125E9C" w:rsidRPr="00AF5CCD">
        <w:t>ed</w:t>
      </w:r>
      <w:r w:rsidR="00125E9C">
        <w:t xml:space="preserve"> è costituita da </w:t>
      </w:r>
      <w:r w:rsidR="00564883">
        <w:t>struttura</w:t>
      </w:r>
      <w:r w:rsidR="00212DC3">
        <w:t xml:space="preserve"> </w:t>
      </w:r>
      <w:r w:rsidR="00125E9C">
        <w:t>in</w:t>
      </w:r>
      <w:r w:rsidR="00212DC3">
        <w:t xml:space="preserve"> </w:t>
      </w:r>
      <w:r w:rsidR="00EF32A1">
        <w:t>cemento armato</w:t>
      </w:r>
      <w:r w:rsidR="00125E9C">
        <w:t>.</w:t>
      </w:r>
    </w:p>
    <w:p w14:paraId="6DAC7ED9" w14:textId="77777777" w:rsidR="007C2B35" w:rsidRDefault="007C2B35" w:rsidP="007C2B35">
      <w:r>
        <w:t>Lo stabile accoglie sia residenza che attività terziarie; al piano terra sono presenti attività commerciali.</w:t>
      </w:r>
    </w:p>
    <w:p w14:paraId="31CDA0FC" w14:textId="6B9060BC" w:rsidR="00F5744B" w:rsidRDefault="00473E51" w:rsidP="00E121E0">
      <w:r w:rsidRPr="00473E51">
        <w:t xml:space="preserve">L’accesso allo stabile avviene attraverso un ampio </w:t>
      </w:r>
      <w:r w:rsidR="00A40FDD">
        <w:t>cancello utilizzato</w:t>
      </w:r>
      <w:r w:rsidR="005D2761">
        <w:t xml:space="preserve"> anche </w:t>
      </w:r>
      <w:r w:rsidR="00A40FDD">
        <w:t xml:space="preserve">come </w:t>
      </w:r>
      <w:r w:rsidR="005D2761">
        <w:t>passo carraio</w:t>
      </w:r>
      <w:r w:rsidR="00A40FDD">
        <w:t xml:space="preserve"> e dotato di apertura elettrica. </w:t>
      </w:r>
      <w:r w:rsidRPr="003F7770">
        <w:t xml:space="preserve">Il vano scala </w:t>
      </w:r>
      <w:r w:rsidR="003F7770" w:rsidRPr="003F7770">
        <w:t>e il vano ascensore sono</w:t>
      </w:r>
      <w:r w:rsidRPr="003F7770">
        <w:t xml:space="preserve"> costituit</w:t>
      </w:r>
      <w:r w:rsidR="00345BDB">
        <w:t>i</w:t>
      </w:r>
      <w:r w:rsidRPr="003F7770">
        <w:t xml:space="preserve"> da struttur</w:t>
      </w:r>
      <w:r w:rsidR="00345BDB">
        <w:t>e separate</w:t>
      </w:r>
      <w:r w:rsidRPr="003F7770">
        <w:t xml:space="preserve"> in cemento armato</w:t>
      </w:r>
      <w:r w:rsidR="003F7770">
        <w:t>;</w:t>
      </w:r>
      <w:r w:rsidRPr="003F7770">
        <w:t xml:space="preserve"> le rampe sono delimitate da </w:t>
      </w:r>
      <w:r w:rsidRPr="00345BDB">
        <w:t>un parapetto in metallo con corrimano.</w:t>
      </w:r>
    </w:p>
    <w:p w14:paraId="1CDC0C6D" w14:textId="40D57C74" w:rsidR="00D726E9" w:rsidRDefault="00D726E9" w:rsidP="00E121E0"/>
    <w:p w14:paraId="59143339" w14:textId="77777777" w:rsidR="00D726E9" w:rsidRPr="00674AB5" w:rsidRDefault="00D726E9" w:rsidP="00E121E0">
      <w:pPr>
        <w:rPr>
          <w:sz w:val="10"/>
          <w:szCs w:val="10"/>
        </w:rPr>
      </w:pPr>
    </w:p>
    <w:p w14:paraId="38A5A509" w14:textId="77777777" w:rsidR="00F5744B" w:rsidRDefault="0064654B" w:rsidP="00F5744B">
      <w:pPr>
        <w:jc w:val="center"/>
      </w:pPr>
      <w:r>
        <w:rPr>
          <w:noProof/>
        </w:rPr>
        <w:drawing>
          <wp:inline distT="0" distB="0" distL="0" distR="0" wp14:anchorId="2B0DD4A8" wp14:editId="04E4A895">
            <wp:extent cx="7466015" cy="43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Caserta_arr.jpg"/>
                    <pic:cNvPicPr/>
                  </pic:nvPicPr>
                  <pic:blipFill rotWithShape="1">
                    <a:blip r:embed="rId15" cstate="print">
                      <a:extLst>
                        <a:ext uri="{28A0092B-C50C-407E-A947-70E740481C1C}">
                          <a14:useLocalDpi xmlns:a14="http://schemas.microsoft.com/office/drawing/2010/main" val="0"/>
                        </a:ext>
                      </a:extLst>
                    </a:blip>
                    <a:srcRect t="8375" b="9749"/>
                    <a:stretch/>
                  </pic:blipFill>
                  <pic:spPr bwMode="auto">
                    <a:xfrm>
                      <a:off x="0" y="0"/>
                      <a:ext cx="7466015" cy="4320000"/>
                    </a:xfrm>
                    <a:prstGeom prst="rect">
                      <a:avLst/>
                    </a:prstGeom>
                    <a:ln>
                      <a:noFill/>
                    </a:ln>
                    <a:extLst>
                      <a:ext uri="{53640926-AAD7-44D8-BBD7-CCE9431645EC}">
                        <a14:shadowObscured xmlns:a14="http://schemas.microsoft.com/office/drawing/2010/main"/>
                      </a:ext>
                    </a:extLst>
                  </pic:spPr>
                </pic:pic>
              </a:graphicData>
            </a:graphic>
          </wp:inline>
        </w:drawing>
      </w:r>
    </w:p>
    <w:p w14:paraId="45B91AAB" w14:textId="77777777" w:rsidR="00DA4374" w:rsidRPr="00DA4374" w:rsidRDefault="00DA4374" w:rsidP="00F5744B">
      <w:pPr>
        <w:jc w:val="center"/>
        <w:rPr>
          <w:sz w:val="8"/>
          <w:szCs w:val="8"/>
        </w:rPr>
      </w:pPr>
    </w:p>
    <w:p w14:paraId="6940E823"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78580D36" w14:textId="77777777" w:rsidTr="00673074">
        <w:tc>
          <w:tcPr>
            <w:tcW w:w="1557" w:type="dxa"/>
            <w:shd w:val="clear" w:color="auto" w:fill="DDD9C3" w:themeFill="background2" w:themeFillShade="E6"/>
            <w:vAlign w:val="center"/>
          </w:tcPr>
          <w:p w14:paraId="7A1674A2" w14:textId="77777777" w:rsidR="00F5744B" w:rsidRPr="00C44C42" w:rsidRDefault="00F5744B" w:rsidP="00673074">
            <w:pPr>
              <w:rPr>
                <w:b/>
                <w:lang w:val="en-US"/>
              </w:rPr>
            </w:pPr>
          </w:p>
        </w:tc>
        <w:tc>
          <w:tcPr>
            <w:tcW w:w="12830" w:type="dxa"/>
            <w:shd w:val="clear" w:color="auto" w:fill="DDD9C3" w:themeFill="background2" w:themeFillShade="E6"/>
          </w:tcPr>
          <w:p w14:paraId="4A855699" w14:textId="77777777" w:rsidR="00F5744B" w:rsidRPr="00C44C42" w:rsidRDefault="00F5744B" w:rsidP="00673074">
            <w:pPr>
              <w:rPr>
                <w:b/>
              </w:rPr>
            </w:pPr>
            <w:r>
              <w:rPr>
                <w:b/>
              </w:rPr>
              <w:t>PLANIMETRIA DELLA SEDE – con arredo come da layout</w:t>
            </w:r>
          </w:p>
        </w:tc>
      </w:tr>
    </w:tbl>
    <w:p w14:paraId="64FFC474" w14:textId="77777777" w:rsidR="00564883" w:rsidRPr="00F5744B" w:rsidRDefault="00564883" w:rsidP="00E121E0">
      <w:pPr>
        <w:rPr>
          <w:sz w:val="8"/>
          <w:szCs w:val="8"/>
        </w:rPr>
      </w:pPr>
    </w:p>
    <w:p w14:paraId="43208F73"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532C0B8A"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5BC38206"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5F9F0E98" w14:textId="77777777" w:rsidTr="002C6D83">
        <w:tc>
          <w:tcPr>
            <w:tcW w:w="14283" w:type="dxa"/>
            <w:gridSpan w:val="2"/>
            <w:shd w:val="clear" w:color="auto" w:fill="D9D9D9" w:themeFill="background1" w:themeFillShade="D9"/>
          </w:tcPr>
          <w:p w14:paraId="766018A9" w14:textId="77777777" w:rsidR="0051784A" w:rsidRPr="00026DE1" w:rsidRDefault="0051784A" w:rsidP="0051784A">
            <w:pPr>
              <w:rPr>
                <w:sz w:val="22"/>
              </w:rPr>
            </w:pPr>
            <w:r>
              <w:rPr>
                <w:b/>
                <w:sz w:val="22"/>
              </w:rPr>
              <w:t>LEGENDA</w:t>
            </w:r>
          </w:p>
        </w:tc>
      </w:tr>
      <w:tr w:rsidR="000A16AB" w14:paraId="22A5EFBE" w14:textId="77777777" w:rsidTr="002C6D83">
        <w:tc>
          <w:tcPr>
            <w:tcW w:w="704" w:type="dxa"/>
            <w:shd w:val="clear" w:color="auto" w:fill="9BBB59" w:themeFill="accent3"/>
          </w:tcPr>
          <w:p w14:paraId="73FFB927" w14:textId="77777777" w:rsidR="000A16AB" w:rsidRPr="000A16AB" w:rsidRDefault="000A16AB" w:rsidP="000A16AB">
            <w:pPr>
              <w:jc w:val="center"/>
              <w:rPr>
                <w:sz w:val="22"/>
              </w:rPr>
            </w:pPr>
            <w:r w:rsidRPr="000A16AB">
              <w:rPr>
                <w:sz w:val="22"/>
              </w:rPr>
              <w:t>S</w:t>
            </w:r>
          </w:p>
        </w:tc>
        <w:tc>
          <w:tcPr>
            <w:tcW w:w="13579" w:type="dxa"/>
          </w:tcPr>
          <w:p w14:paraId="346F0880" w14:textId="77777777" w:rsidR="000A16AB" w:rsidRDefault="000A16AB" w:rsidP="000A16AB">
            <w:pPr>
              <w:jc w:val="left"/>
              <w:rPr>
                <w:b/>
                <w:sz w:val="22"/>
              </w:rPr>
            </w:pPr>
            <w:r w:rsidRPr="00026DE1">
              <w:rPr>
                <w:sz w:val="22"/>
              </w:rPr>
              <w:t>Elemento verificato</w:t>
            </w:r>
          </w:p>
        </w:tc>
      </w:tr>
      <w:tr w:rsidR="000A16AB" w14:paraId="388163AE" w14:textId="77777777" w:rsidTr="003F7770">
        <w:tc>
          <w:tcPr>
            <w:tcW w:w="704" w:type="dxa"/>
            <w:shd w:val="clear" w:color="auto" w:fill="F79646" w:themeFill="accent6"/>
          </w:tcPr>
          <w:p w14:paraId="52EB0C50" w14:textId="77777777" w:rsidR="000A16AB" w:rsidRPr="000A16AB" w:rsidRDefault="000A16AB" w:rsidP="000A16AB">
            <w:pPr>
              <w:jc w:val="center"/>
              <w:rPr>
                <w:sz w:val="22"/>
              </w:rPr>
            </w:pPr>
            <w:r w:rsidRPr="000A16AB">
              <w:rPr>
                <w:sz w:val="22"/>
              </w:rPr>
              <w:t>X</w:t>
            </w:r>
          </w:p>
        </w:tc>
        <w:tc>
          <w:tcPr>
            <w:tcW w:w="13579" w:type="dxa"/>
          </w:tcPr>
          <w:p w14:paraId="1E442D0F" w14:textId="77777777" w:rsidR="000A16AB" w:rsidRDefault="000A16AB" w:rsidP="000A16AB">
            <w:pPr>
              <w:jc w:val="left"/>
              <w:rPr>
                <w:b/>
                <w:sz w:val="22"/>
              </w:rPr>
            </w:pPr>
            <w:r w:rsidRPr="00026DE1">
              <w:rPr>
                <w:sz w:val="22"/>
              </w:rPr>
              <w:t>Elemento da verificare di competenza di Alleanza</w:t>
            </w:r>
          </w:p>
        </w:tc>
      </w:tr>
      <w:tr w:rsidR="000A16AB" w14:paraId="39DB2F82" w14:textId="77777777" w:rsidTr="002C6D83">
        <w:tc>
          <w:tcPr>
            <w:tcW w:w="704" w:type="dxa"/>
            <w:shd w:val="clear" w:color="auto" w:fill="FFFF00"/>
          </w:tcPr>
          <w:p w14:paraId="56D9CBC6" w14:textId="77777777" w:rsidR="000A16AB" w:rsidRPr="000A16AB" w:rsidRDefault="000A16AB" w:rsidP="000A16AB">
            <w:pPr>
              <w:jc w:val="center"/>
              <w:rPr>
                <w:sz w:val="22"/>
              </w:rPr>
            </w:pPr>
            <w:r w:rsidRPr="000A16AB">
              <w:rPr>
                <w:sz w:val="22"/>
              </w:rPr>
              <w:t>X</w:t>
            </w:r>
          </w:p>
        </w:tc>
        <w:tc>
          <w:tcPr>
            <w:tcW w:w="13579" w:type="dxa"/>
          </w:tcPr>
          <w:p w14:paraId="7C6B424B" w14:textId="77777777" w:rsidR="000A16AB" w:rsidRDefault="000A16AB" w:rsidP="000A16AB">
            <w:pPr>
              <w:jc w:val="left"/>
              <w:rPr>
                <w:b/>
                <w:sz w:val="22"/>
              </w:rPr>
            </w:pPr>
            <w:r w:rsidRPr="00026DE1">
              <w:rPr>
                <w:sz w:val="22"/>
              </w:rPr>
              <w:t>elemento da verificare di competenza Condominiale</w:t>
            </w:r>
          </w:p>
        </w:tc>
      </w:tr>
      <w:tr w:rsidR="000A16AB" w14:paraId="633D5D3E" w14:textId="77777777" w:rsidTr="002C6D83">
        <w:tc>
          <w:tcPr>
            <w:tcW w:w="704" w:type="dxa"/>
            <w:shd w:val="clear" w:color="auto" w:fill="D9D9D9" w:themeFill="background1" w:themeFillShade="D9"/>
          </w:tcPr>
          <w:p w14:paraId="28BA563C" w14:textId="77777777" w:rsidR="000A16AB" w:rsidRPr="00B269E4" w:rsidRDefault="000A16AB" w:rsidP="000A16AB">
            <w:pPr>
              <w:jc w:val="center"/>
              <w:rPr>
                <w:b/>
                <w:sz w:val="22"/>
              </w:rPr>
            </w:pPr>
            <w:r w:rsidRPr="00B269E4">
              <w:rPr>
                <w:b/>
                <w:sz w:val="22"/>
              </w:rPr>
              <w:t>-</w:t>
            </w:r>
          </w:p>
        </w:tc>
        <w:tc>
          <w:tcPr>
            <w:tcW w:w="13579" w:type="dxa"/>
          </w:tcPr>
          <w:p w14:paraId="0F8B04A1" w14:textId="77777777" w:rsidR="000A16AB" w:rsidRPr="00026DE1" w:rsidRDefault="000A16AB" w:rsidP="000A16AB">
            <w:pPr>
              <w:jc w:val="left"/>
              <w:rPr>
                <w:sz w:val="22"/>
              </w:rPr>
            </w:pPr>
            <w:r w:rsidRPr="00026DE1">
              <w:rPr>
                <w:sz w:val="22"/>
              </w:rPr>
              <w:t>elemento non pertinente</w:t>
            </w:r>
          </w:p>
        </w:tc>
      </w:tr>
      <w:tr w:rsidR="000A16AB" w14:paraId="33D69503" w14:textId="77777777" w:rsidTr="002C6D83">
        <w:tc>
          <w:tcPr>
            <w:tcW w:w="704" w:type="dxa"/>
            <w:shd w:val="clear" w:color="auto" w:fill="FF0000"/>
          </w:tcPr>
          <w:p w14:paraId="442EFBAD" w14:textId="77777777" w:rsidR="000A16AB" w:rsidRPr="000A16AB" w:rsidRDefault="000A16AB" w:rsidP="000A16AB">
            <w:pPr>
              <w:jc w:val="center"/>
              <w:rPr>
                <w:sz w:val="22"/>
              </w:rPr>
            </w:pPr>
            <w:r w:rsidRPr="000A16AB">
              <w:rPr>
                <w:sz w:val="22"/>
              </w:rPr>
              <w:t>N</w:t>
            </w:r>
          </w:p>
        </w:tc>
        <w:tc>
          <w:tcPr>
            <w:tcW w:w="13579" w:type="dxa"/>
          </w:tcPr>
          <w:p w14:paraId="5979E1C1" w14:textId="77777777" w:rsidR="000A16AB" w:rsidRPr="00026DE1" w:rsidRDefault="000A16AB" w:rsidP="000A16AB">
            <w:pPr>
              <w:jc w:val="left"/>
              <w:rPr>
                <w:sz w:val="22"/>
              </w:rPr>
            </w:pPr>
            <w:r w:rsidRPr="00026DE1">
              <w:rPr>
                <w:sz w:val="22"/>
              </w:rPr>
              <w:t>elemento NON verificato</w:t>
            </w:r>
          </w:p>
        </w:tc>
      </w:tr>
    </w:tbl>
    <w:p w14:paraId="4A1F5D25" w14:textId="77777777" w:rsidR="000A16AB" w:rsidRPr="00026DE1" w:rsidRDefault="000A16AB" w:rsidP="00F636DD">
      <w:pPr>
        <w:rPr>
          <w:b/>
          <w:sz w:val="22"/>
        </w:rPr>
      </w:pPr>
    </w:p>
    <w:p w14:paraId="3045321A"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371023D4" w14:textId="77777777" w:rsidTr="002C6D83">
        <w:tc>
          <w:tcPr>
            <w:tcW w:w="14283" w:type="dxa"/>
            <w:gridSpan w:val="2"/>
            <w:shd w:val="clear" w:color="auto" w:fill="D9D9D9" w:themeFill="background1" w:themeFillShade="D9"/>
          </w:tcPr>
          <w:p w14:paraId="699FEB3B" w14:textId="77777777" w:rsidR="0051784A" w:rsidRPr="0051784A" w:rsidRDefault="0051784A" w:rsidP="00A85F72">
            <w:pPr>
              <w:rPr>
                <w:b/>
              </w:rPr>
            </w:pPr>
            <w:r w:rsidRPr="000A16AB">
              <w:rPr>
                <w:b/>
                <w:sz w:val="22"/>
              </w:rPr>
              <w:t>AREA OGGETTO DI VERIFICA</w:t>
            </w:r>
          </w:p>
        </w:tc>
      </w:tr>
      <w:tr w:rsidR="000A16AB" w14:paraId="04B401E5" w14:textId="77777777" w:rsidTr="002C6D83">
        <w:tc>
          <w:tcPr>
            <w:tcW w:w="704" w:type="dxa"/>
          </w:tcPr>
          <w:p w14:paraId="013B5D5A" w14:textId="77777777" w:rsidR="000A16AB" w:rsidRDefault="000A16AB" w:rsidP="000A16AB">
            <w:pPr>
              <w:jc w:val="center"/>
              <w:rPr>
                <w:sz w:val="22"/>
              </w:rPr>
            </w:pPr>
            <w:r>
              <w:rPr>
                <w:sz w:val="22"/>
              </w:rPr>
              <w:t>U</w:t>
            </w:r>
          </w:p>
        </w:tc>
        <w:tc>
          <w:tcPr>
            <w:tcW w:w="13579" w:type="dxa"/>
          </w:tcPr>
          <w:p w14:paraId="5D78F74C" w14:textId="77777777" w:rsidR="000A16AB" w:rsidRDefault="000A16AB" w:rsidP="00F636DD">
            <w:pPr>
              <w:rPr>
                <w:sz w:val="22"/>
              </w:rPr>
            </w:pPr>
            <w:r>
              <w:rPr>
                <w:sz w:val="22"/>
              </w:rPr>
              <w:t>Uffici</w:t>
            </w:r>
          </w:p>
        </w:tc>
      </w:tr>
      <w:tr w:rsidR="0009651D" w14:paraId="3A38B0AB" w14:textId="77777777" w:rsidTr="002C6D83">
        <w:tc>
          <w:tcPr>
            <w:tcW w:w="704" w:type="dxa"/>
          </w:tcPr>
          <w:p w14:paraId="08B9609F" w14:textId="77777777" w:rsidR="0009651D" w:rsidRDefault="0009651D" w:rsidP="000A16AB">
            <w:pPr>
              <w:jc w:val="center"/>
              <w:rPr>
                <w:sz w:val="22"/>
              </w:rPr>
            </w:pPr>
            <w:r>
              <w:rPr>
                <w:sz w:val="22"/>
              </w:rPr>
              <w:t>P</w:t>
            </w:r>
          </w:p>
        </w:tc>
        <w:tc>
          <w:tcPr>
            <w:tcW w:w="13579" w:type="dxa"/>
          </w:tcPr>
          <w:p w14:paraId="4ABC709A"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2BDE591A" w14:textId="77777777" w:rsidR="000A16AB" w:rsidRPr="00026DE1" w:rsidRDefault="000A16AB" w:rsidP="00F636DD">
      <w:pPr>
        <w:rPr>
          <w:sz w:val="22"/>
        </w:rPr>
      </w:pPr>
    </w:p>
    <w:p w14:paraId="0C0D1124" w14:textId="77777777" w:rsidR="00031FDD" w:rsidRDefault="00031FDD" w:rsidP="00F636DD">
      <w:pPr>
        <w:jc w:val="center"/>
        <w:rPr>
          <w:rFonts w:ascii="Swis721 Lt BT" w:hAnsi="Swis721 Lt BT"/>
          <w:sz w:val="24"/>
        </w:rPr>
      </w:pPr>
    </w:p>
    <w:p w14:paraId="6C574B9F" w14:textId="77777777" w:rsidR="00B87E99" w:rsidRDefault="00B87E99">
      <w:pPr>
        <w:tabs>
          <w:tab w:val="clear" w:pos="-189"/>
        </w:tabs>
        <w:jc w:val="left"/>
        <w:rPr>
          <w:rFonts w:ascii="Swis721 Lt BT" w:hAnsi="Swis721 Lt BT"/>
          <w:sz w:val="24"/>
        </w:rPr>
      </w:pPr>
    </w:p>
    <w:p w14:paraId="6BFCFFC8"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007DA848" w14:textId="77777777" w:rsidTr="009429AB">
        <w:tc>
          <w:tcPr>
            <w:tcW w:w="959" w:type="dxa"/>
            <w:shd w:val="clear" w:color="auto" w:fill="DDD9C3" w:themeFill="background2" w:themeFillShade="E6"/>
            <w:vAlign w:val="center"/>
          </w:tcPr>
          <w:p w14:paraId="63ED8095"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296AC7BF" w14:textId="77777777" w:rsidR="009429AB" w:rsidRDefault="009429AB" w:rsidP="00FC0EA2">
            <w:pPr>
              <w:jc w:val="left"/>
            </w:pPr>
            <w:r w:rsidRPr="00026DE1">
              <w:rPr>
                <w:b/>
                <w:sz w:val="24"/>
                <w:szCs w:val="22"/>
              </w:rPr>
              <w:t>AMBIENTI DI LAVORO</w:t>
            </w:r>
          </w:p>
        </w:tc>
      </w:tr>
      <w:tr w:rsidR="00E16FB8" w:rsidRPr="006B6370" w14:paraId="3F8C90A4" w14:textId="77777777" w:rsidTr="009429AB">
        <w:tc>
          <w:tcPr>
            <w:tcW w:w="959" w:type="dxa"/>
            <w:tcBorders>
              <w:bottom w:val="single" w:sz="4" w:space="0" w:color="auto"/>
            </w:tcBorders>
            <w:shd w:val="clear" w:color="auto" w:fill="EEECE1" w:themeFill="background2"/>
            <w:vAlign w:val="center"/>
          </w:tcPr>
          <w:p w14:paraId="6FAD86FA"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6F202732" w14:textId="77777777" w:rsidR="00E16FB8" w:rsidRPr="006B6370" w:rsidRDefault="00E16FB8" w:rsidP="00FC0EA2">
            <w:pPr>
              <w:jc w:val="left"/>
              <w:rPr>
                <w:b/>
                <w:sz w:val="24"/>
              </w:rPr>
            </w:pPr>
            <w:r w:rsidRPr="006B6370">
              <w:rPr>
                <w:b/>
                <w:sz w:val="24"/>
              </w:rPr>
              <w:t>STABILITA’ E SOLIDITA’</w:t>
            </w:r>
          </w:p>
        </w:tc>
      </w:tr>
      <w:tr w:rsidR="009429AB" w:rsidRPr="006B6370" w14:paraId="3B660C2F" w14:textId="77777777" w:rsidTr="001C7238">
        <w:trPr>
          <w:trHeight w:val="1309"/>
        </w:trPr>
        <w:tc>
          <w:tcPr>
            <w:tcW w:w="959" w:type="dxa"/>
            <w:tcBorders>
              <w:bottom w:val="dotted" w:sz="4" w:space="0" w:color="auto"/>
              <w:right w:val="dotted" w:sz="4" w:space="0" w:color="auto"/>
            </w:tcBorders>
            <w:vAlign w:val="center"/>
          </w:tcPr>
          <w:p w14:paraId="0E95B793"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0B04DA2"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3D0616E0" w14:textId="6A508828" w:rsidR="0006143E" w:rsidRPr="00EB725D" w:rsidRDefault="00792B20" w:rsidP="0006143E">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2DA86146" w14:textId="205C169C" w:rsidR="0009651D" w:rsidRPr="00527C56" w:rsidRDefault="00792B20" w:rsidP="0006350E">
            <w:pPr>
              <w:jc w:val="center"/>
              <w:rPr>
                <w:b/>
                <w:sz w:val="22"/>
                <w:szCs w:val="22"/>
              </w:rPr>
            </w:pPr>
            <w:r w:rsidRPr="00527C56">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2FA8825D" w14:textId="223E50BC" w:rsidR="0009651D" w:rsidRPr="00527C56" w:rsidRDefault="00792B20" w:rsidP="0006350E">
            <w:pPr>
              <w:jc w:val="center"/>
              <w:rPr>
                <w:b/>
                <w:sz w:val="22"/>
                <w:szCs w:val="22"/>
              </w:rPr>
            </w:pPr>
            <w:r w:rsidRPr="00527C56">
              <w:rPr>
                <w:b/>
                <w:sz w:val="22"/>
                <w:szCs w:val="22"/>
              </w:rPr>
              <w:t>X</w:t>
            </w:r>
          </w:p>
        </w:tc>
        <w:tc>
          <w:tcPr>
            <w:tcW w:w="2976" w:type="dxa"/>
            <w:tcBorders>
              <w:left w:val="dotted" w:sz="4" w:space="0" w:color="auto"/>
              <w:bottom w:val="dotted" w:sz="4" w:space="0" w:color="auto"/>
            </w:tcBorders>
            <w:vAlign w:val="center"/>
          </w:tcPr>
          <w:p w14:paraId="08144348" w14:textId="77777777" w:rsidR="00FA38A3" w:rsidRDefault="00FA38A3" w:rsidP="00FA38A3">
            <w:pPr>
              <w:tabs>
                <w:tab w:val="clear" w:pos="-189"/>
              </w:tabs>
              <w:jc w:val="left"/>
            </w:pPr>
            <w:r w:rsidRPr="00FA38A3">
              <w:t>Immobile di Proprietà Gruppo Generali,</w:t>
            </w:r>
            <w:r w:rsidRPr="0000606E">
              <w:t xml:space="preserve"> è in corso una corrispondenza con il Tecnico di riferimento finalizzata al reperimento della documentazione necessaria</w:t>
            </w:r>
            <w:r>
              <w:t>.</w:t>
            </w:r>
          </w:p>
          <w:p w14:paraId="6E9DEBA5" w14:textId="5182200C" w:rsidR="0009651D" w:rsidRPr="002F3869" w:rsidRDefault="0009651D" w:rsidP="00F735EC">
            <w:pPr>
              <w:tabs>
                <w:tab w:val="clear" w:pos="-189"/>
              </w:tabs>
              <w:jc w:val="left"/>
            </w:pPr>
          </w:p>
        </w:tc>
      </w:tr>
      <w:tr w:rsidR="009429AB" w14:paraId="34F62547" w14:textId="77777777" w:rsidTr="00792B20">
        <w:trPr>
          <w:trHeight w:val="339"/>
        </w:trPr>
        <w:tc>
          <w:tcPr>
            <w:tcW w:w="959" w:type="dxa"/>
            <w:tcBorders>
              <w:top w:val="dotted" w:sz="4" w:space="0" w:color="auto"/>
              <w:bottom w:val="dotted" w:sz="4" w:space="0" w:color="auto"/>
              <w:right w:val="dotted" w:sz="4" w:space="0" w:color="auto"/>
            </w:tcBorders>
            <w:vAlign w:val="center"/>
          </w:tcPr>
          <w:p w14:paraId="54EE28A3"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4F99CC95"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6DD3CE79" w14:textId="25F3682A" w:rsidR="00D46BEE" w:rsidRPr="0006143E" w:rsidRDefault="00792B20"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1A4E02E" w14:textId="22F8933A" w:rsidR="00D46BEE" w:rsidRPr="00527C56" w:rsidRDefault="00792B20" w:rsidP="0006350E">
            <w:pPr>
              <w:jc w:val="center"/>
              <w:rPr>
                <w:b/>
                <w:sz w:val="22"/>
                <w:szCs w:val="22"/>
              </w:rPr>
            </w:pPr>
            <w:r w:rsidRPr="00527C56">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D393806" w14:textId="467CDF81" w:rsidR="00D46BEE" w:rsidRPr="00527C56" w:rsidRDefault="00792B20" w:rsidP="0006350E">
            <w:pPr>
              <w:jc w:val="center"/>
              <w:rPr>
                <w:b/>
                <w:sz w:val="22"/>
                <w:szCs w:val="22"/>
              </w:rPr>
            </w:pPr>
            <w:r w:rsidRPr="00527C56">
              <w:rPr>
                <w:b/>
                <w:sz w:val="22"/>
                <w:szCs w:val="22"/>
              </w:rPr>
              <w:t>X</w:t>
            </w:r>
          </w:p>
        </w:tc>
        <w:tc>
          <w:tcPr>
            <w:tcW w:w="2976" w:type="dxa"/>
            <w:tcBorders>
              <w:top w:val="dotted" w:sz="4" w:space="0" w:color="auto"/>
              <w:left w:val="dotted" w:sz="4" w:space="0" w:color="auto"/>
              <w:bottom w:val="dotted" w:sz="4" w:space="0" w:color="auto"/>
            </w:tcBorders>
            <w:vAlign w:val="center"/>
          </w:tcPr>
          <w:p w14:paraId="77272CFF" w14:textId="0E9E1D24" w:rsidR="00D46BEE" w:rsidRPr="00202D79" w:rsidRDefault="002F3869"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3E540934" w14:textId="77777777" w:rsidTr="009429AB">
        <w:tc>
          <w:tcPr>
            <w:tcW w:w="959" w:type="dxa"/>
            <w:tcBorders>
              <w:top w:val="dotted" w:sz="4" w:space="0" w:color="auto"/>
              <w:bottom w:val="dotted" w:sz="4" w:space="0" w:color="auto"/>
              <w:right w:val="dotted" w:sz="4" w:space="0" w:color="auto"/>
            </w:tcBorders>
            <w:vAlign w:val="center"/>
          </w:tcPr>
          <w:p w14:paraId="6200EB55"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58511436"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4B54AB9" w14:textId="22D138C0" w:rsidR="00673074" w:rsidRPr="00B50641" w:rsidRDefault="006C1977" w:rsidP="0008351F">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005919" w14:textId="77777777" w:rsidR="00B50641" w:rsidRPr="00527C56" w:rsidRDefault="00B50641"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66EF44" w14:textId="77777777" w:rsidR="00B50641" w:rsidRPr="00527C56" w:rsidRDefault="00B50641"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09F60615" w14:textId="77777777" w:rsidR="00B50641" w:rsidRPr="00B50641" w:rsidRDefault="00673074" w:rsidP="00EB725D">
            <w:pPr>
              <w:jc w:val="left"/>
            </w:pPr>
            <w:r>
              <w:t>Evitare accumuli di materiale</w:t>
            </w:r>
          </w:p>
        </w:tc>
      </w:tr>
      <w:tr w:rsidR="009429AB" w14:paraId="7B3D0177" w14:textId="77777777" w:rsidTr="009429AB">
        <w:tc>
          <w:tcPr>
            <w:tcW w:w="959" w:type="dxa"/>
            <w:tcBorders>
              <w:top w:val="dotted" w:sz="4" w:space="0" w:color="auto"/>
              <w:bottom w:val="dotted" w:sz="4" w:space="0" w:color="auto"/>
              <w:right w:val="dotted" w:sz="4" w:space="0" w:color="auto"/>
            </w:tcBorders>
            <w:vAlign w:val="center"/>
          </w:tcPr>
          <w:p w14:paraId="38F1E4DC"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32E5A503"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EF83CCE"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418714" w14:textId="77777777" w:rsidR="00B50641" w:rsidRPr="00527C56" w:rsidRDefault="00B50641"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E7AE61" w14:textId="77777777" w:rsidR="00B50641" w:rsidRPr="00527C56" w:rsidRDefault="00B50641"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3319AE35" w14:textId="77777777" w:rsidR="00B50641" w:rsidRPr="00202D79" w:rsidRDefault="00B50641" w:rsidP="00EB725D">
            <w:pPr>
              <w:jc w:val="left"/>
            </w:pPr>
          </w:p>
        </w:tc>
      </w:tr>
      <w:tr w:rsidR="009429AB" w14:paraId="5029FB32" w14:textId="77777777" w:rsidTr="001C7238">
        <w:trPr>
          <w:trHeight w:val="1099"/>
        </w:trPr>
        <w:tc>
          <w:tcPr>
            <w:tcW w:w="959" w:type="dxa"/>
            <w:tcBorders>
              <w:top w:val="dotted" w:sz="4" w:space="0" w:color="auto"/>
              <w:bottom w:val="dotted" w:sz="4" w:space="0" w:color="auto"/>
              <w:right w:val="dotted" w:sz="4" w:space="0" w:color="auto"/>
            </w:tcBorders>
            <w:vAlign w:val="center"/>
          </w:tcPr>
          <w:p w14:paraId="6E6E26BE"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12D13240"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7E817206"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0059E6" w14:textId="77777777" w:rsidR="00D46BEE" w:rsidRPr="00527C56" w:rsidRDefault="00B50641"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85A0FF" w14:textId="77777777" w:rsidR="00D46BEE" w:rsidRPr="00527C56" w:rsidRDefault="00B50641"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687E4BAC" w14:textId="77777777" w:rsidR="00D46BEE" w:rsidRPr="00202D79" w:rsidRDefault="00673074" w:rsidP="00B50641">
            <w:pPr>
              <w:jc w:val="left"/>
            </w:pPr>
            <w:r>
              <w:t>La manutenzione è affidata a impresa esterna</w:t>
            </w:r>
          </w:p>
        </w:tc>
      </w:tr>
      <w:tr w:rsidR="009429AB" w:rsidRPr="00AA1487" w14:paraId="67323AFA" w14:textId="77777777" w:rsidTr="001C7238">
        <w:trPr>
          <w:trHeight w:val="1438"/>
        </w:trPr>
        <w:tc>
          <w:tcPr>
            <w:tcW w:w="959" w:type="dxa"/>
            <w:tcBorders>
              <w:top w:val="dotted" w:sz="4" w:space="0" w:color="auto"/>
              <w:bottom w:val="dotted" w:sz="4" w:space="0" w:color="auto"/>
              <w:right w:val="dotted" w:sz="4" w:space="0" w:color="auto"/>
            </w:tcBorders>
            <w:vAlign w:val="center"/>
          </w:tcPr>
          <w:p w14:paraId="759694B6"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CD40B5F"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5DC4FBB9"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F9DB98" w14:textId="77777777" w:rsidR="0009651D" w:rsidRPr="00527C56" w:rsidRDefault="00B50641" w:rsidP="0006350E">
            <w:pPr>
              <w:jc w:val="center"/>
              <w:rPr>
                <w:b/>
                <w:sz w:val="22"/>
                <w:szCs w:val="22"/>
              </w:rPr>
            </w:pPr>
            <w:r w:rsidRPr="00527C56">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6A4BEE" w14:textId="77777777" w:rsidR="0009651D" w:rsidRPr="00527C56" w:rsidRDefault="00D46BEE" w:rsidP="0006350E">
            <w:pPr>
              <w:jc w:val="center"/>
              <w:rPr>
                <w:b/>
                <w:sz w:val="22"/>
                <w:szCs w:val="22"/>
                <w:highlight w:val="yellow"/>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0CEFD104"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47C91C8B" w14:textId="77777777" w:rsidTr="001C7238">
        <w:trPr>
          <w:trHeight w:val="1558"/>
        </w:trPr>
        <w:tc>
          <w:tcPr>
            <w:tcW w:w="959" w:type="dxa"/>
            <w:tcBorders>
              <w:top w:val="dotted" w:sz="4" w:space="0" w:color="auto"/>
              <w:right w:val="dotted" w:sz="4" w:space="0" w:color="auto"/>
            </w:tcBorders>
            <w:vAlign w:val="center"/>
          </w:tcPr>
          <w:p w14:paraId="0D0D6F53"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7748936"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730232A" w14:textId="7C5A5372" w:rsidR="00552C95" w:rsidRPr="00AA1487" w:rsidRDefault="00552C95" w:rsidP="003F7770">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0CC20709" w14:textId="77777777" w:rsidR="0009651D" w:rsidRPr="00527C56" w:rsidRDefault="00B50641" w:rsidP="0006350E">
            <w:pPr>
              <w:jc w:val="center"/>
              <w:rPr>
                <w:sz w:val="22"/>
                <w:szCs w:val="22"/>
              </w:rPr>
            </w:pPr>
            <w:r w:rsidRPr="00527C56">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A9492A7" w14:textId="77777777" w:rsidR="0009651D" w:rsidRPr="00527C56" w:rsidRDefault="00D46BEE" w:rsidP="0006350E">
            <w:pPr>
              <w:jc w:val="center"/>
              <w:rPr>
                <w:sz w:val="22"/>
                <w:szCs w:val="22"/>
              </w:rPr>
            </w:pPr>
            <w:r w:rsidRPr="00527C56">
              <w:rPr>
                <w:b/>
                <w:sz w:val="22"/>
                <w:szCs w:val="22"/>
              </w:rPr>
              <w:t>-</w:t>
            </w:r>
          </w:p>
        </w:tc>
        <w:tc>
          <w:tcPr>
            <w:tcW w:w="2976" w:type="dxa"/>
            <w:tcBorders>
              <w:top w:val="dotted" w:sz="4" w:space="0" w:color="auto"/>
              <w:left w:val="dotted" w:sz="4" w:space="0" w:color="auto"/>
              <w:bottom w:val="single" w:sz="4" w:space="0" w:color="auto"/>
            </w:tcBorders>
            <w:vAlign w:val="center"/>
          </w:tcPr>
          <w:p w14:paraId="00CAD4DB" w14:textId="77777777" w:rsidR="00552C95" w:rsidRDefault="00552C95" w:rsidP="00552C95">
            <w:pPr>
              <w:jc w:val="left"/>
            </w:pPr>
            <w:r>
              <w:t>Lo smaltimento dei rifiuti è di tipo condominiale.</w:t>
            </w:r>
          </w:p>
          <w:p w14:paraId="00549447"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648DB055"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0958E10B"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31BE1739" w14:textId="77777777" w:rsidR="009F4696" w:rsidRPr="0008351F" w:rsidRDefault="009F4696" w:rsidP="0008351F">
            <w:pPr>
              <w:jc w:val="left"/>
            </w:pPr>
            <w:r w:rsidRPr="00AA1487">
              <w:rPr>
                <w:b/>
                <w:sz w:val="24"/>
              </w:rPr>
              <w:t>ALTEZZA, CUBATURA E SUPERFICIE</w:t>
            </w:r>
          </w:p>
        </w:tc>
      </w:tr>
      <w:tr w:rsidR="009429AB" w:rsidRPr="00AA1487" w14:paraId="043EF881"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2AB2A9C9"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232855FE"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5D77C02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56143C16" w14:textId="77777777" w:rsidR="009F4696" w:rsidRPr="00527C56" w:rsidRDefault="009F4696" w:rsidP="0006350E">
            <w:pPr>
              <w:jc w:val="center"/>
              <w:rPr>
                <w:sz w:val="22"/>
                <w:szCs w:val="22"/>
              </w:rPr>
            </w:pPr>
            <w:r w:rsidRPr="00527C56">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61520B9B" w14:textId="77777777" w:rsidR="009F4696" w:rsidRPr="00527C56" w:rsidRDefault="009F4696" w:rsidP="0006350E">
            <w:pPr>
              <w:jc w:val="center"/>
              <w:rPr>
                <w:sz w:val="22"/>
                <w:szCs w:val="22"/>
              </w:rPr>
            </w:pPr>
            <w:r w:rsidRPr="00527C56">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23941D91" w14:textId="77777777" w:rsidR="009F4696" w:rsidRPr="009F4696" w:rsidRDefault="009F4696" w:rsidP="009F4696">
            <w:pPr>
              <w:jc w:val="left"/>
              <w:rPr>
                <w:sz w:val="24"/>
              </w:rPr>
            </w:pPr>
          </w:p>
        </w:tc>
      </w:tr>
      <w:tr w:rsidR="009429AB" w:rsidRPr="00AA1487" w14:paraId="419A7C97" w14:textId="77777777" w:rsidTr="001C7238">
        <w:trPr>
          <w:trHeight w:val="823"/>
        </w:trPr>
        <w:tc>
          <w:tcPr>
            <w:tcW w:w="959" w:type="dxa"/>
            <w:tcBorders>
              <w:top w:val="dotted" w:sz="4" w:space="0" w:color="auto"/>
              <w:right w:val="dotted" w:sz="4" w:space="0" w:color="auto"/>
            </w:tcBorders>
            <w:shd w:val="clear" w:color="auto" w:fill="auto"/>
            <w:vAlign w:val="center"/>
          </w:tcPr>
          <w:p w14:paraId="7ED02282"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11C8D788"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61012B16" w14:textId="55B883AC" w:rsidR="002F3869" w:rsidRPr="001C7238"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4DECB0E" w14:textId="77777777" w:rsidR="009F4696" w:rsidRPr="00527C56" w:rsidRDefault="009F4696" w:rsidP="0006350E">
            <w:pPr>
              <w:jc w:val="center"/>
              <w:rPr>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208650" w14:textId="77777777" w:rsidR="009F4696" w:rsidRPr="00527C56" w:rsidRDefault="009F4696" w:rsidP="0006350E">
            <w:pPr>
              <w:jc w:val="center"/>
              <w:rPr>
                <w:sz w:val="22"/>
                <w:szCs w:val="22"/>
              </w:rPr>
            </w:pPr>
            <w:r w:rsidRPr="00527C56">
              <w:rPr>
                <w:b/>
                <w:sz w:val="22"/>
                <w:szCs w:val="22"/>
              </w:rPr>
              <w:t>-</w:t>
            </w:r>
          </w:p>
        </w:tc>
        <w:tc>
          <w:tcPr>
            <w:tcW w:w="2976" w:type="dxa"/>
            <w:tcBorders>
              <w:top w:val="dotted" w:sz="4" w:space="0" w:color="auto"/>
              <w:left w:val="dotted" w:sz="4" w:space="0" w:color="auto"/>
            </w:tcBorders>
            <w:shd w:val="clear" w:color="auto" w:fill="auto"/>
          </w:tcPr>
          <w:p w14:paraId="64CDAE09" w14:textId="77777777" w:rsidR="009F4696" w:rsidRPr="009F4696" w:rsidRDefault="009F4696" w:rsidP="009F4696">
            <w:pPr>
              <w:jc w:val="left"/>
              <w:rPr>
                <w:sz w:val="24"/>
              </w:rPr>
            </w:pPr>
          </w:p>
        </w:tc>
      </w:tr>
      <w:tr w:rsidR="009F4696" w:rsidRPr="00AA1487" w14:paraId="0BE49DDF" w14:textId="77777777" w:rsidTr="009429AB">
        <w:tc>
          <w:tcPr>
            <w:tcW w:w="959" w:type="dxa"/>
            <w:tcBorders>
              <w:top w:val="dotted" w:sz="4" w:space="0" w:color="auto"/>
              <w:right w:val="single" w:sz="4" w:space="0" w:color="auto"/>
            </w:tcBorders>
            <w:shd w:val="clear" w:color="auto" w:fill="EEECE1" w:themeFill="background2"/>
            <w:vAlign w:val="center"/>
          </w:tcPr>
          <w:p w14:paraId="5EAA8738"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4F124B6E"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5886EEE3" w14:textId="77777777" w:rsidTr="009429AB">
        <w:trPr>
          <w:trHeight w:val="702"/>
        </w:trPr>
        <w:tc>
          <w:tcPr>
            <w:tcW w:w="959" w:type="dxa"/>
            <w:tcBorders>
              <w:bottom w:val="dotted" w:sz="4" w:space="0" w:color="auto"/>
              <w:right w:val="dotted" w:sz="4" w:space="0" w:color="auto"/>
            </w:tcBorders>
            <w:vAlign w:val="center"/>
          </w:tcPr>
          <w:p w14:paraId="5C891E7F"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1363C79B"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27F610B6" w14:textId="2657B832"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EBE279" w14:textId="77777777" w:rsidR="009F4696" w:rsidRPr="00527C56" w:rsidRDefault="009F4696" w:rsidP="0006350E">
            <w:pPr>
              <w:jc w:val="center"/>
              <w:rPr>
                <w:b/>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55BF2F4" w14:textId="77777777" w:rsidR="009F4696" w:rsidRPr="00527C56" w:rsidRDefault="009F4696" w:rsidP="0006350E">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138460EC"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6B8BB038" w14:textId="77777777" w:rsidTr="009429AB">
        <w:tc>
          <w:tcPr>
            <w:tcW w:w="959" w:type="dxa"/>
            <w:tcBorders>
              <w:top w:val="dotted" w:sz="4" w:space="0" w:color="auto"/>
              <w:bottom w:val="dotted" w:sz="4" w:space="0" w:color="auto"/>
              <w:right w:val="dotted" w:sz="4" w:space="0" w:color="auto"/>
            </w:tcBorders>
            <w:vAlign w:val="center"/>
          </w:tcPr>
          <w:p w14:paraId="4B875A4C"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229FFBAA"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E866B5E"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D1E159" w14:textId="77777777" w:rsidR="009F4696" w:rsidRPr="00527C56" w:rsidRDefault="009F4696" w:rsidP="0006350E">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BED1E6" w14:textId="77777777" w:rsidR="009F4696" w:rsidRPr="00527C56" w:rsidRDefault="009F4696" w:rsidP="0006350E">
            <w:pPr>
              <w:jc w:val="center"/>
              <w:rPr>
                <w:b/>
                <w:sz w:val="22"/>
                <w:szCs w:val="22"/>
                <w:highlight w:val="yellow"/>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668731BB" w14:textId="77777777" w:rsidR="009F4696" w:rsidRPr="001A1F7F" w:rsidRDefault="009F4696" w:rsidP="00EB725D">
            <w:pPr>
              <w:jc w:val="left"/>
              <w:rPr>
                <w:highlight w:val="yellow"/>
              </w:rPr>
            </w:pPr>
          </w:p>
        </w:tc>
      </w:tr>
      <w:tr w:rsidR="009429AB" w:rsidRPr="00AA1487" w14:paraId="63202684" w14:textId="77777777" w:rsidTr="009429AB">
        <w:tc>
          <w:tcPr>
            <w:tcW w:w="959" w:type="dxa"/>
            <w:tcBorders>
              <w:top w:val="dotted" w:sz="4" w:space="0" w:color="auto"/>
              <w:bottom w:val="dotted" w:sz="4" w:space="0" w:color="auto"/>
              <w:right w:val="dotted" w:sz="4" w:space="0" w:color="auto"/>
            </w:tcBorders>
            <w:vAlign w:val="center"/>
          </w:tcPr>
          <w:p w14:paraId="68F433A6"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7B6E694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55CAB4CB"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86B978" w14:textId="77777777" w:rsidR="009F4696" w:rsidRPr="00527C56" w:rsidRDefault="009F4696"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8615BF" w14:textId="77777777" w:rsidR="009F4696" w:rsidRPr="00527C56" w:rsidRDefault="009F4696"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2DFD2278" w14:textId="566BE1A1" w:rsidR="009F4696" w:rsidRPr="00966CE2" w:rsidRDefault="009F4696" w:rsidP="001A0454">
            <w:pPr>
              <w:jc w:val="left"/>
              <w:rPr>
                <w:highlight w:val="yellow"/>
              </w:rPr>
            </w:pPr>
          </w:p>
        </w:tc>
      </w:tr>
      <w:tr w:rsidR="009429AB" w14:paraId="0470D089" w14:textId="77777777" w:rsidTr="009429AB">
        <w:tc>
          <w:tcPr>
            <w:tcW w:w="959" w:type="dxa"/>
            <w:tcBorders>
              <w:top w:val="dotted" w:sz="4" w:space="0" w:color="auto"/>
              <w:bottom w:val="dotted" w:sz="4" w:space="0" w:color="auto"/>
              <w:right w:val="dotted" w:sz="4" w:space="0" w:color="auto"/>
            </w:tcBorders>
            <w:vAlign w:val="center"/>
          </w:tcPr>
          <w:p w14:paraId="63727662"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3934850A"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EE098A4"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4C9468" w14:textId="77777777" w:rsidR="00786BDD" w:rsidRPr="00527C56" w:rsidRDefault="00786BDD"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E648E7" w14:textId="77777777" w:rsidR="00786BDD" w:rsidRPr="00527C56" w:rsidRDefault="00786BDD"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628787C7" w14:textId="77777777" w:rsidR="00786BDD" w:rsidRPr="00202D79" w:rsidRDefault="00786BDD" w:rsidP="00EB725D">
            <w:pPr>
              <w:jc w:val="left"/>
            </w:pPr>
          </w:p>
        </w:tc>
      </w:tr>
      <w:tr w:rsidR="009429AB" w14:paraId="6874AE20" w14:textId="77777777" w:rsidTr="009429AB">
        <w:tc>
          <w:tcPr>
            <w:tcW w:w="959" w:type="dxa"/>
            <w:tcBorders>
              <w:top w:val="dotted" w:sz="4" w:space="0" w:color="auto"/>
              <w:bottom w:val="dotted" w:sz="4" w:space="0" w:color="auto"/>
              <w:right w:val="dotted" w:sz="4" w:space="0" w:color="auto"/>
            </w:tcBorders>
            <w:vAlign w:val="center"/>
          </w:tcPr>
          <w:p w14:paraId="76FCD92E"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5D24A981"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6287940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45B18D" w14:textId="77777777" w:rsidR="00786BDD" w:rsidRPr="00527C56" w:rsidRDefault="00786BDD"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B910C4" w14:textId="77777777" w:rsidR="00786BDD" w:rsidRPr="00527C56" w:rsidRDefault="00786BDD"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68C4FEED" w14:textId="77777777" w:rsidR="00786BDD" w:rsidRPr="00202D79" w:rsidRDefault="00786BDD" w:rsidP="00EB725D">
            <w:pPr>
              <w:jc w:val="left"/>
            </w:pPr>
          </w:p>
        </w:tc>
      </w:tr>
      <w:tr w:rsidR="00552C95" w:rsidRPr="0006143E" w14:paraId="326C8DA3" w14:textId="77777777" w:rsidTr="00B9056C">
        <w:trPr>
          <w:trHeight w:val="582"/>
        </w:trPr>
        <w:tc>
          <w:tcPr>
            <w:tcW w:w="959" w:type="dxa"/>
            <w:tcBorders>
              <w:top w:val="dotted" w:sz="4" w:space="0" w:color="auto"/>
              <w:bottom w:val="dotted" w:sz="4" w:space="0" w:color="auto"/>
              <w:right w:val="dotted" w:sz="4" w:space="0" w:color="auto"/>
            </w:tcBorders>
            <w:vAlign w:val="center"/>
          </w:tcPr>
          <w:p w14:paraId="5F48EE45" w14:textId="77777777" w:rsidR="00552C95" w:rsidRPr="003F7770" w:rsidRDefault="00552C95" w:rsidP="00EB725D">
            <w:pPr>
              <w:jc w:val="left"/>
            </w:pPr>
            <w:r w:rsidRPr="003F7770">
              <w:t>1.3.1.5.</w:t>
            </w:r>
          </w:p>
        </w:tc>
        <w:tc>
          <w:tcPr>
            <w:tcW w:w="6237" w:type="dxa"/>
            <w:tcBorders>
              <w:top w:val="dotted" w:sz="4" w:space="0" w:color="auto"/>
              <w:left w:val="dotted" w:sz="4" w:space="0" w:color="auto"/>
              <w:bottom w:val="dotted" w:sz="4" w:space="0" w:color="auto"/>
              <w:right w:val="dotted" w:sz="4" w:space="0" w:color="auto"/>
            </w:tcBorders>
            <w:vAlign w:val="center"/>
          </w:tcPr>
          <w:p w14:paraId="0BE9B572" w14:textId="77777777" w:rsidR="00552C95" w:rsidRPr="003F7770" w:rsidRDefault="00552C95" w:rsidP="00EB725D">
            <w:pPr>
              <w:jc w:val="left"/>
            </w:pPr>
            <w:r w:rsidRPr="003F7770">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1FE28ADE"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F61FD1" w14:textId="069B52B5" w:rsidR="00552C95" w:rsidRPr="00527C56" w:rsidRDefault="00B9056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2F8579" w14:textId="77777777" w:rsidR="00552C95" w:rsidRPr="00527C56" w:rsidRDefault="00552C95"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73201FB0" w14:textId="2C7BFE79" w:rsidR="00552C95" w:rsidRPr="0006143E" w:rsidRDefault="00552C95" w:rsidP="00AC6E69">
            <w:pPr>
              <w:jc w:val="left"/>
            </w:pPr>
            <w:r w:rsidRPr="0006143E">
              <w:t>Non esiste cantina di pertinenza</w:t>
            </w:r>
            <w:r>
              <w:t>.</w:t>
            </w:r>
          </w:p>
        </w:tc>
      </w:tr>
      <w:tr w:rsidR="009429AB" w14:paraId="35EB1EA2" w14:textId="77777777" w:rsidTr="009429AB">
        <w:tc>
          <w:tcPr>
            <w:tcW w:w="959" w:type="dxa"/>
            <w:tcBorders>
              <w:top w:val="dotted" w:sz="4" w:space="0" w:color="auto"/>
              <w:bottom w:val="dotted" w:sz="4" w:space="0" w:color="auto"/>
              <w:right w:val="dotted" w:sz="4" w:space="0" w:color="auto"/>
            </w:tcBorders>
            <w:vAlign w:val="center"/>
          </w:tcPr>
          <w:p w14:paraId="098272D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C7D8184" w14:textId="5FC725B8" w:rsidR="00786BDD" w:rsidRPr="00202D79" w:rsidRDefault="00786BDD" w:rsidP="00523186">
            <w:r w:rsidRPr="00E5645F">
              <w:t>I pavimenti dei locali devono essere fissi, stabili ed antisdrucciolevoli nonché esenti da protuberanze, cavità o piani inclinati pericolosi</w:t>
            </w:r>
            <w:r w:rsidR="003F7770">
              <w:t>.</w:t>
            </w:r>
          </w:p>
        </w:tc>
        <w:tc>
          <w:tcPr>
            <w:tcW w:w="3260" w:type="dxa"/>
            <w:tcBorders>
              <w:top w:val="dotted" w:sz="4" w:space="0" w:color="auto"/>
              <w:left w:val="dotted" w:sz="4" w:space="0" w:color="auto"/>
              <w:bottom w:val="dotted" w:sz="4" w:space="0" w:color="auto"/>
              <w:right w:val="dotted" w:sz="4" w:space="0" w:color="auto"/>
            </w:tcBorders>
            <w:vAlign w:val="center"/>
          </w:tcPr>
          <w:p w14:paraId="25DEA11C"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D78842" w14:textId="77777777" w:rsidR="00786BDD" w:rsidRPr="00527C56" w:rsidRDefault="00786BDD"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934B0E" w14:textId="77777777" w:rsidR="00786BDD" w:rsidRPr="00527C56" w:rsidRDefault="00786BDD"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40B33453" w14:textId="75FEDAFB" w:rsidR="00786BDD" w:rsidRPr="008B6041" w:rsidRDefault="00786BDD" w:rsidP="008B6041">
            <w:pPr>
              <w:jc w:val="left"/>
            </w:pPr>
          </w:p>
        </w:tc>
      </w:tr>
      <w:tr w:rsidR="009429AB" w14:paraId="6ADEDC01" w14:textId="77777777" w:rsidTr="009429AB">
        <w:tc>
          <w:tcPr>
            <w:tcW w:w="959" w:type="dxa"/>
            <w:tcBorders>
              <w:top w:val="dotted" w:sz="4" w:space="0" w:color="auto"/>
              <w:bottom w:val="dotted" w:sz="4" w:space="0" w:color="auto"/>
              <w:right w:val="dotted" w:sz="4" w:space="0" w:color="auto"/>
            </w:tcBorders>
            <w:vAlign w:val="center"/>
          </w:tcPr>
          <w:p w14:paraId="1802F576"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48F63B8"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4BF157FE"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9966D" w14:textId="77777777" w:rsidR="00786BDD" w:rsidRPr="00527C56" w:rsidRDefault="00786BDD"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9C7D55" w14:textId="77777777" w:rsidR="00786BDD" w:rsidRPr="00527C56" w:rsidRDefault="00786BDD"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42810663" w14:textId="77777777" w:rsidR="00786BDD" w:rsidRPr="008B6041" w:rsidRDefault="00786BDD" w:rsidP="00EB725D">
            <w:pPr>
              <w:jc w:val="left"/>
            </w:pPr>
          </w:p>
        </w:tc>
      </w:tr>
      <w:tr w:rsidR="009429AB" w14:paraId="4BC77159" w14:textId="77777777" w:rsidTr="008402FF">
        <w:tc>
          <w:tcPr>
            <w:tcW w:w="959" w:type="dxa"/>
            <w:tcBorders>
              <w:top w:val="dotted" w:sz="4" w:space="0" w:color="auto"/>
              <w:bottom w:val="dotted" w:sz="4" w:space="0" w:color="auto"/>
              <w:right w:val="dotted" w:sz="4" w:space="0" w:color="auto"/>
            </w:tcBorders>
            <w:vAlign w:val="center"/>
          </w:tcPr>
          <w:p w14:paraId="02AAFC9E"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74A9DC63"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9BDFFE2" w14:textId="2160BA12"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0E4789" w14:textId="1CB18744" w:rsidR="0026534D" w:rsidRPr="00527C56" w:rsidRDefault="008402F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DB22B8" w14:textId="7DC82052" w:rsidR="0026534D" w:rsidRPr="00527C56" w:rsidRDefault="008402FF"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3244D6B3" w14:textId="77777777" w:rsidR="00734822" w:rsidRDefault="008402FF" w:rsidP="005A3E30">
            <w:pPr>
              <w:jc w:val="left"/>
            </w:pPr>
            <w:r>
              <w:t xml:space="preserve">Non presenti pareti </w:t>
            </w:r>
            <w:r w:rsidRPr="00276614">
              <w:t>trasparenti o traslucide</w:t>
            </w:r>
            <w:r>
              <w:t xml:space="preserve"> all’interno della sede.</w:t>
            </w:r>
          </w:p>
          <w:p w14:paraId="45899FE2" w14:textId="229D61BE" w:rsidR="008402FF" w:rsidRPr="00734822" w:rsidRDefault="008402FF" w:rsidP="008402FF">
            <w:pPr>
              <w:jc w:val="left"/>
            </w:pPr>
            <w:r>
              <w:t>L’accesso al condominio avviene tramite serramento vetrato.</w:t>
            </w:r>
          </w:p>
        </w:tc>
      </w:tr>
      <w:tr w:rsidR="009429AB" w14:paraId="29E72C05" w14:textId="77777777" w:rsidTr="009429AB">
        <w:tc>
          <w:tcPr>
            <w:tcW w:w="959" w:type="dxa"/>
            <w:tcBorders>
              <w:top w:val="dotted" w:sz="4" w:space="0" w:color="auto"/>
              <w:bottom w:val="dotted" w:sz="4" w:space="0" w:color="auto"/>
              <w:right w:val="dotted" w:sz="4" w:space="0" w:color="auto"/>
            </w:tcBorders>
            <w:vAlign w:val="center"/>
          </w:tcPr>
          <w:p w14:paraId="3D5451C7"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66D20F1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399D05B"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DAF538" w14:textId="77777777" w:rsidR="0026534D" w:rsidRPr="00527C56" w:rsidRDefault="0026534D"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FE4E19" w14:textId="77777777" w:rsidR="0026534D" w:rsidRPr="00527C56" w:rsidRDefault="0026534D"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0706C604" w14:textId="77777777" w:rsidR="0026534D" w:rsidRPr="00202D79" w:rsidRDefault="0026534D" w:rsidP="0026534D">
            <w:pPr>
              <w:jc w:val="left"/>
            </w:pPr>
            <w:r>
              <w:t>Le parti apribili dei serramenti non intralciano passaggi / vie di fuga</w:t>
            </w:r>
            <w:r w:rsidR="00552C95">
              <w:t>.</w:t>
            </w:r>
          </w:p>
        </w:tc>
      </w:tr>
      <w:tr w:rsidR="009429AB" w:rsidRPr="002124B5" w14:paraId="60E8093B" w14:textId="77777777" w:rsidTr="009429AB">
        <w:tc>
          <w:tcPr>
            <w:tcW w:w="959" w:type="dxa"/>
            <w:tcBorders>
              <w:top w:val="dotted" w:sz="4" w:space="0" w:color="auto"/>
              <w:bottom w:val="dotted" w:sz="4" w:space="0" w:color="auto"/>
              <w:right w:val="dotted" w:sz="4" w:space="0" w:color="auto"/>
            </w:tcBorders>
            <w:vAlign w:val="center"/>
          </w:tcPr>
          <w:p w14:paraId="249087DF"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7B9377F"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7792F9E5"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89C292" w14:textId="77777777" w:rsidR="0026534D" w:rsidRPr="00527C56" w:rsidRDefault="0026534D" w:rsidP="0006350E">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BFA48F6" w14:textId="77777777" w:rsidR="0026534D" w:rsidRPr="00527C56" w:rsidRDefault="0026534D" w:rsidP="0006350E">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3BCDCAC0"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4834CDF3" w14:textId="77777777" w:rsidTr="009429AB">
        <w:tc>
          <w:tcPr>
            <w:tcW w:w="959" w:type="dxa"/>
            <w:tcBorders>
              <w:top w:val="dotted" w:sz="4" w:space="0" w:color="auto"/>
              <w:right w:val="dotted" w:sz="4" w:space="0" w:color="auto"/>
            </w:tcBorders>
            <w:vAlign w:val="center"/>
          </w:tcPr>
          <w:p w14:paraId="40B70256"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47E17848"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2FD0303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0D72B9C" w14:textId="77777777" w:rsidR="0026534D" w:rsidRPr="00527C56" w:rsidRDefault="0026534D" w:rsidP="0006350E">
            <w:pPr>
              <w:jc w:val="center"/>
              <w:rPr>
                <w:b/>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9B0FA41" w14:textId="77777777" w:rsidR="0026534D" w:rsidRPr="00527C56" w:rsidRDefault="0026534D" w:rsidP="0006350E">
            <w:pPr>
              <w:jc w:val="center"/>
              <w:rPr>
                <w:sz w:val="22"/>
                <w:szCs w:val="22"/>
              </w:rPr>
            </w:pPr>
            <w:r w:rsidRPr="00527C56">
              <w:rPr>
                <w:b/>
                <w:sz w:val="22"/>
                <w:szCs w:val="22"/>
              </w:rPr>
              <w:t>-</w:t>
            </w:r>
          </w:p>
        </w:tc>
        <w:tc>
          <w:tcPr>
            <w:tcW w:w="2976" w:type="dxa"/>
            <w:tcBorders>
              <w:top w:val="dotted" w:sz="4" w:space="0" w:color="auto"/>
              <w:left w:val="dotted" w:sz="4" w:space="0" w:color="auto"/>
            </w:tcBorders>
            <w:vAlign w:val="center"/>
          </w:tcPr>
          <w:p w14:paraId="557D6FBF" w14:textId="77777777" w:rsidR="0026534D" w:rsidRPr="00202D79" w:rsidRDefault="0026534D" w:rsidP="0026534D">
            <w:pPr>
              <w:jc w:val="left"/>
            </w:pPr>
          </w:p>
        </w:tc>
      </w:tr>
      <w:tr w:rsidR="0026534D" w14:paraId="566BBD65" w14:textId="77777777" w:rsidTr="009429AB">
        <w:tc>
          <w:tcPr>
            <w:tcW w:w="959" w:type="dxa"/>
            <w:tcBorders>
              <w:top w:val="dotted" w:sz="4" w:space="0" w:color="auto"/>
              <w:right w:val="dotted" w:sz="4" w:space="0" w:color="auto"/>
            </w:tcBorders>
            <w:shd w:val="clear" w:color="auto" w:fill="EEECE1" w:themeFill="background2"/>
            <w:vAlign w:val="center"/>
          </w:tcPr>
          <w:p w14:paraId="2CCDBBC5"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6BA93BE5" w14:textId="77777777" w:rsidR="0026534D" w:rsidRDefault="0026534D" w:rsidP="0026534D">
            <w:pPr>
              <w:jc w:val="left"/>
            </w:pPr>
            <w:r w:rsidRPr="00BF6E77">
              <w:rPr>
                <w:b/>
                <w:sz w:val="24"/>
              </w:rPr>
              <w:t>VIE DI CIRCOLAZIONE, ZONE DI PERICOLO, PAVIMENTI E PASSAGGI</w:t>
            </w:r>
          </w:p>
        </w:tc>
      </w:tr>
      <w:tr w:rsidR="009429AB" w14:paraId="460B339A" w14:textId="77777777" w:rsidTr="009429AB">
        <w:tc>
          <w:tcPr>
            <w:tcW w:w="959" w:type="dxa"/>
            <w:tcBorders>
              <w:bottom w:val="dotted" w:sz="4" w:space="0" w:color="auto"/>
              <w:right w:val="dotted" w:sz="4" w:space="0" w:color="auto"/>
            </w:tcBorders>
            <w:vAlign w:val="center"/>
          </w:tcPr>
          <w:p w14:paraId="7E4DB99C"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06D6816C" w14:textId="77777777" w:rsidR="0026534D" w:rsidRPr="00202D79" w:rsidRDefault="0026534D" w:rsidP="0026534D">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w:t>
            </w:r>
            <w:r w:rsidRPr="000A4073">
              <w:lastRenderedPageBreak/>
              <w:t>alcun rischio.</w:t>
            </w:r>
          </w:p>
        </w:tc>
        <w:tc>
          <w:tcPr>
            <w:tcW w:w="3260" w:type="dxa"/>
            <w:tcBorders>
              <w:left w:val="dotted" w:sz="4" w:space="0" w:color="auto"/>
              <w:bottom w:val="dotted" w:sz="4" w:space="0" w:color="auto"/>
              <w:right w:val="dotted" w:sz="4" w:space="0" w:color="auto"/>
            </w:tcBorders>
            <w:vAlign w:val="center"/>
          </w:tcPr>
          <w:p w14:paraId="07A3E751" w14:textId="77777777" w:rsidR="0026534D" w:rsidRDefault="0026534D" w:rsidP="00A66094">
            <w:pPr>
              <w:tabs>
                <w:tab w:val="clear" w:pos="-189"/>
                <w:tab w:val="left" w:pos="-144"/>
              </w:tabs>
              <w:jc w:val="left"/>
            </w:pPr>
            <w:r>
              <w:lastRenderedPageBreak/>
              <w:t xml:space="preserve">L’ufficio si </w:t>
            </w:r>
            <w:r w:rsidRPr="005D2761">
              <w:t xml:space="preserve">trova al </w:t>
            </w:r>
            <w:proofErr w:type="gramStart"/>
            <w:r w:rsidR="005D2761" w:rsidRPr="005D2761">
              <w:t>1</w:t>
            </w:r>
            <w:r w:rsidRPr="005D2761">
              <w:t>°</w:t>
            </w:r>
            <w:proofErr w:type="gramEnd"/>
            <w:r w:rsidRPr="005D2761">
              <w:t xml:space="preserve"> piano.</w:t>
            </w:r>
          </w:p>
          <w:p w14:paraId="7D40758C" w14:textId="15FE4409" w:rsidR="00375DCB" w:rsidRPr="00375DCB" w:rsidRDefault="00375DCB" w:rsidP="00375DCB">
            <w:pPr>
              <w:tabs>
                <w:tab w:val="clear" w:pos="-189"/>
                <w:tab w:val="left" w:pos="-144"/>
              </w:tabs>
              <w:jc w:val="left"/>
            </w:pPr>
            <w:proofErr w:type="gramStart"/>
            <w:r w:rsidRPr="00375DCB">
              <w:t>E’</w:t>
            </w:r>
            <w:proofErr w:type="gramEnd"/>
            <w:r w:rsidRPr="00375DCB">
              <w:t xml:space="preserve"> presente un gradino in corrispondenza della porta d’ingresso (vano scala)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2CEA7EFC" w14:textId="77777777" w:rsidR="0026534D" w:rsidRPr="00527C56" w:rsidRDefault="0026534D" w:rsidP="0006350E">
            <w:pPr>
              <w:tabs>
                <w:tab w:val="clear" w:pos="-189"/>
                <w:tab w:val="left" w:pos="-144"/>
              </w:tabs>
              <w:jc w:val="center"/>
              <w:rPr>
                <w:b/>
                <w:sz w:val="22"/>
                <w:szCs w:val="22"/>
              </w:rPr>
            </w:pPr>
            <w:r w:rsidRPr="00527C56">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B165E97"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2976" w:type="dxa"/>
            <w:tcBorders>
              <w:left w:val="dotted" w:sz="4" w:space="0" w:color="auto"/>
              <w:bottom w:val="dotted" w:sz="4" w:space="0" w:color="auto"/>
            </w:tcBorders>
            <w:vAlign w:val="center"/>
          </w:tcPr>
          <w:p w14:paraId="6437A6E9" w14:textId="34A208D3"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369D8597" w14:textId="77777777" w:rsidTr="009429AB">
        <w:tc>
          <w:tcPr>
            <w:tcW w:w="959" w:type="dxa"/>
            <w:tcBorders>
              <w:top w:val="dotted" w:sz="4" w:space="0" w:color="auto"/>
              <w:bottom w:val="dotted" w:sz="4" w:space="0" w:color="auto"/>
              <w:right w:val="dotted" w:sz="4" w:space="0" w:color="auto"/>
            </w:tcBorders>
            <w:vAlign w:val="center"/>
          </w:tcPr>
          <w:p w14:paraId="36C7778F"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1D426FE9"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18CBF1A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022307" w14:textId="77777777" w:rsidR="0026534D" w:rsidRPr="00527C56" w:rsidRDefault="0026534D" w:rsidP="0006350E">
            <w:pPr>
              <w:tabs>
                <w:tab w:val="clear" w:pos="-189"/>
                <w:tab w:val="left" w:pos="-144"/>
              </w:tabs>
              <w:jc w:val="center"/>
              <w:rPr>
                <w:sz w:val="22"/>
                <w:szCs w:val="22"/>
                <w:highlight w:val="yellow"/>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06A672"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6E2C5A9F"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7A8E835C" w14:textId="77777777" w:rsidTr="008402FF">
        <w:tc>
          <w:tcPr>
            <w:tcW w:w="959" w:type="dxa"/>
            <w:tcBorders>
              <w:top w:val="dotted" w:sz="4" w:space="0" w:color="auto"/>
              <w:bottom w:val="dotted" w:sz="4" w:space="0" w:color="auto"/>
              <w:right w:val="dotted" w:sz="4" w:space="0" w:color="auto"/>
            </w:tcBorders>
            <w:vAlign w:val="center"/>
          </w:tcPr>
          <w:p w14:paraId="541AC733"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258C51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428E1431" w14:textId="5D8246BC"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FA979E9" w14:textId="77777777" w:rsidR="0026534D" w:rsidRPr="00527C56" w:rsidRDefault="0026534D" w:rsidP="0006350E">
            <w:pPr>
              <w:tabs>
                <w:tab w:val="clear" w:pos="-189"/>
                <w:tab w:val="left" w:pos="-144"/>
              </w:tabs>
              <w:jc w:val="center"/>
              <w:rPr>
                <w:b/>
                <w:sz w:val="22"/>
                <w:szCs w:val="22"/>
              </w:rPr>
            </w:pPr>
            <w:r w:rsidRPr="00527C5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B6BEE2" w14:textId="56EFD573" w:rsidR="0026534D" w:rsidRPr="00527C56" w:rsidRDefault="008402FF" w:rsidP="0006350E">
            <w:pPr>
              <w:tabs>
                <w:tab w:val="clear" w:pos="-189"/>
                <w:tab w:val="left" w:pos="-144"/>
              </w:tabs>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14C59269" w14:textId="76FDFDAD" w:rsidR="0026534D" w:rsidRDefault="009970E6" w:rsidP="009970E6">
            <w:pPr>
              <w:tabs>
                <w:tab w:val="clear" w:pos="-189"/>
                <w:tab w:val="left" w:pos="-144"/>
              </w:tabs>
              <w:jc w:val="left"/>
            </w:pPr>
            <w:r w:rsidRPr="00A40F78">
              <w:t>L’accesso all’immobile si effettua attraverso un percorso misto pedonale/veicolare;</w:t>
            </w:r>
            <w:r w:rsidRPr="0046409C">
              <w:rPr>
                <w:color w:val="FF0000"/>
              </w:rPr>
              <w:t xml:space="preserve"> </w:t>
            </w:r>
            <w:r w:rsidRPr="009E1A0C">
              <w:t>i veicoli hanno accesso al cortile a velocità moderata</w:t>
            </w:r>
            <w:r>
              <w:t>.</w:t>
            </w:r>
          </w:p>
        </w:tc>
      </w:tr>
      <w:tr w:rsidR="009429AB" w14:paraId="439E0874" w14:textId="77777777" w:rsidTr="009970E6">
        <w:tc>
          <w:tcPr>
            <w:tcW w:w="959" w:type="dxa"/>
            <w:tcBorders>
              <w:top w:val="dotted" w:sz="4" w:space="0" w:color="auto"/>
              <w:bottom w:val="dotted" w:sz="4" w:space="0" w:color="auto"/>
              <w:right w:val="dotted" w:sz="4" w:space="0" w:color="auto"/>
            </w:tcBorders>
            <w:vAlign w:val="center"/>
          </w:tcPr>
          <w:p w14:paraId="4852499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17DF3381"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68C78E10" w14:textId="6297D71A"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A1F07A" w14:textId="77777777" w:rsidR="0026534D" w:rsidRPr="00527C56" w:rsidRDefault="0026534D" w:rsidP="0006350E">
            <w:pPr>
              <w:tabs>
                <w:tab w:val="clear" w:pos="-189"/>
                <w:tab w:val="left" w:pos="-144"/>
              </w:tabs>
              <w:jc w:val="center"/>
              <w:rPr>
                <w:b/>
                <w:sz w:val="22"/>
                <w:szCs w:val="22"/>
              </w:rPr>
            </w:pP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934B0B" w14:textId="5880541E" w:rsidR="0026534D" w:rsidRPr="00527C56" w:rsidRDefault="009970E6" w:rsidP="0006350E">
            <w:pPr>
              <w:tabs>
                <w:tab w:val="clear" w:pos="-189"/>
                <w:tab w:val="left" w:pos="-144"/>
              </w:tabs>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4AB2ACDA" w14:textId="69E0728F" w:rsidR="0026534D" w:rsidRDefault="0026534D" w:rsidP="0026534D">
            <w:pPr>
              <w:tabs>
                <w:tab w:val="clear" w:pos="-189"/>
                <w:tab w:val="left" w:pos="-144"/>
              </w:tabs>
              <w:jc w:val="left"/>
            </w:pPr>
          </w:p>
        </w:tc>
      </w:tr>
      <w:tr w:rsidR="009429AB" w14:paraId="24CAC97B" w14:textId="77777777" w:rsidTr="009429AB">
        <w:tc>
          <w:tcPr>
            <w:tcW w:w="959" w:type="dxa"/>
            <w:tcBorders>
              <w:top w:val="dotted" w:sz="4" w:space="0" w:color="auto"/>
              <w:bottom w:val="dotted" w:sz="4" w:space="0" w:color="auto"/>
              <w:right w:val="dotted" w:sz="4" w:space="0" w:color="auto"/>
            </w:tcBorders>
            <w:vAlign w:val="center"/>
          </w:tcPr>
          <w:p w14:paraId="20B71B24"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2B98F51E"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26004CDA"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910F93"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0F6612"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75CBC17D" w14:textId="77777777" w:rsidR="0026534D" w:rsidRPr="00202D79" w:rsidRDefault="0026534D" w:rsidP="0026534D">
            <w:pPr>
              <w:tabs>
                <w:tab w:val="clear" w:pos="-189"/>
                <w:tab w:val="left" w:pos="-144"/>
              </w:tabs>
              <w:jc w:val="left"/>
            </w:pPr>
          </w:p>
        </w:tc>
      </w:tr>
      <w:tr w:rsidR="009429AB" w14:paraId="2BA2B2F9" w14:textId="77777777" w:rsidTr="009429AB">
        <w:tc>
          <w:tcPr>
            <w:tcW w:w="959" w:type="dxa"/>
            <w:tcBorders>
              <w:top w:val="dotted" w:sz="4" w:space="0" w:color="auto"/>
              <w:bottom w:val="dotted" w:sz="4" w:space="0" w:color="auto"/>
              <w:right w:val="dotted" w:sz="4" w:space="0" w:color="auto"/>
            </w:tcBorders>
            <w:vAlign w:val="center"/>
          </w:tcPr>
          <w:p w14:paraId="12A02AE9"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59ADB1A"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40D43F99"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98B18A"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DFD69E"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63396348"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4633BCB8" w14:textId="77777777" w:rsidTr="009429AB">
        <w:tc>
          <w:tcPr>
            <w:tcW w:w="959" w:type="dxa"/>
            <w:tcBorders>
              <w:top w:val="dotted" w:sz="4" w:space="0" w:color="auto"/>
              <w:right w:val="dotted" w:sz="4" w:space="0" w:color="auto"/>
            </w:tcBorders>
            <w:vAlign w:val="center"/>
          </w:tcPr>
          <w:p w14:paraId="1BB8D0ED"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1C33DF1A"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0D02BB78"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DEA7F6"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4DE5924" w14:textId="77777777" w:rsidR="0026534D" w:rsidRPr="00527C56" w:rsidRDefault="0026534D" w:rsidP="0006350E">
            <w:pPr>
              <w:tabs>
                <w:tab w:val="clear" w:pos="-189"/>
                <w:tab w:val="left" w:pos="-144"/>
              </w:tabs>
              <w:jc w:val="center"/>
              <w:rPr>
                <w:b/>
                <w:sz w:val="22"/>
                <w:szCs w:val="22"/>
              </w:rPr>
            </w:pPr>
            <w:r w:rsidRPr="00527C56">
              <w:rPr>
                <w:b/>
                <w:sz w:val="22"/>
                <w:szCs w:val="22"/>
              </w:rPr>
              <w:t>S</w:t>
            </w:r>
          </w:p>
        </w:tc>
        <w:tc>
          <w:tcPr>
            <w:tcW w:w="2976" w:type="dxa"/>
            <w:tcBorders>
              <w:top w:val="dotted" w:sz="4" w:space="0" w:color="auto"/>
              <w:left w:val="dotted" w:sz="4" w:space="0" w:color="auto"/>
            </w:tcBorders>
            <w:vAlign w:val="center"/>
          </w:tcPr>
          <w:p w14:paraId="210E8C94" w14:textId="67D32CE3" w:rsidR="0026534D" w:rsidRDefault="0026534D" w:rsidP="00B00FA8">
            <w:pPr>
              <w:tabs>
                <w:tab w:val="clear" w:pos="-189"/>
                <w:tab w:val="left" w:pos="-144"/>
              </w:tabs>
              <w:jc w:val="left"/>
            </w:pPr>
          </w:p>
        </w:tc>
      </w:tr>
      <w:tr w:rsidR="00E16FB8" w:rsidRPr="003B0F4F" w14:paraId="6C0C2C64" w14:textId="77777777" w:rsidTr="009429AB">
        <w:tc>
          <w:tcPr>
            <w:tcW w:w="959" w:type="dxa"/>
            <w:tcBorders>
              <w:bottom w:val="single" w:sz="4" w:space="0" w:color="auto"/>
            </w:tcBorders>
            <w:shd w:val="clear" w:color="auto" w:fill="EEECE1" w:themeFill="background2"/>
            <w:vAlign w:val="center"/>
          </w:tcPr>
          <w:p w14:paraId="49DBA61A"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0A800353" w14:textId="77777777" w:rsidR="00E16FB8" w:rsidRPr="003B0F4F" w:rsidRDefault="00E16FB8" w:rsidP="00EB725D">
            <w:pPr>
              <w:jc w:val="left"/>
              <w:rPr>
                <w:b/>
                <w:sz w:val="24"/>
              </w:rPr>
            </w:pPr>
            <w:r w:rsidRPr="003B0F4F">
              <w:rPr>
                <w:b/>
                <w:sz w:val="24"/>
              </w:rPr>
              <w:t>VIE E USCITE DI EMERGENZA</w:t>
            </w:r>
          </w:p>
        </w:tc>
      </w:tr>
      <w:tr w:rsidR="009429AB" w14:paraId="4F2CBE1D" w14:textId="77777777" w:rsidTr="009429AB">
        <w:tc>
          <w:tcPr>
            <w:tcW w:w="959" w:type="dxa"/>
            <w:tcBorders>
              <w:bottom w:val="dotted" w:sz="4" w:space="0" w:color="auto"/>
              <w:right w:val="dotted" w:sz="4" w:space="0" w:color="auto"/>
            </w:tcBorders>
            <w:vAlign w:val="center"/>
          </w:tcPr>
          <w:p w14:paraId="2A0FDCBC"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3D93DB0F"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6C47A23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3271B08" w14:textId="77777777" w:rsidR="00D15888" w:rsidRPr="00527C56" w:rsidRDefault="00D15888" w:rsidP="0006350E">
            <w:pPr>
              <w:jc w:val="center"/>
              <w:rPr>
                <w:b/>
                <w:sz w:val="22"/>
                <w:szCs w:val="22"/>
              </w:rPr>
            </w:pPr>
            <w:r w:rsidRPr="00527C56">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E44CFE8" w14:textId="77777777" w:rsidR="00D15888" w:rsidRPr="00527C56" w:rsidRDefault="00D15888" w:rsidP="0006350E">
            <w:pPr>
              <w:jc w:val="center"/>
              <w:rPr>
                <w:b/>
                <w:sz w:val="22"/>
                <w:szCs w:val="22"/>
              </w:rPr>
            </w:pPr>
            <w:r w:rsidRPr="00527C56">
              <w:rPr>
                <w:b/>
                <w:sz w:val="22"/>
                <w:szCs w:val="22"/>
              </w:rPr>
              <w:t>S</w:t>
            </w:r>
          </w:p>
        </w:tc>
        <w:tc>
          <w:tcPr>
            <w:tcW w:w="2976" w:type="dxa"/>
            <w:vMerge w:val="restart"/>
            <w:tcBorders>
              <w:left w:val="dotted" w:sz="4" w:space="0" w:color="auto"/>
              <w:bottom w:val="dotted" w:sz="4" w:space="0" w:color="auto"/>
            </w:tcBorders>
            <w:vAlign w:val="center"/>
          </w:tcPr>
          <w:p w14:paraId="10E8D47F" w14:textId="77777777" w:rsidR="00D15888" w:rsidRPr="00E63AF7" w:rsidRDefault="00D15888" w:rsidP="00EB725D">
            <w:pPr>
              <w:jc w:val="left"/>
            </w:pPr>
          </w:p>
        </w:tc>
      </w:tr>
      <w:tr w:rsidR="009429AB" w14:paraId="35D4545A" w14:textId="77777777" w:rsidTr="009429AB">
        <w:tc>
          <w:tcPr>
            <w:tcW w:w="959" w:type="dxa"/>
            <w:tcBorders>
              <w:top w:val="dotted" w:sz="4" w:space="0" w:color="auto"/>
              <w:bottom w:val="dotted" w:sz="4" w:space="0" w:color="auto"/>
              <w:right w:val="dotted" w:sz="4" w:space="0" w:color="auto"/>
            </w:tcBorders>
            <w:vAlign w:val="center"/>
          </w:tcPr>
          <w:p w14:paraId="02863E4C"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7310A254"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0305D9D"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42C92" w14:textId="77777777" w:rsidR="005C0F92" w:rsidRPr="00527C56"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AEC363" w14:textId="77777777" w:rsidR="005C0F92" w:rsidRPr="00527C56"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7A8AB1CF" w14:textId="77777777" w:rsidR="005C0F92" w:rsidRDefault="005C0F92" w:rsidP="00EB725D">
            <w:pPr>
              <w:jc w:val="left"/>
            </w:pPr>
          </w:p>
        </w:tc>
      </w:tr>
      <w:tr w:rsidR="009429AB" w14:paraId="16F50903" w14:textId="77777777" w:rsidTr="009429AB">
        <w:tc>
          <w:tcPr>
            <w:tcW w:w="959" w:type="dxa"/>
            <w:tcBorders>
              <w:top w:val="dotted" w:sz="4" w:space="0" w:color="auto"/>
              <w:bottom w:val="dotted" w:sz="4" w:space="0" w:color="auto"/>
              <w:right w:val="dotted" w:sz="4" w:space="0" w:color="auto"/>
            </w:tcBorders>
            <w:vAlign w:val="center"/>
          </w:tcPr>
          <w:p w14:paraId="2DB4C7CE"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0B61EBC7"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469EDEC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D53595" w14:textId="77777777" w:rsidR="005C0F92" w:rsidRPr="00527C56"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75854C" w14:textId="77777777" w:rsidR="005C0F92" w:rsidRPr="00527C56"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1C878B3B" w14:textId="77777777" w:rsidR="005C0F92" w:rsidRDefault="005C0F92" w:rsidP="00EB725D">
            <w:pPr>
              <w:jc w:val="left"/>
            </w:pPr>
          </w:p>
        </w:tc>
      </w:tr>
      <w:tr w:rsidR="009429AB" w14:paraId="1ADCC972" w14:textId="77777777" w:rsidTr="009429AB">
        <w:tc>
          <w:tcPr>
            <w:tcW w:w="959" w:type="dxa"/>
            <w:tcBorders>
              <w:top w:val="dotted" w:sz="4" w:space="0" w:color="auto"/>
              <w:bottom w:val="dotted" w:sz="4" w:space="0" w:color="auto"/>
              <w:right w:val="dotted" w:sz="4" w:space="0" w:color="auto"/>
            </w:tcBorders>
            <w:vAlign w:val="center"/>
          </w:tcPr>
          <w:p w14:paraId="516782DE"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0B146321"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282BB2B8"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740C7E" w14:textId="77777777" w:rsidR="005C0F92" w:rsidRPr="00527C56"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01AD6" w14:textId="77777777" w:rsidR="005C0F92" w:rsidRPr="00527C56"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0EE24E26" w14:textId="77777777" w:rsidR="005C0F92" w:rsidRPr="00361E80" w:rsidRDefault="005C0F92" w:rsidP="00EB725D">
            <w:pPr>
              <w:jc w:val="left"/>
            </w:pPr>
          </w:p>
        </w:tc>
      </w:tr>
      <w:tr w:rsidR="009429AB" w14:paraId="33FC26E0" w14:textId="77777777" w:rsidTr="009429AB">
        <w:tc>
          <w:tcPr>
            <w:tcW w:w="959" w:type="dxa"/>
            <w:tcBorders>
              <w:top w:val="dotted" w:sz="4" w:space="0" w:color="auto"/>
              <w:bottom w:val="dotted" w:sz="4" w:space="0" w:color="auto"/>
              <w:right w:val="dotted" w:sz="4" w:space="0" w:color="auto"/>
            </w:tcBorders>
            <w:vAlign w:val="center"/>
          </w:tcPr>
          <w:p w14:paraId="2328D263"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701BEDBD"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7A7C5A53"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A22D4C" w14:textId="77777777" w:rsidR="005C0F92" w:rsidRPr="00527C56"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B07BEC" w14:textId="77777777" w:rsidR="005C0F92" w:rsidRPr="00527C56"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1C8EF93C" w14:textId="77777777" w:rsidR="005C0F92" w:rsidRPr="00361E80" w:rsidRDefault="005C0F92" w:rsidP="00EB725D">
            <w:pPr>
              <w:jc w:val="left"/>
            </w:pPr>
          </w:p>
        </w:tc>
      </w:tr>
      <w:tr w:rsidR="009429AB" w14:paraId="258D29E7" w14:textId="77777777" w:rsidTr="009429AB">
        <w:tc>
          <w:tcPr>
            <w:tcW w:w="959" w:type="dxa"/>
            <w:tcBorders>
              <w:top w:val="dotted" w:sz="4" w:space="0" w:color="auto"/>
              <w:bottom w:val="dotted" w:sz="4" w:space="0" w:color="auto"/>
              <w:right w:val="dotted" w:sz="4" w:space="0" w:color="auto"/>
            </w:tcBorders>
            <w:vAlign w:val="center"/>
          </w:tcPr>
          <w:p w14:paraId="6B6C1C11"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2D7D96F6"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46152CAA"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5F52AB" w14:textId="77777777" w:rsidR="00D15888" w:rsidRPr="00527C56" w:rsidRDefault="00D15888"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34CF4" w14:textId="77777777" w:rsidR="00D15888" w:rsidRPr="00527C56" w:rsidRDefault="00D15888" w:rsidP="0006350E">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24DBF686"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225A6CD8" w14:textId="77777777" w:rsidTr="009429AB">
        <w:tc>
          <w:tcPr>
            <w:tcW w:w="959" w:type="dxa"/>
            <w:tcBorders>
              <w:top w:val="dotted" w:sz="4" w:space="0" w:color="auto"/>
              <w:bottom w:val="dotted" w:sz="4" w:space="0" w:color="auto"/>
              <w:right w:val="dotted" w:sz="4" w:space="0" w:color="auto"/>
            </w:tcBorders>
            <w:vAlign w:val="center"/>
          </w:tcPr>
          <w:p w14:paraId="338D57BD"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506BB8D0"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F9DE485"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549DCD" w14:textId="77777777" w:rsidR="00700F46" w:rsidRPr="00527C56" w:rsidRDefault="00700F46"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36B95D" w14:textId="77777777" w:rsidR="00700F46" w:rsidRPr="00527C56" w:rsidRDefault="00700F46" w:rsidP="0006350E">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4271C9E0"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413F23A1" w14:textId="77777777" w:rsidTr="009429AB">
        <w:tc>
          <w:tcPr>
            <w:tcW w:w="959" w:type="dxa"/>
            <w:tcBorders>
              <w:top w:val="dotted" w:sz="4" w:space="0" w:color="auto"/>
              <w:bottom w:val="dotted" w:sz="4" w:space="0" w:color="auto"/>
              <w:right w:val="dotted" w:sz="4" w:space="0" w:color="auto"/>
            </w:tcBorders>
            <w:vAlign w:val="center"/>
          </w:tcPr>
          <w:p w14:paraId="020E657A"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7D57A5F9"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6874B8E"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6A4800" w14:textId="77777777" w:rsidR="00700F46" w:rsidRPr="00527C56" w:rsidRDefault="00700F46"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58F16F" w14:textId="77777777" w:rsidR="00700F46" w:rsidRPr="00527C56" w:rsidRDefault="00700F46" w:rsidP="0006350E">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3E32E31A"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65ADCA52" w14:textId="77777777" w:rsidTr="009429AB">
        <w:tc>
          <w:tcPr>
            <w:tcW w:w="959" w:type="dxa"/>
            <w:tcBorders>
              <w:top w:val="dotted" w:sz="4" w:space="0" w:color="auto"/>
              <w:bottom w:val="dotted" w:sz="4" w:space="0" w:color="auto"/>
              <w:right w:val="dotted" w:sz="4" w:space="0" w:color="auto"/>
            </w:tcBorders>
            <w:vAlign w:val="center"/>
          </w:tcPr>
          <w:p w14:paraId="2E46A065"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6684126A"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73C35089"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5846B" w14:textId="77777777" w:rsidR="00700F46" w:rsidRPr="00527C56" w:rsidRDefault="00700F46" w:rsidP="0006350E">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5BF09" w14:textId="77777777" w:rsidR="00700F46" w:rsidRPr="00527C56" w:rsidRDefault="00700F46" w:rsidP="0006350E">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0FDE7EA9" w14:textId="77777777" w:rsidR="00700F46" w:rsidRPr="00FA35C2" w:rsidRDefault="00700F46" w:rsidP="00700F46">
            <w:pPr>
              <w:jc w:val="left"/>
            </w:pPr>
            <w:r>
              <w:rPr>
                <w:rFonts w:eastAsiaTheme="minorHAnsi"/>
                <w:lang w:eastAsia="en-US"/>
              </w:rPr>
              <w:t xml:space="preserve">La norna è rispettata anche per il percorso nelle parti comuni fino al </w:t>
            </w:r>
            <w:r>
              <w:rPr>
                <w:rFonts w:eastAsiaTheme="minorHAnsi"/>
                <w:lang w:eastAsia="en-US"/>
              </w:rPr>
              <w:lastRenderedPageBreak/>
              <w:t>raggiungimento del luogo sicuro.</w:t>
            </w:r>
          </w:p>
        </w:tc>
      </w:tr>
      <w:tr w:rsidR="003231CC" w14:paraId="2D930041" w14:textId="77777777" w:rsidTr="00E13852">
        <w:tc>
          <w:tcPr>
            <w:tcW w:w="959" w:type="dxa"/>
            <w:tcBorders>
              <w:top w:val="dotted" w:sz="4" w:space="0" w:color="auto"/>
              <w:bottom w:val="dotted" w:sz="4" w:space="0" w:color="auto"/>
              <w:right w:val="dotted" w:sz="4" w:space="0" w:color="auto"/>
            </w:tcBorders>
            <w:vAlign w:val="center"/>
          </w:tcPr>
          <w:p w14:paraId="57379D14" w14:textId="77777777" w:rsidR="003231CC" w:rsidRPr="00640B24" w:rsidRDefault="003231CC" w:rsidP="003231CC">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0B91FAAF" w14:textId="77777777" w:rsidR="003231CC" w:rsidRPr="00640B24" w:rsidRDefault="003231CC" w:rsidP="003231CC">
            <w:r w:rsidRPr="00640B24">
              <w:t xml:space="preserve">Qualora le uscite di emergenza siano dotate di porte, queste devono essere apribili nel verso dell'esodo e, qualora siano chiuse, devono poter essere aperte facilmente ed immediatamente da parte di qualsiasi persona che abbia bisogno di utilizzarle in caso di emergenza. </w:t>
            </w:r>
          </w:p>
          <w:p w14:paraId="7A4ACD0F" w14:textId="77777777" w:rsidR="003231CC" w:rsidRPr="00640B24" w:rsidRDefault="003231CC" w:rsidP="003231CC">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B5D94A5" w14:textId="3BBD36B3" w:rsidR="003231CC" w:rsidRPr="00640B24" w:rsidRDefault="003231CC" w:rsidP="003231CC">
            <w:pPr>
              <w:jc w:val="left"/>
            </w:pPr>
            <w:r w:rsidRPr="00210662">
              <w:t>La porta di 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1C3F34"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B18FC0" w14:textId="38D8D0CD" w:rsidR="003231CC" w:rsidRPr="00527C56" w:rsidRDefault="00E13852" w:rsidP="003231CC">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9831E43" w14:textId="77777777" w:rsidR="003231CC" w:rsidRDefault="003231CC" w:rsidP="003231CC">
            <w:pPr>
              <w:jc w:val="left"/>
            </w:pPr>
            <w:r w:rsidRPr="00210662">
              <w:t>La porta di ingresso alla Sede</w:t>
            </w:r>
            <w:r>
              <w:t>,</w:t>
            </w:r>
            <w:r w:rsidRPr="00210662">
              <w:t xml:space="preserve"> durante l’apertura degli uffici</w:t>
            </w:r>
            <w:r>
              <w:t xml:space="preserve">, deve restare aperta </w:t>
            </w:r>
            <w:r w:rsidRPr="003231CC">
              <w:t>ed è apribile tramite sistema meccanico.</w:t>
            </w:r>
          </w:p>
          <w:p w14:paraId="0A4253BC" w14:textId="78184561" w:rsidR="00E13852" w:rsidRPr="00FA35C2" w:rsidRDefault="00E13852" w:rsidP="00E13852">
            <w:pPr>
              <w:jc w:val="left"/>
            </w:pPr>
            <w:r>
              <w:t>Il cancello carraio e la porta di accesso al vano scala sono apribili elettricamente</w:t>
            </w:r>
          </w:p>
        </w:tc>
      </w:tr>
      <w:tr w:rsidR="003231CC" w14:paraId="4349845A" w14:textId="77777777" w:rsidTr="003231CC">
        <w:tc>
          <w:tcPr>
            <w:tcW w:w="959" w:type="dxa"/>
            <w:tcBorders>
              <w:top w:val="dotted" w:sz="4" w:space="0" w:color="auto"/>
              <w:bottom w:val="dotted" w:sz="4" w:space="0" w:color="auto"/>
              <w:right w:val="dotted" w:sz="4" w:space="0" w:color="auto"/>
            </w:tcBorders>
            <w:vAlign w:val="center"/>
          </w:tcPr>
          <w:p w14:paraId="7B7D96D9" w14:textId="77777777" w:rsidR="003231CC" w:rsidRPr="00202D79" w:rsidRDefault="003231CC" w:rsidP="003231CC">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1C110FD9" w14:textId="77777777" w:rsidR="003231CC" w:rsidRPr="00202D79" w:rsidRDefault="003231CC" w:rsidP="003231CC">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599CBFA" w14:textId="77777777" w:rsidR="003231CC" w:rsidRPr="00202D79" w:rsidRDefault="003231CC" w:rsidP="003231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330EFD"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9D2B93B" w14:textId="24A860BB" w:rsidR="003231CC" w:rsidRPr="00527C56" w:rsidRDefault="003231CC" w:rsidP="003231CC">
            <w:pPr>
              <w:jc w:val="center"/>
              <w:rPr>
                <w:b/>
                <w:sz w:val="22"/>
                <w:szCs w:val="22"/>
              </w:rPr>
            </w:pPr>
            <w:r w:rsidRPr="00527C56">
              <w:rPr>
                <w:b/>
                <w:sz w:val="22"/>
                <w:szCs w:val="22"/>
              </w:rPr>
              <w:t>X</w:t>
            </w:r>
          </w:p>
        </w:tc>
        <w:tc>
          <w:tcPr>
            <w:tcW w:w="2976" w:type="dxa"/>
            <w:tcBorders>
              <w:top w:val="dotted" w:sz="4" w:space="0" w:color="auto"/>
              <w:left w:val="dotted" w:sz="4" w:space="0" w:color="auto"/>
              <w:bottom w:val="dotted" w:sz="4" w:space="0" w:color="auto"/>
            </w:tcBorders>
            <w:vAlign w:val="center"/>
          </w:tcPr>
          <w:p w14:paraId="2EF1608F" w14:textId="77777777" w:rsidR="003231CC" w:rsidRDefault="003231CC" w:rsidP="003231CC">
            <w:pPr>
              <w:jc w:val="left"/>
            </w:pPr>
            <w:r>
              <w:t>La porta di accesso alla Sede, dotata di meccanismo elettrico di apertura, è apribile manualmente dall’interno tramite sistema meccanico.</w:t>
            </w:r>
          </w:p>
          <w:p w14:paraId="1A04C014" w14:textId="7D121A26" w:rsidR="00E13852" w:rsidRPr="00202D79" w:rsidRDefault="00E13852" w:rsidP="003231CC">
            <w:pPr>
              <w:jc w:val="left"/>
            </w:pPr>
            <w:r w:rsidRPr="00765852">
              <w:t>Le vie di fuga per le parti comuni corrispondono all’uscita condominiale su strada</w:t>
            </w:r>
          </w:p>
        </w:tc>
      </w:tr>
      <w:tr w:rsidR="003231CC" w14:paraId="020207C8" w14:textId="77777777" w:rsidTr="009429AB">
        <w:tc>
          <w:tcPr>
            <w:tcW w:w="959" w:type="dxa"/>
            <w:tcBorders>
              <w:top w:val="dotted" w:sz="4" w:space="0" w:color="auto"/>
              <w:bottom w:val="dotted" w:sz="4" w:space="0" w:color="auto"/>
              <w:right w:val="dotted" w:sz="4" w:space="0" w:color="auto"/>
            </w:tcBorders>
            <w:vAlign w:val="center"/>
          </w:tcPr>
          <w:p w14:paraId="7667364D" w14:textId="77777777" w:rsidR="003231CC" w:rsidRPr="00202D79" w:rsidRDefault="003231CC" w:rsidP="003231CC">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709B1E5B" w14:textId="77777777" w:rsidR="003231CC" w:rsidRPr="00202D79" w:rsidRDefault="003231CC" w:rsidP="003231CC">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09E888F7" w14:textId="77777777" w:rsidR="003231CC" w:rsidRPr="00202D79" w:rsidRDefault="003231CC" w:rsidP="003231CC">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B219B"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501C9" w14:textId="1517E590" w:rsidR="003231CC" w:rsidRPr="00527C56" w:rsidRDefault="003231CC" w:rsidP="003231CC">
            <w:pPr>
              <w:jc w:val="center"/>
              <w:rPr>
                <w:b/>
                <w:sz w:val="22"/>
                <w:szCs w:val="22"/>
              </w:rPr>
            </w:pPr>
            <w:r w:rsidRPr="00527C56">
              <w:rPr>
                <w:b/>
                <w:sz w:val="22"/>
                <w:szCs w:val="22"/>
              </w:rPr>
              <w:t>X</w:t>
            </w:r>
          </w:p>
        </w:tc>
        <w:tc>
          <w:tcPr>
            <w:tcW w:w="2976" w:type="dxa"/>
            <w:tcBorders>
              <w:top w:val="dotted" w:sz="4" w:space="0" w:color="auto"/>
              <w:left w:val="dotted" w:sz="4" w:space="0" w:color="auto"/>
              <w:bottom w:val="dotted" w:sz="4" w:space="0" w:color="auto"/>
            </w:tcBorders>
            <w:vAlign w:val="center"/>
          </w:tcPr>
          <w:p w14:paraId="5A426AFD" w14:textId="77777777" w:rsidR="003231CC" w:rsidRDefault="003231CC" w:rsidP="003231CC">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410F4620" w14:textId="77777777" w:rsidR="003231CC" w:rsidRPr="00202D79" w:rsidRDefault="003231CC" w:rsidP="003231CC">
            <w:pPr>
              <w:jc w:val="left"/>
            </w:pPr>
            <w:r w:rsidRPr="0006143E">
              <w:t>Non presente negli spazi condominiali comuni.</w:t>
            </w:r>
          </w:p>
        </w:tc>
      </w:tr>
      <w:tr w:rsidR="003231CC" w14:paraId="192A9E28" w14:textId="77777777" w:rsidTr="009429AB">
        <w:tc>
          <w:tcPr>
            <w:tcW w:w="959" w:type="dxa"/>
            <w:tcBorders>
              <w:top w:val="dotted" w:sz="4" w:space="0" w:color="auto"/>
              <w:bottom w:val="dotted" w:sz="4" w:space="0" w:color="auto"/>
              <w:right w:val="dotted" w:sz="4" w:space="0" w:color="auto"/>
            </w:tcBorders>
            <w:vAlign w:val="center"/>
          </w:tcPr>
          <w:p w14:paraId="22F12214" w14:textId="77777777" w:rsidR="003231CC" w:rsidRPr="00202D79" w:rsidRDefault="003231CC" w:rsidP="003231CC">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17B5295E" w14:textId="77777777" w:rsidR="003231CC" w:rsidRPr="00202D79" w:rsidRDefault="003231CC" w:rsidP="003231CC">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1C00CC4C" w14:textId="77777777" w:rsidR="003231CC" w:rsidRPr="00202D79" w:rsidRDefault="003231CC" w:rsidP="003231CC">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AA4E95"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1959533" w14:textId="77777777" w:rsidR="003231CC" w:rsidRPr="00527C56" w:rsidRDefault="003231CC" w:rsidP="003231CC">
            <w:pPr>
              <w:jc w:val="center"/>
              <w:rPr>
                <w:b/>
                <w:sz w:val="22"/>
                <w:szCs w:val="22"/>
              </w:rPr>
            </w:pPr>
            <w:r w:rsidRPr="00527C56">
              <w:rPr>
                <w:b/>
                <w:sz w:val="22"/>
                <w:szCs w:val="22"/>
              </w:rPr>
              <w:t>X</w:t>
            </w:r>
          </w:p>
        </w:tc>
        <w:tc>
          <w:tcPr>
            <w:tcW w:w="2976" w:type="dxa"/>
            <w:tcBorders>
              <w:top w:val="dotted" w:sz="4" w:space="0" w:color="auto"/>
              <w:left w:val="dotted" w:sz="4" w:space="0" w:color="auto"/>
              <w:bottom w:val="dotted" w:sz="4" w:space="0" w:color="auto"/>
            </w:tcBorders>
            <w:vAlign w:val="center"/>
          </w:tcPr>
          <w:p w14:paraId="7289B505" w14:textId="77777777" w:rsidR="003231CC" w:rsidRDefault="003231CC" w:rsidP="003231CC">
            <w:pPr>
              <w:jc w:val="left"/>
              <w:rPr>
                <w:rFonts w:eastAsiaTheme="minorHAnsi"/>
                <w:lang w:eastAsia="en-US"/>
              </w:rPr>
            </w:pPr>
            <w:r>
              <w:rPr>
                <w:rFonts w:eastAsiaTheme="minorHAnsi"/>
                <w:lang w:eastAsia="en-US"/>
              </w:rPr>
              <w:t>Illuminazione di emergenza minima prevista dal DM.22.02.06 (2 lux percorsi 5 lux porte di uscita).</w:t>
            </w:r>
          </w:p>
          <w:p w14:paraId="27F26572" w14:textId="77777777" w:rsidR="003231CC" w:rsidRPr="005A3E30" w:rsidRDefault="003231CC" w:rsidP="003231CC">
            <w:pPr>
              <w:jc w:val="left"/>
            </w:pPr>
            <w:r w:rsidRPr="005A3E30">
              <w:t>Non presente negli spazi condominiali comuni.</w:t>
            </w:r>
          </w:p>
        </w:tc>
      </w:tr>
      <w:tr w:rsidR="003231CC" w14:paraId="65AC77F7" w14:textId="77777777" w:rsidTr="009429AB">
        <w:trPr>
          <w:trHeight w:val="718"/>
        </w:trPr>
        <w:tc>
          <w:tcPr>
            <w:tcW w:w="959" w:type="dxa"/>
            <w:tcBorders>
              <w:top w:val="dotted" w:sz="4" w:space="0" w:color="auto"/>
              <w:bottom w:val="dotted" w:sz="4" w:space="0" w:color="auto"/>
              <w:right w:val="dotted" w:sz="4" w:space="0" w:color="auto"/>
            </w:tcBorders>
            <w:vAlign w:val="center"/>
          </w:tcPr>
          <w:p w14:paraId="130232E9" w14:textId="77777777" w:rsidR="003231CC" w:rsidRPr="000F561F" w:rsidRDefault="003231CC" w:rsidP="003231C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5667C7F8" w14:textId="77777777" w:rsidR="003231CC" w:rsidRPr="000F561F" w:rsidRDefault="003231CC" w:rsidP="003231CC">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66F5F31" w14:textId="7EBD10FA" w:rsidR="003231CC" w:rsidRPr="00202D79" w:rsidRDefault="008402FF" w:rsidP="005A3E30">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A3BC6E"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80BBCC" w14:textId="77777777" w:rsidR="003231CC" w:rsidRPr="00527C56" w:rsidRDefault="003231CC" w:rsidP="003231CC">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5AB17A44" w14:textId="77777777" w:rsidR="003231CC" w:rsidRPr="00202D79" w:rsidRDefault="003231CC" w:rsidP="003231CC">
            <w:pPr>
              <w:jc w:val="left"/>
            </w:pPr>
          </w:p>
        </w:tc>
      </w:tr>
      <w:tr w:rsidR="003231CC" w14:paraId="28D24D8E" w14:textId="77777777" w:rsidTr="00CD330E">
        <w:tc>
          <w:tcPr>
            <w:tcW w:w="959" w:type="dxa"/>
            <w:tcBorders>
              <w:top w:val="dotted" w:sz="4" w:space="0" w:color="auto"/>
              <w:bottom w:val="dotted" w:sz="4" w:space="0" w:color="auto"/>
              <w:right w:val="dotted" w:sz="4" w:space="0" w:color="auto"/>
            </w:tcBorders>
            <w:vAlign w:val="center"/>
          </w:tcPr>
          <w:p w14:paraId="248322D6" w14:textId="77777777" w:rsidR="003231CC" w:rsidRPr="00640B24" w:rsidRDefault="003231CC" w:rsidP="003231C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5DC38FE" w14:textId="77777777" w:rsidR="003231CC" w:rsidRPr="000F561F" w:rsidRDefault="003231CC" w:rsidP="003231CC">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7C834C86" w14:textId="4BAD69E6" w:rsidR="003231CC" w:rsidRPr="00181DFC" w:rsidRDefault="003231CC" w:rsidP="003231C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1BB23B" w14:textId="77777777" w:rsidR="003231CC" w:rsidRPr="00527C56" w:rsidRDefault="003231CC" w:rsidP="003231CC">
            <w:pPr>
              <w:jc w:val="center"/>
              <w:rPr>
                <w:b/>
                <w:sz w:val="22"/>
                <w:szCs w:val="22"/>
              </w:rPr>
            </w:pPr>
            <w:r w:rsidRPr="00527C5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915D85"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74BD9A38" w14:textId="26241D8F" w:rsidR="003231CC" w:rsidRPr="00181DFC" w:rsidRDefault="003231CC" w:rsidP="003231CC">
            <w:pPr>
              <w:jc w:val="left"/>
            </w:pPr>
          </w:p>
        </w:tc>
      </w:tr>
      <w:tr w:rsidR="003231CC" w14:paraId="19A22C46" w14:textId="77777777" w:rsidTr="005A3E30">
        <w:tc>
          <w:tcPr>
            <w:tcW w:w="959" w:type="dxa"/>
            <w:tcBorders>
              <w:top w:val="dotted" w:sz="4" w:space="0" w:color="auto"/>
              <w:bottom w:val="dotted" w:sz="4" w:space="0" w:color="auto"/>
              <w:right w:val="dotted" w:sz="4" w:space="0" w:color="auto"/>
            </w:tcBorders>
            <w:vAlign w:val="center"/>
          </w:tcPr>
          <w:p w14:paraId="26F61A21" w14:textId="77777777" w:rsidR="003231CC" w:rsidRPr="00640B24" w:rsidRDefault="003231CC" w:rsidP="003231CC">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4A5519C9" w14:textId="77777777" w:rsidR="003231CC" w:rsidRPr="00640B24" w:rsidRDefault="003231CC" w:rsidP="003231CC">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DCB1DE5" w14:textId="77777777" w:rsidR="003231CC" w:rsidRPr="00181DFC" w:rsidRDefault="003231CC" w:rsidP="003231CC">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6A6EB"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7E5F37" w14:textId="5A7EF092" w:rsidR="003231CC" w:rsidRPr="00527C56" w:rsidRDefault="005A3E30" w:rsidP="003231CC">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2C176C4A" w14:textId="49597D04" w:rsidR="003231CC" w:rsidRPr="006974F2" w:rsidRDefault="003231CC" w:rsidP="003231CC">
            <w:pPr>
              <w:jc w:val="left"/>
            </w:pPr>
          </w:p>
        </w:tc>
      </w:tr>
      <w:tr w:rsidR="003231CC" w14:paraId="012DE731" w14:textId="77777777" w:rsidTr="005A3E30">
        <w:tc>
          <w:tcPr>
            <w:tcW w:w="959" w:type="dxa"/>
            <w:tcBorders>
              <w:top w:val="dotted" w:sz="4" w:space="0" w:color="auto"/>
              <w:right w:val="dotted" w:sz="4" w:space="0" w:color="auto"/>
            </w:tcBorders>
            <w:vAlign w:val="center"/>
          </w:tcPr>
          <w:p w14:paraId="7D8947A7" w14:textId="77777777" w:rsidR="003231CC" w:rsidRPr="00202D79" w:rsidRDefault="003231CC" w:rsidP="003231CC">
            <w:pPr>
              <w:jc w:val="left"/>
            </w:pPr>
            <w:r>
              <w:t>1.5.14.3</w:t>
            </w:r>
          </w:p>
        </w:tc>
        <w:tc>
          <w:tcPr>
            <w:tcW w:w="6237" w:type="dxa"/>
            <w:tcBorders>
              <w:top w:val="dotted" w:sz="4" w:space="0" w:color="auto"/>
              <w:left w:val="dotted" w:sz="4" w:space="0" w:color="auto"/>
              <w:right w:val="dotted" w:sz="4" w:space="0" w:color="auto"/>
            </w:tcBorders>
            <w:vAlign w:val="center"/>
          </w:tcPr>
          <w:p w14:paraId="168EC3C9" w14:textId="77777777" w:rsidR="003231CC" w:rsidRPr="00202D79" w:rsidRDefault="003231CC" w:rsidP="003231CC">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DF9C211" w14:textId="77777777" w:rsidR="003231CC" w:rsidRPr="00590364" w:rsidRDefault="003231CC" w:rsidP="003231CC">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1971463"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4BF610E0" w14:textId="65DC02F5" w:rsidR="003231CC" w:rsidRPr="00527C56" w:rsidRDefault="005A3E30" w:rsidP="003231CC">
            <w:pPr>
              <w:jc w:val="center"/>
              <w:rPr>
                <w:b/>
                <w:sz w:val="22"/>
                <w:szCs w:val="22"/>
              </w:rPr>
            </w:pPr>
            <w:r w:rsidRPr="00527C56">
              <w:rPr>
                <w:b/>
                <w:sz w:val="22"/>
                <w:szCs w:val="22"/>
              </w:rPr>
              <w:t>S</w:t>
            </w:r>
          </w:p>
        </w:tc>
        <w:tc>
          <w:tcPr>
            <w:tcW w:w="2976" w:type="dxa"/>
            <w:tcBorders>
              <w:top w:val="dotted" w:sz="4" w:space="0" w:color="auto"/>
              <w:left w:val="dotted" w:sz="4" w:space="0" w:color="auto"/>
            </w:tcBorders>
            <w:vAlign w:val="center"/>
          </w:tcPr>
          <w:p w14:paraId="1E5D6D11" w14:textId="661FD12A" w:rsidR="003231CC" w:rsidRDefault="003231CC" w:rsidP="003231CC">
            <w:pPr>
              <w:jc w:val="left"/>
            </w:pPr>
            <w:r>
              <w:t>Tutti i parapetti</w:t>
            </w:r>
            <w:r w:rsidR="005A3E30">
              <w:t xml:space="preserve"> delle finestre hanno h. &gt; 90cm</w:t>
            </w:r>
          </w:p>
        </w:tc>
      </w:tr>
      <w:tr w:rsidR="003231CC" w:rsidRPr="00A21463" w14:paraId="12CEC1AA" w14:textId="77777777" w:rsidTr="009429AB">
        <w:tc>
          <w:tcPr>
            <w:tcW w:w="959" w:type="dxa"/>
            <w:tcBorders>
              <w:bottom w:val="single" w:sz="4" w:space="0" w:color="auto"/>
            </w:tcBorders>
            <w:shd w:val="clear" w:color="auto" w:fill="EEECE1" w:themeFill="background2"/>
            <w:vAlign w:val="center"/>
          </w:tcPr>
          <w:p w14:paraId="590AF740" w14:textId="77777777" w:rsidR="003231CC" w:rsidRPr="00A21463" w:rsidRDefault="003231CC" w:rsidP="003231CC">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14BC31CA" w14:textId="77777777" w:rsidR="003231CC" w:rsidRPr="00A21463" w:rsidRDefault="003231CC" w:rsidP="003231CC">
            <w:pPr>
              <w:jc w:val="left"/>
              <w:rPr>
                <w:b/>
                <w:sz w:val="24"/>
              </w:rPr>
            </w:pPr>
            <w:r w:rsidRPr="00A21463">
              <w:rPr>
                <w:b/>
                <w:sz w:val="24"/>
              </w:rPr>
              <w:t>PORTE E PORTONI</w:t>
            </w:r>
          </w:p>
        </w:tc>
      </w:tr>
      <w:tr w:rsidR="003231CC" w14:paraId="72878FC2" w14:textId="77777777" w:rsidTr="008A02D4">
        <w:tc>
          <w:tcPr>
            <w:tcW w:w="959" w:type="dxa"/>
            <w:tcBorders>
              <w:bottom w:val="dotted" w:sz="4" w:space="0" w:color="auto"/>
              <w:right w:val="dotted" w:sz="4" w:space="0" w:color="auto"/>
            </w:tcBorders>
            <w:vAlign w:val="center"/>
          </w:tcPr>
          <w:p w14:paraId="20E861D7" w14:textId="77777777" w:rsidR="003231CC" w:rsidRPr="00202D79" w:rsidRDefault="003231CC" w:rsidP="003231CC">
            <w:pPr>
              <w:jc w:val="left"/>
            </w:pPr>
            <w:r>
              <w:t>1.6.1</w:t>
            </w:r>
          </w:p>
        </w:tc>
        <w:tc>
          <w:tcPr>
            <w:tcW w:w="6237" w:type="dxa"/>
            <w:tcBorders>
              <w:left w:val="dotted" w:sz="4" w:space="0" w:color="auto"/>
              <w:bottom w:val="dotted" w:sz="4" w:space="0" w:color="auto"/>
              <w:right w:val="dotted" w:sz="4" w:space="0" w:color="auto"/>
            </w:tcBorders>
            <w:vAlign w:val="center"/>
          </w:tcPr>
          <w:p w14:paraId="0DFE28BC" w14:textId="77777777" w:rsidR="003231CC" w:rsidRPr="00202D79" w:rsidRDefault="003231CC" w:rsidP="003231CC">
            <w:pPr>
              <w:jc w:val="left"/>
            </w:pPr>
            <w:r w:rsidRPr="00415D2A">
              <w:t xml:space="preserve">Le porte dei locali di lavoro devono, per numero, dimensioni, posizione, e materiali di realizzazione, consentire una rapida uscita delle persone ed essere </w:t>
            </w:r>
            <w:r w:rsidRPr="00415D2A">
              <w:lastRenderedPageBreak/>
              <w:t>agevolmente apribili dall'interno durante il lavoro.</w:t>
            </w:r>
          </w:p>
        </w:tc>
        <w:tc>
          <w:tcPr>
            <w:tcW w:w="3260" w:type="dxa"/>
            <w:tcBorders>
              <w:left w:val="dotted" w:sz="4" w:space="0" w:color="auto"/>
              <w:bottom w:val="dotted" w:sz="4" w:space="0" w:color="auto"/>
              <w:right w:val="dotted" w:sz="4" w:space="0" w:color="auto"/>
            </w:tcBorders>
            <w:vAlign w:val="center"/>
          </w:tcPr>
          <w:p w14:paraId="6A6D6D8A" w14:textId="77777777" w:rsidR="003231CC" w:rsidRPr="00523186" w:rsidRDefault="003231CC" w:rsidP="003231CC">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3103EA6" w14:textId="0C2A22EB" w:rsidR="003231CC" w:rsidRPr="00527C56" w:rsidRDefault="008A02D4" w:rsidP="003231CC">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1400EEB" w14:textId="77777777" w:rsidR="003231CC" w:rsidRPr="00527C56" w:rsidRDefault="003231CC" w:rsidP="003231CC">
            <w:pPr>
              <w:jc w:val="center"/>
              <w:rPr>
                <w:b/>
                <w:sz w:val="22"/>
                <w:szCs w:val="22"/>
              </w:rPr>
            </w:pPr>
            <w:r w:rsidRPr="00527C56">
              <w:rPr>
                <w:b/>
                <w:sz w:val="22"/>
                <w:szCs w:val="22"/>
              </w:rPr>
              <w:t>S</w:t>
            </w:r>
          </w:p>
        </w:tc>
        <w:tc>
          <w:tcPr>
            <w:tcW w:w="2976" w:type="dxa"/>
            <w:tcBorders>
              <w:left w:val="dotted" w:sz="4" w:space="0" w:color="auto"/>
              <w:bottom w:val="dotted" w:sz="4" w:space="0" w:color="auto"/>
            </w:tcBorders>
            <w:vAlign w:val="center"/>
          </w:tcPr>
          <w:p w14:paraId="31891215" w14:textId="3C8D754E" w:rsidR="003231CC" w:rsidRDefault="001227CA" w:rsidP="003231CC">
            <w:pPr>
              <w:jc w:val="left"/>
            </w:pPr>
            <w:r>
              <w:t xml:space="preserve">Le porte dei bagni sono </w:t>
            </w:r>
            <w:r w:rsidR="008A02D4">
              <w:t>dotate</w:t>
            </w:r>
            <w:r>
              <w:t xml:space="preserve"> di nottolino per apertura in caso di </w:t>
            </w:r>
            <w:r>
              <w:lastRenderedPageBreak/>
              <w:t>emergenza</w:t>
            </w:r>
          </w:p>
        </w:tc>
      </w:tr>
      <w:tr w:rsidR="003231CC" w14:paraId="26B2297F" w14:textId="77777777" w:rsidTr="009429AB">
        <w:tc>
          <w:tcPr>
            <w:tcW w:w="959" w:type="dxa"/>
            <w:tcBorders>
              <w:top w:val="dotted" w:sz="4" w:space="0" w:color="auto"/>
              <w:bottom w:val="dotted" w:sz="4" w:space="0" w:color="auto"/>
              <w:right w:val="dotted" w:sz="4" w:space="0" w:color="auto"/>
            </w:tcBorders>
            <w:vAlign w:val="center"/>
          </w:tcPr>
          <w:p w14:paraId="55A30767" w14:textId="77777777" w:rsidR="003231CC" w:rsidRPr="00202D79" w:rsidRDefault="003231CC" w:rsidP="003231CC">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6A5FD30E" w14:textId="77777777" w:rsidR="003231CC" w:rsidRPr="00202D79" w:rsidRDefault="003231CC" w:rsidP="003231CC">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930BBB7" w14:textId="77777777" w:rsidR="003231CC" w:rsidRPr="00202D79" w:rsidRDefault="003231CC" w:rsidP="003231CC">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9E5071" w14:textId="77777777" w:rsidR="003231CC" w:rsidRPr="00527C56" w:rsidRDefault="003231CC" w:rsidP="003231CC">
            <w:pPr>
              <w:jc w:val="center"/>
              <w:rPr>
                <w:b/>
                <w:sz w:val="22"/>
                <w:szCs w:val="22"/>
              </w:rPr>
            </w:pPr>
            <w:r w:rsidRPr="00527C56">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80EDB9" w14:textId="77777777" w:rsidR="003231CC" w:rsidRPr="00527C56" w:rsidRDefault="003231CC" w:rsidP="003231CC">
            <w:pPr>
              <w:jc w:val="center"/>
              <w:rPr>
                <w:b/>
                <w:sz w:val="22"/>
                <w:szCs w:val="22"/>
              </w:rPr>
            </w:pPr>
            <w:r w:rsidRPr="00527C56">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762C908B" w14:textId="77777777" w:rsidR="003231CC" w:rsidRPr="005C2F4E" w:rsidRDefault="003231CC" w:rsidP="003231CC">
            <w:pPr>
              <w:jc w:val="left"/>
            </w:pPr>
          </w:p>
        </w:tc>
      </w:tr>
      <w:tr w:rsidR="003231CC" w14:paraId="43606853" w14:textId="77777777" w:rsidTr="00B00FA8">
        <w:tc>
          <w:tcPr>
            <w:tcW w:w="959" w:type="dxa"/>
            <w:tcBorders>
              <w:top w:val="dotted" w:sz="4" w:space="0" w:color="auto"/>
              <w:bottom w:val="dotted" w:sz="4" w:space="0" w:color="auto"/>
              <w:right w:val="dotted" w:sz="4" w:space="0" w:color="auto"/>
            </w:tcBorders>
            <w:vAlign w:val="center"/>
          </w:tcPr>
          <w:p w14:paraId="1BEEB080" w14:textId="77777777" w:rsidR="003231CC" w:rsidRPr="00202D79" w:rsidRDefault="003231CC" w:rsidP="003231CC">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2EF5DD4B" w14:textId="77777777" w:rsidR="003231CC" w:rsidRPr="00202D79" w:rsidRDefault="003231CC" w:rsidP="003231CC">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293741F7" w14:textId="77777777" w:rsidR="003231CC" w:rsidRPr="00035A4A" w:rsidRDefault="003231CC" w:rsidP="003231CC">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EA71A7" w14:textId="77777777" w:rsidR="003231CC" w:rsidRPr="00527C56" w:rsidRDefault="003231CC" w:rsidP="003231CC">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16F41B" w14:textId="77777777" w:rsidR="003231CC" w:rsidRPr="00527C56" w:rsidRDefault="003231CC" w:rsidP="003231CC">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739F5A84" w14:textId="77777777" w:rsidR="003231CC" w:rsidRPr="005C2F4E" w:rsidRDefault="003231CC" w:rsidP="003231CC">
            <w:pPr>
              <w:jc w:val="left"/>
            </w:pPr>
          </w:p>
        </w:tc>
      </w:tr>
      <w:tr w:rsidR="003231CC" w14:paraId="319B5B13" w14:textId="77777777" w:rsidTr="00B9056C">
        <w:tc>
          <w:tcPr>
            <w:tcW w:w="959" w:type="dxa"/>
            <w:tcBorders>
              <w:top w:val="dotted" w:sz="4" w:space="0" w:color="auto"/>
              <w:bottom w:val="dotted" w:sz="4" w:space="0" w:color="auto"/>
              <w:right w:val="dotted" w:sz="4" w:space="0" w:color="auto"/>
            </w:tcBorders>
            <w:vAlign w:val="center"/>
          </w:tcPr>
          <w:p w14:paraId="648F010E" w14:textId="77777777" w:rsidR="003231CC" w:rsidRDefault="003231CC" w:rsidP="003231CC">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5D286C2C" w14:textId="77777777" w:rsidR="003231CC" w:rsidRDefault="003231CC" w:rsidP="003231CC">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72CAB803" w14:textId="77777777" w:rsidR="003231CC" w:rsidRPr="00035A4A" w:rsidRDefault="003231CC" w:rsidP="003231C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0237BC" w14:textId="38C60C24" w:rsidR="003231CC" w:rsidRPr="00527C56" w:rsidRDefault="00B9056C" w:rsidP="003231CC">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E210FD2" w14:textId="77777777" w:rsidR="003231CC" w:rsidRPr="00527C56" w:rsidRDefault="003231CC" w:rsidP="003231CC">
            <w:pPr>
              <w:jc w:val="center"/>
              <w:rPr>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5568D40A" w14:textId="77777777" w:rsidR="003231CC" w:rsidRPr="005C2F4E" w:rsidRDefault="003231CC" w:rsidP="003231CC">
            <w:pPr>
              <w:jc w:val="left"/>
            </w:pPr>
          </w:p>
        </w:tc>
      </w:tr>
      <w:tr w:rsidR="003231CC" w14:paraId="0757FBB0" w14:textId="77777777" w:rsidTr="008402FF">
        <w:tc>
          <w:tcPr>
            <w:tcW w:w="959" w:type="dxa"/>
            <w:tcBorders>
              <w:top w:val="dotted" w:sz="4" w:space="0" w:color="auto"/>
              <w:bottom w:val="dotted" w:sz="4" w:space="0" w:color="auto"/>
              <w:right w:val="dotted" w:sz="4" w:space="0" w:color="auto"/>
            </w:tcBorders>
            <w:vAlign w:val="center"/>
          </w:tcPr>
          <w:p w14:paraId="3001C0C5" w14:textId="77777777" w:rsidR="003231CC" w:rsidRDefault="003231CC" w:rsidP="003231CC">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4E4D0960" w14:textId="77777777" w:rsidR="003231CC" w:rsidRPr="00415D2A" w:rsidRDefault="003231CC" w:rsidP="003231CC">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C6D9079" w14:textId="101C1502" w:rsidR="003231CC" w:rsidRPr="00415D2A" w:rsidRDefault="003231CC" w:rsidP="001C7238">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4C61AE" w14:textId="6AA5AAB0" w:rsidR="003231CC" w:rsidRPr="00527C56" w:rsidRDefault="008402FF" w:rsidP="003231CC">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74BFD19" w14:textId="049CA9FE" w:rsidR="003231CC" w:rsidRPr="00527C56" w:rsidRDefault="008402FF" w:rsidP="003231CC">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30A6F64D" w14:textId="77777777" w:rsidR="008402FF" w:rsidRDefault="008402FF" w:rsidP="008402FF">
            <w:pPr>
              <w:jc w:val="left"/>
            </w:pPr>
            <w:r>
              <w:t xml:space="preserve">Non presenti porte </w:t>
            </w:r>
            <w:r w:rsidRPr="00276614">
              <w:t xml:space="preserve">trasparenti </w:t>
            </w:r>
            <w:r>
              <w:t xml:space="preserve">all’interno della sede. </w:t>
            </w:r>
          </w:p>
          <w:p w14:paraId="67236762" w14:textId="1043B24E" w:rsidR="008402FF" w:rsidRDefault="003231CC" w:rsidP="008402FF">
            <w:pPr>
              <w:jc w:val="left"/>
            </w:pPr>
            <w:r w:rsidRPr="009E2C6F">
              <w:t xml:space="preserve">L’accesso al condominio avviene attraverso </w:t>
            </w:r>
            <w:r>
              <w:t>un cancello</w:t>
            </w:r>
            <w:r w:rsidRPr="009E2C6F">
              <w:t xml:space="preserve"> metallic</w:t>
            </w:r>
            <w:r>
              <w:t>o.</w:t>
            </w:r>
          </w:p>
          <w:p w14:paraId="593953FD" w14:textId="54421303" w:rsidR="003231CC" w:rsidRPr="005C2F4E" w:rsidRDefault="008402FF" w:rsidP="008402FF">
            <w:pPr>
              <w:jc w:val="left"/>
              <w:rPr>
                <w:highlight w:val="yellow"/>
              </w:rPr>
            </w:pPr>
            <w:r>
              <w:t>La porta di accesso al vano scala è in vetro, non segnalata.</w:t>
            </w:r>
          </w:p>
        </w:tc>
      </w:tr>
      <w:tr w:rsidR="003231CC" w14:paraId="7401C1B4" w14:textId="77777777" w:rsidTr="00B9056C">
        <w:tc>
          <w:tcPr>
            <w:tcW w:w="959" w:type="dxa"/>
            <w:tcBorders>
              <w:top w:val="dotted" w:sz="4" w:space="0" w:color="auto"/>
              <w:bottom w:val="dotted" w:sz="4" w:space="0" w:color="auto"/>
              <w:right w:val="dotted" w:sz="4" w:space="0" w:color="auto"/>
            </w:tcBorders>
            <w:vAlign w:val="center"/>
          </w:tcPr>
          <w:p w14:paraId="555F3C31" w14:textId="77777777" w:rsidR="003231CC" w:rsidRDefault="003231CC" w:rsidP="003231CC">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419518EA" w14:textId="77777777" w:rsidR="003231CC" w:rsidRPr="00415D2A" w:rsidRDefault="003231CC" w:rsidP="003231C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108C56D8" w14:textId="20CC8F61" w:rsidR="003231CC" w:rsidRPr="00415D2A" w:rsidRDefault="003231CC" w:rsidP="003231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2EC599C" w14:textId="7AD2FB38" w:rsidR="003231CC" w:rsidRPr="00527C56" w:rsidRDefault="00B9056C" w:rsidP="003231CC">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3697E6" w14:textId="77777777" w:rsidR="003231CC" w:rsidRPr="00527C56" w:rsidRDefault="003231CC" w:rsidP="003231CC">
            <w:pPr>
              <w:jc w:val="center"/>
              <w:rPr>
                <w:b/>
                <w:sz w:val="22"/>
                <w:szCs w:val="22"/>
              </w:rPr>
            </w:pPr>
            <w:r w:rsidRPr="00527C56">
              <w:rPr>
                <w:b/>
                <w:sz w:val="22"/>
                <w:szCs w:val="22"/>
              </w:rPr>
              <w:t>X</w:t>
            </w:r>
          </w:p>
        </w:tc>
        <w:tc>
          <w:tcPr>
            <w:tcW w:w="2976" w:type="dxa"/>
            <w:tcBorders>
              <w:top w:val="dotted" w:sz="4" w:space="0" w:color="auto"/>
              <w:left w:val="dotted" w:sz="4" w:space="0" w:color="auto"/>
              <w:bottom w:val="dotted" w:sz="4" w:space="0" w:color="auto"/>
            </w:tcBorders>
            <w:vAlign w:val="center"/>
          </w:tcPr>
          <w:p w14:paraId="786908A4" w14:textId="77777777" w:rsidR="008402FF" w:rsidRDefault="008402FF" w:rsidP="00B458FE">
            <w:pPr>
              <w:jc w:val="left"/>
            </w:pPr>
            <w:r>
              <w:t xml:space="preserve">Non presenti porte </w:t>
            </w:r>
            <w:r w:rsidRPr="00276614">
              <w:t xml:space="preserve">trasparenti </w:t>
            </w:r>
            <w:r>
              <w:t xml:space="preserve">all’interno della sede. </w:t>
            </w:r>
          </w:p>
          <w:p w14:paraId="192D256F" w14:textId="707D812C" w:rsidR="003231CC" w:rsidRPr="00D726E9" w:rsidRDefault="00DB723F" w:rsidP="00B458FE">
            <w:pPr>
              <w:jc w:val="left"/>
              <w:rPr>
                <w:highlight w:val="yellow"/>
              </w:rPr>
            </w:pPr>
            <w:r w:rsidRPr="00DB723F">
              <w:t>Il serramento di accesso dal vano scala è costituito da vetro singolo.</w:t>
            </w:r>
          </w:p>
        </w:tc>
      </w:tr>
      <w:tr w:rsidR="003231CC" w14:paraId="3B158484" w14:textId="77777777" w:rsidTr="008402FF">
        <w:tc>
          <w:tcPr>
            <w:tcW w:w="959" w:type="dxa"/>
            <w:tcBorders>
              <w:top w:val="dotted" w:sz="4" w:space="0" w:color="auto"/>
              <w:bottom w:val="dotted" w:sz="4" w:space="0" w:color="auto"/>
              <w:right w:val="dotted" w:sz="4" w:space="0" w:color="auto"/>
            </w:tcBorders>
            <w:vAlign w:val="center"/>
          </w:tcPr>
          <w:p w14:paraId="027100F1" w14:textId="77777777" w:rsidR="003231CC" w:rsidRDefault="003231CC" w:rsidP="003231CC">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443DDC6A" w14:textId="77777777" w:rsidR="003231CC" w:rsidRPr="00415D2A" w:rsidRDefault="003231CC" w:rsidP="003231CC">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43DB790" w14:textId="77777777" w:rsidR="003231CC" w:rsidRPr="00415D2A" w:rsidRDefault="003231CC" w:rsidP="003231C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B7CCC2" w14:textId="12C60CFB" w:rsidR="003231CC" w:rsidRPr="00527C56" w:rsidRDefault="008402FF" w:rsidP="003231CC">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36DFDC"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3036A2EF" w14:textId="77777777" w:rsidR="003231CC" w:rsidRPr="00523186" w:rsidRDefault="003231CC" w:rsidP="003231CC">
            <w:pPr>
              <w:jc w:val="left"/>
            </w:pPr>
            <w:r>
              <w:t>Tipologia non presente</w:t>
            </w:r>
          </w:p>
        </w:tc>
      </w:tr>
      <w:tr w:rsidR="003231CC" w14:paraId="4F852B81" w14:textId="77777777" w:rsidTr="009429AB">
        <w:tc>
          <w:tcPr>
            <w:tcW w:w="959" w:type="dxa"/>
            <w:tcBorders>
              <w:top w:val="dotted" w:sz="4" w:space="0" w:color="auto"/>
              <w:bottom w:val="dotted" w:sz="4" w:space="0" w:color="auto"/>
              <w:right w:val="dotted" w:sz="4" w:space="0" w:color="auto"/>
            </w:tcBorders>
            <w:vAlign w:val="center"/>
          </w:tcPr>
          <w:p w14:paraId="43897FB0" w14:textId="77777777" w:rsidR="003231CC" w:rsidRDefault="003231CC" w:rsidP="003231CC">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CF46493" w14:textId="77777777" w:rsidR="003231CC" w:rsidRPr="00415D2A" w:rsidRDefault="003231CC" w:rsidP="003231CC">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16C30285" w14:textId="77777777" w:rsidR="003231CC" w:rsidRPr="00202D79" w:rsidRDefault="003231CC"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454C0"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741894"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5ADF9C89" w14:textId="77777777" w:rsidR="003231CC" w:rsidRPr="00202D79" w:rsidRDefault="003231CC" w:rsidP="003231CC">
            <w:pPr>
              <w:jc w:val="left"/>
            </w:pPr>
          </w:p>
        </w:tc>
      </w:tr>
      <w:tr w:rsidR="003231CC" w14:paraId="39EE0FCF" w14:textId="77777777" w:rsidTr="009429AB">
        <w:tc>
          <w:tcPr>
            <w:tcW w:w="959" w:type="dxa"/>
            <w:tcBorders>
              <w:top w:val="dotted" w:sz="4" w:space="0" w:color="auto"/>
              <w:bottom w:val="dotted" w:sz="4" w:space="0" w:color="auto"/>
              <w:right w:val="dotted" w:sz="4" w:space="0" w:color="auto"/>
            </w:tcBorders>
            <w:vAlign w:val="center"/>
          </w:tcPr>
          <w:p w14:paraId="42E2D7BE" w14:textId="77777777" w:rsidR="003231CC" w:rsidRDefault="003231CC" w:rsidP="003231CC">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137B72BC" w14:textId="77777777" w:rsidR="003231CC" w:rsidRPr="00415D2A" w:rsidRDefault="003231CC" w:rsidP="003231CC">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01ED608E" w14:textId="77777777" w:rsidR="003231CC" w:rsidRPr="00202D79" w:rsidRDefault="003231CC"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9DDB4A"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F26619"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4243B11A" w14:textId="77777777" w:rsidR="003231CC" w:rsidRPr="00202D79" w:rsidRDefault="003231CC" w:rsidP="003231CC">
            <w:pPr>
              <w:jc w:val="left"/>
            </w:pPr>
          </w:p>
        </w:tc>
      </w:tr>
      <w:tr w:rsidR="003231CC" w14:paraId="2DA555BA" w14:textId="77777777" w:rsidTr="009429AB">
        <w:tc>
          <w:tcPr>
            <w:tcW w:w="959" w:type="dxa"/>
            <w:tcBorders>
              <w:top w:val="dotted" w:sz="4" w:space="0" w:color="auto"/>
              <w:right w:val="dotted" w:sz="4" w:space="0" w:color="auto"/>
            </w:tcBorders>
            <w:vAlign w:val="center"/>
          </w:tcPr>
          <w:p w14:paraId="7CE1381C" w14:textId="77777777" w:rsidR="003231CC" w:rsidRPr="00B7100B" w:rsidRDefault="003231CC" w:rsidP="003231CC">
            <w:pPr>
              <w:jc w:val="left"/>
            </w:pPr>
            <w:r w:rsidRPr="00B7100B">
              <w:t>1.6.17</w:t>
            </w:r>
          </w:p>
        </w:tc>
        <w:tc>
          <w:tcPr>
            <w:tcW w:w="6237" w:type="dxa"/>
            <w:tcBorders>
              <w:top w:val="dotted" w:sz="4" w:space="0" w:color="auto"/>
              <w:left w:val="dotted" w:sz="4" w:space="0" w:color="auto"/>
              <w:right w:val="dotted" w:sz="4" w:space="0" w:color="auto"/>
            </w:tcBorders>
            <w:vAlign w:val="center"/>
          </w:tcPr>
          <w:p w14:paraId="6732880D" w14:textId="77777777" w:rsidR="003231CC" w:rsidRPr="00B7100B" w:rsidRDefault="003231CC" w:rsidP="003231CC">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189A3A8F" w14:textId="77777777" w:rsidR="003231CC" w:rsidRDefault="003231CC" w:rsidP="003231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FC53FA3"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273930"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tcBorders>
            <w:vAlign w:val="center"/>
          </w:tcPr>
          <w:p w14:paraId="64C9D2B5" w14:textId="77777777" w:rsidR="003231CC" w:rsidRDefault="003231CC" w:rsidP="003231CC">
            <w:pPr>
              <w:jc w:val="left"/>
            </w:pPr>
          </w:p>
        </w:tc>
      </w:tr>
      <w:tr w:rsidR="003231CC" w:rsidRPr="00B87C8D" w14:paraId="4BA21EA3" w14:textId="77777777" w:rsidTr="009429AB">
        <w:tc>
          <w:tcPr>
            <w:tcW w:w="959" w:type="dxa"/>
            <w:tcBorders>
              <w:bottom w:val="single" w:sz="4" w:space="0" w:color="auto"/>
            </w:tcBorders>
            <w:shd w:val="clear" w:color="auto" w:fill="EEECE1" w:themeFill="background2"/>
            <w:vAlign w:val="center"/>
          </w:tcPr>
          <w:p w14:paraId="3AD69098" w14:textId="77777777" w:rsidR="003231CC" w:rsidRPr="00B87C8D" w:rsidRDefault="003231CC" w:rsidP="003231CC">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5475F0C2" w14:textId="77777777" w:rsidR="003231CC" w:rsidRPr="00B87C8D" w:rsidRDefault="003231CC" w:rsidP="003231CC">
            <w:pPr>
              <w:jc w:val="left"/>
              <w:rPr>
                <w:b/>
                <w:sz w:val="24"/>
              </w:rPr>
            </w:pPr>
            <w:r w:rsidRPr="00B7100B">
              <w:rPr>
                <w:b/>
                <w:sz w:val="24"/>
              </w:rPr>
              <w:t>SCALE</w:t>
            </w:r>
          </w:p>
        </w:tc>
      </w:tr>
      <w:tr w:rsidR="003231CC" w14:paraId="3EF229C3" w14:textId="77777777" w:rsidTr="001E156C">
        <w:tc>
          <w:tcPr>
            <w:tcW w:w="959" w:type="dxa"/>
            <w:tcBorders>
              <w:bottom w:val="dotted" w:sz="4" w:space="0" w:color="auto"/>
              <w:right w:val="dotted" w:sz="4" w:space="0" w:color="auto"/>
            </w:tcBorders>
            <w:vAlign w:val="center"/>
          </w:tcPr>
          <w:p w14:paraId="257E3D17" w14:textId="77777777" w:rsidR="003231CC" w:rsidRPr="003108E3" w:rsidRDefault="003231CC" w:rsidP="003231CC">
            <w:pPr>
              <w:jc w:val="left"/>
            </w:pPr>
            <w:r w:rsidRPr="003108E3">
              <w:t>1.7.1.1</w:t>
            </w:r>
          </w:p>
        </w:tc>
        <w:tc>
          <w:tcPr>
            <w:tcW w:w="6237" w:type="dxa"/>
            <w:tcBorders>
              <w:left w:val="dotted" w:sz="4" w:space="0" w:color="auto"/>
              <w:bottom w:val="dotted" w:sz="4" w:space="0" w:color="auto"/>
              <w:right w:val="dotted" w:sz="4" w:space="0" w:color="auto"/>
            </w:tcBorders>
            <w:vAlign w:val="center"/>
          </w:tcPr>
          <w:p w14:paraId="76FA6814" w14:textId="77777777" w:rsidR="003231CC" w:rsidRPr="00415D2A" w:rsidRDefault="003231CC" w:rsidP="003231CC">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7F77C777" w14:textId="77777777" w:rsidR="003231CC" w:rsidRPr="00415D2A" w:rsidRDefault="003231CC" w:rsidP="003231CC">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312C1857" w14:textId="77777777" w:rsidR="003231CC" w:rsidRPr="00527C56" w:rsidRDefault="003231CC" w:rsidP="003231CC">
            <w:pPr>
              <w:jc w:val="center"/>
              <w:rPr>
                <w:b/>
                <w:sz w:val="22"/>
                <w:szCs w:val="22"/>
              </w:rPr>
            </w:pPr>
            <w:r w:rsidRPr="00527C56">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3AEA20B" w14:textId="77777777" w:rsidR="003231CC" w:rsidRPr="00527C56" w:rsidRDefault="003231CC" w:rsidP="003231CC">
            <w:pPr>
              <w:jc w:val="center"/>
              <w:rPr>
                <w:sz w:val="22"/>
                <w:szCs w:val="22"/>
              </w:rPr>
            </w:pPr>
            <w:r w:rsidRPr="00527C56">
              <w:rPr>
                <w:b/>
                <w:sz w:val="22"/>
                <w:szCs w:val="22"/>
              </w:rPr>
              <w:t>S</w:t>
            </w:r>
          </w:p>
        </w:tc>
        <w:tc>
          <w:tcPr>
            <w:tcW w:w="2976" w:type="dxa"/>
            <w:tcBorders>
              <w:left w:val="dotted" w:sz="4" w:space="0" w:color="auto"/>
              <w:bottom w:val="dotted" w:sz="4" w:space="0" w:color="auto"/>
            </w:tcBorders>
            <w:vAlign w:val="center"/>
          </w:tcPr>
          <w:p w14:paraId="5D8B2AB4" w14:textId="77777777" w:rsidR="003231CC" w:rsidRDefault="003231CC" w:rsidP="003231CC">
            <w:pPr>
              <w:jc w:val="left"/>
            </w:pPr>
          </w:p>
        </w:tc>
      </w:tr>
      <w:tr w:rsidR="003231CC" w14:paraId="7C9CBFB4" w14:textId="77777777" w:rsidTr="009429AB">
        <w:tc>
          <w:tcPr>
            <w:tcW w:w="959" w:type="dxa"/>
            <w:tcBorders>
              <w:top w:val="dotted" w:sz="4" w:space="0" w:color="auto"/>
              <w:bottom w:val="dotted" w:sz="4" w:space="0" w:color="auto"/>
              <w:right w:val="dotted" w:sz="4" w:space="0" w:color="auto"/>
            </w:tcBorders>
            <w:vAlign w:val="center"/>
          </w:tcPr>
          <w:p w14:paraId="6B38E6AB" w14:textId="77777777" w:rsidR="003231CC" w:rsidRPr="003108E3" w:rsidRDefault="003231CC" w:rsidP="003231CC">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00F61D3E" w14:textId="77777777" w:rsidR="003231CC" w:rsidRPr="00415D2A" w:rsidRDefault="003231CC" w:rsidP="003231CC">
            <w:r w:rsidRPr="00615F6B">
              <w:t xml:space="preserve">Dette scale ed i relativi pianerottoli devono essere provvisti, sui lati aperti, di parapetto normale o di altra difesa equivalente. Le rampe delimitate da due pareti </w:t>
            </w:r>
            <w:r w:rsidRPr="00615F6B">
              <w:lastRenderedPageBreak/>
              <w:t>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7CCC9562" w14:textId="12CABAFD" w:rsidR="003231CC" w:rsidRPr="00415D2A" w:rsidRDefault="003231CC" w:rsidP="003231CC">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8BC3D8" w14:textId="77777777" w:rsidR="003231CC" w:rsidRPr="00527C56" w:rsidRDefault="003231CC" w:rsidP="003231CC">
            <w:pPr>
              <w:jc w:val="center"/>
              <w:rPr>
                <w:b/>
                <w:sz w:val="22"/>
                <w:szCs w:val="22"/>
              </w:rPr>
            </w:pPr>
            <w:r w:rsidRPr="00527C5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E5026C" w14:textId="77777777" w:rsidR="003231CC" w:rsidRPr="00527C56" w:rsidRDefault="003231CC" w:rsidP="003231CC">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4F9AB19D" w14:textId="77777777" w:rsidR="003231CC" w:rsidRDefault="003231CC" w:rsidP="003231CC">
            <w:pPr>
              <w:jc w:val="left"/>
            </w:pPr>
            <w:r>
              <w:rPr>
                <w:rFonts w:eastAsiaTheme="minorHAnsi"/>
                <w:lang w:eastAsia="en-US"/>
              </w:rPr>
              <w:t>Le scale sono dotate di parapetto completo di corrimano</w:t>
            </w:r>
          </w:p>
        </w:tc>
      </w:tr>
      <w:tr w:rsidR="003231CC" w14:paraId="0B9DF4E3" w14:textId="77777777" w:rsidTr="008B62A2">
        <w:tc>
          <w:tcPr>
            <w:tcW w:w="959" w:type="dxa"/>
            <w:tcBorders>
              <w:top w:val="dotted" w:sz="4" w:space="0" w:color="auto"/>
              <w:bottom w:val="dotted" w:sz="4" w:space="0" w:color="auto"/>
              <w:right w:val="dotted" w:sz="4" w:space="0" w:color="auto"/>
            </w:tcBorders>
            <w:vAlign w:val="center"/>
          </w:tcPr>
          <w:p w14:paraId="24735D45" w14:textId="77777777" w:rsidR="003231CC" w:rsidRPr="003108E3" w:rsidRDefault="003231CC" w:rsidP="003231CC">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78CDE3B9" w14:textId="77777777" w:rsidR="003231CC" w:rsidRPr="00415D2A" w:rsidRDefault="003231CC" w:rsidP="003231CC">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DA6313D" w14:textId="06744724" w:rsidR="003231CC" w:rsidRPr="00415D2A" w:rsidRDefault="003231CC" w:rsidP="003231CC">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BB9C8B" w14:textId="77777777" w:rsidR="003231CC" w:rsidRPr="00527C56" w:rsidRDefault="003231CC" w:rsidP="003231CC">
            <w:pPr>
              <w:jc w:val="center"/>
              <w:rPr>
                <w:b/>
                <w:sz w:val="22"/>
                <w:szCs w:val="22"/>
              </w:rPr>
            </w:pPr>
            <w:r w:rsidRPr="00527C56">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7160DB" w14:textId="77777777" w:rsidR="003231CC" w:rsidRPr="00527C56" w:rsidRDefault="003231CC" w:rsidP="003231CC">
            <w:pPr>
              <w:jc w:val="center"/>
              <w:rPr>
                <w:b/>
                <w:sz w:val="22"/>
                <w:szCs w:val="22"/>
              </w:rPr>
            </w:pPr>
            <w:r w:rsidRPr="00527C56">
              <w:rPr>
                <w:b/>
                <w:sz w:val="22"/>
                <w:szCs w:val="22"/>
              </w:rPr>
              <w:t>S</w:t>
            </w:r>
          </w:p>
        </w:tc>
        <w:tc>
          <w:tcPr>
            <w:tcW w:w="2976" w:type="dxa"/>
            <w:vMerge w:val="restart"/>
            <w:tcBorders>
              <w:top w:val="dotted" w:sz="4" w:space="0" w:color="auto"/>
              <w:left w:val="dotted" w:sz="4" w:space="0" w:color="auto"/>
            </w:tcBorders>
            <w:vAlign w:val="center"/>
          </w:tcPr>
          <w:p w14:paraId="439D7BAA" w14:textId="55161885" w:rsidR="003231CC" w:rsidRPr="00604212" w:rsidRDefault="003231CC" w:rsidP="003231CC">
            <w:pPr>
              <w:jc w:val="left"/>
              <w:rPr>
                <w:rFonts w:eastAsiaTheme="minorHAnsi"/>
                <w:lang w:eastAsia="en-US"/>
              </w:rPr>
            </w:pPr>
            <w:r>
              <w:rPr>
                <w:rFonts w:eastAsiaTheme="minorHAnsi"/>
                <w:lang w:eastAsia="en-US"/>
              </w:rPr>
              <w:t>Le scale sono chiuse entro muri (perimetro esterno) e parapett</w:t>
            </w:r>
            <w:r w:rsidR="00582E35">
              <w:rPr>
                <w:rFonts w:eastAsiaTheme="minorHAnsi"/>
                <w:lang w:eastAsia="en-US"/>
              </w:rPr>
              <w:t>i</w:t>
            </w:r>
            <w:r>
              <w:rPr>
                <w:rFonts w:eastAsiaTheme="minorHAnsi"/>
                <w:lang w:eastAsia="en-US"/>
              </w:rPr>
              <w:t xml:space="preserve"> (lato interno).</w:t>
            </w:r>
          </w:p>
        </w:tc>
      </w:tr>
      <w:tr w:rsidR="003231CC" w14:paraId="35FEFE08" w14:textId="77777777" w:rsidTr="008B62A2">
        <w:tc>
          <w:tcPr>
            <w:tcW w:w="959" w:type="dxa"/>
            <w:tcBorders>
              <w:top w:val="dotted" w:sz="4" w:space="0" w:color="auto"/>
              <w:bottom w:val="dotted" w:sz="4" w:space="0" w:color="auto"/>
              <w:right w:val="dotted" w:sz="4" w:space="0" w:color="auto"/>
            </w:tcBorders>
            <w:vAlign w:val="center"/>
          </w:tcPr>
          <w:p w14:paraId="45C870EC" w14:textId="77777777" w:rsidR="003231CC" w:rsidRPr="003108E3" w:rsidRDefault="003231CC" w:rsidP="003231CC">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35A0DA03" w14:textId="77777777" w:rsidR="003231CC" w:rsidRPr="00415D2A" w:rsidRDefault="003231CC" w:rsidP="003231CC">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6D87B7B" w14:textId="77777777" w:rsidR="003231CC" w:rsidRPr="00415D2A" w:rsidRDefault="003231CC" w:rsidP="003231CC">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060814" w14:textId="77777777" w:rsidR="003231CC" w:rsidRPr="00527C56" w:rsidRDefault="003231CC" w:rsidP="003231CC">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70E4C6" w14:textId="77777777" w:rsidR="003231CC" w:rsidRPr="00527C56" w:rsidRDefault="003231CC" w:rsidP="003231CC">
            <w:pPr>
              <w:jc w:val="center"/>
              <w:rPr>
                <w:sz w:val="22"/>
                <w:szCs w:val="22"/>
              </w:rPr>
            </w:pPr>
          </w:p>
        </w:tc>
        <w:tc>
          <w:tcPr>
            <w:tcW w:w="2976" w:type="dxa"/>
            <w:vMerge/>
            <w:tcBorders>
              <w:left w:val="dotted" w:sz="4" w:space="0" w:color="auto"/>
            </w:tcBorders>
            <w:vAlign w:val="center"/>
          </w:tcPr>
          <w:p w14:paraId="7A053CEB" w14:textId="77777777" w:rsidR="003231CC" w:rsidRDefault="003231CC" w:rsidP="003231CC">
            <w:pPr>
              <w:jc w:val="left"/>
            </w:pPr>
          </w:p>
        </w:tc>
      </w:tr>
      <w:tr w:rsidR="003231CC" w14:paraId="73924D09" w14:textId="77777777" w:rsidTr="008B62A2">
        <w:trPr>
          <w:trHeight w:val="216"/>
        </w:trPr>
        <w:tc>
          <w:tcPr>
            <w:tcW w:w="959" w:type="dxa"/>
            <w:tcBorders>
              <w:top w:val="dotted" w:sz="4" w:space="0" w:color="auto"/>
              <w:bottom w:val="dotted" w:sz="4" w:space="0" w:color="auto"/>
              <w:right w:val="dotted" w:sz="4" w:space="0" w:color="auto"/>
            </w:tcBorders>
            <w:vAlign w:val="center"/>
          </w:tcPr>
          <w:p w14:paraId="126439B9" w14:textId="77777777" w:rsidR="003231CC" w:rsidRPr="003108E3" w:rsidRDefault="003231CC" w:rsidP="003231CC">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2A072641" w14:textId="77777777" w:rsidR="003231CC" w:rsidRPr="00415D2A" w:rsidRDefault="003231CC" w:rsidP="003231CC">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6F53605B" w14:textId="77777777" w:rsidR="003231CC" w:rsidRPr="00415D2A" w:rsidRDefault="003231CC" w:rsidP="003231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A46D9B" w14:textId="77777777" w:rsidR="003231CC" w:rsidRPr="00527C56" w:rsidRDefault="003231CC" w:rsidP="003231CC">
            <w:pPr>
              <w:jc w:val="center"/>
              <w:rPr>
                <w:b/>
                <w:sz w:val="22"/>
                <w:szCs w:val="22"/>
              </w:rPr>
            </w:pPr>
            <w:r w:rsidRPr="00527C5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0DB889" w14:textId="77777777" w:rsidR="003231CC" w:rsidRPr="00527C56" w:rsidRDefault="003231CC" w:rsidP="003231CC">
            <w:pPr>
              <w:jc w:val="center"/>
              <w:rPr>
                <w:b/>
                <w:sz w:val="22"/>
                <w:szCs w:val="22"/>
              </w:rPr>
            </w:pPr>
            <w:r w:rsidRPr="00527C56">
              <w:rPr>
                <w:b/>
                <w:sz w:val="22"/>
                <w:szCs w:val="22"/>
              </w:rPr>
              <w:t>S</w:t>
            </w:r>
          </w:p>
        </w:tc>
        <w:tc>
          <w:tcPr>
            <w:tcW w:w="2976" w:type="dxa"/>
            <w:vMerge/>
            <w:tcBorders>
              <w:left w:val="dotted" w:sz="4" w:space="0" w:color="auto"/>
            </w:tcBorders>
            <w:vAlign w:val="center"/>
          </w:tcPr>
          <w:p w14:paraId="586D48E5" w14:textId="77777777" w:rsidR="003231CC" w:rsidRDefault="003231CC" w:rsidP="003231CC">
            <w:pPr>
              <w:jc w:val="left"/>
            </w:pPr>
          </w:p>
        </w:tc>
      </w:tr>
      <w:tr w:rsidR="003231CC" w14:paraId="6476F106" w14:textId="77777777" w:rsidTr="008B62A2">
        <w:tc>
          <w:tcPr>
            <w:tcW w:w="959" w:type="dxa"/>
            <w:tcBorders>
              <w:top w:val="dotted" w:sz="4" w:space="0" w:color="auto"/>
              <w:bottom w:val="dotted" w:sz="4" w:space="0" w:color="auto"/>
              <w:right w:val="dotted" w:sz="4" w:space="0" w:color="auto"/>
            </w:tcBorders>
            <w:vAlign w:val="center"/>
          </w:tcPr>
          <w:p w14:paraId="4EA235EC" w14:textId="77777777" w:rsidR="003231CC" w:rsidRPr="003108E3" w:rsidRDefault="003231CC" w:rsidP="003231CC">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FFB8F0D" w14:textId="77777777" w:rsidR="003231CC" w:rsidRPr="00415D2A" w:rsidRDefault="003231CC" w:rsidP="003231CC">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30ABCA47" w14:textId="77777777" w:rsidR="003231CC" w:rsidRPr="00415D2A" w:rsidRDefault="003231CC" w:rsidP="003231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7BD67E" w14:textId="77777777" w:rsidR="003231CC" w:rsidRPr="00527C56" w:rsidRDefault="003231CC" w:rsidP="003231CC">
            <w:pPr>
              <w:jc w:val="center"/>
              <w:rPr>
                <w:b/>
                <w:sz w:val="22"/>
                <w:szCs w:val="22"/>
              </w:rPr>
            </w:pPr>
            <w:r w:rsidRPr="00527C5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E06B4D" w14:textId="77777777" w:rsidR="003231CC" w:rsidRPr="00527C56" w:rsidRDefault="003231CC" w:rsidP="003231CC">
            <w:pPr>
              <w:jc w:val="center"/>
              <w:rPr>
                <w:b/>
                <w:sz w:val="22"/>
                <w:szCs w:val="22"/>
              </w:rPr>
            </w:pPr>
            <w:r w:rsidRPr="00527C56">
              <w:rPr>
                <w:b/>
                <w:sz w:val="22"/>
                <w:szCs w:val="22"/>
              </w:rPr>
              <w:t>S</w:t>
            </w:r>
          </w:p>
        </w:tc>
        <w:tc>
          <w:tcPr>
            <w:tcW w:w="2976" w:type="dxa"/>
            <w:vMerge/>
            <w:tcBorders>
              <w:left w:val="dotted" w:sz="4" w:space="0" w:color="auto"/>
              <w:bottom w:val="dotted" w:sz="4" w:space="0" w:color="auto"/>
            </w:tcBorders>
            <w:vAlign w:val="center"/>
          </w:tcPr>
          <w:p w14:paraId="72814668" w14:textId="77777777" w:rsidR="003231CC" w:rsidRDefault="003231CC" w:rsidP="003231CC">
            <w:pPr>
              <w:jc w:val="left"/>
            </w:pPr>
          </w:p>
        </w:tc>
      </w:tr>
      <w:tr w:rsidR="003231CC" w14:paraId="652C99EF" w14:textId="77777777" w:rsidTr="009429AB">
        <w:tc>
          <w:tcPr>
            <w:tcW w:w="959" w:type="dxa"/>
            <w:tcBorders>
              <w:top w:val="dotted" w:sz="4" w:space="0" w:color="auto"/>
              <w:bottom w:val="dotted" w:sz="4" w:space="0" w:color="auto"/>
              <w:right w:val="dotted" w:sz="4" w:space="0" w:color="auto"/>
            </w:tcBorders>
            <w:vAlign w:val="center"/>
          </w:tcPr>
          <w:p w14:paraId="42096D17" w14:textId="77777777" w:rsidR="003231CC" w:rsidRPr="003108E3" w:rsidRDefault="003231CC" w:rsidP="003231CC">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7EAAD322" w14:textId="77777777" w:rsidR="003231CC" w:rsidRPr="00415D2A" w:rsidRDefault="003231CC" w:rsidP="003231CC">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7A72C000" w14:textId="4BB78A58" w:rsidR="003231CC" w:rsidRPr="00415D2A" w:rsidRDefault="003231CC"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3CBB8F" w14:textId="77777777" w:rsidR="003231CC" w:rsidRPr="00527C56" w:rsidRDefault="003231CC" w:rsidP="003231CC">
            <w:pPr>
              <w:jc w:val="center"/>
              <w:rPr>
                <w:b/>
                <w:sz w:val="22"/>
                <w:szCs w:val="22"/>
              </w:rPr>
            </w:pPr>
            <w:r w:rsidRPr="00527C5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F424A7" w14:textId="77777777" w:rsidR="003231CC" w:rsidRPr="00527C56" w:rsidRDefault="003231CC" w:rsidP="003231CC">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6C2F1459" w14:textId="77777777" w:rsidR="003231CC" w:rsidRDefault="003231CC" w:rsidP="003231CC">
            <w:pPr>
              <w:jc w:val="left"/>
            </w:pPr>
          </w:p>
        </w:tc>
      </w:tr>
      <w:tr w:rsidR="003231CC" w:rsidRPr="00A85F72" w14:paraId="479630B2" w14:textId="77777777" w:rsidTr="009429AB">
        <w:tc>
          <w:tcPr>
            <w:tcW w:w="959" w:type="dxa"/>
            <w:tcBorders>
              <w:bottom w:val="single" w:sz="4" w:space="0" w:color="auto"/>
            </w:tcBorders>
            <w:shd w:val="clear" w:color="auto" w:fill="EEECE1" w:themeFill="background2"/>
            <w:vAlign w:val="center"/>
          </w:tcPr>
          <w:p w14:paraId="7B1A4C8C" w14:textId="77777777" w:rsidR="003231CC" w:rsidRPr="00A85F72" w:rsidRDefault="003231CC" w:rsidP="003231CC">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3AF79830" w14:textId="77777777" w:rsidR="003231CC" w:rsidRPr="00A85F72" w:rsidRDefault="003231CC" w:rsidP="003231CC">
            <w:pPr>
              <w:jc w:val="left"/>
              <w:rPr>
                <w:b/>
                <w:sz w:val="24"/>
              </w:rPr>
            </w:pPr>
            <w:r w:rsidRPr="00A85F72">
              <w:rPr>
                <w:b/>
                <w:sz w:val="24"/>
              </w:rPr>
              <w:t>POSTI DI LAVORO E DI PASSAGGIO E LUOGHI DI LAVORO ESTERNI</w:t>
            </w:r>
          </w:p>
        </w:tc>
      </w:tr>
      <w:tr w:rsidR="003231CC" w14:paraId="6357164C" w14:textId="77777777" w:rsidTr="009429AB">
        <w:tc>
          <w:tcPr>
            <w:tcW w:w="959" w:type="dxa"/>
            <w:tcBorders>
              <w:right w:val="dotted" w:sz="4" w:space="0" w:color="auto"/>
            </w:tcBorders>
            <w:vAlign w:val="center"/>
          </w:tcPr>
          <w:p w14:paraId="67D6EC89" w14:textId="77777777" w:rsidR="003231CC" w:rsidRPr="00523186" w:rsidRDefault="003231CC" w:rsidP="003231CC">
            <w:pPr>
              <w:jc w:val="left"/>
            </w:pPr>
            <w:r w:rsidRPr="00523186">
              <w:t>1.8.8</w:t>
            </w:r>
          </w:p>
        </w:tc>
        <w:tc>
          <w:tcPr>
            <w:tcW w:w="6237" w:type="dxa"/>
            <w:tcBorders>
              <w:left w:val="dotted" w:sz="4" w:space="0" w:color="auto"/>
              <w:right w:val="dotted" w:sz="4" w:space="0" w:color="auto"/>
            </w:tcBorders>
            <w:vAlign w:val="center"/>
          </w:tcPr>
          <w:p w14:paraId="3B3D35BC" w14:textId="77777777" w:rsidR="003231CC" w:rsidRPr="00523186" w:rsidRDefault="003231CC" w:rsidP="003231CC">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364351B4" w14:textId="77777777" w:rsidR="003231CC" w:rsidRPr="0065775F" w:rsidRDefault="003231CC" w:rsidP="003231CC">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FA22927" w14:textId="77777777" w:rsidR="003231CC" w:rsidRPr="00527C56" w:rsidRDefault="003231CC" w:rsidP="003231CC">
            <w:pPr>
              <w:jc w:val="center"/>
              <w:rPr>
                <w:b/>
                <w:sz w:val="22"/>
                <w:szCs w:val="22"/>
              </w:rPr>
            </w:pPr>
            <w:r w:rsidRPr="00527C56">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1B1190F1"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tcBorders>
            <w:vAlign w:val="center"/>
          </w:tcPr>
          <w:p w14:paraId="0BF223E1" w14:textId="77777777" w:rsidR="003231CC" w:rsidRDefault="003231CC" w:rsidP="003231CC">
            <w:pPr>
              <w:jc w:val="left"/>
            </w:pPr>
            <w:r>
              <w:t>Tipologia non presente</w:t>
            </w:r>
          </w:p>
        </w:tc>
      </w:tr>
      <w:tr w:rsidR="003231CC" w:rsidRPr="007F63B7" w14:paraId="148B0E70" w14:textId="77777777" w:rsidTr="009429AB">
        <w:tc>
          <w:tcPr>
            <w:tcW w:w="959" w:type="dxa"/>
            <w:shd w:val="clear" w:color="auto" w:fill="EEECE1" w:themeFill="background2"/>
            <w:vAlign w:val="center"/>
          </w:tcPr>
          <w:p w14:paraId="1EFF5E38" w14:textId="77777777" w:rsidR="003231CC" w:rsidRPr="007F63B7" w:rsidRDefault="003231CC" w:rsidP="003231CC">
            <w:pPr>
              <w:jc w:val="left"/>
              <w:rPr>
                <w:b/>
                <w:sz w:val="24"/>
              </w:rPr>
            </w:pPr>
            <w:r w:rsidRPr="007F63B7">
              <w:rPr>
                <w:b/>
                <w:sz w:val="24"/>
              </w:rPr>
              <w:t>1.9</w:t>
            </w:r>
          </w:p>
        </w:tc>
        <w:tc>
          <w:tcPr>
            <w:tcW w:w="13324" w:type="dxa"/>
            <w:gridSpan w:val="5"/>
            <w:shd w:val="clear" w:color="auto" w:fill="EEECE1" w:themeFill="background2"/>
            <w:vAlign w:val="center"/>
          </w:tcPr>
          <w:p w14:paraId="45CE4071" w14:textId="77777777" w:rsidR="003231CC" w:rsidRPr="007F63B7" w:rsidRDefault="003231CC" w:rsidP="003231CC">
            <w:pPr>
              <w:jc w:val="left"/>
              <w:rPr>
                <w:b/>
                <w:sz w:val="24"/>
              </w:rPr>
            </w:pPr>
            <w:r w:rsidRPr="007F63B7">
              <w:rPr>
                <w:b/>
                <w:sz w:val="24"/>
              </w:rPr>
              <w:t>MICROCLIMA</w:t>
            </w:r>
          </w:p>
        </w:tc>
      </w:tr>
      <w:tr w:rsidR="003231CC" w:rsidRPr="00BB7726" w14:paraId="53D1B70F" w14:textId="77777777" w:rsidTr="009429AB">
        <w:tc>
          <w:tcPr>
            <w:tcW w:w="959" w:type="dxa"/>
            <w:tcBorders>
              <w:bottom w:val="single" w:sz="4" w:space="0" w:color="auto"/>
            </w:tcBorders>
            <w:shd w:val="clear" w:color="auto" w:fill="EEECE1" w:themeFill="background2"/>
            <w:vAlign w:val="center"/>
          </w:tcPr>
          <w:p w14:paraId="35B59AEE" w14:textId="77777777" w:rsidR="003231CC" w:rsidRPr="00BB7726" w:rsidRDefault="003231CC" w:rsidP="003231CC">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130577CD" w14:textId="77777777" w:rsidR="003231CC" w:rsidRPr="00BB7726" w:rsidRDefault="003231CC" w:rsidP="003231CC">
            <w:pPr>
              <w:jc w:val="left"/>
              <w:rPr>
                <w:b/>
              </w:rPr>
            </w:pPr>
            <w:r w:rsidRPr="00BB7726">
              <w:rPr>
                <w:b/>
              </w:rPr>
              <w:t>Aerazione dei luoghi di lavoro chiusi</w:t>
            </w:r>
          </w:p>
        </w:tc>
      </w:tr>
      <w:tr w:rsidR="003231CC" w14:paraId="7741C9DB" w14:textId="77777777" w:rsidTr="00B00FA8">
        <w:tc>
          <w:tcPr>
            <w:tcW w:w="959" w:type="dxa"/>
            <w:tcBorders>
              <w:bottom w:val="dotted" w:sz="4" w:space="0" w:color="auto"/>
              <w:right w:val="dotted" w:sz="4" w:space="0" w:color="auto"/>
            </w:tcBorders>
            <w:vAlign w:val="center"/>
          </w:tcPr>
          <w:p w14:paraId="2F688E25" w14:textId="77777777" w:rsidR="003231CC" w:rsidRDefault="003231CC" w:rsidP="003231CC">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5921F728" w14:textId="77777777" w:rsidR="003231CC" w:rsidRPr="00415D2A" w:rsidRDefault="003231CC" w:rsidP="003231CC">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0713B1F2" w14:textId="77777777" w:rsidR="003231CC" w:rsidRDefault="003231CC" w:rsidP="003231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99E406C" w14:textId="77777777" w:rsidR="003231CC" w:rsidRPr="00527C56" w:rsidRDefault="003231CC" w:rsidP="003231CC">
            <w:pPr>
              <w:jc w:val="center"/>
              <w:rPr>
                <w:b/>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1A28DA"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5B5216CE" w14:textId="3AA25AB4" w:rsidR="003231CC" w:rsidRDefault="003231CC" w:rsidP="003231CC">
            <w:pPr>
              <w:tabs>
                <w:tab w:val="clear" w:pos="-189"/>
              </w:tabs>
              <w:jc w:val="left"/>
            </w:pPr>
            <w:r>
              <w:t>L’aerazione è garantita da finestre apribili (ricambio d’aria naturale)</w:t>
            </w:r>
            <w:r w:rsidR="00582E35">
              <w:t>.</w:t>
            </w:r>
          </w:p>
        </w:tc>
      </w:tr>
      <w:tr w:rsidR="003231CC" w14:paraId="599E6911" w14:textId="77777777" w:rsidTr="00B9056C">
        <w:tc>
          <w:tcPr>
            <w:tcW w:w="959" w:type="dxa"/>
            <w:tcBorders>
              <w:top w:val="dotted" w:sz="4" w:space="0" w:color="auto"/>
              <w:bottom w:val="dotted" w:sz="4" w:space="0" w:color="auto"/>
              <w:right w:val="dotted" w:sz="4" w:space="0" w:color="auto"/>
            </w:tcBorders>
            <w:vAlign w:val="center"/>
          </w:tcPr>
          <w:p w14:paraId="31E9BB6A" w14:textId="77777777" w:rsidR="003231CC" w:rsidRDefault="003231CC" w:rsidP="003231CC">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EC797DD" w14:textId="77777777" w:rsidR="003231CC" w:rsidRPr="00415D2A" w:rsidRDefault="003231CC" w:rsidP="003231CC">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A19E8A0" w14:textId="5E2077E4" w:rsidR="003231CC" w:rsidRDefault="00582E35" w:rsidP="003231C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FE3F54" w14:textId="17D1C6E1" w:rsidR="003231CC" w:rsidRPr="00527C56" w:rsidRDefault="00B9056C" w:rsidP="003231CC">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D06770"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57364FC0" w14:textId="73CB5753" w:rsidR="003231CC" w:rsidRDefault="003231CC" w:rsidP="003231CC">
            <w:pPr>
              <w:tabs>
                <w:tab w:val="clear" w:pos="-189"/>
              </w:tabs>
              <w:jc w:val="left"/>
            </w:pPr>
            <w:r>
              <w:t>Non presente impianto di aereazione artificiale.</w:t>
            </w:r>
          </w:p>
        </w:tc>
      </w:tr>
      <w:tr w:rsidR="003231CC" w14:paraId="004831CD" w14:textId="77777777" w:rsidTr="00B00FA8">
        <w:tc>
          <w:tcPr>
            <w:tcW w:w="959" w:type="dxa"/>
            <w:tcBorders>
              <w:top w:val="dotted" w:sz="4" w:space="0" w:color="auto"/>
              <w:bottom w:val="dotted" w:sz="4" w:space="0" w:color="auto"/>
              <w:right w:val="dotted" w:sz="4" w:space="0" w:color="auto"/>
            </w:tcBorders>
            <w:vAlign w:val="center"/>
          </w:tcPr>
          <w:p w14:paraId="2D3195BB" w14:textId="77777777" w:rsidR="003231CC" w:rsidRDefault="003231CC" w:rsidP="003231CC">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6249F7A1" w14:textId="77777777" w:rsidR="003231CC" w:rsidRPr="009A6802" w:rsidRDefault="003231CC" w:rsidP="003231CC">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AADCD61" w14:textId="1EA43C26" w:rsidR="003231CC" w:rsidRPr="00415D2A" w:rsidRDefault="003231CC"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ACDFAD"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B0DB6BA"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0827F755" w14:textId="77777777" w:rsidR="003231CC" w:rsidRDefault="003231CC" w:rsidP="003231CC">
            <w:pPr>
              <w:tabs>
                <w:tab w:val="clear" w:pos="-189"/>
              </w:tabs>
              <w:jc w:val="left"/>
            </w:pPr>
            <w:r>
              <w:t xml:space="preserve">Il sistema è dotato di dispositivi orientabili e </w:t>
            </w:r>
            <w:r w:rsidRPr="00582E35">
              <w:t>velocità variabile &lt;0.2m/s – split a parete</w:t>
            </w:r>
          </w:p>
        </w:tc>
      </w:tr>
      <w:tr w:rsidR="003231CC" w14:paraId="5AB442E8" w14:textId="77777777" w:rsidTr="00B00FA8">
        <w:tc>
          <w:tcPr>
            <w:tcW w:w="959" w:type="dxa"/>
            <w:tcBorders>
              <w:top w:val="dotted" w:sz="4" w:space="0" w:color="auto"/>
              <w:bottom w:val="dotted" w:sz="4" w:space="0" w:color="auto"/>
              <w:right w:val="dotted" w:sz="4" w:space="0" w:color="auto"/>
            </w:tcBorders>
            <w:vAlign w:val="center"/>
          </w:tcPr>
          <w:p w14:paraId="6CAB489B" w14:textId="77777777" w:rsidR="003231CC" w:rsidRDefault="003231CC" w:rsidP="003231CC">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020D58ED" w14:textId="77777777" w:rsidR="003231CC" w:rsidRPr="00415D2A" w:rsidRDefault="003231CC" w:rsidP="003231CC">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5192C47" w14:textId="1DA43AE0" w:rsidR="003231CC" w:rsidRDefault="003231CC"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471C4"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4D521B"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3953B0D9" w14:textId="77777777" w:rsidR="003231CC" w:rsidRDefault="003231CC" w:rsidP="003231CC">
            <w:pPr>
              <w:tabs>
                <w:tab w:val="clear" w:pos="-189"/>
              </w:tabs>
              <w:jc w:val="left"/>
            </w:pPr>
            <w:proofErr w:type="gramStart"/>
            <w:r>
              <w:t>E’</w:t>
            </w:r>
            <w:proofErr w:type="gramEnd"/>
            <w:r>
              <w:t xml:space="preserve"> previsto un piano di manutenzione periodica personalizzato dell’impianto completo di verbale.</w:t>
            </w:r>
          </w:p>
        </w:tc>
      </w:tr>
      <w:tr w:rsidR="003231CC" w14:paraId="48678889" w14:textId="77777777" w:rsidTr="00B00FA8">
        <w:tc>
          <w:tcPr>
            <w:tcW w:w="959" w:type="dxa"/>
            <w:tcBorders>
              <w:top w:val="dotted" w:sz="4" w:space="0" w:color="auto"/>
              <w:right w:val="dotted" w:sz="4" w:space="0" w:color="auto"/>
            </w:tcBorders>
            <w:vAlign w:val="center"/>
          </w:tcPr>
          <w:p w14:paraId="5077A276" w14:textId="77777777" w:rsidR="003231CC" w:rsidRDefault="003231CC" w:rsidP="003231CC">
            <w:pPr>
              <w:jc w:val="left"/>
            </w:pPr>
            <w:r>
              <w:t>1.9.1.5</w:t>
            </w:r>
          </w:p>
        </w:tc>
        <w:tc>
          <w:tcPr>
            <w:tcW w:w="6237" w:type="dxa"/>
            <w:tcBorders>
              <w:top w:val="dotted" w:sz="4" w:space="0" w:color="auto"/>
              <w:left w:val="dotted" w:sz="4" w:space="0" w:color="auto"/>
              <w:right w:val="dotted" w:sz="4" w:space="0" w:color="auto"/>
            </w:tcBorders>
            <w:vAlign w:val="center"/>
          </w:tcPr>
          <w:p w14:paraId="18A05D17" w14:textId="77777777" w:rsidR="003231CC" w:rsidRPr="00415D2A" w:rsidRDefault="003231CC" w:rsidP="003231CC">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5B1FF520" w14:textId="40735846" w:rsidR="003231CC" w:rsidRDefault="003231CC" w:rsidP="003231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40BA82F"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E4011ED"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tcBorders>
            <w:vAlign w:val="center"/>
          </w:tcPr>
          <w:p w14:paraId="7AFC9EDD" w14:textId="77777777" w:rsidR="003231CC" w:rsidRDefault="003231CC" w:rsidP="003231CC">
            <w:pPr>
              <w:tabs>
                <w:tab w:val="clear" w:pos="-189"/>
              </w:tabs>
              <w:jc w:val="left"/>
            </w:pPr>
            <w:proofErr w:type="gramStart"/>
            <w:r>
              <w:t>E’</w:t>
            </w:r>
            <w:proofErr w:type="gramEnd"/>
            <w:r>
              <w:t xml:space="preserve"> previsto un piano di manutenzione periodica personalizzato dell’impianto completo di verbale.</w:t>
            </w:r>
          </w:p>
        </w:tc>
      </w:tr>
      <w:tr w:rsidR="003231CC" w:rsidRPr="00BB7726" w14:paraId="4F1ACEE2" w14:textId="77777777" w:rsidTr="009429AB">
        <w:tc>
          <w:tcPr>
            <w:tcW w:w="959" w:type="dxa"/>
            <w:tcBorders>
              <w:bottom w:val="single" w:sz="4" w:space="0" w:color="auto"/>
            </w:tcBorders>
            <w:shd w:val="clear" w:color="auto" w:fill="EEECE1" w:themeFill="background2"/>
            <w:vAlign w:val="center"/>
          </w:tcPr>
          <w:p w14:paraId="46EDBA2C" w14:textId="77777777" w:rsidR="003231CC" w:rsidRPr="00BB7726" w:rsidRDefault="003231CC" w:rsidP="003231CC">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290C11FD" w14:textId="77777777" w:rsidR="003231CC" w:rsidRPr="00BB7726" w:rsidRDefault="003231CC" w:rsidP="003231CC">
            <w:pPr>
              <w:jc w:val="left"/>
              <w:rPr>
                <w:b/>
              </w:rPr>
            </w:pPr>
            <w:r w:rsidRPr="00BB7726">
              <w:rPr>
                <w:b/>
              </w:rPr>
              <w:t>Temperatura dei locali</w:t>
            </w:r>
          </w:p>
        </w:tc>
      </w:tr>
      <w:tr w:rsidR="003231CC" w14:paraId="563B61F3" w14:textId="77777777" w:rsidTr="00B00FA8">
        <w:tc>
          <w:tcPr>
            <w:tcW w:w="959" w:type="dxa"/>
            <w:tcBorders>
              <w:bottom w:val="dotted" w:sz="4" w:space="0" w:color="auto"/>
              <w:right w:val="dotted" w:sz="4" w:space="0" w:color="auto"/>
            </w:tcBorders>
            <w:vAlign w:val="center"/>
          </w:tcPr>
          <w:p w14:paraId="527F81E0" w14:textId="77777777" w:rsidR="003231CC" w:rsidRDefault="003231CC" w:rsidP="003231CC">
            <w:pPr>
              <w:jc w:val="left"/>
            </w:pPr>
            <w:r>
              <w:t>1.9.2.1</w:t>
            </w:r>
          </w:p>
        </w:tc>
        <w:tc>
          <w:tcPr>
            <w:tcW w:w="6237" w:type="dxa"/>
            <w:tcBorders>
              <w:left w:val="dotted" w:sz="4" w:space="0" w:color="auto"/>
              <w:bottom w:val="dotted" w:sz="4" w:space="0" w:color="auto"/>
              <w:right w:val="dotted" w:sz="4" w:space="0" w:color="auto"/>
            </w:tcBorders>
            <w:vAlign w:val="center"/>
          </w:tcPr>
          <w:p w14:paraId="00A65D0C" w14:textId="77777777" w:rsidR="003231CC" w:rsidRPr="00415D2A" w:rsidRDefault="003231CC" w:rsidP="003231CC">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94C53B4" w14:textId="77777777" w:rsidR="003231CC" w:rsidRDefault="003231CC" w:rsidP="003231CC">
            <w:pPr>
              <w:jc w:val="left"/>
            </w:pPr>
            <w:r>
              <w:t>Conforme.</w:t>
            </w:r>
          </w:p>
          <w:p w14:paraId="5033D8AA" w14:textId="77777777" w:rsidR="003231CC" w:rsidRPr="00BE21C2" w:rsidRDefault="003231CC" w:rsidP="003231CC">
            <w:pPr>
              <w:jc w:val="left"/>
            </w:pPr>
            <w:r w:rsidRPr="00BE21C2">
              <w:t xml:space="preserve">Prevista temperatura standard invernale 20°C </w:t>
            </w:r>
            <w:proofErr w:type="gramStart"/>
            <w:r w:rsidRPr="00BE21C2">
              <w:t>e</w:t>
            </w:r>
            <w:proofErr w:type="gramEnd"/>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00BC08B" w14:textId="77777777" w:rsidR="003231CC" w:rsidRPr="00527C56" w:rsidRDefault="003231CC" w:rsidP="003231CC">
            <w:pPr>
              <w:jc w:val="center"/>
              <w:rPr>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DE6814C"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428DD544" w14:textId="28E23BC2" w:rsidR="003231CC" w:rsidRDefault="003231CC" w:rsidP="003231CC">
            <w:pPr>
              <w:jc w:val="left"/>
            </w:pPr>
            <w:r>
              <w:t>Presente i</w:t>
            </w:r>
            <w:r w:rsidRPr="00B7283C">
              <w:t xml:space="preserve">mpianto di riscaldamento e/o raffrescamento </w:t>
            </w:r>
            <w:r>
              <w:t xml:space="preserve">meccanico; </w:t>
            </w:r>
            <w:r w:rsidRPr="00B7283C">
              <w:t>la temperatura è controllata manualmente</w:t>
            </w:r>
            <w:r>
              <w:t xml:space="preserve"> in ciascun vano</w:t>
            </w:r>
            <w:r w:rsidR="00582E35">
              <w:t>.</w:t>
            </w:r>
          </w:p>
        </w:tc>
      </w:tr>
      <w:tr w:rsidR="003231CC" w14:paraId="595318FF" w14:textId="77777777" w:rsidTr="00B00FA8">
        <w:tc>
          <w:tcPr>
            <w:tcW w:w="959" w:type="dxa"/>
            <w:tcBorders>
              <w:top w:val="dotted" w:sz="4" w:space="0" w:color="auto"/>
              <w:bottom w:val="dotted" w:sz="4" w:space="0" w:color="auto"/>
              <w:right w:val="dotted" w:sz="4" w:space="0" w:color="auto"/>
            </w:tcBorders>
            <w:vAlign w:val="center"/>
          </w:tcPr>
          <w:p w14:paraId="3F2995B9" w14:textId="77777777" w:rsidR="003231CC" w:rsidRDefault="003231CC" w:rsidP="003231CC">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961AA02" w14:textId="77777777" w:rsidR="003231CC" w:rsidRPr="00415D2A" w:rsidRDefault="003231CC" w:rsidP="003231CC">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72C3D35C" w14:textId="77777777" w:rsidR="003231CC" w:rsidRDefault="003231CC" w:rsidP="003231CC">
            <w:pPr>
              <w:jc w:val="left"/>
            </w:pPr>
            <w:r>
              <w:t>Conforme.</w:t>
            </w:r>
          </w:p>
          <w:p w14:paraId="5D9058F2" w14:textId="77777777" w:rsidR="003231CC" w:rsidRPr="00BE21C2" w:rsidRDefault="003231CC" w:rsidP="003231CC">
            <w:pPr>
              <w:jc w:val="left"/>
            </w:pPr>
            <w:r w:rsidRPr="00BE21C2">
              <w:t xml:space="preserve">Prevista umidità relativa standard invernale &gt;40% </w:t>
            </w:r>
            <w:proofErr w:type="gramStart"/>
            <w:r w:rsidRPr="00BE21C2">
              <w:t>e</w:t>
            </w:r>
            <w:proofErr w:type="gramEnd"/>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B124BE"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DB44EB"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31EFD88B" w14:textId="52D0A1FD" w:rsidR="003231CC" w:rsidRDefault="003231CC" w:rsidP="003231CC">
            <w:pPr>
              <w:jc w:val="left"/>
            </w:pPr>
          </w:p>
        </w:tc>
      </w:tr>
      <w:tr w:rsidR="003231CC" w14:paraId="6BE8F210" w14:textId="77777777" w:rsidTr="00B00FA8">
        <w:tc>
          <w:tcPr>
            <w:tcW w:w="959" w:type="dxa"/>
            <w:tcBorders>
              <w:top w:val="dotted" w:sz="4" w:space="0" w:color="auto"/>
              <w:bottom w:val="dotted" w:sz="4" w:space="0" w:color="auto"/>
              <w:right w:val="dotted" w:sz="4" w:space="0" w:color="auto"/>
            </w:tcBorders>
            <w:vAlign w:val="center"/>
          </w:tcPr>
          <w:p w14:paraId="63F2D9EF" w14:textId="77777777" w:rsidR="003231CC" w:rsidRDefault="003231CC" w:rsidP="003231CC">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769F83DB" w14:textId="77777777" w:rsidR="003231CC" w:rsidRPr="00415D2A" w:rsidRDefault="003231CC" w:rsidP="003231CC">
            <w:r w:rsidRPr="00101540">
              <w:t xml:space="preserve">La temperatura dei locali di riposo, dei locali per il personale di sorveglianza, dei </w:t>
            </w:r>
            <w:r w:rsidRPr="00101540">
              <w:lastRenderedPageBreak/>
              <w:t>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60926730" w14:textId="77777777" w:rsidR="003231CC" w:rsidRDefault="003231CC" w:rsidP="003231CC">
            <w:pPr>
              <w:jc w:val="left"/>
            </w:pPr>
            <w:r>
              <w:lastRenderedPageBreak/>
              <w:t>Conforme.</w:t>
            </w:r>
          </w:p>
          <w:p w14:paraId="6B8D7560" w14:textId="77777777" w:rsidR="003231CC" w:rsidRPr="00BE21C2" w:rsidRDefault="003231CC" w:rsidP="003231CC">
            <w:pPr>
              <w:jc w:val="left"/>
            </w:pPr>
            <w:r w:rsidRPr="00BE21C2">
              <w:lastRenderedPageBreak/>
              <w:t xml:space="preserve">Prevista temperatura standard invernale 20°C </w:t>
            </w:r>
            <w:proofErr w:type="gramStart"/>
            <w:r w:rsidRPr="00BE21C2">
              <w:t>e</w:t>
            </w:r>
            <w:proofErr w:type="gramEnd"/>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DCD505" w14:textId="77777777" w:rsidR="003231CC" w:rsidRPr="00527C56" w:rsidRDefault="003231CC" w:rsidP="003231CC">
            <w:pPr>
              <w:jc w:val="center"/>
              <w:rPr>
                <w:sz w:val="22"/>
                <w:szCs w:val="22"/>
              </w:rPr>
            </w:pPr>
            <w:r w:rsidRPr="00527C56">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E4DF15"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5F3E1643" w14:textId="0E81CE98" w:rsidR="003231CC" w:rsidRPr="00496068" w:rsidRDefault="003231CC" w:rsidP="003231CC">
            <w:pPr>
              <w:jc w:val="left"/>
            </w:pPr>
            <w:r>
              <w:t xml:space="preserve">Nei bagni non è presenta impianto di </w:t>
            </w:r>
            <w:r>
              <w:lastRenderedPageBreak/>
              <w:t>riscaldamento</w:t>
            </w:r>
          </w:p>
        </w:tc>
      </w:tr>
      <w:tr w:rsidR="003231CC" w14:paraId="0B3C237A" w14:textId="77777777" w:rsidTr="00095BBA">
        <w:tc>
          <w:tcPr>
            <w:tcW w:w="959" w:type="dxa"/>
            <w:tcBorders>
              <w:top w:val="dotted" w:sz="4" w:space="0" w:color="auto"/>
              <w:bottom w:val="dotted" w:sz="4" w:space="0" w:color="auto"/>
              <w:right w:val="dotted" w:sz="4" w:space="0" w:color="auto"/>
            </w:tcBorders>
            <w:vAlign w:val="center"/>
          </w:tcPr>
          <w:p w14:paraId="629B34F7" w14:textId="77777777" w:rsidR="003231CC" w:rsidRDefault="003231CC" w:rsidP="003231CC">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4BC9F5" w14:textId="77777777" w:rsidR="003231CC" w:rsidRPr="00415D2A" w:rsidRDefault="003231CC" w:rsidP="003231CC">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318FC13A" w14:textId="77777777" w:rsidR="003231CC" w:rsidRDefault="003231CC" w:rsidP="003231CC">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F4A668" w14:textId="77777777" w:rsidR="003231CC" w:rsidRPr="00527C56" w:rsidRDefault="003231CC" w:rsidP="003231CC">
            <w:pPr>
              <w:jc w:val="center"/>
              <w:rPr>
                <w:b/>
                <w:sz w:val="22"/>
                <w:szCs w:val="22"/>
              </w:rPr>
            </w:pPr>
            <w:r w:rsidRPr="00527C56">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0E9E7" w14:textId="77777777" w:rsidR="003231CC" w:rsidRPr="00527C56" w:rsidRDefault="003231CC" w:rsidP="003231CC">
            <w:pPr>
              <w:jc w:val="center"/>
              <w:rPr>
                <w:b/>
                <w:sz w:val="22"/>
                <w:szCs w:val="22"/>
              </w:rPr>
            </w:pPr>
            <w:r w:rsidRPr="00527C56">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473D06D6" w14:textId="01B54A9F" w:rsidR="003231CC" w:rsidRDefault="003231CC" w:rsidP="003231CC">
            <w:pPr>
              <w:tabs>
                <w:tab w:val="clear" w:pos="-189"/>
              </w:tabs>
              <w:jc w:val="left"/>
            </w:pPr>
            <w:r>
              <w:t xml:space="preserve">Sono presenti tende interne su tutti i serramenti esterni </w:t>
            </w:r>
            <w:r w:rsidR="004F65FC">
              <w:t>e tapparelle oscuranti esterne.</w:t>
            </w:r>
          </w:p>
        </w:tc>
      </w:tr>
      <w:tr w:rsidR="003231CC" w14:paraId="2D586B8E" w14:textId="77777777" w:rsidTr="00095BBA">
        <w:trPr>
          <w:trHeight w:val="693"/>
        </w:trPr>
        <w:tc>
          <w:tcPr>
            <w:tcW w:w="959" w:type="dxa"/>
            <w:tcBorders>
              <w:top w:val="dotted" w:sz="4" w:space="0" w:color="auto"/>
              <w:right w:val="dotted" w:sz="4" w:space="0" w:color="auto"/>
            </w:tcBorders>
            <w:vAlign w:val="center"/>
          </w:tcPr>
          <w:p w14:paraId="1D29A9BB" w14:textId="77777777" w:rsidR="003231CC" w:rsidRPr="009A6802" w:rsidRDefault="003231CC" w:rsidP="003231CC">
            <w:pPr>
              <w:jc w:val="left"/>
            </w:pPr>
            <w:r w:rsidRPr="009A6802">
              <w:t>1.9.2.5</w:t>
            </w:r>
          </w:p>
        </w:tc>
        <w:tc>
          <w:tcPr>
            <w:tcW w:w="6237" w:type="dxa"/>
            <w:tcBorders>
              <w:top w:val="dotted" w:sz="4" w:space="0" w:color="auto"/>
              <w:left w:val="dotted" w:sz="4" w:space="0" w:color="auto"/>
              <w:right w:val="dotted" w:sz="4" w:space="0" w:color="auto"/>
            </w:tcBorders>
            <w:vAlign w:val="center"/>
          </w:tcPr>
          <w:p w14:paraId="62613D6E" w14:textId="77777777" w:rsidR="003231CC" w:rsidRPr="009A6802" w:rsidRDefault="003231CC" w:rsidP="003231CC">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477E7E46" w14:textId="77777777" w:rsidR="003231CC" w:rsidRDefault="003231CC" w:rsidP="003231CC">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5ABF310C" w14:textId="77777777" w:rsidR="003231CC" w:rsidRDefault="003231CC" w:rsidP="003231CC">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73C98F98" w14:textId="77777777" w:rsidR="003231CC" w:rsidRDefault="003231CC" w:rsidP="003231CC">
            <w:pPr>
              <w:jc w:val="left"/>
            </w:pPr>
          </w:p>
        </w:tc>
        <w:tc>
          <w:tcPr>
            <w:tcW w:w="2976" w:type="dxa"/>
            <w:vMerge/>
            <w:tcBorders>
              <w:top w:val="dotted" w:sz="4" w:space="0" w:color="auto"/>
              <w:left w:val="dotted" w:sz="4" w:space="0" w:color="auto"/>
            </w:tcBorders>
            <w:vAlign w:val="center"/>
          </w:tcPr>
          <w:p w14:paraId="1696AC30" w14:textId="77777777" w:rsidR="003231CC" w:rsidRDefault="003231CC" w:rsidP="003231CC">
            <w:pPr>
              <w:jc w:val="left"/>
            </w:pPr>
          </w:p>
        </w:tc>
      </w:tr>
      <w:tr w:rsidR="003231CC" w:rsidRPr="00B35D24" w14:paraId="71D06CF6" w14:textId="77777777" w:rsidTr="009429AB">
        <w:tc>
          <w:tcPr>
            <w:tcW w:w="959" w:type="dxa"/>
            <w:tcBorders>
              <w:bottom w:val="single" w:sz="4" w:space="0" w:color="auto"/>
            </w:tcBorders>
            <w:shd w:val="clear" w:color="auto" w:fill="EEECE1" w:themeFill="background2"/>
            <w:vAlign w:val="center"/>
          </w:tcPr>
          <w:p w14:paraId="3422F051" w14:textId="77777777" w:rsidR="003231CC" w:rsidRPr="00B35D24" w:rsidRDefault="003231CC" w:rsidP="003231CC">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3B6A2313" w14:textId="77777777" w:rsidR="003231CC" w:rsidRPr="00B35D24" w:rsidRDefault="003231CC" w:rsidP="003231CC">
            <w:pPr>
              <w:jc w:val="left"/>
              <w:rPr>
                <w:b/>
                <w:sz w:val="24"/>
              </w:rPr>
            </w:pPr>
            <w:r w:rsidRPr="00B35D24">
              <w:rPr>
                <w:b/>
                <w:sz w:val="24"/>
              </w:rPr>
              <w:t>ILLUMINAZIONE NATURALE ED ARTIFICIALE DEI LUOGHI DI LAVORO</w:t>
            </w:r>
          </w:p>
        </w:tc>
      </w:tr>
      <w:tr w:rsidR="003231CC" w14:paraId="365F3E95" w14:textId="77777777" w:rsidTr="00B00FA8">
        <w:tc>
          <w:tcPr>
            <w:tcW w:w="959" w:type="dxa"/>
            <w:tcBorders>
              <w:bottom w:val="dotted" w:sz="4" w:space="0" w:color="auto"/>
              <w:right w:val="dotted" w:sz="4" w:space="0" w:color="auto"/>
            </w:tcBorders>
            <w:vAlign w:val="center"/>
          </w:tcPr>
          <w:p w14:paraId="63F10A22" w14:textId="77777777" w:rsidR="003231CC" w:rsidRPr="00436C09" w:rsidRDefault="003231CC" w:rsidP="003231CC">
            <w:pPr>
              <w:jc w:val="left"/>
            </w:pPr>
            <w:r>
              <w:t>1.10.1</w:t>
            </w:r>
          </w:p>
        </w:tc>
        <w:tc>
          <w:tcPr>
            <w:tcW w:w="6237" w:type="dxa"/>
            <w:tcBorders>
              <w:left w:val="dotted" w:sz="4" w:space="0" w:color="auto"/>
              <w:bottom w:val="dotted" w:sz="4" w:space="0" w:color="auto"/>
              <w:right w:val="dotted" w:sz="4" w:space="0" w:color="auto"/>
            </w:tcBorders>
            <w:vAlign w:val="center"/>
          </w:tcPr>
          <w:p w14:paraId="311EA26E" w14:textId="77777777" w:rsidR="003231CC" w:rsidRPr="00415D2A" w:rsidRDefault="003231CC" w:rsidP="003231CC">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7F4A14E6" w14:textId="77777777" w:rsidR="003231CC" w:rsidRDefault="003231CC" w:rsidP="003231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810AB92" w14:textId="77777777" w:rsidR="003231CC" w:rsidRPr="00527C56" w:rsidRDefault="003231CC" w:rsidP="003231CC">
            <w:pPr>
              <w:jc w:val="center"/>
              <w:rPr>
                <w:b/>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292EF29"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1FF9347C" w14:textId="24DF57BD" w:rsidR="003231CC" w:rsidRDefault="003231CC" w:rsidP="003231CC">
            <w:pPr>
              <w:jc w:val="left"/>
            </w:pPr>
            <w:r>
              <w:t>I livelli di illuminamento sono comunque garantiti da impianto di illuminazione artificiale.</w:t>
            </w:r>
          </w:p>
        </w:tc>
      </w:tr>
      <w:tr w:rsidR="00B458FE" w14:paraId="21D1B78D" w14:textId="77777777" w:rsidTr="00E13852">
        <w:tc>
          <w:tcPr>
            <w:tcW w:w="959" w:type="dxa"/>
            <w:tcBorders>
              <w:top w:val="dotted" w:sz="4" w:space="0" w:color="auto"/>
              <w:bottom w:val="dotted" w:sz="4" w:space="0" w:color="auto"/>
              <w:right w:val="dotted" w:sz="4" w:space="0" w:color="auto"/>
            </w:tcBorders>
            <w:vAlign w:val="center"/>
          </w:tcPr>
          <w:p w14:paraId="7EF0A32E" w14:textId="77777777" w:rsidR="00B458FE" w:rsidRPr="00436C09" w:rsidRDefault="00B458FE" w:rsidP="003231CC">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70B11FBB" w14:textId="77777777" w:rsidR="00B458FE" w:rsidRPr="00415D2A" w:rsidRDefault="00B458FE" w:rsidP="003231CC">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61B4B3C" w14:textId="77777777" w:rsidR="00B458FE" w:rsidRPr="00415D2A" w:rsidRDefault="00B458FE"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2211D6" w14:textId="77777777" w:rsidR="00B458FE" w:rsidRPr="00527C56" w:rsidRDefault="00B458FE"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134529" w14:textId="0F38D31D" w:rsidR="00B458FE" w:rsidRPr="00527C56" w:rsidRDefault="00E13852" w:rsidP="003231CC">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C513101" w14:textId="3C9E9E49" w:rsidR="00B458FE" w:rsidRPr="00F46AA7" w:rsidRDefault="00B458FE" w:rsidP="003231CC">
            <w:pPr>
              <w:jc w:val="left"/>
            </w:pPr>
          </w:p>
        </w:tc>
      </w:tr>
      <w:tr w:rsidR="00B458FE" w14:paraId="0FC6D7E6" w14:textId="77777777" w:rsidTr="00582E35">
        <w:tc>
          <w:tcPr>
            <w:tcW w:w="959" w:type="dxa"/>
            <w:tcBorders>
              <w:top w:val="dotted" w:sz="4" w:space="0" w:color="auto"/>
              <w:bottom w:val="dotted" w:sz="4" w:space="0" w:color="auto"/>
              <w:right w:val="dotted" w:sz="4" w:space="0" w:color="auto"/>
            </w:tcBorders>
            <w:vAlign w:val="center"/>
          </w:tcPr>
          <w:p w14:paraId="057B5AF1" w14:textId="77777777" w:rsidR="00B458FE" w:rsidRPr="00436C09" w:rsidRDefault="00B458FE" w:rsidP="003231CC">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85C844C" w14:textId="77777777" w:rsidR="00B458FE" w:rsidRPr="00415D2A" w:rsidRDefault="00B458FE" w:rsidP="003231CC">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404C5304" w14:textId="77777777" w:rsidR="00B458FE" w:rsidRDefault="00B458FE"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19A083" w14:textId="77777777" w:rsidR="00B458FE" w:rsidRPr="00527C56" w:rsidRDefault="00B458FE"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12F962F" w14:textId="025F086D" w:rsidR="00B458FE" w:rsidRPr="00527C56" w:rsidRDefault="00B458FE" w:rsidP="003231CC">
            <w:pPr>
              <w:jc w:val="center"/>
              <w:rPr>
                <w:b/>
                <w:sz w:val="22"/>
                <w:szCs w:val="22"/>
              </w:rPr>
            </w:pPr>
            <w:r w:rsidRPr="00527C56">
              <w:rPr>
                <w:b/>
                <w:sz w:val="22"/>
                <w:szCs w:val="22"/>
              </w:rPr>
              <w:t>X</w:t>
            </w:r>
          </w:p>
        </w:tc>
        <w:tc>
          <w:tcPr>
            <w:tcW w:w="2976" w:type="dxa"/>
            <w:tcBorders>
              <w:top w:val="dotted" w:sz="4" w:space="0" w:color="auto"/>
              <w:left w:val="dotted" w:sz="4" w:space="0" w:color="auto"/>
              <w:bottom w:val="dotted" w:sz="4" w:space="0" w:color="auto"/>
            </w:tcBorders>
            <w:vAlign w:val="center"/>
          </w:tcPr>
          <w:p w14:paraId="09A165B0" w14:textId="1542D4B8" w:rsidR="00B458FE" w:rsidRDefault="00D726E9" w:rsidP="003231CC">
            <w:pPr>
              <w:jc w:val="left"/>
            </w:pPr>
            <w:r w:rsidRPr="005A3E30">
              <w:t>Non presente negli spazi condominiali comuni.</w:t>
            </w:r>
          </w:p>
        </w:tc>
      </w:tr>
      <w:tr w:rsidR="003231CC" w14:paraId="66C6A01B" w14:textId="77777777" w:rsidTr="00B00FA8">
        <w:tc>
          <w:tcPr>
            <w:tcW w:w="959" w:type="dxa"/>
            <w:tcBorders>
              <w:top w:val="dotted" w:sz="4" w:space="0" w:color="auto"/>
              <w:bottom w:val="dotted" w:sz="4" w:space="0" w:color="auto"/>
              <w:right w:val="dotted" w:sz="4" w:space="0" w:color="auto"/>
            </w:tcBorders>
            <w:vAlign w:val="center"/>
          </w:tcPr>
          <w:p w14:paraId="5A55468E" w14:textId="77777777" w:rsidR="003231CC" w:rsidRPr="00436C09" w:rsidRDefault="003231CC" w:rsidP="003231CC">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148091AD" w14:textId="77777777" w:rsidR="003231CC" w:rsidRPr="00415D2A" w:rsidRDefault="003231CC" w:rsidP="003231CC">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23615664" w14:textId="77777777" w:rsidR="003231CC" w:rsidRDefault="003231CC"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3C0B2C"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8596CF"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39F77EC2" w14:textId="77777777" w:rsidR="003231CC" w:rsidRDefault="003231CC" w:rsidP="003231CC">
            <w:pPr>
              <w:jc w:val="left"/>
            </w:pPr>
            <w:r w:rsidRPr="007B4EEE">
              <w:t>La pulizia dei serramenti è affidata all’impresa di pulizie</w:t>
            </w:r>
            <w:r>
              <w:t xml:space="preserve"> esterna.</w:t>
            </w:r>
          </w:p>
        </w:tc>
      </w:tr>
      <w:tr w:rsidR="003231CC" w14:paraId="0824577A" w14:textId="77777777" w:rsidTr="004F65FC">
        <w:tc>
          <w:tcPr>
            <w:tcW w:w="959" w:type="dxa"/>
            <w:tcBorders>
              <w:top w:val="dotted" w:sz="4" w:space="0" w:color="auto"/>
              <w:bottom w:val="dotted" w:sz="4" w:space="0" w:color="auto"/>
              <w:right w:val="dotted" w:sz="4" w:space="0" w:color="auto"/>
            </w:tcBorders>
            <w:vAlign w:val="center"/>
          </w:tcPr>
          <w:p w14:paraId="6CF91E85" w14:textId="77777777" w:rsidR="003231CC" w:rsidRPr="00436C09" w:rsidRDefault="003231CC" w:rsidP="003231CC">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C14D80B" w14:textId="77777777" w:rsidR="003231CC" w:rsidRPr="00415D2A" w:rsidRDefault="003231CC" w:rsidP="003231CC">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36B0DE10" w14:textId="77777777" w:rsidR="003231CC" w:rsidRDefault="003231CC" w:rsidP="003231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43CAE7"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CBD782" w14:textId="67B6626A" w:rsidR="003231CC" w:rsidRPr="00527C56" w:rsidRDefault="004F65FC" w:rsidP="003231CC">
            <w:pPr>
              <w:jc w:val="center"/>
              <w:rPr>
                <w:b/>
                <w:sz w:val="22"/>
                <w:szCs w:val="22"/>
              </w:rPr>
            </w:pPr>
            <w:r w:rsidRPr="00527C56">
              <w:rPr>
                <w:b/>
                <w:sz w:val="22"/>
                <w:szCs w:val="22"/>
              </w:rPr>
              <w:t>S</w:t>
            </w:r>
          </w:p>
        </w:tc>
        <w:tc>
          <w:tcPr>
            <w:tcW w:w="2976" w:type="dxa"/>
            <w:tcBorders>
              <w:top w:val="dotted" w:sz="4" w:space="0" w:color="auto"/>
              <w:left w:val="dotted" w:sz="4" w:space="0" w:color="auto"/>
              <w:bottom w:val="dotted" w:sz="4" w:space="0" w:color="auto"/>
            </w:tcBorders>
            <w:vAlign w:val="center"/>
          </w:tcPr>
          <w:p w14:paraId="08177D08" w14:textId="1B0FEECA" w:rsidR="003231CC" w:rsidRPr="004F65FC" w:rsidRDefault="003C4081" w:rsidP="003231CC">
            <w:pPr>
              <w:jc w:val="left"/>
              <w:rPr>
                <w:b/>
                <w:u w:val="single"/>
              </w:rPr>
            </w:pPr>
            <w:r>
              <w:t xml:space="preserve">Tutti gli ambienti sono dotati di illuminazione </w:t>
            </w:r>
            <w:r w:rsidRPr="003C4081">
              <w:t>artificiale</w:t>
            </w:r>
          </w:p>
        </w:tc>
      </w:tr>
      <w:tr w:rsidR="003231CC" w14:paraId="4DAA9961" w14:textId="77777777" w:rsidTr="00B00FA8">
        <w:tc>
          <w:tcPr>
            <w:tcW w:w="959" w:type="dxa"/>
            <w:tcBorders>
              <w:top w:val="dotted" w:sz="4" w:space="0" w:color="auto"/>
              <w:right w:val="dotted" w:sz="4" w:space="0" w:color="auto"/>
            </w:tcBorders>
            <w:vAlign w:val="center"/>
          </w:tcPr>
          <w:p w14:paraId="753CA64E" w14:textId="77777777" w:rsidR="003231CC" w:rsidRPr="00436C09" w:rsidRDefault="003231CC" w:rsidP="003231CC">
            <w:pPr>
              <w:jc w:val="left"/>
            </w:pPr>
            <w:r>
              <w:t>1.10.6</w:t>
            </w:r>
          </w:p>
        </w:tc>
        <w:tc>
          <w:tcPr>
            <w:tcW w:w="6237" w:type="dxa"/>
            <w:tcBorders>
              <w:top w:val="dotted" w:sz="4" w:space="0" w:color="auto"/>
              <w:left w:val="dotted" w:sz="4" w:space="0" w:color="auto"/>
              <w:right w:val="dotted" w:sz="4" w:space="0" w:color="auto"/>
            </w:tcBorders>
            <w:vAlign w:val="center"/>
          </w:tcPr>
          <w:p w14:paraId="32C4E703" w14:textId="77777777" w:rsidR="003231CC" w:rsidRPr="00415D2A" w:rsidRDefault="003231CC" w:rsidP="003231CC">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46DF2E7D" w14:textId="77777777" w:rsidR="003231CC" w:rsidRDefault="003231CC" w:rsidP="003231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B07476D"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14C0E84"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tcBorders>
            <w:vAlign w:val="center"/>
          </w:tcPr>
          <w:p w14:paraId="3DD5C9C7" w14:textId="77777777" w:rsidR="003231CC" w:rsidRDefault="003231CC" w:rsidP="003231CC">
            <w:pPr>
              <w:jc w:val="left"/>
            </w:pPr>
            <w:r>
              <w:t>Tutti gli ambienti sono dotati di illuminazione artificiale</w:t>
            </w:r>
          </w:p>
        </w:tc>
      </w:tr>
      <w:tr w:rsidR="003231CC" w:rsidRPr="00721B15" w14:paraId="366BF0FD" w14:textId="77777777" w:rsidTr="009429AB">
        <w:tc>
          <w:tcPr>
            <w:tcW w:w="959" w:type="dxa"/>
            <w:shd w:val="clear" w:color="auto" w:fill="EEECE1" w:themeFill="background2"/>
            <w:vAlign w:val="center"/>
          </w:tcPr>
          <w:p w14:paraId="24CB0006" w14:textId="77777777" w:rsidR="003231CC" w:rsidRPr="00721B15" w:rsidRDefault="003231CC" w:rsidP="003231CC">
            <w:pPr>
              <w:jc w:val="left"/>
              <w:rPr>
                <w:b/>
                <w:sz w:val="24"/>
              </w:rPr>
            </w:pPr>
            <w:r w:rsidRPr="00721B15">
              <w:rPr>
                <w:b/>
                <w:sz w:val="24"/>
              </w:rPr>
              <w:t>1.13</w:t>
            </w:r>
          </w:p>
        </w:tc>
        <w:tc>
          <w:tcPr>
            <w:tcW w:w="13324" w:type="dxa"/>
            <w:gridSpan w:val="5"/>
            <w:shd w:val="clear" w:color="auto" w:fill="EEECE1" w:themeFill="background2"/>
            <w:vAlign w:val="center"/>
          </w:tcPr>
          <w:p w14:paraId="1ACC9B3B" w14:textId="77777777" w:rsidR="003231CC" w:rsidRPr="00721B15" w:rsidRDefault="003231CC" w:rsidP="003231CC">
            <w:pPr>
              <w:jc w:val="left"/>
              <w:rPr>
                <w:b/>
                <w:sz w:val="24"/>
              </w:rPr>
            </w:pPr>
            <w:r w:rsidRPr="00721B15">
              <w:rPr>
                <w:b/>
                <w:sz w:val="24"/>
              </w:rPr>
              <w:t>SERVIZI IGIENICO ASSISTENZIALI</w:t>
            </w:r>
          </w:p>
        </w:tc>
      </w:tr>
      <w:tr w:rsidR="003231CC" w:rsidRPr="002F3833" w14:paraId="2762039B" w14:textId="77777777" w:rsidTr="009429AB">
        <w:tc>
          <w:tcPr>
            <w:tcW w:w="959" w:type="dxa"/>
            <w:shd w:val="clear" w:color="auto" w:fill="EEECE1" w:themeFill="background2"/>
            <w:vAlign w:val="center"/>
          </w:tcPr>
          <w:p w14:paraId="6608E97B" w14:textId="77777777" w:rsidR="003231CC" w:rsidRPr="002F3833" w:rsidRDefault="003231CC" w:rsidP="003231CC">
            <w:pPr>
              <w:jc w:val="left"/>
              <w:rPr>
                <w:b/>
              </w:rPr>
            </w:pPr>
            <w:r w:rsidRPr="002F3833">
              <w:rPr>
                <w:b/>
              </w:rPr>
              <w:t>1.13.1</w:t>
            </w:r>
          </w:p>
        </w:tc>
        <w:tc>
          <w:tcPr>
            <w:tcW w:w="13324" w:type="dxa"/>
            <w:gridSpan w:val="5"/>
            <w:shd w:val="clear" w:color="auto" w:fill="EEECE1" w:themeFill="background2"/>
            <w:vAlign w:val="center"/>
          </w:tcPr>
          <w:p w14:paraId="7EF21023" w14:textId="77777777" w:rsidR="003231CC" w:rsidRPr="002F3833" w:rsidRDefault="003231CC" w:rsidP="003231CC">
            <w:pPr>
              <w:jc w:val="left"/>
              <w:rPr>
                <w:b/>
              </w:rPr>
            </w:pPr>
            <w:r w:rsidRPr="002F3833">
              <w:rPr>
                <w:b/>
              </w:rPr>
              <w:t>Acqua</w:t>
            </w:r>
          </w:p>
        </w:tc>
      </w:tr>
      <w:tr w:rsidR="003231CC" w14:paraId="37189B09" w14:textId="77777777" w:rsidTr="00B00FA8">
        <w:tc>
          <w:tcPr>
            <w:tcW w:w="959" w:type="dxa"/>
            <w:tcBorders>
              <w:bottom w:val="dotted" w:sz="4" w:space="0" w:color="auto"/>
              <w:right w:val="dotted" w:sz="4" w:space="0" w:color="auto"/>
            </w:tcBorders>
            <w:vAlign w:val="center"/>
          </w:tcPr>
          <w:p w14:paraId="76311291" w14:textId="77777777" w:rsidR="003231CC" w:rsidRDefault="003231CC" w:rsidP="003231CC">
            <w:pPr>
              <w:jc w:val="left"/>
            </w:pPr>
            <w:r>
              <w:t>1.13.1.1.</w:t>
            </w:r>
          </w:p>
        </w:tc>
        <w:tc>
          <w:tcPr>
            <w:tcW w:w="6237" w:type="dxa"/>
            <w:tcBorders>
              <w:left w:val="dotted" w:sz="4" w:space="0" w:color="auto"/>
              <w:bottom w:val="dotted" w:sz="4" w:space="0" w:color="auto"/>
              <w:right w:val="dotted" w:sz="4" w:space="0" w:color="auto"/>
            </w:tcBorders>
            <w:vAlign w:val="center"/>
          </w:tcPr>
          <w:p w14:paraId="53A24CE5" w14:textId="77777777" w:rsidR="003231CC" w:rsidRPr="00415D2A" w:rsidRDefault="003231CC" w:rsidP="003231CC">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146CCFBA" w14:textId="77777777" w:rsidR="003231CC" w:rsidRPr="002F3CD5" w:rsidRDefault="003231CC" w:rsidP="003231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D69C094" w14:textId="77777777" w:rsidR="003231CC" w:rsidRPr="00527C56" w:rsidRDefault="003231CC" w:rsidP="003231CC">
            <w:pPr>
              <w:jc w:val="center"/>
              <w:rPr>
                <w:b/>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D0DB579"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21F7B648" w14:textId="77777777" w:rsidR="003231CC" w:rsidRDefault="003231CC" w:rsidP="003231CC">
            <w:pPr>
              <w:jc w:val="left"/>
            </w:pPr>
          </w:p>
        </w:tc>
      </w:tr>
      <w:tr w:rsidR="003231CC" w14:paraId="4E4026ED" w14:textId="77777777" w:rsidTr="003C4081">
        <w:tc>
          <w:tcPr>
            <w:tcW w:w="959" w:type="dxa"/>
            <w:tcBorders>
              <w:top w:val="dotted" w:sz="4" w:space="0" w:color="auto"/>
              <w:right w:val="dotted" w:sz="4" w:space="0" w:color="auto"/>
            </w:tcBorders>
            <w:vAlign w:val="center"/>
          </w:tcPr>
          <w:p w14:paraId="4600688F" w14:textId="77777777" w:rsidR="003231CC" w:rsidRPr="00BE21C2" w:rsidRDefault="003231CC" w:rsidP="003231CC">
            <w:pPr>
              <w:jc w:val="left"/>
            </w:pPr>
            <w:r w:rsidRPr="00BE21C2">
              <w:t>1.13.1.2</w:t>
            </w:r>
          </w:p>
        </w:tc>
        <w:tc>
          <w:tcPr>
            <w:tcW w:w="6237" w:type="dxa"/>
            <w:tcBorders>
              <w:top w:val="dotted" w:sz="4" w:space="0" w:color="auto"/>
              <w:left w:val="dotted" w:sz="4" w:space="0" w:color="auto"/>
              <w:right w:val="dotted" w:sz="4" w:space="0" w:color="auto"/>
            </w:tcBorders>
            <w:vAlign w:val="center"/>
          </w:tcPr>
          <w:p w14:paraId="18B809F2" w14:textId="77777777" w:rsidR="003231CC" w:rsidRPr="00BE21C2" w:rsidRDefault="003231CC" w:rsidP="003231CC">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67625424" w14:textId="77777777" w:rsidR="003231CC" w:rsidRDefault="003231CC" w:rsidP="003231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242D101"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858EABB" w14:textId="25C8E530" w:rsidR="003231CC" w:rsidRPr="00527C56" w:rsidRDefault="003C4081" w:rsidP="003231CC">
            <w:pPr>
              <w:jc w:val="center"/>
              <w:rPr>
                <w:b/>
                <w:sz w:val="22"/>
                <w:szCs w:val="22"/>
              </w:rPr>
            </w:pPr>
            <w:r w:rsidRPr="00527C56">
              <w:rPr>
                <w:b/>
                <w:sz w:val="22"/>
                <w:szCs w:val="22"/>
              </w:rPr>
              <w:t>-</w:t>
            </w:r>
          </w:p>
        </w:tc>
        <w:tc>
          <w:tcPr>
            <w:tcW w:w="2976" w:type="dxa"/>
            <w:tcBorders>
              <w:top w:val="dotted" w:sz="4" w:space="0" w:color="auto"/>
              <w:left w:val="dotted" w:sz="4" w:space="0" w:color="auto"/>
            </w:tcBorders>
            <w:vAlign w:val="center"/>
          </w:tcPr>
          <w:p w14:paraId="617E884F" w14:textId="52D88D96" w:rsidR="003231CC" w:rsidRDefault="003231CC" w:rsidP="003231CC">
            <w:pPr>
              <w:jc w:val="left"/>
            </w:pPr>
            <w:r>
              <w:t>Manutenzione erogatori lavabi.</w:t>
            </w:r>
          </w:p>
        </w:tc>
      </w:tr>
      <w:tr w:rsidR="003231CC" w14:paraId="1B93AD3B" w14:textId="77777777" w:rsidTr="009429AB">
        <w:tc>
          <w:tcPr>
            <w:tcW w:w="959" w:type="dxa"/>
            <w:tcBorders>
              <w:bottom w:val="single" w:sz="4" w:space="0" w:color="auto"/>
            </w:tcBorders>
            <w:shd w:val="clear" w:color="auto" w:fill="EEECE1" w:themeFill="background2"/>
            <w:vAlign w:val="center"/>
          </w:tcPr>
          <w:p w14:paraId="0E221EFA" w14:textId="77777777" w:rsidR="003231CC" w:rsidRPr="00BB7726" w:rsidRDefault="003231CC" w:rsidP="003231CC">
            <w:pPr>
              <w:jc w:val="left"/>
              <w:rPr>
                <w:b/>
              </w:rPr>
            </w:pPr>
          </w:p>
        </w:tc>
        <w:tc>
          <w:tcPr>
            <w:tcW w:w="13324" w:type="dxa"/>
            <w:gridSpan w:val="5"/>
            <w:tcBorders>
              <w:bottom w:val="single" w:sz="4" w:space="0" w:color="auto"/>
            </w:tcBorders>
            <w:shd w:val="clear" w:color="auto" w:fill="EEECE1" w:themeFill="background2"/>
            <w:vAlign w:val="center"/>
          </w:tcPr>
          <w:p w14:paraId="4E0B1E3B" w14:textId="77777777" w:rsidR="003231CC" w:rsidRPr="00BB7726" w:rsidRDefault="003231CC" w:rsidP="003231CC">
            <w:pPr>
              <w:jc w:val="left"/>
              <w:rPr>
                <w:b/>
              </w:rPr>
            </w:pPr>
            <w:r w:rsidRPr="00BB7726">
              <w:rPr>
                <w:b/>
              </w:rPr>
              <w:t>Gabinetti e lavabi</w:t>
            </w:r>
          </w:p>
        </w:tc>
      </w:tr>
      <w:tr w:rsidR="003231CC" w14:paraId="6AAB1A9D" w14:textId="77777777" w:rsidTr="00B00FA8">
        <w:tc>
          <w:tcPr>
            <w:tcW w:w="959" w:type="dxa"/>
            <w:tcBorders>
              <w:bottom w:val="dotted" w:sz="4" w:space="0" w:color="auto"/>
              <w:right w:val="dotted" w:sz="4" w:space="0" w:color="auto"/>
            </w:tcBorders>
            <w:vAlign w:val="center"/>
          </w:tcPr>
          <w:p w14:paraId="0B696436" w14:textId="77777777" w:rsidR="003231CC" w:rsidRPr="00A24869" w:rsidRDefault="003231CC" w:rsidP="003231CC">
            <w:pPr>
              <w:jc w:val="left"/>
            </w:pPr>
            <w:r>
              <w:t>1.13.3.1</w:t>
            </w:r>
          </w:p>
        </w:tc>
        <w:tc>
          <w:tcPr>
            <w:tcW w:w="6237" w:type="dxa"/>
            <w:tcBorders>
              <w:left w:val="dotted" w:sz="4" w:space="0" w:color="auto"/>
              <w:bottom w:val="dotted" w:sz="4" w:space="0" w:color="auto"/>
              <w:right w:val="dotted" w:sz="4" w:space="0" w:color="auto"/>
            </w:tcBorders>
            <w:vAlign w:val="center"/>
          </w:tcPr>
          <w:p w14:paraId="25150C81" w14:textId="77777777" w:rsidR="003231CC" w:rsidRDefault="003231CC" w:rsidP="003231CC">
            <w:r w:rsidRPr="00B723AF">
              <w:t>I lavoratori devono disporre, in prossimità dei loro posti di lavoro, dei locali di riposo, degli spogliatoi e delle docce, di gabinetti e di lavabi con acqua corrente calda, se necessario, e dotati di me</w:t>
            </w:r>
            <w:r>
              <w:t>zzi detergenti e per asciugarsi</w:t>
            </w:r>
          </w:p>
          <w:p w14:paraId="653632CC" w14:textId="77777777" w:rsidR="004F65FC" w:rsidRPr="00415D2A" w:rsidRDefault="004F65FC" w:rsidP="003231CC"/>
        </w:tc>
        <w:tc>
          <w:tcPr>
            <w:tcW w:w="3260" w:type="dxa"/>
            <w:tcBorders>
              <w:left w:val="dotted" w:sz="4" w:space="0" w:color="auto"/>
              <w:bottom w:val="dotted" w:sz="4" w:space="0" w:color="auto"/>
              <w:right w:val="dotted" w:sz="4" w:space="0" w:color="auto"/>
            </w:tcBorders>
            <w:vAlign w:val="center"/>
          </w:tcPr>
          <w:p w14:paraId="6B47AB60" w14:textId="77777777" w:rsidR="003231CC" w:rsidRPr="00E1466E" w:rsidRDefault="003231CC" w:rsidP="003231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8677F6" w14:textId="77777777" w:rsidR="003231CC" w:rsidRPr="00527C56" w:rsidRDefault="003231CC" w:rsidP="003231CC">
            <w:pPr>
              <w:jc w:val="center"/>
              <w:rPr>
                <w:b/>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CB4FC66"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06439B57" w14:textId="77777777" w:rsidR="003231CC" w:rsidRDefault="003231CC" w:rsidP="003231CC">
            <w:pPr>
              <w:jc w:val="left"/>
            </w:pPr>
          </w:p>
        </w:tc>
      </w:tr>
      <w:tr w:rsidR="003231CC" w14:paraId="1A5A1B1B" w14:textId="77777777" w:rsidTr="00B00FA8">
        <w:tc>
          <w:tcPr>
            <w:tcW w:w="959" w:type="dxa"/>
            <w:tcBorders>
              <w:top w:val="dotted" w:sz="4" w:space="0" w:color="auto"/>
              <w:right w:val="dotted" w:sz="4" w:space="0" w:color="auto"/>
            </w:tcBorders>
            <w:vAlign w:val="center"/>
          </w:tcPr>
          <w:p w14:paraId="4128FA36" w14:textId="77777777" w:rsidR="003231CC" w:rsidRPr="00A24869" w:rsidRDefault="003231CC" w:rsidP="003231CC">
            <w:pPr>
              <w:jc w:val="left"/>
            </w:pPr>
            <w:r>
              <w:t>1.13.3.2</w:t>
            </w:r>
          </w:p>
        </w:tc>
        <w:tc>
          <w:tcPr>
            <w:tcW w:w="6237" w:type="dxa"/>
            <w:tcBorders>
              <w:top w:val="dotted" w:sz="4" w:space="0" w:color="auto"/>
              <w:left w:val="dotted" w:sz="4" w:space="0" w:color="auto"/>
              <w:right w:val="dotted" w:sz="4" w:space="0" w:color="auto"/>
            </w:tcBorders>
            <w:vAlign w:val="center"/>
          </w:tcPr>
          <w:p w14:paraId="54CF058E" w14:textId="77777777" w:rsidR="003231CC" w:rsidRDefault="003231CC" w:rsidP="003231CC">
            <w:r w:rsidRPr="00B723AF">
              <w:t xml:space="preserve">Per uomini e donne devono essere previsti gabinetti separati; quando ciò sia </w:t>
            </w:r>
            <w:r w:rsidRPr="00B723AF">
              <w:lastRenderedPageBreak/>
              <w:t>impossibile a causa di vincoli urbanistici o architettonici e nelle aziende che occupano lavoratori di sesso diverso in numero non superiore a dieci, è ammessa un'utilizzazione separata degli stessi.</w:t>
            </w:r>
          </w:p>
          <w:p w14:paraId="5C13C926" w14:textId="77777777" w:rsidR="004F65FC" w:rsidRPr="00415D2A" w:rsidRDefault="004F65FC" w:rsidP="003231CC"/>
        </w:tc>
        <w:tc>
          <w:tcPr>
            <w:tcW w:w="3260" w:type="dxa"/>
            <w:tcBorders>
              <w:top w:val="dotted" w:sz="4" w:space="0" w:color="auto"/>
              <w:left w:val="dotted" w:sz="4" w:space="0" w:color="auto"/>
              <w:right w:val="dotted" w:sz="4" w:space="0" w:color="auto"/>
            </w:tcBorders>
            <w:vAlign w:val="center"/>
          </w:tcPr>
          <w:p w14:paraId="7E18A758" w14:textId="77777777" w:rsidR="003231CC" w:rsidRPr="00E1466E" w:rsidRDefault="003231CC" w:rsidP="003231CC">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2D8D46E"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35A445F"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tcBorders>
            <w:vAlign w:val="center"/>
          </w:tcPr>
          <w:p w14:paraId="58FDC421" w14:textId="77777777" w:rsidR="003231CC" w:rsidRDefault="003231CC" w:rsidP="003231CC">
            <w:pPr>
              <w:jc w:val="left"/>
            </w:pPr>
          </w:p>
        </w:tc>
      </w:tr>
      <w:tr w:rsidR="003231CC" w14:paraId="260AE48D" w14:textId="77777777" w:rsidTr="009429AB">
        <w:tc>
          <w:tcPr>
            <w:tcW w:w="959" w:type="dxa"/>
            <w:tcBorders>
              <w:bottom w:val="single" w:sz="4" w:space="0" w:color="auto"/>
            </w:tcBorders>
            <w:shd w:val="clear" w:color="auto" w:fill="EEECE1" w:themeFill="background2"/>
            <w:vAlign w:val="center"/>
          </w:tcPr>
          <w:p w14:paraId="0DCE8A9E" w14:textId="77777777" w:rsidR="003231CC" w:rsidRPr="00BB7726" w:rsidRDefault="003231CC" w:rsidP="003231CC">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47A87E87" w14:textId="77777777" w:rsidR="003231CC" w:rsidRPr="00BB7726" w:rsidRDefault="003231CC" w:rsidP="003231CC">
            <w:pPr>
              <w:jc w:val="left"/>
              <w:rPr>
                <w:b/>
              </w:rPr>
            </w:pPr>
            <w:r w:rsidRPr="00BB7726">
              <w:rPr>
                <w:b/>
              </w:rPr>
              <w:t>Pulizia delle installazioni igienico-assistenziali:</w:t>
            </w:r>
          </w:p>
        </w:tc>
      </w:tr>
      <w:tr w:rsidR="003231CC" w14:paraId="06B6FF76" w14:textId="77777777" w:rsidTr="00B00FA8">
        <w:tc>
          <w:tcPr>
            <w:tcW w:w="959" w:type="dxa"/>
            <w:tcBorders>
              <w:bottom w:val="dotted" w:sz="4" w:space="0" w:color="auto"/>
              <w:right w:val="dotted" w:sz="4" w:space="0" w:color="auto"/>
            </w:tcBorders>
            <w:vAlign w:val="center"/>
          </w:tcPr>
          <w:p w14:paraId="0AEEB118" w14:textId="77777777" w:rsidR="003231CC" w:rsidRPr="00A24869" w:rsidRDefault="003231CC" w:rsidP="003231CC">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AEA658E" w14:textId="77777777" w:rsidR="003231CC" w:rsidRDefault="003231CC" w:rsidP="003231CC">
            <w:r w:rsidRPr="00B723AF">
              <w:t>Le installazioni e gli arredi destinati ai refettori, agli spogliatoi, ai bagni, alle latrine, ai dormitori ed in genere ai servizi di igiene e di benessere per i lavoratori, devono essere mantenuti in stato di scrupolosa pulizia, a cura del datore di lavoro.</w:t>
            </w:r>
          </w:p>
          <w:p w14:paraId="020C9E38" w14:textId="77777777" w:rsidR="004F65FC" w:rsidRPr="00415D2A" w:rsidRDefault="004F65FC" w:rsidP="003231CC"/>
        </w:tc>
        <w:tc>
          <w:tcPr>
            <w:tcW w:w="3260" w:type="dxa"/>
            <w:tcBorders>
              <w:left w:val="dotted" w:sz="4" w:space="0" w:color="auto"/>
              <w:bottom w:val="dotted" w:sz="4" w:space="0" w:color="auto"/>
              <w:right w:val="dotted" w:sz="4" w:space="0" w:color="auto"/>
            </w:tcBorders>
            <w:vAlign w:val="center"/>
          </w:tcPr>
          <w:p w14:paraId="391E7C2C" w14:textId="77777777" w:rsidR="003231CC" w:rsidRDefault="003231CC" w:rsidP="003231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18E75CF" w14:textId="77777777" w:rsidR="003231CC" w:rsidRPr="00527C56" w:rsidRDefault="003231CC" w:rsidP="003231CC">
            <w:pPr>
              <w:jc w:val="center"/>
              <w:rPr>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14A5E2B"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0D0B548B" w14:textId="58BC96FF" w:rsidR="003231CC" w:rsidRDefault="003231CC" w:rsidP="003231CC">
            <w:pPr>
              <w:jc w:val="left"/>
            </w:pPr>
            <w:r w:rsidRPr="007B4EEE">
              <w:t xml:space="preserve">La pulizia dei </w:t>
            </w:r>
            <w:r>
              <w:t>locali</w:t>
            </w:r>
            <w:r w:rsidRPr="007B4EEE">
              <w:t xml:space="preserve"> è affidata all’impresa di pulizie</w:t>
            </w:r>
            <w:r>
              <w:t xml:space="preserve"> esterna</w:t>
            </w:r>
            <w:r w:rsidR="003C4081">
              <w:t>.</w:t>
            </w:r>
          </w:p>
        </w:tc>
      </w:tr>
      <w:tr w:rsidR="003231CC" w14:paraId="49EC31AC" w14:textId="77777777" w:rsidTr="00B00FA8">
        <w:tc>
          <w:tcPr>
            <w:tcW w:w="959" w:type="dxa"/>
            <w:tcBorders>
              <w:top w:val="dotted" w:sz="4" w:space="0" w:color="auto"/>
              <w:right w:val="dotted" w:sz="4" w:space="0" w:color="auto"/>
            </w:tcBorders>
            <w:vAlign w:val="center"/>
          </w:tcPr>
          <w:p w14:paraId="357316BA" w14:textId="77777777" w:rsidR="003231CC" w:rsidRDefault="003231CC" w:rsidP="003231CC">
            <w:pPr>
              <w:jc w:val="left"/>
            </w:pPr>
            <w:r w:rsidRPr="00B723AF">
              <w:t>1.13.4.2</w:t>
            </w:r>
          </w:p>
        </w:tc>
        <w:tc>
          <w:tcPr>
            <w:tcW w:w="6237" w:type="dxa"/>
            <w:tcBorders>
              <w:top w:val="dotted" w:sz="4" w:space="0" w:color="auto"/>
              <w:left w:val="dotted" w:sz="4" w:space="0" w:color="auto"/>
              <w:right w:val="dotted" w:sz="4" w:space="0" w:color="auto"/>
            </w:tcBorders>
            <w:vAlign w:val="center"/>
          </w:tcPr>
          <w:p w14:paraId="6D46EBC0" w14:textId="77777777" w:rsidR="003231CC" w:rsidRDefault="003231CC" w:rsidP="003231CC">
            <w:pPr>
              <w:jc w:val="left"/>
            </w:pPr>
            <w:r w:rsidRPr="00B723AF">
              <w:t>I lavoratori devono usare con cura e proprietà i locali, le installazioni e gli arredi indicati al comma precedente</w:t>
            </w:r>
          </w:p>
          <w:p w14:paraId="1B3BB4A4" w14:textId="77777777" w:rsidR="004F65FC" w:rsidRPr="00415D2A" w:rsidRDefault="004F65FC" w:rsidP="003231CC">
            <w:pPr>
              <w:jc w:val="left"/>
            </w:pPr>
          </w:p>
        </w:tc>
        <w:tc>
          <w:tcPr>
            <w:tcW w:w="3260" w:type="dxa"/>
            <w:tcBorders>
              <w:top w:val="dotted" w:sz="4" w:space="0" w:color="auto"/>
              <w:left w:val="dotted" w:sz="4" w:space="0" w:color="auto"/>
              <w:right w:val="dotted" w:sz="4" w:space="0" w:color="auto"/>
            </w:tcBorders>
            <w:vAlign w:val="center"/>
          </w:tcPr>
          <w:p w14:paraId="5C8DAD9A" w14:textId="77777777" w:rsidR="003231CC" w:rsidRDefault="003231CC" w:rsidP="003231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249C55C" w14:textId="77777777" w:rsidR="003231CC" w:rsidRPr="00527C56" w:rsidRDefault="003231CC" w:rsidP="003231CC">
            <w:pPr>
              <w:jc w:val="center"/>
              <w:rPr>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3254127"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tcBorders>
            <w:vAlign w:val="center"/>
          </w:tcPr>
          <w:p w14:paraId="674129C4" w14:textId="77777777" w:rsidR="003231CC" w:rsidRDefault="003231CC" w:rsidP="003231CC">
            <w:pPr>
              <w:jc w:val="left"/>
            </w:pPr>
          </w:p>
        </w:tc>
      </w:tr>
      <w:tr w:rsidR="003231CC" w:rsidRPr="006B7E9C" w14:paraId="666D7EF0" w14:textId="77777777" w:rsidTr="009429AB">
        <w:tc>
          <w:tcPr>
            <w:tcW w:w="959" w:type="dxa"/>
            <w:shd w:val="clear" w:color="auto" w:fill="DDD9C3" w:themeFill="background2" w:themeFillShade="E6"/>
            <w:vAlign w:val="center"/>
          </w:tcPr>
          <w:p w14:paraId="053A7BCA" w14:textId="77777777" w:rsidR="003231CC" w:rsidRPr="006B7E9C" w:rsidRDefault="003231CC" w:rsidP="003231CC">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2FABA1DE" w14:textId="77777777" w:rsidR="003231CC" w:rsidRPr="006B7E9C" w:rsidRDefault="003231CC" w:rsidP="003231CC">
            <w:pPr>
              <w:jc w:val="left"/>
              <w:rPr>
                <w:b/>
                <w:sz w:val="24"/>
                <w:szCs w:val="24"/>
              </w:rPr>
            </w:pPr>
            <w:r w:rsidRPr="006B7E9C">
              <w:rPr>
                <w:b/>
                <w:sz w:val="24"/>
                <w:szCs w:val="24"/>
              </w:rPr>
              <w:t>PRESENZA NEI LUOGHI DI LAVORO DI AGENTI NOCIVI</w:t>
            </w:r>
          </w:p>
        </w:tc>
      </w:tr>
      <w:tr w:rsidR="003231CC" w:rsidRPr="002F3833" w14:paraId="133E8FCA" w14:textId="77777777" w:rsidTr="009429AB">
        <w:tc>
          <w:tcPr>
            <w:tcW w:w="959" w:type="dxa"/>
            <w:tcBorders>
              <w:bottom w:val="single" w:sz="4" w:space="0" w:color="auto"/>
            </w:tcBorders>
            <w:shd w:val="clear" w:color="auto" w:fill="DDD9C3" w:themeFill="background2" w:themeFillShade="E6"/>
            <w:vAlign w:val="center"/>
          </w:tcPr>
          <w:p w14:paraId="11ABAD5C" w14:textId="77777777" w:rsidR="003231CC" w:rsidRPr="002F3833" w:rsidRDefault="003231CC" w:rsidP="003231CC">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022652AE" w14:textId="77777777" w:rsidR="003231CC" w:rsidRPr="002F3833" w:rsidRDefault="003231CC" w:rsidP="003231CC">
            <w:pPr>
              <w:jc w:val="left"/>
              <w:rPr>
                <w:b/>
                <w:sz w:val="24"/>
                <w:szCs w:val="24"/>
              </w:rPr>
            </w:pPr>
            <w:r w:rsidRPr="002F3833">
              <w:rPr>
                <w:b/>
                <w:sz w:val="24"/>
                <w:szCs w:val="24"/>
              </w:rPr>
              <w:t>DIFESA CONTRO LE POLVERI</w:t>
            </w:r>
          </w:p>
        </w:tc>
      </w:tr>
      <w:tr w:rsidR="003231CC" w14:paraId="07E6D2FD" w14:textId="77777777" w:rsidTr="008A02D4">
        <w:trPr>
          <w:trHeight w:val="861"/>
        </w:trPr>
        <w:tc>
          <w:tcPr>
            <w:tcW w:w="959" w:type="dxa"/>
            <w:tcBorders>
              <w:right w:val="dotted" w:sz="4" w:space="0" w:color="auto"/>
            </w:tcBorders>
            <w:vAlign w:val="center"/>
          </w:tcPr>
          <w:p w14:paraId="621F0329" w14:textId="77777777" w:rsidR="003231CC" w:rsidRPr="001D4A5F" w:rsidRDefault="003231CC" w:rsidP="003231CC">
            <w:pPr>
              <w:jc w:val="left"/>
            </w:pPr>
            <w:r w:rsidRPr="001D4A5F">
              <w:t>2.2.1</w:t>
            </w:r>
          </w:p>
        </w:tc>
        <w:tc>
          <w:tcPr>
            <w:tcW w:w="6237" w:type="dxa"/>
            <w:tcBorders>
              <w:left w:val="dotted" w:sz="4" w:space="0" w:color="auto"/>
              <w:right w:val="dotted" w:sz="4" w:space="0" w:color="auto"/>
            </w:tcBorders>
            <w:vAlign w:val="center"/>
          </w:tcPr>
          <w:p w14:paraId="5AC93760" w14:textId="77777777" w:rsidR="003231CC" w:rsidRPr="001D4A5F" w:rsidRDefault="003231CC" w:rsidP="003231CC">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745E44E6" w14:textId="77777777" w:rsidR="003231CC" w:rsidRPr="001D4A5F" w:rsidRDefault="003231CC" w:rsidP="003231CC">
            <w:pPr>
              <w:jc w:val="left"/>
            </w:pPr>
            <w:r>
              <w:t>Conforme</w:t>
            </w:r>
          </w:p>
        </w:tc>
        <w:tc>
          <w:tcPr>
            <w:tcW w:w="425" w:type="dxa"/>
            <w:tcBorders>
              <w:left w:val="dotted" w:sz="4" w:space="0" w:color="auto"/>
              <w:right w:val="dotted" w:sz="4" w:space="0" w:color="auto"/>
            </w:tcBorders>
            <w:shd w:val="clear" w:color="auto" w:fill="9BBB59" w:themeFill="accent3"/>
            <w:vAlign w:val="center"/>
          </w:tcPr>
          <w:p w14:paraId="5F862264" w14:textId="59F1D14A" w:rsidR="003231CC" w:rsidRPr="00527C56" w:rsidRDefault="008A02D4" w:rsidP="003231CC">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37E23377"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tcBorders>
            <w:vAlign w:val="center"/>
          </w:tcPr>
          <w:p w14:paraId="7BDD2D99" w14:textId="77777777" w:rsidR="003231CC" w:rsidRDefault="003231CC" w:rsidP="003231CC">
            <w:r>
              <w:t>Non sono presenti attività che producono polveri.</w:t>
            </w:r>
          </w:p>
          <w:p w14:paraId="6F2B50D2" w14:textId="7C436BB9" w:rsidR="003231CC" w:rsidRDefault="00EB74FC" w:rsidP="003231CC">
            <w:r>
              <w:t xml:space="preserve">Le stampanti sono posizionate in </w:t>
            </w:r>
            <w:r w:rsidR="008A02D4">
              <w:t>aree idonee, lontane da</w:t>
            </w:r>
            <w:r>
              <w:t xml:space="preserve"> postazioni </w:t>
            </w:r>
            <w:r w:rsidR="008A02D4">
              <w:t xml:space="preserve">di </w:t>
            </w:r>
            <w:r>
              <w:t>lavoro.</w:t>
            </w:r>
          </w:p>
          <w:p w14:paraId="6BC88D6F" w14:textId="77777777" w:rsidR="003231CC" w:rsidRPr="001D4A5F" w:rsidRDefault="003231CC" w:rsidP="003231CC">
            <w:r w:rsidRPr="0001045D">
              <w:t>La sostituzione del toner è eseguita come da prescrizioni indicate dal produttore.</w:t>
            </w:r>
          </w:p>
        </w:tc>
      </w:tr>
      <w:tr w:rsidR="003231CC" w:rsidRPr="002F3833" w14:paraId="13C0B004" w14:textId="77777777" w:rsidTr="00305365">
        <w:tc>
          <w:tcPr>
            <w:tcW w:w="959" w:type="dxa"/>
            <w:tcBorders>
              <w:bottom w:val="single" w:sz="4" w:space="0" w:color="auto"/>
            </w:tcBorders>
            <w:shd w:val="clear" w:color="auto" w:fill="DDD9C3" w:themeFill="background2" w:themeFillShade="E6"/>
            <w:vAlign w:val="center"/>
          </w:tcPr>
          <w:p w14:paraId="3D38EA89" w14:textId="77777777" w:rsidR="003231CC" w:rsidRPr="002F3833" w:rsidRDefault="003231CC" w:rsidP="003231CC">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4B8A4D34" w14:textId="77777777" w:rsidR="003231CC" w:rsidRPr="002F3833" w:rsidRDefault="003231CC" w:rsidP="003231CC">
            <w:pPr>
              <w:jc w:val="left"/>
              <w:rPr>
                <w:b/>
                <w:sz w:val="24"/>
                <w:szCs w:val="24"/>
              </w:rPr>
            </w:pPr>
            <w:r w:rsidRPr="002F3833">
              <w:rPr>
                <w:b/>
                <w:sz w:val="24"/>
                <w:szCs w:val="24"/>
              </w:rPr>
              <w:t>MISURE CONTRO L’INCENDIO E L’ESPLOSIONE</w:t>
            </w:r>
          </w:p>
        </w:tc>
      </w:tr>
      <w:tr w:rsidR="003231CC" w14:paraId="44DAA3FC" w14:textId="77777777" w:rsidTr="002172B2">
        <w:tc>
          <w:tcPr>
            <w:tcW w:w="959" w:type="dxa"/>
            <w:tcBorders>
              <w:bottom w:val="dotted" w:sz="4" w:space="0" w:color="auto"/>
              <w:right w:val="dotted" w:sz="4" w:space="0" w:color="auto"/>
            </w:tcBorders>
            <w:vAlign w:val="center"/>
          </w:tcPr>
          <w:p w14:paraId="622D410C" w14:textId="77777777" w:rsidR="003231CC" w:rsidRDefault="003231CC" w:rsidP="003231CC">
            <w:pPr>
              <w:jc w:val="left"/>
            </w:pPr>
            <w:r w:rsidRPr="00305365">
              <w:t>4.1</w:t>
            </w:r>
          </w:p>
        </w:tc>
        <w:tc>
          <w:tcPr>
            <w:tcW w:w="6237" w:type="dxa"/>
            <w:tcBorders>
              <w:left w:val="dotted" w:sz="4" w:space="0" w:color="auto"/>
              <w:bottom w:val="dotted" w:sz="4" w:space="0" w:color="auto"/>
              <w:right w:val="dotted" w:sz="4" w:space="0" w:color="auto"/>
            </w:tcBorders>
            <w:vAlign w:val="center"/>
          </w:tcPr>
          <w:p w14:paraId="7D256104" w14:textId="77777777" w:rsidR="003231CC" w:rsidRPr="00B723AF" w:rsidRDefault="003231CC" w:rsidP="003231CC">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1E07D9BB" w14:textId="77777777" w:rsidR="003231CC" w:rsidRDefault="003231CC" w:rsidP="003231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E389767" w14:textId="77777777" w:rsidR="003231CC" w:rsidRPr="00527C56" w:rsidRDefault="003231CC" w:rsidP="003231CC">
            <w:pPr>
              <w:jc w:val="center"/>
              <w:rPr>
                <w:sz w:val="22"/>
                <w:szCs w:val="22"/>
              </w:rPr>
            </w:pPr>
            <w:r w:rsidRPr="00527C5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C15144C" w14:textId="77777777" w:rsidR="003231CC" w:rsidRPr="00527C56" w:rsidRDefault="003231CC" w:rsidP="003231CC">
            <w:pPr>
              <w:jc w:val="center"/>
              <w:rPr>
                <w:b/>
                <w:sz w:val="22"/>
                <w:szCs w:val="22"/>
              </w:rPr>
            </w:pPr>
            <w:r w:rsidRPr="00527C56">
              <w:rPr>
                <w:b/>
                <w:sz w:val="22"/>
                <w:szCs w:val="22"/>
              </w:rPr>
              <w:t>-</w:t>
            </w:r>
          </w:p>
        </w:tc>
        <w:tc>
          <w:tcPr>
            <w:tcW w:w="2976" w:type="dxa"/>
            <w:tcBorders>
              <w:left w:val="dotted" w:sz="4" w:space="0" w:color="auto"/>
              <w:bottom w:val="dotted" w:sz="4" w:space="0" w:color="auto"/>
            </w:tcBorders>
            <w:vAlign w:val="center"/>
          </w:tcPr>
          <w:p w14:paraId="5FB88531" w14:textId="77777777" w:rsidR="003231CC" w:rsidRDefault="003231CC" w:rsidP="003231CC">
            <w:pPr>
              <w:jc w:val="left"/>
            </w:pPr>
          </w:p>
        </w:tc>
      </w:tr>
      <w:tr w:rsidR="003231CC" w14:paraId="7E6D17A3" w14:textId="77777777" w:rsidTr="0006143E">
        <w:tc>
          <w:tcPr>
            <w:tcW w:w="959" w:type="dxa"/>
            <w:tcBorders>
              <w:top w:val="dotted" w:sz="4" w:space="0" w:color="auto"/>
              <w:bottom w:val="dotted" w:sz="4" w:space="0" w:color="auto"/>
              <w:right w:val="dotted" w:sz="4" w:space="0" w:color="auto"/>
            </w:tcBorders>
            <w:vAlign w:val="center"/>
          </w:tcPr>
          <w:p w14:paraId="12D1C5B4" w14:textId="77777777" w:rsidR="003231CC" w:rsidRPr="00305365" w:rsidRDefault="003231CC" w:rsidP="003231CC">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149A44FD" w14:textId="77777777" w:rsidR="003231CC" w:rsidRPr="00305365" w:rsidRDefault="003231CC" w:rsidP="003231CC">
            <w:r w:rsidRPr="00305365">
              <w:t>è vietato fumare;</w:t>
            </w:r>
          </w:p>
        </w:tc>
        <w:tc>
          <w:tcPr>
            <w:tcW w:w="3260" w:type="dxa"/>
            <w:vMerge/>
            <w:tcBorders>
              <w:left w:val="dotted" w:sz="4" w:space="0" w:color="auto"/>
              <w:right w:val="dotted" w:sz="4" w:space="0" w:color="auto"/>
            </w:tcBorders>
            <w:vAlign w:val="center"/>
          </w:tcPr>
          <w:p w14:paraId="7D555308" w14:textId="77777777" w:rsidR="003231CC" w:rsidRDefault="003231CC" w:rsidP="003231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5F51CB"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CD1A433" w14:textId="77777777" w:rsidR="003231CC" w:rsidRPr="00527C56" w:rsidRDefault="003231CC" w:rsidP="003231CC">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71950EFE" w14:textId="77777777" w:rsidR="003231CC" w:rsidRPr="00510D0F" w:rsidRDefault="003231CC" w:rsidP="003231CC">
            <w:pPr>
              <w:jc w:val="left"/>
            </w:pPr>
            <w:r>
              <w:t>Sulla cartellonistica è indicata la qualifica del responsabile dell’agenzia (Agente Generale).</w:t>
            </w:r>
          </w:p>
        </w:tc>
      </w:tr>
      <w:tr w:rsidR="003231CC" w14:paraId="641F3FB3" w14:textId="77777777" w:rsidTr="002172B2">
        <w:tc>
          <w:tcPr>
            <w:tcW w:w="959" w:type="dxa"/>
            <w:tcBorders>
              <w:top w:val="dotted" w:sz="4" w:space="0" w:color="auto"/>
              <w:bottom w:val="dotted" w:sz="4" w:space="0" w:color="auto"/>
              <w:right w:val="dotted" w:sz="4" w:space="0" w:color="auto"/>
            </w:tcBorders>
            <w:vAlign w:val="center"/>
          </w:tcPr>
          <w:p w14:paraId="3A30C1AD" w14:textId="77777777" w:rsidR="003231CC" w:rsidRPr="00305365" w:rsidRDefault="003231CC" w:rsidP="003231CC">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7B82CE41" w14:textId="77777777" w:rsidR="003231CC" w:rsidRPr="00305365" w:rsidRDefault="003231CC" w:rsidP="003231CC">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642F8D98" w14:textId="77777777" w:rsidR="003231CC" w:rsidRDefault="003231CC" w:rsidP="003231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57F556"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6B940C"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bottom w:val="dotted" w:sz="4" w:space="0" w:color="auto"/>
            </w:tcBorders>
            <w:vAlign w:val="center"/>
          </w:tcPr>
          <w:p w14:paraId="061B65DB" w14:textId="77777777" w:rsidR="003231CC" w:rsidRPr="007D6EBC" w:rsidRDefault="003231CC" w:rsidP="003231CC">
            <w:pPr>
              <w:jc w:val="left"/>
              <w:rPr>
                <w:highlight w:val="red"/>
              </w:rPr>
            </w:pPr>
            <w:r>
              <w:t>Soggetta a verifica periodica secondo le procedure aziendali in vigore.</w:t>
            </w:r>
          </w:p>
        </w:tc>
      </w:tr>
      <w:tr w:rsidR="003231CC" w14:paraId="7A92865F" w14:textId="77777777" w:rsidTr="00305365">
        <w:tc>
          <w:tcPr>
            <w:tcW w:w="959" w:type="dxa"/>
            <w:tcBorders>
              <w:top w:val="dotted" w:sz="4" w:space="0" w:color="auto"/>
              <w:right w:val="dotted" w:sz="4" w:space="0" w:color="auto"/>
            </w:tcBorders>
            <w:vAlign w:val="center"/>
          </w:tcPr>
          <w:p w14:paraId="1DDB9843" w14:textId="77777777" w:rsidR="003231CC" w:rsidRPr="00305365" w:rsidRDefault="003231CC" w:rsidP="003231CC">
            <w:pPr>
              <w:jc w:val="left"/>
            </w:pPr>
            <w:r w:rsidRPr="00305365">
              <w:t>4.2.2</w:t>
            </w:r>
          </w:p>
        </w:tc>
        <w:tc>
          <w:tcPr>
            <w:tcW w:w="6237" w:type="dxa"/>
            <w:tcBorders>
              <w:top w:val="dotted" w:sz="4" w:space="0" w:color="auto"/>
              <w:left w:val="dotted" w:sz="4" w:space="0" w:color="auto"/>
              <w:right w:val="dotted" w:sz="4" w:space="0" w:color="auto"/>
            </w:tcBorders>
            <w:vAlign w:val="center"/>
          </w:tcPr>
          <w:p w14:paraId="0C6CFAD7" w14:textId="77777777" w:rsidR="003231CC" w:rsidRDefault="003231CC" w:rsidP="003231CC">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4BDFBBEF" w14:textId="77777777" w:rsidR="003231CC" w:rsidRDefault="003231CC" w:rsidP="003231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13991A5" w14:textId="77777777" w:rsidR="003231CC" w:rsidRPr="00527C56" w:rsidRDefault="003231CC" w:rsidP="003231CC">
            <w:pPr>
              <w:jc w:val="center"/>
              <w:rPr>
                <w:b/>
                <w:sz w:val="22"/>
                <w:szCs w:val="22"/>
              </w:rPr>
            </w:pPr>
            <w:r w:rsidRPr="00527C5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8954E44" w14:textId="77777777" w:rsidR="003231CC" w:rsidRPr="00527C56" w:rsidRDefault="003231CC" w:rsidP="003231CC">
            <w:pPr>
              <w:jc w:val="center"/>
              <w:rPr>
                <w:b/>
                <w:sz w:val="22"/>
                <w:szCs w:val="22"/>
              </w:rPr>
            </w:pPr>
            <w:r w:rsidRPr="00527C56">
              <w:rPr>
                <w:b/>
                <w:sz w:val="22"/>
                <w:szCs w:val="22"/>
              </w:rPr>
              <w:t>-</w:t>
            </w:r>
          </w:p>
        </w:tc>
        <w:tc>
          <w:tcPr>
            <w:tcW w:w="2976" w:type="dxa"/>
            <w:tcBorders>
              <w:top w:val="dotted" w:sz="4" w:space="0" w:color="auto"/>
              <w:left w:val="dotted" w:sz="4" w:space="0" w:color="auto"/>
            </w:tcBorders>
            <w:vAlign w:val="center"/>
          </w:tcPr>
          <w:p w14:paraId="12E8730D" w14:textId="77777777" w:rsidR="003231CC" w:rsidRPr="007D6EBC" w:rsidRDefault="003231CC" w:rsidP="003231CC">
            <w:pPr>
              <w:jc w:val="left"/>
              <w:rPr>
                <w:highlight w:val="red"/>
              </w:rPr>
            </w:pPr>
          </w:p>
        </w:tc>
      </w:tr>
    </w:tbl>
    <w:p w14:paraId="6239E3BE" w14:textId="77777777" w:rsidR="00EB725D" w:rsidRDefault="00EB725D" w:rsidP="00F636DD"/>
    <w:p w14:paraId="61E2EC54"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59913977"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33567A19" w14:textId="77777777" w:rsidR="00BA4231" w:rsidRPr="001302F7" w:rsidRDefault="00BA4231" w:rsidP="00BA4231">
      <w:pPr>
        <w:rPr>
          <w:sz w:val="10"/>
          <w:szCs w:val="10"/>
        </w:rPr>
      </w:pPr>
    </w:p>
    <w:p w14:paraId="1796F231"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14D604DD"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0FC2FB4A"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855B90"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1695E1"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80A83E"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021DE6EF"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462EF22A"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0D1C83"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1C0B8C9B"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624FA5A1"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0312362"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827482A"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6082A67"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3AB4AF7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2492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11283736"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EDACB43"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73F01C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40BC582C"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148F7810"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EFDBCC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2BD56B3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733AB3F"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743D7111"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74278991"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357E502E" w14:textId="77777777" w:rsidR="00BA4231" w:rsidRPr="007A1BD5" w:rsidRDefault="00BA4231" w:rsidP="001302F7"/>
    <w:p w14:paraId="49D6C795"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4FB374EC"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5C986B3D"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995AC0"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3B497F"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7F6D7F"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3CDE841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E56F5A6"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91AD020"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24AF27E7"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E9A9F4F"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318714F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3F7E8A3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489900F"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5C688A1B"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73B16E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263CE5F5"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094EBCC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2CABD5F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35B86BD6"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0EA770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0DE542F4"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2F46445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7F0DCD5A" w14:textId="77777777" w:rsidR="00BF2551" w:rsidRPr="007A1BD5" w:rsidRDefault="00BF2551" w:rsidP="001302F7"/>
    <w:p w14:paraId="4F8BE304" w14:textId="77777777" w:rsidR="0080162D" w:rsidRDefault="0080162D">
      <w:pPr>
        <w:tabs>
          <w:tab w:val="clear" w:pos="-189"/>
        </w:tabs>
        <w:jc w:val="left"/>
        <w:rPr>
          <w:rFonts w:eastAsia="Arial Unicode MS" w:cs="Arial"/>
          <w:sz w:val="22"/>
        </w:rPr>
      </w:pPr>
      <w:r>
        <w:rPr>
          <w:rFonts w:eastAsia="Arial Unicode MS" w:cs="Arial"/>
          <w:sz w:val="22"/>
        </w:rPr>
        <w:br w:type="page"/>
      </w:r>
    </w:p>
    <w:p w14:paraId="4490EAE4"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06900FE3"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5FBE2FE2"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1E3FE8B1"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71F3DACD" w14:textId="77777777" w:rsidTr="00773760">
        <w:trPr>
          <w:trHeight w:val="468"/>
          <w:jc w:val="center"/>
        </w:trPr>
        <w:tc>
          <w:tcPr>
            <w:tcW w:w="465" w:type="dxa"/>
            <w:tcBorders>
              <w:top w:val="nil"/>
              <w:left w:val="nil"/>
              <w:bottom w:val="nil"/>
              <w:right w:val="single" w:sz="4" w:space="0" w:color="000000"/>
            </w:tcBorders>
            <w:shd w:val="clear" w:color="auto" w:fill="auto"/>
          </w:tcPr>
          <w:p w14:paraId="14CE7DE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C007B0" w14:textId="2BE37323" w:rsidR="00BF4CDF" w:rsidRPr="00773760" w:rsidRDefault="00A72DCE"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329521F"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331DF1F2"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D793FA"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54A719"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9B5CA5"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3E1BBA"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BA9D1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531BE6A9"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43405623"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35659E"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9881D4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5D77C6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6CBD522"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4BC33CB"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204A285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06CBB28"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54DE9A"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0EC712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9BE5371"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93E134"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053368D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374D49D3"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7F9A34F"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FAFF85"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E29416C"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FBF973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419D22E"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DA11271"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3B767A49"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2B15F626"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90E92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64C1185"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F48EB30"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B738267"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95E8DE5"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43D50DD2"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4B3E122B"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4BD8AF"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C47BFB"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5F800F9F" w14:textId="77777777" w:rsidR="008922E2" w:rsidRPr="007A1BD5" w:rsidRDefault="008922E2" w:rsidP="001302F7"/>
    <w:p w14:paraId="4EE43AE6"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24B4783A"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7560F7BC"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750769"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AA25C8"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8782CF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75590ABD"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0CCD80"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34780D"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E4850" w14:textId="77777777" w:rsidR="00C56E64" w:rsidRPr="00E34954" w:rsidRDefault="00C56E64" w:rsidP="00DA3442">
            <w:pPr>
              <w:spacing w:line="276" w:lineRule="auto"/>
              <w:jc w:val="left"/>
              <w:rPr>
                <w:rFonts w:eastAsia="Arial Unicode MS" w:cs="Arial"/>
                <w:sz w:val="22"/>
              </w:rPr>
            </w:pPr>
          </w:p>
        </w:tc>
      </w:tr>
      <w:tr w:rsidR="002410E4" w:rsidRPr="00E34954" w14:paraId="4C33268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73FDE127"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B395F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8D2E3A"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1C1EA0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15A29D6"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B03EF4D"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10040C7"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6150361F"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473C29A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A1678A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B1EA295"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773223BE"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5D39372D"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7706931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2468A3D"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9922B34" w14:textId="77777777" w:rsidR="002A35F1" w:rsidRDefault="002A35F1" w:rsidP="002A35F1">
      <w:pPr>
        <w:rPr>
          <w:rFonts w:eastAsia="Arial Unicode MS" w:cs="Arial"/>
          <w:sz w:val="22"/>
        </w:rPr>
      </w:pPr>
    </w:p>
    <w:p w14:paraId="57905B68"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580F85BD"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668A7F25"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41FC9390" w14:textId="77777777" w:rsidTr="00746FBA">
        <w:tc>
          <w:tcPr>
            <w:tcW w:w="186" w:type="pct"/>
            <w:shd w:val="clear" w:color="auto" w:fill="BFBFBF" w:themeFill="background1" w:themeFillShade="BF"/>
            <w:vAlign w:val="center"/>
          </w:tcPr>
          <w:p w14:paraId="6A3CA653"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33C5AFF8"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1F87BE68" w14:textId="77777777" w:rsidTr="000D1065">
        <w:tc>
          <w:tcPr>
            <w:tcW w:w="925" w:type="pct"/>
            <w:gridSpan w:val="2"/>
            <w:vMerge w:val="restart"/>
            <w:shd w:val="clear" w:color="auto" w:fill="F2F2F2" w:themeFill="background1" w:themeFillShade="F2"/>
            <w:vAlign w:val="center"/>
          </w:tcPr>
          <w:p w14:paraId="11B5C65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585E47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7C99CD2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335FD53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7E83719F"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13AAEE6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758ADA31" w14:textId="77777777" w:rsidTr="000D1065">
        <w:tc>
          <w:tcPr>
            <w:tcW w:w="925" w:type="pct"/>
            <w:gridSpan w:val="2"/>
            <w:vMerge/>
            <w:tcBorders>
              <w:bottom w:val="single" w:sz="4" w:space="0" w:color="auto"/>
            </w:tcBorders>
            <w:shd w:val="clear" w:color="auto" w:fill="EEECE1" w:themeFill="background2"/>
            <w:vAlign w:val="center"/>
          </w:tcPr>
          <w:p w14:paraId="35A053FA"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62C28080"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5AC890CE"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5B6814AA"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42ED91D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2F00443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3845AF6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646799F9"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79F5B2D2" w14:textId="77777777" w:rsidTr="000D1065">
        <w:tc>
          <w:tcPr>
            <w:tcW w:w="925" w:type="pct"/>
            <w:gridSpan w:val="2"/>
            <w:tcBorders>
              <w:bottom w:val="dotted" w:sz="4" w:space="0" w:color="auto"/>
              <w:right w:val="dotted" w:sz="4" w:space="0" w:color="auto"/>
            </w:tcBorders>
            <w:vAlign w:val="center"/>
          </w:tcPr>
          <w:p w14:paraId="6AE189DA"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69725A5E"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6301B0D2"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52E95EFA"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5DED6BDE" w14:textId="77777777" w:rsidR="002D0292" w:rsidRPr="00CF466A" w:rsidRDefault="002D0292" w:rsidP="00585C9A">
            <w:pPr>
              <w:jc w:val="left"/>
              <w:rPr>
                <w:sz w:val="22"/>
                <w:szCs w:val="22"/>
              </w:rPr>
            </w:pPr>
            <w:r w:rsidRPr="00CF466A">
              <w:rPr>
                <w:rFonts w:cs="Tahoma"/>
                <w:color w:val="000000"/>
                <w:sz w:val="16"/>
                <w:szCs w:val="16"/>
              </w:rPr>
              <w:t>Gli edifici che ospitano i luoghi di lavoro o qualunque altra opera e struttura presente nel luogo di lavoro possiedono una adeguata solidità che corrisponde al loro tipo di impiego</w:t>
            </w:r>
          </w:p>
        </w:tc>
        <w:tc>
          <w:tcPr>
            <w:tcW w:w="95" w:type="pct"/>
            <w:tcBorders>
              <w:left w:val="dotted" w:sz="4" w:space="0" w:color="auto"/>
              <w:bottom w:val="dotted" w:sz="4" w:space="0" w:color="auto"/>
              <w:right w:val="dotted" w:sz="4" w:space="0" w:color="auto"/>
            </w:tcBorders>
            <w:vAlign w:val="center"/>
          </w:tcPr>
          <w:p w14:paraId="785015B0"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335CEC50"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0EE277C8"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2119E868" w14:textId="77777777" w:rsidR="002D0292" w:rsidRPr="00CF466A" w:rsidRDefault="002D0292" w:rsidP="00CB221B">
            <w:pPr>
              <w:spacing w:line="276" w:lineRule="auto"/>
              <w:ind w:right="562"/>
              <w:jc w:val="center"/>
              <w:rPr>
                <w:sz w:val="22"/>
                <w:szCs w:val="22"/>
              </w:rPr>
            </w:pPr>
          </w:p>
        </w:tc>
      </w:tr>
      <w:tr w:rsidR="00D95587" w:rsidRPr="00CF466A" w14:paraId="4160A0BC" w14:textId="77777777" w:rsidTr="000D1065">
        <w:tc>
          <w:tcPr>
            <w:tcW w:w="925" w:type="pct"/>
            <w:gridSpan w:val="2"/>
            <w:tcBorders>
              <w:top w:val="dotted" w:sz="4" w:space="0" w:color="auto"/>
              <w:bottom w:val="dotted" w:sz="4" w:space="0" w:color="auto"/>
              <w:right w:val="dotted" w:sz="4" w:space="0" w:color="auto"/>
            </w:tcBorders>
            <w:vAlign w:val="center"/>
          </w:tcPr>
          <w:p w14:paraId="61DA28B5"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0958A2D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86CBC79"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ad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E872CAB"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52C99D99"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BAFCBA1"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223992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AB874AA" w14:textId="77777777" w:rsidR="002D0292" w:rsidRPr="00CF466A" w:rsidRDefault="002D0292" w:rsidP="00CB221B">
            <w:pPr>
              <w:spacing w:line="276" w:lineRule="auto"/>
              <w:ind w:right="562"/>
              <w:jc w:val="center"/>
              <w:rPr>
                <w:sz w:val="22"/>
                <w:szCs w:val="22"/>
              </w:rPr>
            </w:pPr>
          </w:p>
        </w:tc>
      </w:tr>
      <w:tr w:rsidR="00D95587" w:rsidRPr="00CA0217" w14:paraId="5CA9DAD8" w14:textId="77777777" w:rsidTr="000D1065">
        <w:tc>
          <w:tcPr>
            <w:tcW w:w="925" w:type="pct"/>
            <w:gridSpan w:val="2"/>
            <w:tcBorders>
              <w:top w:val="dotted" w:sz="4" w:space="0" w:color="auto"/>
              <w:bottom w:val="dotted" w:sz="4" w:space="0" w:color="auto"/>
              <w:right w:val="dotted" w:sz="4" w:space="0" w:color="auto"/>
            </w:tcBorders>
            <w:vAlign w:val="center"/>
          </w:tcPr>
          <w:p w14:paraId="33031341"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18067EFB"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C4218E8"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1EC25F30"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1CA854A"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71681AFB"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1E00ABE"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B08E2BB"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EEEF341"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1FF6DDDB" w14:textId="77777777" w:rsidR="002D0292" w:rsidRPr="00CA0217" w:rsidRDefault="002D0292" w:rsidP="00CB221B">
            <w:pPr>
              <w:jc w:val="left"/>
              <w:rPr>
                <w:rFonts w:cs="Tahoma"/>
                <w:color w:val="000000"/>
                <w:sz w:val="16"/>
                <w:szCs w:val="16"/>
              </w:rPr>
            </w:pPr>
          </w:p>
        </w:tc>
      </w:tr>
      <w:tr w:rsidR="007F0EE1" w:rsidRPr="00CA0217" w14:paraId="0F56EA9B" w14:textId="77777777" w:rsidTr="007F0EE1">
        <w:tc>
          <w:tcPr>
            <w:tcW w:w="925" w:type="pct"/>
            <w:gridSpan w:val="2"/>
            <w:tcBorders>
              <w:top w:val="dotted" w:sz="4" w:space="0" w:color="auto"/>
              <w:bottom w:val="dotted" w:sz="4" w:space="0" w:color="auto"/>
              <w:right w:val="dotted" w:sz="4" w:space="0" w:color="auto"/>
            </w:tcBorders>
            <w:vAlign w:val="center"/>
          </w:tcPr>
          <w:p w14:paraId="7B3D8AD3" w14:textId="77777777" w:rsidR="007F0EE1" w:rsidRPr="007F0EE1" w:rsidRDefault="007F0EE1" w:rsidP="00F04A88">
            <w:pPr>
              <w:jc w:val="left"/>
              <w:rPr>
                <w:rFonts w:cs="Tahoma"/>
                <w:sz w:val="16"/>
                <w:szCs w:val="16"/>
              </w:rPr>
            </w:pPr>
            <w:r w:rsidRPr="007F0EE1">
              <w:rPr>
                <w:rFonts w:cs="Tahoma"/>
                <w:sz w:val="16"/>
                <w:szCs w:val="16"/>
              </w:rPr>
              <w:t xml:space="preserve">Vie </w:t>
            </w:r>
            <w:proofErr w:type="gramStart"/>
            <w:r w:rsidRPr="007F0EE1">
              <w:rPr>
                <w:rFonts w:cs="Tahoma"/>
                <w:sz w:val="16"/>
                <w:szCs w:val="16"/>
              </w:rPr>
              <w:t>d\i circolazione</w:t>
            </w:r>
            <w:proofErr w:type="gramEnd"/>
            <w:r w:rsidRPr="007F0EE1">
              <w:rPr>
                <w:rFonts w:cs="Tahoma"/>
                <w:sz w:val="16"/>
                <w:szCs w:val="16"/>
              </w:rPr>
              <w:t xml:space="preserve"> interne ed esterne</w:t>
            </w:r>
          </w:p>
          <w:p w14:paraId="0303B23F" w14:textId="77777777" w:rsidR="007F0EE1" w:rsidRPr="007F0EE1" w:rsidRDefault="007F0EE1" w:rsidP="00F04A88">
            <w:pPr>
              <w:jc w:val="left"/>
              <w:rPr>
                <w:rFonts w:cs="Tahoma"/>
                <w:sz w:val="16"/>
                <w:szCs w:val="16"/>
              </w:rPr>
            </w:pPr>
            <w:r w:rsidRPr="007F0EE1">
              <w:rPr>
                <w:rFonts w:cs="Tahoma"/>
                <w:sz w:val="16"/>
                <w:szCs w:val="16"/>
              </w:rPr>
              <w:t>utilizzate per :</w:t>
            </w:r>
          </w:p>
          <w:p w14:paraId="3FD9DC73" w14:textId="77777777" w:rsidR="007F0EE1" w:rsidRPr="007F0EE1" w:rsidRDefault="007F0EE1" w:rsidP="00F04A88">
            <w:pPr>
              <w:jc w:val="left"/>
              <w:rPr>
                <w:rFonts w:cs="Tahoma"/>
                <w:sz w:val="16"/>
                <w:szCs w:val="16"/>
              </w:rPr>
            </w:pPr>
            <w:r w:rsidRPr="007F0EE1">
              <w:rPr>
                <w:rFonts w:cs="Tahoma"/>
                <w:sz w:val="16"/>
                <w:szCs w:val="16"/>
              </w:rPr>
              <w:t>- raggiungere il posto di lavoro</w:t>
            </w:r>
          </w:p>
          <w:p w14:paraId="23EAFF26" w14:textId="77777777" w:rsidR="007F0EE1" w:rsidRPr="007F0EE1" w:rsidRDefault="007F0EE1" w:rsidP="00F04A88">
            <w:pPr>
              <w:jc w:val="left"/>
              <w:rPr>
                <w:rFonts w:cs="Tahoma"/>
                <w:sz w:val="16"/>
                <w:szCs w:val="16"/>
              </w:rPr>
            </w:pPr>
            <w:r w:rsidRPr="007F0EE1">
              <w:rPr>
                <w:rFonts w:cs="Tahoma"/>
                <w:sz w:val="16"/>
                <w:szCs w:val="16"/>
              </w:rPr>
              <w:t>- fare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094B1758" w14:textId="77777777" w:rsidR="007F0EE1" w:rsidRPr="001F4437" w:rsidRDefault="007F0EE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0CB49D6" w14:textId="77777777" w:rsidR="007F0EE1" w:rsidRPr="00CA0217" w:rsidRDefault="007F0EE1" w:rsidP="00EF16E1">
            <w:pPr>
              <w:jc w:val="left"/>
              <w:rPr>
                <w:rFonts w:cs="Tahoma"/>
                <w:color w:val="000000"/>
                <w:sz w:val="16"/>
                <w:szCs w:val="16"/>
              </w:rPr>
            </w:pPr>
            <w:r w:rsidRPr="00CA0217">
              <w:rPr>
                <w:rFonts w:cs="Tahoma"/>
                <w:color w:val="000000"/>
                <w:sz w:val="16"/>
                <w:szCs w:val="16"/>
              </w:rPr>
              <w:t>Cadute in piano</w:t>
            </w:r>
          </w:p>
          <w:p w14:paraId="31DC596E" w14:textId="77777777" w:rsidR="007F0EE1" w:rsidRPr="00CA0217" w:rsidRDefault="007F0EE1" w:rsidP="00EF16E1">
            <w:pPr>
              <w:jc w:val="left"/>
              <w:rPr>
                <w:rFonts w:cs="Tahoma"/>
                <w:color w:val="000000"/>
                <w:sz w:val="16"/>
                <w:szCs w:val="16"/>
              </w:rPr>
            </w:pPr>
            <w:r w:rsidRPr="00CA0217">
              <w:rPr>
                <w:rFonts w:cs="Tahoma"/>
                <w:color w:val="000000"/>
                <w:sz w:val="16"/>
                <w:szCs w:val="16"/>
              </w:rPr>
              <w:t>Cadute in profondità</w:t>
            </w:r>
          </w:p>
          <w:p w14:paraId="6D5F9DC3" w14:textId="77777777" w:rsidR="007F0EE1" w:rsidRPr="00CA0217" w:rsidRDefault="007F0EE1" w:rsidP="00EF16E1">
            <w:pPr>
              <w:jc w:val="left"/>
              <w:rPr>
                <w:rFonts w:cs="Tahoma"/>
                <w:color w:val="000000"/>
                <w:sz w:val="16"/>
                <w:szCs w:val="16"/>
              </w:rPr>
            </w:pPr>
            <w:r w:rsidRPr="00CA0217">
              <w:rPr>
                <w:rFonts w:cs="Tahoma"/>
                <w:color w:val="000000"/>
                <w:sz w:val="16"/>
                <w:szCs w:val="16"/>
              </w:rPr>
              <w:t>Contatto con mezzi in movimento</w:t>
            </w:r>
          </w:p>
          <w:p w14:paraId="083422A7" w14:textId="77777777" w:rsidR="007F0EE1" w:rsidRPr="00CA0217" w:rsidRDefault="007F0EE1"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32207DB" w14:textId="77777777" w:rsidR="007F0EE1" w:rsidRPr="001F4437" w:rsidRDefault="007F0EE1" w:rsidP="00585C9A">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B943652" w14:textId="77777777" w:rsidR="007F0EE1" w:rsidRDefault="007F0EE1" w:rsidP="00DA4374">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5FF4D8DB" w14:textId="77777777" w:rsidR="007F0EE1" w:rsidRDefault="007F0EE1" w:rsidP="00DA4374">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4F302712" w14:textId="77777777" w:rsidR="007F0EE1" w:rsidRDefault="007F0EE1" w:rsidP="00DA4374">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0EB338A9" w14:textId="77777777" w:rsidR="007F0EE1" w:rsidRPr="002F3869" w:rsidRDefault="007F0EE1" w:rsidP="00CB221B">
            <w:pPr>
              <w:jc w:val="left"/>
              <w:rPr>
                <w:rFonts w:cs="Tahoma"/>
                <w:sz w:val="16"/>
                <w:szCs w:val="16"/>
              </w:rPr>
            </w:pPr>
            <w:r w:rsidRPr="002F3869">
              <w:rPr>
                <w:rFonts w:cs="Tahoma"/>
                <w:sz w:val="16"/>
                <w:szCs w:val="16"/>
              </w:rPr>
              <w:t>Presenza di percorso misto (veicolare/pedonale) nell’androne d’ingresso.</w:t>
            </w:r>
          </w:p>
          <w:p w14:paraId="0557AB65" w14:textId="0C917414" w:rsidR="002F3869" w:rsidRPr="002F3869" w:rsidRDefault="002F3869" w:rsidP="00CB221B">
            <w:pPr>
              <w:jc w:val="left"/>
              <w:rPr>
                <w:rFonts w:cs="Tahoma"/>
                <w:sz w:val="16"/>
                <w:szCs w:val="16"/>
              </w:rPr>
            </w:pPr>
            <w:r w:rsidRPr="002F3869">
              <w:rPr>
                <w:rFonts w:cs="Tahoma"/>
                <w:sz w:val="16"/>
                <w:szCs w:val="16"/>
              </w:rPr>
              <w:t>L'ampiezza delle vie di circolazione è adeguata e permette un facile raggiungimento dei luoghi di lavoro e manutenzione</w:t>
            </w:r>
          </w:p>
        </w:tc>
      </w:tr>
      <w:tr w:rsidR="00D95587" w:rsidRPr="00CA0217" w14:paraId="6945A4AE" w14:textId="77777777" w:rsidTr="002F3869">
        <w:tc>
          <w:tcPr>
            <w:tcW w:w="925" w:type="pct"/>
            <w:gridSpan w:val="2"/>
            <w:tcBorders>
              <w:top w:val="dotted" w:sz="4" w:space="0" w:color="auto"/>
              <w:bottom w:val="dotted" w:sz="4" w:space="0" w:color="auto"/>
              <w:right w:val="dotted" w:sz="4" w:space="0" w:color="auto"/>
            </w:tcBorders>
            <w:vAlign w:val="center"/>
          </w:tcPr>
          <w:p w14:paraId="1472F688"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1968780E"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7D270D9"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3F4024C6"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ACFA802"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2B6D13AB" w14:textId="2548CBEE" w:rsidR="002D0292" w:rsidRDefault="002F3869"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129850C7" w14:textId="24C77BA5" w:rsidR="002D0292" w:rsidRDefault="002F3869" w:rsidP="0051393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785FAAF8" w14:textId="719143B2" w:rsidR="002D0292" w:rsidRPr="00537CE7" w:rsidRDefault="002F3869" w:rsidP="00513935">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653A8420" w14:textId="77777777" w:rsidR="002D0292" w:rsidRPr="002F3869" w:rsidRDefault="002F3869" w:rsidP="00537CE7">
            <w:pPr>
              <w:jc w:val="left"/>
              <w:rPr>
                <w:rFonts w:cs="Tahoma"/>
                <w:color w:val="000000"/>
                <w:sz w:val="16"/>
                <w:szCs w:val="16"/>
              </w:rPr>
            </w:pPr>
            <w:r w:rsidRPr="002F3869">
              <w:rPr>
                <w:rFonts w:cs="Tahoma"/>
                <w:color w:val="000000"/>
                <w:sz w:val="16"/>
                <w:szCs w:val="16"/>
              </w:rPr>
              <w:t>La porta della Sede è dotata di sistema elettro meccanico</w:t>
            </w:r>
          </w:p>
          <w:p w14:paraId="092EF3A5" w14:textId="6F553FDC" w:rsidR="002F3869" w:rsidRPr="002F3869" w:rsidRDefault="002F3869" w:rsidP="00537CE7">
            <w:pPr>
              <w:jc w:val="left"/>
              <w:rPr>
                <w:rFonts w:cs="Tahoma"/>
                <w:color w:val="000000"/>
                <w:sz w:val="16"/>
                <w:szCs w:val="16"/>
              </w:rPr>
            </w:pPr>
            <w:r w:rsidRPr="002F3869">
              <w:rPr>
                <w:rFonts w:cs="Tahoma"/>
                <w:color w:val="000000"/>
                <w:sz w:val="16"/>
                <w:szCs w:val="16"/>
              </w:rPr>
              <w:t>La porta di uscita dal Condominio è dotata di solo sistema elettrico</w:t>
            </w:r>
          </w:p>
        </w:tc>
      </w:tr>
      <w:tr w:rsidR="00D95587" w:rsidRPr="00CA0217" w14:paraId="2C3128A3" w14:textId="77777777" w:rsidTr="008A02D4">
        <w:tc>
          <w:tcPr>
            <w:tcW w:w="925" w:type="pct"/>
            <w:gridSpan w:val="2"/>
            <w:tcBorders>
              <w:top w:val="dotted" w:sz="4" w:space="0" w:color="auto"/>
              <w:bottom w:val="dotted" w:sz="4" w:space="0" w:color="auto"/>
              <w:right w:val="dotted" w:sz="4" w:space="0" w:color="auto"/>
            </w:tcBorders>
            <w:vAlign w:val="center"/>
          </w:tcPr>
          <w:p w14:paraId="2FCB99B4"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30D456D9"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D148F1C"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8C2FB90"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B39ADB5"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1EC9F643" w14:textId="7DF96930" w:rsidR="002D0292" w:rsidRDefault="008A02D4"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4F92568" w14:textId="51F75076" w:rsidR="002D0292" w:rsidRDefault="008A02D4"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1CE20C" w14:textId="1FD53C1C" w:rsidR="002D0292" w:rsidRDefault="008A02D4"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29A76826" w14:textId="4188ADDA" w:rsidR="00337594" w:rsidRDefault="001227CA" w:rsidP="00337594">
            <w:pPr>
              <w:jc w:val="left"/>
              <w:rPr>
                <w:rFonts w:cs="Tahoma"/>
                <w:color w:val="000000"/>
                <w:sz w:val="16"/>
                <w:szCs w:val="16"/>
              </w:rPr>
            </w:pPr>
            <w:r>
              <w:rPr>
                <w:rFonts w:cs="Tahoma"/>
                <w:color w:val="000000"/>
                <w:sz w:val="16"/>
                <w:szCs w:val="16"/>
              </w:rPr>
              <w:t>Porte interne in legno.</w:t>
            </w:r>
          </w:p>
          <w:p w14:paraId="33826AC6" w14:textId="70C0A539" w:rsidR="001227CA" w:rsidRPr="00337594" w:rsidRDefault="001227CA" w:rsidP="00337594">
            <w:pPr>
              <w:jc w:val="left"/>
              <w:rPr>
                <w:rFonts w:cs="Tahoma"/>
                <w:color w:val="000000"/>
                <w:sz w:val="16"/>
                <w:szCs w:val="16"/>
              </w:rPr>
            </w:pPr>
            <w:r>
              <w:rPr>
                <w:rFonts w:cs="Tahoma"/>
                <w:color w:val="000000"/>
                <w:sz w:val="16"/>
                <w:szCs w:val="16"/>
              </w:rPr>
              <w:t xml:space="preserve">Porte dei bagni </w:t>
            </w:r>
            <w:r w:rsidR="008A02D4">
              <w:rPr>
                <w:rFonts w:cs="Tahoma"/>
                <w:color w:val="000000"/>
                <w:sz w:val="16"/>
                <w:szCs w:val="16"/>
              </w:rPr>
              <w:t>dotate</w:t>
            </w:r>
            <w:r>
              <w:rPr>
                <w:rFonts w:cs="Tahoma"/>
                <w:color w:val="000000"/>
                <w:sz w:val="16"/>
                <w:szCs w:val="16"/>
              </w:rPr>
              <w:t xml:space="preserve"> di nottolino di sicurezza</w:t>
            </w:r>
          </w:p>
          <w:p w14:paraId="6018A2FA" w14:textId="21B7D388" w:rsidR="002D0292" w:rsidRPr="00337594" w:rsidRDefault="00337594" w:rsidP="00337594">
            <w:pPr>
              <w:jc w:val="left"/>
              <w:rPr>
                <w:rFonts w:cs="Tahoma"/>
                <w:color w:val="000000"/>
                <w:sz w:val="16"/>
                <w:szCs w:val="16"/>
              </w:rPr>
            </w:pPr>
            <w:r w:rsidRPr="00337594">
              <w:rPr>
                <w:rFonts w:cs="Tahoma"/>
                <w:color w:val="000000"/>
                <w:sz w:val="16"/>
                <w:szCs w:val="16"/>
              </w:rPr>
              <w:t xml:space="preserve">Porte accesso al condominio vetro singolo </w:t>
            </w:r>
          </w:p>
        </w:tc>
      </w:tr>
      <w:tr w:rsidR="003C4081" w:rsidRPr="00CA0217" w14:paraId="5AF650AD" w14:textId="77777777" w:rsidTr="003C4081">
        <w:tc>
          <w:tcPr>
            <w:tcW w:w="925" w:type="pct"/>
            <w:gridSpan w:val="2"/>
            <w:tcBorders>
              <w:top w:val="dotted" w:sz="4" w:space="0" w:color="auto"/>
              <w:bottom w:val="dotted" w:sz="4" w:space="0" w:color="auto"/>
              <w:right w:val="dotted" w:sz="4" w:space="0" w:color="auto"/>
            </w:tcBorders>
            <w:vAlign w:val="center"/>
          </w:tcPr>
          <w:p w14:paraId="74F0CA8E" w14:textId="2D46FAF5" w:rsidR="003C4081" w:rsidRPr="00CA0217" w:rsidRDefault="003C4081" w:rsidP="003C4081">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5497A584" w14:textId="77777777" w:rsidR="003C4081" w:rsidRPr="001F4437" w:rsidRDefault="003C4081" w:rsidP="003C4081">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8B5A393" w14:textId="77777777" w:rsidR="003C4081" w:rsidRPr="00CA0217" w:rsidRDefault="003C4081" w:rsidP="003C4081">
            <w:pPr>
              <w:jc w:val="left"/>
              <w:rPr>
                <w:rFonts w:cs="Tahoma"/>
                <w:color w:val="000000"/>
                <w:sz w:val="16"/>
                <w:szCs w:val="16"/>
              </w:rPr>
            </w:pPr>
            <w:r>
              <w:rPr>
                <w:rFonts w:cs="Tahoma"/>
                <w:color w:val="000000"/>
                <w:sz w:val="16"/>
                <w:szCs w:val="16"/>
              </w:rPr>
              <w:t>Cadute</w:t>
            </w:r>
          </w:p>
          <w:p w14:paraId="4B512A73" w14:textId="77777777" w:rsidR="003C4081" w:rsidRPr="00CA0217" w:rsidRDefault="003C4081" w:rsidP="003C4081">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3D654C6" w14:textId="77777777" w:rsidR="003C4081" w:rsidRDefault="003C4081" w:rsidP="003C4081">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507EDEFC" w14:textId="77777777" w:rsidR="003C4081" w:rsidRPr="001F4437" w:rsidRDefault="003C4081" w:rsidP="003C4081">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E3D4616" w14:textId="442FEBE1" w:rsidR="003C4081" w:rsidRDefault="003C4081" w:rsidP="003C4081">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FB679FA" w14:textId="254A5D13" w:rsidR="003C4081" w:rsidRDefault="003C4081" w:rsidP="003C408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270AC" w14:textId="53CE0B48" w:rsidR="003C4081" w:rsidRDefault="003C4081" w:rsidP="003C4081">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F592BE9" w14:textId="647508F6" w:rsidR="003C4081" w:rsidRPr="00CA0217" w:rsidRDefault="00337594" w:rsidP="003C4081">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9F29BC" w:rsidRPr="00CA0217" w14:paraId="52688827"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3681DE2E"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2F3562AE"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E176A2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534F4150"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2898549"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10CB1897"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A7B0EE1"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DF6A627"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A510CE5" w14:textId="77777777" w:rsidR="009F29BC" w:rsidRPr="00CA0217" w:rsidRDefault="009F29BC" w:rsidP="00DA6157">
            <w:pPr>
              <w:jc w:val="left"/>
              <w:rPr>
                <w:rFonts w:cs="Tahoma"/>
                <w:color w:val="000000"/>
                <w:sz w:val="16"/>
                <w:szCs w:val="16"/>
              </w:rPr>
            </w:pPr>
          </w:p>
        </w:tc>
      </w:tr>
      <w:tr w:rsidR="009F29BC" w:rsidRPr="00CA0217" w14:paraId="487461C8" w14:textId="77777777" w:rsidTr="00337594">
        <w:trPr>
          <w:trHeight w:val="949"/>
        </w:trPr>
        <w:tc>
          <w:tcPr>
            <w:tcW w:w="925" w:type="pct"/>
            <w:gridSpan w:val="2"/>
            <w:tcBorders>
              <w:top w:val="dotted" w:sz="4" w:space="0" w:color="auto"/>
              <w:bottom w:val="dotted" w:sz="4" w:space="0" w:color="auto"/>
              <w:right w:val="dotted" w:sz="4" w:space="0" w:color="auto"/>
            </w:tcBorders>
            <w:vAlign w:val="center"/>
          </w:tcPr>
          <w:p w14:paraId="0F3C2DA4"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12AFAE85"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78C6D1CB"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7E6B62C3" w14:textId="77777777" w:rsidR="009F29BC" w:rsidRPr="00513F01" w:rsidRDefault="009F29BC" w:rsidP="00DA6157">
            <w:pPr>
              <w:jc w:val="left"/>
              <w:rPr>
                <w:rFonts w:cs="Tahoma"/>
                <w:color w:val="000000"/>
                <w:sz w:val="16"/>
                <w:szCs w:val="16"/>
              </w:rPr>
            </w:pPr>
            <w:r w:rsidRPr="00513F01">
              <w:rPr>
                <w:rFonts w:cs="Tahoma"/>
                <w:color w:val="000000"/>
                <w:sz w:val="16"/>
                <w:szCs w:val="16"/>
              </w:rPr>
              <w:t>Assenza di impianto di riscaldamento</w:t>
            </w:r>
          </w:p>
          <w:p w14:paraId="78B8C327"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323BA28"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6CA98EA2"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FD1D197"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F6267B1"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2D30E956" w14:textId="77777777" w:rsidR="009F29BC" w:rsidRPr="00CA0217" w:rsidRDefault="009F29BC" w:rsidP="00CB221B">
            <w:pPr>
              <w:jc w:val="left"/>
              <w:rPr>
                <w:rFonts w:cs="Tahoma"/>
                <w:color w:val="000000"/>
                <w:sz w:val="16"/>
                <w:szCs w:val="16"/>
              </w:rPr>
            </w:pPr>
          </w:p>
        </w:tc>
      </w:tr>
      <w:tr w:rsidR="00773760" w:rsidRPr="00CA0217" w14:paraId="0E0031CE" w14:textId="77777777" w:rsidTr="00337594">
        <w:trPr>
          <w:trHeight w:val="277"/>
        </w:trPr>
        <w:tc>
          <w:tcPr>
            <w:tcW w:w="925" w:type="pct"/>
            <w:gridSpan w:val="2"/>
            <w:tcBorders>
              <w:top w:val="dotted" w:sz="4" w:space="0" w:color="auto"/>
              <w:bottom w:val="dotted" w:sz="4" w:space="0" w:color="auto"/>
              <w:right w:val="dotted" w:sz="4" w:space="0" w:color="auto"/>
            </w:tcBorders>
            <w:vAlign w:val="center"/>
          </w:tcPr>
          <w:p w14:paraId="33D811D2"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033068CE"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73314D32"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renza di illuminazione naturale</w:t>
            </w:r>
          </w:p>
          <w:p w14:paraId="456B775E"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46CF39D3"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6EA23FA" w14:textId="77777777" w:rsidR="00773760" w:rsidRPr="00CA0217" w:rsidRDefault="00773760" w:rsidP="00773760">
            <w:pPr>
              <w:jc w:val="left"/>
              <w:rPr>
                <w:rFonts w:cs="Tahoma"/>
                <w:color w:val="000000"/>
                <w:sz w:val="16"/>
                <w:szCs w:val="16"/>
              </w:rPr>
            </w:pPr>
            <w:r w:rsidRPr="00CA0217">
              <w:rPr>
                <w:rFonts w:cs="Tahoma"/>
                <w:color w:val="000000"/>
                <w:sz w:val="16"/>
                <w:szCs w:val="16"/>
              </w:rPr>
              <w:lastRenderedPageBreak/>
              <w:t xml:space="preserve">Urti </w:t>
            </w:r>
          </w:p>
          <w:p w14:paraId="2F72FCDF"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695BC2B0"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048C550" w14:textId="77777777" w:rsidR="00773760" w:rsidRDefault="00773760" w:rsidP="00DA6157">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 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02C64CB5"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C79698A"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8D2944F"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19075B3" w14:textId="77777777" w:rsidR="00773760" w:rsidRPr="00CA0217" w:rsidRDefault="00773760" w:rsidP="00CB221B">
            <w:pPr>
              <w:jc w:val="left"/>
              <w:rPr>
                <w:rFonts w:cs="Tahoma"/>
                <w:color w:val="000000"/>
                <w:sz w:val="16"/>
                <w:szCs w:val="16"/>
              </w:rPr>
            </w:pPr>
          </w:p>
        </w:tc>
      </w:tr>
    </w:tbl>
    <w:p w14:paraId="38835888"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1DA8E8B2" w14:textId="77777777" w:rsidTr="00337594">
        <w:trPr>
          <w:trHeight w:val="808"/>
        </w:trPr>
        <w:tc>
          <w:tcPr>
            <w:tcW w:w="925" w:type="pct"/>
            <w:gridSpan w:val="2"/>
            <w:tcBorders>
              <w:top w:val="nil"/>
              <w:bottom w:val="dotted" w:sz="4" w:space="0" w:color="auto"/>
              <w:right w:val="dotted" w:sz="4" w:space="0" w:color="auto"/>
            </w:tcBorders>
            <w:vAlign w:val="center"/>
          </w:tcPr>
          <w:p w14:paraId="21E82D71"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6324038B"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77A8CDE0"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21EEF72C"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678D22EE" w14:textId="77777777" w:rsidR="00513F01" w:rsidRPr="00966CE2" w:rsidRDefault="00537CE7" w:rsidP="00966CE2">
            <w:pPr>
              <w:jc w:val="left"/>
              <w:rPr>
                <w:rFonts w:cs="Tahoma"/>
                <w:sz w:val="16"/>
                <w:szCs w:val="16"/>
              </w:rPr>
            </w:pPr>
            <w:r w:rsidRPr="00966CE2">
              <w:rPr>
                <w:rFonts w:cs="Tahoma"/>
                <w:sz w:val="16"/>
                <w:szCs w:val="16"/>
              </w:rPr>
              <w:t xml:space="preserve">Sono disponibili </w:t>
            </w:r>
            <w:proofErr w:type="spellStart"/>
            <w:r w:rsidRPr="00966CE2">
              <w:rPr>
                <w:rFonts w:cs="Tahoma"/>
                <w:sz w:val="16"/>
                <w:szCs w:val="16"/>
              </w:rPr>
              <w:t>nn</w:t>
            </w:r>
            <w:proofErr w:type="spellEnd"/>
            <w:r w:rsidRPr="00966CE2">
              <w:rPr>
                <w:rFonts w:cs="Tahoma"/>
                <w:sz w:val="16"/>
                <w:szCs w:val="16"/>
              </w:rPr>
              <w:t xml:space="preserve">. </w:t>
            </w:r>
            <w:r w:rsidR="00966CE2" w:rsidRPr="00966CE2">
              <w:rPr>
                <w:rFonts w:cs="Tahoma"/>
                <w:sz w:val="16"/>
                <w:szCs w:val="16"/>
              </w:rPr>
              <w:t>3</w:t>
            </w:r>
            <w:r w:rsidRPr="00966CE2">
              <w:rPr>
                <w:rFonts w:cs="Tahoma"/>
                <w:sz w:val="16"/>
                <w:szCs w:val="16"/>
              </w:rPr>
              <w:t xml:space="preserve"> bagni, distinti per </w:t>
            </w:r>
            <w:r w:rsidR="00DB579A" w:rsidRPr="00966CE2">
              <w:rPr>
                <w:rFonts w:cs="Tahoma"/>
                <w:sz w:val="16"/>
                <w:szCs w:val="16"/>
              </w:rPr>
              <w:t>genere</w:t>
            </w:r>
            <w:r w:rsidRPr="00966CE2">
              <w:rPr>
                <w:rFonts w:cs="Tahoma"/>
                <w:sz w:val="16"/>
                <w:szCs w:val="16"/>
              </w:rPr>
              <w:t>,</w:t>
            </w:r>
            <w:r w:rsidR="00513F01" w:rsidRPr="00966CE2">
              <w:rPr>
                <w:rFonts w:cs="Tahoma"/>
                <w:sz w:val="16"/>
                <w:szCs w:val="16"/>
              </w:rPr>
              <w:t xml:space="preserve"> </w:t>
            </w:r>
            <w:r w:rsidRPr="00966CE2">
              <w:rPr>
                <w:rFonts w:cs="Tahoma"/>
                <w:sz w:val="16"/>
                <w:szCs w:val="16"/>
              </w:rPr>
              <w:t>poic</w:t>
            </w:r>
            <w:r w:rsidR="00513F01" w:rsidRPr="00966CE2">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2C81FD66" w14:textId="77777777" w:rsidR="00513F01" w:rsidRDefault="00513F01" w:rsidP="00F21163">
            <w:pPr>
              <w:spacing w:line="276" w:lineRule="auto"/>
              <w:ind w:right="562"/>
              <w:jc w:val="center"/>
              <w:rPr>
                <w:sz w:val="22"/>
                <w:szCs w:val="22"/>
              </w:rPr>
            </w:pPr>
            <w:r>
              <w:rPr>
                <w:sz w:val="22"/>
                <w:szCs w:val="22"/>
              </w:rPr>
              <w:t>1</w:t>
            </w:r>
          </w:p>
        </w:tc>
        <w:tc>
          <w:tcPr>
            <w:tcW w:w="97" w:type="pct"/>
            <w:tcBorders>
              <w:top w:val="nil"/>
              <w:left w:val="dotted" w:sz="4" w:space="0" w:color="auto"/>
              <w:bottom w:val="dotted" w:sz="4" w:space="0" w:color="auto"/>
              <w:right w:val="dotted" w:sz="4" w:space="0" w:color="auto"/>
            </w:tcBorders>
            <w:vAlign w:val="center"/>
          </w:tcPr>
          <w:p w14:paraId="11E2EBFA"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498398F5"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nil"/>
              <w:left w:val="dotted" w:sz="4" w:space="0" w:color="auto"/>
              <w:bottom w:val="dotted" w:sz="4" w:space="0" w:color="auto"/>
            </w:tcBorders>
            <w:vAlign w:val="center"/>
          </w:tcPr>
          <w:p w14:paraId="588FBF40" w14:textId="77777777" w:rsidR="00513F01" w:rsidRPr="00F074C3" w:rsidRDefault="00513F01" w:rsidP="00CB221B">
            <w:pPr>
              <w:jc w:val="left"/>
              <w:rPr>
                <w:rFonts w:cs="Tahoma"/>
                <w:color w:val="000000"/>
                <w:sz w:val="16"/>
                <w:szCs w:val="16"/>
              </w:rPr>
            </w:pPr>
          </w:p>
        </w:tc>
      </w:tr>
      <w:tr w:rsidR="00A95861" w:rsidRPr="00F074C3" w14:paraId="314B23DA" w14:textId="77777777" w:rsidTr="00337594">
        <w:trPr>
          <w:trHeight w:val="224"/>
        </w:trPr>
        <w:tc>
          <w:tcPr>
            <w:tcW w:w="925" w:type="pct"/>
            <w:gridSpan w:val="2"/>
            <w:tcBorders>
              <w:top w:val="dotted" w:sz="4" w:space="0" w:color="auto"/>
              <w:bottom w:val="dotted" w:sz="4" w:space="0" w:color="auto"/>
              <w:right w:val="dotted" w:sz="4" w:space="0" w:color="auto"/>
            </w:tcBorders>
            <w:vAlign w:val="center"/>
          </w:tcPr>
          <w:p w14:paraId="73F3C476"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69C4CDDD"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3E1A7FD0"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12E51192" w14:textId="52B6DCC0"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8DFD8F7" w14:textId="365EBD05" w:rsidR="00A95861" w:rsidRDefault="00337594"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3E936E25" w14:textId="15E9590A" w:rsidR="00A95861" w:rsidRDefault="00337594"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F5695E" w14:textId="6BD17630" w:rsidR="00A95861" w:rsidRDefault="00337594"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9D81284" w14:textId="585E8ED5" w:rsidR="00A95861" w:rsidRPr="004A178F" w:rsidRDefault="004A178F" w:rsidP="00CB221B">
            <w:pPr>
              <w:jc w:val="left"/>
              <w:rPr>
                <w:rFonts w:cs="Tahoma"/>
                <w:color w:val="000000"/>
                <w:sz w:val="16"/>
                <w:szCs w:val="16"/>
              </w:rPr>
            </w:pPr>
            <w:r w:rsidRPr="004A178F">
              <w:rPr>
                <w:rFonts w:cs="Tahoma"/>
                <w:color w:val="000000"/>
                <w:sz w:val="16"/>
                <w:szCs w:val="16"/>
              </w:rPr>
              <w:t>Ci sono manutenzioni in facciata per insegne e impianti</w:t>
            </w:r>
          </w:p>
        </w:tc>
      </w:tr>
      <w:tr w:rsidR="00746FBA" w:rsidRPr="00F074C3" w14:paraId="45937912"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2AAB2A21"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037BF5DB"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74C5CAC" w14:textId="77777777" w:rsidTr="008A02D4">
        <w:trPr>
          <w:cantSplit/>
          <w:trHeight w:val="595"/>
        </w:trPr>
        <w:tc>
          <w:tcPr>
            <w:tcW w:w="925" w:type="pct"/>
            <w:gridSpan w:val="2"/>
            <w:tcBorders>
              <w:right w:val="dotted" w:sz="4" w:space="0" w:color="auto"/>
            </w:tcBorders>
            <w:vAlign w:val="center"/>
          </w:tcPr>
          <w:p w14:paraId="45988F51"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08BEDFDC"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1D9EAEB3"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6BA0D035"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13607087"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5C9947A"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5151F751"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5089C6F3" w14:textId="670E4433" w:rsidR="002D0292" w:rsidRPr="00F074C3" w:rsidRDefault="008A02D4"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50A24107" w14:textId="17C362E1" w:rsidR="002D0292" w:rsidRPr="00F074C3" w:rsidRDefault="008A02D4"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7BA580D5" w14:textId="23CD481E" w:rsidR="001A6AA6" w:rsidRPr="004A178F" w:rsidRDefault="004A178F" w:rsidP="001A6AA6">
            <w:pPr>
              <w:jc w:val="left"/>
              <w:rPr>
                <w:rFonts w:cs="Tahoma"/>
                <w:color w:val="000000"/>
                <w:sz w:val="16"/>
                <w:szCs w:val="16"/>
              </w:rPr>
            </w:pPr>
            <w:r w:rsidRPr="004A178F">
              <w:rPr>
                <w:rFonts w:cs="Tahoma"/>
                <w:color w:val="000000"/>
                <w:sz w:val="16"/>
                <w:szCs w:val="16"/>
              </w:rPr>
              <w:t xml:space="preserve">Le stampanti si trovano </w:t>
            </w:r>
            <w:r w:rsidR="008A02D4">
              <w:rPr>
                <w:rFonts w:cs="Tahoma"/>
                <w:color w:val="000000"/>
                <w:sz w:val="16"/>
                <w:szCs w:val="16"/>
              </w:rPr>
              <w:t>lontano</w:t>
            </w:r>
            <w:r w:rsidRPr="004A178F">
              <w:rPr>
                <w:rFonts w:cs="Tahoma"/>
                <w:color w:val="000000"/>
                <w:sz w:val="16"/>
                <w:szCs w:val="16"/>
              </w:rPr>
              <w:t xml:space="preserve"> </w:t>
            </w:r>
            <w:r w:rsidR="008A02D4">
              <w:rPr>
                <w:rFonts w:cs="Tahoma"/>
                <w:color w:val="000000"/>
                <w:sz w:val="16"/>
                <w:szCs w:val="16"/>
              </w:rPr>
              <w:t>d</w:t>
            </w:r>
            <w:r w:rsidRPr="004A178F">
              <w:rPr>
                <w:rFonts w:cs="Tahoma"/>
                <w:color w:val="000000"/>
                <w:sz w:val="16"/>
                <w:szCs w:val="16"/>
              </w:rPr>
              <w:t>alle postazioni operative</w:t>
            </w:r>
          </w:p>
        </w:tc>
      </w:tr>
      <w:tr w:rsidR="00746FBA" w:rsidRPr="00746FBA" w14:paraId="1634652A" w14:textId="77777777" w:rsidTr="00746FBA">
        <w:tc>
          <w:tcPr>
            <w:tcW w:w="186" w:type="pct"/>
            <w:tcBorders>
              <w:bottom w:val="single" w:sz="4" w:space="0" w:color="auto"/>
            </w:tcBorders>
            <w:shd w:val="clear" w:color="auto" w:fill="BFBFBF" w:themeFill="background1" w:themeFillShade="BF"/>
            <w:vAlign w:val="center"/>
          </w:tcPr>
          <w:p w14:paraId="678BFE89"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00B0B5A0"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141A550D" w14:textId="77777777" w:rsidTr="000D1065">
        <w:tc>
          <w:tcPr>
            <w:tcW w:w="925" w:type="pct"/>
            <w:gridSpan w:val="2"/>
            <w:tcBorders>
              <w:bottom w:val="dotted" w:sz="4" w:space="0" w:color="auto"/>
              <w:right w:val="dotted" w:sz="4" w:space="0" w:color="auto"/>
            </w:tcBorders>
            <w:vAlign w:val="center"/>
          </w:tcPr>
          <w:p w14:paraId="7319ABE9"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AE50311"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7EB37751"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5F55DF4"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71223979"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4903BD02"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2F76DEDA"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1C0C9A">
              <w:rPr>
                <w:rFonts w:cs="Tahoma"/>
                <w:color w:val="000000"/>
                <w:sz w:val="16"/>
                <w:szCs w:val="16"/>
              </w:rPr>
              <w:t xml:space="preserve">ed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7E5024F6"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3A6F46A"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6FB7AE0"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48A59A39" w14:textId="1705C77F" w:rsidR="00294A6E" w:rsidRPr="004A178F" w:rsidRDefault="004A178F" w:rsidP="00CB221B">
            <w:pPr>
              <w:jc w:val="left"/>
              <w:rPr>
                <w:rFonts w:cs="Tahoma"/>
                <w:sz w:val="16"/>
                <w:szCs w:val="16"/>
              </w:rPr>
            </w:pPr>
            <w:r w:rsidRPr="004A178F">
              <w:rPr>
                <w:rFonts w:cs="Tahoma"/>
                <w:sz w:val="16"/>
                <w:szCs w:val="16"/>
              </w:rPr>
              <w:t>L’impianto elettrico, per quanto visibile, si trova in buono stato di manutenzione</w:t>
            </w:r>
          </w:p>
        </w:tc>
      </w:tr>
      <w:tr w:rsidR="006F6505" w:rsidRPr="00F074C3" w14:paraId="057EC80D" w14:textId="77777777" w:rsidTr="000D1065">
        <w:tc>
          <w:tcPr>
            <w:tcW w:w="925" w:type="pct"/>
            <w:gridSpan w:val="2"/>
            <w:tcBorders>
              <w:top w:val="dotted" w:sz="4" w:space="0" w:color="auto"/>
              <w:bottom w:val="dotted" w:sz="4" w:space="0" w:color="auto"/>
              <w:right w:val="dotted" w:sz="4" w:space="0" w:color="auto"/>
            </w:tcBorders>
            <w:vAlign w:val="center"/>
          </w:tcPr>
          <w:p w14:paraId="513D8D1E"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415B96FC"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1BC0847"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5596779D"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0877AA90"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71D718B2"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63DB6251"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257AEC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28D974C5"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396166EF"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37B5314" w14:textId="16E81422"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6D2EFF94"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F0FBE63"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A07ABE9"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35B0293" w14:textId="77777777" w:rsidR="00294A6E" w:rsidRPr="00F074C3" w:rsidRDefault="00294A6E" w:rsidP="00CB221B">
            <w:pPr>
              <w:jc w:val="left"/>
              <w:rPr>
                <w:rFonts w:cs="Tahoma"/>
                <w:color w:val="000000"/>
                <w:sz w:val="16"/>
                <w:szCs w:val="16"/>
              </w:rPr>
            </w:pPr>
          </w:p>
        </w:tc>
      </w:tr>
      <w:tr w:rsidR="006F6505" w:rsidRPr="00F074C3" w14:paraId="6DD0F14D" w14:textId="77777777" w:rsidTr="000D1065">
        <w:tc>
          <w:tcPr>
            <w:tcW w:w="925" w:type="pct"/>
            <w:gridSpan w:val="2"/>
            <w:tcBorders>
              <w:top w:val="dotted" w:sz="4" w:space="0" w:color="auto"/>
              <w:bottom w:val="dotted" w:sz="4" w:space="0" w:color="auto"/>
              <w:right w:val="dotted" w:sz="4" w:space="0" w:color="auto"/>
            </w:tcBorders>
            <w:vAlign w:val="center"/>
          </w:tcPr>
          <w:p w14:paraId="6BCD5DEE"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4099710B"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99276F4"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2EA652D"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553856D3"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6D67B092"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DEDBBAA"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452E84"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D165BEA" w14:textId="77777777" w:rsidR="00294A6E" w:rsidRPr="00F074C3" w:rsidRDefault="00294A6E" w:rsidP="00CB221B">
            <w:pPr>
              <w:jc w:val="left"/>
              <w:rPr>
                <w:rFonts w:cs="Tahoma"/>
                <w:color w:val="000000"/>
                <w:sz w:val="16"/>
                <w:szCs w:val="16"/>
              </w:rPr>
            </w:pPr>
          </w:p>
        </w:tc>
      </w:tr>
      <w:tr w:rsidR="006F6505" w:rsidRPr="00CA0217" w14:paraId="59B31D6F" w14:textId="77777777" w:rsidTr="001529B9">
        <w:trPr>
          <w:trHeight w:val="158"/>
        </w:trPr>
        <w:tc>
          <w:tcPr>
            <w:tcW w:w="925" w:type="pct"/>
            <w:gridSpan w:val="2"/>
            <w:tcBorders>
              <w:top w:val="dotted" w:sz="4" w:space="0" w:color="auto"/>
              <w:bottom w:val="single" w:sz="4" w:space="0" w:color="auto"/>
              <w:right w:val="dotted" w:sz="4" w:space="0" w:color="auto"/>
            </w:tcBorders>
            <w:vAlign w:val="center"/>
          </w:tcPr>
          <w:p w14:paraId="03C61A40"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61E9C5B7"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6052EDB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6876AFCA" w14:textId="77777777" w:rsidR="00D0107D" w:rsidRPr="003C4081" w:rsidRDefault="00D0107D" w:rsidP="00CB221B">
            <w:pPr>
              <w:jc w:val="left"/>
              <w:rPr>
                <w:rFonts w:cs="Tahoma"/>
                <w:sz w:val="16"/>
                <w:szCs w:val="16"/>
              </w:rPr>
            </w:pPr>
            <w:r w:rsidRPr="003C4081">
              <w:rPr>
                <w:rFonts w:cs="Tahoma"/>
                <w:sz w:val="16"/>
                <w:szCs w:val="16"/>
              </w:rPr>
              <w:t>Non sono presenti impianti a gas</w:t>
            </w:r>
          </w:p>
        </w:tc>
        <w:tc>
          <w:tcPr>
            <w:tcW w:w="93" w:type="pct"/>
            <w:tcBorders>
              <w:top w:val="dotted" w:sz="4" w:space="0" w:color="auto"/>
              <w:left w:val="dotted" w:sz="4" w:space="0" w:color="auto"/>
              <w:bottom w:val="single" w:sz="4" w:space="0" w:color="auto"/>
              <w:right w:val="dotted" w:sz="4" w:space="0" w:color="auto"/>
            </w:tcBorders>
            <w:vAlign w:val="center"/>
          </w:tcPr>
          <w:p w14:paraId="2C42D391" w14:textId="77777777" w:rsidR="00D0107D" w:rsidRPr="00F074C3" w:rsidRDefault="001C0C9A"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1ABB2CD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auto"/>
            <w:vAlign w:val="center"/>
          </w:tcPr>
          <w:p w14:paraId="19B3A1FA" w14:textId="77777777" w:rsidR="00D0107D" w:rsidRPr="00F074C3" w:rsidRDefault="001529B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single" w:sz="4" w:space="0" w:color="auto"/>
            </w:tcBorders>
            <w:vAlign w:val="center"/>
          </w:tcPr>
          <w:p w14:paraId="1B59A8F2" w14:textId="77777777" w:rsidR="00D0107D" w:rsidRPr="00CA0217" w:rsidRDefault="00D0107D" w:rsidP="00CB221B">
            <w:pPr>
              <w:jc w:val="left"/>
              <w:rPr>
                <w:rFonts w:cs="Tahoma"/>
                <w:color w:val="000000"/>
                <w:sz w:val="16"/>
                <w:szCs w:val="16"/>
              </w:rPr>
            </w:pPr>
          </w:p>
        </w:tc>
      </w:tr>
      <w:tr w:rsidR="00746FBA" w:rsidRPr="002D0292" w14:paraId="4827F9DD"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7D1D24"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D3C48C"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5EE1572A" w14:textId="77777777" w:rsidTr="000D1065">
        <w:tc>
          <w:tcPr>
            <w:tcW w:w="925" w:type="pct"/>
            <w:gridSpan w:val="2"/>
            <w:tcBorders>
              <w:bottom w:val="dotted" w:sz="4" w:space="0" w:color="auto"/>
              <w:right w:val="dotted" w:sz="4" w:space="0" w:color="auto"/>
            </w:tcBorders>
            <w:vAlign w:val="center"/>
          </w:tcPr>
          <w:p w14:paraId="40A9664E"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3DC6A211"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084436F4"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BFCDAC6"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6E61B73E"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35BFB325"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6486265"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71F368E5"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220C1FD7"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62E3E51"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71980A4"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868FDE7" w14:textId="77777777" w:rsidR="00D0107D" w:rsidRPr="00CA0217" w:rsidRDefault="00D0107D" w:rsidP="00726A74">
            <w:pPr>
              <w:jc w:val="left"/>
              <w:rPr>
                <w:rFonts w:cs="Tahoma"/>
                <w:color w:val="000000"/>
                <w:sz w:val="16"/>
                <w:szCs w:val="16"/>
              </w:rPr>
            </w:pPr>
          </w:p>
        </w:tc>
      </w:tr>
      <w:tr w:rsidR="006F6505" w:rsidRPr="00CA0217" w14:paraId="79602CEE" w14:textId="77777777" w:rsidTr="00ED24F9">
        <w:tc>
          <w:tcPr>
            <w:tcW w:w="925" w:type="pct"/>
            <w:gridSpan w:val="2"/>
            <w:tcBorders>
              <w:top w:val="dotted" w:sz="4" w:space="0" w:color="auto"/>
              <w:bottom w:val="dotted" w:sz="4" w:space="0" w:color="auto"/>
              <w:right w:val="dotted" w:sz="4" w:space="0" w:color="auto"/>
            </w:tcBorders>
            <w:vAlign w:val="center"/>
          </w:tcPr>
          <w:p w14:paraId="05D9D4B5"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10C1CD31"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5E9956F"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1D16ABDA"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09CB8CA9"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0DFE74A" w14:textId="77777777" w:rsidR="002F0F60" w:rsidRPr="00667F77" w:rsidRDefault="002F0F60" w:rsidP="002F0F60">
            <w:pPr>
              <w:jc w:val="left"/>
              <w:rPr>
                <w:rFonts w:cs="Tahoma"/>
                <w:color w:val="000000"/>
                <w:sz w:val="16"/>
                <w:szCs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8B8EF0F"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39B7B883"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2E5DEB"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5D5E288" w14:textId="77777777" w:rsidR="00D0107D" w:rsidRPr="00CA0217" w:rsidRDefault="00D0107D" w:rsidP="00CB221B">
            <w:pPr>
              <w:jc w:val="left"/>
              <w:rPr>
                <w:rFonts w:cs="Tahoma"/>
                <w:color w:val="000000"/>
                <w:sz w:val="16"/>
                <w:szCs w:val="16"/>
              </w:rPr>
            </w:pPr>
          </w:p>
        </w:tc>
      </w:tr>
      <w:tr w:rsidR="006F6505" w:rsidRPr="00CA0217" w14:paraId="259FAE4C" w14:textId="77777777" w:rsidTr="00FE539B">
        <w:tc>
          <w:tcPr>
            <w:tcW w:w="925" w:type="pct"/>
            <w:gridSpan w:val="2"/>
            <w:tcBorders>
              <w:top w:val="dotted" w:sz="4" w:space="0" w:color="auto"/>
              <w:bottom w:val="dotted" w:sz="4" w:space="0" w:color="auto"/>
              <w:right w:val="dotted" w:sz="4" w:space="0" w:color="auto"/>
            </w:tcBorders>
          </w:tcPr>
          <w:p w14:paraId="79A8A922"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566D75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03490D1"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3BA4837C"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3154F28E"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22EA0881"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7550B51"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9FDCB8"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3E364D2" w14:textId="77777777" w:rsidR="00D0107D" w:rsidRPr="00CA0217" w:rsidRDefault="00D0107D" w:rsidP="00CB221B">
            <w:pPr>
              <w:jc w:val="left"/>
              <w:rPr>
                <w:rFonts w:cs="Tahoma"/>
                <w:color w:val="000000"/>
                <w:sz w:val="16"/>
                <w:szCs w:val="16"/>
              </w:rPr>
            </w:pPr>
          </w:p>
        </w:tc>
      </w:tr>
      <w:tr w:rsidR="006F6505" w:rsidRPr="00CA0217" w14:paraId="576400F6" w14:textId="77777777" w:rsidTr="00337594">
        <w:trPr>
          <w:trHeight w:val="708"/>
        </w:trPr>
        <w:tc>
          <w:tcPr>
            <w:tcW w:w="925" w:type="pct"/>
            <w:gridSpan w:val="2"/>
            <w:tcBorders>
              <w:top w:val="dotted" w:sz="4" w:space="0" w:color="auto"/>
              <w:bottom w:val="dotted" w:sz="4" w:space="0" w:color="auto"/>
              <w:right w:val="dotted" w:sz="4" w:space="0" w:color="auto"/>
            </w:tcBorders>
            <w:vAlign w:val="center"/>
          </w:tcPr>
          <w:p w14:paraId="79EE638F"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Apparecchi di 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496E6FDE"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CC6687F"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52A3A99A"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6BAE4E23"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8F882B6"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0BB4C79"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C7174F3"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7A09AEB" w14:textId="77777777" w:rsidR="00D0107D" w:rsidRPr="00CA0217" w:rsidRDefault="00D0107D" w:rsidP="00534461">
            <w:pPr>
              <w:rPr>
                <w:rFonts w:cs="Tahoma"/>
                <w:color w:val="000000"/>
                <w:sz w:val="16"/>
                <w:szCs w:val="16"/>
              </w:rPr>
            </w:pPr>
          </w:p>
        </w:tc>
      </w:tr>
      <w:tr w:rsidR="001F44E4" w:rsidRPr="00B33AEE" w14:paraId="78341592" w14:textId="77777777" w:rsidTr="001F44E4">
        <w:tc>
          <w:tcPr>
            <w:tcW w:w="186" w:type="pct"/>
            <w:tcBorders>
              <w:bottom w:val="single" w:sz="4" w:space="0" w:color="auto"/>
            </w:tcBorders>
            <w:shd w:val="clear" w:color="auto" w:fill="BFBFBF" w:themeFill="background1" w:themeFillShade="BF"/>
          </w:tcPr>
          <w:p w14:paraId="3285C42C"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50C3878D"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413EC51A" w14:textId="77777777" w:rsidTr="00E13852">
        <w:trPr>
          <w:trHeight w:val="1469"/>
        </w:trPr>
        <w:tc>
          <w:tcPr>
            <w:tcW w:w="925" w:type="pct"/>
            <w:gridSpan w:val="2"/>
            <w:tcBorders>
              <w:right w:val="dotted" w:sz="4" w:space="0" w:color="auto"/>
            </w:tcBorders>
            <w:vAlign w:val="center"/>
          </w:tcPr>
          <w:p w14:paraId="012C6AB8"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2006BEE1"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DD593C2"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45924C89"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188EF7D8"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3FC6C54D"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78BFEC7"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60B9F008"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583A57A5"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51412EA1"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4CA6C096"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4371C20" w14:textId="6743B166" w:rsidR="00D52BAA" w:rsidRPr="004A178F" w:rsidRDefault="004A178F" w:rsidP="002D0292">
            <w:pPr>
              <w:jc w:val="left"/>
              <w:rPr>
                <w:rFonts w:cs="Tahoma"/>
                <w:color w:val="000000"/>
                <w:sz w:val="16"/>
                <w:szCs w:val="16"/>
              </w:rPr>
            </w:pPr>
            <w:r w:rsidRPr="004A178F">
              <w:rPr>
                <w:rFonts w:cs="Tahoma"/>
                <w:color w:val="000000"/>
                <w:sz w:val="16"/>
                <w:szCs w:val="16"/>
              </w:rPr>
              <w:t>Nuovo Layout: gli arredi e le sedute sono a norma.</w:t>
            </w:r>
          </w:p>
        </w:tc>
      </w:tr>
      <w:tr w:rsidR="009D6503" w:rsidRPr="00CA0217" w14:paraId="39CF07F0" w14:textId="77777777" w:rsidTr="009D6503">
        <w:tc>
          <w:tcPr>
            <w:tcW w:w="925" w:type="pct"/>
            <w:gridSpan w:val="2"/>
            <w:tcBorders>
              <w:top w:val="dotted" w:sz="4" w:space="0" w:color="auto"/>
              <w:bottom w:val="dotted" w:sz="4" w:space="0" w:color="auto"/>
              <w:right w:val="dotted" w:sz="4" w:space="0" w:color="auto"/>
            </w:tcBorders>
            <w:vAlign w:val="center"/>
          </w:tcPr>
          <w:p w14:paraId="201C493E"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8329E58"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48F19978"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799620A"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5253047B"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55DFBD6C"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0372B0CE"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1F576C5"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A5CA7"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4213A85"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45C17019" w14:textId="77777777" w:rsidTr="00D52BAA">
        <w:tc>
          <w:tcPr>
            <w:tcW w:w="925" w:type="pct"/>
            <w:gridSpan w:val="2"/>
            <w:tcBorders>
              <w:top w:val="dotted" w:sz="4" w:space="0" w:color="auto"/>
              <w:bottom w:val="dotted" w:sz="4" w:space="0" w:color="auto"/>
              <w:right w:val="dotted" w:sz="4" w:space="0" w:color="auto"/>
            </w:tcBorders>
            <w:vAlign w:val="center"/>
          </w:tcPr>
          <w:p w14:paraId="56705355"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2E39D938"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7C4EFE0D"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D752836"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proofErr w:type="spellStart"/>
            <w:r>
              <w:rPr>
                <w:sz w:val="16"/>
                <w:szCs w:val="16"/>
              </w:rPr>
              <w:t>muscolotendinee</w:t>
            </w:r>
            <w:proofErr w:type="spellEnd"/>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1294AA9D"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6C61FA69"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5D082E3"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39F1F1"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9037C38"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12BB423A" w14:textId="77777777" w:rsidTr="00D52BAA">
        <w:tc>
          <w:tcPr>
            <w:tcW w:w="925" w:type="pct"/>
            <w:gridSpan w:val="2"/>
            <w:tcBorders>
              <w:top w:val="dotted" w:sz="4" w:space="0" w:color="auto"/>
              <w:bottom w:val="dotted" w:sz="4" w:space="0" w:color="auto"/>
              <w:right w:val="dotted" w:sz="4" w:space="0" w:color="auto"/>
            </w:tcBorders>
            <w:vAlign w:val="center"/>
          </w:tcPr>
          <w:p w14:paraId="28F63D4F"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099ACB75"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27BED1F" w14:textId="77777777" w:rsidR="00FE539B" w:rsidRDefault="00FE539B" w:rsidP="00FE539B">
            <w:pPr>
              <w:jc w:val="left"/>
              <w:rPr>
                <w:sz w:val="16"/>
                <w:szCs w:val="16"/>
              </w:rPr>
            </w:pPr>
            <w:r>
              <w:rPr>
                <w:sz w:val="16"/>
                <w:szCs w:val="16"/>
              </w:rPr>
              <w:t>Rischi dati da esposizione ad agenti fisici, chimici o biologici</w:t>
            </w:r>
          </w:p>
          <w:p w14:paraId="374478C8"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58DA652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4D6844FD" w14:textId="1B9F4BB7" w:rsidR="00FE539B" w:rsidRDefault="00C651B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42B8F5A"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62749B0" w14:textId="2DD542E9" w:rsidR="00FE539B" w:rsidRDefault="00C651B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C429E2F"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4A0231C9"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34E853AF"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4FDF2548"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3EA62AA6"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07BF06F0"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679D67E" w14:textId="3A3600D6" w:rsidR="002B1A59" w:rsidRDefault="00C651B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B26672E"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B512D86" w14:textId="3957924F" w:rsidR="002B1A59" w:rsidRDefault="00C651B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144C310B" w14:textId="77777777" w:rsidR="002B1A59" w:rsidRPr="00CA0217" w:rsidRDefault="002B1A59" w:rsidP="00AA1487">
            <w:pPr>
              <w:jc w:val="left"/>
              <w:rPr>
                <w:rFonts w:cs="Tahoma"/>
                <w:color w:val="000000"/>
                <w:sz w:val="16"/>
                <w:szCs w:val="16"/>
              </w:rPr>
            </w:pPr>
          </w:p>
        </w:tc>
      </w:tr>
      <w:tr w:rsidR="002A63D6" w:rsidRPr="00CA0217" w14:paraId="319B91B2" w14:textId="77777777" w:rsidTr="00B13829">
        <w:tc>
          <w:tcPr>
            <w:tcW w:w="925" w:type="pct"/>
            <w:gridSpan w:val="2"/>
            <w:tcBorders>
              <w:top w:val="dotted" w:sz="4" w:space="0" w:color="auto"/>
              <w:bottom w:val="dotted" w:sz="4" w:space="0" w:color="auto"/>
              <w:right w:val="dotted" w:sz="4" w:space="0" w:color="auto"/>
            </w:tcBorders>
            <w:vAlign w:val="center"/>
          </w:tcPr>
          <w:p w14:paraId="513CCE1A"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24BB8C5F"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4A04D295"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360F6F3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929E5E6"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7657163"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9BBABB8"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2FB799FF" w14:textId="77777777" w:rsidR="002A63D6" w:rsidRPr="00CA0217" w:rsidRDefault="002A63D6" w:rsidP="00AA1487">
            <w:pPr>
              <w:jc w:val="left"/>
              <w:rPr>
                <w:rFonts w:cs="Tahoma"/>
                <w:color w:val="000000"/>
                <w:sz w:val="16"/>
                <w:szCs w:val="16"/>
              </w:rPr>
            </w:pPr>
          </w:p>
        </w:tc>
      </w:tr>
      <w:tr w:rsidR="002B1A59" w:rsidRPr="00CA0217" w14:paraId="7D092E40" w14:textId="77777777" w:rsidTr="003C4081">
        <w:trPr>
          <w:trHeight w:val="831"/>
        </w:trPr>
        <w:tc>
          <w:tcPr>
            <w:tcW w:w="925" w:type="pct"/>
            <w:gridSpan w:val="2"/>
            <w:tcBorders>
              <w:top w:val="dotted" w:sz="4" w:space="0" w:color="auto"/>
              <w:bottom w:val="dotted" w:sz="4" w:space="0" w:color="auto"/>
              <w:right w:val="dotted" w:sz="4" w:space="0" w:color="auto"/>
            </w:tcBorders>
            <w:vAlign w:val="center"/>
          </w:tcPr>
          <w:p w14:paraId="38312D23"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519D5887"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1C5A1175"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465C63E2"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6170BFA6" w14:textId="77777777" w:rsidR="002B1A59" w:rsidRDefault="002B1A59" w:rsidP="0059094F">
            <w:pPr>
              <w:jc w:val="left"/>
              <w:rPr>
                <w:sz w:val="16"/>
                <w:szCs w:val="16"/>
              </w:rPr>
            </w:pPr>
            <w:r w:rsidRPr="00966CE2">
              <w:rPr>
                <w:sz w:val="16"/>
                <w:szCs w:val="16"/>
              </w:rPr>
              <w:t xml:space="preserve">Qualora se ne presentasse la necessità gli spazi possono essere opportunamente adeguati </w:t>
            </w:r>
            <w:r w:rsidRPr="004F65FC">
              <w:rPr>
                <w:sz w:val="16"/>
                <w:szCs w:val="16"/>
              </w:rPr>
              <w:t>(rampa di accesso e</w:t>
            </w:r>
            <w:r w:rsidRPr="002B1A59">
              <w:rPr>
                <w:color w:val="FF0000"/>
                <w:sz w:val="16"/>
                <w:szCs w:val="16"/>
              </w:rPr>
              <w:t xml:space="preserve"> </w:t>
            </w:r>
            <w:r w:rsidRPr="00966CE2">
              <w:rPr>
                <w:sz w:val="16"/>
                <w:szCs w:val="16"/>
              </w:rPr>
              <w:t>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3D752862" w14:textId="35A00A82" w:rsidR="002B1A59" w:rsidRDefault="00C651B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29B12B7"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229CB87" w14:textId="77A1B96F" w:rsidR="002B1A59" w:rsidRDefault="00C651B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871B3BD"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1E6A4415" w14:textId="77777777" w:rsidTr="00337594">
        <w:trPr>
          <w:trHeight w:val="1410"/>
        </w:trPr>
        <w:tc>
          <w:tcPr>
            <w:tcW w:w="925" w:type="pct"/>
            <w:gridSpan w:val="2"/>
            <w:tcBorders>
              <w:top w:val="dotted" w:sz="4" w:space="0" w:color="auto"/>
              <w:bottom w:val="dotted" w:sz="4" w:space="0" w:color="auto"/>
              <w:right w:val="dotted" w:sz="4" w:space="0" w:color="auto"/>
            </w:tcBorders>
            <w:vAlign w:val="center"/>
          </w:tcPr>
          <w:p w14:paraId="64405039"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12528808"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03394EE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4894F65E"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15BC570F" w14:textId="1C9E2040" w:rsidR="002B1A59" w:rsidRDefault="00792B20"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649BEF"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FBF1696" w14:textId="5A54B897" w:rsidR="002B1A59" w:rsidRDefault="00792B20"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F1D9F05" w14:textId="78C6E5BC" w:rsidR="002B1A59" w:rsidRPr="00CA0217" w:rsidRDefault="00792B20" w:rsidP="0059094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0B558874" w14:textId="77777777" w:rsidTr="00F639D9">
        <w:tc>
          <w:tcPr>
            <w:tcW w:w="186" w:type="pct"/>
            <w:tcBorders>
              <w:bottom w:val="single" w:sz="4" w:space="0" w:color="auto"/>
            </w:tcBorders>
            <w:shd w:val="clear" w:color="auto" w:fill="BFBFBF" w:themeFill="background1" w:themeFillShade="BF"/>
          </w:tcPr>
          <w:p w14:paraId="6DC2951F"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5CDFA8A4"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AF915BD" w14:textId="77777777" w:rsidTr="00F639D9">
        <w:trPr>
          <w:trHeight w:val="151"/>
        </w:trPr>
        <w:tc>
          <w:tcPr>
            <w:tcW w:w="925" w:type="pct"/>
            <w:gridSpan w:val="2"/>
            <w:tcBorders>
              <w:bottom w:val="dotted" w:sz="4" w:space="0" w:color="auto"/>
              <w:right w:val="dotted" w:sz="4" w:space="0" w:color="auto"/>
            </w:tcBorders>
            <w:vAlign w:val="center"/>
          </w:tcPr>
          <w:p w14:paraId="6B607AB1"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6F4FCD1D"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37CB244" w14:textId="230188EB"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w:t>
            </w:r>
            <w:r w:rsidR="00792B20">
              <w:rPr>
                <w:sz w:val="16"/>
                <w:szCs w:val="16"/>
              </w:rPr>
              <w:t xml:space="preserve">alle aspettative </w:t>
            </w:r>
            <w:r w:rsidR="00792B20">
              <w:rPr>
                <w:sz w:val="16"/>
                <w:szCs w:val="16"/>
              </w:rPr>
              <w:lastRenderedPageBreak/>
              <w:t>riposte in loro.</w:t>
            </w:r>
          </w:p>
        </w:tc>
        <w:tc>
          <w:tcPr>
            <w:tcW w:w="1724" w:type="pct"/>
            <w:tcBorders>
              <w:left w:val="dotted" w:sz="4" w:space="0" w:color="auto"/>
              <w:bottom w:val="dotted" w:sz="4" w:space="0" w:color="auto"/>
              <w:right w:val="dotted" w:sz="4" w:space="0" w:color="auto"/>
            </w:tcBorders>
            <w:vAlign w:val="center"/>
          </w:tcPr>
          <w:p w14:paraId="41CFC7B9"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5B2DE90F"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0B52D106"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3298E3A"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C41FFA4"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3D28A187" w14:textId="77777777" w:rsidTr="00337594">
        <w:trPr>
          <w:trHeight w:val="496"/>
        </w:trPr>
        <w:tc>
          <w:tcPr>
            <w:tcW w:w="925" w:type="pct"/>
            <w:gridSpan w:val="2"/>
            <w:tcBorders>
              <w:top w:val="dotted" w:sz="4" w:space="0" w:color="auto"/>
              <w:right w:val="dotted" w:sz="4" w:space="0" w:color="auto"/>
            </w:tcBorders>
            <w:vAlign w:val="center"/>
          </w:tcPr>
          <w:p w14:paraId="00C3D871"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7453264A"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14920852" w14:textId="13DAC1E5" w:rsidR="0059094F" w:rsidRPr="00792B20" w:rsidRDefault="00F639D9" w:rsidP="00B27BF1">
            <w:pPr>
              <w:rPr>
                <w:sz w:val="16"/>
              </w:rPr>
            </w:pPr>
            <w:proofErr w:type="gramStart"/>
            <w:r>
              <w:rPr>
                <w:sz w:val="16"/>
              </w:rPr>
              <w:t>Codice Civile</w:t>
            </w:r>
            <w:proofErr w:type="gramEnd"/>
            <w:r>
              <w:rPr>
                <w:sz w:val="16"/>
              </w:rPr>
              <w:t>, art. 2087</w:t>
            </w:r>
          </w:p>
        </w:tc>
        <w:tc>
          <w:tcPr>
            <w:tcW w:w="1724" w:type="pct"/>
            <w:tcBorders>
              <w:top w:val="dotted" w:sz="4" w:space="0" w:color="auto"/>
              <w:left w:val="dotted" w:sz="4" w:space="0" w:color="auto"/>
              <w:right w:val="dotted" w:sz="4" w:space="0" w:color="auto"/>
            </w:tcBorders>
            <w:vAlign w:val="center"/>
          </w:tcPr>
          <w:p w14:paraId="4155F407"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197F79E7"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4A743FBA"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68BD8DDF"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4AF892E8"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2EA22A5D" w14:textId="77777777" w:rsidTr="00A06BBC">
        <w:tc>
          <w:tcPr>
            <w:tcW w:w="186" w:type="pct"/>
            <w:tcBorders>
              <w:bottom w:val="single" w:sz="4" w:space="0" w:color="auto"/>
            </w:tcBorders>
            <w:shd w:val="clear" w:color="auto" w:fill="BFBFBF" w:themeFill="background1" w:themeFillShade="BF"/>
          </w:tcPr>
          <w:p w14:paraId="5AC98A50"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00CC09D7"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5BE9B239" w14:textId="77777777" w:rsidTr="000D1065">
        <w:tc>
          <w:tcPr>
            <w:tcW w:w="925" w:type="pct"/>
            <w:gridSpan w:val="2"/>
            <w:tcBorders>
              <w:bottom w:val="dotted" w:sz="4" w:space="0" w:color="auto"/>
              <w:right w:val="dotted" w:sz="4" w:space="0" w:color="auto"/>
            </w:tcBorders>
            <w:vAlign w:val="center"/>
          </w:tcPr>
          <w:p w14:paraId="1E40008A"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18616971"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6C16D1D4"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427C95EF"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090C0E0"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0C441D0E" w14:textId="345A9ACC" w:rsidR="00343DDD" w:rsidRDefault="0059094F" w:rsidP="00BA4231">
            <w:pPr>
              <w:jc w:val="left"/>
              <w:rPr>
                <w:rFonts w:cs="Tahoma"/>
                <w:color w:val="000000"/>
                <w:sz w:val="16"/>
                <w:szCs w:val="16"/>
              </w:rPr>
            </w:pPr>
            <w:r>
              <w:rPr>
                <w:rFonts w:cs="Tahoma"/>
                <w:color w:val="000000"/>
                <w:sz w:val="16"/>
                <w:szCs w:val="16"/>
              </w:rPr>
              <w:t>Nella sede non</w:t>
            </w:r>
            <w:r w:rsidR="007F0EE1">
              <w:rPr>
                <w:rFonts w:cs="Tahoma"/>
                <w:color w:val="000000"/>
                <w:sz w:val="16"/>
                <w:szCs w:val="16"/>
              </w:rPr>
              <w:t xml:space="preserve"> sono state svol</w:t>
            </w:r>
            <w:r>
              <w:rPr>
                <w:rFonts w:cs="Tahoma"/>
                <w:color w:val="000000"/>
                <w:sz w:val="16"/>
                <w:szCs w:val="16"/>
              </w:rPr>
              <w:t>te misurazioni specifiche ne sono state segnalate situazioni di difficoltà che presuppongano approfondimenti strumentali.</w:t>
            </w:r>
          </w:p>
          <w:p w14:paraId="324EE8B9" w14:textId="77777777" w:rsidR="002B1A59" w:rsidRDefault="002B1A59" w:rsidP="00BA4231">
            <w:pPr>
              <w:jc w:val="left"/>
              <w:rPr>
                <w:rFonts w:cs="Tahoma"/>
                <w:color w:val="000000"/>
                <w:sz w:val="16"/>
                <w:szCs w:val="16"/>
              </w:rPr>
            </w:pPr>
          </w:p>
          <w:p w14:paraId="1842D55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56FFB6DC"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B16F59B"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AD9136D"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4CB0773" w14:textId="12F164C5" w:rsidR="00343DDD" w:rsidRPr="00CA0217" w:rsidRDefault="00343DDD" w:rsidP="00BA4231">
            <w:pPr>
              <w:jc w:val="left"/>
              <w:rPr>
                <w:rFonts w:cs="Tahoma"/>
                <w:color w:val="000000"/>
                <w:sz w:val="16"/>
                <w:szCs w:val="16"/>
              </w:rPr>
            </w:pPr>
          </w:p>
        </w:tc>
      </w:tr>
      <w:tr w:rsidR="000D46A1" w:rsidRPr="00CA0217" w14:paraId="364C3744" w14:textId="77777777" w:rsidTr="00A06BBC">
        <w:tc>
          <w:tcPr>
            <w:tcW w:w="925" w:type="pct"/>
            <w:gridSpan w:val="2"/>
            <w:tcBorders>
              <w:top w:val="dotted" w:sz="4" w:space="0" w:color="auto"/>
              <w:bottom w:val="dotted" w:sz="4" w:space="0" w:color="auto"/>
              <w:right w:val="dotted" w:sz="4" w:space="0" w:color="auto"/>
            </w:tcBorders>
            <w:vAlign w:val="center"/>
          </w:tcPr>
          <w:p w14:paraId="2F6720AE"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225D833D"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806E55"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7215B567"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45DD1A71"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4E4C3BCA" w14:textId="35D663E9" w:rsidR="000D46A1" w:rsidRDefault="00C651B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D9E8CF2"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6921494" w14:textId="7BAEB935" w:rsidR="000D46A1" w:rsidRDefault="00C651B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D2C447C" w14:textId="77777777" w:rsidR="000D46A1" w:rsidRPr="00CA0217" w:rsidRDefault="000D46A1" w:rsidP="00BA4231">
            <w:pPr>
              <w:jc w:val="left"/>
              <w:rPr>
                <w:rFonts w:cs="Tahoma"/>
                <w:color w:val="000000"/>
                <w:sz w:val="16"/>
                <w:szCs w:val="16"/>
              </w:rPr>
            </w:pPr>
          </w:p>
        </w:tc>
      </w:tr>
      <w:tr w:rsidR="006F6505" w:rsidRPr="00CA0217" w14:paraId="25873D93" w14:textId="77777777" w:rsidTr="000D1065">
        <w:tc>
          <w:tcPr>
            <w:tcW w:w="925" w:type="pct"/>
            <w:gridSpan w:val="2"/>
            <w:tcBorders>
              <w:top w:val="dotted" w:sz="4" w:space="0" w:color="auto"/>
              <w:bottom w:val="dotted" w:sz="4" w:space="0" w:color="auto"/>
              <w:right w:val="dotted" w:sz="4" w:space="0" w:color="auto"/>
            </w:tcBorders>
            <w:vAlign w:val="center"/>
          </w:tcPr>
          <w:p w14:paraId="24F10CF6"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4E8B0A5D"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47197930"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374AF364"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1F960A6E" w14:textId="45B36BCC"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5A1AD21C" w14:textId="43A05CEC" w:rsidR="00292E65" w:rsidRPr="003C4081" w:rsidRDefault="00542F2A" w:rsidP="00292E65">
            <w:pPr>
              <w:rPr>
                <w:rFonts w:cs="Tahoma"/>
                <w:sz w:val="16"/>
                <w:szCs w:val="16"/>
              </w:rPr>
            </w:pPr>
            <w:r w:rsidRPr="003C4081">
              <w:rPr>
                <w:rFonts w:cs="Tahoma"/>
                <w:sz w:val="16"/>
                <w:szCs w:val="16"/>
              </w:rPr>
              <w:t>Gli apparati installati sono conformi alla normativa ed ai protocolli di sicurezza ed installati opportunamente distanziati dalle postazioni</w:t>
            </w:r>
            <w:r w:rsidR="003C4081">
              <w:rPr>
                <w:rFonts w:cs="Tahoma"/>
                <w:sz w:val="16"/>
                <w:szCs w:val="16"/>
              </w:rPr>
              <w:t>.</w:t>
            </w:r>
          </w:p>
          <w:p w14:paraId="51FB663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348C66D4"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951A49E"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C24ED75"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FB673D9" w14:textId="77777777" w:rsidR="00343DDD" w:rsidRPr="00CA0217" w:rsidRDefault="00343DDD" w:rsidP="00BA4231">
            <w:pPr>
              <w:jc w:val="left"/>
              <w:rPr>
                <w:rFonts w:cs="Tahoma"/>
                <w:color w:val="000000"/>
                <w:sz w:val="16"/>
                <w:szCs w:val="16"/>
              </w:rPr>
            </w:pPr>
          </w:p>
        </w:tc>
      </w:tr>
      <w:tr w:rsidR="006F6505" w:rsidRPr="00CA0217" w14:paraId="3004AB80" w14:textId="77777777" w:rsidTr="003C4081">
        <w:tc>
          <w:tcPr>
            <w:tcW w:w="925" w:type="pct"/>
            <w:gridSpan w:val="2"/>
            <w:tcBorders>
              <w:top w:val="dotted" w:sz="4" w:space="0" w:color="auto"/>
              <w:bottom w:val="dotted" w:sz="4" w:space="0" w:color="auto"/>
              <w:right w:val="dotted" w:sz="4" w:space="0" w:color="auto"/>
            </w:tcBorders>
            <w:vAlign w:val="center"/>
          </w:tcPr>
          <w:p w14:paraId="5051FFE7"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74D3100A"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601B48A4"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11BEA2E8"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597C6443"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141F5135"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07B2331"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F01C679"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227E839" w14:textId="77777777" w:rsidR="00343DDD" w:rsidRPr="00CA0217" w:rsidRDefault="00343DDD" w:rsidP="00E34954">
            <w:pPr>
              <w:jc w:val="left"/>
              <w:rPr>
                <w:rFonts w:cs="Tahoma"/>
                <w:color w:val="000000"/>
                <w:sz w:val="16"/>
                <w:szCs w:val="16"/>
              </w:rPr>
            </w:pPr>
          </w:p>
        </w:tc>
      </w:tr>
      <w:tr w:rsidR="00A221C5" w:rsidRPr="00CA0217" w14:paraId="00A50C32" w14:textId="77777777" w:rsidTr="006702B5">
        <w:tc>
          <w:tcPr>
            <w:tcW w:w="925" w:type="pct"/>
            <w:gridSpan w:val="2"/>
            <w:tcBorders>
              <w:top w:val="dotted" w:sz="4" w:space="0" w:color="auto"/>
              <w:bottom w:val="dotted" w:sz="4" w:space="0" w:color="auto"/>
              <w:right w:val="dotted" w:sz="4" w:space="0" w:color="auto"/>
            </w:tcBorders>
            <w:vAlign w:val="center"/>
          </w:tcPr>
          <w:p w14:paraId="3E340A58"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6D7D9853"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6499780"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5045B9F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DFC99AB" w14:textId="2EA32F7F" w:rsidR="00A221C5" w:rsidRPr="00F074C3" w:rsidRDefault="00C651B3"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E9FF388"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94EB45F" w14:textId="5554224A" w:rsidR="00A221C5" w:rsidRPr="00F074C3" w:rsidRDefault="00C651B3"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B6A860A" w14:textId="77777777" w:rsidR="00A221C5" w:rsidRDefault="00A221C5" w:rsidP="00E34954">
            <w:pPr>
              <w:jc w:val="left"/>
              <w:rPr>
                <w:rFonts w:cs="Tahoma"/>
                <w:color w:val="000000"/>
                <w:sz w:val="16"/>
                <w:szCs w:val="16"/>
              </w:rPr>
            </w:pPr>
          </w:p>
        </w:tc>
      </w:tr>
      <w:tr w:rsidR="00353F0A" w:rsidRPr="00CA0217" w14:paraId="4234D3B6" w14:textId="77777777" w:rsidTr="007074BA">
        <w:tc>
          <w:tcPr>
            <w:tcW w:w="925" w:type="pct"/>
            <w:gridSpan w:val="2"/>
            <w:tcBorders>
              <w:top w:val="dotted" w:sz="4" w:space="0" w:color="auto"/>
              <w:bottom w:val="dotted" w:sz="4" w:space="0" w:color="auto"/>
              <w:right w:val="dotted" w:sz="4" w:space="0" w:color="auto"/>
            </w:tcBorders>
            <w:vAlign w:val="center"/>
          </w:tcPr>
          <w:p w14:paraId="56D1967B"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4186CEFE"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BBFB133"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33FDE3F2"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2E1E7C7A" w14:textId="7E860021" w:rsidR="00353F0A" w:rsidRPr="00F074C3" w:rsidRDefault="00C651B3"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29A2BAF"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F8AD0D5" w14:textId="5EB29F72" w:rsidR="00353F0A" w:rsidRPr="00F074C3" w:rsidRDefault="00C651B3"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B7A69AD"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5C03153A" w14:textId="77777777" w:rsidTr="00A06BBC">
        <w:tc>
          <w:tcPr>
            <w:tcW w:w="186" w:type="pct"/>
            <w:tcBorders>
              <w:bottom w:val="single" w:sz="4" w:space="0" w:color="auto"/>
            </w:tcBorders>
            <w:shd w:val="clear" w:color="auto" w:fill="BFBFBF" w:themeFill="background1" w:themeFillShade="BF"/>
          </w:tcPr>
          <w:p w14:paraId="7FAAB9F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53AE2D0C"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524F7B3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D52332D"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55822EC5"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7E492B48" w14:textId="77777777" w:rsidR="00A06BBC" w:rsidRDefault="00A06BBC" w:rsidP="00A06BBC">
            <w:pPr>
              <w:jc w:val="left"/>
              <w:rPr>
                <w:rFonts w:cs="Tahoma"/>
                <w:color w:val="000000"/>
                <w:sz w:val="16"/>
                <w:szCs w:val="16"/>
              </w:rPr>
            </w:pPr>
            <w:r>
              <w:rPr>
                <w:sz w:val="16"/>
                <w:szCs w:val="16"/>
              </w:rPr>
              <w:t>Rischi di intossicazione, sensibilizzazione, corrosione, irritazione, rischio di effetti nocivi non ereditari nella prole o danni a carico della funzione o delle capacita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580E62B0"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3AECEBC1"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E1D2195"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E9E1C22"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2AA1760" w14:textId="77777777" w:rsidR="00A06BBC" w:rsidRPr="00CA0217" w:rsidRDefault="00A06BBC" w:rsidP="00A06BBC">
            <w:pPr>
              <w:jc w:val="left"/>
              <w:rPr>
                <w:rFonts w:cs="Tahoma"/>
                <w:color w:val="000000"/>
                <w:sz w:val="16"/>
                <w:szCs w:val="16"/>
              </w:rPr>
            </w:pPr>
          </w:p>
        </w:tc>
      </w:tr>
      <w:tr w:rsidR="00045913" w:rsidRPr="004A50E2" w14:paraId="77B5EBC4" w14:textId="77777777" w:rsidTr="00337594">
        <w:tc>
          <w:tcPr>
            <w:tcW w:w="925" w:type="pct"/>
            <w:gridSpan w:val="2"/>
            <w:tcBorders>
              <w:top w:val="dotted" w:sz="4" w:space="0" w:color="auto"/>
              <w:bottom w:val="dotted" w:sz="4" w:space="0" w:color="auto"/>
              <w:right w:val="dotted" w:sz="4" w:space="0" w:color="auto"/>
            </w:tcBorders>
            <w:shd w:val="clear" w:color="auto" w:fill="auto"/>
            <w:vAlign w:val="center"/>
          </w:tcPr>
          <w:p w14:paraId="4E37CA4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4D58AF1C"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E42956B"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3B6B1851"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690AB3A"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70594B4"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C26A5EB"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31B7EAC2"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677DA223" w14:textId="77777777" w:rsidTr="00337594">
        <w:tc>
          <w:tcPr>
            <w:tcW w:w="925" w:type="pct"/>
            <w:gridSpan w:val="2"/>
            <w:tcBorders>
              <w:top w:val="dotted" w:sz="4" w:space="0" w:color="auto"/>
              <w:bottom w:val="dotted" w:sz="4" w:space="0" w:color="auto"/>
              <w:right w:val="dotted" w:sz="4" w:space="0" w:color="auto"/>
            </w:tcBorders>
            <w:shd w:val="clear" w:color="auto" w:fill="auto"/>
            <w:vAlign w:val="center"/>
          </w:tcPr>
          <w:p w14:paraId="1922AF7F"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62B36730"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78A844A"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3801DB48" w14:textId="77777777" w:rsidR="00045913" w:rsidRPr="007F0EE1" w:rsidRDefault="00045913" w:rsidP="00A06BBC">
            <w:pPr>
              <w:jc w:val="left"/>
              <w:rPr>
                <w:rFonts w:cs="Tahoma"/>
                <w:sz w:val="16"/>
                <w:szCs w:val="16"/>
                <w:highlight w:val="yellow"/>
              </w:rPr>
            </w:pPr>
            <w:r w:rsidRPr="007F0EE1">
              <w:rPr>
                <w:rFonts w:cs="Tahoma"/>
                <w:sz w:val="16"/>
                <w:szCs w:val="16"/>
              </w:rPr>
              <w:t>Rischio non presente nell’attività, nessun adempimento previsto</w:t>
            </w:r>
            <w:r w:rsidRPr="007F0EE1">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A462F2D"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18C98E8"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9D2C1A9"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255C783E"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5D7A3DF9"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9C1FAB8"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Radon</w:t>
            </w:r>
          </w:p>
        </w:tc>
        <w:tc>
          <w:tcPr>
            <w:tcW w:w="492" w:type="pct"/>
            <w:tcBorders>
              <w:top w:val="dotted" w:sz="4" w:space="0" w:color="auto"/>
              <w:left w:val="dotted" w:sz="4" w:space="0" w:color="auto"/>
              <w:bottom w:val="dotted" w:sz="4" w:space="0" w:color="auto"/>
              <w:right w:val="dotted" w:sz="4" w:space="0" w:color="auto"/>
            </w:tcBorders>
            <w:vAlign w:val="center"/>
          </w:tcPr>
          <w:p w14:paraId="01BC552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1BEA73"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16FE0E7B" w14:textId="77777777" w:rsidR="00A06BBC" w:rsidRPr="007F0EE1" w:rsidRDefault="00A06BBC" w:rsidP="007F0EE1">
            <w:pPr>
              <w:jc w:val="left"/>
              <w:rPr>
                <w:rFonts w:cs="Tahoma"/>
                <w:sz w:val="16"/>
                <w:szCs w:val="16"/>
              </w:rPr>
            </w:pPr>
            <w:r w:rsidRPr="007F0EE1">
              <w:rPr>
                <w:rFonts w:cs="Tahoma"/>
                <w:sz w:val="16"/>
                <w:szCs w:val="16"/>
              </w:rPr>
              <w:t xml:space="preserve">La sede si trova al </w:t>
            </w:r>
            <w:proofErr w:type="gramStart"/>
            <w:r w:rsidR="007F0EE1" w:rsidRPr="007F0EE1">
              <w:rPr>
                <w:rFonts w:cs="Tahoma"/>
                <w:sz w:val="16"/>
                <w:szCs w:val="16"/>
              </w:rPr>
              <w:t>1</w:t>
            </w:r>
            <w:r w:rsidRPr="007F0EE1">
              <w:rPr>
                <w:rFonts w:cs="Tahoma"/>
                <w:sz w:val="16"/>
                <w:szCs w:val="16"/>
              </w:rPr>
              <w:t>°</w:t>
            </w:r>
            <w:proofErr w:type="gramEnd"/>
            <w:r w:rsidRPr="007F0EE1">
              <w:rPr>
                <w:rFonts w:cs="Tahoma"/>
                <w:sz w:val="16"/>
                <w:szCs w:val="16"/>
              </w:rPr>
              <w:t xml:space="preserve"> piano</w:t>
            </w:r>
            <w:r w:rsidRPr="003C4081">
              <w:rPr>
                <w:rFonts w:cs="Tahoma"/>
                <w:sz w:val="16"/>
                <w:szCs w:val="16"/>
              </w:rPr>
              <w:t>, senza locali di pertinenza ai piani interrati e</w:t>
            </w:r>
            <w:r w:rsidR="003011E2" w:rsidRPr="003C4081">
              <w:rPr>
                <w:rFonts w:cs="Tahoma"/>
                <w:sz w:val="16"/>
                <w:szCs w:val="16"/>
              </w:rPr>
              <w:t>/o</w:t>
            </w:r>
            <w:r w:rsidRPr="003C4081">
              <w:rPr>
                <w:rFonts w:cs="Tahoma"/>
                <w:sz w:val="16"/>
                <w:szCs w:val="16"/>
              </w:rPr>
              <w:t xml:space="preserve">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2B7E40DA" w14:textId="4162B5AA" w:rsidR="00A06BBC" w:rsidRPr="00F074C3" w:rsidRDefault="00C651B3"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58ABF91"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6E3E562" w14:textId="79C51F8F" w:rsidR="00A06BBC" w:rsidRPr="00F074C3" w:rsidRDefault="00C651B3"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FE3B3EB" w14:textId="6966448C" w:rsidR="00A06BBC" w:rsidRDefault="00A06BBC" w:rsidP="00A06BBC">
            <w:pPr>
              <w:jc w:val="left"/>
              <w:rPr>
                <w:rFonts w:cs="Tahoma"/>
                <w:color w:val="000000"/>
                <w:sz w:val="16"/>
                <w:szCs w:val="16"/>
              </w:rPr>
            </w:pPr>
          </w:p>
        </w:tc>
      </w:tr>
      <w:tr w:rsidR="00A06BBC" w14:paraId="63B582A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5A8602F"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177EC60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58034BD"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52741EF6"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4BD49736" w14:textId="77777777" w:rsidR="00A06BBC" w:rsidRPr="006702B5" w:rsidRDefault="00A06BBC" w:rsidP="00A06BBC">
            <w:pPr>
              <w:jc w:val="left"/>
              <w:rPr>
                <w:rFonts w:ascii="Arial" w:hAnsi="Arial" w:cs="Arial"/>
                <w:sz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35B9D646"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55E053C"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FBA569"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B05AC73" w14:textId="77777777" w:rsidR="00A06BBC" w:rsidRDefault="00A06BBC" w:rsidP="00A06BBC">
            <w:pPr>
              <w:jc w:val="left"/>
              <w:rPr>
                <w:rFonts w:cs="Tahoma"/>
                <w:color w:val="000000"/>
                <w:sz w:val="16"/>
                <w:szCs w:val="16"/>
              </w:rPr>
            </w:pPr>
          </w:p>
        </w:tc>
      </w:tr>
      <w:tr w:rsidR="00A06BBC" w14:paraId="556F571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56145E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3FC4CD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C17DB21"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3A3E80E4"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0AE38712" w14:textId="2767C3CB" w:rsidR="00A06BBC" w:rsidRPr="00F074C3" w:rsidRDefault="004A178F"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5C161A7" w14:textId="52CF16AA" w:rsidR="00A06BBC" w:rsidRPr="00F074C3" w:rsidRDefault="004A178F"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CC32A2" w14:textId="6DA56261" w:rsidR="00A06BBC" w:rsidRPr="00F074C3" w:rsidRDefault="004A178F"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2BF716E" w14:textId="2957C686" w:rsidR="00A06BBC" w:rsidRDefault="004A178F" w:rsidP="00A06BBC">
            <w:pPr>
              <w:jc w:val="left"/>
              <w:rPr>
                <w:rFonts w:cs="Tahoma"/>
                <w:color w:val="000000"/>
                <w:sz w:val="16"/>
                <w:szCs w:val="16"/>
              </w:rPr>
            </w:pPr>
            <w:r w:rsidRPr="009B34B2">
              <w:rPr>
                <w:rFonts w:cs="Tahoma"/>
                <w:sz w:val="16"/>
                <w:szCs w:val="16"/>
              </w:rPr>
              <w:t>Prevedere sostituzione periodica di rompigetto</w:t>
            </w:r>
          </w:p>
        </w:tc>
      </w:tr>
      <w:tr w:rsidR="00A06BBC" w14:paraId="2BC9B09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B6DB852"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2B44F1E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F0071FA"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1F213580"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80E3362" w14:textId="595FC204" w:rsidR="00A06BBC" w:rsidRPr="00F074C3" w:rsidRDefault="00C651B3"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3D6262C"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9832B38" w14:textId="0E729A03" w:rsidR="00A06BBC" w:rsidRPr="00F074C3" w:rsidRDefault="00C651B3"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81DD6E3"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792EFA68"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3892B1C"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7047B439"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9D9F402"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0972A99A"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0EE12741" w14:textId="3B62AE0C" w:rsidR="00A06BBC" w:rsidRPr="00F074C3" w:rsidRDefault="00C651B3"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EABA5D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A059F37" w14:textId="693D7F39" w:rsidR="00A06BBC" w:rsidRPr="00F074C3" w:rsidRDefault="00C651B3"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4B9DBB8"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3BB3A0B"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A495C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0B6C543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5E76A71"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29EB4E30"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432358CF" w14:textId="6AC49542" w:rsidR="00A06BBC" w:rsidRPr="00F074C3" w:rsidRDefault="00C651B3"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E12E11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5519AF9" w14:textId="76D92703" w:rsidR="00A06BBC" w:rsidRPr="00F074C3" w:rsidRDefault="00C651B3"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6B33313"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0AE7F2E" w14:textId="77777777" w:rsidR="009633D3" w:rsidRPr="00DA13BA" w:rsidRDefault="009633D3" w:rsidP="00BE3AB8">
      <w:pPr>
        <w:adjustRightInd w:val="0"/>
        <w:spacing w:line="276" w:lineRule="auto"/>
        <w:rPr>
          <w:rFonts w:ascii="Swis721 BT" w:eastAsia="Arial Unicode MS" w:hAnsi="Swis721 BT" w:cs="Arial"/>
        </w:rPr>
      </w:pPr>
    </w:p>
    <w:p w14:paraId="3151D09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2ABD0D20"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ED4FD87" w14:textId="77777777" w:rsidTr="008A7E00">
        <w:tc>
          <w:tcPr>
            <w:tcW w:w="14386" w:type="dxa"/>
            <w:gridSpan w:val="2"/>
            <w:shd w:val="clear" w:color="auto" w:fill="D9D9D9" w:themeFill="background1" w:themeFillShade="D9"/>
          </w:tcPr>
          <w:p w14:paraId="31AD424B" w14:textId="77777777" w:rsidR="008A7E00" w:rsidRPr="00026DE1" w:rsidRDefault="008A7E00" w:rsidP="008A7E00">
            <w:pPr>
              <w:rPr>
                <w:sz w:val="22"/>
              </w:rPr>
            </w:pPr>
            <w:r>
              <w:rPr>
                <w:b/>
                <w:sz w:val="22"/>
              </w:rPr>
              <w:t>TIPOLOGIA DI RICHIO</w:t>
            </w:r>
          </w:p>
        </w:tc>
      </w:tr>
      <w:tr w:rsidR="008A7E00" w14:paraId="6603FC1B" w14:textId="77777777" w:rsidTr="008A7E00">
        <w:tc>
          <w:tcPr>
            <w:tcW w:w="2943" w:type="dxa"/>
            <w:shd w:val="clear" w:color="auto" w:fill="auto"/>
          </w:tcPr>
          <w:p w14:paraId="2C0F0C6B" w14:textId="77777777" w:rsidR="008A7E00" w:rsidRPr="007F0EE1" w:rsidRDefault="008A7E00" w:rsidP="008A7E00">
            <w:pPr>
              <w:jc w:val="left"/>
              <w:rPr>
                <w:sz w:val="22"/>
              </w:rPr>
            </w:pPr>
            <w:r w:rsidRPr="007F0EE1">
              <w:rPr>
                <w:sz w:val="22"/>
              </w:rPr>
              <w:t>RISCHIO SISMICO</w:t>
            </w:r>
          </w:p>
        </w:tc>
        <w:tc>
          <w:tcPr>
            <w:tcW w:w="11443" w:type="dxa"/>
          </w:tcPr>
          <w:p w14:paraId="585C3FAF" w14:textId="77777777" w:rsidR="008A7E00" w:rsidRPr="007F0EE1" w:rsidRDefault="008A7E00" w:rsidP="008A7E00">
            <w:pPr>
              <w:jc w:val="left"/>
              <w:rPr>
                <w:sz w:val="22"/>
              </w:rPr>
            </w:pPr>
            <w:r w:rsidRPr="007F0EE1">
              <w:rPr>
                <w:sz w:val="22"/>
              </w:rPr>
              <w:t>entità sismica zona 2</w:t>
            </w:r>
          </w:p>
        </w:tc>
      </w:tr>
      <w:tr w:rsidR="008A7E00" w14:paraId="78C9AB14" w14:textId="77777777" w:rsidTr="008A7E00">
        <w:tc>
          <w:tcPr>
            <w:tcW w:w="2943" w:type="dxa"/>
            <w:shd w:val="clear" w:color="auto" w:fill="auto"/>
          </w:tcPr>
          <w:p w14:paraId="41EB885A" w14:textId="77777777" w:rsidR="008A7E00" w:rsidRPr="007F0EE1" w:rsidRDefault="008A7E00" w:rsidP="008A7E00">
            <w:pPr>
              <w:jc w:val="left"/>
              <w:rPr>
                <w:sz w:val="22"/>
              </w:rPr>
            </w:pPr>
            <w:r w:rsidRPr="007F0EE1">
              <w:rPr>
                <w:sz w:val="22"/>
              </w:rPr>
              <w:t>RISCHIO IDROGEOLOGICO</w:t>
            </w:r>
          </w:p>
        </w:tc>
        <w:tc>
          <w:tcPr>
            <w:tcW w:w="11443" w:type="dxa"/>
          </w:tcPr>
          <w:p w14:paraId="03DAB7CB" w14:textId="77777777" w:rsidR="008A7E00" w:rsidRPr="007F0EE1" w:rsidRDefault="00217028" w:rsidP="008A7E00">
            <w:pPr>
              <w:jc w:val="left"/>
              <w:rPr>
                <w:sz w:val="22"/>
              </w:rPr>
            </w:pPr>
            <w:r w:rsidRPr="007F0EE1">
              <w:rPr>
                <w:sz w:val="22"/>
              </w:rPr>
              <w:t>non presente</w:t>
            </w:r>
          </w:p>
        </w:tc>
      </w:tr>
      <w:tr w:rsidR="008A7E00" w14:paraId="61AA2448" w14:textId="77777777" w:rsidTr="008A7E00">
        <w:tc>
          <w:tcPr>
            <w:tcW w:w="2943" w:type="dxa"/>
            <w:shd w:val="clear" w:color="auto" w:fill="auto"/>
          </w:tcPr>
          <w:p w14:paraId="6BB51147" w14:textId="77777777" w:rsidR="008A7E00" w:rsidRPr="007F0EE1" w:rsidRDefault="008A7E00" w:rsidP="008A7E00">
            <w:pPr>
              <w:jc w:val="left"/>
              <w:rPr>
                <w:sz w:val="22"/>
              </w:rPr>
            </w:pPr>
            <w:r w:rsidRPr="007F0EE1">
              <w:rPr>
                <w:sz w:val="22"/>
              </w:rPr>
              <w:t>RISCHIO AMBIENTALE</w:t>
            </w:r>
          </w:p>
        </w:tc>
        <w:tc>
          <w:tcPr>
            <w:tcW w:w="11443" w:type="dxa"/>
          </w:tcPr>
          <w:p w14:paraId="1C64CA1B" w14:textId="77777777" w:rsidR="008A7E00" w:rsidRPr="007F0EE1" w:rsidRDefault="00217028" w:rsidP="00217028">
            <w:pPr>
              <w:jc w:val="left"/>
              <w:rPr>
                <w:sz w:val="22"/>
              </w:rPr>
            </w:pPr>
            <w:r w:rsidRPr="007F0EE1">
              <w:rPr>
                <w:sz w:val="22"/>
              </w:rPr>
              <w:t>non presente</w:t>
            </w:r>
          </w:p>
        </w:tc>
      </w:tr>
      <w:tr w:rsidR="008A7E00" w14:paraId="07987224" w14:textId="77777777" w:rsidTr="008A7E00">
        <w:tc>
          <w:tcPr>
            <w:tcW w:w="2943" w:type="dxa"/>
            <w:shd w:val="clear" w:color="auto" w:fill="auto"/>
          </w:tcPr>
          <w:p w14:paraId="573EBA04" w14:textId="77777777" w:rsidR="008A7E00" w:rsidRPr="000A16AB" w:rsidRDefault="008A7E00" w:rsidP="008A7E00">
            <w:pPr>
              <w:jc w:val="left"/>
              <w:rPr>
                <w:sz w:val="22"/>
              </w:rPr>
            </w:pPr>
          </w:p>
        </w:tc>
        <w:tc>
          <w:tcPr>
            <w:tcW w:w="11443" w:type="dxa"/>
          </w:tcPr>
          <w:p w14:paraId="1C731FD2" w14:textId="77777777" w:rsidR="008A7E00" w:rsidRPr="00026DE1" w:rsidRDefault="008A7E00" w:rsidP="008A7E00">
            <w:pPr>
              <w:jc w:val="left"/>
              <w:rPr>
                <w:sz w:val="22"/>
              </w:rPr>
            </w:pPr>
          </w:p>
        </w:tc>
      </w:tr>
    </w:tbl>
    <w:p w14:paraId="7E5F810D" w14:textId="77777777" w:rsidR="008A7E00" w:rsidRDefault="008A7E00" w:rsidP="008A7E00">
      <w:pPr>
        <w:spacing w:line="276" w:lineRule="auto"/>
        <w:ind w:right="562"/>
        <w:jc w:val="left"/>
        <w:rPr>
          <w:rFonts w:ascii="Swis721 BT" w:hAnsi="Swis721 BT"/>
          <w:sz w:val="22"/>
          <w:szCs w:val="22"/>
        </w:rPr>
      </w:pPr>
    </w:p>
    <w:p w14:paraId="30E6D5D8"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22A69EB4"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D23340F"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7A910707" w14:textId="77777777" w:rsidR="00DB579A" w:rsidRDefault="00DB579A" w:rsidP="008A7E00">
      <w:pPr>
        <w:spacing w:line="276" w:lineRule="auto"/>
        <w:ind w:right="562"/>
        <w:jc w:val="left"/>
        <w:rPr>
          <w:rFonts w:ascii="Swis721 BT" w:hAnsi="Swis721 BT"/>
          <w:sz w:val="22"/>
          <w:szCs w:val="22"/>
        </w:rPr>
      </w:pPr>
    </w:p>
    <w:p w14:paraId="28C780D2" w14:textId="77777777" w:rsidR="00045913" w:rsidRPr="00003618" w:rsidRDefault="00045913" w:rsidP="00045913">
      <w:pPr>
        <w:rPr>
          <w:b/>
          <w:sz w:val="22"/>
          <w:szCs w:val="22"/>
        </w:rPr>
      </w:pPr>
      <w:r w:rsidRPr="00792B20">
        <w:rPr>
          <w:b/>
          <w:sz w:val="22"/>
          <w:szCs w:val="22"/>
        </w:rPr>
        <w:t>PIANO DI MIGLIORAMENTO</w:t>
      </w:r>
    </w:p>
    <w:p w14:paraId="08A5B3B6"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68A5DFC5" w14:textId="77777777" w:rsidR="004A178F" w:rsidRPr="00390D3C" w:rsidRDefault="004A178F" w:rsidP="004A178F">
      <w:pPr>
        <w:rPr>
          <w:sz w:val="10"/>
          <w:szCs w:val="10"/>
        </w:rPr>
      </w:pPr>
      <w:bookmarkStart w:id="6" w:name="_Hlk54294020"/>
      <w:bookmarkStart w:id="7" w:name="_Hlk57752428"/>
      <w:bookmarkStart w:id="8" w:name="_Hlk51581977"/>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4A178F" w14:paraId="199967B5" w14:textId="77777777" w:rsidTr="001227CA">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3E867A15" w14:textId="77777777" w:rsidR="004A178F" w:rsidRPr="00875E4E" w:rsidRDefault="004A178F" w:rsidP="004A178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8065896" w14:textId="77777777" w:rsidR="004A178F" w:rsidRPr="00875E4E" w:rsidRDefault="004A178F" w:rsidP="004A178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36814DFB" w14:textId="77777777" w:rsidR="004A178F" w:rsidRPr="00875E4E" w:rsidRDefault="004A178F" w:rsidP="004A178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4A178F" w14:paraId="76ADCBA2" w14:textId="77777777" w:rsidTr="001227CA">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D2C5635" w14:textId="77777777" w:rsidR="004A178F" w:rsidRPr="00A22328" w:rsidRDefault="004A178F" w:rsidP="004A178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F405B9" w14:textId="77777777" w:rsidR="004A178F" w:rsidRPr="00A22328" w:rsidRDefault="004A178F" w:rsidP="004A178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8C5535" w14:textId="77777777" w:rsidR="004A178F" w:rsidRPr="00A22328" w:rsidRDefault="004A178F" w:rsidP="004A178F">
            <w:pPr>
              <w:tabs>
                <w:tab w:val="clear" w:pos="-189"/>
              </w:tabs>
              <w:suppressAutoHyphens/>
              <w:rPr>
                <w:rFonts w:cs="Arial"/>
                <w:b/>
                <w:sz w:val="10"/>
                <w:szCs w:val="10"/>
                <w:lang w:eastAsia="ar-SA"/>
              </w:rPr>
            </w:pPr>
          </w:p>
        </w:tc>
      </w:tr>
      <w:tr w:rsidR="004A178F" w14:paraId="08240EAF" w14:textId="77777777" w:rsidTr="001227CA">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046A0FF3" w14:textId="77777777" w:rsidR="004A178F" w:rsidRPr="002055C4" w:rsidRDefault="004A178F" w:rsidP="004A178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3F287C2" w14:textId="77777777" w:rsidR="004A178F" w:rsidRPr="00875E4E" w:rsidRDefault="004A178F" w:rsidP="004A178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4F1D4E" w14:textId="77777777" w:rsidR="004A178F" w:rsidRPr="00561513" w:rsidRDefault="004A178F" w:rsidP="004A178F">
            <w:pPr>
              <w:tabs>
                <w:tab w:val="clear" w:pos="-189"/>
              </w:tabs>
              <w:suppressAutoHyphens/>
              <w:rPr>
                <w:rFonts w:cs="Arial"/>
              </w:rPr>
            </w:pPr>
            <w:r w:rsidRPr="00561513">
              <w:rPr>
                <w:rFonts w:cs="Arial"/>
              </w:rPr>
              <w:t xml:space="preserve">Dicembre 2020 - </w:t>
            </w:r>
            <w:proofErr w:type="gramStart"/>
            <w:r w:rsidRPr="00561513">
              <w:rPr>
                <w:rFonts w:cs="Arial"/>
              </w:rPr>
              <w:t>Marzo</w:t>
            </w:r>
            <w:proofErr w:type="gramEnd"/>
            <w:r w:rsidRPr="00561513">
              <w:rPr>
                <w:rFonts w:cs="Arial"/>
              </w:rPr>
              <w:t xml:space="preserve"> 2021</w:t>
            </w:r>
          </w:p>
        </w:tc>
      </w:tr>
      <w:tr w:rsidR="004A178F" w14:paraId="6F897053" w14:textId="77777777" w:rsidTr="001227CA">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6BE21D87" w14:textId="77777777" w:rsidR="004A178F" w:rsidRPr="002055C4" w:rsidRDefault="004A178F" w:rsidP="004A178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C93B1A9" w14:textId="77777777" w:rsidR="004A178F" w:rsidRPr="002055C4" w:rsidRDefault="004A178F" w:rsidP="004A178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1396B5" w14:textId="77777777" w:rsidR="004A178F" w:rsidRPr="00561513" w:rsidRDefault="004A178F" w:rsidP="004A178F">
            <w:pPr>
              <w:tabs>
                <w:tab w:val="clear" w:pos="-189"/>
              </w:tabs>
              <w:suppressAutoHyphens/>
              <w:rPr>
                <w:rFonts w:cs="Arial"/>
              </w:rPr>
            </w:pPr>
            <w:r w:rsidRPr="00561513">
              <w:rPr>
                <w:rFonts w:cs="Arial"/>
              </w:rPr>
              <w:t xml:space="preserve">Dicembre 2020 - </w:t>
            </w:r>
            <w:proofErr w:type="gramStart"/>
            <w:r w:rsidRPr="00561513">
              <w:rPr>
                <w:rFonts w:cs="Arial"/>
              </w:rPr>
              <w:t>Gennaio</w:t>
            </w:r>
            <w:proofErr w:type="gramEnd"/>
            <w:r w:rsidRPr="00561513">
              <w:rPr>
                <w:rFonts w:cs="Arial"/>
              </w:rPr>
              <w:t xml:space="preserve"> 2021</w:t>
            </w:r>
          </w:p>
        </w:tc>
      </w:tr>
      <w:tr w:rsidR="004A178F" w14:paraId="6901E8E3" w14:textId="77777777" w:rsidTr="001227CA">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6A70070" w14:textId="3B66D450" w:rsidR="004A178F" w:rsidRPr="002055C4" w:rsidRDefault="004A178F" w:rsidP="004A178F">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4FC88BE6" w14:textId="77777777" w:rsidR="004A178F" w:rsidRPr="00875E4E" w:rsidRDefault="004A178F" w:rsidP="004A178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ABCDC5" w14:textId="77777777" w:rsidR="004A178F" w:rsidRPr="00561513" w:rsidRDefault="004A178F" w:rsidP="004A178F">
            <w:pPr>
              <w:tabs>
                <w:tab w:val="clear" w:pos="-189"/>
              </w:tabs>
              <w:suppressAutoHyphens/>
              <w:rPr>
                <w:rFonts w:cs="Arial"/>
              </w:rPr>
            </w:pPr>
            <w:r w:rsidRPr="00561513">
              <w:rPr>
                <w:rFonts w:cs="Arial"/>
              </w:rPr>
              <w:t xml:space="preserve">Dicembre 2020 - </w:t>
            </w:r>
            <w:proofErr w:type="gramStart"/>
            <w:r w:rsidRPr="00561513">
              <w:rPr>
                <w:rFonts w:cs="Arial"/>
              </w:rPr>
              <w:t>Marzo</w:t>
            </w:r>
            <w:proofErr w:type="gramEnd"/>
            <w:r w:rsidRPr="00561513">
              <w:rPr>
                <w:rFonts w:cs="Arial"/>
              </w:rPr>
              <w:t xml:space="preserve"> 2021</w:t>
            </w:r>
          </w:p>
        </w:tc>
      </w:tr>
      <w:tr w:rsidR="004A178F" w:rsidRPr="00B9626D" w14:paraId="4AC9195B" w14:textId="77777777" w:rsidTr="001227CA">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58F2CB4" w14:textId="5B091ACF" w:rsidR="004A178F" w:rsidRDefault="004A178F" w:rsidP="004A178F">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del cancello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00B2CC63" w14:textId="77777777" w:rsidR="004A178F" w:rsidRPr="00F62259" w:rsidRDefault="004A178F" w:rsidP="004A178F">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6657A105" w14:textId="77777777" w:rsidR="004A178F" w:rsidRPr="00561513" w:rsidRDefault="004A178F" w:rsidP="004A178F">
            <w:pPr>
              <w:tabs>
                <w:tab w:val="clear" w:pos="-189"/>
              </w:tabs>
              <w:suppressAutoHyphens/>
              <w:rPr>
                <w:rFonts w:cs="Arial"/>
              </w:rPr>
            </w:pPr>
            <w:r w:rsidRPr="00561513">
              <w:rPr>
                <w:rFonts w:cs="Arial"/>
              </w:rPr>
              <w:t xml:space="preserve">Dicembre 2020 - </w:t>
            </w:r>
            <w:proofErr w:type="gramStart"/>
            <w:r w:rsidRPr="00561513">
              <w:rPr>
                <w:rFonts w:cs="Arial"/>
              </w:rPr>
              <w:t>Marzo</w:t>
            </w:r>
            <w:proofErr w:type="gramEnd"/>
            <w:r w:rsidRPr="00561513">
              <w:rPr>
                <w:rFonts w:cs="Arial"/>
              </w:rPr>
              <w:t xml:space="preserve"> 2021</w:t>
            </w:r>
          </w:p>
        </w:tc>
      </w:tr>
      <w:tr w:rsidR="004A178F" w14:paraId="237C2DC8" w14:textId="77777777" w:rsidTr="001227CA">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78DB6E9F" w14:textId="77777777" w:rsidR="004A178F" w:rsidRDefault="004A178F" w:rsidP="004A178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52FC0E7" w14:textId="77777777" w:rsidR="004A178F" w:rsidRDefault="004A178F" w:rsidP="004A178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4080A33" w14:textId="77777777" w:rsidR="004A178F" w:rsidRPr="00561513" w:rsidRDefault="004A178F" w:rsidP="004A178F">
            <w:pPr>
              <w:tabs>
                <w:tab w:val="clear" w:pos="-189"/>
              </w:tabs>
              <w:suppressAutoHyphens/>
              <w:rPr>
                <w:rFonts w:cs="Arial"/>
              </w:rPr>
            </w:pPr>
            <w:r w:rsidRPr="00561513">
              <w:rPr>
                <w:rFonts w:cs="Arial"/>
              </w:rPr>
              <w:t xml:space="preserve">Dicembre 2020 - </w:t>
            </w:r>
            <w:proofErr w:type="gramStart"/>
            <w:r w:rsidRPr="00561513">
              <w:rPr>
                <w:rFonts w:cs="Arial"/>
              </w:rPr>
              <w:t>Marzo</w:t>
            </w:r>
            <w:proofErr w:type="gramEnd"/>
            <w:r w:rsidRPr="00561513">
              <w:rPr>
                <w:rFonts w:cs="Arial"/>
              </w:rPr>
              <w:t xml:space="preserve"> 2021</w:t>
            </w:r>
          </w:p>
        </w:tc>
      </w:tr>
      <w:tr w:rsidR="004A178F" w14:paraId="2CADF4B9" w14:textId="77777777" w:rsidTr="001227CA">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C729C26" w14:textId="77777777" w:rsidR="004A178F" w:rsidRDefault="004A178F" w:rsidP="004A178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33DD56F7" w14:textId="77777777" w:rsidR="004A178F" w:rsidRDefault="004A178F" w:rsidP="004A178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4D5E108E" w14:textId="6FED1F45" w:rsidR="004A178F" w:rsidRPr="00561513" w:rsidRDefault="008A02D4" w:rsidP="004A178F">
            <w:pPr>
              <w:tabs>
                <w:tab w:val="clear" w:pos="-189"/>
              </w:tabs>
              <w:suppressAutoHyphens/>
              <w:rPr>
                <w:rFonts w:cs="Arial"/>
              </w:rPr>
            </w:pPr>
            <w:r>
              <w:rPr>
                <w:rFonts w:cs="Arial"/>
              </w:rPr>
              <w:t>ESEGUITO</w:t>
            </w:r>
          </w:p>
        </w:tc>
      </w:tr>
      <w:tr w:rsidR="001227CA" w14:paraId="7D85FDA1" w14:textId="77777777" w:rsidTr="001227CA">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86D9CB4" w14:textId="77777777" w:rsidR="001227CA" w:rsidRDefault="001227CA" w:rsidP="001227CA">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0021963D" w14:textId="77777777" w:rsidR="001227CA" w:rsidRDefault="001227CA" w:rsidP="001227C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238D4468" w14:textId="654E512A" w:rsidR="001227CA" w:rsidRPr="001227CA" w:rsidRDefault="008A02D4" w:rsidP="001227CA">
            <w:pPr>
              <w:tabs>
                <w:tab w:val="clear" w:pos="-189"/>
              </w:tabs>
              <w:suppressAutoHyphens/>
              <w:rPr>
                <w:rFonts w:cs="Arial"/>
              </w:rPr>
            </w:pPr>
            <w:r>
              <w:rPr>
                <w:rFonts w:cs="Arial"/>
              </w:rPr>
              <w:t>ESEGUITO</w:t>
            </w:r>
          </w:p>
        </w:tc>
      </w:tr>
      <w:tr w:rsidR="004A178F" w:rsidRPr="002055C4" w14:paraId="27CEA0C7" w14:textId="77777777" w:rsidTr="001227CA">
        <w:trPr>
          <w:trHeight w:hRule="exact" w:val="379"/>
        </w:trPr>
        <w:tc>
          <w:tcPr>
            <w:tcW w:w="5637" w:type="dxa"/>
            <w:tcBorders>
              <w:top w:val="single" w:sz="6" w:space="0" w:color="auto"/>
              <w:left w:val="single" w:sz="6" w:space="0" w:color="auto"/>
              <w:bottom w:val="single" w:sz="4" w:space="0" w:color="auto"/>
              <w:right w:val="single" w:sz="6" w:space="0" w:color="auto"/>
            </w:tcBorders>
            <w:vAlign w:val="center"/>
          </w:tcPr>
          <w:p w14:paraId="5E1A3EBC" w14:textId="77777777" w:rsidR="004A178F" w:rsidRDefault="004A178F" w:rsidP="004A178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2FE5AC0F" w14:textId="77777777" w:rsidR="004A178F" w:rsidRPr="00F62259" w:rsidRDefault="004A178F" w:rsidP="004A178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906754C" w14:textId="77777777" w:rsidR="004A178F" w:rsidRPr="00A4729D" w:rsidRDefault="004A178F" w:rsidP="004A178F">
            <w:pPr>
              <w:tabs>
                <w:tab w:val="clear" w:pos="-189"/>
              </w:tabs>
              <w:suppressAutoHyphens/>
              <w:rPr>
                <w:rFonts w:cs="Arial"/>
                <w:highlight w:val="yellow"/>
              </w:rPr>
            </w:pPr>
          </w:p>
        </w:tc>
      </w:tr>
      <w:bookmarkEnd w:id="6"/>
    </w:tbl>
    <w:p w14:paraId="3CFAC6AA" w14:textId="77777777" w:rsidR="004A178F" w:rsidRPr="00045913" w:rsidRDefault="004A178F" w:rsidP="004A178F">
      <w:pPr>
        <w:rPr>
          <w:sz w:val="10"/>
          <w:szCs w:val="10"/>
        </w:rPr>
      </w:pPr>
    </w:p>
    <w:bookmarkEnd w:id="7"/>
    <w:p w14:paraId="3E45F76D" w14:textId="77777777" w:rsidR="00792B20" w:rsidRDefault="00792B20" w:rsidP="00792B20">
      <w:pPr>
        <w:rPr>
          <w:sz w:val="10"/>
          <w:szCs w:val="10"/>
        </w:rPr>
      </w:pPr>
    </w:p>
    <w:bookmarkEnd w:id="8"/>
    <w:p w14:paraId="1D4DA102" w14:textId="77777777" w:rsidR="00045913" w:rsidRDefault="00045913">
      <w:pPr>
        <w:tabs>
          <w:tab w:val="clear" w:pos="-189"/>
        </w:tabs>
        <w:jc w:val="left"/>
        <w:rPr>
          <w:b/>
          <w:sz w:val="22"/>
          <w:szCs w:val="22"/>
        </w:rPr>
      </w:pPr>
      <w:r>
        <w:rPr>
          <w:b/>
          <w:sz w:val="22"/>
          <w:szCs w:val="22"/>
        </w:rPr>
        <w:br w:type="page"/>
      </w:r>
    </w:p>
    <w:p w14:paraId="462683F2" w14:textId="77777777" w:rsidR="00EA2472" w:rsidRPr="00003618" w:rsidRDefault="00EA2472" w:rsidP="00EA2472">
      <w:pPr>
        <w:rPr>
          <w:b/>
          <w:sz w:val="22"/>
          <w:szCs w:val="22"/>
        </w:rPr>
      </w:pPr>
      <w:r w:rsidRPr="00835921">
        <w:rPr>
          <w:b/>
          <w:sz w:val="22"/>
          <w:szCs w:val="22"/>
        </w:rPr>
        <w:lastRenderedPageBreak/>
        <w:t>RISCHIO INCENDIO:</w:t>
      </w:r>
    </w:p>
    <w:p w14:paraId="4EA0B9EC"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070978DE"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116E7FDE"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572C295C"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543B93B9"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0C9F103A"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69A02BEE" w14:textId="77777777" w:rsidTr="006C1977">
        <w:tc>
          <w:tcPr>
            <w:tcW w:w="14386" w:type="dxa"/>
            <w:gridSpan w:val="3"/>
            <w:shd w:val="clear" w:color="auto" w:fill="D9D9D9" w:themeFill="background1" w:themeFillShade="D9"/>
          </w:tcPr>
          <w:p w14:paraId="4D3E49C0" w14:textId="77777777" w:rsidR="00045913" w:rsidRPr="00026DE1" w:rsidRDefault="00045913" w:rsidP="006C1977">
            <w:pPr>
              <w:rPr>
                <w:sz w:val="22"/>
              </w:rPr>
            </w:pPr>
            <w:r>
              <w:rPr>
                <w:b/>
                <w:sz w:val="22"/>
              </w:rPr>
              <w:t>ELENCO DOCUMENTAZIONE</w:t>
            </w:r>
          </w:p>
        </w:tc>
      </w:tr>
      <w:tr w:rsidR="00045913" w14:paraId="028F9E6D" w14:textId="77777777" w:rsidTr="006C1977">
        <w:tc>
          <w:tcPr>
            <w:tcW w:w="5353" w:type="dxa"/>
            <w:shd w:val="clear" w:color="auto" w:fill="auto"/>
          </w:tcPr>
          <w:p w14:paraId="40C239DB"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76324BB7" w14:textId="77777777" w:rsidR="00045913" w:rsidRPr="00882B0E" w:rsidRDefault="00045913" w:rsidP="006C1977">
            <w:pPr>
              <w:jc w:val="left"/>
              <w:rPr>
                <w:sz w:val="22"/>
                <w:szCs w:val="22"/>
              </w:rPr>
            </w:pPr>
          </w:p>
        </w:tc>
      </w:tr>
      <w:tr w:rsidR="00045913" w14:paraId="6B22C4E9" w14:textId="77777777" w:rsidTr="006C1977">
        <w:tc>
          <w:tcPr>
            <w:tcW w:w="5353" w:type="dxa"/>
            <w:shd w:val="clear" w:color="auto" w:fill="auto"/>
          </w:tcPr>
          <w:p w14:paraId="5ABD6149"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2E4A1560" w14:textId="77777777" w:rsidR="00045913" w:rsidRPr="00882B0E" w:rsidRDefault="00045913" w:rsidP="006C1977">
            <w:pPr>
              <w:jc w:val="left"/>
              <w:rPr>
                <w:sz w:val="22"/>
                <w:szCs w:val="22"/>
              </w:rPr>
            </w:pPr>
          </w:p>
        </w:tc>
      </w:tr>
      <w:tr w:rsidR="00045913" w14:paraId="393EB4EE" w14:textId="77777777" w:rsidTr="006C1977">
        <w:tc>
          <w:tcPr>
            <w:tcW w:w="5353" w:type="dxa"/>
            <w:shd w:val="clear" w:color="auto" w:fill="auto"/>
          </w:tcPr>
          <w:p w14:paraId="2FE911F6" w14:textId="77777777" w:rsidR="00045913" w:rsidRPr="00882B0E" w:rsidRDefault="00045913" w:rsidP="006C1977">
            <w:pPr>
              <w:jc w:val="left"/>
              <w:rPr>
                <w:sz w:val="22"/>
                <w:szCs w:val="22"/>
              </w:rPr>
            </w:pPr>
            <w:r>
              <w:rPr>
                <w:sz w:val="22"/>
                <w:szCs w:val="22"/>
              </w:rPr>
              <w:t>Abitabilità</w:t>
            </w:r>
          </w:p>
        </w:tc>
        <w:tc>
          <w:tcPr>
            <w:tcW w:w="9033" w:type="dxa"/>
            <w:gridSpan w:val="2"/>
          </w:tcPr>
          <w:p w14:paraId="1B62D2D3" w14:textId="383651C6" w:rsidR="00045913" w:rsidRPr="00882B0E" w:rsidRDefault="00045913" w:rsidP="006C1977">
            <w:pPr>
              <w:jc w:val="left"/>
              <w:rPr>
                <w:sz w:val="22"/>
                <w:szCs w:val="22"/>
              </w:rPr>
            </w:pPr>
          </w:p>
        </w:tc>
      </w:tr>
      <w:tr w:rsidR="00045913" w14:paraId="5D3EC35C" w14:textId="77777777" w:rsidTr="006C1977">
        <w:tc>
          <w:tcPr>
            <w:tcW w:w="5353" w:type="dxa"/>
            <w:shd w:val="clear" w:color="auto" w:fill="auto"/>
          </w:tcPr>
          <w:p w14:paraId="35AFE4DB"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37EB6998" w14:textId="77777777" w:rsidR="00045913" w:rsidRPr="00882B0E" w:rsidRDefault="00045913" w:rsidP="006C1977">
            <w:pPr>
              <w:jc w:val="left"/>
              <w:rPr>
                <w:sz w:val="22"/>
                <w:szCs w:val="22"/>
              </w:rPr>
            </w:pPr>
          </w:p>
        </w:tc>
      </w:tr>
      <w:tr w:rsidR="00045913" w14:paraId="2EC48A98" w14:textId="77777777" w:rsidTr="006C1977">
        <w:tc>
          <w:tcPr>
            <w:tcW w:w="5353" w:type="dxa"/>
            <w:shd w:val="clear" w:color="auto" w:fill="auto"/>
          </w:tcPr>
          <w:p w14:paraId="4BD983C7"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72A13D96" w14:textId="16EBEAFB" w:rsidR="00045913" w:rsidRPr="00882B0E" w:rsidRDefault="00045913" w:rsidP="006C1977">
            <w:pPr>
              <w:jc w:val="left"/>
              <w:rPr>
                <w:sz w:val="22"/>
                <w:szCs w:val="22"/>
              </w:rPr>
            </w:pPr>
          </w:p>
        </w:tc>
      </w:tr>
      <w:tr w:rsidR="00045913" w14:paraId="52C08A26" w14:textId="77777777" w:rsidTr="006C1977">
        <w:tc>
          <w:tcPr>
            <w:tcW w:w="5353" w:type="dxa"/>
            <w:shd w:val="clear" w:color="auto" w:fill="auto"/>
          </w:tcPr>
          <w:p w14:paraId="4505C0A9"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08BCEC43"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555A30E2" w14:textId="77777777" w:rsidTr="006C1977">
        <w:tc>
          <w:tcPr>
            <w:tcW w:w="5353" w:type="dxa"/>
            <w:shd w:val="clear" w:color="auto" w:fill="auto"/>
          </w:tcPr>
          <w:p w14:paraId="3F80BC68"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48C8AB23" w14:textId="77777777" w:rsidR="00045913" w:rsidRPr="00882B0E" w:rsidRDefault="00045913" w:rsidP="006C1977">
            <w:pPr>
              <w:jc w:val="left"/>
              <w:rPr>
                <w:sz w:val="22"/>
                <w:szCs w:val="22"/>
              </w:rPr>
            </w:pPr>
          </w:p>
        </w:tc>
      </w:tr>
      <w:tr w:rsidR="00045913" w14:paraId="562AF96C" w14:textId="77777777" w:rsidTr="00207F3F">
        <w:trPr>
          <w:trHeight w:val="116"/>
        </w:trPr>
        <w:tc>
          <w:tcPr>
            <w:tcW w:w="5353" w:type="dxa"/>
            <w:vMerge w:val="restart"/>
            <w:shd w:val="clear" w:color="auto" w:fill="auto"/>
            <w:vAlign w:val="center"/>
          </w:tcPr>
          <w:p w14:paraId="00123FC6"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shd w:val="clear" w:color="auto" w:fill="auto"/>
          </w:tcPr>
          <w:p w14:paraId="57253119" w14:textId="77777777" w:rsidR="00045913" w:rsidRPr="00207F3F" w:rsidRDefault="00045913" w:rsidP="006C1977">
            <w:pPr>
              <w:jc w:val="left"/>
              <w:rPr>
                <w:sz w:val="22"/>
                <w:szCs w:val="22"/>
              </w:rPr>
            </w:pPr>
            <w:r w:rsidRPr="00207F3F">
              <w:rPr>
                <w:sz w:val="22"/>
                <w:szCs w:val="22"/>
              </w:rPr>
              <w:t>elettrici</w:t>
            </w:r>
          </w:p>
        </w:tc>
        <w:tc>
          <w:tcPr>
            <w:tcW w:w="7678" w:type="dxa"/>
            <w:tcBorders>
              <w:left w:val="dotted" w:sz="4" w:space="0" w:color="auto"/>
              <w:bottom w:val="dotted" w:sz="4" w:space="0" w:color="auto"/>
            </w:tcBorders>
            <w:shd w:val="clear" w:color="auto" w:fill="auto"/>
          </w:tcPr>
          <w:p w14:paraId="48D95F54" w14:textId="3CA4BE86" w:rsidR="00045913" w:rsidRPr="00207F3F" w:rsidRDefault="00045913" w:rsidP="006C1977">
            <w:pPr>
              <w:jc w:val="left"/>
              <w:rPr>
                <w:sz w:val="22"/>
                <w:szCs w:val="22"/>
              </w:rPr>
            </w:pPr>
            <w:proofErr w:type="spellStart"/>
            <w:r w:rsidRPr="00207F3F">
              <w:rPr>
                <w:sz w:val="22"/>
                <w:szCs w:val="22"/>
              </w:rPr>
              <w:t>Di.Co</w:t>
            </w:r>
            <w:proofErr w:type="spellEnd"/>
            <w:r w:rsidRPr="00207F3F">
              <w:rPr>
                <w:sz w:val="22"/>
                <w:szCs w:val="22"/>
              </w:rPr>
              <w:t xml:space="preserve">. del </w:t>
            </w:r>
            <w:r w:rsidR="00207F3F" w:rsidRPr="00207F3F">
              <w:rPr>
                <w:sz w:val="22"/>
                <w:szCs w:val="22"/>
              </w:rPr>
              <w:t>26/11/2003</w:t>
            </w:r>
          </w:p>
        </w:tc>
      </w:tr>
      <w:tr w:rsidR="00045913" w14:paraId="7B12BDF3" w14:textId="77777777" w:rsidTr="006C1977">
        <w:trPr>
          <w:trHeight w:val="115"/>
        </w:trPr>
        <w:tc>
          <w:tcPr>
            <w:tcW w:w="5353" w:type="dxa"/>
            <w:vMerge/>
            <w:shd w:val="clear" w:color="auto" w:fill="auto"/>
          </w:tcPr>
          <w:p w14:paraId="49AF9141"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6F644F77"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764974CC" w14:textId="19B2A236" w:rsidR="00A23F25" w:rsidRPr="00217028" w:rsidRDefault="00A23F25" w:rsidP="006C1977">
            <w:pPr>
              <w:jc w:val="left"/>
              <w:rPr>
                <w:sz w:val="22"/>
                <w:szCs w:val="22"/>
              </w:rPr>
            </w:pPr>
            <w:r>
              <w:rPr>
                <w:sz w:val="22"/>
                <w:szCs w:val="22"/>
              </w:rPr>
              <w:t>In corso di reperimento</w:t>
            </w:r>
          </w:p>
        </w:tc>
      </w:tr>
      <w:tr w:rsidR="00E24230" w14:paraId="299DDFBE" w14:textId="77777777" w:rsidTr="006C1977">
        <w:trPr>
          <w:trHeight w:val="115"/>
        </w:trPr>
        <w:tc>
          <w:tcPr>
            <w:tcW w:w="5353" w:type="dxa"/>
            <w:vMerge/>
            <w:shd w:val="clear" w:color="auto" w:fill="auto"/>
          </w:tcPr>
          <w:p w14:paraId="190E1F9F"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4DDFD27B"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1E9A899C" w14:textId="4B19CF66" w:rsidR="00E24230" w:rsidRPr="00217028" w:rsidRDefault="000D67B8" w:rsidP="000D67B8">
            <w:pPr>
              <w:jc w:val="left"/>
              <w:rPr>
                <w:sz w:val="22"/>
                <w:szCs w:val="22"/>
              </w:rPr>
            </w:pPr>
            <w:proofErr w:type="spellStart"/>
            <w:r>
              <w:rPr>
                <w:sz w:val="22"/>
                <w:szCs w:val="22"/>
              </w:rPr>
              <w:t>Di.Co</w:t>
            </w:r>
            <w:proofErr w:type="spellEnd"/>
            <w:r>
              <w:rPr>
                <w:sz w:val="22"/>
                <w:szCs w:val="22"/>
              </w:rPr>
              <w:t xml:space="preserve">. </w:t>
            </w:r>
            <w:r w:rsidR="00207F3F">
              <w:rPr>
                <w:sz w:val="22"/>
                <w:szCs w:val="22"/>
              </w:rPr>
              <w:t>del 2</w:t>
            </w:r>
            <w:r>
              <w:rPr>
                <w:sz w:val="22"/>
                <w:szCs w:val="22"/>
              </w:rPr>
              <w:t>0/02</w:t>
            </w:r>
            <w:r w:rsidR="00207F3F">
              <w:rPr>
                <w:sz w:val="22"/>
                <w:szCs w:val="22"/>
              </w:rPr>
              <w:t>/20</w:t>
            </w:r>
            <w:r>
              <w:rPr>
                <w:sz w:val="22"/>
                <w:szCs w:val="22"/>
              </w:rPr>
              <w:t>10</w:t>
            </w:r>
            <w:r w:rsidR="00207F3F">
              <w:rPr>
                <w:sz w:val="22"/>
                <w:szCs w:val="22"/>
              </w:rPr>
              <w:t xml:space="preserve"> – installazione climatizzatori</w:t>
            </w:r>
          </w:p>
        </w:tc>
      </w:tr>
      <w:tr w:rsidR="00045913" w14:paraId="2B9AE932" w14:textId="77777777" w:rsidTr="006C1977">
        <w:trPr>
          <w:trHeight w:val="115"/>
        </w:trPr>
        <w:tc>
          <w:tcPr>
            <w:tcW w:w="5353" w:type="dxa"/>
            <w:vMerge/>
            <w:shd w:val="clear" w:color="auto" w:fill="auto"/>
          </w:tcPr>
          <w:p w14:paraId="289D4D19"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5A38017"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5C75BB2F" w14:textId="4FEB4D83" w:rsidR="00045913" w:rsidRPr="00217028" w:rsidRDefault="00A23F25" w:rsidP="006C1977">
            <w:pPr>
              <w:jc w:val="left"/>
              <w:rPr>
                <w:sz w:val="22"/>
                <w:szCs w:val="22"/>
              </w:rPr>
            </w:pPr>
            <w:r>
              <w:rPr>
                <w:sz w:val="22"/>
                <w:szCs w:val="22"/>
              </w:rPr>
              <w:t>In corso di reperimento</w:t>
            </w:r>
          </w:p>
        </w:tc>
      </w:tr>
      <w:tr w:rsidR="00045913" w14:paraId="41B04367" w14:textId="77777777" w:rsidTr="006C1977">
        <w:trPr>
          <w:trHeight w:val="115"/>
        </w:trPr>
        <w:tc>
          <w:tcPr>
            <w:tcW w:w="5353" w:type="dxa"/>
            <w:vMerge/>
            <w:shd w:val="clear" w:color="auto" w:fill="auto"/>
          </w:tcPr>
          <w:p w14:paraId="70F0E4F3"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648C2A8C" w14:textId="77777777" w:rsidR="00045913" w:rsidRPr="00207F3F" w:rsidRDefault="00045913" w:rsidP="006C1977">
            <w:pPr>
              <w:jc w:val="left"/>
              <w:rPr>
                <w:sz w:val="22"/>
                <w:szCs w:val="22"/>
              </w:rPr>
            </w:pPr>
            <w:r w:rsidRPr="00207F3F">
              <w:rPr>
                <w:sz w:val="22"/>
                <w:szCs w:val="22"/>
              </w:rPr>
              <w:t>allarme</w:t>
            </w:r>
          </w:p>
        </w:tc>
        <w:tc>
          <w:tcPr>
            <w:tcW w:w="7678" w:type="dxa"/>
            <w:tcBorders>
              <w:top w:val="dotted" w:sz="4" w:space="0" w:color="auto"/>
              <w:left w:val="dotted" w:sz="4" w:space="0" w:color="auto"/>
              <w:bottom w:val="dotted" w:sz="4" w:space="0" w:color="auto"/>
            </w:tcBorders>
          </w:tcPr>
          <w:p w14:paraId="704928D4" w14:textId="77777777" w:rsidR="00045913" w:rsidRPr="00207F3F" w:rsidRDefault="00217028" w:rsidP="006C1977">
            <w:pPr>
              <w:jc w:val="left"/>
              <w:rPr>
                <w:sz w:val="22"/>
                <w:szCs w:val="22"/>
              </w:rPr>
            </w:pPr>
            <w:r w:rsidRPr="00207F3F">
              <w:rPr>
                <w:sz w:val="22"/>
                <w:szCs w:val="22"/>
              </w:rPr>
              <w:t>Impianto non presente</w:t>
            </w:r>
          </w:p>
        </w:tc>
      </w:tr>
      <w:tr w:rsidR="00045913" w14:paraId="4F06AC14" w14:textId="77777777" w:rsidTr="006C1977">
        <w:trPr>
          <w:trHeight w:val="115"/>
        </w:trPr>
        <w:tc>
          <w:tcPr>
            <w:tcW w:w="5353" w:type="dxa"/>
            <w:vMerge/>
            <w:shd w:val="clear" w:color="auto" w:fill="auto"/>
          </w:tcPr>
          <w:p w14:paraId="22169FF6"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903562A"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700D7321" w14:textId="45B7C18A" w:rsidR="00045913" w:rsidRPr="00217028" w:rsidRDefault="00C651B3" w:rsidP="006C1977">
            <w:pPr>
              <w:jc w:val="left"/>
              <w:rPr>
                <w:sz w:val="22"/>
                <w:szCs w:val="22"/>
                <w:highlight w:val="yellow"/>
              </w:rPr>
            </w:pPr>
            <w:proofErr w:type="spellStart"/>
            <w:r w:rsidRPr="00C651B3">
              <w:rPr>
                <w:sz w:val="22"/>
                <w:szCs w:val="22"/>
              </w:rPr>
              <w:t>Di.Co</w:t>
            </w:r>
            <w:proofErr w:type="spellEnd"/>
            <w:r w:rsidRPr="00C651B3">
              <w:rPr>
                <w:sz w:val="22"/>
                <w:szCs w:val="22"/>
              </w:rPr>
              <w:t xml:space="preserve"> del 04/02/2021</w:t>
            </w:r>
          </w:p>
        </w:tc>
      </w:tr>
      <w:tr w:rsidR="00045913" w14:paraId="2800FD21" w14:textId="77777777" w:rsidTr="006C1977">
        <w:trPr>
          <w:trHeight w:val="115"/>
        </w:trPr>
        <w:tc>
          <w:tcPr>
            <w:tcW w:w="5353" w:type="dxa"/>
            <w:vMerge/>
            <w:shd w:val="clear" w:color="auto" w:fill="auto"/>
          </w:tcPr>
          <w:p w14:paraId="4E04551B"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1741BE7C"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50354E13" w14:textId="77777777" w:rsidR="00045913" w:rsidRPr="00217028" w:rsidRDefault="00045913" w:rsidP="006C1977">
            <w:pPr>
              <w:jc w:val="left"/>
              <w:rPr>
                <w:sz w:val="22"/>
                <w:szCs w:val="22"/>
              </w:rPr>
            </w:pPr>
          </w:p>
        </w:tc>
      </w:tr>
      <w:tr w:rsidR="00045913" w14:paraId="263E56F7" w14:textId="77777777" w:rsidTr="006C1977">
        <w:tc>
          <w:tcPr>
            <w:tcW w:w="5353" w:type="dxa"/>
            <w:shd w:val="clear" w:color="auto" w:fill="auto"/>
          </w:tcPr>
          <w:p w14:paraId="5187241D"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48815FA0" w14:textId="77777777" w:rsidR="00045913" w:rsidRPr="00882B0E" w:rsidRDefault="00045913" w:rsidP="006C1977">
            <w:pPr>
              <w:jc w:val="left"/>
              <w:rPr>
                <w:sz w:val="22"/>
                <w:szCs w:val="22"/>
              </w:rPr>
            </w:pPr>
          </w:p>
        </w:tc>
      </w:tr>
      <w:tr w:rsidR="00045913" w14:paraId="0AEAE66E" w14:textId="77777777" w:rsidTr="006C1977">
        <w:tc>
          <w:tcPr>
            <w:tcW w:w="5353" w:type="dxa"/>
            <w:shd w:val="clear" w:color="auto" w:fill="auto"/>
          </w:tcPr>
          <w:p w14:paraId="409B1367"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18442FCF" w14:textId="77777777" w:rsidR="00045913" w:rsidRPr="00882B0E" w:rsidRDefault="00045913" w:rsidP="006C1977">
            <w:pPr>
              <w:jc w:val="left"/>
              <w:rPr>
                <w:sz w:val="22"/>
                <w:szCs w:val="22"/>
              </w:rPr>
            </w:pPr>
          </w:p>
        </w:tc>
      </w:tr>
      <w:tr w:rsidR="00045913" w14:paraId="6A8F2654" w14:textId="77777777" w:rsidTr="006C1977">
        <w:tc>
          <w:tcPr>
            <w:tcW w:w="5353" w:type="dxa"/>
            <w:shd w:val="clear" w:color="auto" w:fill="auto"/>
          </w:tcPr>
          <w:p w14:paraId="79AB19E1" w14:textId="77777777" w:rsidR="00045913" w:rsidRPr="00882B0E" w:rsidRDefault="00045913" w:rsidP="006C1977">
            <w:pPr>
              <w:jc w:val="left"/>
              <w:rPr>
                <w:sz w:val="22"/>
                <w:szCs w:val="22"/>
              </w:rPr>
            </w:pPr>
          </w:p>
        </w:tc>
        <w:tc>
          <w:tcPr>
            <w:tcW w:w="9033" w:type="dxa"/>
            <w:gridSpan w:val="2"/>
          </w:tcPr>
          <w:p w14:paraId="340CCFDD" w14:textId="77777777" w:rsidR="00045913" w:rsidRPr="00882B0E" w:rsidRDefault="00045913" w:rsidP="006C1977">
            <w:pPr>
              <w:jc w:val="left"/>
              <w:rPr>
                <w:sz w:val="22"/>
                <w:szCs w:val="22"/>
              </w:rPr>
            </w:pPr>
          </w:p>
        </w:tc>
      </w:tr>
    </w:tbl>
    <w:p w14:paraId="10BE4494" w14:textId="77777777" w:rsidR="00045913" w:rsidRPr="004A7EAA" w:rsidRDefault="00045913" w:rsidP="00F625C2">
      <w:pPr>
        <w:rPr>
          <w:sz w:val="22"/>
          <w:szCs w:val="22"/>
        </w:rPr>
      </w:pPr>
    </w:p>
    <w:p w14:paraId="6E598FFE"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7DC1A7B0" w14:textId="77777777" w:rsidTr="00882B0E">
        <w:tc>
          <w:tcPr>
            <w:tcW w:w="2905" w:type="dxa"/>
            <w:shd w:val="clear" w:color="auto" w:fill="DDD9C3" w:themeFill="background2" w:themeFillShade="E6"/>
            <w:vAlign w:val="center"/>
          </w:tcPr>
          <w:p w14:paraId="7CF6063F"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055A8C36" w14:textId="77777777" w:rsidR="00074C71" w:rsidRPr="00200DFF" w:rsidRDefault="00074C71" w:rsidP="00AA1487">
            <w:pPr>
              <w:rPr>
                <w:b/>
              </w:rPr>
            </w:pPr>
            <w:r w:rsidRPr="00200DFF">
              <w:rPr>
                <w:b/>
              </w:rPr>
              <w:t>PLANIMETRIA DI EMERGENZA</w:t>
            </w:r>
          </w:p>
        </w:tc>
      </w:tr>
      <w:tr w:rsidR="00074C71" w:rsidRPr="00D71967" w14:paraId="08B08070" w14:textId="77777777" w:rsidTr="00882B0E">
        <w:tc>
          <w:tcPr>
            <w:tcW w:w="2905" w:type="dxa"/>
            <w:shd w:val="clear" w:color="auto" w:fill="DDD9C3" w:themeFill="background2" w:themeFillShade="E6"/>
            <w:vAlign w:val="center"/>
          </w:tcPr>
          <w:p w14:paraId="094B145C"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2058C5FF" w14:textId="77777777" w:rsidR="00074C71" w:rsidRDefault="00200DFF" w:rsidP="00217028">
            <w:pPr>
              <w:rPr>
                <w:b/>
              </w:rPr>
            </w:pPr>
            <w:r w:rsidRPr="00200DFF">
              <w:rPr>
                <w:b/>
              </w:rPr>
              <w:t>INDICAZ</w:t>
            </w:r>
            <w:r w:rsidR="00217028">
              <w:rPr>
                <w:b/>
              </w:rPr>
              <w:t>IO</w:t>
            </w:r>
            <w:r w:rsidRPr="00200DFF">
              <w:rPr>
                <w:b/>
              </w:rPr>
              <w:t>NE LUOGO SICURO ESTERNO</w:t>
            </w:r>
          </w:p>
        </w:tc>
      </w:tr>
    </w:tbl>
    <w:p w14:paraId="763BF006" w14:textId="77777777" w:rsidR="00110333" w:rsidRPr="004A7EAA" w:rsidRDefault="00110333" w:rsidP="00110333">
      <w:pPr>
        <w:pStyle w:val="Default"/>
        <w:rPr>
          <w:rFonts w:ascii="Arial Narrow" w:hAnsi="Arial Narrow"/>
          <w:sz w:val="10"/>
          <w:szCs w:val="10"/>
        </w:rPr>
      </w:pPr>
    </w:p>
    <w:p w14:paraId="7473FDE1" w14:textId="77777777" w:rsidR="001302F7" w:rsidRDefault="001302F7">
      <w:pPr>
        <w:tabs>
          <w:tab w:val="clear" w:pos="-189"/>
        </w:tabs>
        <w:jc w:val="left"/>
      </w:pPr>
      <w:r>
        <w:br w:type="page"/>
      </w:r>
    </w:p>
    <w:p w14:paraId="20DF8991"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0C2F52F0" w14:textId="77777777" w:rsidTr="001302F7">
        <w:tc>
          <w:tcPr>
            <w:tcW w:w="1557" w:type="dxa"/>
            <w:shd w:val="clear" w:color="auto" w:fill="DDD9C3" w:themeFill="background2" w:themeFillShade="E6"/>
            <w:vAlign w:val="center"/>
          </w:tcPr>
          <w:p w14:paraId="3AAD37A6"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223CA915" w14:textId="77777777" w:rsidR="00450132" w:rsidRPr="001302F7" w:rsidRDefault="00450132" w:rsidP="00F21163">
            <w:pPr>
              <w:rPr>
                <w:b/>
                <w:lang w:val="en-US"/>
              </w:rPr>
            </w:pPr>
            <w:r w:rsidRPr="001302F7">
              <w:rPr>
                <w:b/>
                <w:lang w:val="en-US"/>
              </w:rPr>
              <w:t>PLANIMETRIA DI EMERGENZA</w:t>
            </w:r>
          </w:p>
        </w:tc>
      </w:tr>
    </w:tbl>
    <w:p w14:paraId="0E8D7F88" w14:textId="77777777" w:rsidR="00450132" w:rsidRPr="006636BE" w:rsidRDefault="00450132" w:rsidP="00450132">
      <w:pPr>
        <w:jc w:val="center"/>
        <w:rPr>
          <w:sz w:val="10"/>
          <w:szCs w:val="10"/>
        </w:rPr>
      </w:pPr>
    </w:p>
    <w:p w14:paraId="65623CAD" w14:textId="77777777" w:rsidR="00450132" w:rsidRDefault="00966CE2" w:rsidP="00450132">
      <w:pPr>
        <w:jc w:val="center"/>
      </w:pPr>
      <w:r>
        <w:rPr>
          <w:noProof/>
        </w:rPr>
        <w:drawing>
          <wp:inline distT="0" distB="0" distL="0" distR="0" wp14:anchorId="4798F45B" wp14:editId="6DCA4C79">
            <wp:extent cx="8651967" cy="6120000"/>
            <wp:effectExtent l="0" t="0" r="0" b="0"/>
            <wp:docPr id="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04BEA280" w14:textId="77777777" w:rsidR="008A255B" w:rsidRPr="00966CE2" w:rsidRDefault="008A255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2F75B3D3" w14:textId="77777777" w:rsidTr="008A7E00">
        <w:tc>
          <w:tcPr>
            <w:tcW w:w="1557" w:type="dxa"/>
            <w:shd w:val="clear" w:color="auto" w:fill="DDD9C3" w:themeFill="background2" w:themeFillShade="E6"/>
            <w:vAlign w:val="center"/>
          </w:tcPr>
          <w:p w14:paraId="206CC053"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071AEFFF" w14:textId="77777777" w:rsidR="00200DFF" w:rsidRPr="00C44C42" w:rsidRDefault="00200DFF" w:rsidP="008A7E00">
            <w:pPr>
              <w:rPr>
                <w:b/>
              </w:rPr>
            </w:pPr>
            <w:r>
              <w:rPr>
                <w:b/>
              </w:rPr>
              <w:t>INDICAZIONE LUOGO SICURO ESTERNO</w:t>
            </w:r>
          </w:p>
        </w:tc>
      </w:tr>
    </w:tbl>
    <w:p w14:paraId="5180633E" w14:textId="77777777" w:rsidR="00200DFF" w:rsidRDefault="00200DFF" w:rsidP="00450132">
      <w:pPr>
        <w:jc w:val="center"/>
      </w:pPr>
    </w:p>
    <w:p w14:paraId="456C2733" w14:textId="77777777" w:rsidR="008A7E00" w:rsidRDefault="008A7E00" w:rsidP="00450132">
      <w:pPr>
        <w:jc w:val="center"/>
      </w:pPr>
    </w:p>
    <w:p w14:paraId="6128BC06" w14:textId="77777777" w:rsidR="008A7E00" w:rsidRDefault="00FB6A3A" w:rsidP="00450132">
      <w:pPr>
        <w:jc w:val="center"/>
      </w:pPr>
      <w:r>
        <w:rPr>
          <w:rFonts w:cs="Arial"/>
          <w:b/>
          <w:noProof/>
        </w:rPr>
        <w:pict w14:anchorId="0EF6A5D0">
          <v:shapetype id="_x0000_t32" coordsize="21600,21600" o:spt="32" o:oned="t" path="m,l21600,21600e" filled="f">
            <v:path arrowok="t" fillok="f" o:connecttype="none"/>
            <o:lock v:ext="edit" shapetype="t"/>
          </v:shapetype>
          <v:shape id="_x0000_s1033" type="#_x0000_t32" style="position:absolute;left:0;text-align:left;margin-left:203pt;margin-top:184.25pt;width:238.2pt;height:8.85pt;z-index:251669504" o:connectortype="straight" strokecolor="red" strokeweight="3pt">
            <v:stroke dashstyle="dash" endarrow="open" endarrowwidth="wide"/>
          </v:shape>
        </w:pict>
      </w:r>
      <w:r w:rsidR="0064654B">
        <w:rPr>
          <w:noProof/>
        </w:rPr>
        <w:drawing>
          <wp:anchor distT="0" distB="0" distL="114300" distR="114300" simplePos="0" relativeHeight="251658240" behindDoc="0" locked="0" layoutInCell="1" allowOverlap="1" wp14:anchorId="2743C5A0" wp14:editId="6E015347">
            <wp:simplePos x="0" y="0"/>
            <wp:positionH relativeFrom="column">
              <wp:posOffset>5679440</wp:posOffset>
            </wp:positionH>
            <wp:positionV relativeFrom="paragraph">
              <wp:posOffset>2114550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43E4C7EC">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183.7pt;margin-top:163.9pt;width:19.3pt;height:20.35pt;rotation:12037502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8A255B">
        <w:rPr>
          <w:noProof/>
        </w:rPr>
        <w:drawing>
          <wp:inline distT="0" distB="0" distL="0" distR="0" wp14:anchorId="3AD68FC3" wp14:editId="5455FC50">
            <wp:extent cx="8936285" cy="4320000"/>
            <wp:effectExtent l="19050" t="0" r="0" b="0"/>
            <wp:docPr id="6" name="Immagine 5" descr="Case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rta.jpg"/>
                    <pic:cNvPicPr/>
                  </pic:nvPicPr>
                  <pic:blipFill>
                    <a:blip r:embed="rId28" cstate="print"/>
                    <a:stretch>
                      <a:fillRect/>
                    </a:stretch>
                  </pic:blipFill>
                  <pic:spPr>
                    <a:xfrm>
                      <a:off x="0" y="0"/>
                      <a:ext cx="8936285" cy="4320000"/>
                    </a:xfrm>
                    <a:prstGeom prst="rect">
                      <a:avLst/>
                    </a:prstGeom>
                  </pic:spPr>
                </pic:pic>
              </a:graphicData>
            </a:graphic>
          </wp:inline>
        </w:drawing>
      </w:r>
    </w:p>
    <w:p w14:paraId="72C20C9E" w14:textId="77777777" w:rsidR="008A7E00" w:rsidRDefault="008A7E00" w:rsidP="0037627A">
      <w:pPr>
        <w:tabs>
          <w:tab w:val="clear" w:pos="-189"/>
        </w:tabs>
        <w:jc w:val="center"/>
      </w:pPr>
    </w:p>
    <w:p w14:paraId="196AEC75" w14:textId="385131D2" w:rsidR="000F20C2" w:rsidRPr="000F20C2" w:rsidRDefault="00207F3F" w:rsidP="0037627A">
      <w:pPr>
        <w:tabs>
          <w:tab w:val="clear" w:pos="-189"/>
        </w:tabs>
        <w:spacing w:line="276" w:lineRule="auto"/>
        <w:jc w:val="center"/>
        <w:rPr>
          <w:rFonts w:ascii="Swis721 BT" w:hAnsi="Swis721 BT"/>
          <w:sz w:val="22"/>
          <w:szCs w:val="22"/>
        </w:rPr>
      </w:pPr>
      <w:r>
        <w:rPr>
          <w:rFonts w:ascii="Swis721 BT" w:hAnsi="Swis721 BT"/>
          <w:sz w:val="22"/>
          <w:szCs w:val="22"/>
        </w:rPr>
        <w:t>Su strada</w:t>
      </w:r>
      <w:r w:rsidR="0064654B">
        <w:rPr>
          <w:rFonts w:ascii="Swis721 BT" w:hAnsi="Swis721 BT"/>
          <w:sz w:val="22"/>
          <w:szCs w:val="22"/>
        </w:rPr>
        <w:t xml:space="preserve"> lato agenzia </w:t>
      </w:r>
      <w:r w:rsidR="004F65FC">
        <w:rPr>
          <w:rFonts w:ascii="Swis721 BT" w:hAnsi="Swis721 BT"/>
          <w:sz w:val="22"/>
          <w:szCs w:val="22"/>
        </w:rPr>
        <w:t xml:space="preserve">– via Roma </w:t>
      </w:r>
      <w:r w:rsidR="0064654B">
        <w:rPr>
          <w:rFonts w:ascii="Swis721 BT" w:hAnsi="Swis721 BT"/>
          <w:sz w:val="22"/>
          <w:szCs w:val="22"/>
        </w:rPr>
        <w:t>dopo civico 71</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F2CC15" w14:textId="77777777" w:rsidR="001C7238" w:rsidRDefault="001C7238" w:rsidP="00547D5F">
      <w:r>
        <w:separator/>
      </w:r>
    </w:p>
  </w:endnote>
  <w:endnote w:type="continuationSeparator" w:id="0">
    <w:p w14:paraId="539C158A" w14:textId="77777777" w:rsidR="001C7238" w:rsidRDefault="001C7238"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AE47F7E" w14:textId="77777777" w:rsidR="001C7238" w:rsidRPr="00353F7E" w:rsidRDefault="001C723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FB6A3A">
          <w:fldChar w:fldCharType="begin"/>
        </w:r>
        <w:r w:rsidR="00FB6A3A">
          <w:instrText xml:space="preserve"> NUMPAGES   \* MERGEFORMAT </w:instrText>
        </w:r>
        <w:r w:rsidR="00FB6A3A">
          <w:fldChar w:fldCharType="separate"/>
        </w:r>
        <w:r w:rsidR="00654324" w:rsidRPr="00654324">
          <w:rPr>
            <w:rFonts w:ascii="Helvetica" w:hAnsi="Helvetica"/>
            <w:i/>
            <w:noProof/>
            <w:sz w:val="16"/>
            <w:szCs w:val="16"/>
          </w:rPr>
          <w:t>23</w:t>
        </w:r>
        <w:r w:rsidR="00FB6A3A">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7E5DFEC3" w14:textId="77777777" w:rsidR="001C7238" w:rsidRPr="002F3833" w:rsidRDefault="001C7238">
        <w:pPr>
          <w:pStyle w:val="Pidipagina"/>
          <w:jc w:val="center"/>
          <w:rPr>
            <w:sz w:val="8"/>
            <w:szCs w:val="8"/>
          </w:rPr>
        </w:pPr>
      </w:p>
      <w:p w14:paraId="77036A22" w14:textId="77777777" w:rsidR="001C7238" w:rsidRDefault="001C7238">
        <w:pPr>
          <w:pStyle w:val="Pidipagina"/>
          <w:jc w:val="center"/>
        </w:pPr>
        <w:r>
          <w:fldChar w:fldCharType="begin"/>
        </w:r>
        <w:r>
          <w:instrText>PAGE   \* MERGEFORMAT</w:instrText>
        </w:r>
        <w:r>
          <w:fldChar w:fldCharType="separate"/>
        </w:r>
        <w:r w:rsidR="00654324">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8259E" w14:textId="77777777" w:rsidR="001C7238" w:rsidRPr="005B03CF" w:rsidRDefault="001C7238"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5D380B7E" w14:textId="77777777" w:rsidR="001C7238" w:rsidRPr="005B03CF" w:rsidRDefault="001C7238"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4A1DCC98" w14:textId="77777777" w:rsidR="001C7238" w:rsidRPr="005B03CF" w:rsidRDefault="001C7238"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743ECBAA" w14:textId="77777777" w:rsidR="001C7238" w:rsidRPr="00353F7E" w:rsidRDefault="001C723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432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B46DB" w14:textId="77777777" w:rsidR="001C7238" w:rsidRPr="005B03CF" w:rsidRDefault="001C7238"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73C9E432" w14:textId="77777777" w:rsidR="001C7238" w:rsidRPr="00353F7E" w:rsidRDefault="001C723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432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B798F" w14:textId="77777777" w:rsidR="001C7238" w:rsidRPr="005B03CF" w:rsidRDefault="001C7238"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7DC32508" w14:textId="77777777" w:rsidR="001C7238" w:rsidRPr="00353F7E" w:rsidRDefault="001C723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7FB3ADC2" w14:textId="77777777" w:rsidR="001C7238" w:rsidRPr="00D94D6A" w:rsidRDefault="001C7238" w:rsidP="00061E6A">
        <w:pPr>
          <w:pStyle w:val="Pidipagina"/>
          <w:jc w:val="center"/>
          <w:rPr>
            <w:sz w:val="12"/>
            <w:szCs w:val="12"/>
          </w:rPr>
        </w:pPr>
      </w:p>
      <w:p w14:paraId="2B1DDDD2" w14:textId="77777777" w:rsidR="001C7238" w:rsidRPr="00353F7E" w:rsidRDefault="001C723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4324">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BD660D" w14:textId="77777777" w:rsidR="001C7238" w:rsidRDefault="001C7238" w:rsidP="00547D5F">
      <w:r>
        <w:separator/>
      </w:r>
    </w:p>
  </w:footnote>
  <w:footnote w:type="continuationSeparator" w:id="0">
    <w:p w14:paraId="6A721EA7" w14:textId="77777777" w:rsidR="001C7238" w:rsidRDefault="001C7238"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7CF7C" w14:textId="77777777" w:rsidR="001C7238" w:rsidRDefault="001C723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C7238" w:rsidRPr="00026DE1" w14:paraId="3F41CE48" w14:textId="77777777" w:rsidTr="00B269E4">
      <w:tc>
        <w:tcPr>
          <w:tcW w:w="809" w:type="dxa"/>
          <w:shd w:val="clear" w:color="auto" w:fill="D9D9D9" w:themeFill="background1" w:themeFillShade="D9"/>
          <w:vAlign w:val="center"/>
        </w:tcPr>
        <w:p w14:paraId="526FC2DB" w14:textId="77777777" w:rsidR="001C7238" w:rsidRPr="00026DE1" w:rsidRDefault="001C723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4931A4F" w14:textId="77777777" w:rsidR="001C7238" w:rsidRPr="00026DE1" w:rsidRDefault="001C723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3A651EDE" w14:textId="77777777" w:rsidR="001C7238" w:rsidRPr="00026DE1" w:rsidRDefault="001C723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45E0024" w14:textId="77777777" w:rsidR="001C7238" w:rsidRPr="00026DE1" w:rsidRDefault="001C723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35384895" w14:textId="77777777" w:rsidR="001C7238" w:rsidRPr="00026DE1" w:rsidRDefault="001C7238"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4B455E5C" w14:textId="77777777" w:rsidR="001C7238" w:rsidRPr="00026DE1" w:rsidRDefault="001C7238" w:rsidP="007A1BD5">
          <w:pPr>
            <w:tabs>
              <w:tab w:val="clear" w:pos="-189"/>
            </w:tabs>
            <w:jc w:val="left"/>
            <w:rPr>
              <w:sz w:val="24"/>
            </w:rPr>
          </w:pPr>
          <w:r w:rsidRPr="00026DE1">
            <w:rPr>
              <w:b/>
              <w:sz w:val="24"/>
            </w:rPr>
            <w:t>NOTE</w:t>
          </w:r>
        </w:p>
      </w:tc>
    </w:tr>
  </w:tbl>
  <w:p w14:paraId="5A937858" w14:textId="77777777" w:rsidR="001C7238" w:rsidRPr="007A1BD5" w:rsidRDefault="001C723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60418" w14:textId="77777777" w:rsidR="001C7238" w:rsidRDefault="001C7238"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EB968" w14:textId="77777777" w:rsidR="001C7238" w:rsidRDefault="001C7238">
    <w:pPr>
      <w:pStyle w:val="Intestazione"/>
    </w:pPr>
  </w:p>
  <w:p w14:paraId="299B9C4E" w14:textId="77777777" w:rsidR="001C7238" w:rsidRPr="007A1BD5" w:rsidRDefault="001C723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1C7238" w:rsidRPr="00026DE1" w14:paraId="6263791D" w14:textId="77777777" w:rsidTr="009429AB">
      <w:tc>
        <w:tcPr>
          <w:tcW w:w="959" w:type="dxa"/>
          <w:shd w:val="clear" w:color="auto" w:fill="D9D9D9" w:themeFill="background1" w:themeFillShade="D9"/>
          <w:vAlign w:val="center"/>
        </w:tcPr>
        <w:p w14:paraId="0E131D98" w14:textId="77777777" w:rsidR="001C7238" w:rsidRPr="00026DE1" w:rsidRDefault="001C7238"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0E62FAA2" w14:textId="77777777" w:rsidR="001C7238" w:rsidRPr="00026DE1" w:rsidRDefault="001C7238"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0635C4FD" w14:textId="77777777" w:rsidR="001C7238" w:rsidRPr="00026DE1" w:rsidRDefault="001C7238"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7D2D0DC" w14:textId="77777777" w:rsidR="001C7238" w:rsidRPr="00026DE1" w:rsidRDefault="001C7238"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4DA3758B" w14:textId="77777777" w:rsidR="001C7238" w:rsidRPr="00026DE1" w:rsidRDefault="001C7238"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12E1255F" w14:textId="77777777" w:rsidR="001C7238" w:rsidRPr="00026DE1" w:rsidRDefault="001C7238" w:rsidP="008B62A2">
          <w:pPr>
            <w:tabs>
              <w:tab w:val="clear" w:pos="-189"/>
            </w:tabs>
            <w:jc w:val="left"/>
            <w:rPr>
              <w:sz w:val="24"/>
            </w:rPr>
          </w:pPr>
          <w:r w:rsidRPr="00026DE1">
            <w:rPr>
              <w:b/>
              <w:sz w:val="24"/>
            </w:rPr>
            <w:t>NOTE</w:t>
          </w:r>
        </w:p>
      </w:tc>
    </w:tr>
  </w:tbl>
  <w:p w14:paraId="1D2A31F1" w14:textId="77777777" w:rsidR="001C7238" w:rsidRPr="009429AB" w:rsidRDefault="001C7238"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C7238" w:rsidRPr="00026DE1" w14:paraId="231D9F1C" w14:textId="77777777" w:rsidTr="00B062EB">
      <w:tc>
        <w:tcPr>
          <w:tcW w:w="809" w:type="dxa"/>
          <w:shd w:val="clear" w:color="auto" w:fill="D9D9D9" w:themeFill="background1" w:themeFillShade="D9"/>
          <w:vAlign w:val="center"/>
        </w:tcPr>
        <w:p w14:paraId="5867A9D5" w14:textId="77777777" w:rsidR="001C7238" w:rsidRPr="00026DE1" w:rsidRDefault="001C723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BEB2D38" w14:textId="77777777" w:rsidR="001C7238" w:rsidRPr="00026DE1" w:rsidRDefault="001C723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283272D8" w14:textId="77777777" w:rsidR="001C7238" w:rsidRPr="00026DE1" w:rsidRDefault="001C723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326C9678" w14:textId="77777777" w:rsidR="001C7238" w:rsidRPr="00026DE1" w:rsidRDefault="001C723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AD556CF" w14:textId="77777777" w:rsidR="001C7238" w:rsidRPr="00026DE1" w:rsidRDefault="001C7238"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356FF52D" w14:textId="77777777" w:rsidR="001C7238" w:rsidRPr="00026DE1" w:rsidRDefault="001C7238" w:rsidP="007A1BD5">
          <w:pPr>
            <w:tabs>
              <w:tab w:val="clear" w:pos="-189"/>
            </w:tabs>
            <w:jc w:val="left"/>
            <w:rPr>
              <w:sz w:val="24"/>
            </w:rPr>
          </w:pPr>
          <w:r w:rsidRPr="00026DE1">
            <w:rPr>
              <w:b/>
              <w:sz w:val="24"/>
            </w:rPr>
            <w:t>NOTE</w:t>
          </w:r>
        </w:p>
      </w:tc>
    </w:tr>
  </w:tbl>
  <w:p w14:paraId="426DADE5" w14:textId="77777777" w:rsidR="001C7238" w:rsidRPr="007A1BD5" w:rsidRDefault="001C7238"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54A35" w14:textId="77777777" w:rsidR="001C7238" w:rsidRDefault="001C7238"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9EF89" w14:textId="77777777" w:rsidR="001C7238" w:rsidRDefault="001C7238" w:rsidP="005130DE">
    <w:pPr>
      <w:pStyle w:val="Intestazione"/>
      <w:tabs>
        <w:tab w:val="clear" w:pos="4819"/>
        <w:tab w:val="clear" w:pos="9638"/>
        <w:tab w:val="left" w:pos="188"/>
        <w:tab w:val="left" w:pos="11032"/>
      </w:tabs>
      <w:rPr>
        <w:sz w:val="8"/>
        <w:szCs w:val="8"/>
      </w:rPr>
    </w:pPr>
  </w:p>
  <w:p w14:paraId="23B70AE0" w14:textId="77777777" w:rsidR="001C7238" w:rsidRPr="007A1BD5" w:rsidRDefault="001C7238"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1C7238" w14:paraId="4732161A" w14:textId="77777777" w:rsidTr="000D1065">
      <w:tc>
        <w:tcPr>
          <w:tcW w:w="925" w:type="pct"/>
          <w:vMerge w:val="restart"/>
          <w:shd w:val="clear" w:color="auto" w:fill="F2F2F2" w:themeFill="background1" w:themeFillShade="F2"/>
          <w:vAlign w:val="center"/>
        </w:tcPr>
        <w:p w14:paraId="53474875"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0B3A444"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36B1B6E5"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5AC24223"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9701579" w14:textId="77777777" w:rsidR="001C7238" w:rsidRPr="00D95587" w:rsidRDefault="001C7238"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0BF4BE38"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C7238" w14:paraId="2D624F40" w14:textId="77777777" w:rsidTr="000D1065">
      <w:tc>
        <w:tcPr>
          <w:tcW w:w="925" w:type="pct"/>
          <w:vMerge/>
          <w:shd w:val="clear" w:color="auto" w:fill="EEECE1" w:themeFill="background2"/>
          <w:vAlign w:val="center"/>
        </w:tcPr>
        <w:p w14:paraId="6786C048" w14:textId="77777777" w:rsidR="001C7238" w:rsidRPr="00D95587" w:rsidRDefault="001C7238"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378B6605" w14:textId="77777777" w:rsidR="001C7238" w:rsidRPr="00D95587" w:rsidRDefault="001C7238"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79D59BD0" w14:textId="77777777" w:rsidR="001C7238" w:rsidRPr="00D95587" w:rsidRDefault="001C7238"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12C77E24" w14:textId="77777777" w:rsidR="001C7238" w:rsidRPr="00D95587" w:rsidRDefault="001C7238"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0A3EDD0F"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28B341D9"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7FF1DA8D" w14:textId="77777777" w:rsidR="001C7238" w:rsidRPr="00D95587" w:rsidRDefault="001C7238"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7C5A4051" w14:textId="77777777" w:rsidR="001C7238" w:rsidRPr="00D95587" w:rsidRDefault="001C7238" w:rsidP="00975046">
          <w:pPr>
            <w:adjustRightInd w:val="0"/>
            <w:spacing w:line="276" w:lineRule="auto"/>
            <w:jc w:val="center"/>
            <w:rPr>
              <w:rFonts w:eastAsia="Arial Unicode MS" w:cs="Arial"/>
              <w:b/>
              <w:sz w:val="18"/>
            </w:rPr>
          </w:pPr>
        </w:p>
      </w:tc>
    </w:tr>
  </w:tbl>
  <w:p w14:paraId="2F870C6A" w14:textId="77777777" w:rsidR="001C7238" w:rsidRPr="00A96CC1" w:rsidRDefault="001C7238"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1C7238" w14:paraId="633579AE" w14:textId="77777777" w:rsidTr="00B13829">
      <w:tc>
        <w:tcPr>
          <w:tcW w:w="925" w:type="pct"/>
          <w:vMerge w:val="restart"/>
          <w:shd w:val="clear" w:color="auto" w:fill="F2F2F2" w:themeFill="background1" w:themeFillShade="F2"/>
          <w:vAlign w:val="center"/>
        </w:tcPr>
        <w:p w14:paraId="2DD3287C"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18C4E80E"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5070DBE"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0AA715C2"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6FA5DE3" w14:textId="77777777" w:rsidR="001C7238" w:rsidRPr="00D95587" w:rsidRDefault="001C7238"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0DF09FF7"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C7238" w14:paraId="19CEE13B" w14:textId="77777777" w:rsidTr="00B13829">
      <w:tc>
        <w:tcPr>
          <w:tcW w:w="925" w:type="pct"/>
          <w:vMerge/>
          <w:shd w:val="clear" w:color="auto" w:fill="EEECE1" w:themeFill="background2"/>
          <w:vAlign w:val="center"/>
        </w:tcPr>
        <w:p w14:paraId="1589F5D5" w14:textId="77777777" w:rsidR="001C7238" w:rsidRPr="00D95587" w:rsidRDefault="001C7238"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68A8BC40" w14:textId="77777777" w:rsidR="001C7238" w:rsidRPr="00D95587" w:rsidRDefault="001C7238"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2C4AD538" w14:textId="77777777" w:rsidR="001C7238" w:rsidRPr="00D95587" w:rsidRDefault="001C7238"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4DE28362" w14:textId="77777777" w:rsidR="001C7238" w:rsidRPr="00D95587" w:rsidRDefault="001C7238"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05D72FBB"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2B4EC657"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081BD44C" w14:textId="77777777" w:rsidR="001C7238" w:rsidRPr="00D95587" w:rsidRDefault="001C7238"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2EAC0F2C" w14:textId="77777777" w:rsidR="001C7238" w:rsidRPr="00D95587" w:rsidRDefault="001C7238" w:rsidP="00B13829">
          <w:pPr>
            <w:adjustRightInd w:val="0"/>
            <w:spacing w:line="276" w:lineRule="auto"/>
            <w:jc w:val="center"/>
            <w:rPr>
              <w:rFonts w:eastAsia="Arial Unicode MS" w:cs="Arial"/>
              <w:b/>
              <w:sz w:val="18"/>
            </w:rPr>
          </w:pPr>
        </w:p>
      </w:tc>
    </w:tr>
  </w:tbl>
  <w:p w14:paraId="30A34A88" w14:textId="77777777" w:rsidR="001C7238" w:rsidRPr="00A96CC1" w:rsidRDefault="001C723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681FD" w14:textId="77777777" w:rsidR="001C7238" w:rsidRPr="00DA13BA" w:rsidRDefault="001C7238"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E34D6" w14:textId="77777777" w:rsidR="001C7238" w:rsidRPr="00A96CC1" w:rsidRDefault="001C723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30051103">
    <w:abstractNumId w:val="14"/>
  </w:num>
  <w:num w:numId="2" w16cid:durableId="1747722571">
    <w:abstractNumId w:val="41"/>
  </w:num>
  <w:num w:numId="3" w16cid:durableId="1606813167">
    <w:abstractNumId w:val="25"/>
  </w:num>
  <w:num w:numId="4" w16cid:durableId="325405781">
    <w:abstractNumId w:val="26"/>
  </w:num>
  <w:num w:numId="5" w16cid:durableId="1225290547">
    <w:abstractNumId w:val="13"/>
  </w:num>
  <w:num w:numId="6" w16cid:durableId="282808673">
    <w:abstractNumId w:val="20"/>
  </w:num>
  <w:num w:numId="7" w16cid:durableId="1352488373">
    <w:abstractNumId w:val="32"/>
  </w:num>
  <w:num w:numId="8" w16cid:durableId="812799284">
    <w:abstractNumId w:val="30"/>
  </w:num>
  <w:num w:numId="9" w16cid:durableId="548300571">
    <w:abstractNumId w:val="29"/>
  </w:num>
  <w:num w:numId="10" w16cid:durableId="758676899">
    <w:abstractNumId w:val="47"/>
  </w:num>
  <w:num w:numId="11" w16cid:durableId="1422021695">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2830318">
    <w:abstractNumId w:val="39"/>
  </w:num>
  <w:num w:numId="13" w16cid:durableId="1445268886">
    <w:abstractNumId w:val="36"/>
  </w:num>
  <w:num w:numId="14" w16cid:durableId="515384001">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4888327">
    <w:abstractNumId w:val="23"/>
  </w:num>
  <w:num w:numId="16" w16cid:durableId="641351167">
    <w:abstractNumId w:val="38"/>
  </w:num>
  <w:num w:numId="17" w16cid:durableId="721095568">
    <w:abstractNumId w:val="40"/>
  </w:num>
  <w:num w:numId="18" w16cid:durableId="35680872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830449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8809669">
    <w:abstractNumId w:val="17"/>
  </w:num>
  <w:num w:numId="21" w16cid:durableId="1128744038">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213842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4768738">
    <w:abstractNumId w:val="33"/>
  </w:num>
  <w:num w:numId="24" w16cid:durableId="45876845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1149144">
    <w:abstractNumId w:val="45"/>
  </w:num>
  <w:num w:numId="26" w16cid:durableId="1728457349">
    <w:abstractNumId w:val="35"/>
  </w:num>
  <w:num w:numId="27" w16cid:durableId="1445686769">
    <w:abstractNumId w:val="18"/>
  </w:num>
  <w:num w:numId="28" w16cid:durableId="1622031671">
    <w:abstractNumId w:val="28"/>
  </w:num>
  <w:num w:numId="29" w16cid:durableId="1376930902">
    <w:abstractNumId w:val="22"/>
  </w:num>
  <w:num w:numId="30" w16cid:durableId="714616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641843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0641870">
    <w:abstractNumId w:val="44"/>
  </w:num>
  <w:num w:numId="33" w16cid:durableId="1251545748">
    <w:abstractNumId w:val="24"/>
  </w:num>
  <w:num w:numId="34" w16cid:durableId="951936148">
    <w:abstractNumId w:val="11"/>
  </w:num>
  <w:num w:numId="35" w16cid:durableId="856162751">
    <w:abstractNumId w:val="37"/>
  </w:num>
  <w:num w:numId="36" w16cid:durableId="1813710817">
    <w:abstractNumId w:val="14"/>
  </w:num>
  <w:num w:numId="37" w16cid:durableId="1827624183">
    <w:abstractNumId w:val="14"/>
  </w:num>
  <w:num w:numId="38" w16cid:durableId="1984264097">
    <w:abstractNumId w:val="14"/>
  </w:num>
  <w:num w:numId="39" w16cid:durableId="1783383198">
    <w:abstractNumId w:val="14"/>
  </w:num>
  <w:num w:numId="40" w16cid:durableId="1960839134">
    <w:abstractNumId w:val="15"/>
  </w:num>
  <w:num w:numId="41" w16cid:durableId="25443734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DE1"/>
    <w:rsid w:val="00027143"/>
    <w:rsid w:val="00030760"/>
    <w:rsid w:val="00031FDD"/>
    <w:rsid w:val="00034D4B"/>
    <w:rsid w:val="00035A4A"/>
    <w:rsid w:val="00035DA3"/>
    <w:rsid w:val="00043914"/>
    <w:rsid w:val="00045913"/>
    <w:rsid w:val="000463BB"/>
    <w:rsid w:val="000539FE"/>
    <w:rsid w:val="0006143E"/>
    <w:rsid w:val="00061E6A"/>
    <w:rsid w:val="0006350E"/>
    <w:rsid w:val="0007321D"/>
    <w:rsid w:val="00074C71"/>
    <w:rsid w:val="0008351F"/>
    <w:rsid w:val="00083B19"/>
    <w:rsid w:val="000856CC"/>
    <w:rsid w:val="00087482"/>
    <w:rsid w:val="00094CFA"/>
    <w:rsid w:val="00095BBA"/>
    <w:rsid w:val="0009651D"/>
    <w:rsid w:val="000A05E6"/>
    <w:rsid w:val="000A16AB"/>
    <w:rsid w:val="000A25B8"/>
    <w:rsid w:val="000A5BF2"/>
    <w:rsid w:val="000C224C"/>
    <w:rsid w:val="000C4AFC"/>
    <w:rsid w:val="000D0569"/>
    <w:rsid w:val="000D1065"/>
    <w:rsid w:val="000D330D"/>
    <w:rsid w:val="000D3924"/>
    <w:rsid w:val="000D3A57"/>
    <w:rsid w:val="000D46A1"/>
    <w:rsid w:val="000D67B8"/>
    <w:rsid w:val="000E026A"/>
    <w:rsid w:val="000E1F7F"/>
    <w:rsid w:val="000E5542"/>
    <w:rsid w:val="000F20C2"/>
    <w:rsid w:val="000F3E7C"/>
    <w:rsid w:val="000F561F"/>
    <w:rsid w:val="00107A56"/>
    <w:rsid w:val="00110333"/>
    <w:rsid w:val="00112460"/>
    <w:rsid w:val="00113DE3"/>
    <w:rsid w:val="0011798B"/>
    <w:rsid w:val="00117A04"/>
    <w:rsid w:val="00117AAF"/>
    <w:rsid w:val="001227CA"/>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F81"/>
    <w:rsid w:val="001A1F7F"/>
    <w:rsid w:val="001A3029"/>
    <w:rsid w:val="001A4E7D"/>
    <w:rsid w:val="001A5533"/>
    <w:rsid w:val="001A6AA6"/>
    <w:rsid w:val="001B0B60"/>
    <w:rsid w:val="001B4405"/>
    <w:rsid w:val="001B5BBB"/>
    <w:rsid w:val="001B71F0"/>
    <w:rsid w:val="001C0C9A"/>
    <w:rsid w:val="001C4A2B"/>
    <w:rsid w:val="001C4ED2"/>
    <w:rsid w:val="001C7238"/>
    <w:rsid w:val="001D4A5F"/>
    <w:rsid w:val="001D6FA0"/>
    <w:rsid w:val="001D7C16"/>
    <w:rsid w:val="001E156C"/>
    <w:rsid w:val="001E37D7"/>
    <w:rsid w:val="001E489D"/>
    <w:rsid w:val="001F22C7"/>
    <w:rsid w:val="001F3A15"/>
    <w:rsid w:val="001F4437"/>
    <w:rsid w:val="001F44E4"/>
    <w:rsid w:val="001F5D7B"/>
    <w:rsid w:val="00200DFF"/>
    <w:rsid w:val="002055C4"/>
    <w:rsid w:val="00205C8E"/>
    <w:rsid w:val="00207E63"/>
    <w:rsid w:val="00207F3F"/>
    <w:rsid w:val="00210662"/>
    <w:rsid w:val="00211CD4"/>
    <w:rsid w:val="002124B5"/>
    <w:rsid w:val="00212DC3"/>
    <w:rsid w:val="00214254"/>
    <w:rsid w:val="002148DA"/>
    <w:rsid w:val="00215DA0"/>
    <w:rsid w:val="00217028"/>
    <w:rsid w:val="002172B2"/>
    <w:rsid w:val="00217483"/>
    <w:rsid w:val="0022067B"/>
    <w:rsid w:val="002314CA"/>
    <w:rsid w:val="002410E4"/>
    <w:rsid w:val="002412B6"/>
    <w:rsid w:val="00247065"/>
    <w:rsid w:val="002564B1"/>
    <w:rsid w:val="002567C1"/>
    <w:rsid w:val="0026534D"/>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F53"/>
    <w:rsid w:val="002B60EA"/>
    <w:rsid w:val="002C32E6"/>
    <w:rsid w:val="002C66C6"/>
    <w:rsid w:val="002C6D83"/>
    <w:rsid w:val="002D0292"/>
    <w:rsid w:val="002D375E"/>
    <w:rsid w:val="002D499D"/>
    <w:rsid w:val="002D5926"/>
    <w:rsid w:val="002F0F60"/>
    <w:rsid w:val="002F3833"/>
    <w:rsid w:val="002F3869"/>
    <w:rsid w:val="002F6B1D"/>
    <w:rsid w:val="002F771F"/>
    <w:rsid w:val="003011E2"/>
    <w:rsid w:val="003030DA"/>
    <w:rsid w:val="00303844"/>
    <w:rsid w:val="00305365"/>
    <w:rsid w:val="003108E3"/>
    <w:rsid w:val="003149FC"/>
    <w:rsid w:val="003152B4"/>
    <w:rsid w:val="003231CC"/>
    <w:rsid w:val="0033055A"/>
    <w:rsid w:val="00336CA5"/>
    <w:rsid w:val="00337594"/>
    <w:rsid w:val="003415E1"/>
    <w:rsid w:val="00343DDD"/>
    <w:rsid w:val="003444DE"/>
    <w:rsid w:val="00345BDB"/>
    <w:rsid w:val="00347A4B"/>
    <w:rsid w:val="003506FE"/>
    <w:rsid w:val="00352162"/>
    <w:rsid w:val="00353F0A"/>
    <w:rsid w:val="00353F7E"/>
    <w:rsid w:val="003617E4"/>
    <w:rsid w:val="00361E80"/>
    <w:rsid w:val="0036262B"/>
    <w:rsid w:val="00364422"/>
    <w:rsid w:val="00365894"/>
    <w:rsid w:val="00370A92"/>
    <w:rsid w:val="00371864"/>
    <w:rsid w:val="00374B64"/>
    <w:rsid w:val="00375DCB"/>
    <w:rsid w:val="00375E4F"/>
    <w:rsid w:val="0037627A"/>
    <w:rsid w:val="00386902"/>
    <w:rsid w:val="00387F2B"/>
    <w:rsid w:val="00390874"/>
    <w:rsid w:val="00390C15"/>
    <w:rsid w:val="003925B6"/>
    <w:rsid w:val="003A4110"/>
    <w:rsid w:val="003B0F4F"/>
    <w:rsid w:val="003C07AA"/>
    <w:rsid w:val="003C35EF"/>
    <w:rsid w:val="003C3956"/>
    <w:rsid w:val="003C4081"/>
    <w:rsid w:val="003C4A35"/>
    <w:rsid w:val="003C598B"/>
    <w:rsid w:val="003D0352"/>
    <w:rsid w:val="003E21D3"/>
    <w:rsid w:val="003E2AB6"/>
    <w:rsid w:val="003E4E35"/>
    <w:rsid w:val="003E4FF4"/>
    <w:rsid w:val="003E6657"/>
    <w:rsid w:val="003F1321"/>
    <w:rsid w:val="003F1B16"/>
    <w:rsid w:val="003F3DD0"/>
    <w:rsid w:val="003F7770"/>
    <w:rsid w:val="004018FB"/>
    <w:rsid w:val="004030CB"/>
    <w:rsid w:val="00403F3A"/>
    <w:rsid w:val="00405DF5"/>
    <w:rsid w:val="00407C4F"/>
    <w:rsid w:val="00415EF0"/>
    <w:rsid w:val="004166F6"/>
    <w:rsid w:val="00416905"/>
    <w:rsid w:val="004171F4"/>
    <w:rsid w:val="00434D87"/>
    <w:rsid w:val="00437E5A"/>
    <w:rsid w:val="0044195D"/>
    <w:rsid w:val="00450132"/>
    <w:rsid w:val="0045298B"/>
    <w:rsid w:val="00460CF5"/>
    <w:rsid w:val="00471F3D"/>
    <w:rsid w:val="00473E51"/>
    <w:rsid w:val="00473F56"/>
    <w:rsid w:val="004747F1"/>
    <w:rsid w:val="00481048"/>
    <w:rsid w:val="00493E59"/>
    <w:rsid w:val="00496068"/>
    <w:rsid w:val="004967FF"/>
    <w:rsid w:val="004968D8"/>
    <w:rsid w:val="004A0C7C"/>
    <w:rsid w:val="004A178F"/>
    <w:rsid w:val="004A50E2"/>
    <w:rsid w:val="004A7EAA"/>
    <w:rsid w:val="004B0523"/>
    <w:rsid w:val="004C2F22"/>
    <w:rsid w:val="004C3034"/>
    <w:rsid w:val="004C62AD"/>
    <w:rsid w:val="004C7267"/>
    <w:rsid w:val="004D0609"/>
    <w:rsid w:val="004D5E91"/>
    <w:rsid w:val="004D6265"/>
    <w:rsid w:val="004E303B"/>
    <w:rsid w:val="004F255E"/>
    <w:rsid w:val="004F4457"/>
    <w:rsid w:val="004F65FC"/>
    <w:rsid w:val="005005EE"/>
    <w:rsid w:val="005014AC"/>
    <w:rsid w:val="00510D0F"/>
    <w:rsid w:val="005130DE"/>
    <w:rsid w:val="00513935"/>
    <w:rsid w:val="00513F01"/>
    <w:rsid w:val="0051614A"/>
    <w:rsid w:val="0051784A"/>
    <w:rsid w:val="00523186"/>
    <w:rsid w:val="00523FA5"/>
    <w:rsid w:val="0052434C"/>
    <w:rsid w:val="00527C56"/>
    <w:rsid w:val="0053111A"/>
    <w:rsid w:val="00531525"/>
    <w:rsid w:val="00534461"/>
    <w:rsid w:val="00535EB6"/>
    <w:rsid w:val="00536197"/>
    <w:rsid w:val="0053646D"/>
    <w:rsid w:val="00537A9A"/>
    <w:rsid w:val="00537CE7"/>
    <w:rsid w:val="00542F2A"/>
    <w:rsid w:val="00544E82"/>
    <w:rsid w:val="00547D5F"/>
    <w:rsid w:val="00552C95"/>
    <w:rsid w:val="00554414"/>
    <w:rsid w:val="00561513"/>
    <w:rsid w:val="00562B56"/>
    <w:rsid w:val="00563936"/>
    <w:rsid w:val="00564883"/>
    <w:rsid w:val="00570C9E"/>
    <w:rsid w:val="00572D9F"/>
    <w:rsid w:val="00574320"/>
    <w:rsid w:val="0057715A"/>
    <w:rsid w:val="00577468"/>
    <w:rsid w:val="0058015C"/>
    <w:rsid w:val="00582E35"/>
    <w:rsid w:val="00585775"/>
    <w:rsid w:val="00585C9A"/>
    <w:rsid w:val="00590364"/>
    <w:rsid w:val="005907C0"/>
    <w:rsid w:val="0059094F"/>
    <w:rsid w:val="00596BCF"/>
    <w:rsid w:val="005A3E30"/>
    <w:rsid w:val="005A583F"/>
    <w:rsid w:val="005B03CF"/>
    <w:rsid w:val="005B090C"/>
    <w:rsid w:val="005B36E8"/>
    <w:rsid w:val="005B3CBA"/>
    <w:rsid w:val="005B7C8B"/>
    <w:rsid w:val="005C0F92"/>
    <w:rsid w:val="005C4BA2"/>
    <w:rsid w:val="005C7D03"/>
    <w:rsid w:val="005D2761"/>
    <w:rsid w:val="005D4315"/>
    <w:rsid w:val="005E0D3D"/>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54B"/>
    <w:rsid w:val="00646679"/>
    <w:rsid w:val="006510C8"/>
    <w:rsid w:val="00654324"/>
    <w:rsid w:val="006561AF"/>
    <w:rsid w:val="00656D9F"/>
    <w:rsid w:val="0065775F"/>
    <w:rsid w:val="00660772"/>
    <w:rsid w:val="006610EC"/>
    <w:rsid w:val="0066285D"/>
    <w:rsid w:val="006636BE"/>
    <w:rsid w:val="00667513"/>
    <w:rsid w:val="00667F77"/>
    <w:rsid w:val="006702B5"/>
    <w:rsid w:val="00673074"/>
    <w:rsid w:val="00674AB5"/>
    <w:rsid w:val="006770FF"/>
    <w:rsid w:val="006772B1"/>
    <w:rsid w:val="00680696"/>
    <w:rsid w:val="006821FD"/>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A3C"/>
    <w:rsid w:val="00785211"/>
    <w:rsid w:val="00786BDD"/>
    <w:rsid w:val="007919EB"/>
    <w:rsid w:val="00792B20"/>
    <w:rsid w:val="00792B37"/>
    <w:rsid w:val="00795646"/>
    <w:rsid w:val="007956B8"/>
    <w:rsid w:val="007A1BD5"/>
    <w:rsid w:val="007A6161"/>
    <w:rsid w:val="007B34EA"/>
    <w:rsid w:val="007B39BC"/>
    <w:rsid w:val="007B4EEE"/>
    <w:rsid w:val="007B6604"/>
    <w:rsid w:val="007B7FA3"/>
    <w:rsid w:val="007C19A0"/>
    <w:rsid w:val="007C2B35"/>
    <w:rsid w:val="007C4152"/>
    <w:rsid w:val="007D61BB"/>
    <w:rsid w:val="007D6EBC"/>
    <w:rsid w:val="007E6623"/>
    <w:rsid w:val="007E72CD"/>
    <w:rsid w:val="007F0589"/>
    <w:rsid w:val="007F0EE1"/>
    <w:rsid w:val="007F5635"/>
    <w:rsid w:val="007F63B7"/>
    <w:rsid w:val="008003EF"/>
    <w:rsid w:val="0080162D"/>
    <w:rsid w:val="00803AF7"/>
    <w:rsid w:val="008065CB"/>
    <w:rsid w:val="008069A1"/>
    <w:rsid w:val="0081433D"/>
    <w:rsid w:val="00823BFE"/>
    <w:rsid w:val="00825365"/>
    <w:rsid w:val="008258DC"/>
    <w:rsid w:val="0083101F"/>
    <w:rsid w:val="00835921"/>
    <w:rsid w:val="00835A03"/>
    <w:rsid w:val="008402FF"/>
    <w:rsid w:val="00841A63"/>
    <w:rsid w:val="00843208"/>
    <w:rsid w:val="00844685"/>
    <w:rsid w:val="00845516"/>
    <w:rsid w:val="00845F8A"/>
    <w:rsid w:val="00852DA3"/>
    <w:rsid w:val="00853326"/>
    <w:rsid w:val="0085517F"/>
    <w:rsid w:val="008604E6"/>
    <w:rsid w:val="00861BAB"/>
    <w:rsid w:val="00862AEA"/>
    <w:rsid w:val="00867D28"/>
    <w:rsid w:val="0087177C"/>
    <w:rsid w:val="00872C3F"/>
    <w:rsid w:val="00875E4E"/>
    <w:rsid w:val="0087727A"/>
    <w:rsid w:val="00882B0E"/>
    <w:rsid w:val="00883026"/>
    <w:rsid w:val="00884E93"/>
    <w:rsid w:val="008922E2"/>
    <w:rsid w:val="008A02D4"/>
    <w:rsid w:val="008A255B"/>
    <w:rsid w:val="008A795B"/>
    <w:rsid w:val="008A7E00"/>
    <w:rsid w:val="008B55F2"/>
    <w:rsid w:val="008B6041"/>
    <w:rsid w:val="008B62A2"/>
    <w:rsid w:val="008C44D2"/>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66CE2"/>
    <w:rsid w:val="00975046"/>
    <w:rsid w:val="009770A7"/>
    <w:rsid w:val="00986544"/>
    <w:rsid w:val="009930DE"/>
    <w:rsid w:val="00995D85"/>
    <w:rsid w:val="009961B6"/>
    <w:rsid w:val="009970E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3F25"/>
    <w:rsid w:val="00A2575D"/>
    <w:rsid w:val="00A27383"/>
    <w:rsid w:val="00A363DE"/>
    <w:rsid w:val="00A40FDD"/>
    <w:rsid w:val="00A4362D"/>
    <w:rsid w:val="00A45165"/>
    <w:rsid w:val="00A53C31"/>
    <w:rsid w:val="00A558A7"/>
    <w:rsid w:val="00A559CF"/>
    <w:rsid w:val="00A60835"/>
    <w:rsid w:val="00A621C9"/>
    <w:rsid w:val="00A63FC1"/>
    <w:rsid w:val="00A66094"/>
    <w:rsid w:val="00A70D0F"/>
    <w:rsid w:val="00A72DCE"/>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69"/>
    <w:rsid w:val="00AD6087"/>
    <w:rsid w:val="00AE6E3C"/>
    <w:rsid w:val="00AF489A"/>
    <w:rsid w:val="00AF5CCD"/>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2206"/>
    <w:rsid w:val="00B42F03"/>
    <w:rsid w:val="00B457DB"/>
    <w:rsid w:val="00B458FE"/>
    <w:rsid w:val="00B46355"/>
    <w:rsid w:val="00B4656B"/>
    <w:rsid w:val="00B47512"/>
    <w:rsid w:val="00B50641"/>
    <w:rsid w:val="00B52EAB"/>
    <w:rsid w:val="00B5389E"/>
    <w:rsid w:val="00B55084"/>
    <w:rsid w:val="00B5566B"/>
    <w:rsid w:val="00B649F1"/>
    <w:rsid w:val="00B7100B"/>
    <w:rsid w:val="00B7248A"/>
    <w:rsid w:val="00B728CD"/>
    <w:rsid w:val="00B805B5"/>
    <w:rsid w:val="00B82053"/>
    <w:rsid w:val="00B84B4D"/>
    <w:rsid w:val="00B8551E"/>
    <w:rsid w:val="00B87C30"/>
    <w:rsid w:val="00B87C8D"/>
    <w:rsid w:val="00B87E99"/>
    <w:rsid w:val="00B9056C"/>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44C42"/>
    <w:rsid w:val="00C50FD0"/>
    <w:rsid w:val="00C510D2"/>
    <w:rsid w:val="00C51428"/>
    <w:rsid w:val="00C52BED"/>
    <w:rsid w:val="00C56E64"/>
    <w:rsid w:val="00C57697"/>
    <w:rsid w:val="00C61BFF"/>
    <w:rsid w:val="00C61D46"/>
    <w:rsid w:val="00C620D5"/>
    <w:rsid w:val="00C651B3"/>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9E0"/>
    <w:rsid w:val="00D46010"/>
    <w:rsid w:val="00D46BEE"/>
    <w:rsid w:val="00D52BAA"/>
    <w:rsid w:val="00D537C5"/>
    <w:rsid w:val="00D54C74"/>
    <w:rsid w:val="00D57BA0"/>
    <w:rsid w:val="00D62848"/>
    <w:rsid w:val="00D655E9"/>
    <w:rsid w:val="00D714DC"/>
    <w:rsid w:val="00D71E6D"/>
    <w:rsid w:val="00D71E95"/>
    <w:rsid w:val="00D726E9"/>
    <w:rsid w:val="00D81098"/>
    <w:rsid w:val="00D868E9"/>
    <w:rsid w:val="00D87342"/>
    <w:rsid w:val="00D9329D"/>
    <w:rsid w:val="00D93C49"/>
    <w:rsid w:val="00D93FD1"/>
    <w:rsid w:val="00D94D6A"/>
    <w:rsid w:val="00D95587"/>
    <w:rsid w:val="00DA0B48"/>
    <w:rsid w:val="00DA13BA"/>
    <w:rsid w:val="00DA2169"/>
    <w:rsid w:val="00DA2F77"/>
    <w:rsid w:val="00DA3442"/>
    <w:rsid w:val="00DA4374"/>
    <w:rsid w:val="00DA6157"/>
    <w:rsid w:val="00DA66D6"/>
    <w:rsid w:val="00DB579A"/>
    <w:rsid w:val="00DB63A2"/>
    <w:rsid w:val="00DB723F"/>
    <w:rsid w:val="00DC155E"/>
    <w:rsid w:val="00DC7C43"/>
    <w:rsid w:val="00DC7D47"/>
    <w:rsid w:val="00DD0695"/>
    <w:rsid w:val="00DD6AE4"/>
    <w:rsid w:val="00DE1641"/>
    <w:rsid w:val="00DE5819"/>
    <w:rsid w:val="00DE7B0D"/>
    <w:rsid w:val="00DF0AAE"/>
    <w:rsid w:val="00DF54F8"/>
    <w:rsid w:val="00DF5510"/>
    <w:rsid w:val="00DF5FE1"/>
    <w:rsid w:val="00E0270A"/>
    <w:rsid w:val="00E03C0B"/>
    <w:rsid w:val="00E0753F"/>
    <w:rsid w:val="00E10CC8"/>
    <w:rsid w:val="00E121E0"/>
    <w:rsid w:val="00E13852"/>
    <w:rsid w:val="00E14537"/>
    <w:rsid w:val="00E1466E"/>
    <w:rsid w:val="00E166EB"/>
    <w:rsid w:val="00E16FB8"/>
    <w:rsid w:val="00E23073"/>
    <w:rsid w:val="00E2337E"/>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31B4"/>
    <w:rsid w:val="00E93828"/>
    <w:rsid w:val="00E94E9C"/>
    <w:rsid w:val="00E96544"/>
    <w:rsid w:val="00EA2472"/>
    <w:rsid w:val="00EB30A9"/>
    <w:rsid w:val="00EB42CC"/>
    <w:rsid w:val="00EB7125"/>
    <w:rsid w:val="00EB725D"/>
    <w:rsid w:val="00EB74FC"/>
    <w:rsid w:val="00EC3414"/>
    <w:rsid w:val="00EC7072"/>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681E"/>
    <w:rsid w:val="00F76D35"/>
    <w:rsid w:val="00F90024"/>
    <w:rsid w:val="00F90545"/>
    <w:rsid w:val="00F92931"/>
    <w:rsid w:val="00F97148"/>
    <w:rsid w:val="00FA03FC"/>
    <w:rsid w:val="00FA35C2"/>
    <w:rsid w:val="00FA38A3"/>
    <w:rsid w:val="00FB334C"/>
    <w:rsid w:val="00FB6A3A"/>
    <w:rsid w:val="00FC0EA2"/>
    <w:rsid w:val="00FC1206"/>
    <w:rsid w:val="00FC4D63"/>
    <w:rsid w:val="00FE351C"/>
    <w:rsid w:val="00FE539B"/>
    <w:rsid w:val="00FE71A5"/>
    <w:rsid w:val="00FF09B6"/>
    <w:rsid w:val="00FF0F31"/>
    <w:rsid w:val="00FF17B8"/>
    <w:rsid w:val="00FF30ED"/>
    <w:rsid w:val="00FF5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94561"/>
    <o:shapelayout v:ext="edit">
      <o:idmap v:ext="edit" data="1"/>
      <o:rules v:ext="edit">
        <o:r id="V:Rule2" type="connector" idref="#_x0000_s1033"/>
      </o:rules>
    </o:shapelayout>
  </w:shapeDefaults>
  <w:decimalSymbol w:val=","/>
  <w:listSeparator w:val=";"/>
  <w14:docId w14:val="5BB4A15D"/>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368D28-87F2-4E72-A458-E755A7213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1774</TotalTime>
  <Pages>23</Pages>
  <Words>8210</Words>
  <Characters>46801</Characters>
  <Application>Microsoft Office Word</Application>
  <DocSecurity>0</DocSecurity>
  <Lines>390</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120</cp:revision>
  <cp:lastPrinted>2021-02-22T15:04:00Z</cp:lastPrinted>
  <dcterms:created xsi:type="dcterms:W3CDTF">2019-09-26T15:08:00Z</dcterms:created>
  <dcterms:modified xsi:type="dcterms:W3CDTF">2024-09-25T07:51:00Z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