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1F2417F2"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8E6BBD">
        <w:rPr>
          <w:b/>
          <w:sz w:val="40"/>
          <w:szCs w:val="40"/>
        </w:rPr>
        <w:t>CANICATTI’</w:t>
      </w:r>
    </w:p>
    <w:p w14:paraId="45537A1F" w14:textId="2A52BA24" w:rsidR="00353F7E" w:rsidRDefault="002F2131" w:rsidP="6D13EA96">
      <w:pPr>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6ADAA346" w14:textId="77777777" w:rsidR="00564883" w:rsidRDefault="00564883" w:rsidP="002F2131">
      <w:pPr>
        <w:tabs>
          <w:tab w:val="clear" w:pos="-189"/>
        </w:tabs>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6038A9" w:rsidRPr="005B03CF" w14:paraId="2FE5CE1B" w14:textId="77777777" w:rsidTr="6D13EA96">
        <w:trPr>
          <w:cantSplit/>
          <w:trHeight w:val="352"/>
          <w:jc w:val="center"/>
        </w:trPr>
        <w:tc>
          <w:tcPr>
            <w:tcW w:w="1167" w:type="dxa"/>
            <w:gridSpan w:val="2"/>
            <w:tcBorders>
              <w:bottom w:val="single" w:sz="6" w:space="0" w:color="auto"/>
            </w:tcBorders>
            <w:shd w:val="clear" w:color="auto" w:fill="auto"/>
            <w:vAlign w:val="center"/>
          </w:tcPr>
          <w:p w14:paraId="6D67B2A9" w14:textId="77777777" w:rsidR="006038A9" w:rsidRPr="005B03CF" w:rsidRDefault="006038A9" w:rsidP="00A10725">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3E3DF55B" w14:textId="77777777" w:rsidR="006038A9" w:rsidRPr="005B03CF" w:rsidRDefault="006038A9" w:rsidP="00A10725">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69FA768D" w14:textId="77777777" w:rsidR="006038A9" w:rsidRPr="005B03CF" w:rsidRDefault="006038A9" w:rsidP="00A10725">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48A2FEE6" w14:textId="77777777" w:rsidR="006038A9" w:rsidRPr="005B03CF" w:rsidRDefault="006038A9" w:rsidP="00A10725">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3019AB2D" w14:textId="77777777" w:rsidR="006038A9" w:rsidRPr="005B03CF" w:rsidRDefault="006038A9" w:rsidP="00A10725">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63C8AD38" w14:textId="77777777" w:rsidR="006038A9" w:rsidRPr="005B03CF" w:rsidRDefault="006038A9" w:rsidP="00A10725">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24AA2F50" w14:textId="77777777" w:rsidR="006038A9" w:rsidRPr="005B03CF" w:rsidRDefault="006038A9" w:rsidP="00A10725">
            <w:pPr>
              <w:tabs>
                <w:tab w:val="clear" w:pos="-189"/>
              </w:tabs>
              <w:jc w:val="center"/>
              <w:rPr>
                <w:b/>
                <w:sz w:val="16"/>
              </w:rPr>
            </w:pPr>
            <w:r>
              <w:rPr>
                <w:b/>
                <w:sz w:val="16"/>
              </w:rPr>
              <w:t>Firma datore di lavoro</w:t>
            </w:r>
          </w:p>
        </w:tc>
      </w:tr>
      <w:tr w:rsidR="006038A9" w:rsidRPr="005B03CF" w14:paraId="785559AC" w14:textId="77777777" w:rsidTr="6D13EA96">
        <w:trPr>
          <w:cantSplit/>
          <w:trHeight w:val="381"/>
          <w:jc w:val="center"/>
        </w:trPr>
        <w:tc>
          <w:tcPr>
            <w:tcW w:w="742" w:type="dxa"/>
            <w:shd w:val="clear" w:color="auto" w:fill="E6E6E6"/>
            <w:vAlign w:val="center"/>
          </w:tcPr>
          <w:p w14:paraId="1E20A492" w14:textId="77777777" w:rsidR="006038A9" w:rsidRPr="005B03CF" w:rsidRDefault="006038A9" w:rsidP="00A10725">
            <w:pPr>
              <w:tabs>
                <w:tab w:val="clear" w:pos="-189"/>
              </w:tabs>
              <w:jc w:val="center"/>
              <w:rPr>
                <w:b/>
                <w:sz w:val="15"/>
              </w:rPr>
            </w:pPr>
            <w:r w:rsidRPr="005B03CF">
              <w:rPr>
                <w:b/>
                <w:sz w:val="15"/>
              </w:rPr>
              <w:t>Stato</w:t>
            </w:r>
          </w:p>
          <w:p w14:paraId="655648CF" w14:textId="77777777" w:rsidR="006038A9" w:rsidRPr="005B03CF" w:rsidRDefault="006038A9" w:rsidP="00A10725">
            <w:pPr>
              <w:tabs>
                <w:tab w:val="clear" w:pos="-189"/>
              </w:tabs>
              <w:ind w:right="-71"/>
              <w:jc w:val="center"/>
              <w:rPr>
                <w:b/>
                <w:sz w:val="15"/>
              </w:rPr>
            </w:pPr>
            <w:r w:rsidRPr="005B03CF">
              <w:rPr>
                <w:b/>
                <w:sz w:val="15"/>
              </w:rPr>
              <w:t>validità</w:t>
            </w:r>
          </w:p>
        </w:tc>
        <w:tc>
          <w:tcPr>
            <w:tcW w:w="425" w:type="dxa"/>
            <w:shd w:val="clear" w:color="auto" w:fill="E6E6E6"/>
            <w:vAlign w:val="center"/>
          </w:tcPr>
          <w:p w14:paraId="3A3409E3" w14:textId="77777777" w:rsidR="006038A9" w:rsidRPr="005B03CF" w:rsidRDefault="006038A9" w:rsidP="00A10725">
            <w:pPr>
              <w:tabs>
                <w:tab w:val="clear" w:pos="-189"/>
              </w:tabs>
              <w:jc w:val="center"/>
              <w:rPr>
                <w:b/>
                <w:sz w:val="15"/>
              </w:rPr>
            </w:pPr>
            <w:r w:rsidRPr="005B03CF">
              <w:rPr>
                <w:b/>
                <w:sz w:val="15"/>
              </w:rPr>
              <w:t>N° rev.</w:t>
            </w:r>
          </w:p>
        </w:tc>
        <w:tc>
          <w:tcPr>
            <w:tcW w:w="1134" w:type="dxa"/>
            <w:vMerge/>
            <w:vAlign w:val="center"/>
          </w:tcPr>
          <w:p w14:paraId="796C1763" w14:textId="77777777" w:rsidR="006038A9" w:rsidRPr="005B03CF" w:rsidRDefault="006038A9" w:rsidP="00A10725">
            <w:pPr>
              <w:tabs>
                <w:tab w:val="clear" w:pos="-189"/>
              </w:tabs>
              <w:jc w:val="center"/>
              <w:rPr>
                <w:sz w:val="16"/>
              </w:rPr>
            </w:pPr>
          </w:p>
        </w:tc>
        <w:tc>
          <w:tcPr>
            <w:tcW w:w="3544" w:type="dxa"/>
            <w:vMerge/>
            <w:vAlign w:val="center"/>
          </w:tcPr>
          <w:p w14:paraId="42CA2D92" w14:textId="77777777" w:rsidR="006038A9" w:rsidRPr="005B03CF" w:rsidRDefault="006038A9" w:rsidP="00A10725">
            <w:pPr>
              <w:tabs>
                <w:tab w:val="clear" w:pos="-189"/>
              </w:tabs>
              <w:jc w:val="center"/>
              <w:rPr>
                <w:bCs/>
                <w:sz w:val="16"/>
              </w:rPr>
            </w:pPr>
          </w:p>
        </w:tc>
        <w:tc>
          <w:tcPr>
            <w:tcW w:w="1351" w:type="dxa"/>
            <w:vMerge/>
            <w:vAlign w:val="center"/>
          </w:tcPr>
          <w:p w14:paraId="61431693" w14:textId="77777777" w:rsidR="006038A9" w:rsidRPr="005B03CF" w:rsidRDefault="006038A9" w:rsidP="00A10725">
            <w:pPr>
              <w:tabs>
                <w:tab w:val="clear" w:pos="-189"/>
              </w:tabs>
              <w:jc w:val="center"/>
              <w:rPr>
                <w:sz w:val="16"/>
              </w:rPr>
            </w:pPr>
          </w:p>
        </w:tc>
        <w:tc>
          <w:tcPr>
            <w:tcW w:w="1351" w:type="dxa"/>
            <w:vMerge/>
            <w:vAlign w:val="center"/>
          </w:tcPr>
          <w:p w14:paraId="65C5EBC1" w14:textId="77777777" w:rsidR="006038A9" w:rsidRPr="005B03CF" w:rsidRDefault="006038A9" w:rsidP="00A10725">
            <w:pPr>
              <w:tabs>
                <w:tab w:val="clear" w:pos="-189"/>
              </w:tabs>
              <w:jc w:val="center"/>
              <w:rPr>
                <w:sz w:val="16"/>
              </w:rPr>
            </w:pPr>
          </w:p>
        </w:tc>
        <w:tc>
          <w:tcPr>
            <w:tcW w:w="1351" w:type="dxa"/>
            <w:vMerge/>
            <w:vAlign w:val="center"/>
          </w:tcPr>
          <w:p w14:paraId="74F22998" w14:textId="77777777" w:rsidR="006038A9" w:rsidRPr="005B03CF" w:rsidRDefault="006038A9" w:rsidP="00A10725">
            <w:pPr>
              <w:tabs>
                <w:tab w:val="clear" w:pos="-189"/>
              </w:tabs>
              <w:jc w:val="center"/>
              <w:rPr>
                <w:sz w:val="16"/>
              </w:rPr>
            </w:pPr>
          </w:p>
        </w:tc>
        <w:tc>
          <w:tcPr>
            <w:tcW w:w="1352" w:type="dxa"/>
            <w:vMerge/>
          </w:tcPr>
          <w:p w14:paraId="0932AE4C" w14:textId="77777777" w:rsidR="006038A9" w:rsidRPr="005B03CF" w:rsidRDefault="006038A9" w:rsidP="00A10725">
            <w:pPr>
              <w:tabs>
                <w:tab w:val="clear" w:pos="-189"/>
              </w:tabs>
              <w:jc w:val="center"/>
              <w:rPr>
                <w:sz w:val="16"/>
              </w:rPr>
            </w:pPr>
          </w:p>
        </w:tc>
      </w:tr>
      <w:tr w:rsidR="006038A9" w:rsidRPr="005B03CF" w14:paraId="356E5270" w14:textId="77777777" w:rsidTr="6D13EA96">
        <w:trPr>
          <w:cantSplit/>
          <w:trHeight w:val="273"/>
          <w:jc w:val="center"/>
        </w:trPr>
        <w:tc>
          <w:tcPr>
            <w:tcW w:w="742" w:type="dxa"/>
            <w:shd w:val="clear" w:color="auto" w:fill="FFFFFF" w:themeFill="background1"/>
            <w:vAlign w:val="center"/>
          </w:tcPr>
          <w:p w14:paraId="7D5E00EF" w14:textId="77777777" w:rsidR="006038A9" w:rsidRPr="005B03CF" w:rsidRDefault="006038A9" w:rsidP="00A10725">
            <w:pPr>
              <w:tabs>
                <w:tab w:val="clear" w:pos="-189"/>
              </w:tabs>
              <w:jc w:val="center"/>
              <w:rPr>
                <w:sz w:val="16"/>
                <w:szCs w:val="16"/>
              </w:rPr>
            </w:pPr>
          </w:p>
        </w:tc>
        <w:tc>
          <w:tcPr>
            <w:tcW w:w="425" w:type="dxa"/>
            <w:shd w:val="clear" w:color="auto" w:fill="FFFFFF" w:themeFill="background1"/>
            <w:vAlign w:val="center"/>
          </w:tcPr>
          <w:p w14:paraId="1A56CEEE" w14:textId="77777777" w:rsidR="006038A9" w:rsidRPr="005B03CF" w:rsidRDefault="006038A9" w:rsidP="00A10725">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0F4D4EEA" w14:textId="77777777" w:rsidR="006038A9" w:rsidRPr="005B03CF" w:rsidRDefault="006038A9" w:rsidP="00A10725">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23D9214E" w14:textId="77777777" w:rsidR="006038A9" w:rsidRPr="005B03CF" w:rsidRDefault="006038A9" w:rsidP="00A10725">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5BDF6CF3" w14:textId="77777777" w:rsidR="006038A9" w:rsidRPr="007334A4" w:rsidRDefault="006038A9" w:rsidP="00A10725">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25638849" w14:textId="77777777" w:rsidR="006038A9" w:rsidRPr="005B03CF" w:rsidRDefault="006038A9" w:rsidP="00A10725">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76702279" w14:textId="77777777" w:rsidR="006038A9" w:rsidRPr="005B03CF" w:rsidRDefault="006038A9" w:rsidP="00A10725">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46E76083" w14:textId="77777777" w:rsidR="006038A9" w:rsidRDefault="006038A9" w:rsidP="00A10725">
            <w:pPr>
              <w:tabs>
                <w:tab w:val="clear" w:pos="-189"/>
              </w:tabs>
              <w:jc w:val="center"/>
              <w:rPr>
                <w:sz w:val="16"/>
                <w:lang w:eastAsia="en-US"/>
              </w:rPr>
            </w:pPr>
          </w:p>
        </w:tc>
      </w:tr>
      <w:tr w:rsidR="00E93F96" w:rsidRPr="005B03CF" w14:paraId="04872D2F" w14:textId="77777777" w:rsidTr="6D13EA96">
        <w:trPr>
          <w:cantSplit/>
          <w:trHeight w:val="277"/>
          <w:jc w:val="center"/>
        </w:trPr>
        <w:tc>
          <w:tcPr>
            <w:tcW w:w="742" w:type="dxa"/>
            <w:shd w:val="clear" w:color="auto" w:fill="FFFFFF" w:themeFill="background1"/>
            <w:vAlign w:val="center"/>
          </w:tcPr>
          <w:p w14:paraId="645D6C26" w14:textId="77777777" w:rsidR="00E93F96" w:rsidRPr="005B03CF" w:rsidRDefault="00E93F96" w:rsidP="00E93F96">
            <w:pPr>
              <w:tabs>
                <w:tab w:val="clear" w:pos="-189"/>
              </w:tabs>
              <w:jc w:val="center"/>
              <w:rPr>
                <w:sz w:val="16"/>
                <w:szCs w:val="16"/>
              </w:rPr>
            </w:pPr>
          </w:p>
        </w:tc>
        <w:tc>
          <w:tcPr>
            <w:tcW w:w="425" w:type="dxa"/>
            <w:shd w:val="clear" w:color="auto" w:fill="FFFFFF" w:themeFill="background1"/>
            <w:vAlign w:val="center"/>
          </w:tcPr>
          <w:p w14:paraId="6F0AE95C" w14:textId="7A8743B6" w:rsidR="00E93F96" w:rsidRPr="005B03CF" w:rsidRDefault="00E93F96" w:rsidP="00E93F96">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10A75C6B" w14:textId="05E022E1" w:rsidR="00E93F96" w:rsidRPr="005B03CF" w:rsidRDefault="00E93F96" w:rsidP="00E93F96">
            <w:pPr>
              <w:tabs>
                <w:tab w:val="clear" w:pos="-189"/>
              </w:tabs>
              <w:jc w:val="center"/>
              <w:rPr>
                <w:sz w:val="16"/>
              </w:rPr>
            </w:pPr>
            <w:r w:rsidRPr="00E81C54">
              <w:rPr>
                <w:sz w:val="16"/>
                <w:szCs w:val="16"/>
              </w:rPr>
              <w:t>3</w:t>
            </w:r>
            <w:r w:rsidR="00884EE0">
              <w:rPr>
                <w:sz w:val="16"/>
                <w:szCs w:val="16"/>
              </w:rPr>
              <w:t>1</w:t>
            </w:r>
            <w:r>
              <w:rPr>
                <w:sz w:val="16"/>
                <w:szCs w:val="16"/>
              </w:rPr>
              <w:t>-</w:t>
            </w:r>
            <w:r w:rsidR="00884EE0">
              <w:rPr>
                <w:sz w:val="16"/>
                <w:szCs w:val="16"/>
              </w:rPr>
              <w:t>12</w:t>
            </w:r>
            <w:r>
              <w:rPr>
                <w:sz w:val="16"/>
                <w:szCs w:val="16"/>
              </w:rPr>
              <w:t>-2021</w:t>
            </w:r>
          </w:p>
        </w:tc>
        <w:tc>
          <w:tcPr>
            <w:tcW w:w="3544" w:type="dxa"/>
            <w:shd w:val="clear" w:color="auto" w:fill="FFFFFF" w:themeFill="background1"/>
            <w:vAlign w:val="center"/>
          </w:tcPr>
          <w:p w14:paraId="7F914138" w14:textId="1FC03670" w:rsidR="00E93F96" w:rsidRPr="005B03CF" w:rsidRDefault="00E93F96" w:rsidP="00E93F96">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02800512" w14:textId="7B91A0A6" w:rsidR="00E93F96" w:rsidRPr="005B03CF" w:rsidRDefault="00E93F96" w:rsidP="00E93F96">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044F439B" w14:textId="74C8B120" w:rsidR="00E93F96" w:rsidRPr="005B03CF" w:rsidRDefault="00E93F96" w:rsidP="00E93F96">
            <w:pPr>
              <w:tabs>
                <w:tab w:val="clear" w:pos="-189"/>
              </w:tabs>
              <w:jc w:val="center"/>
              <w:rPr>
                <w:sz w:val="16"/>
              </w:rPr>
            </w:pPr>
            <w:r>
              <w:rPr>
                <w:sz w:val="16"/>
                <w:lang w:eastAsia="en-US"/>
              </w:rPr>
              <w:t>RSPP</w:t>
            </w:r>
          </w:p>
        </w:tc>
        <w:tc>
          <w:tcPr>
            <w:tcW w:w="1351" w:type="dxa"/>
            <w:shd w:val="clear" w:color="auto" w:fill="FFFFFF" w:themeFill="background1"/>
            <w:vAlign w:val="center"/>
          </w:tcPr>
          <w:p w14:paraId="6FE15066" w14:textId="524011B5" w:rsidR="00E93F96" w:rsidRPr="005B03CF" w:rsidRDefault="00E93F96" w:rsidP="00E93F96">
            <w:pPr>
              <w:tabs>
                <w:tab w:val="clear" w:pos="-189"/>
              </w:tabs>
              <w:jc w:val="center"/>
              <w:rPr>
                <w:sz w:val="16"/>
              </w:rPr>
            </w:pPr>
            <w:r>
              <w:rPr>
                <w:sz w:val="16"/>
                <w:lang w:eastAsia="en-US"/>
              </w:rPr>
              <w:t>Datore di Lavoro</w:t>
            </w:r>
          </w:p>
        </w:tc>
        <w:tc>
          <w:tcPr>
            <w:tcW w:w="1352" w:type="dxa"/>
            <w:shd w:val="clear" w:color="auto" w:fill="FFFFFF" w:themeFill="background1"/>
          </w:tcPr>
          <w:p w14:paraId="31D647A4" w14:textId="77777777" w:rsidR="00E93F96" w:rsidRPr="005B03CF" w:rsidRDefault="00E93F96" w:rsidP="00E93F96">
            <w:pPr>
              <w:tabs>
                <w:tab w:val="clear" w:pos="-189"/>
              </w:tabs>
              <w:jc w:val="center"/>
              <w:rPr>
                <w:sz w:val="16"/>
              </w:rPr>
            </w:pPr>
          </w:p>
        </w:tc>
      </w:tr>
      <w:tr w:rsidR="005B3620" w:rsidRPr="005B03CF" w14:paraId="28FCE360" w14:textId="77777777" w:rsidTr="6D13EA96">
        <w:trPr>
          <w:cantSplit/>
          <w:trHeight w:val="253"/>
          <w:jc w:val="center"/>
        </w:trPr>
        <w:tc>
          <w:tcPr>
            <w:tcW w:w="742" w:type="dxa"/>
            <w:shd w:val="clear" w:color="auto" w:fill="FFFFFF" w:themeFill="background1"/>
            <w:vAlign w:val="center"/>
          </w:tcPr>
          <w:p w14:paraId="50DD05F1" w14:textId="77777777" w:rsidR="005B3620" w:rsidRPr="005B03CF" w:rsidRDefault="005B3620" w:rsidP="005B3620">
            <w:pPr>
              <w:tabs>
                <w:tab w:val="clear" w:pos="-189"/>
              </w:tabs>
              <w:jc w:val="center"/>
              <w:rPr>
                <w:sz w:val="16"/>
                <w:szCs w:val="16"/>
              </w:rPr>
            </w:pPr>
          </w:p>
        </w:tc>
        <w:tc>
          <w:tcPr>
            <w:tcW w:w="425" w:type="dxa"/>
            <w:shd w:val="clear" w:color="auto" w:fill="FFFFFF" w:themeFill="background1"/>
            <w:vAlign w:val="center"/>
          </w:tcPr>
          <w:p w14:paraId="4A39CC49" w14:textId="66ECDEC5" w:rsidR="005B3620" w:rsidRPr="005B03CF" w:rsidRDefault="005B3620" w:rsidP="005B3620">
            <w:pPr>
              <w:tabs>
                <w:tab w:val="clear" w:pos="-189"/>
              </w:tabs>
              <w:jc w:val="center"/>
              <w:rPr>
                <w:sz w:val="16"/>
              </w:rPr>
            </w:pPr>
            <w:r w:rsidRPr="005B03CF">
              <w:rPr>
                <w:sz w:val="16"/>
                <w:szCs w:val="16"/>
              </w:rPr>
              <w:t>0</w:t>
            </w:r>
            <w:r>
              <w:rPr>
                <w:sz w:val="16"/>
                <w:szCs w:val="16"/>
              </w:rPr>
              <w:t>2</w:t>
            </w:r>
          </w:p>
        </w:tc>
        <w:tc>
          <w:tcPr>
            <w:tcW w:w="1134" w:type="dxa"/>
            <w:shd w:val="clear" w:color="auto" w:fill="FFFFFF" w:themeFill="background1"/>
            <w:vAlign w:val="center"/>
          </w:tcPr>
          <w:p w14:paraId="265EEF47" w14:textId="2DD969D7" w:rsidR="005B3620" w:rsidRPr="005B03CF" w:rsidRDefault="6D13EA96" w:rsidP="6D13EA96">
            <w:pPr>
              <w:jc w:val="center"/>
              <w:rPr>
                <w:sz w:val="16"/>
                <w:szCs w:val="16"/>
              </w:rPr>
            </w:pPr>
            <w:r w:rsidRPr="6D13EA96">
              <w:rPr>
                <w:sz w:val="16"/>
                <w:szCs w:val="16"/>
              </w:rPr>
              <w:t>22-08-2022</w:t>
            </w:r>
          </w:p>
        </w:tc>
        <w:tc>
          <w:tcPr>
            <w:tcW w:w="3544" w:type="dxa"/>
            <w:shd w:val="clear" w:color="auto" w:fill="FFFFFF" w:themeFill="background1"/>
            <w:vAlign w:val="center"/>
          </w:tcPr>
          <w:p w14:paraId="230E39B5" w14:textId="16C3B174" w:rsidR="005B3620" w:rsidRPr="005B03CF" w:rsidRDefault="005B3620" w:rsidP="005B3620">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73C89018" w14:textId="729A617F" w:rsidR="005B3620" w:rsidRPr="005B03CF" w:rsidRDefault="6D13EA96" w:rsidP="6D13EA96">
            <w:pPr>
              <w:jc w:val="center"/>
              <w:rPr>
                <w:sz w:val="16"/>
                <w:szCs w:val="16"/>
                <w:lang w:eastAsia="en-US"/>
              </w:rPr>
            </w:pPr>
            <w:proofErr w:type="spellStart"/>
            <w:r w:rsidRPr="6D13EA96">
              <w:rPr>
                <w:sz w:val="16"/>
                <w:szCs w:val="16"/>
                <w:lang w:eastAsia="en-US"/>
              </w:rPr>
              <w:t>CesanaStudioArch</w:t>
            </w:r>
            <w:proofErr w:type="spellEnd"/>
          </w:p>
        </w:tc>
        <w:tc>
          <w:tcPr>
            <w:tcW w:w="1351" w:type="dxa"/>
            <w:shd w:val="clear" w:color="auto" w:fill="FFFFFF" w:themeFill="background1"/>
            <w:vAlign w:val="center"/>
          </w:tcPr>
          <w:p w14:paraId="704CE386" w14:textId="57321A29" w:rsidR="005B3620" w:rsidRPr="005B03CF" w:rsidRDefault="005B3620" w:rsidP="005B3620">
            <w:pPr>
              <w:tabs>
                <w:tab w:val="clear" w:pos="-189"/>
              </w:tabs>
              <w:jc w:val="center"/>
              <w:rPr>
                <w:sz w:val="16"/>
              </w:rPr>
            </w:pPr>
            <w:r>
              <w:rPr>
                <w:sz w:val="16"/>
                <w:lang w:eastAsia="en-US"/>
              </w:rPr>
              <w:t>RSPP</w:t>
            </w:r>
          </w:p>
        </w:tc>
        <w:tc>
          <w:tcPr>
            <w:tcW w:w="1351" w:type="dxa"/>
            <w:shd w:val="clear" w:color="auto" w:fill="FFFFFF" w:themeFill="background1"/>
            <w:vAlign w:val="center"/>
          </w:tcPr>
          <w:p w14:paraId="50C180CB" w14:textId="38227CDF" w:rsidR="005B3620" w:rsidRPr="005B03CF" w:rsidRDefault="005B3620" w:rsidP="005B3620">
            <w:pPr>
              <w:tabs>
                <w:tab w:val="clear" w:pos="-189"/>
              </w:tabs>
              <w:jc w:val="center"/>
              <w:rPr>
                <w:sz w:val="16"/>
              </w:rPr>
            </w:pPr>
            <w:r>
              <w:rPr>
                <w:sz w:val="16"/>
                <w:lang w:eastAsia="en-US"/>
              </w:rPr>
              <w:t>Datore di Lavoro</w:t>
            </w:r>
          </w:p>
        </w:tc>
        <w:tc>
          <w:tcPr>
            <w:tcW w:w="1352" w:type="dxa"/>
            <w:shd w:val="clear" w:color="auto" w:fill="FFFFFF" w:themeFill="background1"/>
          </w:tcPr>
          <w:p w14:paraId="2A76C1FD" w14:textId="77777777" w:rsidR="005B3620" w:rsidRPr="005B03CF" w:rsidRDefault="005B3620" w:rsidP="005B3620">
            <w:pPr>
              <w:tabs>
                <w:tab w:val="clear" w:pos="-189"/>
              </w:tabs>
              <w:jc w:val="center"/>
              <w:rPr>
                <w:sz w:val="16"/>
              </w:rPr>
            </w:pPr>
          </w:p>
        </w:tc>
      </w:tr>
      <w:tr w:rsidR="002F2131" w:rsidRPr="005B03CF" w14:paraId="4910C4C9" w14:textId="77777777" w:rsidTr="6D13EA96">
        <w:trPr>
          <w:cantSplit/>
          <w:trHeight w:val="253"/>
          <w:jc w:val="center"/>
        </w:trPr>
        <w:tc>
          <w:tcPr>
            <w:tcW w:w="742" w:type="dxa"/>
            <w:shd w:val="clear" w:color="auto" w:fill="FFFFFF" w:themeFill="background1"/>
            <w:vAlign w:val="center"/>
          </w:tcPr>
          <w:p w14:paraId="358D51C8" w14:textId="77777777" w:rsidR="002F2131" w:rsidRPr="005B03CF" w:rsidRDefault="002F2131" w:rsidP="002F2131">
            <w:pPr>
              <w:tabs>
                <w:tab w:val="clear" w:pos="-189"/>
              </w:tabs>
              <w:jc w:val="center"/>
              <w:rPr>
                <w:sz w:val="16"/>
                <w:szCs w:val="16"/>
              </w:rPr>
            </w:pPr>
          </w:p>
        </w:tc>
        <w:tc>
          <w:tcPr>
            <w:tcW w:w="425" w:type="dxa"/>
            <w:shd w:val="clear" w:color="auto" w:fill="FFFFFF" w:themeFill="background1"/>
            <w:vAlign w:val="center"/>
          </w:tcPr>
          <w:p w14:paraId="098726EC" w14:textId="30EE138B" w:rsidR="002F2131" w:rsidRPr="005B03CF" w:rsidRDefault="002F2131" w:rsidP="002F2131">
            <w:pPr>
              <w:tabs>
                <w:tab w:val="clear" w:pos="-189"/>
              </w:tabs>
              <w:jc w:val="center"/>
              <w:rPr>
                <w:sz w:val="16"/>
                <w:szCs w:val="16"/>
              </w:rPr>
            </w:pPr>
            <w:r>
              <w:rPr>
                <w:sz w:val="16"/>
                <w:szCs w:val="16"/>
              </w:rPr>
              <w:t>03</w:t>
            </w:r>
          </w:p>
        </w:tc>
        <w:tc>
          <w:tcPr>
            <w:tcW w:w="1134" w:type="dxa"/>
            <w:shd w:val="clear" w:color="auto" w:fill="FFFFFF" w:themeFill="background1"/>
            <w:vAlign w:val="center"/>
          </w:tcPr>
          <w:p w14:paraId="20ECE73B" w14:textId="5DB890FF" w:rsidR="002F2131" w:rsidRPr="6D13EA96" w:rsidRDefault="002F2131" w:rsidP="002F2131">
            <w:pPr>
              <w:jc w:val="center"/>
              <w:rPr>
                <w:sz w:val="16"/>
                <w:szCs w:val="16"/>
              </w:rPr>
            </w:pPr>
            <w:r>
              <w:rPr>
                <w:sz w:val="16"/>
                <w:szCs w:val="16"/>
              </w:rPr>
              <w:t>09-04-2024</w:t>
            </w:r>
          </w:p>
        </w:tc>
        <w:tc>
          <w:tcPr>
            <w:tcW w:w="3544" w:type="dxa"/>
            <w:shd w:val="clear" w:color="auto" w:fill="FFFFFF" w:themeFill="background1"/>
            <w:vAlign w:val="center"/>
          </w:tcPr>
          <w:p w14:paraId="3B6F7E74" w14:textId="410A1C27" w:rsidR="002F2131" w:rsidRPr="005B03CF" w:rsidRDefault="002F2131" w:rsidP="002F2131">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F52EE93" w14:textId="3BE6E4C0" w:rsidR="002F2131" w:rsidRPr="6D13EA96" w:rsidRDefault="002F2131" w:rsidP="002F2131">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6B974D59" w14:textId="23E278C3" w:rsidR="002F2131" w:rsidRDefault="002F2131" w:rsidP="002F2131">
            <w:pPr>
              <w:tabs>
                <w:tab w:val="clear" w:pos="-189"/>
              </w:tabs>
              <w:jc w:val="center"/>
              <w:rPr>
                <w:sz w:val="16"/>
                <w:lang w:eastAsia="en-US"/>
              </w:rPr>
            </w:pPr>
            <w:r>
              <w:rPr>
                <w:sz w:val="16"/>
                <w:lang w:eastAsia="en-US"/>
              </w:rPr>
              <w:t>RSPP</w:t>
            </w:r>
          </w:p>
        </w:tc>
        <w:tc>
          <w:tcPr>
            <w:tcW w:w="1351" w:type="dxa"/>
            <w:shd w:val="clear" w:color="auto" w:fill="FFFFFF" w:themeFill="background1"/>
            <w:vAlign w:val="center"/>
          </w:tcPr>
          <w:p w14:paraId="267F4845" w14:textId="423F909B" w:rsidR="002F2131" w:rsidRDefault="002F2131" w:rsidP="002F2131">
            <w:pPr>
              <w:tabs>
                <w:tab w:val="clear" w:pos="-189"/>
              </w:tabs>
              <w:jc w:val="center"/>
              <w:rPr>
                <w:sz w:val="16"/>
                <w:lang w:eastAsia="en-US"/>
              </w:rPr>
            </w:pPr>
            <w:r>
              <w:rPr>
                <w:sz w:val="16"/>
                <w:lang w:eastAsia="en-US"/>
              </w:rPr>
              <w:t>Datore di Lavoro</w:t>
            </w:r>
          </w:p>
        </w:tc>
        <w:tc>
          <w:tcPr>
            <w:tcW w:w="1352" w:type="dxa"/>
            <w:shd w:val="clear" w:color="auto" w:fill="FFFFFF" w:themeFill="background1"/>
          </w:tcPr>
          <w:p w14:paraId="7C043922" w14:textId="77777777" w:rsidR="002F2131" w:rsidRPr="005B03CF" w:rsidRDefault="002F2131" w:rsidP="002F2131">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45C61E0D" w:rsidR="00825365" w:rsidRDefault="008E6BBD" w:rsidP="00F578E5">
      <w:pPr>
        <w:tabs>
          <w:tab w:val="clear" w:pos="-189"/>
        </w:tabs>
        <w:adjustRightInd w:val="0"/>
        <w:ind w:right="-147"/>
        <w:jc w:val="center"/>
        <w:rPr>
          <w:rFonts w:eastAsia="Arial Unicode MS" w:cs="Arial"/>
          <w:sz w:val="22"/>
        </w:rPr>
      </w:pPr>
      <w:r>
        <w:rPr>
          <w:rFonts w:cs="Arial"/>
          <w:b/>
          <w:noProof/>
        </w:rPr>
        <w:drawing>
          <wp:inline distT="0" distB="0" distL="0" distR="0" wp14:anchorId="27803AA5" wp14:editId="10F9AA6D">
            <wp:extent cx="4621147" cy="43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21147" cy="4320000"/>
                    </a:xfrm>
                    <a:prstGeom prst="rect">
                      <a:avLst/>
                    </a:prstGeom>
                    <a:noFill/>
                    <a:ln>
                      <a:noFill/>
                    </a:ln>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2C007EB0"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8E6BBD">
              <w:rPr>
                <w:rFonts w:eastAsia="Arial Unicode MS" w:cs="Arial"/>
                <w:b/>
                <w:sz w:val="24"/>
                <w:szCs w:val="28"/>
              </w:rPr>
              <w:t>CANICATTI’</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3E205E8C" w:rsidR="00825365" w:rsidRPr="008E6BBD" w:rsidRDefault="008E6BBD" w:rsidP="00825365">
            <w:pPr>
              <w:tabs>
                <w:tab w:val="clear" w:pos="-189"/>
              </w:tabs>
              <w:adjustRightInd w:val="0"/>
              <w:ind w:left="182"/>
              <w:jc w:val="left"/>
              <w:rPr>
                <w:rFonts w:eastAsia="Arial Unicode MS" w:cs="Arial"/>
                <w:b/>
                <w:sz w:val="24"/>
                <w:szCs w:val="28"/>
              </w:rPr>
            </w:pPr>
            <w:r w:rsidRPr="008E6BBD">
              <w:rPr>
                <w:rFonts w:eastAsia="Arial Unicode MS" w:cs="Arial"/>
              </w:rPr>
              <w:t>Viale Giudice Saetta, 12</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8E6BBD" w:rsidRDefault="00D71E6D" w:rsidP="004A7EAA">
            <w:pPr>
              <w:tabs>
                <w:tab w:val="clear" w:pos="-189"/>
              </w:tabs>
              <w:adjustRightInd w:val="0"/>
              <w:ind w:left="182"/>
              <w:jc w:val="left"/>
              <w:rPr>
                <w:rFonts w:eastAsia="Arial Unicode MS" w:cs="Arial"/>
              </w:rPr>
            </w:pPr>
            <w:r w:rsidRPr="008E6BBD">
              <w:rPr>
                <w:rFonts w:eastAsia="Arial Unicode MS" w:cs="Arial"/>
              </w:rPr>
              <w:t>primo pia</w:t>
            </w:r>
            <w:r w:rsidR="004A7EAA" w:rsidRPr="008E6BBD">
              <w:rPr>
                <w:rFonts w:eastAsia="Arial Unicode MS" w:cs="Arial"/>
              </w:rPr>
              <w:t>n</w:t>
            </w:r>
            <w:r w:rsidRPr="008E6BBD">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7D6A4F18" w:rsidR="00825365" w:rsidRPr="008E6BBD" w:rsidRDefault="00825365" w:rsidP="00825365">
            <w:pPr>
              <w:tabs>
                <w:tab w:val="clear" w:pos="-189"/>
              </w:tabs>
              <w:adjustRightInd w:val="0"/>
              <w:ind w:left="182"/>
              <w:jc w:val="left"/>
              <w:rPr>
                <w:rFonts w:eastAsia="Arial Unicode MS" w:cs="Arial"/>
                <w:b/>
                <w:sz w:val="24"/>
                <w:szCs w:val="28"/>
              </w:rPr>
            </w:pPr>
            <w:r w:rsidRPr="008E6BBD">
              <w:rPr>
                <w:rFonts w:eastAsia="Arial Unicode MS" w:cs="Arial"/>
              </w:rPr>
              <w:t>Ca</w:t>
            </w:r>
            <w:r w:rsidR="008E6BBD">
              <w:rPr>
                <w:rFonts w:eastAsia="Arial Unicode MS" w:cs="Arial"/>
              </w:rPr>
              <w:t>nicattì (AG)</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366AD69D"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F50D7F" w:rsidRPr="00F50D7F">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3C50A8">
        <w:rPr>
          <w:b/>
        </w:rPr>
        <w:lastRenderedPageBreak/>
        <w:t>DESCRIZIONE IMMOBILE:</w:t>
      </w:r>
    </w:p>
    <w:p w14:paraId="22808F56" w14:textId="4BE0E8BE" w:rsidR="00212DC3" w:rsidRDefault="00564883" w:rsidP="00D452BD">
      <w:pPr>
        <w:tabs>
          <w:tab w:val="clear" w:pos="-189"/>
        </w:tabs>
      </w:pPr>
      <w:r>
        <w:t xml:space="preserve">L’agenzia si trova al </w:t>
      </w:r>
      <w:proofErr w:type="gramStart"/>
      <w:r w:rsidR="00D90D81">
        <w:t>1</w:t>
      </w:r>
      <w:r>
        <w:t>°</w:t>
      </w:r>
      <w:proofErr w:type="gramEnd"/>
      <w:r>
        <w:t xml:space="preserve"> piano di un fabbricato di </w:t>
      </w:r>
      <w:r w:rsidR="00D90D81">
        <w:t>5</w:t>
      </w:r>
      <w:r w:rsidR="00212DC3">
        <w:t xml:space="preserve"> </w:t>
      </w:r>
      <w:r w:rsidR="00EF32A1">
        <w:t xml:space="preserve">piani fuori terra </w:t>
      </w:r>
      <w:r w:rsidR="00212DC3">
        <w:t xml:space="preserve">e </w:t>
      </w:r>
      <w:r w:rsidR="00D90D81">
        <w:t>con un piano</w:t>
      </w:r>
      <w:r w:rsidR="00212DC3">
        <w:t xml:space="preserve"> interrat</w:t>
      </w:r>
      <w:r w:rsidR="00D90D81">
        <w:t>o</w:t>
      </w:r>
      <w:r w:rsidR="00212DC3" w:rsidRPr="00212DC3">
        <w:t xml:space="preserve"> </w:t>
      </w:r>
      <w:r w:rsidR="00212DC3">
        <w:t xml:space="preserve">con affaccio su una delle principali arterie </w:t>
      </w:r>
      <w:r w:rsidR="00D90D81">
        <w:t>di attraversamento</w:t>
      </w:r>
      <w:r w:rsidR="00212DC3">
        <w:t xml:space="preserve"> della città</w:t>
      </w:r>
      <w:r w:rsidR="00D90D81">
        <w:t xml:space="preserve"> (SS 122 - Agrigentina)</w:t>
      </w:r>
      <w:r w:rsidR="00212DC3">
        <w:t>.</w:t>
      </w:r>
      <w:r w:rsidR="00F735EC" w:rsidRPr="00F735EC">
        <w:t xml:space="preserve"> </w:t>
      </w:r>
      <w:r w:rsidR="00125E9C">
        <w:t>L’immobile</w:t>
      </w:r>
      <w:r w:rsidR="00F735EC">
        <w:t xml:space="preserve"> costituisc</w:t>
      </w:r>
      <w:r w:rsidR="00D90D81">
        <w:t>e</w:t>
      </w:r>
      <w:r w:rsidR="00F735EC">
        <w:t xml:space="preserve"> un sistema isolato rispetto al resto della cortina edilizia.</w:t>
      </w:r>
    </w:p>
    <w:p w14:paraId="3907A451" w14:textId="61E8C74E" w:rsidR="00564883" w:rsidRDefault="00D90D81" w:rsidP="00D452BD">
      <w:pPr>
        <w:tabs>
          <w:tab w:val="clear" w:pos="-189"/>
        </w:tabs>
      </w:pPr>
      <w:r>
        <w:t>La costruzione dell’immobile risale alla metà degli anni ‘90</w:t>
      </w:r>
      <w:r w:rsidR="00F735EC">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3BEF6DFC" w14:textId="537DDFB4" w:rsidR="00F5744B" w:rsidRDefault="00080FA1" w:rsidP="00C913C5">
      <w:pPr>
        <w:tabs>
          <w:tab w:val="clear" w:pos="-189"/>
        </w:tabs>
      </w:pPr>
      <w:r w:rsidRPr="00473E51">
        <w:t xml:space="preserve">L’accesso allo stabile avviene attraverso un ampio </w:t>
      </w:r>
      <w:r>
        <w:t xml:space="preserve">serramento in </w:t>
      </w:r>
      <w:r w:rsidR="00D90D81">
        <w:t>legno</w:t>
      </w:r>
      <w:r>
        <w:t xml:space="preserve"> e vetro che conduce in un </w:t>
      </w:r>
      <w:r w:rsidRPr="00473E51">
        <w:t xml:space="preserve">androne condominiale </w:t>
      </w:r>
      <w:r>
        <w:t xml:space="preserve">ove si trovano il vano scala </w:t>
      </w:r>
      <w:r w:rsidRPr="00473E51">
        <w:t xml:space="preserve">e </w:t>
      </w:r>
      <w:r>
        <w:t>l’</w:t>
      </w:r>
      <w:r w:rsidRPr="00473E51">
        <w:t>ascensor</w:t>
      </w:r>
      <w:r>
        <w:t xml:space="preserve">e, </w:t>
      </w:r>
      <w:r w:rsidR="00D90D81">
        <w:t>entrambi sono</w:t>
      </w:r>
      <w:r w:rsidRPr="00473E51">
        <w:t xml:space="preserve"> posti a</w:t>
      </w:r>
      <w:r w:rsidR="00D90D81">
        <w:t xml:space="preserve">d una quota </w:t>
      </w:r>
      <w:r w:rsidR="00C913C5">
        <w:t>rialzata di qualche gradino</w:t>
      </w:r>
      <w:r>
        <w:t xml:space="preserve">. Il vano scala è costituito da struttura in cemento armato e le rampe sono delimitate da un parapetto in metallo con corrimano. In struttura separata </w:t>
      </w:r>
      <w:r w:rsidR="00C913C5">
        <w:t>è</w:t>
      </w:r>
      <w:r>
        <w:t xml:space="preserve"> post</w:t>
      </w:r>
      <w:r w:rsidR="00C913C5">
        <w:t>o</w:t>
      </w:r>
      <w:r>
        <w:t xml:space="preserve"> </w:t>
      </w:r>
      <w:r w:rsidR="00C913C5">
        <w:t>l’</w:t>
      </w:r>
      <w:r>
        <w:t>ascensor</w:t>
      </w:r>
      <w:r w:rsidR="00C913C5">
        <w:t>e</w:t>
      </w:r>
      <w:r>
        <w:t>.</w:t>
      </w:r>
    </w:p>
    <w:p w14:paraId="1EFBE212" w14:textId="77777777" w:rsidR="00C913C5" w:rsidRPr="00674AB5" w:rsidRDefault="00C913C5" w:rsidP="00C913C5">
      <w:pPr>
        <w:tabs>
          <w:tab w:val="clear" w:pos="-189"/>
        </w:tabs>
        <w:rPr>
          <w:sz w:val="10"/>
          <w:szCs w:val="10"/>
        </w:rPr>
      </w:pPr>
    </w:p>
    <w:p w14:paraId="6B5B3C01" w14:textId="4D957371" w:rsidR="00F5744B" w:rsidRDefault="00207F99" w:rsidP="00F5744B">
      <w:pPr>
        <w:jc w:val="center"/>
      </w:pPr>
      <w:r>
        <w:rPr>
          <w:noProof/>
        </w:rPr>
        <w:drawing>
          <wp:inline distT="0" distB="0" distL="0" distR="0" wp14:anchorId="797A9B5A" wp14:editId="24FBC75F">
            <wp:extent cx="4943475" cy="4890319"/>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rotWithShape="1">
                    <a:blip r:embed="rId15" cstate="print">
                      <a:extLst>
                        <a:ext uri="{28A0092B-C50C-407E-A947-70E740481C1C}">
                          <a14:useLocalDpi xmlns:a14="http://schemas.microsoft.com/office/drawing/2010/main" val="0"/>
                        </a:ext>
                      </a:extLst>
                    </a:blip>
                    <a:srcRect l="22595" t="13026" r="23870" b="12076"/>
                    <a:stretch/>
                  </pic:blipFill>
                  <pic:spPr bwMode="auto">
                    <a:xfrm>
                      <a:off x="0" y="0"/>
                      <a:ext cx="4952156" cy="4898906"/>
                    </a:xfrm>
                    <a:prstGeom prst="rect">
                      <a:avLst/>
                    </a:prstGeom>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72582F">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4E5260EE" w:rsidR="0006143E" w:rsidRPr="00C063A5" w:rsidRDefault="0072582F" w:rsidP="00C063A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27340044" w:rsidR="0009651D" w:rsidRPr="00765852" w:rsidRDefault="0072582F"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765852" w:rsidRDefault="00B50641"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51F60AB2" w14:textId="3D4DC2AF" w:rsidR="00C063A5" w:rsidRPr="006B6370" w:rsidRDefault="00552C95"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72582F">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0C6309FC" w:rsidR="00C063A5" w:rsidRPr="0006143E" w:rsidRDefault="0072582F" w:rsidP="00876ECC">
            <w:pPr>
              <w:jc w:val="left"/>
            </w:pPr>
            <w:r>
              <w:t xml:space="preserve">Attività </w:t>
            </w:r>
            <w:r w:rsidR="00C063A5" w:rsidRPr="00C063A5">
              <w:t xml:space="preserve">in corso da parte di Alleanza Assicurazioni </w:t>
            </w:r>
            <w:proofErr w:type="spellStart"/>
            <w:r w:rsidR="00C063A5"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3E4D3B5A" w:rsidR="00C063A5" w:rsidRPr="00765852" w:rsidRDefault="00C063A5"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6F101B12" w:rsidR="00C063A5" w:rsidRPr="00765852" w:rsidRDefault="0072582F"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5207ACA4" w:rsidR="00C063A5" w:rsidRPr="00202D79" w:rsidRDefault="0072582F" w:rsidP="00C063A5">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48557114"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10DFE01D"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77A575D3"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373084">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13CF9970" w:rsidR="00552C95" w:rsidRPr="00765852" w:rsidRDefault="00373084"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64C87639" w:rsidR="00E23856" w:rsidRPr="0006143E" w:rsidRDefault="008A7BD3" w:rsidP="00AC6E69">
            <w:pPr>
              <w:jc w:val="left"/>
            </w:pPr>
            <w:r w:rsidRPr="008A7BD3">
              <w:t>Non presente piano interrato</w:t>
            </w:r>
            <w:r>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796C65C2"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746325">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292805D2" w14:textId="1BE70DC9" w:rsidR="0026534D" w:rsidRPr="00202D79" w:rsidRDefault="0026534D" w:rsidP="00674AB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740321" w14:textId="05C80E35" w:rsidR="0026534D" w:rsidRPr="00765852" w:rsidRDefault="00746325"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5436C836" w:rsidR="0026534D" w:rsidRPr="00765852" w:rsidRDefault="00A879FD"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35C684F2" w14:textId="77777777" w:rsidR="00746325" w:rsidRDefault="00746325" w:rsidP="00122C58">
            <w:pPr>
              <w:jc w:val="left"/>
            </w:pPr>
            <w:r>
              <w:t xml:space="preserve">Non presenti pareti </w:t>
            </w:r>
            <w:r w:rsidRPr="00276614">
              <w:t>trasparenti o traslucide</w:t>
            </w:r>
            <w:r>
              <w:t xml:space="preserve"> all’interno della sede. </w:t>
            </w:r>
          </w:p>
          <w:p w14:paraId="41DE9BE2" w14:textId="314EC41E" w:rsidR="00734822" w:rsidRPr="00734822" w:rsidRDefault="0079680C" w:rsidP="00122C58">
            <w:pPr>
              <w:jc w:val="left"/>
            </w:pPr>
            <w:r>
              <w:t xml:space="preserve">Nel vano scala sono presenti finestre con </w:t>
            </w:r>
            <w:r w:rsidR="00A879FD">
              <w:t xml:space="preserve">doppio </w:t>
            </w:r>
            <w:r>
              <w:t xml:space="preserve">vetro </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60ED6E0C" w:rsidR="0026534D" w:rsidRPr="009569F7" w:rsidRDefault="0026534D" w:rsidP="0026534D">
            <w:pPr>
              <w:tabs>
                <w:tab w:val="clear" w:pos="-189"/>
                <w:tab w:val="left" w:pos="-144"/>
              </w:tabs>
              <w:jc w:val="left"/>
            </w:pPr>
            <w:r w:rsidRPr="009569F7">
              <w:t xml:space="preserve">L’ufficio si trova al </w:t>
            </w:r>
            <w:proofErr w:type="gramStart"/>
            <w:r w:rsidR="009569F7" w:rsidRPr="009569F7">
              <w:t>1</w:t>
            </w:r>
            <w:r w:rsidRPr="009569F7">
              <w:t>°</w:t>
            </w:r>
            <w:proofErr w:type="gramEnd"/>
            <w:r w:rsidRPr="009569F7">
              <w:t xml:space="preserve"> piano.</w:t>
            </w:r>
          </w:p>
          <w:p w14:paraId="5647723D" w14:textId="40C6D930" w:rsidR="0026534D" w:rsidRPr="009569F7" w:rsidRDefault="0026534D" w:rsidP="0079680C">
            <w:pPr>
              <w:tabs>
                <w:tab w:val="clear" w:pos="-189"/>
                <w:tab w:val="left" w:pos="-144"/>
              </w:tabs>
              <w:jc w:val="left"/>
            </w:pPr>
            <w:proofErr w:type="gramStart"/>
            <w:r w:rsidRPr="009569F7">
              <w:t>E’</w:t>
            </w:r>
            <w:proofErr w:type="gramEnd"/>
            <w:r w:rsidRPr="009569F7">
              <w:t xml:space="preserve"> presente una rampa di scale dal portone </w:t>
            </w:r>
            <w:r w:rsidR="00871F83" w:rsidRPr="009569F7">
              <w:t>d’</w:t>
            </w:r>
            <w:r w:rsidRPr="009569F7">
              <w:t>ingresso fino al raggiungimento dell’ascensore</w:t>
            </w:r>
            <w:r w:rsidR="00CC1C8C" w:rsidRPr="009569F7">
              <w:t xml:space="preserve"> dotata/priva di servoscala</w:t>
            </w:r>
            <w:r w:rsidRPr="009569F7">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0FA3BBF9"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176EEB5E"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r w:rsidR="009569F7">
              <w:t>.</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0ED4F693" w:rsidR="0026534D" w:rsidRPr="00202D79" w:rsidRDefault="00F43A0D" w:rsidP="009E1A0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2452A2C8" w:rsidR="0046409C" w:rsidRPr="009569F7" w:rsidRDefault="0046409C" w:rsidP="009E1A0C">
            <w:pPr>
              <w:tabs>
                <w:tab w:val="clear" w:pos="-189"/>
                <w:tab w:val="left" w:pos="-144"/>
              </w:tabs>
              <w:jc w:val="left"/>
            </w:pPr>
            <w:r>
              <w:t>L’accesso è esclusivamente pedonale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34562F5C" w:rsidR="0026534D" w:rsidRDefault="0033055A" w:rsidP="00D77BD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6963AE3E"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9569F7" w:rsidRDefault="009B044C" w:rsidP="009B044C">
            <w:pPr>
              <w:tabs>
                <w:tab w:val="clear" w:pos="-189"/>
                <w:tab w:val="left" w:pos="-144"/>
              </w:tabs>
              <w:jc w:val="left"/>
            </w:pPr>
            <w:r w:rsidRPr="009569F7">
              <w:t>Sulle superfici di pavimento all’interno dell’</w:t>
            </w:r>
            <w:r w:rsidR="00A40F78" w:rsidRPr="009569F7">
              <w:t xml:space="preserve">agenzia non sono presenti buche, </w:t>
            </w:r>
            <w:proofErr w:type="spellStart"/>
            <w:r w:rsidR="00A40F78" w:rsidRPr="009569F7">
              <w:t>forometrie</w:t>
            </w:r>
            <w:proofErr w:type="spellEnd"/>
            <w:r w:rsidR="00A40F78" w:rsidRPr="009569F7">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302067DA"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9569F7">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22FFE032" w:rsidR="00FF76FB" w:rsidRPr="00640B24" w:rsidRDefault="00210662" w:rsidP="004A7EAA">
            <w:pPr>
              <w:jc w:val="left"/>
            </w:pPr>
            <w:r w:rsidRPr="00210662">
              <w:t xml:space="preserve">La porta </w:t>
            </w:r>
            <w:r w:rsidR="00871F83" w:rsidRPr="00210662">
              <w:t>d’</w:t>
            </w:r>
            <w:r w:rsidRPr="00210662">
              <w:t>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56D6195F" w:rsidR="00700F46" w:rsidRPr="00765852" w:rsidRDefault="009569F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120B943" w14:textId="77777777" w:rsidR="009569F7" w:rsidRDefault="00700F46" w:rsidP="009B044C">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9569F7">
              <w:t>e</w:t>
            </w:r>
            <w:r w:rsidR="0079680C" w:rsidRPr="009569F7">
              <w:t>d è</w:t>
            </w:r>
            <w:r w:rsidR="00F56C9E" w:rsidRPr="009569F7">
              <w:t xml:space="preserve"> apribile tramite sistema meccanico.</w:t>
            </w:r>
          </w:p>
          <w:p w14:paraId="003D6EBD" w14:textId="255E2651" w:rsidR="00122C58" w:rsidRPr="009569F7" w:rsidRDefault="00122C58" w:rsidP="009B044C">
            <w:pPr>
              <w:jc w:val="left"/>
            </w:pPr>
            <w:r w:rsidRPr="009569F7">
              <w:t>L’apertura del portone condominiale è verso l’interno ed è consentita da sistema elettrico</w:t>
            </w:r>
            <w:r w:rsidR="003021BD" w:rsidRPr="009569F7">
              <w:t xml:space="preserve"> e meccanico</w:t>
            </w:r>
            <w:r w:rsidRPr="009569F7">
              <w:t>.</w:t>
            </w:r>
          </w:p>
        </w:tc>
      </w:tr>
      <w:tr w:rsidR="009429AB" w14:paraId="7D2AB232" w14:textId="77777777" w:rsidTr="009569F7">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52265683" w:rsidR="00700F46" w:rsidRPr="00765852" w:rsidRDefault="009569F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1CCF98A" w14:textId="77777777" w:rsidR="00700F46" w:rsidRDefault="00700F46" w:rsidP="00700F46">
            <w:pPr>
              <w:jc w:val="left"/>
            </w:pPr>
            <w:r>
              <w:t xml:space="preserve">La porta di accesso alla Sede, dotata di meccanismo elettrico di apertura, è </w:t>
            </w:r>
            <w:r>
              <w:lastRenderedPageBreak/>
              <w:t>apribile manualmente dall’interno</w:t>
            </w:r>
            <w:r w:rsidR="00210662">
              <w:t xml:space="preserve"> tramite sistema meccanico.</w:t>
            </w:r>
          </w:p>
          <w:p w14:paraId="479012B6" w14:textId="6E983E9B" w:rsidR="00765852" w:rsidRPr="00202D79" w:rsidRDefault="00765852" w:rsidP="009569F7">
            <w:pPr>
              <w:jc w:val="left"/>
            </w:pPr>
            <w:r w:rsidRPr="00765852">
              <w:t>Le vie di fuga per le parti comuni corrispondono all’uscita condominiale su strada.</w:t>
            </w:r>
            <w:r>
              <w:t xml:space="preserve"> </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41FF88E6" w:rsidR="00210662" w:rsidRPr="00202D79" w:rsidRDefault="00210662" w:rsidP="00D04B3E">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70202319" w:rsidR="00753C18" w:rsidRPr="00202D79" w:rsidRDefault="00D04B3E" w:rsidP="00D04B3E">
            <w:pPr>
              <w:jc w:val="left"/>
            </w:pPr>
            <w:r w:rsidRPr="0006143E">
              <w:t>Non presente negli spazi condominiali comuni.</w:t>
            </w:r>
            <w:r w:rsidR="000C06AE">
              <w:t xml:space="preserve"> </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1BEF5DF0"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48F3814D" w:rsidR="007B470C" w:rsidRPr="009569F7"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195FB009"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9569F7">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1A5B0B19" w:rsidR="00700F46" w:rsidRPr="00765852" w:rsidRDefault="009569F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06F10C56" w:rsidR="00700F46" w:rsidRPr="009B044C" w:rsidRDefault="00700F46" w:rsidP="00821A20">
            <w:pPr>
              <w:jc w:val="left"/>
            </w:pPr>
          </w:p>
        </w:tc>
      </w:tr>
      <w:tr w:rsidR="009429AB" w14:paraId="356FD6B2" w14:textId="77777777" w:rsidTr="009569F7">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02D27C63" w:rsidR="009A3C2B" w:rsidRPr="009569F7" w:rsidRDefault="001C4A2B" w:rsidP="009A3C2B">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6F2F0ECA" w:rsidR="00700F46" w:rsidRPr="00765852" w:rsidRDefault="009569F7"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2ACE0707" w:rsidR="001C4A2B" w:rsidRPr="009569F7"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E93F96">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6C05817B" w:rsidR="00700F46" w:rsidRPr="00523186" w:rsidRDefault="00E93F96"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C912FE3" w:rsidR="00700F46" w:rsidRPr="00765852" w:rsidRDefault="00E93F96"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6444C483" w:rsidR="00955D00" w:rsidRDefault="00955D00" w:rsidP="00E93F96">
            <w:pPr>
              <w:jc w:val="left"/>
            </w:pPr>
            <w:r>
              <w:t xml:space="preserve">Le porte dei bagni sono </w:t>
            </w:r>
            <w:r w:rsidR="00E93F96">
              <w:t>dotate</w:t>
            </w:r>
            <w:r>
              <w:t xml:space="preserve"> di nottolino per apertura in caso di emergenza</w:t>
            </w:r>
            <w:r w:rsidR="009569F7">
              <w:t>.</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746325">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19C444AF" w:rsidR="0026534D" w:rsidRPr="00035A4A" w:rsidRDefault="0026534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083A58C0" w:rsidR="0026534D" w:rsidRPr="00765852" w:rsidRDefault="00746325"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4CCCA29B" w:rsidR="00700F46" w:rsidRPr="00415D2A" w:rsidRDefault="00347A4B" w:rsidP="00700F46">
            <w:pPr>
              <w:jc w:val="left"/>
            </w:pPr>
            <w:r>
              <w:t xml:space="preserve">Tutte le </w:t>
            </w:r>
            <w:r w:rsidR="00746325">
              <w:t>porte</w:t>
            </w:r>
            <w:r>
              <w:t xml:space="preserve">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7DC63B59" w:rsidR="00552B8D" w:rsidRPr="00D04B3E" w:rsidRDefault="00874F0A" w:rsidP="009E2C6F">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w:t>
            </w:r>
            <w:r w:rsidR="00E10A19">
              <w:t>il legno</w:t>
            </w:r>
            <w:r w:rsidRPr="009E2C6F">
              <w:t xml:space="preserve"> e specchiature </w:t>
            </w:r>
            <w:r w:rsidRPr="009E2C6F">
              <w:lastRenderedPageBreak/>
              <w:t>vetrate</w:t>
            </w:r>
            <w:r w:rsidR="00D04B3E">
              <w:t>.</w:t>
            </w:r>
          </w:p>
        </w:tc>
      </w:tr>
      <w:tr w:rsidR="009429AB" w14:paraId="327119A6" w14:textId="77777777" w:rsidTr="00E10A19">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4063919B" w14:textId="77777777" w:rsidR="00A10725" w:rsidRDefault="00A10725" w:rsidP="0026534D">
            <w:pPr>
              <w:jc w:val="left"/>
            </w:pPr>
            <w:r>
              <w:t>Conforme.</w:t>
            </w:r>
          </w:p>
          <w:p w14:paraId="3E4173CD" w14:textId="5BF77C2C"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788F6BB0" w:rsidR="0026534D" w:rsidRPr="00765852" w:rsidRDefault="00E10A19"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A2CC43C" w14:textId="7BC3C946" w:rsidR="0026534D" w:rsidRPr="005C2F4E" w:rsidRDefault="0026534D" w:rsidP="00D04B3E">
            <w:pPr>
              <w:jc w:val="left"/>
              <w:rPr>
                <w:highlight w:val="yellow"/>
              </w:rPr>
            </w:pPr>
          </w:p>
        </w:tc>
      </w:tr>
      <w:tr w:rsidR="009429AB" w14:paraId="20C0BF66" w14:textId="77777777" w:rsidTr="00373084">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42D10771"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5183A322" w:rsidR="00700F46" w:rsidRPr="00765852" w:rsidRDefault="00373084"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68175323"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61DD64CB"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05709BFD"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w:t>
            </w:r>
            <w:r w:rsidRPr="00E10A19">
              <w:rPr>
                <w:rFonts w:eastAsiaTheme="minorHAnsi"/>
                <w:lang w:eastAsia="en-US"/>
              </w:rPr>
              <w:t>parapetti</w:t>
            </w:r>
            <w:r w:rsidR="009E2C6F" w:rsidRPr="00E10A19">
              <w:rPr>
                <w:rFonts w:eastAsiaTheme="minorHAnsi"/>
                <w:lang w:eastAsia="en-US"/>
              </w:rPr>
              <w:t xml:space="preserve"> metallici</w:t>
            </w:r>
            <w:r w:rsidR="001E156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4C1CDD06"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lastRenderedPageBreak/>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1E20A9F5" w:rsidR="0033055A" w:rsidRDefault="00095BBA" w:rsidP="0033055A">
            <w:pPr>
              <w:tabs>
                <w:tab w:val="clear" w:pos="-189"/>
              </w:tabs>
              <w:jc w:val="left"/>
            </w:pPr>
            <w:r>
              <w:t xml:space="preserve">L’aerazione è garantita da finestre apribili (ricambio d’aria </w:t>
            </w:r>
            <w:r w:rsidR="001E156C">
              <w:t>naturale</w:t>
            </w:r>
            <w:r w:rsidR="00E10A19">
              <w:t>)</w:t>
            </w:r>
            <w:r w:rsidR="0033055A">
              <w:t>.</w:t>
            </w:r>
          </w:p>
        </w:tc>
      </w:tr>
      <w:tr w:rsidR="009429AB" w14:paraId="7516B652" w14:textId="77777777" w:rsidTr="00E10A19">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23184453"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0B57C50B" w:rsidR="00D15888" w:rsidRPr="00765852" w:rsidRDefault="00E10A19"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5A9E42F3"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3A869A23"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577B4756" w:rsidR="00C326AF" w:rsidRPr="002D3F0B" w:rsidRDefault="00095BBA" w:rsidP="0033055A">
            <w:pPr>
              <w:tabs>
                <w:tab w:val="clear" w:pos="-189"/>
              </w:tabs>
              <w:jc w:val="left"/>
            </w:pPr>
            <w:r>
              <w:t xml:space="preserve">Il sistema </w:t>
            </w:r>
            <w:r w:rsidR="0033055A">
              <w:t>è</w:t>
            </w:r>
            <w:r>
              <w:t xml:space="preserve"> dotato di dispositivi orientabili e </w:t>
            </w:r>
            <w:r w:rsidRPr="0067414A">
              <w:t xml:space="preserve">velocità variabile &lt;0.2m/s </w:t>
            </w:r>
            <w:r w:rsidRPr="00E10A19">
              <w:t>– split a parete</w:t>
            </w:r>
            <w:r w:rsidR="00C326AF" w:rsidRPr="00E10A19">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2F6C895B"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71DE3D19"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1E332F9A" w:rsidR="00EA4195" w:rsidRPr="00E10A19" w:rsidRDefault="00EA4195" w:rsidP="00EA4195">
            <w:pPr>
              <w:jc w:val="left"/>
            </w:pPr>
            <w:r w:rsidRPr="00E10A19">
              <w:t xml:space="preserve">L’impianto di riscaldamento è costituito da radiatori facenti capo </w:t>
            </w:r>
            <w:r w:rsidR="0067414A" w:rsidRPr="00E10A19">
              <w:t>a</w:t>
            </w:r>
            <w:r w:rsidRPr="00E10A19">
              <w:t xml:space="preserve"> caldaia a gas (</w:t>
            </w:r>
            <w:r w:rsidR="00E10A19" w:rsidRPr="00E10A19">
              <w:t>balcone</w:t>
            </w:r>
            <w:r w:rsidRPr="00E10A19">
              <w:t xml:space="preserve">) </w:t>
            </w:r>
            <w:r w:rsidR="0067414A" w:rsidRPr="00E10A19">
              <w:t xml:space="preserve">del tipo </w:t>
            </w:r>
            <w:r w:rsidRPr="00E10A19">
              <w:t>autonom</w:t>
            </w:r>
            <w:r w:rsidR="0067414A" w:rsidRPr="00E10A19">
              <w:t>o</w:t>
            </w:r>
            <w:r w:rsidRPr="00E10A19">
              <w:t>.</w:t>
            </w:r>
          </w:p>
          <w:p w14:paraId="234CEE86" w14:textId="57C59030" w:rsidR="00D15888" w:rsidRPr="00E10A19" w:rsidRDefault="00EA4195" w:rsidP="00EA4195">
            <w:pPr>
              <w:jc w:val="left"/>
              <w:rPr>
                <w:strike/>
              </w:rPr>
            </w:pPr>
            <w:r w:rsidRPr="00E10A19">
              <w:t>L’impianto di raffrescamento è costituito da split a parete</w:t>
            </w:r>
            <w:r w:rsidR="0067414A" w:rsidRPr="00E10A19">
              <w:t>/fan</w:t>
            </w:r>
            <w:r w:rsidR="00A40F78" w:rsidRPr="00E10A19">
              <w:t>-</w:t>
            </w:r>
            <w:r w:rsidR="0067414A" w:rsidRPr="00E10A19">
              <w:t>coil a terra</w:t>
            </w:r>
            <w:r w:rsidRPr="00E10A19">
              <w:t xml:space="preserve"> che consente la gestione autonoma degli elementi.</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51397760"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6DDCE01C" w:rsidR="00FE71A5" w:rsidRPr="00496068" w:rsidRDefault="00496068" w:rsidP="007A0475">
            <w:pPr>
              <w:jc w:val="left"/>
            </w:pPr>
            <w:r w:rsidRPr="00496068">
              <w:t>Sono presenti termosifoni collegati all’impianto di riscaldamento autonomo a gas</w:t>
            </w:r>
            <w:r w:rsidR="0067414A">
              <w:t>.</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E10A19" w:rsidRDefault="00095BBA" w:rsidP="0006350E">
            <w:pPr>
              <w:jc w:val="center"/>
              <w:rPr>
                <w:b/>
                <w:sz w:val="22"/>
                <w:szCs w:val="22"/>
              </w:rPr>
            </w:pPr>
            <w:r w:rsidRPr="00E10A19">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0B19B9FA" w:rsidR="00F46AA7" w:rsidRPr="00E10A19" w:rsidRDefault="00604212" w:rsidP="009E2C6F">
            <w:pPr>
              <w:tabs>
                <w:tab w:val="clear" w:pos="-189"/>
              </w:tabs>
              <w:jc w:val="left"/>
            </w:pPr>
            <w:r w:rsidRPr="00E10A19">
              <w:t xml:space="preserve">Sono presenti tende interne su tutti i serramenti esterni e </w:t>
            </w:r>
            <w:r w:rsidR="00F46AA7" w:rsidRPr="00E10A19">
              <w:t>per</w:t>
            </w:r>
            <w:r w:rsidR="00956C88" w:rsidRPr="00E10A19">
              <w:t>siane</w:t>
            </w:r>
            <w:r w:rsidRPr="00E10A19">
              <w:t xml:space="preserve"> oscuranti esterne</w:t>
            </w:r>
            <w:r w:rsidR="00F46AA7" w:rsidRPr="00E10A19">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0FE151AE" w14:textId="77777777" w:rsidR="00923DA7"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p w14:paraId="40AB8C78" w14:textId="46D5B72F" w:rsidR="00A10725" w:rsidRPr="009A6802" w:rsidRDefault="00A10725" w:rsidP="00BE21C2"/>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lastRenderedPageBreak/>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750064B0"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E10A19">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69B3701B" w:rsidR="00D15888" w:rsidRPr="00765852" w:rsidRDefault="00E10A19"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72C2C66C" w:rsidR="008D05DF" w:rsidRDefault="007A0475" w:rsidP="00EB725D">
            <w:pPr>
              <w:jc w:val="left"/>
            </w:pPr>
            <w:r w:rsidRPr="006152E7">
              <w:t>Non presente illuminazione di emergenza nelle parti comuni</w:t>
            </w:r>
            <w:r w:rsidR="00E10A19">
              <w:t>.</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E10A19">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7EE28533" w:rsidR="00D15888" w:rsidRPr="00765852" w:rsidRDefault="00E10A19"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6C57DFAA" w:rsidR="00D15888" w:rsidRPr="00E10A19"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3B6551A8" w:rsidR="00D15888" w:rsidRDefault="00D15888" w:rsidP="00EB725D">
            <w:pPr>
              <w:jc w:val="left"/>
            </w:pPr>
          </w:p>
        </w:tc>
      </w:tr>
      <w:tr w:rsidR="009429AB" w14:paraId="41A01E38" w14:textId="77777777" w:rsidTr="0067414A">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31EE2FF2" w14:textId="77777777" w:rsidR="00BE21C2" w:rsidRPr="00765852" w:rsidRDefault="00215DA0" w:rsidP="0006350E">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38FA6543" w:rsidR="00772D40" w:rsidRDefault="002B1A59" w:rsidP="00772D40">
            <w:pPr>
              <w:jc w:val="left"/>
            </w:pPr>
            <w:r w:rsidRPr="00ED767F">
              <w:t>Presenza di Autoclave: manutenzione periodica a carico del condominio</w:t>
            </w:r>
            <w:r>
              <w:t>.</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790B7CE6"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lastRenderedPageBreak/>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5B3620">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64234FF4" w:rsidR="00BB7726" w:rsidRPr="00765852" w:rsidRDefault="005B3620"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4BBD64A5" w14:textId="7A183C2F" w:rsidR="00A10725" w:rsidRDefault="00A10725" w:rsidP="00A10725">
            <w:r>
              <w:t xml:space="preserve">Le stampanti sono posizionate in </w:t>
            </w:r>
            <w:r w:rsidR="005B3620">
              <w:t>aree idonee, lontane da</w:t>
            </w:r>
            <w:r>
              <w:t xml:space="preserve"> postazioni lavoro.</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2E402199" w:rsidR="00BF4CDF" w:rsidRPr="00773760" w:rsidRDefault="00B1694E"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053C6EE9" w:rsidR="005B46A7" w:rsidRPr="00A10725" w:rsidRDefault="00A10725" w:rsidP="00A97DA2">
            <w:pPr>
              <w:jc w:val="left"/>
              <w:rPr>
                <w:rFonts w:cs="Tahoma"/>
                <w:sz w:val="16"/>
                <w:szCs w:val="16"/>
              </w:rPr>
            </w:pPr>
            <w:r w:rsidRPr="00A10725">
              <w:rPr>
                <w:rFonts w:cs="Tahoma"/>
                <w:sz w:val="16"/>
                <w:szCs w:val="16"/>
              </w:rPr>
              <w:t>L'ampiezza delle vie di circolazione è adeguata e permette un facile raggiungimento dei luoghi di lavoro e manutenzione.</w:t>
            </w: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6ACCBF84" w14:textId="77777777" w:rsidR="00A10725" w:rsidRPr="00A10725" w:rsidRDefault="00A10725" w:rsidP="00A10725">
            <w:pPr>
              <w:jc w:val="left"/>
              <w:rPr>
                <w:rFonts w:cs="Tahoma"/>
                <w:color w:val="000000"/>
                <w:sz w:val="16"/>
                <w:szCs w:val="16"/>
              </w:rPr>
            </w:pPr>
            <w:r w:rsidRPr="00A10725">
              <w:rPr>
                <w:rFonts w:cs="Tahoma"/>
                <w:color w:val="000000"/>
                <w:sz w:val="16"/>
                <w:szCs w:val="16"/>
              </w:rPr>
              <w:t>La porta della Sede è dotata di sistema elettro meccanico.</w:t>
            </w:r>
          </w:p>
          <w:p w14:paraId="0EA820D4" w14:textId="35F09D3B" w:rsidR="002D0292" w:rsidRPr="00A10725" w:rsidRDefault="00A10725" w:rsidP="00A10725">
            <w:pPr>
              <w:jc w:val="left"/>
              <w:rPr>
                <w:rFonts w:cs="Tahoma"/>
                <w:color w:val="000000"/>
                <w:sz w:val="16"/>
                <w:szCs w:val="16"/>
              </w:rPr>
            </w:pPr>
            <w:r w:rsidRPr="00A10725">
              <w:rPr>
                <w:rFonts w:cs="Tahoma"/>
                <w:color w:val="000000"/>
                <w:sz w:val="16"/>
                <w:szCs w:val="16"/>
              </w:rPr>
              <w:t>La porta di uscita dal Condominio è dotata di sistema elettro meccanico</w:t>
            </w:r>
          </w:p>
        </w:tc>
      </w:tr>
      <w:tr w:rsidR="00D95587" w:rsidRPr="00CA0217" w14:paraId="72B10849" w14:textId="77777777" w:rsidTr="005B3620">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4870C1A0" w:rsidR="002D0292" w:rsidRDefault="005B362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0A81E115" w:rsidR="002D0292" w:rsidRDefault="005B362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4BFCDD08" w:rsidR="002D0292" w:rsidRDefault="005B362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B0679FA" w14:textId="29045480" w:rsidR="00A10725" w:rsidRPr="00C469A8" w:rsidRDefault="00A10725" w:rsidP="00A10725">
            <w:pPr>
              <w:jc w:val="left"/>
              <w:rPr>
                <w:rFonts w:cs="Tahoma"/>
                <w:color w:val="000000"/>
                <w:sz w:val="16"/>
                <w:szCs w:val="16"/>
              </w:rPr>
            </w:pPr>
            <w:r w:rsidRPr="00C469A8">
              <w:rPr>
                <w:rFonts w:cs="Tahoma"/>
                <w:color w:val="000000"/>
                <w:sz w:val="16"/>
                <w:szCs w:val="16"/>
              </w:rPr>
              <w:t>Porte interne</w:t>
            </w:r>
            <w:r w:rsidR="00F456D0">
              <w:rPr>
                <w:rFonts w:cs="Tahoma"/>
                <w:color w:val="000000"/>
                <w:sz w:val="16"/>
                <w:szCs w:val="16"/>
              </w:rPr>
              <w:t xml:space="preserve"> in legno con </w:t>
            </w:r>
            <w:r w:rsidR="005B3620">
              <w:rPr>
                <w:rFonts w:cs="Tahoma"/>
                <w:color w:val="000000"/>
                <w:sz w:val="16"/>
                <w:szCs w:val="16"/>
              </w:rPr>
              <w:t xml:space="preserve">vetro </w:t>
            </w:r>
            <w:proofErr w:type="spellStart"/>
            <w:r w:rsidR="005B3620">
              <w:rPr>
                <w:rFonts w:cs="Tahoma"/>
                <w:color w:val="000000"/>
                <w:sz w:val="16"/>
                <w:szCs w:val="16"/>
              </w:rPr>
              <w:t>pellicolato</w:t>
            </w:r>
            <w:proofErr w:type="spellEnd"/>
            <w:r w:rsidR="00F456D0">
              <w:rPr>
                <w:rFonts w:cs="Tahoma"/>
                <w:color w:val="000000"/>
                <w:sz w:val="16"/>
                <w:szCs w:val="16"/>
              </w:rPr>
              <w:t>.</w:t>
            </w:r>
          </w:p>
          <w:p w14:paraId="77A2E438" w14:textId="77777777" w:rsidR="00A10725" w:rsidRPr="00C469A8" w:rsidRDefault="00A10725" w:rsidP="00A10725">
            <w:pPr>
              <w:jc w:val="left"/>
              <w:rPr>
                <w:rFonts w:cs="Tahoma"/>
                <w:color w:val="000000"/>
                <w:sz w:val="16"/>
                <w:szCs w:val="16"/>
              </w:rPr>
            </w:pPr>
            <w:r w:rsidRPr="00C469A8">
              <w:rPr>
                <w:rFonts w:cs="Tahoma"/>
                <w:color w:val="000000"/>
                <w:sz w:val="16"/>
                <w:szCs w:val="16"/>
              </w:rPr>
              <w:t>Porte interne in legno.</w:t>
            </w:r>
          </w:p>
          <w:p w14:paraId="6756AFC1" w14:textId="4DDAED97" w:rsidR="00A10725" w:rsidRPr="00C469A8" w:rsidRDefault="00A10725" w:rsidP="00A10725">
            <w:pPr>
              <w:jc w:val="left"/>
              <w:rPr>
                <w:rFonts w:cs="Tahoma"/>
                <w:color w:val="000000"/>
                <w:sz w:val="16"/>
                <w:szCs w:val="16"/>
              </w:rPr>
            </w:pPr>
            <w:r w:rsidRPr="00C469A8">
              <w:rPr>
                <w:rFonts w:cs="Tahoma"/>
                <w:color w:val="000000"/>
                <w:sz w:val="16"/>
                <w:szCs w:val="16"/>
              </w:rPr>
              <w:t xml:space="preserve">Porte dei bagni </w:t>
            </w:r>
            <w:r w:rsidR="00E93F96">
              <w:rPr>
                <w:rFonts w:cs="Tahoma"/>
                <w:color w:val="000000"/>
                <w:sz w:val="16"/>
                <w:szCs w:val="16"/>
              </w:rPr>
              <w:t>dotate</w:t>
            </w:r>
            <w:r w:rsidRPr="00C469A8">
              <w:rPr>
                <w:rFonts w:cs="Tahoma"/>
                <w:color w:val="000000"/>
                <w:sz w:val="16"/>
                <w:szCs w:val="16"/>
              </w:rPr>
              <w:t xml:space="preserve"> di nottolino di sicurezza </w:t>
            </w:r>
          </w:p>
          <w:p w14:paraId="1C75EA7A" w14:textId="0D501643" w:rsidR="002D0292" w:rsidRPr="00C469A8" w:rsidRDefault="00A10725" w:rsidP="00A10725">
            <w:pPr>
              <w:jc w:val="left"/>
              <w:rPr>
                <w:rFonts w:cs="Tahoma"/>
                <w:color w:val="000000"/>
                <w:sz w:val="16"/>
                <w:szCs w:val="16"/>
              </w:rPr>
            </w:pPr>
            <w:r w:rsidRPr="00C469A8">
              <w:rPr>
                <w:rFonts w:cs="Tahoma"/>
                <w:color w:val="000000"/>
                <w:sz w:val="16"/>
                <w:szCs w:val="16"/>
              </w:rPr>
              <w:t xml:space="preserve">Porte accesso al Condominio vetro a norma </w:t>
            </w:r>
          </w:p>
        </w:tc>
      </w:tr>
      <w:tr w:rsidR="00D95587" w:rsidRPr="00CA0217" w14:paraId="25F67D27" w14:textId="77777777" w:rsidTr="0092159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6E2E9B27" w:rsidR="0067414A" w:rsidRPr="00CA0217" w:rsidRDefault="0067414A" w:rsidP="009C4ED2">
            <w:pPr>
              <w:jc w:val="left"/>
              <w:rPr>
                <w:rFonts w:cs="Tahoma"/>
                <w:color w:val="000000"/>
                <w:sz w:val="16"/>
                <w:szCs w:val="16"/>
              </w:rPr>
            </w:pPr>
            <w:r>
              <w:rPr>
                <w:rFonts w:cs="Tahoma"/>
                <w:color w:val="000000"/>
                <w:sz w:val="16"/>
                <w:szCs w:val="16"/>
              </w:rPr>
              <w:t>L’agenzia è raggiungibile attraverso le scale complete di strisce antiscivolo</w:t>
            </w:r>
            <w:r w:rsidR="00E10A19">
              <w:rPr>
                <w:rFonts w:cs="Tahoma"/>
                <w:color w:val="000000"/>
                <w:sz w:val="16"/>
                <w:szCs w:val="16"/>
              </w:rPr>
              <w:t>.</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515CA711" w:rsidR="009F29BC" w:rsidRPr="00CA0217" w:rsidRDefault="00C469A8"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E93F96">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Pr="00E10A19" w:rsidRDefault="00513F01" w:rsidP="003C07AA">
            <w:pPr>
              <w:jc w:val="left"/>
              <w:rPr>
                <w:rFonts w:cs="Tahoma"/>
                <w:sz w:val="16"/>
                <w:szCs w:val="16"/>
              </w:rPr>
            </w:pPr>
            <w:r w:rsidRPr="00E10A19">
              <w:rPr>
                <w:rFonts w:cs="Tahoma"/>
                <w:sz w:val="16"/>
                <w:szCs w:val="16"/>
              </w:rPr>
              <w:t>I lavoratori dispongono internamente al luogo di lavoro di acqua corrente per uso potabile</w:t>
            </w:r>
            <w:r w:rsidR="00537CE7" w:rsidRPr="00E10A19">
              <w:rPr>
                <w:rFonts w:cs="Tahoma"/>
                <w:sz w:val="16"/>
                <w:szCs w:val="16"/>
              </w:rPr>
              <w:t>,</w:t>
            </w:r>
            <w:r w:rsidRPr="00E10A19">
              <w:rPr>
                <w:rFonts w:cs="Tahoma"/>
                <w:sz w:val="16"/>
                <w:szCs w:val="16"/>
              </w:rPr>
              <w:t xml:space="preserve"> </w:t>
            </w:r>
            <w:r w:rsidR="00DB579A" w:rsidRPr="00E10A19">
              <w:rPr>
                <w:rFonts w:cs="Tahoma"/>
                <w:sz w:val="16"/>
                <w:szCs w:val="16"/>
              </w:rPr>
              <w:t xml:space="preserve">per lavarsi e di </w:t>
            </w:r>
            <w:r w:rsidRPr="00E10A19">
              <w:rPr>
                <w:rFonts w:cs="Tahoma"/>
                <w:sz w:val="16"/>
                <w:szCs w:val="16"/>
              </w:rPr>
              <w:t>detergenti e mezzi per asciugarsi.</w:t>
            </w:r>
          </w:p>
          <w:p w14:paraId="5697C34F" w14:textId="77777777" w:rsidR="00513F01" w:rsidRPr="00E10A19" w:rsidRDefault="00537CE7" w:rsidP="00DB579A">
            <w:pPr>
              <w:jc w:val="left"/>
              <w:rPr>
                <w:rFonts w:cs="Tahoma"/>
                <w:sz w:val="16"/>
                <w:szCs w:val="16"/>
              </w:rPr>
            </w:pPr>
            <w:r w:rsidRPr="00E10A19">
              <w:rPr>
                <w:rFonts w:cs="Tahoma"/>
                <w:sz w:val="16"/>
                <w:szCs w:val="16"/>
              </w:rPr>
              <w:t xml:space="preserve">Sono disponibili </w:t>
            </w:r>
            <w:proofErr w:type="spellStart"/>
            <w:r w:rsidRPr="00E10A19">
              <w:rPr>
                <w:rFonts w:cs="Tahoma"/>
                <w:sz w:val="16"/>
                <w:szCs w:val="16"/>
              </w:rPr>
              <w:t>nn</w:t>
            </w:r>
            <w:proofErr w:type="spellEnd"/>
            <w:r w:rsidRPr="00E10A19">
              <w:rPr>
                <w:rFonts w:cs="Tahoma"/>
                <w:sz w:val="16"/>
                <w:szCs w:val="16"/>
              </w:rPr>
              <w:t xml:space="preserve">. 2 bagni, distinti per </w:t>
            </w:r>
            <w:r w:rsidR="00DB579A" w:rsidRPr="00E10A19">
              <w:rPr>
                <w:rFonts w:cs="Tahoma"/>
                <w:sz w:val="16"/>
                <w:szCs w:val="16"/>
              </w:rPr>
              <w:t>genere</w:t>
            </w:r>
            <w:r w:rsidRPr="00E10A19">
              <w:rPr>
                <w:rFonts w:cs="Tahoma"/>
                <w:sz w:val="16"/>
                <w:szCs w:val="16"/>
              </w:rPr>
              <w:t>,</w:t>
            </w:r>
            <w:r w:rsidR="00513F01" w:rsidRPr="00E10A19">
              <w:rPr>
                <w:rFonts w:cs="Tahoma"/>
                <w:sz w:val="16"/>
                <w:szCs w:val="16"/>
              </w:rPr>
              <w:t xml:space="preserve"> </w:t>
            </w:r>
            <w:r w:rsidRPr="00E10A19">
              <w:rPr>
                <w:rFonts w:cs="Tahoma"/>
                <w:sz w:val="16"/>
                <w:szCs w:val="16"/>
              </w:rPr>
              <w:t>poic</w:t>
            </w:r>
            <w:r w:rsidR="00513F01" w:rsidRPr="00E10A19">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E93F96">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0B3B38FE"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17E67CE5" w:rsidR="00A95861" w:rsidRDefault="00C469A8"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5F6250DA" w:rsidR="00A95861" w:rsidRDefault="00F456D0"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6950A101" w:rsidR="00A95861" w:rsidRDefault="00F456D0"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7BF648C1" w14:textId="661D8E65" w:rsidR="00A95861" w:rsidRPr="00C469A8" w:rsidRDefault="00C469A8" w:rsidP="00CB221B">
            <w:pPr>
              <w:jc w:val="left"/>
              <w:rPr>
                <w:rFonts w:cs="Tahoma"/>
                <w:color w:val="000000"/>
                <w:sz w:val="16"/>
                <w:szCs w:val="16"/>
              </w:rPr>
            </w:pPr>
            <w:r w:rsidRPr="00C469A8">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5B3620">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FB56A66" w:rsidR="002D0292" w:rsidRPr="00F074C3" w:rsidRDefault="005B3620"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0C041E9" w:rsidR="002D0292" w:rsidRPr="00F074C3" w:rsidRDefault="005B3620"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14D3724A" w:rsidR="001A6AA6" w:rsidRPr="00C469A8" w:rsidRDefault="00C469A8" w:rsidP="001A6AA6">
            <w:pPr>
              <w:jc w:val="left"/>
              <w:rPr>
                <w:rFonts w:cs="Tahoma"/>
                <w:color w:val="000000"/>
                <w:sz w:val="16"/>
                <w:szCs w:val="16"/>
              </w:rPr>
            </w:pPr>
            <w:r w:rsidRPr="00C469A8">
              <w:rPr>
                <w:rFonts w:cs="Tahoma"/>
                <w:color w:val="000000"/>
                <w:sz w:val="16"/>
                <w:szCs w:val="16"/>
              </w:rPr>
              <w:t xml:space="preserve">Le stampanti si trovano </w:t>
            </w:r>
            <w:r w:rsidR="005B3620">
              <w:rPr>
                <w:rFonts w:cs="Tahoma"/>
                <w:color w:val="000000"/>
                <w:sz w:val="16"/>
                <w:szCs w:val="16"/>
              </w:rPr>
              <w:t>lontano da</w:t>
            </w:r>
            <w:r w:rsidRPr="00C469A8">
              <w:rPr>
                <w:rFonts w:cs="Tahoma"/>
                <w:color w:val="000000"/>
                <w:sz w:val="16"/>
                <w:szCs w:val="16"/>
              </w:rPr>
              <w:t>lle postazioni operative</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5B3620">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311528E9" w:rsidR="00294A6E" w:rsidRPr="00F074C3" w:rsidRDefault="005B3620"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11BBEDF9" w:rsidR="00294A6E" w:rsidRPr="00F074C3" w:rsidRDefault="005B3620"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683F5861" w:rsidR="00294A6E" w:rsidRPr="00F074C3" w:rsidRDefault="005B3620"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03BD9FAA" w:rsidR="00294A6E" w:rsidRPr="00F074C3" w:rsidRDefault="00C469A8" w:rsidP="00CB221B">
            <w:pPr>
              <w:jc w:val="left"/>
              <w:rPr>
                <w:rFonts w:cs="Tahoma"/>
                <w:color w:val="000000"/>
                <w:sz w:val="16"/>
                <w:szCs w:val="16"/>
              </w:rPr>
            </w:pPr>
            <w:r w:rsidRPr="00C25AB7">
              <w:rPr>
                <w:rFonts w:cs="Tahoma"/>
                <w:color w:val="000000"/>
                <w:sz w:val="16"/>
                <w:szCs w:val="16"/>
              </w:rPr>
              <w:t xml:space="preserve">Dall’esame visivo i cavi elettrici e dati delle postazioni e/o fotocopiatrici risultano posati a regola </w:t>
            </w:r>
            <w:r w:rsidR="005B3620">
              <w:rPr>
                <w:rFonts w:cs="Tahoma"/>
                <w:color w:val="000000"/>
                <w:sz w:val="16"/>
                <w:szCs w:val="16"/>
              </w:rPr>
              <w:t>d’arte</w:t>
            </w:r>
          </w:p>
        </w:tc>
      </w:tr>
      <w:tr w:rsidR="006F6505" w:rsidRPr="00F074C3" w14:paraId="66281F7A" w14:textId="77777777" w:rsidTr="00E93F96">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4B2D0EBA"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E93F96">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E93F96">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4143A474" w:rsidR="00A40F78" w:rsidRPr="008E0B14" w:rsidRDefault="00835584" w:rsidP="009B044C">
            <w:pPr>
              <w:jc w:val="left"/>
              <w:rPr>
                <w:rFonts w:cs="Tahoma"/>
                <w:sz w:val="16"/>
                <w:szCs w:val="16"/>
              </w:rPr>
            </w:pPr>
            <w:r>
              <w:rPr>
                <w:rFonts w:cs="Tahoma"/>
                <w:sz w:val="16"/>
                <w:szCs w:val="16"/>
              </w:rPr>
              <w:t>P</w:t>
            </w:r>
            <w:r w:rsidR="008E0B14" w:rsidRPr="006F453C">
              <w:rPr>
                <w:rFonts w:cs="Tahoma"/>
                <w:sz w:val="16"/>
                <w:szCs w:val="16"/>
              </w:rPr>
              <w:t>resente impianto a gas</w:t>
            </w:r>
            <w:r w:rsidR="00E10A19">
              <w:rPr>
                <w:rFonts w:cs="Tahoma"/>
                <w:sz w:val="16"/>
                <w:szCs w:val="16"/>
              </w:rPr>
              <w:t>.</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7A6D9561" w:rsidR="00D0107D" w:rsidRPr="00F074C3" w:rsidRDefault="00E10A19"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3DB31509" w:rsidR="00D0107D" w:rsidRPr="00F074C3" w:rsidRDefault="00E10A19"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5D163148" w:rsidR="00D0107D" w:rsidRPr="00F074C3" w:rsidRDefault="00E10A19" w:rsidP="00F21163">
            <w:pPr>
              <w:spacing w:line="276" w:lineRule="auto"/>
              <w:ind w:right="562"/>
              <w:jc w:val="center"/>
              <w:rPr>
                <w:sz w:val="22"/>
                <w:szCs w:val="22"/>
              </w:rPr>
            </w:pPr>
            <w:r>
              <w:rPr>
                <w:sz w:val="22"/>
                <w:szCs w:val="22"/>
              </w:rPr>
              <w:t>6</w:t>
            </w:r>
          </w:p>
        </w:tc>
        <w:tc>
          <w:tcPr>
            <w:tcW w:w="879" w:type="pct"/>
            <w:gridSpan w:val="2"/>
            <w:tcBorders>
              <w:top w:val="dotted" w:sz="4" w:space="0" w:color="auto"/>
              <w:left w:val="dotted" w:sz="4" w:space="0" w:color="auto"/>
              <w:bottom w:val="single" w:sz="4" w:space="0" w:color="auto"/>
            </w:tcBorders>
            <w:vAlign w:val="center"/>
          </w:tcPr>
          <w:p w14:paraId="2D844BDD" w14:textId="794163DD" w:rsidR="00D0107D" w:rsidRPr="00B1694E" w:rsidRDefault="00B1694E" w:rsidP="00CB221B">
            <w:pPr>
              <w:jc w:val="left"/>
              <w:rPr>
                <w:rFonts w:cs="Tahoma"/>
                <w:sz w:val="16"/>
                <w:szCs w:val="16"/>
              </w:rPr>
            </w:pPr>
            <w:r w:rsidRPr="00B1694E">
              <w:rPr>
                <w:rFonts w:cs="Tahoma"/>
                <w:sz w:val="16"/>
                <w:szCs w:val="16"/>
              </w:rPr>
              <w:t>Impianto a gas autonomo (balcone); libretto caldaia non reperibile in sede.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E93F96">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E93F96">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E93F96">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lastRenderedPageBreak/>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w:t>
            </w:r>
            <w:r w:rsidRPr="00390C15">
              <w:rPr>
                <w:rFonts w:cs="Tahoma"/>
                <w:color w:val="000000"/>
                <w:sz w:val="16"/>
                <w:szCs w:val="16"/>
              </w:rPr>
              <w:lastRenderedPageBreak/>
              <w:t>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E93F96">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E93F96">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64F7BD66" w:rsidR="00D52BAA" w:rsidRPr="00F074C3" w:rsidRDefault="00C469A8" w:rsidP="00D52BAA">
            <w:pPr>
              <w:spacing w:line="276" w:lineRule="auto"/>
              <w:ind w:right="562"/>
              <w:jc w:val="center"/>
              <w:rPr>
                <w:sz w:val="22"/>
                <w:szCs w:val="22"/>
              </w:rPr>
            </w:pPr>
            <w:r>
              <w:rPr>
                <w:sz w:val="22"/>
                <w:szCs w:val="22"/>
              </w:rPr>
              <w:t>2</w:t>
            </w:r>
          </w:p>
        </w:tc>
        <w:tc>
          <w:tcPr>
            <w:tcW w:w="97" w:type="pct"/>
            <w:tcBorders>
              <w:left w:val="dotted" w:sz="4" w:space="0" w:color="auto"/>
              <w:bottom w:val="dotted" w:sz="4" w:space="0" w:color="auto"/>
              <w:right w:val="dotted" w:sz="4" w:space="0" w:color="auto"/>
            </w:tcBorders>
            <w:shd w:val="clear" w:color="auto" w:fill="92D050"/>
            <w:vAlign w:val="center"/>
          </w:tcPr>
          <w:p w14:paraId="36A4D897" w14:textId="55E6AF2B" w:rsidR="00D52BAA" w:rsidRPr="00F074C3" w:rsidRDefault="00C469A8" w:rsidP="00D52BAA">
            <w:pPr>
              <w:spacing w:line="276" w:lineRule="auto"/>
              <w:ind w:right="562"/>
              <w:jc w:val="center"/>
              <w:rPr>
                <w:sz w:val="22"/>
                <w:szCs w:val="22"/>
              </w:rPr>
            </w:pPr>
            <w:r>
              <w:rPr>
                <w:sz w:val="22"/>
                <w:szCs w:val="22"/>
              </w:rPr>
              <w:t>2</w:t>
            </w:r>
          </w:p>
        </w:tc>
        <w:tc>
          <w:tcPr>
            <w:tcW w:w="879" w:type="pct"/>
            <w:gridSpan w:val="2"/>
            <w:tcBorders>
              <w:left w:val="dotted" w:sz="4" w:space="0" w:color="auto"/>
              <w:bottom w:val="dotted" w:sz="4" w:space="0" w:color="auto"/>
            </w:tcBorders>
            <w:vAlign w:val="center"/>
          </w:tcPr>
          <w:p w14:paraId="6D15DB34" w14:textId="0D0B0CF2" w:rsidR="00D52BAA" w:rsidRPr="00C469A8" w:rsidRDefault="00C469A8" w:rsidP="002D0292">
            <w:pPr>
              <w:jc w:val="left"/>
              <w:rPr>
                <w:rFonts w:cs="Tahoma"/>
                <w:color w:val="000000"/>
                <w:sz w:val="16"/>
                <w:szCs w:val="16"/>
              </w:rPr>
            </w:pPr>
            <w:r w:rsidRPr="00C469A8">
              <w:rPr>
                <w:rFonts w:cs="Tahoma"/>
                <w:color w:val="000000"/>
                <w:sz w:val="16"/>
                <w:szCs w:val="16"/>
              </w:rPr>
              <w:t>Vecchio Layout: armadi con ante a vetro, arredi e alcune sedute non idonee.</w:t>
            </w:r>
          </w:p>
        </w:tc>
      </w:tr>
      <w:tr w:rsidR="009D6503" w:rsidRPr="00CA0217" w14:paraId="48846CFA" w14:textId="77777777" w:rsidTr="00E93F96">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E93F96">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E93F96" w:rsidRPr="00CA0217" w14:paraId="755111E2" w14:textId="77777777" w:rsidTr="00E93F96">
        <w:tc>
          <w:tcPr>
            <w:tcW w:w="912" w:type="pct"/>
            <w:gridSpan w:val="2"/>
            <w:tcBorders>
              <w:top w:val="dotted" w:sz="4" w:space="0" w:color="auto"/>
              <w:bottom w:val="dotted" w:sz="4" w:space="0" w:color="auto"/>
              <w:right w:val="dotted" w:sz="4" w:space="0" w:color="auto"/>
            </w:tcBorders>
            <w:vAlign w:val="center"/>
          </w:tcPr>
          <w:p w14:paraId="0A937309" w14:textId="77777777" w:rsidR="00E93F96" w:rsidRDefault="00E93F96" w:rsidP="00E93F96">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E93F96" w:rsidRPr="000D3A57" w:rsidRDefault="00E93F96" w:rsidP="00E93F96">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E93F96" w:rsidRDefault="00E93F96" w:rsidP="00E93F96">
            <w:pPr>
              <w:jc w:val="left"/>
              <w:rPr>
                <w:sz w:val="16"/>
                <w:szCs w:val="16"/>
              </w:rPr>
            </w:pPr>
            <w:r>
              <w:rPr>
                <w:sz w:val="16"/>
                <w:szCs w:val="16"/>
              </w:rPr>
              <w:t>Rischi dati da esposizione ad agenti fisici, chimici o biologici</w:t>
            </w:r>
          </w:p>
          <w:p w14:paraId="54F75B59" w14:textId="77777777" w:rsidR="00E93F96" w:rsidRPr="000D3A57" w:rsidRDefault="00E93F96" w:rsidP="00E93F96">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E93F96" w:rsidRDefault="00E93F96" w:rsidP="00E93F96">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169BDA8" w14:textId="6061E5BB" w:rsidR="00E93F96" w:rsidRDefault="00E93F96" w:rsidP="00E93F9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209D9DBD" w14:textId="5B0DAAF1" w:rsidR="00E93F96" w:rsidRDefault="00E93F96" w:rsidP="00E93F9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2BF135CF" w:rsidR="00E93F96" w:rsidRDefault="00E93F96" w:rsidP="00E93F9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E93F96" w:rsidRPr="00CA0217" w:rsidRDefault="00E93F96" w:rsidP="00E93F96">
            <w:pPr>
              <w:jc w:val="left"/>
              <w:rPr>
                <w:rFonts w:cs="Tahoma"/>
                <w:color w:val="000000"/>
                <w:sz w:val="16"/>
                <w:szCs w:val="16"/>
              </w:rPr>
            </w:pPr>
            <w:r>
              <w:rPr>
                <w:rFonts w:cs="Tahoma"/>
                <w:color w:val="000000"/>
                <w:sz w:val="16"/>
                <w:szCs w:val="16"/>
              </w:rPr>
              <w:t>vedere documento Master</w:t>
            </w:r>
          </w:p>
        </w:tc>
      </w:tr>
      <w:tr w:rsidR="00E93F96" w:rsidRPr="00CA0217" w14:paraId="11A35940" w14:textId="77777777" w:rsidTr="00E93F96">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E93F96" w:rsidRPr="002B1A59" w:rsidRDefault="00E93F96" w:rsidP="00E93F96">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E93F96" w:rsidRPr="002B1A59" w:rsidRDefault="00E93F96" w:rsidP="00E93F96">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E93F96" w:rsidRPr="002B1A59" w:rsidRDefault="00E93F96" w:rsidP="00E93F96">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E93F96" w:rsidRPr="002B1A59" w:rsidRDefault="00E93F96" w:rsidP="00E93F96">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1CC9EF3D" w:rsidR="00E93F96" w:rsidRDefault="00E93F96" w:rsidP="00E93F9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328AAF0A" w:rsidR="00E93F96" w:rsidRDefault="00E93F96" w:rsidP="00E93F9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349324C4" w:rsidR="00E93F96" w:rsidRDefault="00E93F96" w:rsidP="00E93F9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E93F96" w:rsidRPr="00CA0217" w:rsidRDefault="00E93F96" w:rsidP="00E93F96">
            <w:pPr>
              <w:jc w:val="left"/>
              <w:rPr>
                <w:rFonts w:cs="Tahoma"/>
                <w:color w:val="000000"/>
                <w:sz w:val="16"/>
                <w:szCs w:val="16"/>
              </w:rPr>
            </w:pPr>
          </w:p>
        </w:tc>
      </w:tr>
      <w:tr w:rsidR="00E93F96" w:rsidRPr="00CA0217" w14:paraId="48149353" w14:textId="77777777" w:rsidTr="00E93F96">
        <w:tc>
          <w:tcPr>
            <w:tcW w:w="912" w:type="pct"/>
            <w:gridSpan w:val="2"/>
            <w:tcBorders>
              <w:top w:val="dotted" w:sz="4" w:space="0" w:color="auto"/>
              <w:bottom w:val="dotted" w:sz="4" w:space="0" w:color="auto"/>
              <w:right w:val="dotted" w:sz="4" w:space="0" w:color="auto"/>
            </w:tcBorders>
            <w:vAlign w:val="center"/>
          </w:tcPr>
          <w:p w14:paraId="42A3A259" w14:textId="77777777" w:rsidR="00E93F96" w:rsidRDefault="00E93F96" w:rsidP="00E93F96">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E93F96" w:rsidRPr="00187C27" w:rsidRDefault="00E93F96" w:rsidP="00E93F96">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E93F96" w:rsidRPr="00187C27" w:rsidRDefault="00E93F96" w:rsidP="00E93F96">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E93F96" w:rsidRDefault="00E93F96" w:rsidP="00E93F9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096AFD78" w14:textId="0BF64BB2" w:rsidR="00E93F96" w:rsidRDefault="00E93F96" w:rsidP="00E93F9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88A91EC" w14:textId="02C2B300" w:rsidR="00E93F96" w:rsidRDefault="00E93F96" w:rsidP="00E93F9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0259B77C" w:rsidR="00E93F96" w:rsidRDefault="00E93F96" w:rsidP="00E93F9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E93F96" w:rsidRPr="00CA0217" w:rsidRDefault="00E93F96" w:rsidP="00E93F96">
            <w:pPr>
              <w:jc w:val="left"/>
              <w:rPr>
                <w:rFonts w:cs="Tahoma"/>
                <w:color w:val="000000"/>
                <w:sz w:val="16"/>
                <w:szCs w:val="16"/>
              </w:rPr>
            </w:pPr>
          </w:p>
        </w:tc>
      </w:tr>
      <w:tr w:rsidR="00E93F96" w:rsidRPr="00CA0217" w14:paraId="04310FB0" w14:textId="77777777" w:rsidTr="00E93F96">
        <w:tc>
          <w:tcPr>
            <w:tcW w:w="912" w:type="pct"/>
            <w:gridSpan w:val="2"/>
            <w:tcBorders>
              <w:top w:val="dotted" w:sz="4" w:space="0" w:color="auto"/>
              <w:bottom w:val="dotted" w:sz="4" w:space="0" w:color="auto"/>
              <w:right w:val="dotted" w:sz="4" w:space="0" w:color="auto"/>
            </w:tcBorders>
            <w:vAlign w:val="center"/>
          </w:tcPr>
          <w:p w14:paraId="5864B722" w14:textId="77777777" w:rsidR="00E93F96" w:rsidRPr="00F639D9" w:rsidRDefault="00E93F96" w:rsidP="00E93F96">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E93F96" w:rsidRPr="00187C27" w:rsidRDefault="00E93F96" w:rsidP="00E93F96">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E93F96" w:rsidRDefault="00E93F96" w:rsidP="00E93F96">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E93F96" w:rsidRDefault="00E93F96" w:rsidP="00E93F96">
            <w:pPr>
              <w:jc w:val="left"/>
              <w:rPr>
                <w:sz w:val="16"/>
                <w:szCs w:val="16"/>
              </w:rPr>
            </w:pPr>
            <w:r>
              <w:rPr>
                <w:sz w:val="16"/>
                <w:szCs w:val="16"/>
              </w:rPr>
              <w:t>Vi sono barriere architettoniche che non consentono l’accesso a lavoratori con disabilità motoria.</w:t>
            </w:r>
          </w:p>
          <w:p w14:paraId="5C03FC52" w14:textId="16B1FC60" w:rsidR="00E93F96" w:rsidRPr="00BF760C" w:rsidRDefault="00E93F96" w:rsidP="00E93F96">
            <w:pPr>
              <w:jc w:val="left"/>
              <w:rPr>
                <w:sz w:val="16"/>
                <w:szCs w:val="16"/>
              </w:rPr>
            </w:pPr>
            <w:r w:rsidRPr="00BF760C">
              <w:rPr>
                <w:sz w:val="16"/>
                <w:szCs w:val="16"/>
              </w:rPr>
              <w:t xml:space="preserve">Qualora se ne presentasse la necessità, gli spazi </w:t>
            </w:r>
            <w:proofErr w:type="gramStart"/>
            <w:r w:rsidRPr="00BF760C">
              <w:rPr>
                <w:sz w:val="16"/>
                <w:szCs w:val="16"/>
              </w:rPr>
              <w:t>possono essere opportunamente adeguati</w:t>
            </w:r>
            <w:proofErr w:type="gramEnd"/>
            <w:r w:rsidRPr="00BF760C">
              <w:rPr>
                <w:sz w:val="16"/>
                <w:szCs w:val="16"/>
              </w:rPr>
              <w:t xml:space="preserve"> (montascale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34F99409" w:rsidR="00E93F96" w:rsidRDefault="00E93F96" w:rsidP="00E93F9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50470761" w:rsidR="00E93F96" w:rsidRDefault="00E93F96" w:rsidP="00E93F9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361741C4" w:rsidR="00E93F96" w:rsidRDefault="00E93F96" w:rsidP="00E93F9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22D855C4" w:rsidR="00E93F96" w:rsidRDefault="00E93F96" w:rsidP="00E93F96">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E93F96" w:rsidRPr="00CA0217" w14:paraId="6C3B2AD9" w14:textId="77777777" w:rsidTr="00E93F96">
        <w:tc>
          <w:tcPr>
            <w:tcW w:w="912" w:type="pct"/>
            <w:gridSpan w:val="2"/>
            <w:tcBorders>
              <w:top w:val="dotted" w:sz="4" w:space="0" w:color="auto"/>
              <w:bottom w:val="dotted" w:sz="4" w:space="0" w:color="auto"/>
              <w:right w:val="dotted" w:sz="4" w:space="0" w:color="auto"/>
            </w:tcBorders>
            <w:vAlign w:val="center"/>
          </w:tcPr>
          <w:p w14:paraId="69337F85" w14:textId="34B3BF77" w:rsidR="00E93F96" w:rsidRPr="00F639D9" w:rsidRDefault="00E93F96" w:rsidP="00E93F96">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E93F96" w:rsidRPr="000D3A57" w:rsidRDefault="00E93F96" w:rsidP="00E93F96">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E93F96" w:rsidRPr="000D3A57" w:rsidRDefault="00E93F96" w:rsidP="00E93F96">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E93F96" w:rsidRDefault="00E93F96" w:rsidP="00E93F96">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5E540A1A" w:rsidR="00E93F96" w:rsidRDefault="00E93F96" w:rsidP="00E93F9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DAB81C6" w:rsidR="00E93F96" w:rsidRDefault="00E93F96" w:rsidP="00E93F9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58C8E60B" w:rsidR="00E93F96" w:rsidRDefault="00E93F96" w:rsidP="00E93F9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62DF87B5" w:rsidR="00E93F96" w:rsidRPr="00CA0217" w:rsidRDefault="00E93F96" w:rsidP="00E93F96">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E93F96">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w:t>
            </w:r>
            <w:r w:rsidRPr="00B27BF1">
              <w:rPr>
                <w:sz w:val="16"/>
                <w:szCs w:val="16"/>
              </w:rPr>
              <w:lastRenderedPageBreak/>
              <w:t>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E93F96">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E93F96">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4D62B7FF"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5F398D7F" w:rsidR="00343DDD" w:rsidRPr="00A40F78" w:rsidRDefault="00343DDD" w:rsidP="00BA4231">
            <w:pPr>
              <w:jc w:val="left"/>
              <w:rPr>
                <w:rFonts w:cs="Tahoma"/>
                <w:sz w:val="16"/>
                <w:szCs w:val="16"/>
              </w:rPr>
            </w:pPr>
          </w:p>
        </w:tc>
      </w:tr>
      <w:tr w:rsidR="00E93F96" w:rsidRPr="00CA0217" w14:paraId="48387ADD" w14:textId="77777777" w:rsidTr="006E176E">
        <w:tc>
          <w:tcPr>
            <w:tcW w:w="912" w:type="pct"/>
            <w:gridSpan w:val="2"/>
            <w:tcBorders>
              <w:top w:val="dotted" w:sz="4" w:space="0" w:color="auto"/>
              <w:bottom w:val="dotted" w:sz="4" w:space="0" w:color="auto"/>
              <w:right w:val="dotted" w:sz="4" w:space="0" w:color="auto"/>
            </w:tcBorders>
            <w:vAlign w:val="center"/>
          </w:tcPr>
          <w:p w14:paraId="194BC978" w14:textId="77777777" w:rsidR="00E93F96" w:rsidRDefault="00E93F96" w:rsidP="00E93F96">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E93F96" w:rsidRPr="00F074C3" w:rsidRDefault="00E93F96" w:rsidP="00E93F9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E93F96" w:rsidRDefault="00E93F96" w:rsidP="00E93F96">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E93F96" w:rsidRDefault="00E93F96" w:rsidP="00E93F96">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E93F96" w:rsidRPr="00534461" w:rsidRDefault="00E93F96" w:rsidP="00E93F9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28515350" w14:textId="5BF179F2" w:rsidR="00E93F96" w:rsidRDefault="00E93F96" w:rsidP="00E93F9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2F5E6E6" w14:textId="078F2182" w:rsidR="00E93F96" w:rsidRDefault="00E93F96" w:rsidP="00E93F9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77841D63" w:rsidR="00E93F96" w:rsidRDefault="00E93F96" w:rsidP="00E93F9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E93F96" w:rsidRPr="00CA0217" w:rsidRDefault="00E93F96" w:rsidP="00E93F96">
            <w:pPr>
              <w:jc w:val="left"/>
              <w:rPr>
                <w:rFonts w:cs="Tahoma"/>
                <w:color w:val="000000"/>
                <w:sz w:val="16"/>
                <w:szCs w:val="16"/>
              </w:rPr>
            </w:pPr>
          </w:p>
        </w:tc>
      </w:tr>
      <w:tr w:rsidR="006F6505" w:rsidRPr="00CA0217" w14:paraId="56F64D8F" w14:textId="77777777" w:rsidTr="00E93F96">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337CB10B"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E93F96">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E93F96">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46E478D9" w:rsidR="00A221C5" w:rsidRPr="00B1694E" w:rsidRDefault="00B1694E" w:rsidP="00E34954">
            <w:pPr>
              <w:jc w:val="left"/>
              <w:rPr>
                <w:rFonts w:cs="Tahoma"/>
                <w:sz w:val="16"/>
                <w:szCs w:val="16"/>
              </w:rPr>
            </w:pPr>
            <w:r w:rsidRPr="00B1694E">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241DE82A" w:rsidR="00A221C5" w:rsidRPr="00F074C3" w:rsidRDefault="00B1694E"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4F3DB5A7" w:rsidR="00A221C5" w:rsidRPr="00F074C3" w:rsidRDefault="00B1694E" w:rsidP="00E34954">
            <w:pPr>
              <w:spacing w:line="276" w:lineRule="auto"/>
              <w:ind w:right="562"/>
              <w:jc w:val="left"/>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6779126F" w:rsidR="00A221C5" w:rsidRPr="00F074C3" w:rsidRDefault="00B1694E" w:rsidP="00E34954">
            <w:pPr>
              <w:spacing w:line="276" w:lineRule="auto"/>
              <w:ind w:right="562"/>
              <w:jc w:val="left"/>
              <w:rPr>
                <w:sz w:val="22"/>
                <w:szCs w:val="22"/>
              </w:rPr>
            </w:pPr>
            <w:r>
              <w:rPr>
                <w:sz w:val="22"/>
                <w:szCs w:val="22"/>
              </w:rPr>
              <w:t>4</w:t>
            </w:r>
          </w:p>
        </w:tc>
        <w:tc>
          <w:tcPr>
            <w:tcW w:w="879" w:type="pct"/>
            <w:gridSpan w:val="2"/>
            <w:tcBorders>
              <w:top w:val="dotted" w:sz="4" w:space="0" w:color="auto"/>
              <w:left w:val="dotted" w:sz="4" w:space="0" w:color="auto"/>
              <w:bottom w:val="dotted" w:sz="4" w:space="0" w:color="auto"/>
            </w:tcBorders>
            <w:vAlign w:val="center"/>
          </w:tcPr>
          <w:p w14:paraId="564CD965" w14:textId="58381DB5" w:rsidR="00A221C5" w:rsidRPr="00B1694E" w:rsidRDefault="00B1694E" w:rsidP="00E34954">
            <w:pPr>
              <w:jc w:val="left"/>
              <w:rPr>
                <w:rFonts w:cs="Tahoma"/>
                <w:color w:val="000000"/>
                <w:sz w:val="16"/>
                <w:szCs w:val="16"/>
              </w:rPr>
            </w:pPr>
            <w:r w:rsidRPr="00B1694E">
              <w:rPr>
                <w:rFonts w:cs="Tahoma"/>
                <w:color w:val="000000"/>
                <w:sz w:val="16"/>
                <w:szCs w:val="16"/>
              </w:rPr>
              <w:t>Presente Caldaia a gas sul balcone</w:t>
            </w:r>
          </w:p>
        </w:tc>
      </w:tr>
      <w:tr w:rsidR="00E93F96" w:rsidRPr="00CA0217" w14:paraId="6D904814" w14:textId="77777777" w:rsidTr="005E1E4E">
        <w:tc>
          <w:tcPr>
            <w:tcW w:w="912" w:type="pct"/>
            <w:gridSpan w:val="2"/>
            <w:tcBorders>
              <w:top w:val="dotted" w:sz="4" w:space="0" w:color="auto"/>
              <w:bottom w:val="dotted" w:sz="4" w:space="0" w:color="auto"/>
              <w:right w:val="dotted" w:sz="4" w:space="0" w:color="auto"/>
            </w:tcBorders>
            <w:vAlign w:val="center"/>
          </w:tcPr>
          <w:p w14:paraId="03FC8087" w14:textId="77777777" w:rsidR="00E93F96" w:rsidRDefault="00E93F96" w:rsidP="00E93F96">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E93F96" w:rsidRPr="00F074C3" w:rsidRDefault="00E93F96" w:rsidP="00E93F9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E93F96" w:rsidRDefault="00E93F96" w:rsidP="00E93F96">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E93F96" w:rsidRPr="00534461" w:rsidRDefault="00E93F96" w:rsidP="00E93F9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C719515" w14:textId="789A8167" w:rsidR="00E93F96" w:rsidRPr="00F074C3" w:rsidRDefault="00E93F96" w:rsidP="00E93F9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3C712437" w14:textId="2B3DA704" w:rsidR="00E93F96" w:rsidRPr="00F074C3" w:rsidRDefault="00E93F96" w:rsidP="00E93F9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7ADA81CA" w:rsidR="00E93F96" w:rsidRPr="00F074C3" w:rsidRDefault="00E93F96" w:rsidP="00E93F9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E93F96" w:rsidRDefault="00E93F96" w:rsidP="00E93F96">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E93F96">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E93F96" w:rsidRPr="004A50E2" w14:paraId="5A9189D4" w14:textId="77777777" w:rsidTr="00E93F96">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E93F96" w:rsidRPr="00A06BBC" w:rsidRDefault="00E93F96" w:rsidP="00E93F96">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E93F96" w:rsidRPr="002B1A59" w:rsidRDefault="00E93F96" w:rsidP="00E93F96">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E93F96" w:rsidRPr="002B1A59" w:rsidRDefault="00E93F96" w:rsidP="00E93F96">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E93F96" w:rsidRPr="004A50E2" w:rsidRDefault="00E93F96" w:rsidP="00E93F96">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2F315F5D" w:rsidR="00E93F96" w:rsidRPr="004A50E2" w:rsidRDefault="00E93F96" w:rsidP="00E93F96">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1424382C" w:rsidR="00E93F96" w:rsidRPr="004A50E2" w:rsidRDefault="00E93F96" w:rsidP="00E93F96">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4C8BAB1A" w:rsidR="00E93F96" w:rsidRPr="004A50E2" w:rsidRDefault="00E93F96" w:rsidP="00E93F96">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E93F96" w:rsidRPr="004A50E2" w:rsidRDefault="00E93F96" w:rsidP="00E93F9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E93F96" w:rsidRPr="004A50E2" w14:paraId="53672E76" w14:textId="77777777" w:rsidTr="00E93F96">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E93F96" w:rsidRPr="00A06BBC" w:rsidRDefault="00E93F96" w:rsidP="00E93F96">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E93F96" w:rsidRPr="002B1A59" w:rsidRDefault="00E93F96" w:rsidP="00E93F96">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E93F96" w:rsidRPr="002B1A59" w:rsidRDefault="00E93F96" w:rsidP="00E93F96">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E93F96" w:rsidRPr="004A50E2" w:rsidRDefault="00E93F96" w:rsidP="00E93F96">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252FEA5A" w:rsidR="00E93F96" w:rsidRPr="004A50E2" w:rsidRDefault="00E93F96" w:rsidP="00E93F96">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3A3E335F" w:rsidR="00E93F96" w:rsidRPr="004A50E2" w:rsidRDefault="00E93F96" w:rsidP="00E93F96">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7F459195" w:rsidR="00E93F96" w:rsidRPr="004A50E2" w:rsidRDefault="00E93F96" w:rsidP="00E93F96">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E93F96" w:rsidRPr="004A50E2" w:rsidRDefault="00E93F96" w:rsidP="00E93F9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E93F96" w14:paraId="0CF6CB2D" w14:textId="77777777" w:rsidTr="00E93F96">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E93F96" w:rsidRPr="00A06BBC" w:rsidRDefault="00E93F96" w:rsidP="00E93F96">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E93F96" w:rsidRPr="00F074C3" w:rsidRDefault="00E93F96" w:rsidP="00E93F9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E93F96" w:rsidRDefault="00E93F96" w:rsidP="00E93F96">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696FF532" w:rsidR="00E93F96" w:rsidRPr="00BF760C" w:rsidRDefault="00E93F96" w:rsidP="00E93F96">
            <w:pPr>
              <w:jc w:val="left"/>
              <w:rPr>
                <w:rFonts w:cs="Tahoma"/>
                <w:sz w:val="16"/>
                <w:szCs w:val="16"/>
              </w:rPr>
            </w:pPr>
            <w:r w:rsidRPr="00BF760C">
              <w:rPr>
                <w:rFonts w:cs="Tahoma"/>
                <w:sz w:val="16"/>
                <w:szCs w:val="16"/>
              </w:rPr>
              <w:t xml:space="preserve">La sede si trova al </w:t>
            </w:r>
            <w:proofErr w:type="gramStart"/>
            <w:r w:rsidRPr="00BF760C">
              <w:rPr>
                <w:rFonts w:cs="Tahoma"/>
                <w:sz w:val="16"/>
                <w:szCs w:val="16"/>
              </w:rPr>
              <w:t>1°</w:t>
            </w:r>
            <w:proofErr w:type="gramEnd"/>
            <w:r w:rsidRPr="00BF760C">
              <w:rPr>
                <w:rFonts w:cs="Tahoma"/>
                <w:sz w:val="16"/>
                <w:szCs w:val="16"/>
              </w:rPr>
              <w:t xml:space="preserve"> piano, 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2F9F99C8" w:rsidR="00E93F96" w:rsidRPr="00BF760C" w:rsidRDefault="00E93F96" w:rsidP="00E93F9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305B5022" w:rsidR="00E93F96" w:rsidRPr="00BF760C" w:rsidRDefault="00E93F96" w:rsidP="00E93F9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2C218528" w:rsidR="00E93F96" w:rsidRPr="00BF760C" w:rsidRDefault="00E93F96" w:rsidP="00E93F9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562B835B" w:rsidR="00E93F96" w:rsidRPr="00BF760C" w:rsidRDefault="00E93F96" w:rsidP="00E93F96">
            <w:pPr>
              <w:jc w:val="left"/>
              <w:rPr>
                <w:rFonts w:cs="Tahoma"/>
                <w:color w:val="000000"/>
                <w:sz w:val="16"/>
                <w:szCs w:val="16"/>
              </w:rPr>
            </w:pPr>
          </w:p>
        </w:tc>
      </w:tr>
      <w:tr w:rsidR="00A06BBC" w14:paraId="52F954DF" w14:textId="77777777" w:rsidTr="00E93F96">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E93F96">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3B63781" w14:textId="1AAB389E" w:rsidR="00A06BBC" w:rsidRPr="00BF760C" w:rsidRDefault="00C469A8" w:rsidP="00A06BBC">
            <w:pPr>
              <w:jc w:val="left"/>
              <w:rPr>
                <w:rFonts w:cs="Tahoma"/>
                <w:sz w:val="16"/>
                <w:szCs w:val="16"/>
              </w:rPr>
            </w:pPr>
            <w:r>
              <w:rPr>
                <w:rFonts w:cs="Tahoma"/>
                <w:sz w:val="16"/>
                <w:szCs w:val="16"/>
              </w:rPr>
              <w:t>Presente Autoclave: i</w:t>
            </w:r>
            <w:r w:rsidR="00045913" w:rsidRPr="00BF760C">
              <w:rPr>
                <w:rFonts w:cs="Tahoma"/>
                <w:sz w:val="16"/>
                <w:szCs w:val="16"/>
              </w:rPr>
              <w:t>n attesa di elaborazione di relazione da parte di tecnico incaricato</w:t>
            </w:r>
          </w:p>
          <w:p w14:paraId="5C35CF22" w14:textId="707C2E58" w:rsidR="00291974" w:rsidRPr="00BF760C" w:rsidRDefault="00291974" w:rsidP="00A06BBC">
            <w:pPr>
              <w:jc w:val="left"/>
              <w:rPr>
                <w:rFonts w:cs="Tahoma"/>
                <w:sz w:val="16"/>
                <w:szCs w:val="16"/>
              </w:rPr>
            </w:pPr>
            <w:r w:rsidRPr="00BF760C">
              <w:rPr>
                <w:rFonts w:cs="Tahoma"/>
                <w:sz w:val="16"/>
                <w:szCs w:val="16"/>
              </w:rPr>
              <w:t>Prevedere sostituzione periodica di rompigetto</w:t>
            </w:r>
          </w:p>
        </w:tc>
      </w:tr>
      <w:tr w:rsidR="00E93F96" w14:paraId="0148210C" w14:textId="77777777" w:rsidTr="00001054">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E93F96" w:rsidRPr="00A06BBC" w:rsidRDefault="00E93F96" w:rsidP="00E93F96">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E93F96" w:rsidRPr="00F074C3" w:rsidRDefault="00E93F96" w:rsidP="00E93F9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E93F96" w:rsidRDefault="00E93F96" w:rsidP="00E93F96">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E93F96" w:rsidRPr="00534461" w:rsidRDefault="00E93F96" w:rsidP="00E93F9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201911B" w14:textId="2DB3A33E" w:rsidR="00E93F96" w:rsidRPr="00F074C3" w:rsidRDefault="00E93F96" w:rsidP="00E93F9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1287234" w14:textId="5A6F89FD" w:rsidR="00E93F96" w:rsidRPr="00F074C3" w:rsidRDefault="00E93F96" w:rsidP="00E93F9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19D0568F" w:rsidR="00E93F96" w:rsidRPr="00F074C3" w:rsidRDefault="00E93F96" w:rsidP="00E93F9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E93F96" w:rsidRDefault="00E93F96" w:rsidP="00E93F96">
            <w:pPr>
              <w:jc w:val="left"/>
              <w:rPr>
                <w:rFonts w:cs="Tahoma"/>
                <w:color w:val="000000"/>
                <w:sz w:val="16"/>
                <w:szCs w:val="16"/>
              </w:rPr>
            </w:pPr>
            <w:r>
              <w:rPr>
                <w:rFonts w:cs="Tahoma"/>
                <w:color w:val="000000"/>
                <w:sz w:val="16"/>
                <w:szCs w:val="16"/>
              </w:rPr>
              <w:t>vedere documento Master</w:t>
            </w:r>
          </w:p>
        </w:tc>
      </w:tr>
      <w:tr w:rsidR="00E93F96" w:rsidRPr="007074BA" w14:paraId="0ECBFC21" w14:textId="77777777" w:rsidTr="00001054">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E93F96" w:rsidRPr="00A06BBC" w:rsidRDefault="00E93F96" w:rsidP="00E93F96">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E93F96" w:rsidRPr="00F074C3" w:rsidRDefault="00E93F96" w:rsidP="00E93F9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E93F96" w:rsidRDefault="00E93F96" w:rsidP="00E93F96">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E93F96" w:rsidRPr="00534461" w:rsidRDefault="00E93F96" w:rsidP="00E93F9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0CF88982" w14:textId="45B9E76D" w:rsidR="00E93F96" w:rsidRPr="00F074C3" w:rsidRDefault="00E93F96" w:rsidP="00E93F9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35BFFECB" w14:textId="1F0B2531" w:rsidR="00E93F96" w:rsidRPr="00F074C3" w:rsidRDefault="00E93F96" w:rsidP="00E93F9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239918DC" w:rsidR="00E93F96" w:rsidRPr="00F074C3" w:rsidRDefault="00E93F96" w:rsidP="00E93F9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E93F96" w:rsidRPr="007074BA" w:rsidRDefault="00E93F96" w:rsidP="00E93F96">
            <w:pPr>
              <w:jc w:val="left"/>
              <w:rPr>
                <w:rFonts w:cs="Tahoma"/>
                <w:color w:val="000000"/>
                <w:sz w:val="16"/>
                <w:szCs w:val="16"/>
              </w:rPr>
            </w:pPr>
            <w:r w:rsidRPr="007074BA">
              <w:rPr>
                <w:rFonts w:cs="Tahoma"/>
                <w:color w:val="000000"/>
                <w:sz w:val="16"/>
                <w:szCs w:val="16"/>
              </w:rPr>
              <w:t>vedere documento Master</w:t>
            </w:r>
          </w:p>
        </w:tc>
      </w:tr>
      <w:tr w:rsidR="00E93F96" w14:paraId="3B11B349" w14:textId="77777777" w:rsidTr="00001054">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E93F96" w:rsidRPr="00A06BBC" w:rsidRDefault="00E93F96" w:rsidP="00E93F96">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E93F96" w:rsidRPr="00F074C3" w:rsidRDefault="00E93F96" w:rsidP="00E93F9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E93F96" w:rsidRDefault="00E93F96" w:rsidP="00E93F96">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E93F96" w:rsidRPr="00534461" w:rsidRDefault="00E93F96" w:rsidP="00E93F9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CABC2B5" w14:textId="257C80A8" w:rsidR="00E93F96" w:rsidRPr="00F074C3" w:rsidRDefault="00E93F96" w:rsidP="00E93F9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45969ED" w14:textId="7509375B" w:rsidR="00E93F96" w:rsidRPr="00F074C3" w:rsidRDefault="00E93F96" w:rsidP="00E93F9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20046229" w:rsidR="00E93F96" w:rsidRPr="00F074C3" w:rsidRDefault="00E93F96" w:rsidP="00E93F9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E93F96" w:rsidRDefault="00E93F96" w:rsidP="00E93F96">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BF760C" w:rsidRDefault="008A7E00" w:rsidP="008A7E00">
            <w:pPr>
              <w:jc w:val="left"/>
              <w:rPr>
                <w:sz w:val="22"/>
              </w:rPr>
            </w:pPr>
            <w:r w:rsidRPr="00BF760C">
              <w:rPr>
                <w:sz w:val="22"/>
              </w:rPr>
              <w:t>RISCHIO SISMICO</w:t>
            </w:r>
          </w:p>
        </w:tc>
        <w:tc>
          <w:tcPr>
            <w:tcW w:w="11443" w:type="dxa"/>
          </w:tcPr>
          <w:p w14:paraId="23165864" w14:textId="36C0EB98" w:rsidR="008A7E00" w:rsidRPr="00BF760C" w:rsidRDefault="008A7E00" w:rsidP="008A7E00">
            <w:pPr>
              <w:jc w:val="left"/>
              <w:rPr>
                <w:sz w:val="22"/>
              </w:rPr>
            </w:pPr>
            <w:r w:rsidRPr="00BF760C">
              <w:rPr>
                <w:sz w:val="22"/>
              </w:rPr>
              <w:t xml:space="preserve">entità sismica zona </w:t>
            </w:r>
            <w:r w:rsidR="00BF760C" w:rsidRPr="00BF760C">
              <w:rPr>
                <w:sz w:val="22"/>
              </w:rPr>
              <w:t>4</w:t>
            </w:r>
          </w:p>
        </w:tc>
      </w:tr>
      <w:tr w:rsidR="008A7E00" w14:paraId="5A52715C" w14:textId="77777777" w:rsidTr="008A7E00">
        <w:tc>
          <w:tcPr>
            <w:tcW w:w="2943" w:type="dxa"/>
            <w:shd w:val="clear" w:color="auto" w:fill="auto"/>
          </w:tcPr>
          <w:p w14:paraId="467A7BB2" w14:textId="77777777" w:rsidR="008A7E00" w:rsidRPr="00BF760C" w:rsidRDefault="008A7E00" w:rsidP="008A7E00">
            <w:pPr>
              <w:jc w:val="left"/>
              <w:rPr>
                <w:sz w:val="22"/>
              </w:rPr>
            </w:pPr>
            <w:r w:rsidRPr="00BF760C">
              <w:rPr>
                <w:sz w:val="22"/>
              </w:rPr>
              <w:t>RISCHIO IDROGEOLOGICO</w:t>
            </w:r>
          </w:p>
        </w:tc>
        <w:tc>
          <w:tcPr>
            <w:tcW w:w="11443" w:type="dxa"/>
          </w:tcPr>
          <w:p w14:paraId="760FE1B2" w14:textId="16516FD0" w:rsidR="00AC6E2E" w:rsidRPr="00884EE3" w:rsidRDefault="00217028" w:rsidP="00884EE3">
            <w:pPr>
              <w:jc w:val="left"/>
              <w:rPr>
                <w:sz w:val="22"/>
              </w:rPr>
            </w:pPr>
            <w:r w:rsidRPr="00BF760C">
              <w:rPr>
                <w:sz w:val="22"/>
              </w:rPr>
              <w:t>non presente</w:t>
            </w:r>
          </w:p>
        </w:tc>
      </w:tr>
      <w:tr w:rsidR="008A7E00" w14:paraId="22E0D96A" w14:textId="77777777" w:rsidTr="008A7E00">
        <w:tc>
          <w:tcPr>
            <w:tcW w:w="2943" w:type="dxa"/>
            <w:shd w:val="clear" w:color="auto" w:fill="auto"/>
          </w:tcPr>
          <w:p w14:paraId="27D3AE77" w14:textId="77777777" w:rsidR="008A7E00" w:rsidRPr="00BF760C" w:rsidRDefault="008A7E00" w:rsidP="008A7E00">
            <w:pPr>
              <w:jc w:val="left"/>
              <w:rPr>
                <w:sz w:val="22"/>
              </w:rPr>
            </w:pPr>
            <w:r w:rsidRPr="00BF760C">
              <w:rPr>
                <w:sz w:val="22"/>
              </w:rPr>
              <w:t>RISCHIO AMBIENTALE</w:t>
            </w:r>
          </w:p>
        </w:tc>
        <w:tc>
          <w:tcPr>
            <w:tcW w:w="11443" w:type="dxa"/>
          </w:tcPr>
          <w:p w14:paraId="1B15801F" w14:textId="2DA3DA59" w:rsidR="00B47B9C" w:rsidRPr="00BF760C" w:rsidRDefault="00217028" w:rsidP="00217028">
            <w:pPr>
              <w:jc w:val="left"/>
              <w:rPr>
                <w:sz w:val="22"/>
              </w:rPr>
            </w:pPr>
            <w:r w:rsidRPr="00BF760C">
              <w:rPr>
                <w:sz w:val="22"/>
              </w:rPr>
              <w:t>non presente</w:t>
            </w:r>
            <w:r w:rsidR="00F300D7" w:rsidRPr="00BF760C">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Pr="00884EE3" w:rsidRDefault="008A7E00" w:rsidP="008A7E00">
      <w:pPr>
        <w:spacing w:line="276" w:lineRule="auto"/>
        <w:ind w:right="562"/>
        <w:jc w:val="left"/>
        <w:rPr>
          <w:rFonts w:ascii="Swis721 BT" w:hAnsi="Swis721 BT"/>
          <w:sz w:val="16"/>
          <w:szCs w:val="16"/>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B8A35A0" w14:textId="77777777" w:rsidR="00C469A8" w:rsidRPr="00390D3C" w:rsidRDefault="00C469A8" w:rsidP="00C469A8">
      <w:pPr>
        <w:rPr>
          <w:sz w:val="10"/>
          <w:szCs w:val="10"/>
        </w:rPr>
      </w:pPr>
      <w:bookmarkStart w:id="6" w:name="_Hlk57752428"/>
      <w:bookmarkStart w:id="7" w:name="_Hlk51581977"/>
      <w:bookmarkStart w:id="8"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C469A8" w14:paraId="2731166D" w14:textId="77777777" w:rsidTr="6D13EA96">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00383915" w14:textId="77777777" w:rsidR="00C469A8" w:rsidRPr="00875E4E" w:rsidRDefault="00C469A8" w:rsidP="00D10090">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07F29B25" w14:textId="77777777" w:rsidR="00C469A8" w:rsidRPr="00875E4E" w:rsidRDefault="00C469A8" w:rsidP="00D10090">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01369CFC" w14:textId="77777777" w:rsidR="00C469A8" w:rsidRPr="00875E4E" w:rsidRDefault="00C469A8" w:rsidP="00D10090">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C469A8" w14:paraId="4AE92B2D" w14:textId="77777777" w:rsidTr="6D13EA96">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1362899" w14:textId="77777777" w:rsidR="00C469A8" w:rsidRPr="00A22328" w:rsidRDefault="00C469A8" w:rsidP="00D10090">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C03B3B" w14:textId="77777777" w:rsidR="00C469A8" w:rsidRPr="00A22328" w:rsidRDefault="00C469A8" w:rsidP="00D10090">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AAD06C3" w14:textId="77777777" w:rsidR="00C469A8" w:rsidRPr="00A22328" w:rsidRDefault="00C469A8" w:rsidP="00D10090">
            <w:pPr>
              <w:tabs>
                <w:tab w:val="clear" w:pos="-189"/>
              </w:tabs>
              <w:suppressAutoHyphens/>
              <w:rPr>
                <w:rFonts w:cs="Arial"/>
                <w:b/>
                <w:sz w:val="10"/>
                <w:szCs w:val="10"/>
                <w:lang w:eastAsia="ar-SA"/>
              </w:rPr>
            </w:pPr>
          </w:p>
        </w:tc>
      </w:tr>
      <w:tr w:rsidR="00C469A8" w14:paraId="703C6B97" w14:textId="77777777" w:rsidTr="6D13EA96">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6E2A29FF" w14:textId="77777777" w:rsidR="00C469A8" w:rsidRPr="002055C4" w:rsidRDefault="00C469A8" w:rsidP="00D10090">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629A14DE" w14:textId="77777777" w:rsidR="00C469A8" w:rsidRPr="00875E4E" w:rsidRDefault="00C469A8" w:rsidP="00D1009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4C1F84F4" w14:textId="3D7FD0B8" w:rsidR="00C469A8" w:rsidRPr="00C469A8" w:rsidRDefault="6D13EA96" w:rsidP="6D13EA96">
            <w:pPr>
              <w:suppressAutoHyphens/>
              <w:rPr>
                <w:rFonts w:cs="Arial"/>
              </w:rPr>
            </w:pPr>
            <w:r w:rsidRPr="6D13EA96">
              <w:rPr>
                <w:rFonts w:cs="Arial"/>
              </w:rPr>
              <w:t>ESEGUITO</w:t>
            </w:r>
          </w:p>
        </w:tc>
      </w:tr>
      <w:tr w:rsidR="00C469A8" w14:paraId="16BA9195" w14:textId="77777777" w:rsidTr="6D13EA96">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58F86FB9" w14:textId="77777777" w:rsidR="00C469A8" w:rsidRDefault="00C469A8" w:rsidP="00D10090">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4DE2ED63" w14:textId="77777777" w:rsidR="00C469A8" w:rsidRDefault="00C469A8" w:rsidP="00D1009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15B9DF5C" w14:textId="77777777" w:rsidR="00C469A8" w:rsidRPr="00C469A8" w:rsidRDefault="00C469A8" w:rsidP="00D10090">
            <w:pPr>
              <w:tabs>
                <w:tab w:val="clear" w:pos="-189"/>
              </w:tabs>
              <w:suppressAutoHyphens/>
              <w:rPr>
                <w:rFonts w:cs="Arial"/>
              </w:rPr>
            </w:pPr>
            <w:r w:rsidRPr="00C469A8">
              <w:rPr>
                <w:rFonts w:cs="Arial"/>
              </w:rPr>
              <w:t xml:space="preserve">Dicembre 2020 - </w:t>
            </w:r>
            <w:proofErr w:type="gramStart"/>
            <w:r w:rsidRPr="00C469A8">
              <w:rPr>
                <w:rFonts w:cs="Arial"/>
              </w:rPr>
              <w:t>Marzo</w:t>
            </w:r>
            <w:proofErr w:type="gramEnd"/>
            <w:r w:rsidRPr="00C469A8">
              <w:rPr>
                <w:rFonts w:cs="Arial"/>
              </w:rPr>
              <w:t xml:space="preserve"> 2021</w:t>
            </w:r>
          </w:p>
        </w:tc>
      </w:tr>
      <w:tr w:rsidR="00C469A8" w14:paraId="5BDBFC3B" w14:textId="77777777" w:rsidTr="6D13EA96">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708AF2DA" w14:textId="77777777" w:rsidR="00C469A8" w:rsidRPr="002055C4" w:rsidRDefault="00C469A8" w:rsidP="00D10090">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1D938A29" w14:textId="77777777" w:rsidR="00C469A8" w:rsidRPr="002055C4" w:rsidRDefault="00C469A8" w:rsidP="00D1009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40280F33" w14:textId="77777777" w:rsidR="00C469A8" w:rsidRPr="00C469A8" w:rsidRDefault="00C469A8" w:rsidP="00D10090">
            <w:pPr>
              <w:tabs>
                <w:tab w:val="clear" w:pos="-189"/>
              </w:tabs>
              <w:suppressAutoHyphens/>
              <w:rPr>
                <w:rFonts w:cs="Arial"/>
              </w:rPr>
            </w:pPr>
            <w:r w:rsidRPr="00C469A8">
              <w:rPr>
                <w:rFonts w:cs="Arial"/>
              </w:rPr>
              <w:t xml:space="preserve">Dicembre 2020 - </w:t>
            </w:r>
            <w:proofErr w:type="gramStart"/>
            <w:r w:rsidRPr="00C469A8">
              <w:rPr>
                <w:rFonts w:cs="Arial"/>
              </w:rPr>
              <w:t>Gennaio</w:t>
            </w:r>
            <w:proofErr w:type="gramEnd"/>
            <w:r w:rsidRPr="00C469A8">
              <w:rPr>
                <w:rFonts w:cs="Arial"/>
              </w:rPr>
              <w:t xml:space="preserve"> 2021</w:t>
            </w:r>
          </w:p>
        </w:tc>
      </w:tr>
      <w:tr w:rsidR="00C469A8" w14:paraId="08DB2AF3" w14:textId="77777777" w:rsidTr="6D13EA96">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21684212" w14:textId="4C7CA775" w:rsidR="00C469A8" w:rsidRPr="002055C4" w:rsidRDefault="00C469A8" w:rsidP="00D10090">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37BB6FD3" w14:textId="77777777" w:rsidR="00C469A8" w:rsidRPr="00875E4E" w:rsidRDefault="00C469A8" w:rsidP="00D1009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CBDCFD7" w14:textId="77777777" w:rsidR="00C469A8" w:rsidRPr="00C469A8" w:rsidRDefault="00C469A8" w:rsidP="00D10090">
            <w:pPr>
              <w:tabs>
                <w:tab w:val="clear" w:pos="-189"/>
              </w:tabs>
              <w:suppressAutoHyphens/>
              <w:rPr>
                <w:rFonts w:cs="Arial"/>
              </w:rPr>
            </w:pPr>
            <w:r w:rsidRPr="00C469A8">
              <w:rPr>
                <w:rFonts w:cs="Arial"/>
              </w:rPr>
              <w:t xml:space="preserve">Dicembre 2020 - </w:t>
            </w:r>
            <w:proofErr w:type="gramStart"/>
            <w:r w:rsidRPr="00C469A8">
              <w:rPr>
                <w:rFonts w:cs="Arial"/>
              </w:rPr>
              <w:t>Marzo</w:t>
            </w:r>
            <w:proofErr w:type="gramEnd"/>
            <w:r w:rsidRPr="00C469A8">
              <w:rPr>
                <w:rFonts w:cs="Arial"/>
              </w:rPr>
              <w:t xml:space="preserve"> 2021</w:t>
            </w:r>
          </w:p>
        </w:tc>
      </w:tr>
      <w:tr w:rsidR="00C469A8" w14:paraId="7C72CB36" w14:textId="77777777" w:rsidTr="6D13EA96">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1BFFECAD" w14:textId="77777777" w:rsidR="00C469A8" w:rsidRDefault="00C469A8" w:rsidP="00D10090">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44275EF2" w14:textId="77777777" w:rsidR="00C469A8" w:rsidRDefault="00C469A8" w:rsidP="00D1009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572494C" w14:textId="176F3184" w:rsidR="00C469A8" w:rsidRPr="00C469A8" w:rsidRDefault="00E93F96" w:rsidP="00D10090">
            <w:pPr>
              <w:tabs>
                <w:tab w:val="clear" w:pos="-189"/>
              </w:tabs>
              <w:suppressAutoHyphens/>
              <w:rPr>
                <w:rFonts w:cs="Arial"/>
              </w:rPr>
            </w:pPr>
            <w:r>
              <w:rPr>
                <w:rFonts w:cs="Arial"/>
              </w:rPr>
              <w:t>ESEGUITO</w:t>
            </w:r>
          </w:p>
        </w:tc>
      </w:tr>
      <w:tr w:rsidR="00C469A8" w14:paraId="0730D4A7" w14:textId="77777777" w:rsidTr="6D13EA96">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211D3530" w14:textId="77777777" w:rsidR="00C469A8" w:rsidRDefault="00C469A8" w:rsidP="00D10090">
            <w:pPr>
              <w:tabs>
                <w:tab w:val="clear" w:pos="-189"/>
              </w:tabs>
              <w:suppressAutoHyphens/>
              <w:jc w:val="left"/>
              <w:rPr>
                <w:rFonts w:cs="Arial"/>
                <w:lang w:eastAsia="ar-SA"/>
              </w:rPr>
            </w:pPr>
            <w:bookmarkStart w:id="9" w:name="_Hlk59184060"/>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788E48D4" w14:textId="77777777" w:rsidR="00C469A8" w:rsidRDefault="00C469A8" w:rsidP="00D1009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58CD76B" w14:textId="77777777" w:rsidR="00C469A8" w:rsidRPr="00C469A8" w:rsidRDefault="00C469A8" w:rsidP="00D10090">
            <w:pPr>
              <w:tabs>
                <w:tab w:val="clear" w:pos="-189"/>
              </w:tabs>
              <w:suppressAutoHyphens/>
              <w:rPr>
                <w:rFonts w:cs="Arial"/>
              </w:rPr>
            </w:pPr>
            <w:r w:rsidRPr="00C469A8">
              <w:rPr>
                <w:rFonts w:cs="Arial"/>
              </w:rPr>
              <w:t xml:space="preserve">Dicembre 2020 – </w:t>
            </w:r>
            <w:proofErr w:type="gramStart"/>
            <w:r w:rsidRPr="00C469A8">
              <w:rPr>
                <w:rFonts w:cs="Arial"/>
              </w:rPr>
              <w:t>Marzo</w:t>
            </w:r>
            <w:proofErr w:type="gramEnd"/>
            <w:r w:rsidRPr="00C469A8">
              <w:rPr>
                <w:rFonts w:cs="Arial"/>
              </w:rPr>
              <w:t xml:space="preserve"> 2021</w:t>
            </w:r>
          </w:p>
        </w:tc>
      </w:tr>
      <w:bookmarkEnd w:id="9"/>
      <w:tr w:rsidR="00C469A8" w14:paraId="26DD8406" w14:textId="77777777" w:rsidTr="6D13EA96">
        <w:trPr>
          <w:trHeight w:hRule="exact" w:val="412"/>
        </w:trPr>
        <w:tc>
          <w:tcPr>
            <w:tcW w:w="5637" w:type="dxa"/>
            <w:tcBorders>
              <w:top w:val="single" w:sz="6" w:space="0" w:color="auto"/>
              <w:left w:val="single" w:sz="6" w:space="0" w:color="auto"/>
              <w:bottom w:val="single" w:sz="4" w:space="0" w:color="auto"/>
              <w:right w:val="single" w:sz="6" w:space="0" w:color="auto"/>
            </w:tcBorders>
            <w:vAlign w:val="center"/>
          </w:tcPr>
          <w:p w14:paraId="775AC7A8" w14:textId="77777777" w:rsidR="00C469A8" w:rsidRDefault="00C469A8" w:rsidP="00D10090">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70AA72B0" w14:textId="77777777" w:rsidR="00C469A8" w:rsidRDefault="00C469A8" w:rsidP="00D1009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5FEB11D" w14:textId="2FDB5CCF" w:rsidR="00C469A8" w:rsidRPr="00C469A8" w:rsidRDefault="005B3620" w:rsidP="00D10090">
            <w:pPr>
              <w:tabs>
                <w:tab w:val="clear" w:pos="-189"/>
              </w:tabs>
              <w:suppressAutoHyphens/>
              <w:rPr>
                <w:rFonts w:cs="Arial"/>
              </w:rPr>
            </w:pPr>
            <w:r>
              <w:rPr>
                <w:rFonts w:cs="Arial"/>
              </w:rPr>
              <w:t>ESEGUITO</w:t>
            </w:r>
          </w:p>
        </w:tc>
      </w:tr>
      <w:tr w:rsidR="00C469A8" w14:paraId="305D151A" w14:textId="77777777" w:rsidTr="6D13EA96">
        <w:trPr>
          <w:trHeight w:hRule="exact" w:val="276"/>
        </w:trPr>
        <w:tc>
          <w:tcPr>
            <w:tcW w:w="5637" w:type="dxa"/>
            <w:tcBorders>
              <w:top w:val="single" w:sz="6" w:space="0" w:color="auto"/>
              <w:left w:val="single" w:sz="6" w:space="0" w:color="auto"/>
              <w:bottom w:val="single" w:sz="4" w:space="0" w:color="auto"/>
              <w:right w:val="single" w:sz="6" w:space="0" w:color="auto"/>
            </w:tcBorders>
            <w:vAlign w:val="center"/>
          </w:tcPr>
          <w:p w14:paraId="1B1E8F88" w14:textId="77777777" w:rsidR="00C469A8" w:rsidRDefault="00C469A8" w:rsidP="00D10090">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7E751477" w14:textId="77777777" w:rsidR="00C469A8" w:rsidRDefault="00C469A8" w:rsidP="00D1009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C9F250B" w14:textId="275005C7" w:rsidR="00C469A8" w:rsidRPr="00C469A8" w:rsidRDefault="00510264" w:rsidP="00D10090">
            <w:pPr>
              <w:tabs>
                <w:tab w:val="clear" w:pos="-189"/>
              </w:tabs>
              <w:suppressAutoHyphens/>
              <w:rPr>
                <w:rFonts w:cs="Arial"/>
              </w:rPr>
            </w:pPr>
            <w:r>
              <w:rPr>
                <w:rFonts w:cs="Arial"/>
              </w:rPr>
              <w:t>ESEGUITO</w:t>
            </w:r>
          </w:p>
        </w:tc>
      </w:tr>
      <w:tr w:rsidR="00C469A8" w:rsidRPr="00F013FD" w14:paraId="606FE9A0" w14:textId="77777777" w:rsidTr="6D13EA96">
        <w:trPr>
          <w:trHeight w:hRule="exact" w:val="282"/>
        </w:trPr>
        <w:tc>
          <w:tcPr>
            <w:tcW w:w="5637" w:type="dxa"/>
            <w:tcBorders>
              <w:top w:val="single" w:sz="6" w:space="0" w:color="auto"/>
              <w:left w:val="single" w:sz="6" w:space="0" w:color="auto"/>
              <w:bottom w:val="single" w:sz="4" w:space="0" w:color="auto"/>
              <w:right w:val="single" w:sz="6" w:space="0" w:color="auto"/>
            </w:tcBorders>
            <w:vAlign w:val="center"/>
          </w:tcPr>
          <w:p w14:paraId="7445F95F" w14:textId="77777777" w:rsidR="00C469A8" w:rsidRPr="002055C4" w:rsidRDefault="00C469A8" w:rsidP="00D10090">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3B7CA1E8" w14:textId="77777777" w:rsidR="00C469A8" w:rsidRPr="002055C4" w:rsidRDefault="00C469A8" w:rsidP="00D1009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75C0671" w14:textId="77777777" w:rsidR="00C469A8" w:rsidRPr="00C469A8" w:rsidRDefault="00C469A8" w:rsidP="00D10090">
            <w:pPr>
              <w:tabs>
                <w:tab w:val="clear" w:pos="-189"/>
              </w:tabs>
              <w:suppressAutoHyphens/>
              <w:rPr>
                <w:rFonts w:cs="Arial"/>
              </w:rPr>
            </w:pPr>
            <w:r w:rsidRPr="00C469A8">
              <w:rPr>
                <w:rFonts w:cs="Arial"/>
              </w:rPr>
              <w:t xml:space="preserve">Dicembre 2020 – </w:t>
            </w:r>
            <w:proofErr w:type="gramStart"/>
            <w:r w:rsidRPr="00C469A8">
              <w:rPr>
                <w:rFonts w:cs="Arial"/>
              </w:rPr>
              <w:t>Gennaio</w:t>
            </w:r>
            <w:proofErr w:type="gramEnd"/>
            <w:r w:rsidRPr="00C469A8">
              <w:rPr>
                <w:rFonts w:cs="Arial"/>
              </w:rPr>
              <w:t xml:space="preserve"> 2021</w:t>
            </w:r>
          </w:p>
        </w:tc>
      </w:tr>
      <w:tr w:rsidR="00C469A8" w:rsidRPr="002055C4" w14:paraId="015DB288" w14:textId="77777777" w:rsidTr="6D13EA96">
        <w:trPr>
          <w:trHeight w:hRule="exact" w:val="288"/>
        </w:trPr>
        <w:tc>
          <w:tcPr>
            <w:tcW w:w="5637" w:type="dxa"/>
            <w:tcBorders>
              <w:top w:val="single" w:sz="6" w:space="0" w:color="auto"/>
              <w:left w:val="single" w:sz="6" w:space="0" w:color="auto"/>
              <w:bottom w:val="single" w:sz="4" w:space="0" w:color="auto"/>
              <w:right w:val="single" w:sz="6" w:space="0" w:color="auto"/>
            </w:tcBorders>
            <w:vAlign w:val="center"/>
          </w:tcPr>
          <w:p w14:paraId="40629164" w14:textId="77777777" w:rsidR="00C469A8" w:rsidRPr="002055C4" w:rsidRDefault="00C469A8" w:rsidP="00D10090">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2070833F" w14:textId="77777777" w:rsidR="00C469A8" w:rsidRPr="002055C4" w:rsidRDefault="00C469A8" w:rsidP="00D1009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767BA2B" w14:textId="7A2F6393" w:rsidR="00C469A8" w:rsidRPr="00C469A8" w:rsidRDefault="00510264" w:rsidP="00D10090">
            <w:pPr>
              <w:tabs>
                <w:tab w:val="clear" w:pos="-189"/>
              </w:tabs>
              <w:suppressAutoHyphens/>
              <w:rPr>
                <w:rFonts w:cs="Arial"/>
              </w:rPr>
            </w:pPr>
            <w:r>
              <w:rPr>
                <w:rFonts w:cs="Arial"/>
              </w:rPr>
              <w:t>ESEGUITO</w:t>
            </w:r>
          </w:p>
        </w:tc>
      </w:tr>
      <w:tr w:rsidR="00C469A8" w:rsidRPr="002055C4" w14:paraId="2AECCAEF" w14:textId="77777777" w:rsidTr="6D13EA96">
        <w:trPr>
          <w:trHeight w:hRule="exact" w:val="289"/>
        </w:trPr>
        <w:tc>
          <w:tcPr>
            <w:tcW w:w="5637" w:type="dxa"/>
            <w:tcBorders>
              <w:top w:val="single" w:sz="6" w:space="0" w:color="auto"/>
              <w:left w:val="single" w:sz="6" w:space="0" w:color="auto"/>
              <w:bottom w:val="single" w:sz="4" w:space="0" w:color="auto"/>
              <w:right w:val="single" w:sz="6" w:space="0" w:color="auto"/>
            </w:tcBorders>
            <w:vAlign w:val="center"/>
          </w:tcPr>
          <w:p w14:paraId="28BCB381" w14:textId="77777777" w:rsidR="00C469A8" w:rsidRDefault="00C469A8" w:rsidP="00D10090">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6A3F2F08" w14:textId="77777777" w:rsidR="00C469A8" w:rsidRPr="00F62259" w:rsidRDefault="00C469A8" w:rsidP="00D10090">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14FC3793" w14:textId="77777777" w:rsidR="00C469A8" w:rsidRPr="00A4729D" w:rsidRDefault="00C469A8" w:rsidP="00D10090">
            <w:pPr>
              <w:tabs>
                <w:tab w:val="clear" w:pos="-189"/>
              </w:tabs>
              <w:suppressAutoHyphens/>
              <w:rPr>
                <w:rFonts w:cs="Arial"/>
                <w:highlight w:val="yellow"/>
              </w:rPr>
            </w:pPr>
          </w:p>
        </w:tc>
      </w:tr>
    </w:tbl>
    <w:p w14:paraId="59320611" w14:textId="77777777" w:rsidR="00C469A8" w:rsidRPr="00045913" w:rsidRDefault="00C469A8" w:rsidP="00C469A8">
      <w:pPr>
        <w:rPr>
          <w:sz w:val="10"/>
          <w:szCs w:val="10"/>
        </w:rPr>
      </w:pPr>
    </w:p>
    <w:bookmarkEnd w:id="6"/>
    <w:bookmarkEnd w:id="7"/>
    <w:bookmarkEnd w:id="8"/>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276"/>
        <w:gridCol w:w="8363"/>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0EC4F143" w:rsidR="00045913" w:rsidRPr="00882B0E" w:rsidRDefault="00884EE3" w:rsidP="00530CAF">
            <w:pPr>
              <w:jc w:val="left"/>
              <w:rPr>
                <w:sz w:val="22"/>
                <w:szCs w:val="22"/>
              </w:rPr>
            </w:pPr>
            <w:r>
              <w:rPr>
                <w:sz w:val="22"/>
                <w:szCs w:val="22"/>
              </w:rPr>
              <w:t xml:space="preserve">Certificato di Collaudo statico n.6718 di </w:t>
            </w:r>
            <w:proofErr w:type="gramStart"/>
            <w:r>
              <w:rPr>
                <w:sz w:val="22"/>
                <w:szCs w:val="22"/>
              </w:rPr>
              <w:t>Agosto</w:t>
            </w:r>
            <w:proofErr w:type="gramEnd"/>
            <w:r>
              <w:rPr>
                <w:sz w:val="22"/>
                <w:szCs w:val="22"/>
              </w:rPr>
              <w:t xml:space="preserve"> 1995.</w:t>
            </w: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7C725C71" w:rsidR="001736F6" w:rsidRPr="00884EE3" w:rsidRDefault="001736F6" w:rsidP="001736F6">
            <w:pPr>
              <w:jc w:val="left"/>
              <w:rPr>
                <w:sz w:val="22"/>
                <w:szCs w:val="22"/>
              </w:rPr>
            </w:pPr>
            <w:r w:rsidRPr="00884EE3">
              <w:rPr>
                <w:sz w:val="22"/>
                <w:szCs w:val="22"/>
              </w:rPr>
              <w:t>Certificato di Agibilità</w:t>
            </w:r>
            <w:r w:rsidR="00884EE3" w:rsidRPr="00884EE3">
              <w:rPr>
                <w:sz w:val="22"/>
                <w:szCs w:val="22"/>
              </w:rPr>
              <w:t>/Abitabilità</w:t>
            </w:r>
            <w:r w:rsidRPr="00884EE3">
              <w:rPr>
                <w:sz w:val="22"/>
                <w:szCs w:val="22"/>
              </w:rPr>
              <w:t xml:space="preserve"> rilasciato </w:t>
            </w:r>
            <w:r w:rsidR="00884EE3" w:rsidRPr="00884EE3">
              <w:rPr>
                <w:sz w:val="22"/>
                <w:szCs w:val="22"/>
              </w:rPr>
              <w:t>dal Comune di Canicattì n.5-03 del 14/01/2003</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4A514C91" w:rsidR="001736F6" w:rsidRPr="00884EE3"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4EE3"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1CA84219"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340EAF">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276" w:type="dxa"/>
            <w:tcBorders>
              <w:bottom w:val="dotted" w:sz="4" w:space="0" w:color="auto"/>
              <w:right w:val="dotted" w:sz="4" w:space="0" w:color="auto"/>
            </w:tcBorders>
          </w:tcPr>
          <w:p w14:paraId="5CBB4057" w14:textId="77777777" w:rsidR="001736F6" w:rsidRPr="00884EE3" w:rsidRDefault="001736F6" w:rsidP="001736F6">
            <w:pPr>
              <w:jc w:val="left"/>
              <w:rPr>
                <w:sz w:val="22"/>
                <w:szCs w:val="22"/>
              </w:rPr>
            </w:pPr>
            <w:r w:rsidRPr="00884EE3">
              <w:rPr>
                <w:sz w:val="22"/>
                <w:szCs w:val="22"/>
              </w:rPr>
              <w:t>elettrici</w:t>
            </w:r>
          </w:p>
        </w:tc>
        <w:tc>
          <w:tcPr>
            <w:tcW w:w="8363" w:type="dxa"/>
            <w:tcBorders>
              <w:left w:val="dotted" w:sz="4" w:space="0" w:color="auto"/>
              <w:bottom w:val="dotted" w:sz="4" w:space="0" w:color="auto"/>
            </w:tcBorders>
          </w:tcPr>
          <w:p w14:paraId="16A0350E" w14:textId="3169D033" w:rsidR="001736F6" w:rsidRPr="00884EE3" w:rsidRDefault="001736F6" w:rsidP="001736F6">
            <w:pPr>
              <w:jc w:val="left"/>
              <w:rPr>
                <w:sz w:val="22"/>
                <w:szCs w:val="22"/>
              </w:rPr>
            </w:pPr>
            <w:proofErr w:type="spellStart"/>
            <w:r w:rsidRPr="00884EE3">
              <w:rPr>
                <w:sz w:val="22"/>
                <w:szCs w:val="22"/>
              </w:rPr>
              <w:t>Di.Co</w:t>
            </w:r>
            <w:proofErr w:type="spellEnd"/>
            <w:r w:rsidRPr="00884EE3">
              <w:rPr>
                <w:sz w:val="22"/>
                <w:szCs w:val="22"/>
              </w:rPr>
              <w:t xml:space="preserve">. del </w:t>
            </w:r>
            <w:r w:rsidR="0039760A">
              <w:rPr>
                <w:sz w:val="22"/>
                <w:szCs w:val="22"/>
              </w:rPr>
              <w:t xml:space="preserve">16/02/1998, </w:t>
            </w:r>
            <w:proofErr w:type="spellStart"/>
            <w:r w:rsidR="0039760A">
              <w:rPr>
                <w:sz w:val="22"/>
                <w:szCs w:val="22"/>
              </w:rPr>
              <w:t>Di</w:t>
            </w:r>
            <w:r w:rsidR="00C469A8">
              <w:rPr>
                <w:sz w:val="22"/>
                <w:szCs w:val="22"/>
              </w:rPr>
              <w:t>.</w:t>
            </w:r>
            <w:r w:rsidR="0039760A">
              <w:rPr>
                <w:sz w:val="22"/>
                <w:szCs w:val="22"/>
              </w:rPr>
              <w:t>Co</w:t>
            </w:r>
            <w:proofErr w:type="spellEnd"/>
            <w:r w:rsidR="00C469A8">
              <w:rPr>
                <w:sz w:val="22"/>
                <w:szCs w:val="22"/>
              </w:rPr>
              <w:t>.</w:t>
            </w:r>
            <w:r w:rsidR="0039760A">
              <w:rPr>
                <w:sz w:val="22"/>
                <w:szCs w:val="22"/>
              </w:rPr>
              <w:t xml:space="preserve"> 21/01/1999, </w:t>
            </w:r>
            <w:proofErr w:type="spellStart"/>
            <w:r w:rsidR="0039760A">
              <w:rPr>
                <w:sz w:val="22"/>
                <w:szCs w:val="22"/>
              </w:rPr>
              <w:t>Di</w:t>
            </w:r>
            <w:r w:rsidR="00C469A8">
              <w:rPr>
                <w:sz w:val="22"/>
                <w:szCs w:val="22"/>
              </w:rPr>
              <w:t>.</w:t>
            </w:r>
            <w:r w:rsidR="0039760A">
              <w:rPr>
                <w:sz w:val="22"/>
                <w:szCs w:val="22"/>
              </w:rPr>
              <w:t>Co</w:t>
            </w:r>
            <w:proofErr w:type="spellEnd"/>
            <w:r w:rsidR="00C469A8">
              <w:rPr>
                <w:sz w:val="22"/>
                <w:szCs w:val="22"/>
              </w:rPr>
              <w:t>.</w:t>
            </w:r>
            <w:r w:rsidR="0039760A">
              <w:rPr>
                <w:sz w:val="22"/>
                <w:szCs w:val="22"/>
              </w:rPr>
              <w:t xml:space="preserve"> n. 344/06, </w:t>
            </w:r>
            <w:proofErr w:type="spellStart"/>
            <w:r w:rsidR="0039760A">
              <w:rPr>
                <w:sz w:val="22"/>
                <w:szCs w:val="22"/>
              </w:rPr>
              <w:t>Di</w:t>
            </w:r>
            <w:r w:rsidR="00C469A8">
              <w:rPr>
                <w:sz w:val="22"/>
                <w:szCs w:val="22"/>
              </w:rPr>
              <w:t>.</w:t>
            </w:r>
            <w:r w:rsidR="0039760A">
              <w:rPr>
                <w:sz w:val="22"/>
                <w:szCs w:val="22"/>
              </w:rPr>
              <w:t>Co</w:t>
            </w:r>
            <w:proofErr w:type="spellEnd"/>
            <w:r w:rsidR="00C469A8">
              <w:rPr>
                <w:sz w:val="22"/>
                <w:szCs w:val="22"/>
              </w:rPr>
              <w:t>.</w:t>
            </w:r>
            <w:r w:rsidR="0039760A">
              <w:rPr>
                <w:sz w:val="22"/>
                <w:szCs w:val="22"/>
              </w:rPr>
              <w:t xml:space="preserve"> n.345/06 del 19/12/2006 (imp</w:t>
            </w:r>
            <w:r w:rsidR="00C469A8">
              <w:rPr>
                <w:sz w:val="22"/>
                <w:szCs w:val="22"/>
              </w:rPr>
              <w:t>ianto</w:t>
            </w:r>
            <w:r w:rsidR="0039760A">
              <w:rPr>
                <w:sz w:val="22"/>
                <w:szCs w:val="22"/>
              </w:rPr>
              <w:t xml:space="preserve"> TVCC)</w:t>
            </w:r>
          </w:p>
        </w:tc>
      </w:tr>
      <w:tr w:rsidR="001736F6" w14:paraId="68FFE8B4" w14:textId="77777777" w:rsidTr="00340EAF">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276"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8363" w:type="dxa"/>
            <w:tcBorders>
              <w:top w:val="dotted" w:sz="4" w:space="0" w:color="auto"/>
              <w:left w:val="dotted" w:sz="4" w:space="0" w:color="auto"/>
              <w:bottom w:val="dotted" w:sz="4" w:space="0" w:color="auto"/>
            </w:tcBorders>
          </w:tcPr>
          <w:p w14:paraId="7439D07B" w14:textId="381EC324" w:rsidR="001736F6" w:rsidRPr="00217028" w:rsidRDefault="0039760A" w:rsidP="001736F6">
            <w:pPr>
              <w:jc w:val="left"/>
              <w:rPr>
                <w:sz w:val="22"/>
                <w:szCs w:val="22"/>
              </w:rPr>
            </w:pPr>
            <w:proofErr w:type="spellStart"/>
            <w:r w:rsidRPr="00884EE3">
              <w:rPr>
                <w:sz w:val="22"/>
                <w:szCs w:val="22"/>
              </w:rPr>
              <w:t>Di.Co</w:t>
            </w:r>
            <w:proofErr w:type="spellEnd"/>
            <w:r w:rsidRPr="00884EE3">
              <w:rPr>
                <w:sz w:val="22"/>
                <w:szCs w:val="22"/>
              </w:rPr>
              <w:t xml:space="preserve">. del </w:t>
            </w:r>
            <w:r>
              <w:rPr>
                <w:sz w:val="22"/>
                <w:szCs w:val="22"/>
              </w:rPr>
              <w:t>13/06/2002</w:t>
            </w:r>
          </w:p>
        </w:tc>
      </w:tr>
      <w:tr w:rsidR="001736F6" w14:paraId="48140600" w14:textId="77777777" w:rsidTr="00340EAF">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276"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8363" w:type="dxa"/>
            <w:tcBorders>
              <w:top w:val="dotted" w:sz="4" w:space="0" w:color="auto"/>
              <w:left w:val="dotted" w:sz="4" w:space="0" w:color="auto"/>
              <w:bottom w:val="dotted" w:sz="4" w:space="0" w:color="auto"/>
            </w:tcBorders>
          </w:tcPr>
          <w:p w14:paraId="39713BE8" w14:textId="01BF465C" w:rsidR="001736F6" w:rsidRPr="00217028" w:rsidRDefault="001736F6" w:rsidP="001736F6">
            <w:pPr>
              <w:jc w:val="left"/>
              <w:rPr>
                <w:sz w:val="22"/>
                <w:szCs w:val="22"/>
              </w:rPr>
            </w:pPr>
          </w:p>
        </w:tc>
      </w:tr>
      <w:tr w:rsidR="001736F6" w14:paraId="2FAA91F4" w14:textId="77777777" w:rsidTr="00340EAF">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276"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8363" w:type="dxa"/>
            <w:tcBorders>
              <w:top w:val="dotted" w:sz="4" w:space="0" w:color="auto"/>
              <w:left w:val="dotted" w:sz="4" w:space="0" w:color="auto"/>
              <w:bottom w:val="dotted" w:sz="4" w:space="0" w:color="auto"/>
            </w:tcBorders>
          </w:tcPr>
          <w:p w14:paraId="740CF1F1" w14:textId="6278F3D1" w:rsidR="001736F6" w:rsidRPr="00217028" w:rsidRDefault="0039760A" w:rsidP="001736F6">
            <w:pPr>
              <w:jc w:val="left"/>
              <w:rPr>
                <w:sz w:val="22"/>
                <w:szCs w:val="22"/>
              </w:rPr>
            </w:pPr>
            <w:proofErr w:type="spellStart"/>
            <w:r w:rsidRPr="00884EE3">
              <w:rPr>
                <w:sz w:val="22"/>
                <w:szCs w:val="22"/>
              </w:rPr>
              <w:t>Di.Co</w:t>
            </w:r>
            <w:proofErr w:type="spellEnd"/>
            <w:r w:rsidRPr="00884EE3">
              <w:rPr>
                <w:sz w:val="22"/>
                <w:szCs w:val="22"/>
              </w:rPr>
              <w:t xml:space="preserve">. del </w:t>
            </w:r>
            <w:r>
              <w:rPr>
                <w:sz w:val="22"/>
                <w:szCs w:val="22"/>
              </w:rPr>
              <w:t xml:space="preserve">09/06/1998 e </w:t>
            </w:r>
            <w:proofErr w:type="spellStart"/>
            <w:r w:rsidRPr="00884EE3">
              <w:rPr>
                <w:sz w:val="22"/>
                <w:szCs w:val="22"/>
              </w:rPr>
              <w:t>Di.Co</w:t>
            </w:r>
            <w:proofErr w:type="spellEnd"/>
            <w:r w:rsidRPr="00884EE3">
              <w:rPr>
                <w:sz w:val="22"/>
                <w:szCs w:val="22"/>
              </w:rPr>
              <w:t xml:space="preserve">. del </w:t>
            </w:r>
            <w:r>
              <w:rPr>
                <w:sz w:val="22"/>
                <w:szCs w:val="22"/>
              </w:rPr>
              <w:t>15/05/2002</w:t>
            </w:r>
          </w:p>
        </w:tc>
      </w:tr>
      <w:tr w:rsidR="001736F6" w14:paraId="7406E620" w14:textId="77777777" w:rsidTr="00340EAF">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276"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8363"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340EAF">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276"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8363" w:type="dxa"/>
            <w:tcBorders>
              <w:top w:val="dotted" w:sz="4" w:space="0" w:color="auto"/>
              <w:left w:val="dotted" w:sz="4" w:space="0" w:color="auto"/>
              <w:bottom w:val="dotted" w:sz="4" w:space="0" w:color="auto"/>
            </w:tcBorders>
          </w:tcPr>
          <w:p w14:paraId="29E00890" w14:textId="106FCFFC" w:rsidR="001736F6" w:rsidRPr="00836B27" w:rsidRDefault="00A65FBF" w:rsidP="001736F6">
            <w:pPr>
              <w:jc w:val="left"/>
              <w:rPr>
                <w:sz w:val="22"/>
                <w:szCs w:val="22"/>
              </w:rPr>
            </w:pPr>
            <w:proofErr w:type="spellStart"/>
            <w:r>
              <w:rPr>
                <w:sz w:val="22"/>
                <w:szCs w:val="22"/>
              </w:rPr>
              <w:t>Di.Co</w:t>
            </w:r>
            <w:proofErr w:type="spellEnd"/>
            <w:r>
              <w:rPr>
                <w:sz w:val="22"/>
                <w:szCs w:val="22"/>
              </w:rPr>
              <w:t xml:space="preserve"> del 14/02/2011</w:t>
            </w:r>
          </w:p>
        </w:tc>
      </w:tr>
      <w:tr w:rsidR="001736F6" w14:paraId="5FA7C6B6" w14:textId="77777777" w:rsidTr="00340EAF">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276"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8363"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39760A" w:rsidRDefault="00045913" w:rsidP="00F625C2">
      <w:pPr>
        <w:rPr>
          <w:sz w:val="10"/>
          <w:szCs w:val="10"/>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2B7AD635" w14:textId="77777777" w:rsidR="007E1850" w:rsidRDefault="007E1850" w:rsidP="00450132">
      <w:pPr>
        <w:jc w:val="center"/>
      </w:pPr>
    </w:p>
    <w:p w14:paraId="1772C5AA" w14:textId="66D243AB" w:rsidR="00450132" w:rsidRDefault="00ED5C4D" w:rsidP="00450132">
      <w:pPr>
        <w:jc w:val="center"/>
      </w:pPr>
      <w:r>
        <w:rPr>
          <w:noProof/>
        </w:rPr>
        <w:drawing>
          <wp:inline distT="0" distB="0" distL="0" distR="0" wp14:anchorId="76220722" wp14:editId="136BADEB">
            <wp:extent cx="8143368" cy="5760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143368" cy="5760000"/>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39BCEE90" w:rsidR="008A7E00" w:rsidRDefault="002F2131" w:rsidP="00450132">
      <w:pPr>
        <w:jc w:val="center"/>
      </w:pPr>
      <w:r>
        <w:rPr>
          <w:rFonts w:ascii="Swis721 BT" w:hAnsi="Swis721 BT"/>
          <w:noProof/>
          <w:sz w:val="22"/>
          <w:szCs w:val="22"/>
        </w:rPr>
        <w:pict w14:anchorId="6CDC5931">
          <v:shapetype id="_x0000_t32" coordsize="21600,21600" o:spt="32" o:oned="t" path="m,l21600,21600e" filled="f">
            <v:path arrowok="t" fillok="f" o:connecttype="none"/>
            <o:lock v:ext="edit" shapetype="t"/>
          </v:shapetype>
          <v:shape id="_x0000_s1036" type="#_x0000_t32" style="position:absolute;left:0;text-align:left;margin-left:351.15pt;margin-top:101.2pt;width:168.8pt;height:28.2pt;flip:x;z-index:251670528" o:connectortype="straight" strokecolor="red" strokeweight="3pt">
            <v:stroke dashstyle="dash"/>
          </v:shape>
        </w:pict>
      </w:r>
      <w:r>
        <w:rPr>
          <w:rFonts w:cs="Arial"/>
          <w:b/>
          <w:noProof/>
        </w:rPr>
        <w:pict w14:anchorId="0B8F12E1">
          <v:shape id="_x0000_s1038" type="#_x0000_t32" style="position:absolute;left:0;text-align:left;margin-left:330.2pt;margin-top:56.8pt;width:20.95pt;height:74.25pt;z-index:251671552" o:connectortype="straight" strokecolor="red" strokeweight="3pt">
            <v:stroke dashstyle="dash"/>
          </v:shape>
        </w:pict>
      </w:r>
      <w:r>
        <w:rPr>
          <w:rFonts w:cs="Arial"/>
          <w:b/>
          <w:noProof/>
        </w:rPr>
        <w:pict w14:anchorId="5C569CBE">
          <v:shape id="_x0000_s1033" type="#_x0000_t32" style="position:absolute;left:0;text-align:left;margin-left:519.95pt;margin-top:102.5pt;width:3.95pt;height:43.95pt;z-index:251669504" o:connectortype="straight" strokecolor="red" strokeweight="3pt">
            <v:stroke dashstyle="dash" endarrow="open" endarrowwidth="wide"/>
          </v:shape>
        </w:pict>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08.3pt;margin-top:38.35pt;width:19.3pt;height:20.35pt;rotation:4165572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340EAF">
        <w:rPr>
          <w:noProof/>
        </w:rPr>
        <w:drawing>
          <wp:anchor distT="0" distB="0" distL="114300" distR="114300" simplePos="0" relativeHeight="251658752" behindDoc="0" locked="0" layoutInCell="1" allowOverlap="1" wp14:anchorId="03951BDB" wp14:editId="0B04E714">
            <wp:simplePos x="0" y="0"/>
            <wp:positionH relativeFrom="column">
              <wp:posOffset>6172476</wp:posOffset>
            </wp:positionH>
            <wp:positionV relativeFrom="paragraph">
              <wp:posOffset>1925787</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sidR="00340EAF">
        <w:rPr>
          <w:noProof/>
        </w:rPr>
        <w:drawing>
          <wp:inline distT="0" distB="0" distL="0" distR="0" wp14:anchorId="38E1565A" wp14:editId="0B172ED1">
            <wp:extent cx="7449449" cy="360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449449" cy="3600000"/>
                    </a:xfrm>
                    <a:prstGeom prst="rect">
                      <a:avLst/>
                    </a:prstGeom>
                  </pic:spPr>
                </pic:pic>
              </a:graphicData>
            </a:graphic>
          </wp:inline>
        </w:drawing>
      </w:r>
    </w:p>
    <w:p w14:paraId="691AC727" w14:textId="77777777" w:rsidR="008A7E00" w:rsidRDefault="008A7E00" w:rsidP="0037627A">
      <w:pPr>
        <w:tabs>
          <w:tab w:val="clear" w:pos="-189"/>
        </w:tabs>
        <w:jc w:val="center"/>
      </w:pPr>
    </w:p>
    <w:p w14:paraId="435704F3" w14:textId="7F760246" w:rsidR="000F20C2" w:rsidRPr="000F20C2" w:rsidRDefault="00340EAF" w:rsidP="0037627A">
      <w:pPr>
        <w:tabs>
          <w:tab w:val="clear" w:pos="-189"/>
        </w:tabs>
        <w:spacing w:line="276" w:lineRule="auto"/>
        <w:jc w:val="center"/>
        <w:rPr>
          <w:rFonts w:ascii="Swis721 BT" w:hAnsi="Swis721 BT"/>
          <w:sz w:val="22"/>
          <w:szCs w:val="22"/>
        </w:rPr>
      </w:pPr>
      <w:r>
        <w:rPr>
          <w:rFonts w:ascii="Swis721 BT" w:hAnsi="Swis721 BT"/>
          <w:sz w:val="22"/>
          <w:szCs w:val="22"/>
        </w:rPr>
        <w:t>Marciapiede via On. Enrico La Loggia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A10725" w:rsidRDefault="00A10725" w:rsidP="00547D5F">
      <w:r>
        <w:separator/>
      </w:r>
    </w:p>
  </w:endnote>
  <w:endnote w:type="continuationSeparator" w:id="0">
    <w:p w14:paraId="1ECD4173" w14:textId="77777777" w:rsidR="00A10725" w:rsidRDefault="00A10725"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F87D9" w14:textId="77777777" w:rsidR="00A10725" w:rsidRPr="00353F7E" w:rsidRDefault="00A1072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2F2131">
      <w:fldChar w:fldCharType="begin"/>
    </w:r>
    <w:r w:rsidR="002F2131">
      <w:instrText>NUMPAGES   \* MERGEFORMAT</w:instrText>
    </w:r>
    <w:r w:rsidR="002F2131">
      <w:fldChar w:fldCharType="separate"/>
    </w:r>
    <w:r w:rsidRPr="00B92AD5">
      <w:rPr>
        <w:rFonts w:ascii="Helvetica" w:hAnsi="Helvetica"/>
        <w:i/>
        <w:noProof/>
        <w:sz w:val="16"/>
        <w:szCs w:val="16"/>
      </w:rPr>
      <w:t>27</w:t>
    </w:r>
    <w:r w:rsidR="002F2131">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A10725" w:rsidRPr="002F3833" w:rsidRDefault="00A10725">
        <w:pPr>
          <w:pStyle w:val="Pidipagina"/>
          <w:jc w:val="center"/>
          <w:rPr>
            <w:sz w:val="8"/>
            <w:szCs w:val="8"/>
          </w:rPr>
        </w:pPr>
      </w:p>
      <w:p w14:paraId="28EFD028" w14:textId="77777777" w:rsidR="00A10725" w:rsidRDefault="00A10725">
        <w:pPr>
          <w:pStyle w:val="Pidipagina"/>
          <w:jc w:val="center"/>
        </w:pPr>
        <w:r>
          <w:fldChar w:fldCharType="begin"/>
        </w:r>
        <w:r>
          <w:instrText>PAGE   \* MERGEFORMAT</w:instrText>
        </w:r>
        <w:r>
          <w:fldChar w:fldCharType="separate"/>
        </w:r>
        <w:r w:rsidR="00E93F96">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A10725" w:rsidRPr="005B03CF" w:rsidRDefault="00A10725"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A10725" w:rsidRPr="005B03CF" w:rsidRDefault="00A10725"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A10725" w:rsidRPr="005B03CF" w:rsidRDefault="00A10725" w:rsidP="00061E6A">
    <w:pPr>
      <w:spacing w:line="160" w:lineRule="exact"/>
      <w:jc w:val="center"/>
      <w:rPr>
        <w:rFonts w:ascii="Helvetica" w:hAnsi="Helvetica"/>
        <w:i/>
        <w:iCs/>
        <w:sz w:val="12"/>
        <w:szCs w:val="16"/>
      </w:rPr>
    </w:pPr>
  </w:p>
  <w:p w14:paraId="3C0A005C" w14:textId="77777777" w:rsidR="00A10725" w:rsidRPr="00353F7E" w:rsidRDefault="00A1072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93F96">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A10725" w:rsidRPr="005B03CF" w:rsidRDefault="00A10725" w:rsidP="00061E6A">
    <w:pPr>
      <w:spacing w:line="160" w:lineRule="exact"/>
      <w:jc w:val="center"/>
      <w:rPr>
        <w:rFonts w:ascii="Helvetica" w:hAnsi="Helvetica"/>
        <w:i/>
        <w:iCs/>
        <w:sz w:val="12"/>
        <w:szCs w:val="16"/>
      </w:rPr>
    </w:pPr>
  </w:p>
  <w:p w14:paraId="60F1AE96" w14:textId="77777777" w:rsidR="00A10725" w:rsidRPr="00353F7E" w:rsidRDefault="00A1072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93F96">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A10725" w:rsidRPr="005B03CF" w:rsidRDefault="00A10725" w:rsidP="00061E6A">
    <w:pPr>
      <w:spacing w:line="160" w:lineRule="exact"/>
      <w:jc w:val="center"/>
      <w:rPr>
        <w:rFonts w:ascii="Helvetica" w:hAnsi="Helvetica"/>
        <w:i/>
        <w:iCs/>
        <w:sz w:val="12"/>
        <w:szCs w:val="16"/>
      </w:rPr>
    </w:pPr>
  </w:p>
  <w:p w14:paraId="0615E741" w14:textId="77777777" w:rsidR="00A10725" w:rsidRPr="00353F7E" w:rsidRDefault="00A1072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A9272" w14:textId="77777777" w:rsidR="00A10725" w:rsidRPr="00D94D6A" w:rsidRDefault="00A10725" w:rsidP="00061E6A">
    <w:pPr>
      <w:pStyle w:val="Pidipagina"/>
      <w:jc w:val="center"/>
      <w:rPr>
        <w:sz w:val="12"/>
        <w:szCs w:val="12"/>
      </w:rPr>
    </w:pPr>
  </w:p>
  <w:p w14:paraId="69F1175F" w14:textId="77777777" w:rsidR="00A10725" w:rsidRPr="00353F7E" w:rsidRDefault="00A1072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93F96">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A10725" w:rsidRDefault="00A10725" w:rsidP="00547D5F">
      <w:r>
        <w:separator/>
      </w:r>
    </w:p>
  </w:footnote>
  <w:footnote w:type="continuationSeparator" w:id="0">
    <w:p w14:paraId="1913C949" w14:textId="77777777" w:rsidR="00A10725" w:rsidRDefault="00A10725"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A10725" w:rsidRDefault="00A10725">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A10725" w:rsidRPr="00026DE1" w14:paraId="1B80D1C7" w14:textId="77777777" w:rsidTr="00B269E4">
      <w:tc>
        <w:tcPr>
          <w:tcW w:w="809" w:type="dxa"/>
          <w:shd w:val="clear" w:color="auto" w:fill="D9D9D9" w:themeFill="background1" w:themeFillShade="D9"/>
          <w:vAlign w:val="center"/>
        </w:tcPr>
        <w:p w14:paraId="760B9E5E" w14:textId="77777777" w:rsidR="00A10725" w:rsidRPr="00026DE1" w:rsidRDefault="00A10725"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A10725" w:rsidRPr="00026DE1" w:rsidRDefault="00A10725"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A10725" w:rsidRPr="00026DE1" w:rsidRDefault="00A10725"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A10725" w:rsidRPr="00026DE1" w:rsidRDefault="00A10725"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A10725" w:rsidRPr="00026DE1" w:rsidRDefault="00A10725"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A10725" w:rsidRPr="00026DE1" w:rsidRDefault="00A10725" w:rsidP="007A1BD5">
          <w:pPr>
            <w:tabs>
              <w:tab w:val="clear" w:pos="-189"/>
            </w:tabs>
            <w:jc w:val="left"/>
            <w:rPr>
              <w:sz w:val="24"/>
            </w:rPr>
          </w:pPr>
          <w:r w:rsidRPr="00026DE1">
            <w:rPr>
              <w:b/>
              <w:sz w:val="24"/>
            </w:rPr>
            <w:t>NOTE</w:t>
          </w:r>
        </w:p>
      </w:tc>
    </w:tr>
  </w:tbl>
  <w:p w14:paraId="37FC8D4B" w14:textId="77777777" w:rsidR="00A10725" w:rsidRPr="007A1BD5" w:rsidRDefault="00A10725">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A10725" w:rsidRDefault="00A10725"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A10725" w:rsidRDefault="00A10725">
    <w:pPr>
      <w:pStyle w:val="Intestazione"/>
    </w:pPr>
  </w:p>
  <w:p w14:paraId="5AF9C054" w14:textId="77777777" w:rsidR="00A10725" w:rsidRPr="007A1BD5" w:rsidRDefault="00A10725">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A10725" w:rsidRPr="00026DE1" w14:paraId="697E535F" w14:textId="77777777" w:rsidTr="0067414A">
      <w:tc>
        <w:tcPr>
          <w:tcW w:w="959" w:type="dxa"/>
          <w:shd w:val="clear" w:color="auto" w:fill="D9D9D9" w:themeFill="background1" w:themeFillShade="D9"/>
          <w:vAlign w:val="center"/>
        </w:tcPr>
        <w:p w14:paraId="127F11FA" w14:textId="77777777" w:rsidR="00A10725" w:rsidRPr="00026DE1" w:rsidRDefault="00A10725"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A10725" w:rsidRPr="00026DE1" w:rsidRDefault="00A10725"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A10725" w:rsidRPr="00026DE1" w:rsidRDefault="00A10725"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A10725" w:rsidRPr="00026DE1" w:rsidRDefault="00A10725"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A10725" w:rsidRPr="00026DE1" w:rsidRDefault="00A10725"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A10725" w:rsidRPr="00026DE1" w:rsidRDefault="00A10725" w:rsidP="008B62A2">
          <w:pPr>
            <w:tabs>
              <w:tab w:val="clear" w:pos="-189"/>
            </w:tabs>
            <w:jc w:val="left"/>
            <w:rPr>
              <w:sz w:val="24"/>
            </w:rPr>
          </w:pPr>
          <w:r w:rsidRPr="00026DE1">
            <w:rPr>
              <w:b/>
              <w:sz w:val="24"/>
            </w:rPr>
            <w:t>NOTE</w:t>
          </w:r>
        </w:p>
      </w:tc>
    </w:tr>
  </w:tbl>
  <w:p w14:paraId="2E515BD9" w14:textId="77777777" w:rsidR="00A10725" w:rsidRPr="009429AB" w:rsidRDefault="00A10725"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A10725" w:rsidRPr="00026DE1" w14:paraId="31B32F07" w14:textId="77777777" w:rsidTr="00B062EB">
      <w:tc>
        <w:tcPr>
          <w:tcW w:w="809" w:type="dxa"/>
          <w:shd w:val="clear" w:color="auto" w:fill="D9D9D9" w:themeFill="background1" w:themeFillShade="D9"/>
          <w:vAlign w:val="center"/>
        </w:tcPr>
        <w:p w14:paraId="0801840B" w14:textId="77777777" w:rsidR="00A10725" w:rsidRPr="00026DE1" w:rsidRDefault="00A10725"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A10725" w:rsidRPr="00026DE1" w:rsidRDefault="00A10725"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A10725" w:rsidRPr="00026DE1" w:rsidRDefault="00A10725"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A10725" w:rsidRPr="00026DE1" w:rsidRDefault="00A10725"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A10725" w:rsidRPr="00026DE1" w:rsidRDefault="00A10725"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A10725" w:rsidRPr="00026DE1" w:rsidRDefault="00A10725" w:rsidP="007A1BD5">
          <w:pPr>
            <w:tabs>
              <w:tab w:val="clear" w:pos="-189"/>
            </w:tabs>
            <w:jc w:val="left"/>
            <w:rPr>
              <w:sz w:val="24"/>
            </w:rPr>
          </w:pPr>
          <w:r w:rsidRPr="00026DE1">
            <w:rPr>
              <w:b/>
              <w:sz w:val="24"/>
            </w:rPr>
            <w:t>NOTE</w:t>
          </w:r>
        </w:p>
      </w:tc>
    </w:tr>
  </w:tbl>
  <w:p w14:paraId="421FF244" w14:textId="77777777" w:rsidR="00A10725" w:rsidRPr="007A1BD5" w:rsidRDefault="00A10725"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A10725" w:rsidRDefault="00A10725"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A10725" w:rsidRDefault="00A10725" w:rsidP="005130DE">
    <w:pPr>
      <w:pStyle w:val="Intestazione"/>
      <w:tabs>
        <w:tab w:val="clear" w:pos="4819"/>
        <w:tab w:val="clear" w:pos="9638"/>
        <w:tab w:val="left" w:pos="188"/>
        <w:tab w:val="left" w:pos="11032"/>
      </w:tabs>
      <w:rPr>
        <w:sz w:val="8"/>
        <w:szCs w:val="8"/>
      </w:rPr>
    </w:pPr>
  </w:p>
  <w:p w14:paraId="052A0444" w14:textId="77777777" w:rsidR="00A10725" w:rsidRPr="007A1BD5" w:rsidRDefault="00A10725"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A10725" w14:paraId="29603908" w14:textId="77777777" w:rsidTr="00D452BD">
      <w:tc>
        <w:tcPr>
          <w:tcW w:w="914" w:type="pct"/>
          <w:vMerge w:val="restart"/>
          <w:shd w:val="clear" w:color="auto" w:fill="F2F2F2" w:themeFill="background1" w:themeFillShade="F2"/>
          <w:vAlign w:val="center"/>
        </w:tcPr>
        <w:p w14:paraId="531E85F4" w14:textId="77777777" w:rsidR="00A10725" w:rsidRPr="00D95587" w:rsidRDefault="00A10725"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A10725" w:rsidRPr="00D95587" w:rsidRDefault="00A10725"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A10725" w:rsidRPr="00D95587" w:rsidRDefault="00A10725"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A10725" w:rsidRPr="00D95587" w:rsidRDefault="00A10725"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A10725" w:rsidRPr="00D95587" w:rsidRDefault="00A10725"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A10725" w:rsidRPr="00D95587" w:rsidRDefault="00A10725"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10725" w14:paraId="2B51FC70" w14:textId="77777777" w:rsidTr="00D452BD">
      <w:tc>
        <w:tcPr>
          <w:tcW w:w="914" w:type="pct"/>
          <w:vMerge/>
          <w:shd w:val="clear" w:color="auto" w:fill="EEECE1" w:themeFill="background2"/>
          <w:vAlign w:val="center"/>
        </w:tcPr>
        <w:p w14:paraId="6B78B887" w14:textId="77777777" w:rsidR="00A10725" w:rsidRPr="00D95587" w:rsidRDefault="00A10725"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A10725" w:rsidRPr="00D95587" w:rsidRDefault="00A10725"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A10725" w:rsidRPr="00D95587" w:rsidRDefault="00A10725"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A10725" w:rsidRPr="00D95587" w:rsidRDefault="00A10725"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A10725" w:rsidRPr="00D95587" w:rsidRDefault="00A10725"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A10725" w:rsidRPr="00D95587" w:rsidRDefault="00A10725"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A10725" w:rsidRPr="00D95587" w:rsidRDefault="00A10725"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A10725" w:rsidRPr="00D95587" w:rsidRDefault="00A10725" w:rsidP="00975046">
          <w:pPr>
            <w:adjustRightInd w:val="0"/>
            <w:spacing w:line="276" w:lineRule="auto"/>
            <w:jc w:val="center"/>
            <w:rPr>
              <w:rFonts w:eastAsia="Arial Unicode MS" w:cs="Arial"/>
              <w:b/>
              <w:sz w:val="18"/>
            </w:rPr>
          </w:pPr>
        </w:p>
      </w:tc>
    </w:tr>
  </w:tbl>
  <w:p w14:paraId="034E2F48" w14:textId="77777777" w:rsidR="00A10725" w:rsidRPr="00A96CC1" w:rsidRDefault="00A10725"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A10725" w14:paraId="45AA2595" w14:textId="77777777" w:rsidTr="00D452BD">
      <w:tc>
        <w:tcPr>
          <w:tcW w:w="914" w:type="pct"/>
          <w:vMerge w:val="restart"/>
          <w:shd w:val="clear" w:color="auto" w:fill="F2F2F2" w:themeFill="background1" w:themeFillShade="F2"/>
          <w:vAlign w:val="center"/>
        </w:tcPr>
        <w:p w14:paraId="4F09E2C7" w14:textId="77777777" w:rsidR="00A10725" w:rsidRPr="00D95587" w:rsidRDefault="00A10725"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A10725" w:rsidRPr="00D95587" w:rsidRDefault="00A10725"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A10725" w:rsidRPr="00D95587" w:rsidRDefault="00A10725"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A10725" w:rsidRPr="00D95587" w:rsidRDefault="00A10725"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A10725" w:rsidRPr="00D95587" w:rsidRDefault="00A10725"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A10725" w:rsidRPr="00D95587" w:rsidRDefault="00A10725"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10725" w14:paraId="5AED898A" w14:textId="77777777" w:rsidTr="00D452BD">
      <w:tc>
        <w:tcPr>
          <w:tcW w:w="914" w:type="pct"/>
          <w:vMerge/>
          <w:shd w:val="clear" w:color="auto" w:fill="EEECE1" w:themeFill="background2"/>
          <w:vAlign w:val="center"/>
        </w:tcPr>
        <w:p w14:paraId="2B70A0C5" w14:textId="77777777" w:rsidR="00A10725" w:rsidRPr="00D95587" w:rsidRDefault="00A10725"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A10725" w:rsidRPr="00D95587" w:rsidRDefault="00A10725"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A10725" w:rsidRPr="00D95587" w:rsidRDefault="00A10725"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A10725" w:rsidRPr="00D95587" w:rsidRDefault="00A10725"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A10725" w:rsidRPr="00D95587" w:rsidRDefault="00A10725"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A10725" w:rsidRPr="00D95587" w:rsidRDefault="00A10725"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A10725" w:rsidRPr="00D95587" w:rsidRDefault="00A10725"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A10725" w:rsidRPr="00D95587" w:rsidRDefault="00A10725" w:rsidP="00B13829">
          <w:pPr>
            <w:adjustRightInd w:val="0"/>
            <w:spacing w:line="276" w:lineRule="auto"/>
            <w:jc w:val="center"/>
            <w:rPr>
              <w:rFonts w:eastAsia="Arial Unicode MS" w:cs="Arial"/>
              <w:b/>
              <w:sz w:val="18"/>
            </w:rPr>
          </w:pPr>
        </w:p>
      </w:tc>
    </w:tr>
  </w:tbl>
  <w:p w14:paraId="65C25F2D" w14:textId="77777777" w:rsidR="00A10725" w:rsidRPr="00A96CC1" w:rsidRDefault="00A10725"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A10725" w:rsidRPr="00DA13BA" w:rsidRDefault="00A10725"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A10725" w:rsidRPr="00A96CC1" w:rsidRDefault="00A10725"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1842"/>
        </w:tabs>
        <w:ind w:left="1842"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44602554">
    <w:abstractNumId w:val="14"/>
  </w:num>
  <w:num w:numId="2" w16cid:durableId="1352222930">
    <w:abstractNumId w:val="42"/>
  </w:num>
  <w:num w:numId="3" w16cid:durableId="174922468">
    <w:abstractNumId w:val="26"/>
  </w:num>
  <w:num w:numId="4" w16cid:durableId="1674530243">
    <w:abstractNumId w:val="27"/>
  </w:num>
  <w:num w:numId="5" w16cid:durableId="292251379">
    <w:abstractNumId w:val="13"/>
  </w:num>
  <w:num w:numId="6" w16cid:durableId="940068852">
    <w:abstractNumId w:val="21"/>
  </w:num>
  <w:num w:numId="7" w16cid:durableId="1335962145">
    <w:abstractNumId w:val="33"/>
  </w:num>
  <w:num w:numId="8" w16cid:durableId="700478904">
    <w:abstractNumId w:val="31"/>
  </w:num>
  <w:num w:numId="9" w16cid:durableId="1591309832">
    <w:abstractNumId w:val="30"/>
  </w:num>
  <w:num w:numId="10" w16cid:durableId="962463644">
    <w:abstractNumId w:val="48"/>
  </w:num>
  <w:num w:numId="11" w16cid:durableId="203811335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0693500">
    <w:abstractNumId w:val="40"/>
  </w:num>
  <w:num w:numId="13" w16cid:durableId="2146502733">
    <w:abstractNumId w:val="37"/>
  </w:num>
  <w:num w:numId="14" w16cid:durableId="106240592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5134128">
    <w:abstractNumId w:val="24"/>
  </w:num>
  <w:num w:numId="16" w16cid:durableId="2081830300">
    <w:abstractNumId w:val="39"/>
  </w:num>
  <w:num w:numId="17" w16cid:durableId="797256940">
    <w:abstractNumId w:val="41"/>
  </w:num>
  <w:num w:numId="18" w16cid:durableId="87932335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4671729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76114204">
    <w:abstractNumId w:val="17"/>
  </w:num>
  <w:num w:numId="21" w16cid:durableId="467673630">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2514355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61179335">
    <w:abstractNumId w:val="34"/>
  </w:num>
  <w:num w:numId="24" w16cid:durableId="85839351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9849000">
    <w:abstractNumId w:val="46"/>
  </w:num>
  <w:num w:numId="26" w16cid:durableId="1422338375">
    <w:abstractNumId w:val="36"/>
  </w:num>
  <w:num w:numId="27" w16cid:durableId="51542203">
    <w:abstractNumId w:val="18"/>
  </w:num>
  <w:num w:numId="28" w16cid:durableId="283006679">
    <w:abstractNumId w:val="29"/>
  </w:num>
  <w:num w:numId="29" w16cid:durableId="550577899">
    <w:abstractNumId w:val="23"/>
  </w:num>
  <w:num w:numId="30" w16cid:durableId="10531199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599640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88683048">
    <w:abstractNumId w:val="45"/>
  </w:num>
  <w:num w:numId="33" w16cid:durableId="875040527">
    <w:abstractNumId w:val="25"/>
  </w:num>
  <w:num w:numId="34" w16cid:durableId="984747352">
    <w:abstractNumId w:val="11"/>
  </w:num>
  <w:num w:numId="35" w16cid:durableId="670522737">
    <w:abstractNumId w:val="38"/>
  </w:num>
  <w:num w:numId="36" w16cid:durableId="2135713429">
    <w:abstractNumId w:val="14"/>
  </w:num>
  <w:num w:numId="37" w16cid:durableId="81224954">
    <w:abstractNumId w:val="14"/>
  </w:num>
  <w:num w:numId="38" w16cid:durableId="544484879">
    <w:abstractNumId w:val="14"/>
  </w:num>
  <w:num w:numId="39" w16cid:durableId="1798599547">
    <w:abstractNumId w:val="14"/>
  </w:num>
  <w:num w:numId="40" w16cid:durableId="897205138">
    <w:abstractNumId w:val="15"/>
  </w:num>
  <w:num w:numId="41" w16cid:durableId="548957005">
    <w:abstractNumId w:val="32"/>
  </w:num>
  <w:num w:numId="42" w16cid:durableId="233123593">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it-IT"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2870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07F99"/>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4C78"/>
    <w:rsid w:val="002564B1"/>
    <w:rsid w:val="002567C1"/>
    <w:rsid w:val="0026534D"/>
    <w:rsid w:val="00266E12"/>
    <w:rsid w:val="002702BE"/>
    <w:rsid w:val="002725FD"/>
    <w:rsid w:val="00273032"/>
    <w:rsid w:val="00275833"/>
    <w:rsid w:val="00276B62"/>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F0F60"/>
    <w:rsid w:val="002F2131"/>
    <w:rsid w:val="002F3833"/>
    <w:rsid w:val="002F6B1D"/>
    <w:rsid w:val="002F771F"/>
    <w:rsid w:val="003011E2"/>
    <w:rsid w:val="003021BD"/>
    <w:rsid w:val="003030DA"/>
    <w:rsid w:val="00303844"/>
    <w:rsid w:val="00305365"/>
    <w:rsid w:val="003108E3"/>
    <w:rsid w:val="003149FC"/>
    <w:rsid w:val="003152B4"/>
    <w:rsid w:val="0033055A"/>
    <w:rsid w:val="00336CA5"/>
    <w:rsid w:val="00340EAF"/>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3084"/>
    <w:rsid w:val="00374B64"/>
    <w:rsid w:val="00375E4F"/>
    <w:rsid w:val="0037627A"/>
    <w:rsid w:val="00386902"/>
    <w:rsid w:val="00390874"/>
    <w:rsid w:val="00390C15"/>
    <w:rsid w:val="0039103C"/>
    <w:rsid w:val="003925B6"/>
    <w:rsid w:val="0039760A"/>
    <w:rsid w:val="003A4110"/>
    <w:rsid w:val="003B0F4F"/>
    <w:rsid w:val="003B2D1F"/>
    <w:rsid w:val="003B72E4"/>
    <w:rsid w:val="003C07AA"/>
    <w:rsid w:val="003C35EF"/>
    <w:rsid w:val="003C3956"/>
    <w:rsid w:val="003C4A35"/>
    <w:rsid w:val="003C50A8"/>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E303B"/>
    <w:rsid w:val="004E67B5"/>
    <w:rsid w:val="004F4457"/>
    <w:rsid w:val="005005EE"/>
    <w:rsid w:val="005014AC"/>
    <w:rsid w:val="00505C0A"/>
    <w:rsid w:val="00510264"/>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20"/>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38A9"/>
    <w:rsid w:val="00604212"/>
    <w:rsid w:val="00606A7F"/>
    <w:rsid w:val="00612D2D"/>
    <w:rsid w:val="00612FC7"/>
    <w:rsid w:val="00613129"/>
    <w:rsid w:val="00613FE3"/>
    <w:rsid w:val="00615400"/>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582F"/>
    <w:rsid w:val="00726A74"/>
    <w:rsid w:val="00727B99"/>
    <w:rsid w:val="00730ECC"/>
    <w:rsid w:val="00734822"/>
    <w:rsid w:val="0074396A"/>
    <w:rsid w:val="00746325"/>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582E"/>
    <w:rsid w:val="007B6604"/>
    <w:rsid w:val="007B7FA3"/>
    <w:rsid w:val="007C19A0"/>
    <w:rsid w:val="007C2B35"/>
    <w:rsid w:val="007C4152"/>
    <w:rsid w:val="007C5E06"/>
    <w:rsid w:val="007D61BB"/>
    <w:rsid w:val="007D6EBC"/>
    <w:rsid w:val="007E1850"/>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84EE0"/>
    <w:rsid w:val="00884EE3"/>
    <w:rsid w:val="00890326"/>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BBD"/>
    <w:rsid w:val="008E6EC2"/>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9F7"/>
    <w:rsid w:val="00956C88"/>
    <w:rsid w:val="009633D3"/>
    <w:rsid w:val="00963F7C"/>
    <w:rsid w:val="009642A2"/>
    <w:rsid w:val="0097039E"/>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E07BE"/>
    <w:rsid w:val="009E199C"/>
    <w:rsid w:val="009E1A0C"/>
    <w:rsid w:val="009E2C6F"/>
    <w:rsid w:val="009E4384"/>
    <w:rsid w:val="009E6657"/>
    <w:rsid w:val="009F1E92"/>
    <w:rsid w:val="009F269D"/>
    <w:rsid w:val="009F29BC"/>
    <w:rsid w:val="009F4696"/>
    <w:rsid w:val="009F499C"/>
    <w:rsid w:val="00A001F8"/>
    <w:rsid w:val="00A05D64"/>
    <w:rsid w:val="00A06BBC"/>
    <w:rsid w:val="00A10725"/>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65FBF"/>
    <w:rsid w:val="00A70D0F"/>
    <w:rsid w:val="00A778FC"/>
    <w:rsid w:val="00A82CC1"/>
    <w:rsid w:val="00A84950"/>
    <w:rsid w:val="00A85F72"/>
    <w:rsid w:val="00A879FD"/>
    <w:rsid w:val="00A90BF2"/>
    <w:rsid w:val="00A935EE"/>
    <w:rsid w:val="00A937CB"/>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2C03"/>
    <w:rsid w:val="00AE6E3C"/>
    <w:rsid w:val="00AF489A"/>
    <w:rsid w:val="00AF634B"/>
    <w:rsid w:val="00B00FA8"/>
    <w:rsid w:val="00B03B45"/>
    <w:rsid w:val="00B04117"/>
    <w:rsid w:val="00B062EB"/>
    <w:rsid w:val="00B131A0"/>
    <w:rsid w:val="00B13829"/>
    <w:rsid w:val="00B1694E"/>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0DB7"/>
    <w:rsid w:val="00BB3E65"/>
    <w:rsid w:val="00BB4662"/>
    <w:rsid w:val="00BB7726"/>
    <w:rsid w:val="00BC6B26"/>
    <w:rsid w:val="00BD45A0"/>
    <w:rsid w:val="00BD7D81"/>
    <w:rsid w:val="00BE1E75"/>
    <w:rsid w:val="00BE21C2"/>
    <w:rsid w:val="00BE3AB8"/>
    <w:rsid w:val="00BE450D"/>
    <w:rsid w:val="00BE61C1"/>
    <w:rsid w:val="00BF2551"/>
    <w:rsid w:val="00BF4CDF"/>
    <w:rsid w:val="00BF6E77"/>
    <w:rsid w:val="00BF760C"/>
    <w:rsid w:val="00C0081B"/>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469A8"/>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3C5"/>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0D81"/>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0A19"/>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3F96"/>
    <w:rsid w:val="00E94E9C"/>
    <w:rsid w:val="00E96544"/>
    <w:rsid w:val="00EA2472"/>
    <w:rsid w:val="00EA24E7"/>
    <w:rsid w:val="00EA4195"/>
    <w:rsid w:val="00EB30A9"/>
    <w:rsid w:val="00EB7125"/>
    <w:rsid w:val="00EB725D"/>
    <w:rsid w:val="00EC3414"/>
    <w:rsid w:val="00EC7072"/>
    <w:rsid w:val="00ED24C4"/>
    <w:rsid w:val="00ED24F9"/>
    <w:rsid w:val="00ED5C4D"/>
    <w:rsid w:val="00EE43FA"/>
    <w:rsid w:val="00EE79C5"/>
    <w:rsid w:val="00EE7CD9"/>
    <w:rsid w:val="00EF16E1"/>
    <w:rsid w:val="00EF321E"/>
    <w:rsid w:val="00EF32A1"/>
    <w:rsid w:val="00EF4608"/>
    <w:rsid w:val="00EF66B7"/>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4D11"/>
    <w:rsid w:val="00F456D0"/>
    <w:rsid w:val="00F46427"/>
    <w:rsid w:val="00F46AA7"/>
    <w:rsid w:val="00F50D7F"/>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 w:val="6D13EA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8705"/>
    <o:shapelayout v:ext="edit">
      <o:idmap v:ext="edit" data="1"/>
      <o:rules v:ext="edit">
        <o:r id="V:Rule4" type="connector" idref="#_x0000_s1036"/>
        <o:r id="V:Rule5" type="connector" idref="#_x0000_s1033"/>
        <o:r id="V:Rule6" type="connector" idref="#_x0000_s1038"/>
      </o:rules>
    </o:shapelayout>
  </w:shapeDefaults>
  <w:decimalSymbol w:val=","/>
  <w:listSeparator w:val=";"/>
  <w14:docId w14:val="4B4360DB"/>
  <w15:docId w15:val="{3335925C-A0EF-47DC-B2D2-CE88D7478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311786-56D3-4721-AF8A-D064D018D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8363</Words>
  <Characters>47673</Characters>
  <Application>Microsoft Office Word</Application>
  <DocSecurity>0</DocSecurity>
  <Lines>397</Lines>
  <Paragraphs>111</Paragraphs>
  <ScaleCrop>false</ScaleCrop>
  <Company>HP</Company>
  <LinksUpToDate>false</LinksUpToDate>
  <CharactersWithSpaces>55925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210</cp:revision>
  <cp:lastPrinted>2020-10-07T12:35:00Z</cp:lastPrinted>
  <dcterms:created xsi:type="dcterms:W3CDTF">2019-09-26T15:08:00Z</dcterms:created>
  <dcterms:modified xsi:type="dcterms:W3CDTF">2024-09-25T08:14:00Z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