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D85A3"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265C967B" w14:textId="77777777" w:rsidR="00C76C6D" w:rsidRPr="00026DE1" w:rsidRDefault="00C76C6D" w:rsidP="005B03CF">
      <w:pPr>
        <w:jc w:val="center"/>
        <w:rPr>
          <w:szCs w:val="24"/>
        </w:rPr>
      </w:pPr>
      <w:r w:rsidRPr="00026DE1">
        <w:rPr>
          <w:szCs w:val="24"/>
        </w:rPr>
        <w:t>redatto secondo le procedure standardizzate</w:t>
      </w:r>
    </w:p>
    <w:p w14:paraId="4905C579"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D759629" w14:textId="77777777" w:rsidR="00544E82" w:rsidRPr="005B03CF" w:rsidRDefault="00AF489A" w:rsidP="005B03CF">
      <w:pPr>
        <w:jc w:val="center"/>
        <w:rPr>
          <w:szCs w:val="24"/>
        </w:rPr>
      </w:pPr>
      <w:r w:rsidRPr="00026DE1">
        <w:rPr>
          <w:szCs w:val="24"/>
        </w:rPr>
        <w:t>D.lgs. n. 106/2009 disposizioni integrative e correttive del D.lgs. n. 81/2008</w:t>
      </w:r>
    </w:p>
    <w:p w14:paraId="230E8F9E" w14:textId="77777777" w:rsidR="00AF489A" w:rsidRDefault="00AF489A" w:rsidP="009014A8">
      <w:pPr>
        <w:tabs>
          <w:tab w:val="left" w:leader="underscore" w:pos="8640"/>
        </w:tabs>
        <w:spacing w:afterLines="120" w:after="288"/>
        <w:jc w:val="center"/>
        <w:rPr>
          <w:b/>
          <w:i/>
          <w:sz w:val="18"/>
        </w:rPr>
      </w:pPr>
    </w:p>
    <w:p w14:paraId="00A86975" w14:textId="77777777" w:rsidR="005B03CF" w:rsidRDefault="005B03CF" w:rsidP="009014A8">
      <w:pPr>
        <w:tabs>
          <w:tab w:val="left" w:leader="underscore" w:pos="8640"/>
        </w:tabs>
        <w:spacing w:afterLines="120" w:after="288"/>
        <w:jc w:val="center"/>
        <w:rPr>
          <w:b/>
          <w:i/>
          <w:sz w:val="18"/>
        </w:rPr>
      </w:pPr>
    </w:p>
    <w:p w14:paraId="57E264CD" w14:textId="77777777" w:rsidR="0095460C" w:rsidRDefault="005B03CF" w:rsidP="009014A8">
      <w:pPr>
        <w:tabs>
          <w:tab w:val="left" w:leader="underscore" w:pos="8640"/>
        </w:tabs>
        <w:spacing w:afterLines="120" w:after="288"/>
        <w:jc w:val="center"/>
        <w:rPr>
          <w:b/>
          <w:i/>
          <w:sz w:val="18"/>
        </w:rPr>
      </w:pPr>
      <w:r>
        <w:rPr>
          <w:b/>
          <w:i/>
          <w:noProof/>
          <w:sz w:val="18"/>
        </w:rPr>
        <w:drawing>
          <wp:inline distT="0" distB="0" distL="0" distR="0" wp14:anchorId="5728FD19" wp14:editId="5A829819">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341E843" w14:textId="77777777" w:rsidR="005B03CF" w:rsidRDefault="005B03CF" w:rsidP="009014A8">
      <w:pPr>
        <w:tabs>
          <w:tab w:val="left" w:leader="underscore" w:pos="8640"/>
        </w:tabs>
        <w:spacing w:afterLines="120" w:after="288"/>
        <w:jc w:val="center"/>
        <w:rPr>
          <w:b/>
          <w:i/>
          <w:sz w:val="18"/>
        </w:rPr>
      </w:pPr>
    </w:p>
    <w:p w14:paraId="327824D6" w14:textId="77777777" w:rsidR="005B03CF" w:rsidRPr="00026DE1" w:rsidRDefault="005B03CF" w:rsidP="009014A8">
      <w:pPr>
        <w:tabs>
          <w:tab w:val="left" w:leader="underscore" w:pos="8640"/>
        </w:tabs>
        <w:spacing w:afterLines="120" w:after="288"/>
        <w:jc w:val="center"/>
        <w:rPr>
          <w:b/>
          <w:i/>
          <w:sz w:val="18"/>
        </w:rPr>
      </w:pPr>
    </w:p>
    <w:p w14:paraId="4629FF0F" w14:textId="77777777" w:rsidR="00353F7E" w:rsidRPr="00026DE1" w:rsidRDefault="0036262B" w:rsidP="009014A8">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9014A8">
        <w:rPr>
          <w:b/>
          <w:sz w:val="40"/>
          <w:szCs w:val="40"/>
        </w:rPr>
        <w:t>CALTANISSETTA</w:t>
      </w:r>
    </w:p>
    <w:p w14:paraId="542AA9B5" w14:textId="7960AB46" w:rsidR="00353F7E" w:rsidRDefault="003D288A" w:rsidP="00564883">
      <w:pPr>
        <w:tabs>
          <w:tab w:val="left" w:leader="underscore" w:pos="8640"/>
        </w:tabs>
        <w:jc w:val="center"/>
      </w:pPr>
      <w:r>
        <w:t>3</w:t>
      </w:r>
      <w:r w:rsidR="005863B3">
        <w:t>1</w:t>
      </w:r>
      <w:r>
        <w:t xml:space="preserve"> </w:t>
      </w:r>
      <w:r w:rsidR="008629C6">
        <w:t>Dicembre</w:t>
      </w:r>
      <w:r w:rsidR="001F132D">
        <w:t xml:space="preserve"> 2021</w:t>
      </w:r>
    </w:p>
    <w:p w14:paraId="03BD54A2" w14:textId="77777777" w:rsidR="00026DE1" w:rsidRDefault="00026DE1" w:rsidP="00564883">
      <w:pPr>
        <w:tabs>
          <w:tab w:val="left" w:leader="underscore" w:pos="8640"/>
        </w:tabs>
        <w:jc w:val="center"/>
      </w:pPr>
    </w:p>
    <w:p w14:paraId="11647018" w14:textId="77777777" w:rsidR="000C4AFC" w:rsidRDefault="000C4AFC" w:rsidP="00564883">
      <w:pPr>
        <w:tabs>
          <w:tab w:val="left" w:leader="underscore" w:pos="8640"/>
        </w:tabs>
        <w:jc w:val="center"/>
      </w:pPr>
    </w:p>
    <w:p w14:paraId="552D06C2" w14:textId="77777777" w:rsidR="00564883" w:rsidRDefault="00564883" w:rsidP="00564883">
      <w:pPr>
        <w:tabs>
          <w:tab w:val="left" w:leader="underscore" w:pos="8640"/>
        </w:tabs>
        <w:jc w:val="center"/>
      </w:pPr>
    </w:p>
    <w:p w14:paraId="3B69299A" w14:textId="77777777" w:rsidR="00564883" w:rsidRDefault="00564883" w:rsidP="00564883">
      <w:pPr>
        <w:tabs>
          <w:tab w:val="left" w:leader="underscore" w:pos="8640"/>
        </w:tabs>
        <w:jc w:val="center"/>
      </w:pPr>
    </w:p>
    <w:p w14:paraId="4C6DCCB7" w14:textId="77777777" w:rsidR="00564883" w:rsidRDefault="00564883" w:rsidP="00564883">
      <w:pPr>
        <w:tabs>
          <w:tab w:val="left" w:leader="underscore" w:pos="8640"/>
        </w:tabs>
        <w:jc w:val="center"/>
      </w:pPr>
    </w:p>
    <w:p w14:paraId="2B53652B" w14:textId="77777777" w:rsidR="00564883" w:rsidRDefault="00564883" w:rsidP="00564883">
      <w:pPr>
        <w:tabs>
          <w:tab w:val="left" w:leader="underscore" w:pos="8640"/>
        </w:tabs>
        <w:jc w:val="center"/>
      </w:pPr>
    </w:p>
    <w:p w14:paraId="395CF08C" w14:textId="77777777" w:rsidR="00C76C6D" w:rsidRPr="00026DE1" w:rsidRDefault="00C76C6D" w:rsidP="00564883">
      <w:pPr>
        <w:tabs>
          <w:tab w:val="left" w:leader="underscore" w:pos="8640"/>
        </w:tabs>
        <w:jc w:val="center"/>
      </w:pPr>
    </w:p>
    <w:p w14:paraId="3D85011A"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013303" w:rsidRPr="005B03CF" w14:paraId="3C1B41C4" w14:textId="77777777" w:rsidTr="00954358">
        <w:trPr>
          <w:cantSplit/>
          <w:trHeight w:val="352"/>
          <w:jc w:val="center"/>
        </w:trPr>
        <w:tc>
          <w:tcPr>
            <w:tcW w:w="1167" w:type="dxa"/>
            <w:gridSpan w:val="2"/>
            <w:tcBorders>
              <w:bottom w:val="single" w:sz="6" w:space="0" w:color="auto"/>
            </w:tcBorders>
            <w:shd w:val="pct10" w:color="auto" w:fill="auto"/>
            <w:vAlign w:val="center"/>
          </w:tcPr>
          <w:p w14:paraId="0E740761" w14:textId="77777777" w:rsidR="00013303" w:rsidRPr="005B03CF" w:rsidRDefault="00013303" w:rsidP="00954358">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144BCBEA" w14:textId="77777777" w:rsidR="00013303" w:rsidRPr="005B03CF" w:rsidRDefault="00013303" w:rsidP="00954358">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3ADA81E9" w14:textId="77777777" w:rsidR="00013303" w:rsidRPr="005B03CF" w:rsidRDefault="00013303" w:rsidP="00954358">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BB6A06F" w14:textId="77777777" w:rsidR="00013303" w:rsidRPr="005B03CF" w:rsidRDefault="00013303" w:rsidP="00954358">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5835A587" w14:textId="77777777" w:rsidR="00013303" w:rsidRPr="005B03CF" w:rsidRDefault="00013303" w:rsidP="00954358">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D1C18C4" w14:textId="77777777" w:rsidR="00013303" w:rsidRPr="005B03CF" w:rsidRDefault="00013303" w:rsidP="00954358">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59EEE02F" w14:textId="77777777" w:rsidR="00013303" w:rsidRPr="005B03CF" w:rsidRDefault="00013303" w:rsidP="00954358">
            <w:pPr>
              <w:tabs>
                <w:tab w:val="clear" w:pos="-189"/>
              </w:tabs>
              <w:jc w:val="center"/>
              <w:rPr>
                <w:b/>
                <w:sz w:val="16"/>
              </w:rPr>
            </w:pPr>
            <w:r>
              <w:rPr>
                <w:b/>
                <w:sz w:val="16"/>
              </w:rPr>
              <w:t>Firma datore di lavoro</w:t>
            </w:r>
          </w:p>
        </w:tc>
      </w:tr>
      <w:tr w:rsidR="00013303" w:rsidRPr="005B03CF" w14:paraId="73CFBF7A" w14:textId="77777777" w:rsidTr="00954358">
        <w:trPr>
          <w:cantSplit/>
          <w:trHeight w:val="381"/>
          <w:jc w:val="center"/>
        </w:trPr>
        <w:tc>
          <w:tcPr>
            <w:tcW w:w="742" w:type="dxa"/>
            <w:shd w:val="clear" w:color="auto" w:fill="E6E6E6"/>
            <w:vAlign w:val="center"/>
          </w:tcPr>
          <w:p w14:paraId="7CB6DC1C" w14:textId="77777777" w:rsidR="00013303" w:rsidRPr="005B03CF" w:rsidRDefault="00013303" w:rsidP="00954358">
            <w:pPr>
              <w:tabs>
                <w:tab w:val="clear" w:pos="-189"/>
              </w:tabs>
              <w:jc w:val="center"/>
              <w:rPr>
                <w:b/>
                <w:sz w:val="15"/>
              </w:rPr>
            </w:pPr>
            <w:r w:rsidRPr="005B03CF">
              <w:rPr>
                <w:b/>
                <w:sz w:val="15"/>
              </w:rPr>
              <w:t>Stato</w:t>
            </w:r>
          </w:p>
          <w:p w14:paraId="0E270B32" w14:textId="77777777" w:rsidR="00013303" w:rsidRPr="005B03CF" w:rsidRDefault="00013303" w:rsidP="00954358">
            <w:pPr>
              <w:tabs>
                <w:tab w:val="clear" w:pos="-189"/>
              </w:tabs>
              <w:ind w:right="-71"/>
              <w:jc w:val="center"/>
              <w:rPr>
                <w:b/>
                <w:sz w:val="15"/>
              </w:rPr>
            </w:pPr>
            <w:r w:rsidRPr="005B03CF">
              <w:rPr>
                <w:b/>
                <w:sz w:val="15"/>
              </w:rPr>
              <w:t>validità</w:t>
            </w:r>
          </w:p>
        </w:tc>
        <w:tc>
          <w:tcPr>
            <w:tcW w:w="425" w:type="dxa"/>
            <w:shd w:val="clear" w:color="auto" w:fill="E6E6E6"/>
            <w:vAlign w:val="center"/>
          </w:tcPr>
          <w:p w14:paraId="0AE53BBC" w14:textId="77777777" w:rsidR="00013303" w:rsidRPr="005B03CF" w:rsidRDefault="00013303" w:rsidP="00954358">
            <w:pPr>
              <w:tabs>
                <w:tab w:val="clear" w:pos="-189"/>
              </w:tabs>
              <w:jc w:val="center"/>
              <w:rPr>
                <w:b/>
                <w:sz w:val="15"/>
              </w:rPr>
            </w:pPr>
            <w:r w:rsidRPr="005B03CF">
              <w:rPr>
                <w:b/>
                <w:sz w:val="15"/>
              </w:rPr>
              <w:t>N° rev.</w:t>
            </w:r>
          </w:p>
        </w:tc>
        <w:tc>
          <w:tcPr>
            <w:tcW w:w="1134" w:type="dxa"/>
            <w:vMerge/>
            <w:shd w:val="clear" w:color="auto" w:fill="FFFFFF"/>
            <w:vAlign w:val="center"/>
          </w:tcPr>
          <w:p w14:paraId="1731421D" w14:textId="77777777" w:rsidR="00013303" w:rsidRPr="005B03CF" w:rsidRDefault="00013303" w:rsidP="00954358">
            <w:pPr>
              <w:tabs>
                <w:tab w:val="clear" w:pos="-189"/>
              </w:tabs>
              <w:jc w:val="center"/>
              <w:rPr>
                <w:sz w:val="16"/>
              </w:rPr>
            </w:pPr>
          </w:p>
        </w:tc>
        <w:tc>
          <w:tcPr>
            <w:tcW w:w="3544" w:type="dxa"/>
            <w:vMerge/>
            <w:shd w:val="clear" w:color="auto" w:fill="FFFFFF"/>
            <w:vAlign w:val="center"/>
          </w:tcPr>
          <w:p w14:paraId="57C20975" w14:textId="77777777" w:rsidR="00013303" w:rsidRPr="005B03CF" w:rsidRDefault="00013303" w:rsidP="00954358">
            <w:pPr>
              <w:tabs>
                <w:tab w:val="clear" w:pos="-189"/>
              </w:tabs>
              <w:jc w:val="center"/>
              <w:rPr>
                <w:bCs/>
                <w:sz w:val="16"/>
              </w:rPr>
            </w:pPr>
          </w:p>
        </w:tc>
        <w:tc>
          <w:tcPr>
            <w:tcW w:w="1351" w:type="dxa"/>
            <w:vMerge/>
            <w:shd w:val="clear" w:color="auto" w:fill="FFFFFF"/>
            <w:vAlign w:val="center"/>
          </w:tcPr>
          <w:p w14:paraId="49F1ACD0" w14:textId="77777777" w:rsidR="00013303" w:rsidRPr="005B03CF" w:rsidRDefault="00013303" w:rsidP="00954358">
            <w:pPr>
              <w:tabs>
                <w:tab w:val="clear" w:pos="-189"/>
              </w:tabs>
              <w:jc w:val="center"/>
              <w:rPr>
                <w:sz w:val="16"/>
              </w:rPr>
            </w:pPr>
          </w:p>
        </w:tc>
        <w:tc>
          <w:tcPr>
            <w:tcW w:w="1351" w:type="dxa"/>
            <w:vMerge/>
            <w:shd w:val="clear" w:color="auto" w:fill="FFFFFF"/>
            <w:vAlign w:val="center"/>
          </w:tcPr>
          <w:p w14:paraId="577F8333" w14:textId="77777777" w:rsidR="00013303" w:rsidRPr="005B03CF" w:rsidRDefault="00013303" w:rsidP="00954358">
            <w:pPr>
              <w:tabs>
                <w:tab w:val="clear" w:pos="-189"/>
              </w:tabs>
              <w:jc w:val="center"/>
              <w:rPr>
                <w:sz w:val="16"/>
              </w:rPr>
            </w:pPr>
          </w:p>
        </w:tc>
        <w:tc>
          <w:tcPr>
            <w:tcW w:w="1351" w:type="dxa"/>
            <w:vMerge/>
            <w:shd w:val="clear" w:color="auto" w:fill="FFFFFF"/>
            <w:vAlign w:val="center"/>
          </w:tcPr>
          <w:p w14:paraId="51D91AFC" w14:textId="77777777" w:rsidR="00013303" w:rsidRPr="005B03CF" w:rsidRDefault="00013303" w:rsidP="00954358">
            <w:pPr>
              <w:tabs>
                <w:tab w:val="clear" w:pos="-189"/>
              </w:tabs>
              <w:jc w:val="center"/>
              <w:rPr>
                <w:sz w:val="16"/>
              </w:rPr>
            </w:pPr>
          </w:p>
        </w:tc>
        <w:tc>
          <w:tcPr>
            <w:tcW w:w="1352" w:type="dxa"/>
            <w:vMerge/>
            <w:shd w:val="clear" w:color="auto" w:fill="FFFFFF"/>
          </w:tcPr>
          <w:p w14:paraId="10ED1F20" w14:textId="77777777" w:rsidR="00013303" w:rsidRPr="005B03CF" w:rsidRDefault="00013303" w:rsidP="00954358">
            <w:pPr>
              <w:tabs>
                <w:tab w:val="clear" w:pos="-189"/>
              </w:tabs>
              <w:jc w:val="center"/>
              <w:rPr>
                <w:sz w:val="16"/>
              </w:rPr>
            </w:pPr>
          </w:p>
        </w:tc>
      </w:tr>
      <w:tr w:rsidR="00013303" w:rsidRPr="005B03CF" w14:paraId="2E7043A8" w14:textId="77777777" w:rsidTr="00954358">
        <w:trPr>
          <w:cantSplit/>
          <w:trHeight w:val="273"/>
          <w:jc w:val="center"/>
        </w:trPr>
        <w:tc>
          <w:tcPr>
            <w:tcW w:w="742" w:type="dxa"/>
            <w:shd w:val="clear" w:color="auto" w:fill="FFFFFF"/>
            <w:vAlign w:val="center"/>
          </w:tcPr>
          <w:p w14:paraId="03F195A6" w14:textId="77777777" w:rsidR="00013303" w:rsidRPr="005B03CF" w:rsidRDefault="00013303" w:rsidP="00954358">
            <w:pPr>
              <w:tabs>
                <w:tab w:val="clear" w:pos="-189"/>
              </w:tabs>
              <w:jc w:val="center"/>
              <w:rPr>
                <w:sz w:val="16"/>
                <w:szCs w:val="16"/>
              </w:rPr>
            </w:pPr>
          </w:p>
        </w:tc>
        <w:tc>
          <w:tcPr>
            <w:tcW w:w="425" w:type="dxa"/>
            <w:shd w:val="clear" w:color="auto" w:fill="FFFFFF"/>
            <w:vAlign w:val="center"/>
          </w:tcPr>
          <w:p w14:paraId="6606AB30" w14:textId="77777777" w:rsidR="00013303" w:rsidRPr="005B03CF" w:rsidRDefault="00013303" w:rsidP="00954358">
            <w:pPr>
              <w:tabs>
                <w:tab w:val="clear" w:pos="-189"/>
              </w:tabs>
              <w:jc w:val="center"/>
              <w:rPr>
                <w:sz w:val="16"/>
                <w:szCs w:val="16"/>
              </w:rPr>
            </w:pPr>
            <w:r w:rsidRPr="005B03CF">
              <w:rPr>
                <w:sz w:val="16"/>
                <w:szCs w:val="16"/>
              </w:rPr>
              <w:t>00</w:t>
            </w:r>
          </w:p>
        </w:tc>
        <w:tc>
          <w:tcPr>
            <w:tcW w:w="1134" w:type="dxa"/>
            <w:shd w:val="clear" w:color="auto" w:fill="FFFFFF"/>
            <w:vAlign w:val="center"/>
          </w:tcPr>
          <w:p w14:paraId="28E23EE2" w14:textId="77777777" w:rsidR="00013303" w:rsidRPr="005B03CF" w:rsidRDefault="00013303" w:rsidP="00954358">
            <w:pPr>
              <w:tabs>
                <w:tab w:val="clear" w:pos="-189"/>
              </w:tabs>
              <w:jc w:val="center"/>
              <w:rPr>
                <w:sz w:val="16"/>
                <w:szCs w:val="16"/>
              </w:rPr>
            </w:pPr>
            <w:r w:rsidRPr="00E81C54">
              <w:rPr>
                <w:sz w:val="16"/>
                <w:szCs w:val="16"/>
              </w:rPr>
              <w:t>30-11-2020</w:t>
            </w:r>
          </w:p>
        </w:tc>
        <w:tc>
          <w:tcPr>
            <w:tcW w:w="3544" w:type="dxa"/>
            <w:shd w:val="clear" w:color="auto" w:fill="FFFFFF"/>
            <w:vAlign w:val="center"/>
          </w:tcPr>
          <w:p w14:paraId="0A9333E7" w14:textId="77777777" w:rsidR="00013303" w:rsidRPr="005B03CF" w:rsidRDefault="00013303" w:rsidP="00954358">
            <w:pPr>
              <w:tabs>
                <w:tab w:val="clear" w:pos="-189"/>
              </w:tabs>
              <w:jc w:val="center"/>
              <w:rPr>
                <w:bCs/>
                <w:sz w:val="16"/>
              </w:rPr>
            </w:pPr>
            <w:r w:rsidRPr="005B03CF">
              <w:rPr>
                <w:sz w:val="16"/>
              </w:rPr>
              <w:t>Emissione per approvazione</w:t>
            </w:r>
          </w:p>
        </w:tc>
        <w:tc>
          <w:tcPr>
            <w:tcW w:w="1351" w:type="dxa"/>
            <w:shd w:val="clear" w:color="auto" w:fill="FFFFFF"/>
            <w:vAlign w:val="center"/>
          </w:tcPr>
          <w:p w14:paraId="4C3AE98D" w14:textId="77777777" w:rsidR="00013303" w:rsidRPr="007334A4" w:rsidRDefault="00013303" w:rsidP="00954358">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0B1EAEC0" w14:textId="77777777" w:rsidR="00013303" w:rsidRPr="005B03CF" w:rsidRDefault="00013303" w:rsidP="00954358">
            <w:pPr>
              <w:tabs>
                <w:tab w:val="clear" w:pos="-189"/>
              </w:tabs>
              <w:jc w:val="center"/>
              <w:rPr>
                <w:sz w:val="16"/>
                <w:highlight w:val="yellow"/>
              </w:rPr>
            </w:pPr>
            <w:r>
              <w:rPr>
                <w:sz w:val="16"/>
                <w:lang w:eastAsia="en-US"/>
              </w:rPr>
              <w:t>RSPP</w:t>
            </w:r>
          </w:p>
        </w:tc>
        <w:tc>
          <w:tcPr>
            <w:tcW w:w="1351" w:type="dxa"/>
            <w:shd w:val="clear" w:color="auto" w:fill="FFFFFF"/>
            <w:vAlign w:val="center"/>
          </w:tcPr>
          <w:p w14:paraId="3322BE23" w14:textId="77777777" w:rsidR="00013303" w:rsidRPr="005B03CF" w:rsidRDefault="00013303" w:rsidP="00954358">
            <w:pPr>
              <w:tabs>
                <w:tab w:val="clear" w:pos="-189"/>
              </w:tabs>
              <w:jc w:val="center"/>
              <w:rPr>
                <w:sz w:val="16"/>
                <w:highlight w:val="yellow"/>
              </w:rPr>
            </w:pPr>
            <w:r>
              <w:rPr>
                <w:sz w:val="16"/>
                <w:lang w:eastAsia="en-US"/>
              </w:rPr>
              <w:t>Datore di Lavoro</w:t>
            </w:r>
          </w:p>
        </w:tc>
        <w:tc>
          <w:tcPr>
            <w:tcW w:w="1352" w:type="dxa"/>
            <w:shd w:val="clear" w:color="auto" w:fill="FFFFFF"/>
          </w:tcPr>
          <w:p w14:paraId="56E51C01" w14:textId="77777777" w:rsidR="00013303" w:rsidRDefault="00013303" w:rsidP="00954358">
            <w:pPr>
              <w:tabs>
                <w:tab w:val="clear" w:pos="-189"/>
              </w:tabs>
              <w:jc w:val="center"/>
              <w:rPr>
                <w:sz w:val="16"/>
                <w:lang w:eastAsia="en-US"/>
              </w:rPr>
            </w:pPr>
          </w:p>
        </w:tc>
      </w:tr>
      <w:tr w:rsidR="001F132D" w:rsidRPr="005B03CF" w14:paraId="388D3651" w14:textId="77777777" w:rsidTr="00954358">
        <w:trPr>
          <w:cantSplit/>
          <w:trHeight w:val="277"/>
          <w:jc w:val="center"/>
        </w:trPr>
        <w:tc>
          <w:tcPr>
            <w:tcW w:w="742" w:type="dxa"/>
            <w:shd w:val="clear" w:color="auto" w:fill="FFFFFF"/>
            <w:vAlign w:val="center"/>
          </w:tcPr>
          <w:p w14:paraId="23E05016" w14:textId="77777777" w:rsidR="001F132D" w:rsidRPr="005B03CF" w:rsidRDefault="001F132D" w:rsidP="001F132D">
            <w:pPr>
              <w:tabs>
                <w:tab w:val="clear" w:pos="-189"/>
              </w:tabs>
              <w:jc w:val="center"/>
              <w:rPr>
                <w:sz w:val="16"/>
                <w:szCs w:val="16"/>
              </w:rPr>
            </w:pPr>
          </w:p>
        </w:tc>
        <w:tc>
          <w:tcPr>
            <w:tcW w:w="425" w:type="dxa"/>
            <w:shd w:val="clear" w:color="auto" w:fill="FFFFFF"/>
            <w:vAlign w:val="center"/>
          </w:tcPr>
          <w:p w14:paraId="6F6D1D7A" w14:textId="61DF8C0B" w:rsidR="001F132D" w:rsidRPr="005B03CF" w:rsidRDefault="001F132D" w:rsidP="001F132D">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4810C815" w14:textId="114B8C05" w:rsidR="001F132D" w:rsidRPr="005B03CF" w:rsidRDefault="001F132D" w:rsidP="001F132D">
            <w:pPr>
              <w:tabs>
                <w:tab w:val="clear" w:pos="-189"/>
              </w:tabs>
              <w:jc w:val="center"/>
              <w:rPr>
                <w:sz w:val="16"/>
              </w:rPr>
            </w:pPr>
            <w:r w:rsidRPr="00E81C54">
              <w:rPr>
                <w:sz w:val="16"/>
                <w:szCs w:val="16"/>
              </w:rPr>
              <w:t>3</w:t>
            </w:r>
            <w:r w:rsidR="008629C6">
              <w:rPr>
                <w:sz w:val="16"/>
                <w:szCs w:val="16"/>
              </w:rPr>
              <w:t>1</w:t>
            </w:r>
            <w:r>
              <w:rPr>
                <w:sz w:val="16"/>
                <w:szCs w:val="16"/>
              </w:rPr>
              <w:t>-</w:t>
            </w:r>
            <w:r w:rsidR="008629C6">
              <w:rPr>
                <w:sz w:val="16"/>
                <w:szCs w:val="16"/>
              </w:rPr>
              <w:t>12</w:t>
            </w:r>
            <w:r>
              <w:rPr>
                <w:sz w:val="16"/>
                <w:szCs w:val="16"/>
              </w:rPr>
              <w:t>-2021</w:t>
            </w:r>
          </w:p>
        </w:tc>
        <w:tc>
          <w:tcPr>
            <w:tcW w:w="3544" w:type="dxa"/>
            <w:shd w:val="clear" w:color="auto" w:fill="FFFFFF"/>
            <w:vAlign w:val="center"/>
          </w:tcPr>
          <w:p w14:paraId="46D8A3B9" w14:textId="30614B65" w:rsidR="001F132D" w:rsidRPr="005B03CF" w:rsidRDefault="001F132D" w:rsidP="001F132D">
            <w:pPr>
              <w:tabs>
                <w:tab w:val="clear" w:pos="-189"/>
              </w:tabs>
              <w:jc w:val="center"/>
              <w:rPr>
                <w:sz w:val="16"/>
              </w:rPr>
            </w:pPr>
            <w:r w:rsidRPr="005B03CF">
              <w:rPr>
                <w:sz w:val="16"/>
              </w:rPr>
              <w:t>Emissione per approvazione</w:t>
            </w:r>
          </w:p>
        </w:tc>
        <w:tc>
          <w:tcPr>
            <w:tcW w:w="1351" w:type="dxa"/>
            <w:shd w:val="clear" w:color="auto" w:fill="FFFFFF"/>
            <w:vAlign w:val="center"/>
          </w:tcPr>
          <w:p w14:paraId="000DBEBC" w14:textId="401A0ADB" w:rsidR="001F132D" w:rsidRPr="005B03CF" w:rsidRDefault="001F132D" w:rsidP="001F132D">
            <w:pPr>
              <w:tabs>
                <w:tab w:val="clear" w:pos="-189"/>
              </w:tabs>
              <w:jc w:val="center"/>
              <w:rPr>
                <w:sz w:val="16"/>
              </w:rPr>
            </w:pPr>
            <w:r>
              <w:rPr>
                <w:sz w:val="16"/>
                <w:lang w:eastAsia="en-US"/>
              </w:rPr>
              <w:t>Twister Architetti Associati</w:t>
            </w:r>
          </w:p>
        </w:tc>
        <w:tc>
          <w:tcPr>
            <w:tcW w:w="1351" w:type="dxa"/>
            <w:shd w:val="clear" w:color="auto" w:fill="FFFFFF"/>
            <w:vAlign w:val="center"/>
          </w:tcPr>
          <w:p w14:paraId="2A5AF390" w14:textId="60686E3C" w:rsidR="001F132D" w:rsidRPr="005B03CF" w:rsidRDefault="001F132D" w:rsidP="001F132D">
            <w:pPr>
              <w:tabs>
                <w:tab w:val="clear" w:pos="-189"/>
              </w:tabs>
              <w:jc w:val="center"/>
              <w:rPr>
                <w:sz w:val="16"/>
              </w:rPr>
            </w:pPr>
            <w:r>
              <w:rPr>
                <w:sz w:val="16"/>
                <w:lang w:eastAsia="en-US"/>
              </w:rPr>
              <w:t>RSPP</w:t>
            </w:r>
          </w:p>
        </w:tc>
        <w:tc>
          <w:tcPr>
            <w:tcW w:w="1351" w:type="dxa"/>
            <w:shd w:val="clear" w:color="auto" w:fill="FFFFFF"/>
            <w:vAlign w:val="center"/>
          </w:tcPr>
          <w:p w14:paraId="7E3E96CE" w14:textId="2159D0EF" w:rsidR="001F132D" w:rsidRPr="005B03CF" w:rsidRDefault="001F132D" w:rsidP="001F132D">
            <w:pPr>
              <w:tabs>
                <w:tab w:val="clear" w:pos="-189"/>
              </w:tabs>
              <w:jc w:val="center"/>
              <w:rPr>
                <w:sz w:val="16"/>
              </w:rPr>
            </w:pPr>
            <w:r>
              <w:rPr>
                <w:sz w:val="16"/>
                <w:lang w:eastAsia="en-US"/>
              </w:rPr>
              <w:t>Datore di Lavoro</w:t>
            </w:r>
          </w:p>
        </w:tc>
        <w:tc>
          <w:tcPr>
            <w:tcW w:w="1352" w:type="dxa"/>
            <w:shd w:val="clear" w:color="auto" w:fill="FFFFFF"/>
          </w:tcPr>
          <w:p w14:paraId="422C4CDB" w14:textId="77777777" w:rsidR="001F132D" w:rsidRPr="005B03CF" w:rsidRDefault="001F132D" w:rsidP="001F132D">
            <w:pPr>
              <w:tabs>
                <w:tab w:val="clear" w:pos="-189"/>
              </w:tabs>
              <w:jc w:val="center"/>
              <w:rPr>
                <w:sz w:val="16"/>
              </w:rPr>
            </w:pPr>
          </w:p>
        </w:tc>
      </w:tr>
      <w:tr w:rsidR="001F132D" w:rsidRPr="005B03CF" w14:paraId="77B58D6D" w14:textId="77777777" w:rsidTr="00954358">
        <w:trPr>
          <w:cantSplit/>
          <w:trHeight w:val="253"/>
          <w:jc w:val="center"/>
        </w:trPr>
        <w:tc>
          <w:tcPr>
            <w:tcW w:w="742" w:type="dxa"/>
            <w:shd w:val="clear" w:color="auto" w:fill="FFFFFF"/>
            <w:vAlign w:val="center"/>
          </w:tcPr>
          <w:p w14:paraId="1C698337" w14:textId="77777777" w:rsidR="001F132D" w:rsidRPr="005B03CF" w:rsidRDefault="001F132D" w:rsidP="001F132D">
            <w:pPr>
              <w:tabs>
                <w:tab w:val="clear" w:pos="-189"/>
              </w:tabs>
              <w:jc w:val="center"/>
              <w:rPr>
                <w:sz w:val="16"/>
                <w:szCs w:val="16"/>
              </w:rPr>
            </w:pPr>
          </w:p>
        </w:tc>
        <w:tc>
          <w:tcPr>
            <w:tcW w:w="425" w:type="dxa"/>
            <w:shd w:val="clear" w:color="auto" w:fill="FFFFFF"/>
            <w:vAlign w:val="center"/>
          </w:tcPr>
          <w:p w14:paraId="16DB9AE4" w14:textId="77777777" w:rsidR="001F132D" w:rsidRPr="005B03CF" w:rsidRDefault="001F132D" w:rsidP="001F132D">
            <w:pPr>
              <w:tabs>
                <w:tab w:val="clear" w:pos="-189"/>
              </w:tabs>
              <w:jc w:val="center"/>
              <w:rPr>
                <w:sz w:val="16"/>
              </w:rPr>
            </w:pPr>
          </w:p>
        </w:tc>
        <w:tc>
          <w:tcPr>
            <w:tcW w:w="1134" w:type="dxa"/>
            <w:shd w:val="clear" w:color="auto" w:fill="FFFFFF"/>
            <w:vAlign w:val="center"/>
          </w:tcPr>
          <w:p w14:paraId="01D1E25E" w14:textId="77777777" w:rsidR="001F132D" w:rsidRPr="005B03CF" w:rsidRDefault="001F132D" w:rsidP="001F132D">
            <w:pPr>
              <w:tabs>
                <w:tab w:val="clear" w:pos="-189"/>
              </w:tabs>
              <w:jc w:val="center"/>
              <w:rPr>
                <w:sz w:val="16"/>
              </w:rPr>
            </w:pPr>
          </w:p>
        </w:tc>
        <w:tc>
          <w:tcPr>
            <w:tcW w:w="3544" w:type="dxa"/>
            <w:shd w:val="clear" w:color="auto" w:fill="FFFFFF"/>
            <w:vAlign w:val="center"/>
          </w:tcPr>
          <w:p w14:paraId="6BE5D2D6" w14:textId="77777777" w:rsidR="001F132D" w:rsidRPr="005B03CF" w:rsidRDefault="001F132D" w:rsidP="001F132D">
            <w:pPr>
              <w:tabs>
                <w:tab w:val="clear" w:pos="-189"/>
              </w:tabs>
              <w:jc w:val="center"/>
              <w:rPr>
                <w:sz w:val="16"/>
              </w:rPr>
            </w:pPr>
          </w:p>
        </w:tc>
        <w:tc>
          <w:tcPr>
            <w:tcW w:w="1351" w:type="dxa"/>
            <w:shd w:val="clear" w:color="auto" w:fill="FFFFFF"/>
            <w:vAlign w:val="center"/>
          </w:tcPr>
          <w:p w14:paraId="6AD65FC4" w14:textId="77777777" w:rsidR="001F132D" w:rsidRPr="005B03CF" w:rsidRDefault="001F132D" w:rsidP="001F132D">
            <w:pPr>
              <w:tabs>
                <w:tab w:val="clear" w:pos="-189"/>
              </w:tabs>
              <w:jc w:val="center"/>
              <w:rPr>
                <w:sz w:val="16"/>
              </w:rPr>
            </w:pPr>
          </w:p>
        </w:tc>
        <w:tc>
          <w:tcPr>
            <w:tcW w:w="1351" w:type="dxa"/>
            <w:shd w:val="clear" w:color="auto" w:fill="FFFFFF"/>
            <w:vAlign w:val="center"/>
          </w:tcPr>
          <w:p w14:paraId="3D24D512" w14:textId="77777777" w:rsidR="001F132D" w:rsidRPr="005B03CF" w:rsidRDefault="001F132D" w:rsidP="001F132D">
            <w:pPr>
              <w:tabs>
                <w:tab w:val="clear" w:pos="-189"/>
              </w:tabs>
              <w:jc w:val="center"/>
              <w:rPr>
                <w:sz w:val="16"/>
              </w:rPr>
            </w:pPr>
          </w:p>
        </w:tc>
        <w:tc>
          <w:tcPr>
            <w:tcW w:w="1351" w:type="dxa"/>
            <w:shd w:val="clear" w:color="auto" w:fill="FFFFFF"/>
            <w:vAlign w:val="center"/>
          </w:tcPr>
          <w:p w14:paraId="490ED88C" w14:textId="77777777" w:rsidR="001F132D" w:rsidRPr="005B03CF" w:rsidRDefault="001F132D" w:rsidP="001F132D">
            <w:pPr>
              <w:tabs>
                <w:tab w:val="clear" w:pos="-189"/>
              </w:tabs>
              <w:jc w:val="center"/>
              <w:rPr>
                <w:sz w:val="16"/>
              </w:rPr>
            </w:pPr>
          </w:p>
        </w:tc>
        <w:tc>
          <w:tcPr>
            <w:tcW w:w="1352" w:type="dxa"/>
            <w:shd w:val="clear" w:color="auto" w:fill="FFFFFF"/>
          </w:tcPr>
          <w:p w14:paraId="599657DD" w14:textId="77777777" w:rsidR="001F132D" w:rsidRPr="005B03CF" w:rsidRDefault="001F132D" w:rsidP="001F132D">
            <w:pPr>
              <w:tabs>
                <w:tab w:val="clear" w:pos="-189"/>
              </w:tabs>
              <w:jc w:val="center"/>
              <w:rPr>
                <w:sz w:val="16"/>
              </w:rPr>
            </w:pPr>
          </w:p>
        </w:tc>
      </w:tr>
    </w:tbl>
    <w:p w14:paraId="7644C2A6" w14:textId="77777777" w:rsidR="00DA0B48" w:rsidRDefault="00DA0B48" w:rsidP="00DA0B48">
      <w:pPr>
        <w:tabs>
          <w:tab w:val="clear" w:pos="-189"/>
        </w:tabs>
        <w:jc w:val="left"/>
      </w:pPr>
    </w:p>
    <w:p w14:paraId="46EC4634" w14:textId="77777777" w:rsidR="001B4405" w:rsidRDefault="001B4405" w:rsidP="00026DE1">
      <w:pPr>
        <w:tabs>
          <w:tab w:val="clear" w:pos="-189"/>
        </w:tabs>
        <w:jc w:val="left"/>
      </w:pPr>
    </w:p>
    <w:p w14:paraId="714E01F1"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58AD7E93"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2DDA958" w14:textId="77777777" w:rsidR="000A05E6" w:rsidRDefault="000A05E6" w:rsidP="00564883">
      <w:pPr>
        <w:adjustRightInd w:val="0"/>
        <w:jc w:val="center"/>
        <w:rPr>
          <w:rFonts w:eastAsia="Arial Unicode MS" w:cs="Arial"/>
          <w:sz w:val="22"/>
        </w:rPr>
      </w:pPr>
    </w:p>
    <w:p w14:paraId="5CB64393" w14:textId="77777777" w:rsidR="00825365" w:rsidRDefault="009014A8" w:rsidP="00564883">
      <w:pPr>
        <w:adjustRightInd w:val="0"/>
        <w:jc w:val="center"/>
        <w:rPr>
          <w:rFonts w:eastAsia="Arial Unicode MS" w:cs="Arial"/>
          <w:sz w:val="22"/>
        </w:rPr>
      </w:pPr>
      <w:r>
        <w:rPr>
          <w:rFonts w:eastAsia="Arial Unicode MS" w:cs="Arial"/>
          <w:noProof/>
          <w:sz w:val="22"/>
        </w:rPr>
        <w:drawing>
          <wp:inline distT="0" distB="0" distL="0" distR="0" wp14:anchorId="5F11E620" wp14:editId="4CB63ACE">
            <wp:extent cx="5896899" cy="4320000"/>
            <wp:effectExtent l="19050" t="0" r="8601"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896899" cy="4320000"/>
                    </a:xfrm>
                    <a:prstGeom prst="rect">
                      <a:avLst/>
                    </a:prstGeom>
                    <a:noFill/>
                    <a:ln w="9525">
                      <a:noFill/>
                      <a:miter lim="800000"/>
                      <a:headEnd/>
                      <a:tailEnd/>
                    </a:ln>
                  </pic:spPr>
                </pic:pic>
              </a:graphicData>
            </a:graphic>
          </wp:inline>
        </w:drawing>
      </w:r>
    </w:p>
    <w:p w14:paraId="574B377E" w14:textId="77777777" w:rsidR="00825365" w:rsidRPr="00026DE1" w:rsidRDefault="00825365" w:rsidP="00564883">
      <w:pPr>
        <w:adjustRightInd w:val="0"/>
        <w:jc w:val="center"/>
        <w:rPr>
          <w:rFonts w:eastAsia="Arial Unicode MS" w:cs="Arial"/>
          <w:sz w:val="22"/>
        </w:rPr>
      </w:pPr>
    </w:p>
    <w:p w14:paraId="7B9CB57C"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70B4A2DB" w14:textId="77777777" w:rsidTr="00825365">
        <w:trPr>
          <w:jc w:val="center"/>
        </w:trPr>
        <w:tc>
          <w:tcPr>
            <w:tcW w:w="9536" w:type="dxa"/>
            <w:gridSpan w:val="2"/>
            <w:shd w:val="clear" w:color="auto" w:fill="FFCC00"/>
          </w:tcPr>
          <w:p w14:paraId="45EB58A6" w14:textId="77777777" w:rsidR="000A05E6" w:rsidRPr="005B03CF" w:rsidRDefault="000A05E6" w:rsidP="009014A8">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9014A8">
              <w:rPr>
                <w:rFonts w:eastAsia="Arial Unicode MS" w:cs="Arial"/>
                <w:b/>
                <w:sz w:val="24"/>
                <w:szCs w:val="28"/>
              </w:rPr>
              <w:t>CALTANISSETTA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249674B4" w14:textId="77777777" w:rsidTr="00825365">
        <w:trPr>
          <w:jc w:val="center"/>
        </w:trPr>
        <w:tc>
          <w:tcPr>
            <w:tcW w:w="2219" w:type="dxa"/>
            <w:shd w:val="clear" w:color="auto" w:fill="auto"/>
          </w:tcPr>
          <w:p w14:paraId="5CD8A17F"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7DB85B60" w14:textId="6112AC3E" w:rsidR="00825365" w:rsidRPr="009014A8" w:rsidRDefault="00524B57" w:rsidP="009014A8">
            <w:pPr>
              <w:tabs>
                <w:tab w:val="clear" w:pos="-189"/>
              </w:tabs>
              <w:adjustRightInd w:val="0"/>
              <w:ind w:left="182"/>
              <w:jc w:val="left"/>
              <w:rPr>
                <w:rFonts w:eastAsia="Arial Unicode MS" w:cs="Arial"/>
                <w:b/>
                <w:sz w:val="24"/>
                <w:szCs w:val="28"/>
              </w:rPr>
            </w:pPr>
            <w:r>
              <w:rPr>
                <w:rFonts w:eastAsia="Arial Unicode MS" w:cs="Arial"/>
              </w:rPr>
              <w:t>Via Frà Giarrat</w:t>
            </w:r>
            <w:r w:rsidR="009014A8" w:rsidRPr="009014A8">
              <w:rPr>
                <w:rFonts w:eastAsia="Arial Unicode MS" w:cs="Arial"/>
              </w:rPr>
              <w:t>ana</w:t>
            </w:r>
            <w:r w:rsidR="00825365" w:rsidRPr="009014A8">
              <w:rPr>
                <w:rFonts w:eastAsia="Arial Unicode MS" w:cs="Arial"/>
              </w:rPr>
              <w:t>, 104</w:t>
            </w:r>
          </w:p>
        </w:tc>
      </w:tr>
      <w:tr w:rsidR="00D71E6D" w:rsidRPr="00026DE1" w14:paraId="5CB4E0DE" w14:textId="77777777" w:rsidTr="00825365">
        <w:trPr>
          <w:jc w:val="center"/>
        </w:trPr>
        <w:tc>
          <w:tcPr>
            <w:tcW w:w="2219" w:type="dxa"/>
            <w:tcBorders>
              <w:bottom w:val="single" w:sz="4" w:space="0" w:color="auto"/>
            </w:tcBorders>
            <w:shd w:val="clear" w:color="auto" w:fill="auto"/>
          </w:tcPr>
          <w:p w14:paraId="3B07D690"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36BF1C7E" w14:textId="77777777" w:rsidR="00D71E6D" w:rsidRPr="009014A8" w:rsidRDefault="00D71E6D" w:rsidP="004A7EAA">
            <w:pPr>
              <w:tabs>
                <w:tab w:val="clear" w:pos="-189"/>
              </w:tabs>
              <w:adjustRightInd w:val="0"/>
              <w:ind w:left="182"/>
              <w:jc w:val="left"/>
              <w:rPr>
                <w:rFonts w:eastAsia="Arial Unicode MS" w:cs="Arial"/>
              </w:rPr>
            </w:pPr>
            <w:r w:rsidRPr="009014A8">
              <w:rPr>
                <w:rFonts w:eastAsia="Arial Unicode MS" w:cs="Arial"/>
              </w:rPr>
              <w:t>primo pia</w:t>
            </w:r>
            <w:r w:rsidR="004A7EAA" w:rsidRPr="009014A8">
              <w:rPr>
                <w:rFonts w:eastAsia="Arial Unicode MS" w:cs="Arial"/>
              </w:rPr>
              <w:t>n</w:t>
            </w:r>
            <w:r w:rsidRPr="009014A8">
              <w:rPr>
                <w:rFonts w:eastAsia="Arial Unicode MS" w:cs="Arial"/>
              </w:rPr>
              <w:t>o</w:t>
            </w:r>
          </w:p>
        </w:tc>
      </w:tr>
      <w:tr w:rsidR="00825365" w:rsidRPr="00026DE1" w14:paraId="143B376C" w14:textId="77777777" w:rsidTr="00825365">
        <w:trPr>
          <w:jc w:val="center"/>
        </w:trPr>
        <w:tc>
          <w:tcPr>
            <w:tcW w:w="2219" w:type="dxa"/>
            <w:tcBorders>
              <w:bottom w:val="single" w:sz="4" w:space="0" w:color="auto"/>
            </w:tcBorders>
            <w:shd w:val="clear" w:color="auto" w:fill="auto"/>
          </w:tcPr>
          <w:p w14:paraId="22238F59"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493F15FC" w14:textId="77777777" w:rsidR="00825365" w:rsidRPr="009014A8" w:rsidRDefault="00825365" w:rsidP="00825365">
            <w:pPr>
              <w:tabs>
                <w:tab w:val="clear" w:pos="-189"/>
              </w:tabs>
              <w:adjustRightInd w:val="0"/>
              <w:ind w:left="182"/>
              <w:jc w:val="left"/>
              <w:rPr>
                <w:rFonts w:eastAsia="Arial Unicode MS" w:cs="Arial"/>
                <w:b/>
                <w:sz w:val="24"/>
                <w:szCs w:val="28"/>
              </w:rPr>
            </w:pPr>
            <w:r w:rsidRPr="009014A8">
              <w:rPr>
                <w:rFonts w:eastAsia="Arial Unicode MS" w:cs="Arial"/>
              </w:rPr>
              <w:t>Ca</w:t>
            </w:r>
            <w:r w:rsidR="009014A8" w:rsidRPr="009014A8">
              <w:rPr>
                <w:rFonts w:eastAsia="Arial Unicode MS" w:cs="Arial"/>
              </w:rPr>
              <w:t>ltanissetta</w:t>
            </w:r>
          </w:p>
        </w:tc>
      </w:tr>
      <w:tr w:rsidR="00825365" w:rsidRPr="00026DE1" w14:paraId="60B027C5" w14:textId="77777777" w:rsidTr="00825365">
        <w:trPr>
          <w:jc w:val="center"/>
        </w:trPr>
        <w:tc>
          <w:tcPr>
            <w:tcW w:w="9536" w:type="dxa"/>
            <w:gridSpan w:val="2"/>
            <w:shd w:val="clear" w:color="auto" w:fill="FFCC00"/>
          </w:tcPr>
          <w:p w14:paraId="3EC9D9AA"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7291C5B" w14:textId="77777777" w:rsidTr="00825365">
        <w:trPr>
          <w:jc w:val="center"/>
        </w:trPr>
        <w:tc>
          <w:tcPr>
            <w:tcW w:w="2219" w:type="dxa"/>
            <w:shd w:val="clear" w:color="auto" w:fill="auto"/>
          </w:tcPr>
          <w:p w14:paraId="60F2A8AD"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583DD534" w14:textId="40B4D6E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3D288A">
              <w:rPr>
                <w:rFonts w:eastAsia="Arial Unicode MS" w:cs="Arial"/>
              </w:rPr>
              <w:t xml:space="preserve"> Davide Passero</w:t>
            </w:r>
          </w:p>
        </w:tc>
      </w:tr>
      <w:tr w:rsidR="00825365" w:rsidRPr="00026DE1" w14:paraId="779C0D7C" w14:textId="77777777" w:rsidTr="00825365">
        <w:trPr>
          <w:jc w:val="center"/>
        </w:trPr>
        <w:tc>
          <w:tcPr>
            <w:tcW w:w="2219" w:type="dxa"/>
            <w:shd w:val="clear" w:color="auto" w:fill="auto"/>
          </w:tcPr>
          <w:p w14:paraId="5F31C18C"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12DB06AE" w14:textId="47FAB1B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336C3F" w:rsidRPr="00336C3F">
              <w:rPr>
                <w:rFonts w:eastAsia="Arial Unicode MS" w:cs="Arial"/>
              </w:rPr>
              <w:t>Antonino Abate</w:t>
            </w:r>
          </w:p>
        </w:tc>
      </w:tr>
    </w:tbl>
    <w:p w14:paraId="38BE4ACE" w14:textId="77777777" w:rsidR="004018FB" w:rsidRDefault="004018FB" w:rsidP="00E121E0">
      <w:pPr>
        <w:rPr>
          <w:b/>
        </w:rPr>
      </w:pPr>
    </w:p>
    <w:p w14:paraId="774884F1" w14:textId="77777777" w:rsidR="00F5744B" w:rsidRDefault="00F5744B">
      <w:pPr>
        <w:tabs>
          <w:tab w:val="clear" w:pos="-189"/>
        </w:tabs>
        <w:jc w:val="left"/>
        <w:rPr>
          <w:b/>
        </w:rPr>
      </w:pPr>
      <w:r>
        <w:rPr>
          <w:b/>
        </w:rPr>
        <w:br w:type="page"/>
      </w:r>
    </w:p>
    <w:p w14:paraId="34211606" w14:textId="77777777" w:rsidR="00212DC3" w:rsidRPr="00212DC3" w:rsidRDefault="00212DC3" w:rsidP="00E121E0">
      <w:pPr>
        <w:rPr>
          <w:b/>
        </w:rPr>
      </w:pPr>
      <w:r w:rsidRPr="003D288A">
        <w:rPr>
          <w:b/>
        </w:rPr>
        <w:lastRenderedPageBreak/>
        <w:t>DESCRIZIONE IMMOBILE:</w:t>
      </w:r>
    </w:p>
    <w:p w14:paraId="7456C369" w14:textId="77777777" w:rsidR="00212DC3" w:rsidRDefault="00564883" w:rsidP="00E121E0">
      <w:r>
        <w:t xml:space="preserve">L’agenzia si trova al </w:t>
      </w:r>
      <w:r w:rsidR="009014A8">
        <w:t>1</w:t>
      </w:r>
      <w:r>
        <w:t xml:space="preserve">° piano di un fabbricato di </w:t>
      </w:r>
      <w:r w:rsidR="009014A8">
        <w:t>4</w:t>
      </w:r>
      <w:r w:rsidR="00212DC3">
        <w:t xml:space="preserve"> </w:t>
      </w:r>
      <w:r w:rsidR="00EF32A1">
        <w:t xml:space="preserve">piani fuori terra </w:t>
      </w:r>
      <w:r w:rsidR="00212DC3">
        <w:t xml:space="preserve">e </w:t>
      </w:r>
      <w:r w:rsidR="009014A8">
        <w:t>con un</w:t>
      </w:r>
      <w:r w:rsidR="00212DC3">
        <w:t xml:space="preserve"> pian</w:t>
      </w:r>
      <w:r w:rsidR="009014A8">
        <w:t>o</w:t>
      </w:r>
      <w:r w:rsidR="00212DC3">
        <w:t xml:space="preserve"> </w:t>
      </w:r>
      <w:r w:rsidR="009014A8">
        <w:t>seminte</w:t>
      </w:r>
      <w:r w:rsidR="00212DC3">
        <w:t>rrat</w:t>
      </w:r>
      <w:r w:rsidR="009014A8">
        <w:t>o</w:t>
      </w:r>
      <w:r w:rsidR="00212DC3" w:rsidRPr="00212DC3">
        <w:t xml:space="preserve"> </w:t>
      </w:r>
      <w:r w:rsidR="009014A8">
        <w:t xml:space="preserve">derivante dal fatto che la strada è in pendenza. L’immobile, indipendente ed isolato rispetto al resto dell’edilizia circostante, </w:t>
      </w:r>
      <w:r w:rsidR="00645132">
        <w:t xml:space="preserve">è situato su di uno dei tre colli su cui si sviluppa la città ed </w:t>
      </w:r>
      <w:r w:rsidR="009014A8">
        <w:t>affaccia</w:t>
      </w:r>
      <w:r w:rsidR="00645132">
        <w:t xml:space="preserve"> su un versante verso il centro storico</w:t>
      </w:r>
      <w:r w:rsidR="00212DC3">
        <w:t>.</w:t>
      </w:r>
    </w:p>
    <w:p w14:paraId="3F938E2D" w14:textId="77777777" w:rsidR="00564883" w:rsidRDefault="00BD53C1" w:rsidP="00E121E0">
      <w:r>
        <w:t>L</w:t>
      </w:r>
      <w:r w:rsidR="00212DC3">
        <w:t>’epoca di costruzione</w:t>
      </w:r>
      <w:r w:rsidR="00564883">
        <w:t xml:space="preserve"> </w:t>
      </w:r>
      <w:r>
        <w:t>dell’immobile risale al 2008-2009</w:t>
      </w:r>
      <w:r w:rsidR="00F735EC">
        <w:t xml:space="preserve"> </w:t>
      </w:r>
      <w:r w:rsidR="00125E9C">
        <w:t>ed è costituit</w:t>
      </w:r>
      <w:r>
        <w:t>o</w:t>
      </w:r>
      <w:r w:rsidR="00125E9C">
        <w:t xml:space="preserve"> da </w:t>
      </w:r>
      <w:r w:rsidR="00564883">
        <w:t>struttura</w:t>
      </w:r>
      <w:r w:rsidR="00212DC3">
        <w:t xml:space="preserve"> </w:t>
      </w:r>
      <w:r w:rsidR="00125E9C">
        <w:t>in</w:t>
      </w:r>
      <w:r w:rsidR="00212DC3">
        <w:t xml:space="preserve"> </w:t>
      </w:r>
      <w:r w:rsidR="00EF32A1">
        <w:t>cemento armato</w:t>
      </w:r>
      <w:r w:rsidR="00125E9C">
        <w:t>.</w:t>
      </w:r>
    </w:p>
    <w:p w14:paraId="1AC23814" w14:textId="77777777" w:rsidR="007C2B35" w:rsidRDefault="007C2B35" w:rsidP="007C2B35">
      <w:r>
        <w:t>Lo stabile accoglie sia residenza che attività terziarie; al piano terra sono presenti attività commerciali.</w:t>
      </w:r>
    </w:p>
    <w:p w14:paraId="27EE280A" w14:textId="1DC87502" w:rsidR="00080FA1" w:rsidRDefault="00080FA1" w:rsidP="00080FA1">
      <w:r w:rsidRPr="003D288A">
        <w:t>L’accesso allo stabile avviene attraverso un ampio serramento in metallo e vetro che conduce in un androne condominiale ove si trovano il vano scala e l’ascensore. Il vano scala è costituito da struttura in cemento armato e le rampe sono delimitate da un parapetto in metallo con corrimano. In struttura separata sono posti gli ascensori.</w:t>
      </w:r>
    </w:p>
    <w:p w14:paraId="7682DA20" w14:textId="77777777" w:rsidR="00F5744B" w:rsidRPr="00674AB5" w:rsidRDefault="00F5744B" w:rsidP="00E121E0">
      <w:pPr>
        <w:rPr>
          <w:sz w:val="10"/>
          <w:szCs w:val="10"/>
        </w:rPr>
      </w:pPr>
    </w:p>
    <w:p w14:paraId="14F6FD4E" w14:textId="6E737113" w:rsidR="00F5744B" w:rsidRDefault="00B7289F" w:rsidP="00F5744B">
      <w:pPr>
        <w:jc w:val="center"/>
      </w:pPr>
      <w:r>
        <w:rPr>
          <w:noProof/>
        </w:rPr>
        <w:drawing>
          <wp:inline distT="0" distB="0" distL="0" distR="0" wp14:anchorId="5DC5CAD4" wp14:editId="6F2016DF">
            <wp:extent cx="6795164" cy="432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tanissetta arr.jpg"/>
                    <pic:cNvPicPr/>
                  </pic:nvPicPr>
                  <pic:blipFill rotWithShape="1">
                    <a:blip r:embed="rId15" cstate="print">
                      <a:extLst>
                        <a:ext uri="{28A0092B-C50C-407E-A947-70E740481C1C}">
                          <a14:useLocalDpi xmlns:a14="http://schemas.microsoft.com/office/drawing/2010/main" val="0"/>
                        </a:ext>
                      </a:extLst>
                    </a:blip>
                    <a:srcRect t="7327" b="2714"/>
                    <a:stretch/>
                  </pic:blipFill>
                  <pic:spPr bwMode="auto">
                    <a:xfrm>
                      <a:off x="0" y="0"/>
                      <a:ext cx="6795164" cy="4320000"/>
                    </a:xfrm>
                    <a:prstGeom prst="rect">
                      <a:avLst/>
                    </a:prstGeom>
                    <a:ln>
                      <a:noFill/>
                    </a:ln>
                    <a:extLst>
                      <a:ext uri="{53640926-AAD7-44D8-BBD7-CCE9431645EC}">
                        <a14:shadowObscured xmlns:a14="http://schemas.microsoft.com/office/drawing/2010/main"/>
                      </a:ext>
                    </a:extLst>
                  </pic:spPr>
                </pic:pic>
              </a:graphicData>
            </a:graphic>
          </wp:inline>
        </w:drawing>
      </w:r>
    </w:p>
    <w:p w14:paraId="62606097"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7433F131" w14:textId="77777777" w:rsidTr="00673074">
        <w:tc>
          <w:tcPr>
            <w:tcW w:w="1557" w:type="dxa"/>
            <w:shd w:val="clear" w:color="auto" w:fill="DDD9C3" w:themeFill="background2" w:themeFillShade="E6"/>
            <w:vAlign w:val="center"/>
          </w:tcPr>
          <w:p w14:paraId="26667718" w14:textId="77777777" w:rsidR="00F5744B" w:rsidRPr="00C44C42" w:rsidRDefault="00F5744B" w:rsidP="00673074">
            <w:pPr>
              <w:rPr>
                <w:b/>
                <w:lang w:val="en-US"/>
              </w:rPr>
            </w:pPr>
          </w:p>
        </w:tc>
        <w:tc>
          <w:tcPr>
            <w:tcW w:w="12830" w:type="dxa"/>
            <w:shd w:val="clear" w:color="auto" w:fill="DDD9C3" w:themeFill="background2" w:themeFillShade="E6"/>
          </w:tcPr>
          <w:p w14:paraId="43F39F52" w14:textId="77777777" w:rsidR="00F5744B" w:rsidRPr="00C44C42" w:rsidRDefault="00F5744B" w:rsidP="00673074">
            <w:pPr>
              <w:rPr>
                <w:b/>
              </w:rPr>
            </w:pPr>
            <w:r>
              <w:rPr>
                <w:b/>
              </w:rPr>
              <w:t>PLANIMETRIA DELLA SEDE – con arredo come da layout</w:t>
            </w:r>
          </w:p>
        </w:tc>
      </w:tr>
    </w:tbl>
    <w:p w14:paraId="07B8CDEE" w14:textId="77777777" w:rsidR="00564883" w:rsidRPr="00F5744B" w:rsidRDefault="00564883" w:rsidP="00E121E0">
      <w:pPr>
        <w:rPr>
          <w:sz w:val="8"/>
          <w:szCs w:val="8"/>
        </w:rPr>
      </w:pPr>
    </w:p>
    <w:p w14:paraId="57C0D0F1"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1B1C9135"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31FB680F"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1EFB0B1E" w14:textId="77777777" w:rsidTr="002C6D83">
        <w:tc>
          <w:tcPr>
            <w:tcW w:w="14283" w:type="dxa"/>
            <w:gridSpan w:val="2"/>
            <w:shd w:val="clear" w:color="auto" w:fill="D9D9D9" w:themeFill="background1" w:themeFillShade="D9"/>
          </w:tcPr>
          <w:p w14:paraId="14D3DE12" w14:textId="77777777" w:rsidR="0051784A" w:rsidRPr="00026DE1" w:rsidRDefault="0051784A" w:rsidP="0051784A">
            <w:pPr>
              <w:rPr>
                <w:sz w:val="22"/>
              </w:rPr>
            </w:pPr>
            <w:r>
              <w:rPr>
                <w:b/>
                <w:sz w:val="22"/>
              </w:rPr>
              <w:t>LEGENDA</w:t>
            </w:r>
          </w:p>
        </w:tc>
      </w:tr>
      <w:tr w:rsidR="000A16AB" w14:paraId="022FD540" w14:textId="77777777" w:rsidTr="002C6D83">
        <w:tc>
          <w:tcPr>
            <w:tcW w:w="704" w:type="dxa"/>
            <w:shd w:val="clear" w:color="auto" w:fill="9BBB59" w:themeFill="accent3"/>
          </w:tcPr>
          <w:p w14:paraId="1FE648AE" w14:textId="77777777" w:rsidR="000A16AB" w:rsidRPr="000A16AB" w:rsidRDefault="000A16AB" w:rsidP="000A16AB">
            <w:pPr>
              <w:jc w:val="center"/>
              <w:rPr>
                <w:sz w:val="22"/>
              </w:rPr>
            </w:pPr>
            <w:r w:rsidRPr="000A16AB">
              <w:rPr>
                <w:sz w:val="22"/>
              </w:rPr>
              <w:t>S</w:t>
            </w:r>
          </w:p>
        </w:tc>
        <w:tc>
          <w:tcPr>
            <w:tcW w:w="13579" w:type="dxa"/>
          </w:tcPr>
          <w:p w14:paraId="607EF953" w14:textId="77777777" w:rsidR="000A16AB" w:rsidRDefault="000A16AB" w:rsidP="000A16AB">
            <w:pPr>
              <w:jc w:val="left"/>
              <w:rPr>
                <w:b/>
                <w:sz w:val="22"/>
              </w:rPr>
            </w:pPr>
            <w:r w:rsidRPr="00026DE1">
              <w:rPr>
                <w:sz w:val="22"/>
              </w:rPr>
              <w:t>Elemento verificato</w:t>
            </w:r>
          </w:p>
        </w:tc>
      </w:tr>
      <w:tr w:rsidR="000A16AB" w14:paraId="553589C7" w14:textId="77777777" w:rsidTr="002C6D83">
        <w:tc>
          <w:tcPr>
            <w:tcW w:w="704" w:type="dxa"/>
            <w:shd w:val="clear" w:color="auto" w:fill="E36C0A" w:themeFill="accent6" w:themeFillShade="BF"/>
          </w:tcPr>
          <w:p w14:paraId="0014A18A" w14:textId="77777777" w:rsidR="000A16AB" w:rsidRPr="000A16AB" w:rsidRDefault="000A16AB" w:rsidP="000A16AB">
            <w:pPr>
              <w:jc w:val="center"/>
              <w:rPr>
                <w:sz w:val="22"/>
              </w:rPr>
            </w:pPr>
            <w:r w:rsidRPr="000A16AB">
              <w:rPr>
                <w:sz w:val="22"/>
              </w:rPr>
              <w:t>X</w:t>
            </w:r>
          </w:p>
        </w:tc>
        <w:tc>
          <w:tcPr>
            <w:tcW w:w="13579" w:type="dxa"/>
          </w:tcPr>
          <w:p w14:paraId="3285E1D5" w14:textId="77777777" w:rsidR="000A16AB" w:rsidRDefault="000A16AB" w:rsidP="000A16AB">
            <w:pPr>
              <w:jc w:val="left"/>
              <w:rPr>
                <w:b/>
                <w:sz w:val="22"/>
              </w:rPr>
            </w:pPr>
            <w:r w:rsidRPr="00026DE1">
              <w:rPr>
                <w:sz w:val="22"/>
              </w:rPr>
              <w:t>Elemento da verificare di competenza di Alleanza</w:t>
            </w:r>
          </w:p>
        </w:tc>
      </w:tr>
      <w:tr w:rsidR="000A16AB" w14:paraId="711922DB" w14:textId="77777777" w:rsidTr="002C6D83">
        <w:tc>
          <w:tcPr>
            <w:tcW w:w="704" w:type="dxa"/>
            <w:shd w:val="clear" w:color="auto" w:fill="FFFF00"/>
          </w:tcPr>
          <w:p w14:paraId="01F38BA0" w14:textId="77777777" w:rsidR="000A16AB" w:rsidRPr="000A16AB" w:rsidRDefault="000A16AB" w:rsidP="000A16AB">
            <w:pPr>
              <w:jc w:val="center"/>
              <w:rPr>
                <w:sz w:val="22"/>
              </w:rPr>
            </w:pPr>
            <w:r w:rsidRPr="000A16AB">
              <w:rPr>
                <w:sz w:val="22"/>
              </w:rPr>
              <w:t>X</w:t>
            </w:r>
          </w:p>
        </w:tc>
        <w:tc>
          <w:tcPr>
            <w:tcW w:w="13579" w:type="dxa"/>
          </w:tcPr>
          <w:p w14:paraId="77401957" w14:textId="77777777" w:rsidR="000A16AB" w:rsidRDefault="000A16AB" w:rsidP="000A16AB">
            <w:pPr>
              <w:jc w:val="left"/>
              <w:rPr>
                <w:b/>
                <w:sz w:val="22"/>
              </w:rPr>
            </w:pPr>
            <w:r w:rsidRPr="00026DE1">
              <w:rPr>
                <w:sz w:val="22"/>
              </w:rPr>
              <w:t>elemento da verificare di competenza Condominiale</w:t>
            </w:r>
          </w:p>
        </w:tc>
      </w:tr>
      <w:tr w:rsidR="000A16AB" w14:paraId="34E654F9" w14:textId="77777777" w:rsidTr="002C6D83">
        <w:tc>
          <w:tcPr>
            <w:tcW w:w="704" w:type="dxa"/>
            <w:shd w:val="clear" w:color="auto" w:fill="D9D9D9" w:themeFill="background1" w:themeFillShade="D9"/>
          </w:tcPr>
          <w:p w14:paraId="6C5B0CE3" w14:textId="77777777" w:rsidR="000A16AB" w:rsidRPr="00B269E4" w:rsidRDefault="000A16AB" w:rsidP="000A16AB">
            <w:pPr>
              <w:jc w:val="center"/>
              <w:rPr>
                <w:b/>
                <w:sz w:val="22"/>
              </w:rPr>
            </w:pPr>
            <w:r w:rsidRPr="00B269E4">
              <w:rPr>
                <w:b/>
                <w:sz w:val="22"/>
              </w:rPr>
              <w:t>-</w:t>
            </w:r>
          </w:p>
        </w:tc>
        <w:tc>
          <w:tcPr>
            <w:tcW w:w="13579" w:type="dxa"/>
          </w:tcPr>
          <w:p w14:paraId="7C0A5EDE" w14:textId="77777777" w:rsidR="000A16AB" w:rsidRPr="00026DE1" w:rsidRDefault="000A16AB" w:rsidP="000A16AB">
            <w:pPr>
              <w:jc w:val="left"/>
              <w:rPr>
                <w:sz w:val="22"/>
              </w:rPr>
            </w:pPr>
            <w:r w:rsidRPr="00026DE1">
              <w:rPr>
                <w:sz w:val="22"/>
              </w:rPr>
              <w:t>elemento non pertinente</w:t>
            </w:r>
          </w:p>
        </w:tc>
      </w:tr>
      <w:tr w:rsidR="000A16AB" w14:paraId="5710908A" w14:textId="77777777" w:rsidTr="002C6D83">
        <w:tc>
          <w:tcPr>
            <w:tcW w:w="704" w:type="dxa"/>
            <w:shd w:val="clear" w:color="auto" w:fill="FF0000"/>
          </w:tcPr>
          <w:p w14:paraId="0356A4B6" w14:textId="77777777" w:rsidR="000A16AB" w:rsidRPr="000A16AB" w:rsidRDefault="000A16AB" w:rsidP="000A16AB">
            <w:pPr>
              <w:jc w:val="center"/>
              <w:rPr>
                <w:sz w:val="22"/>
              </w:rPr>
            </w:pPr>
            <w:r w:rsidRPr="000A16AB">
              <w:rPr>
                <w:sz w:val="22"/>
              </w:rPr>
              <w:t>N</w:t>
            </w:r>
          </w:p>
        </w:tc>
        <w:tc>
          <w:tcPr>
            <w:tcW w:w="13579" w:type="dxa"/>
          </w:tcPr>
          <w:p w14:paraId="2DF97BD6" w14:textId="77777777" w:rsidR="000A16AB" w:rsidRPr="00026DE1" w:rsidRDefault="000A16AB" w:rsidP="000A16AB">
            <w:pPr>
              <w:jc w:val="left"/>
              <w:rPr>
                <w:sz w:val="22"/>
              </w:rPr>
            </w:pPr>
            <w:r w:rsidRPr="00026DE1">
              <w:rPr>
                <w:sz w:val="22"/>
              </w:rPr>
              <w:t>elemento NON verificato</w:t>
            </w:r>
          </w:p>
        </w:tc>
      </w:tr>
    </w:tbl>
    <w:p w14:paraId="3185E922" w14:textId="77777777" w:rsidR="000A16AB" w:rsidRPr="00026DE1" w:rsidRDefault="000A16AB" w:rsidP="00F636DD">
      <w:pPr>
        <w:rPr>
          <w:b/>
          <w:sz w:val="22"/>
        </w:rPr>
      </w:pPr>
    </w:p>
    <w:p w14:paraId="794D7F83"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0003BA0D" w14:textId="77777777" w:rsidTr="002C6D83">
        <w:tc>
          <w:tcPr>
            <w:tcW w:w="14283" w:type="dxa"/>
            <w:gridSpan w:val="2"/>
            <w:shd w:val="clear" w:color="auto" w:fill="D9D9D9" w:themeFill="background1" w:themeFillShade="D9"/>
          </w:tcPr>
          <w:p w14:paraId="2D21AD57" w14:textId="77777777" w:rsidR="0051784A" w:rsidRPr="0051784A" w:rsidRDefault="0051784A" w:rsidP="00A85F72">
            <w:pPr>
              <w:rPr>
                <w:b/>
              </w:rPr>
            </w:pPr>
            <w:r w:rsidRPr="000A16AB">
              <w:rPr>
                <w:b/>
                <w:sz w:val="22"/>
              </w:rPr>
              <w:t>AREA OGGETTO DI VERIFICA</w:t>
            </w:r>
          </w:p>
        </w:tc>
      </w:tr>
      <w:tr w:rsidR="000A16AB" w14:paraId="01E5012B" w14:textId="77777777" w:rsidTr="002C6D83">
        <w:tc>
          <w:tcPr>
            <w:tcW w:w="704" w:type="dxa"/>
          </w:tcPr>
          <w:p w14:paraId="2A05373A" w14:textId="77777777" w:rsidR="000A16AB" w:rsidRDefault="000A16AB" w:rsidP="000A16AB">
            <w:pPr>
              <w:jc w:val="center"/>
              <w:rPr>
                <w:sz w:val="22"/>
              </w:rPr>
            </w:pPr>
            <w:r>
              <w:rPr>
                <w:sz w:val="22"/>
              </w:rPr>
              <w:t>U</w:t>
            </w:r>
          </w:p>
        </w:tc>
        <w:tc>
          <w:tcPr>
            <w:tcW w:w="13579" w:type="dxa"/>
          </w:tcPr>
          <w:p w14:paraId="25246FE2" w14:textId="77777777" w:rsidR="000A16AB" w:rsidRDefault="000A16AB" w:rsidP="00F636DD">
            <w:pPr>
              <w:rPr>
                <w:sz w:val="22"/>
              </w:rPr>
            </w:pPr>
            <w:r>
              <w:rPr>
                <w:sz w:val="22"/>
              </w:rPr>
              <w:t>Uffici</w:t>
            </w:r>
          </w:p>
        </w:tc>
      </w:tr>
      <w:tr w:rsidR="0009651D" w14:paraId="326EEED0" w14:textId="77777777" w:rsidTr="002C6D83">
        <w:tc>
          <w:tcPr>
            <w:tcW w:w="704" w:type="dxa"/>
          </w:tcPr>
          <w:p w14:paraId="496A7219" w14:textId="77777777" w:rsidR="0009651D" w:rsidRDefault="0009651D" w:rsidP="000A16AB">
            <w:pPr>
              <w:jc w:val="center"/>
              <w:rPr>
                <w:sz w:val="22"/>
              </w:rPr>
            </w:pPr>
            <w:r>
              <w:rPr>
                <w:sz w:val="22"/>
              </w:rPr>
              <w:t>P</w:t>
            </w:r>
          </w:p>
        </w:tc>
        <w:tc>
          <w:tcPr>
            <w:tcW w:w="13579" w:type="dxa"/>
          </w:tcPr>
          <w:p w14:paraId="13A8165F"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64CC7328" w14:textId="77777777" w:rsidR="000A16AB" w:rsidRPr="00026DE1" w:rsidRDefault="000A16AB" w:rsidP="00F636DD">
      <w:pPr>
        <w:rPr>
          <w:sz w:val="22"/>
        </w:rPr>
      </w:pPr>
    </w:p>
    <w:p w14:paraId="126ABE52" w14:textId="77777777" w:rsidR="00031FDD" w:rsidRDefault="00031FDD" w:rsidP="00F636DD">
      <w:pPr>
        <w:jc w:val="center"/>
        <w:rPr>
          <w:rFonts w:ascii="Swis721 Lt BT" w:hAnsi="Swis721 Lt BT"/>
          <w:sz w:val="24"/>
        </w:rPr>
      </w:pPr>
    </w:p>
    <w:p w14:paraId="2413FBC6" w14:textId="77777777" w:rsidR="00B87E99" w:rsidRDefault="00B87E99">
      <w:pPr>
        <w:tabs>
          <w:tab w:val="clear" w:pos="-189"/>
        </w:tabs>
        <w:jc w:val="left"/>
        <w:rPr>
          <w:rFonts w:ascii="Swis721 Lt BT" w:hAnsi="Swis721 Lt BT"/>
          <w:sz w:val="24"/>
        </w:rPr>
      </w:pPr>
    </w:p>
    <w:p w14:paraId="2DAEA64F"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75A73450" w14:textId="77777777" w:rsidTr="009429AB">
        <w:tc>
          <w:tcPr>
            <w:tcW w:w="959" w:type="dxa"/>
            <w:shd w:val="clear" w:color="auto" w:fill="DDD9C3" w:themeFill="background2" w:themeFillShade="E6"/>
            <w:vAlign w:val="center"/>
          </w:tcPr>
          <w:p w14:paraId="202EF433"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445B17A7" w14:textId="77777777" w:rsidR="009429AB" w:rsidRDefault="009429AB" w:rsidP="00FC0EA2">
            <w:pPr>
              <w:jc w:val="left"/>
            </w:pPr>
            <w:r w:rsidRPr="00026DE1">
              <w:rPr>
                <w:b/>
                <w:sz w:val="24"/>
                <w:szCs w:val="22"/>
              </w:rPr>
              <w:t>AMBIENTI DI LAVORO</w:t>
            </w:r>
          </w:p>
        </w:tc>
      </w:tr>
      <w:tr w:rsidR="00E16FB8" w:rsidRPr="006B6370" w14:paraId="307CA16B" w14:textId="77777777" w:rsidTr="009429AB">
        <w:tc>
          <w:tcPr>
            <w:tcW w:w="959" w:type="dxa"/>
            <w:tcBorders>
              <w:bottom w:val="single" w:sz="4" w:space="0" w:color="auto"/>
            </w:tcBorders>
            <w:shd w:val="clear" w:color="auto" w:fill="EEECE1" w:themeFill="background2"/>
            <w:vAlign w:val="center"/>
          </w:tcPr>
          <w:p w14:paraId="2A8EC851"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42A78A97" w14:textId="77777777" w:rsidR="00E16FB8" w:rsidRPr="006B6370" w:rsidRDefault="00E16FB8" w:rsidP="00FC0EA2">
            <w:pPr>
              <w:jc w:val="left"/>
              <w:rPr>
                <w:b/>
                <w:sz w:val="24"/>
              </w:rPr>
            </w:pPr>
            <w:r w:rsidRPr="006B6370">
              <w:rPr>
                <w:b/>
                <w:sz w:val="24"/>
              </w:rPr>
              <w:t>STABILITA’ E SOLIDITA’</w:t>
            </w:r>
          </w:p>
        </w:tc>
      </w:tr>
      <w:tr w:rsidR="009429AB" w:rsidRPr="006B6370" w14:paraId="214B3535" w14:textId="77777777" w:rsidTr="00172D7B">
        <w:trPr>
          <w:trHeight w:val="1309"/>
        </w:trPr>
        <w:tc>
          <w:tcPr>
            <w:tcW w:w="959" w:type="dxa"/>
            <w:tcBorders>
              <w:bottom w:val="dotted" w:sz="4" w:space="0" w:color="auto"/>
              <w:right w:val="dotted" w:sz="4" w:space="0" w:color="auto"/>
            </w:tcBorders>
            <w:vAlign w:val="center"/>
          </w:tcPr>
          <w:p w14:paraId="38494230"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6D7D0DBE"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19F0DA58" w14:textId="74753029" w:rsidR="0006143E" w:rsidRPr="00EB725D" w:rsidRDefault="00172D7B"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7F514D8" w14:textId="7B42B929" w:rsidR="0009651D" w:rsidRPr="00540E43" w:rsidRDefault="00172D7B"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02D891F" w14:textId="55F4AB70" w:rsidR="0009651D" w:rsidRPr="00540E43" w:rsidRDefault="00172D7B" w:rsidP="0006350E">
            <w:pPr>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0DF23E42" w14:textId="145DEEC2" w:rsidR="0009651D" w:rsidRPr="00D635DB" w:rsidRDefault="00172D7B"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33847808" w14:textId="77777777" w:rsidTr="00524B57">
        <w:trPr>
          <w:trHeight w:val="831"/>
        </w:trPr>
        <w:tc>
          <w:tcPr>
            <w:tcW w:w="959" w:type="dxa"/>
            <w:tcBorders>
              <w:top w:val="dotted" w:sz="4" w:space="0" w:color="auto"/>
              <w:bottom w:val="dotted" w:sz="4" w:space="0" w:color="auto"/>
              <w:right w:val="dotted" w:sz="4" w:space="0" w:color="auto"/>
            </w:tcBorders>
            <w:vAlign w:val="center"/>
          </w:tcPr>
          <w:p w14:paraId="5D44F3D1"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394A704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052BB660" w14:textId="50FF76FB" w:rsidR="00D46BEE" w:rsidRPr="0006143E" w:rsidRDefault="003D288A" w:rsidP="0006143E">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90042BC" w14:textId="04B8D74B" w:rsidR="00D46BEE" w:rsidRPr="00540E43" w:rsidRDefault="003D288A" w:rsidP="0006350E">
            <w:pPr>
              <w:jc w:val="center"/>
              <w:rPr>
                <w:b/>
                <w:sz w:val="22"/>
                <w:szCs w:val="22"/>
              </w:rPr>
            </w:pPr>
            <w:r w:rsidRPr="00540E43">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A0D198A" w14:textId="517D4DFF" w:rsidR="00D46BEE" w:rsidRPr="00540E43" w:rsidRDefault="003D288A" w:rsidP="0006350E">
            <w:pPr>
              <w:jc w:val="center"/>
              <w:rPr>
                <w:b/>
                <w:sz w:val="22"/>
                <w:szCs w:val="22"/>
              </w:rPr>
            </w:pPr>
            <w:r w:rsidRPr="00540E43">
              <w:rPr>
                <w:b/>
                <w:sz w:val="22"/>
                <w:szCs w:val="22"/>
              </w:rPr>
              <w:t>X</w:t>
            </w:r>
          </w:p>
        </w:tc>
        <w:tc>
          <w:tcPr>
            <w:tcW w:w="2976" w:type="dxa"/>
            <w:tcBorders>
              <w:top w:val="dotted" w:sz="4" w:space="0" w:color="auto"/>
              <w:left w:val="dotted" w:sz="4" w:space="0" w:color="auto"/>
              <w:bottom w:val="dotted" w:sz="4" w:space="0" w:color="auto"/>
            </w:tcBorders>
            <w:vAlign w:val="center"/>
          </w:tcPr>
          <w:p w14:paraId="039984B3" w14:textId="2C7C7528" w:rsidR="00D46BEE" w:rsidRPr="00202D79" w:rsidRDefault="00D635DB" w:rsidP="00D46BEE">
            <w:pPr>
              <w:jc w:val="left"/>
            </w:pPr>
            <w:r w:rsidRPr="0000606E">
              <w:t xml:space="preserve">In corso reperimento delle Di.Co., certificati di regolare </w:t>
            </w:r>
            <w:r>
              <w:t>esecuzione, titoli abilitativi.</w:t>
            </w:r>
          </w:p>
        </w:tc>
      </w:tr>
      <w:tr w:rsidR="009429AB" w:rsidRPr="00E121E0" w14:paraId="0EA3924F" w14:textId="77777777" w:rsidTr="009429AB">
        <w:tc>
          <w:tcPr>
            <w:tcW w:w="959" w:type="dxa"/>
            <w:tcBorders>
              <w:top w:val="dotted" w:sz="4" w:space="0" w:color="auto"/>
              <w:bottom w:val="dotted" w:sz="4" w:space="0" w:color="auto"/>
              <w:right w:val="dotted" w:sz="4" w:space="0" w:color="auto"/>
            </w:tcBorders>
            <w:vAlign w:val="center"/>
          </w:tcPr>
          <w:p w14:paraId="7BFD9CCD"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4B7552C4"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6EF5116D" w14:textId="77777777" w:rsidR="00673074" w:rsidRPr="00B50641" w:rsidRDefault="006C1977" w:rsidP="0008351F">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AA75D6" w14:textId="77777777" w:rsidR="00B50641" w:rsidRPr="00540E43" w:rsidRDefault="00B50641"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777AAC" w14:textId="77777777" w:rsidR="00B50641" w:rsidRPr="00540E43" w:rsidRDefault="00B50641"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6AA9C97C" w14:textId="77777777" w:rsidR="00B50641" w:rsidRPr="00B50641" w:rsidRDefault="00673074" w:rsidP="00EB725D">
            <w:pPr>
              <w:jc w:val="left"/>
            </w:pPr>
            <w:r>
              <w:t>Evitare accumuli di materiale</w:t>
            </w:r>
          </w:p>
        </w:tc>
      </w:tr>
      <w:tr w:rsidR="009429AB" w14:paraId="5577FACE" w14:textId="77777777" w:rsidTr="009429AB">
        <w:tc>
          <w:tcPr>
            <w:tcW w:w="959" w:type="dxa"/>
            <w:tcBorders>
              <w:top w:val="dotted" w:sz="4" w:space="0" w:color="auto"/>
              <w:bottom w:val="dotted" w:sz="4" w:space="0" w:color="auto"/>
              <w:right w:val="dotted" w:sz="4" w:space="0" w:color="auto"/>
            </w:tcBorders>
            <w:vAlign w:val="center"/>
          </w:tcPr>
          <w:p w14:paraId="3430A8A2"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9C210B7"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3508095C"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BCFD6" w14:textId="77777777" w:rsidR="00B50641" w:rsidRPr="00540E43" w:rsidRDefault="00B50641"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410E2C" w14:textId="77777777" w:rsidR="00B50641" w:rsidRPr="00540E43" w:rsidRDefault="00B50641"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33C98820" w14:textId="77777777" w:rsidR="00B50641" w:rsidRPr="00202D79" w:rsidRDefault="00B50641" w:rsidP="00EB725D">
            <w:pPr>
              <w:jc w:val="left"/>
            </w:pPr>
          </w:p>
        </w:tc>
      </w:tr>
      <w:tr w:rsidR="009429AB" w14:paraId="3131CF51" w14:textId="77777777" w:rsidTr="00524B57">
        <w:trPr>
          <w:trHeight w:val="1086"/>
        </w:trPr>
        <w:tc>
          <w:tcPr>
            <w:tcW w:w="959" w:type="dxa"/>
            <w:tcBorders>
              <w:top w:val="dotted" w:sz="4" w:space="0" w:color="auto"/>
              <w:bottom w:val="dotted" w:sz="4" w:space="0" w:color="auto"/>
              <w:right w:val="dotted" w:sz="4" w:space="0" w:color="auto"/>
            </w:tcBorders>
            <w:vAlign w:val="center"/>
          </w:tcPr>
          <w:p w14:paraId="76DDA01A"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2F53FB89"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3E57470"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B0B2F8" w14:textId="77777777" w:rsidR="00D46BEE" w:rsidRPr="00540E43" w:rsidRDefault="00B50641"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CEBC79" w14:textId="77777777" w:rsidR="00D46BEE" w:rsidRPr="00540E43" w:rsidRDefault="00B50641"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2B212269" w14:textId="77777777" w:rsidR="00D46BEE" w:rsidRPr="00202D79" w:rsidRDefault="00673074" w:rsidP="00B50641">
            <w:pPr>
              <w:jc w:val="left"/>
            </w:pPr>
            <w:r>
              <w:t>La manutenzione è affidata a impresa esterna</w:t>
            </w:r>
          </w:p>
        </w:tc>
      </w:tr>
      <w:tr w:rsidR="009429AB" w:rsidRPr="00AA1487" w14:paraId="4F651E9B" w14:textId="77777777" w:rsidTr="00524B57">
        <w:trPr>
          <w:trHeight w:val="1440"/>
        </w:trPr>
        <w:tc>
          <w:tcPr>
            <w:tcW w:w="959" w:type="dxa"/>
            <w:tcBorders>
              <w:top w:val="dotted" w:sz="4" w:space="0" w:color="auto"/>
              <w:bottom w:val="dotted" w:sz="4" w:space="0" w:color="auto"/>
              <w:right w:val="dotted" w:sz="4" w:space="0" w:color="auto"/>
            </w:tcBorders>
            <w:vAlign w:val="center"/>
          </w:tcPr>
          <w:p w14:paraId="5EEB209A"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7D4EAD67"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4E5F331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8D28D" w14:textId="77777777" w:rsidR="0009651D" w:rsidRPr="00540E43" w:rsidRDefault="00B50641" w:rsidP="0006350E">
            <w:pPr>
              <w:jc w:val="center"/>
              <w:rPr>
                <w:b/>
                <w:sz w:val="22"/>
                <w:szCs w:val="22"/>
              </w:rPr>
            </w:pPr>
            <w:r w:rsidRPr="00540E43">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FF23E17" w14:textId="77777777" w:rsidR="0009651D" w:rsidRPr="00540E43" w:rsidRDefault="00D46BEE" w:rsidP="0006350E">
            <w:pPr>
              <w:jc w:val="center"/>
              <w:rPr>
                <w:b/>
                <w:sz w:val="22"/>
                <w:szCs w:val="22"/>
                <w:highlight w:val="yellow"/>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6B44F482"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319B477" w14:textId="77777777" w:rsidTr="00524B57">
        <w:trPr>
          <w:trHeight w:val="1546"/>
        </w:trPr>
        <w:tc>
          <w:tcPr>
            <w:tcW w:w="959" w:type="dxa"/>
            <w:tcBorders>
              <w:top w:val="dotted" w:sz="4" w:space="0" w:color="auto"/>
              <w:right w:val="dotted" w:sz="4" w:space="0" w:color="auto"/>
            </w:tcBorders>
            <w:vAlign w:val="center"/>
          </w:tcPr>
          <w:p w14:paraId="7553F20D"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3079E372"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D64B82F" w14:textId="7B0971BE"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2BFAC9A7" w14:textId="77777777" w:rsidR="0009651D" w:rsidRPr="00540E43" w:rsidRDefault="00B50641" w:rsidP="0006350E">
            <w:pPr>
              <w:jc w:val="center"/>
              <w:rPr>
                <w:sz w:val="22"/>
                <w:szCs w:val="22"/>
              </w:rPr>
            </w:pPr>
            <w:r w:rsidRPr="00540E43">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4F16D8B2" w14:textId="77777777" w:rsidR="0009651D" w:rsidRPr="00540E43" w:rsidRDefault="00D46BEE" w:rsidP="0006350E">
            <w:pPr>
              <w:jc w:val="center"/>
              <w:rPr>
                <w:sz w:val="22"/>
                <w:szCs w:val="22"/>
              </w:rPr>
            </w:pPr>
            <w:r w:rsidRPr="00540E43">
              <w:rPr>
                <w:b/>
                <w:sz w:val="22"/>
                <w:szCs w:val="22"/>
              </w:rPr>
              <w:t>-</w:t>
            </w:r>
          </w:p>
        </w:tc>
        <w:tc>
          <w:tcPr>
            <w:tcW w:w="2976" w:type="dxa"/>
            <w:tcBorders>
              <w:top w:val="dotted" w:sz="4" w:space="0" w:color="auto"/>
              <w:left w:val="dotted" w:sz="4" w:space="0" w:color="auto"/>
              <w:bottom w:val="single" w:sz="4" w:space="0" w:color="auto"/>
            </w:tcBorders>
            <w:vAlign w:val="center"/>
          </w:tcPr>
          <w:p w14:paraId="3A83F404" w14:textId="77777777" w:rsidR="00552C95" w:rsidRDefault="00552C95" w:rsidP="00552C95">
            <w:pPr>
              <w:jc w:val="left"/>
            </w:pPr>
            <w:r>
              <w:t>Lo smaltimento dei rifiuti è di tipo condominiale.</w:t>
            </w:r>
          </w:p>
          <w:p w14:paraId="7334FEA3"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0B7D216C"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1C2D1FCF"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0A2A153B" w14:textId="77777777" w:rsidR="009F4696" w:rsidRPr="0008351F" w:rsidRDefault="009F4696" w:rsidP="0008351F">
            <w:pPr>
              <w:jc w:val="left"/>
            </w:pPr>
            <w:r w:rsidRPr="00AA1487">
              <w:rPr>
                <w:b/>
                <w:sz w:val="24"/>
              </w:rPr>
              <w:t>ALTEZZA, CUBATURA E SUPERFICIE</w:t>
            </w:r>
          </w:p>
        </w:tc>
      </w:tr>
      <w:tr w:rsidR="009429AB" w:rsidRPr="00AA1487" w14:paraId="24AF1D49"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5A77ED6C"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45DC231F"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93C42C4"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07DA1F44" w14:textId="77777777" w:rsidR="009F4696" w:rsidRPr="00540E43" w:rsidRDefault="009F4696" w:rsidP="0006350E">
            <w:pPr>
              <w:jc w:val="center"/>
              <w:rPr>
                <w:sz w:val="22"/>
                <w:szCs w:val="22"/>
              </w:rPr>
            </w:pPr>
            <w:r w:rsidRPr="00540E43">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5EE20CF" w14:textId="77777777" w:rsidR="009F4696" w:rsidRPr="00540E43" w:rsidRDefault="009F4696" w:rsidP="0006350E">
            <w:pPr>
              <w:jc w:val="center"/>
              <w:rPr>
                <w:sz w:val="22"/>
                <w:szCs w:val="22"/>
              </w:rPr>
            </w:pPr>
            <w:r w:rsidRPr="00540E43">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2B6D8C61" w14:textId="77777777" w:rsidR="009F4696" w:rsidRPr="009F4696" w:rsidRDefault="009F4696" w:rsidP="009F4696">
            <w:pPr>
              <w:jc w:val="left"/>
              <w:rPr>
                <w:sz w:val="24"/>
              </w:rPr>
            </w:pPr>
          </w:p>
        </w:tc>
      </w:tr>
      <w:tr w:rsidR="009429AB" w:rsidRPr="00AA1487" w14:paraId="7F6B9076" w14:textId="77777777" w:rsidTr="00524B57">
        <w:trPr>
          <w:trHeight w:val="823"/>
        </w:trPr>
        <w:tc>
          <w:tcPr>
            <w:tcW w:w="959" w:type="dxa"/>
            <w:tcBorders>
              <w:top w:val="dotted" w:sz="4" w:space="0" w:color="auto"/>
              <w:right w:val="dotted" w:sz="4" w:space="0" w:color="auto"/>
            </w:tcBorders>
            <w:shd w:val="clear" w:color="auto" w:fill="auto"/>
            <w:vAlign w:val="center"/>
          </w:tcPr>
          <w:p w14:paraId="6D034E43"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32DE4AE4"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14EBCBB2"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4F22E5A" w14:textId="77777777" w:rsidR="009F4696" w:rsidRPr="00540E43" w:rsidRDefault="009F4696" w:rsidP="0006350E">
            <w:pPr>
              <w:jc w:val="center"/>
              <w:rPr>
                <w:sz w:val="22"/>
                <w:szCs w:val="22"/>
              </w:rPr>
            </w:pPr>
            <w:r w:rsidRPr="00540E4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9E8FF7F" w14:textId="77777777" w:rsidR="009F4696" w:rsidRPr="00540E43" w:rsidRDefault="009F4696" w:rsidP="0006350E">
            <w:pPr>
              <w:jc w:val="center"/>
              <w:rPr>
                <w:sz w:val="22"/>
                <w:szCs w:val="22"/>
              </w:rPr>
            </w:pPr>
            <w:r w:rsidRPr="00540E43">
              <w:rPr>
                <w:b/>
                <w:sz w:val="22"/>
                <w:szCs w:val="22"/>
              </w:rPr>
              <w:t>-</w:t>
            </w:r>
          </w:p>
        </w:tc>
        <w:tc>
          <w:tcPr>
            <w:tcW w:w="2976" w:type="dxa"/>
            <w:tcBorders>
              <w:top w:val="dotted" w:sz="4" w:space="0" w:color="auto"/>
              <w:left w:val="dotted" w:sz="4" w:space="0" w:color="auto"/>
            </w:tcBorders>
            <w:shd w:val="clear" w:color="auto" w:fill="auto"/>
          </w:tcPr>
          <w:p w14:paraId="0A9E8BF3" w14:textId="77777777" w:rsidR="009F4696" w:rsidRPr="009F4696" w:rsidRDefault="009F4696" w:rsidP="009F4696">
            <w:pPr>
              <w:jc w:val="left"/>
              <w:rPr>
                <w:sz w:val="24"/>
              </w:rPr>
            </w:pPr>
          </w:p>
        </w:tc>
      </w:tr>
      <w:tr w:rsidR="009F4696" w:rsidRPr="00AA1487" w14:paraId="07F371DC" w14:textId="77777777" w:rsidTr="009429AB">
        <w:tc>
          <w:tcPr>
            <w:tcW w:w="959" w:type="dxa"/>
            <w:tcBorders>
              <w:top w:val="dotted" w:sz="4" w:space="0" w:color="auto"/>
              <w:right w:val="single" w:sz="4" w:space="0" w:color="auto"/>
            </w:tcBorders>
            <w:shd w:val="clear" w:color="auto" w:fill="EEECE1" w:themeFill="background2"/>
            <w:vAlign w:val="center"/>
          </w:tcPr>
          <w:p w14:paraId="5C91FEFE" w14:textId="77777777" w:rsidR="009F4696" w:rsidRPr="00AA1487" w:rsidRDefault="009F4696" w:rsidP="00EB725D">
            <w:pPr>
              <w:jc w:val="left"/>
              <w:rPr>
                <w:b/>
                <w:sz w:val="24"/>
              </w:rPr>
            </w:pPr>
            <w:r w:rsidRPr="00AA1487">
              <w:rPr>
                <w:b/>
                <w:sz w:val="24"/>
              </w:rPr>
              <w:lastRenderedPageBreak/>
              <w:t>1.3</w:t>
            </w:r>
          </w:p>
        </w:tc>
        <w:tc>
          <w:tcPr>
            <w:tcW w:w="13324" w:type="dxa"/>
            <w:gridSpan w:val="5"/>
            <w:tcBorders>
              <w:top w:val="single" w:sz="4" w:space="0" w:color="auto"/>
              <w:left w:val="single" w:sz="4" w:space="0" w:color="auto"/>
            </w:tcBorders>
            <w:shd w:val="clear" w:color="auto" w:fill="EEECE1" w:themeFill="background2"/>
            <w:vAlign w:val="center"/>
          </w:tcPr>
          <w:p w14:paraId="67F0477D"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16FDF91" w14:textId="77777777" w:rsidTr="009429AB">
        <w:trPr>
          <w:trHeight w:val="702"/>
        </w:trPr>
        <w:tc>
          <w:tcPr>
            <w:tcW w:w="959" w:type="dxa"/>
            <w:tcBorders>
              <w:bottom w:val="dotted" w:sz="4" w:space="0" w:color="auto"/>
              <w:right w:val="dotted" w:sz="4" w:space="0" w:color="auto"/>
            </w:tcBorders>
            <w:vAlign w:val="center"/>
          </w:tcPr>
          <w:p w14:paraId="2163CA8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0C5D936F"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7CEDBC7F" w14:textId="77777777" w:rsidR="007B4EEE" w:rsidRDefault="007B4EEE" w:rsidP="009F4696">
            <w:pPr>
              <w:jc w:val="left"/>
            </w:pPr>
            <w:r w:rsidRPr="00AA1487">
              <w:t>Tutti i locali destinati a lavori continuativ</w:t>
            </w:r>
            <w:r>
              <w:t>i rispondono alla normativa vigente.</w:t>
            </w:r>
          </w:p>
          <w:p w14:paraId="476556A9"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5BA7B6C" w14:textId="77777777" w:rsidR="009F4696" w:rsidRPr="00540E43" w:rsidRDefault="009F4696" w:rsidP="0006350E">
            <w:pPr>
              <w:jc w:val="center"/>
              <w:rPr>
                <w:b/>
                <w:sz w:val="22"/>
                <w:szCs w:val="22"/>
              </w:rPr>
            </w:pPr>
            <w:r w:rsidRPr="00540E4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E1D9289" w14:textId="77777777" w:rsidR="009F4696" w:rsidRPr="00540E43" w:rsidRDefault="009F4696" w:rsidP="0006350E">
            <w:pPr>
              <w:jc w:val="center"/>
              <w:rPr>
                <w:b/>
                <w:sz w:val="22"/>
                <w:szCs w:val="22"/>
              </w:rPr>
            </w:pPr>
            <w:r w:rsidRPr="00540E43">
              <w:rPr>
                <w:b/>
                <w:sz w:val="22"/>
                <w:szCs w:val="22"/>
              </w:rPr>
              <w:t>-</w:t>
            </w:r>
          </w:p>
        </w:tc>
        <w:tc>
          <w:tcPr>
            <w:tcW w:w="2976" w:type="dxa"/>
            <w:tcBorders>
              <w:left w:val="dotted" w:sz="4" w:space="0" w:color="auto"/>
              <w:bottom w:val="dotted" w:sz="4" w:space="0" w:color="auto"/>
            </w:tcBorders>
            <w:vAlign w:val="center"/>
          </w:tcPr>
          <w:p w14:paraId="3F8B635E"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5CD653EC" w14:textId="77777777" w:rsidTr="009429AB">
        <w:tc>
          <w:tcPr>
            <w:tcW w:w="959" w:type="dxa"/>
            <w:tcBorders>
              <w:top w:val="dotted" w:sz="4" w:space="0" w:color="auto"/>
              <w:bottom w:val="dotted" w:sz="4" w:space="0" w:color="auto"/>
              <w:right w:val="dotted" w:sz="4" w:space="0" w:color="auto"/>
            </w:tcBorders>
            <w:vAlign w:val="center"/>
          </w:tcPr>
          <w:p w14:paraId="1BE0B663"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16C1BF58"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1D66278"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8C64B8" w14:textId="77777777" w:rsidR="009F4696" w:rsidRPr="00540E43" w:rsidRDefault="009F4696" w:rsidP="0006350E">
            <w:pPr>
              <w:jc w:val="center"/>
              <w:rPr>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0B97C" w14:textId="77777777" w:rsidR="009F4696" w:rsidRPr="00540E43" w:rsidRDefault="009F4696" w:rsidP="0006350E">
            <w:pPr>
              <w:jc w:val="center"/>
              <w:rPr>
                <w:b/>
                <w:sz w:val="22"/>
                <w:szCs w:val="22"/>
                <w:highlight w:val="yellow"/>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1FD8D7AA" w14:textId="77777777" w:rsidR="009F4696" w:rsidRPr="001A1F7F" w:rsidRDefault="009F4696" w:rsidP="00EB725D">
            <w:pPr>
              <w:jc w:val="left"/>
              <w:rPr>
                <w:highlight w:val="yellow"/>
              </w:rPr>
            </w:pPr>
          </w:p>
        </w:tc>
      </w:tr>
      <w:tr w:rsidR="009429AB" w:rsidRPr="00AA1487" w14:paraId="0F61BE14" w14:textId="77777777" w:rsidTr="009429AB">
        <w:tc>
          <w:tcPr>
            <w:tcW w:w="959" w:type="dxa"/>
            <w:tcBorders>
              <w:top w:val="dotted" w:sz="4" w:space="0" w:color="auto"/>
              <w:bottom w:val="dotted" w:sz="4" w:space="0" w:color="auto"/>
              <w:right w:val="dotted" w:sz="4" w:space="0" w:color="auto"/>
            </w:tcBorders>
            <w:vAlign w:val="center"/>
          </w:tcPr>
          <w:p w14:paraId="255E634C"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311416EE"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AC06467"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D8A93E" w14:textId="77777777" w:rsidR="009F4696" w:rsidRPr="00540E43" w:rsidRDefault="009F4696"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E1A9F5" w14:textId="77777777" w:rsidR="009F4696" w:rsidRPr="00540E43" w:rsidRDefault="009F4696"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2F41EE5A" w14:textId="345D86D4" w:rsidR="009F4696" w:rsidRPr="00AA1487" w:rsidRDefault="009F4696" w:rsidP="001A0454">
            <w:pPr>
              <w:jc w:val="left"/>
            </w:pPr>
          </w:p>
        </w:tc>
      </w:tr>
      <w:tr w:rsidR="009429AB" w14:paraId="69C2DD7C" w14:textId="77777777" w:rsidTr="009429AB">
        <w:tc>
          <w:tcPr>
            <w:tcW w:w="959" w:type="dxa"/>
            <w:tcBorders>
              <w:top w:val="dotted" w:sz="4" w:space="0" w:color="auto"/>
              <w:bottom w:val="dotted" w:sz="4" w:space="0" w:color="auto"/>
              <w:right w:val="dotted" w:sz="4" w:space="0" w:color="auto"/>
            </w:tcBorders>
            <w:vAlign w:val="center"/>
          </w:tcPr>
          <w:p w14:paraId="33C5AE67"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1C0748B"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0F43CB25"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D50B55" w14:textId="77777777" w:rsidR="00786BDD" w:rsidRPr="00540E43" w:rsidRDefault="00786BDD"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207AE5" w14:textId="77777777" w:rsidR="00786BDD" w:rsidRPr="00540E43" w:rsidRDefault="00786BDD"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471773D0" w14:textId="77777777" w:rsidR="00786BDD" w:rsidRPr="00202D79" w:rsidRDefault="00786BDD" w:rsidP="00EB725D">
            <w:pPr>
              <w:jc w:val="left"/>
            </w:pPr>
          </w:p>
        </w:tc>
      </w:tr>
      <w:tr w:rsidR="009429AB" w14:paraId="3A61E4E5" w14:textId="77777777" w:rsidTr="009429AB">
        <w:tc>
          <w:tcPr>
            <w:tcW w:w="959" w:type="dxa"/>
            <w:tcBorders>
              <w:top w:val="dotted" w:sz="4" w:space="0" w:color="auto"/>
              <w:bottom w:val="dotted" w:sz="4" w:space="0" w:color="auto"/>
              <w:right w:val="dotted" w:sz="4" w:space="0" w:color="auto"/>
            </w:tcBorders>
            <w:vAlign w:val="center"/>
          </w:tcPr>
          <w:p w14:paraId="73B7BF9A"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6B3E63D0"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53881FEB"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3D4FDE" w14:textId="77777777" w:rsidR="00786BDD" w:rsidRPr="00540E43" w:rsidRDefault="00786BDD"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2DB4CA" w14:textId="77777777" w:rsidR="00786BDD" w:rsidRPr="00540E43" w:rsidRDefault="00786BDD"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1B7D8B9E" w14:textId="77777777" w:rsidR="00786BDD" w:rsidRPr="00202D79" w:rsidRDefault="00786BDD" w:rsidP="00EB725D">
            <w:pPr>
              <w:jc w:val="left"/>
            </w:pPr>
          </w:p>
        </w:tc>
      </w:tr>
      <w:tr w:rsidR="00552C95" w:rsidRPr="0006143E" w14:paraId="4D27ECA1" w14:textId="77777777" w:rsidTr="004B3F19">
        <w:trPr>
          <w:trHeight w:val="582"/>
        </w:trPr>
        <w:tc>
          <w:tcPr>
            <w:tcW w:w="959" w:type="dxa"/>
            <w:tcBorders>
              <w:top w:val="dotted" w:sz="4" w:space="0" w:color="auto"/>
              <w:bottom w:val="dotted" w:sz="4" w:space="0" w:color="auto"/>
              <w:right w:val="dotted" w:sz="4" w:space="0" w:color="auto"/>
            </w:tcBorders>
            <w:vAlign w:val="center"/>
          </w:tcPr>
          <w:p w14:paraId="5896FD61" w14:textId="77777777" w:rsidR="00552C95" w:rsidRPr="003D288A" w:rsidRDefault="00552C95" w:rsidP="00EB725D">
            <w:pPr>
              <w:jc w:val="left"/>
            </w:pPr>
            <w:r w:rsidRPr="003D288A">
              <w:t>1.3.1.5.</w:t>
            </w:r>
          </w:p>
        </w:tc>
        <w:tc>
          <w:tcPr>
            <w:tcW w:w="6237" w:type="dxa"/>
            <w:tcBorders>
              <w:top w:val="dotted" w:sz="4" w:space="0" w:color="auto"/>
              <w:left w:val="dotted" w:sz="4" w:space="0" w:color="auto"/>
              <w:bottom w:val="dotted" w:sz="4" w:space="0" w:color="auto"/>
              <w:right w:val="dotted" w:sz="4" w:space="0" w:color="auto"/>
            </w:tcBorders>
            <w:vAlign w:val="center"/>
          </w:tcPr>
          <w:p w14:paraId="33836A6D" w14:textId="77777777" w:rsidR="00552C95" w:rsidRPr="003D288A" w:rsidRDefault="00552C95" w:rsidP="00EB725D">
            <w:pPr>
              <w:jc w:val="left"/>
            </w:pPr>
            <w:r w:rsidRPr="003D288A">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5396988F"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67924B" w14:textId="2CF325F8" w:rsidR="00552C95" w:rsidRPr="00540E43" w:rsidRDefault="004B3F1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643A1C" w14:textId="77777777" w:rsidR="00552C95" w:rsidRPr="00540E43" w:rsidRDefault="00552C95"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6B162F78" w14:textId="19A3847D" w:rsidR="00552C95" w:rsidRPr="0006143E" w:rsidRDefault="00552C95" w:rsidP="00AC6E69">
            <w:pPr>
              <w:jc w:val="left"/>
            </w:pPr>
            <w:r w:rsidRPr="0006143E">
              <w:t>Non esiste cantina di pertinenza</w:t>
            </w:r>
            <w:r>
              <w:t>.</w:t>
            </w:r>
          </w:p>
        </w:tc>
      </w:tr>
      <w:tr w:rsidR="009429AB" w14:paraId="7F3A8BD5" w14:textId="77777777" w:rsidTr="009429AB">
        <w:tc>
          <w:tcPr>
            <w:tcW w:w="959" w:type="dxa"/>
            <w:tcBorders>
              <w:top w:val="dotted" w:sz="4" w:space="0" w:color="auto"/>
              <w:bottom w:val="dotted" w:sz="4" w:space="0" w:color="auto"/>
              <w:right w:val="dotted" w:sz="4" w:space="0" w:color="auto"/>
            </w:tcBorders>
            <w:vAlign w:val="center"/>
          </w:tcPr>
          <w:p w14:paraId="0FADB4D5"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15FF08C7"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74007303"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49272F" w14:textId="77777777" w:rsidR="00786BDD" w:rsidRPr="00540E43" w:rsidRDefault="00786BDD"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7121E6" w14:textId="77777777" w:rsidR="00786BDD" w:rsidRPr="00540E43" w:rsidRDefault="00786BDD"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63F3135C" w14:textId="311E6BF4" w:rsidR="00591505" w:rsidRPr="008B6041" w:rsidRDefault="00591505" w:rsidP="008B6041">
            <w:pPr>
              <w:jc w:val="left"/>
            </w:pPr>
          </w:p>
        </w:tc>
      </w:tr>
      <w:tr w:rsidR="009429AB" w14:paraId="1C76AE7E" w14:textId="77777777" w:rsidTr="009429AB">
        <w:tc>
          <w:tcPr>
            <w:tcW w:w="959" w:type="dxa"/>
            <w:tcBorders>
              <w:top w:val="dotted" w:sz="4" w:space="0" w:color="auto"/>
              <w:bottom w:val="dotted" w:sz="4" w:space="0" w:color="auto"/>
              <w:right w:val="dotted" w:sz="4" w:space="0" w:color="auto"/>
            </w:tcBorders>
            <w:vAlign w:val="center"/>
          </w:tcPr>
          <w:p w14:paraId="04135B4D"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75A24241"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6CD4BB09"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183930" w14:textId="77777777" w:rsidR="00786BDD" w:rsidRPr="00540E43" w:rsidRDefault="00786BDD"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56B617" w14:textId="77777777" w:rsidR="00786BDD" w:rsidRPr="00540E43" w:rsidRDefault="00786BDD"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5D94470D" w14:textId="77777777" w:rsidR="00786BDD" w:rsidRPr="008B6041" w:rsidRDefault="00786BDD" w:rsidP="00EB725D">
            <w:pPr>
              <w:jc w:val="left"/>
            </w:pPr>
          </w:p>
        </w:tc>
      </w:tr>
      <w:tr w:rsidR="009429AB" w14:paraId="5D7B594A" w14:textId="77777777" w:rsidTr="00540E43">
        <w:tc>
          <w:tcPr>
            <w:tcW w:w="959" w:type="dxa"/>
            <w:tcBorders>
              <w:top w:val="dotted" w:sz="4" w:space="0" w:color="auto"/>
              <w:bottom w:val="dotted" w:sz="4" w:space="0" w:color="auto"/>
              <w:right w:val="dotted" w:sz="4" w:space="0" w:color="auto"/>
            </w:tcBorders>
            <w:vAlign w:val="center"/>
          </w:tcPr>
          <w:p w14:paraId="1010D96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71716F7A"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7CE8F76" w14:textId="77777777" w:rsidR="0026534D" w:rsidRDefault="0026534D" w:rsidP="0026534D">
            <w:pPr>
              <w:jc w:val="left"/>
            </w:pPr>
            <w:r>
              <w:t>Conforme</w:t>
            </w:r>
          </w:p>
          <w:p w14:paraId="3A626A53"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5BE6D" w14:textId="77777777" w:rsidR="0026534D" w:rsidRPr="00540E43" w:rsidRDefault="0026534D"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B7585A" w14:textId="71635E14" w:rsidR="0026534D" w:rsidRPr="00540E43" w:rsidRDefault="00540E43" w:rsidP="0006350E">
            <w:pPr>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19012F2C" w14:textId="7323BE87" w:rsidR="00734822" w:rsidRPr="00734822" w:rsidRDefault="00734822" w:rsidP="00734822">
            <w:pPr>
              <w:jc w:val="left"/>
            </w:pPr>
            <w:r>
              <w:t>Nel vano scala sono presenti finestre con vetro doppio</w:t>
            </w:r>
            <w:r w:rsidR="00540E43">
              <w:t>.</w:t>
            </w:r>
          </w:p>
        </w:tc>
      </w:tr>
      <w:tr w:rsidR="009429AB" w14:paraId="7CFBBB63" w14:textId="77777777" w:rsidTr="009429AB">
        <w:tc>
          <w:tcPr>
            <w:tcW w:w="959" w:type="dxa"/>
            <w:tcBorders>
              <w:top w:val="dotted" w:sz="4" w:space="0" w:color="auto"/>
              <w:bottom w:val="dotted" w:sz="4" w:space="0" w:color="auto"/>
              <w:right w:val="dotted" w:sz="4" w:space="0" w:color="auto"/>
            </w:tcBorders>
            <w:vAlign w:val="center"/>
          </w:tcPr>
          <w:p w14:paraId="601D4F76"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5F7E4B11"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B12A5EB"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73DA92" w14:textId="77777777" w:rsidR="0026534D" w:rsidRPr="00540E43" w:rsidRDefault="0026534D"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9507B4" w14:textId="77777777" w:rsidR="0026534D" w:rsidRPr="00540E43" w:rsidRDefault="0026534D"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7855571C" w14:textId="77777777" w:rsidR="0026534D" w:rsidRPr="00202D79" w:rsidRDefault="0026534D" w:rsidP="0026534D">
            <w:pPr>
              <w:jc w:val="left"/>
            </w:pPr>
            <w:r>
              <w:t>Le parti apribili dei serramenti non intralciano passaggi / vie di fuga</w:t>
            </w:r>
            <w:r w:rsidR="00552C95">
              <w:t>.</w:t>
            </w:r>
          </w:p>
        </w:tc>
      </w:tr>
      <w:tr w:rsidR="009429AB" w:rsidRPr="002124B5" w14:paraId="43C18BCC" w14:textId="77777777" w:rsidTr="009429AB">
        <w:tc>
          <w:tcPr>
            <w:tcW w:w="959" w:type="dxa"/>
            <w:tcBorders>
              <w:top w:val="dotted" w:sz="4" w:space="0" w:color="auto"/>
              <w:bottom w:val="dotted" w:sz="4" w:space="0" w:color="auto"/>
              <w:right w:val="dotted" w:sz="4" w:space="0" w:color="auto"/>
            </w:tcBorders>
            <w:vAlign w:val="center"/>
          </w:tcPr>
          <w:p w14:paraId="6050CCA9"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16C8477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1C695793"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16B9C" w14:textId="77777777" w:rsidR="0026534D" w:rsidRPr="00540E43" w:rsidRDefault="0026534D" w:rsidP="0006350E">
            <w:pPr>
              <w:jc w:val="center"/>
              <w:rPr>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A04E8" w14:textId="77777777" w:rsidR="0026534D" w:rsidRPr="00540E43" w:rsidRDefault="0026534D"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15BB0BD4"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7F46EAE6" w14:textId="77777777" w:rsidTr="009429AB">
        <w:tc>
          <w:tcPr>
            <w:tcW w:w="959" w:type="dxa"/>
            <w:tcBorders>
              <w:top w:val="dotted" w:sz="4" w:space="0" w:color="auto"/>
              <w:right w:val="dotted" w:sz="4" w:space="0" w:color="auto"/>
            </w:tcBorders>
            <w:vAlign w:val="center"/>
          </w:tcPr>
          <w:p w14:paraId="731CEB65"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377F7D2D"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0F1E803"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5E8B90" w14:textId="77777777" w:rsidR="0026534D" w:rsidRPr="00540E43" w:rsidRDefault="0026534D" w:rsidP="0006350E">
            <w:pPr>
              <w:jc w:val="center"/>
              <w:rPr>
                <w:b/>
                <w:sz w:val="22"/>
                <w:szCs w:val="22"/>
              </w:rPr>
            </w:pPr>
            <w:r w:rsidRPr="00540E4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51CF04D" w14:textId="77777777" w:rsidR="0026534D" w:rsidRPr="00540E43" w:rsidRDefault="0026534D" w:rsidP="0006350E">
            <w:pPr>
              <w:jc w:val="center"/>
              <w:rPr>
                <w:sz w:val="22"/>
                <w:szCs w:val="22"/>
              </w:rPr>
            </w:pPr>
            <w:r w:rsidRPr="00540E43">
              <w:rPr>
                <w:b/>
                <w:sz w:val="22"/>
                <w:szCs w:val="22"/>
              </w:rPr>
              <w:t>-</w:t>
            </w:r>
          </w:p>
        </w:tc>
        <w:tc>
          <w:tcPr>
            <w:tcW w:w="2976" w:type="dxa"/>
            <w:tcBorders>
              <w:top w:val="dotted" w:sz="4" w:space="0" w:color="auto"/>
              <w:left w:val="dotted" w:sz="4" w:space="0" w:color="auto"/>
            </w:tcBorders>
            <w:vAlign w:val="center"/>
          </w:tcPr>
          <w:p w14:paraId="423B7D69" w14:textId="77777777" w:rsidR="0026534D" w:rsidRPr="00202D79" w:rsidRDefault="0026534D" w:rsidP="0026534D">
            <w:pPr>
              <w:jc w:val="left"/>
            </w:pPr>
          </w:p>
        </w:tc>
      </w:tr>
      <w:tr w:rsidR="0026534D" w14:paraId="4F9ADFEC" w14:textId="77777777" w:rsidTr="009429AB">
        <w:tc>
          <w:tcPr>
            <w:tcW w:w="959" w:type="dxa"/>
            <w:tcBorders>
              <w:top w:val="dotted" w:sz="4" w:space="0" w:color="auto"/>
              <w:right w:val="dotted" w:sz="4" w:space="0" w:color="auto"/>
            </w:tcBorders>
            <w:shd w:val="clear" w:color="auto" w:fill="EEECE1" w:themeFill="background2"/>
            <w:vAlign w:val="center"/>
          </w:tcPr>
          <w:p w14:paraId="5EAE7DE0"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671FF22F" w14:textId="77777777" w:rsidR="0026534D" w:rsidRDefault="0026534D" w:rsidP="0026534D">
            <w:pPr>
              <w:jc w:val="left"/>
            </w:pPr>
            <w:r w:rsidRPr="00BF6E77">
              <w:rPr>
                <w:b/>
                <w:sz w:val="24"/>
              </w:rPr>
              <w:t>VIE DI CIRCOLAZIONE, ZONE DI PERICOLO, PAVIMENTI E PASSAGGI</w:t>
            </w:r>
          </w:p>
        </w:tc>
      </w:tr>
      <w:tr w:rsidR="009429AB" w14:paraId="71049CD9" w14:textId="77777777" w:rsidTr="009429AB">
        <w:tc>
          <w:tcPr>
            <w:tcW w:w="959" w:type="dxa"/>
            <w:tcBorders>
              <w:bottom w:val="dotted" w:sz="4" w:space="0" w:color="auto"/>
              <w:right w:val="dotted" w:sz="4" w:space="0" w:color="auto"/>
            </w:tcBorders>
            <w:vAlign w:val="center"/>
          </w:tcPr>
          <w:p w14:paraId="038D3B54"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5C29A9C8" w14:textId="77777777" w:rsidR="0026534D" w:rsidRPr="00202D79" w:rsidRDefault="0026534D" w:rsidP="0026534D">
            <w:pPr>
              <w:tabs>
                <w:tab w:val="clear" w:pos="-189"/>
                <w:tab w:val="left" w:pos="-144"/>
              </w:tabs>
            </w:pPr>
            <w:r w:rsidRPr="000A4073">
              <w:t xml:space="preserve">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w:t>
            </w:r>
            <w:r w:rsidRPr="000A4073">
              <w:lastRenderedPageBreak/>
              <w:t>alcun rischio.</w:t>
            </w:r>
          </w:p>
        </w:tc>
        <w:tc>
          <w:tcPr>
            <w:tcW w:w="3260" w:type="dxa"/>
            <w:tcBorders>
              <w:left w:val="dotted" w:sz="4" w:space="0" w:color="auto"/>
              <w:bottom w:val="dotted" w:sz="4" w:space="0" w:color="auto"/>
              <w:right w:val="dotted" w:sz="4" w:space="0" w:color="auto"/>
            </w:tcBorders>
            <w:vAlign w:val="center"/>
          </w:tcPr>
          <w:p w14:paraId="7F5AAF65" w14:textId="5E51943F" w:rsidR="0026534D" w:rsidRPr="00540E43" w:rsidRDefault="0026534D" w:rsidP="00540E43">
            <w:pPr>
              <w:tabs>
                <w:tab w:val="clear" w:pos="-189"/>
                <w:tab w:val="left" w:pos="-144"/>
              </w:tabs>
              <w:jc w:val="left"/>
            </w:pPr>
            <w:r>
              <w:lastRenderedPageBreak/>
              <w:t xml:space="preserve">L’ufficio si </w:t>
            </w:r>
            <w:r w:rsidRPr="00BD53C1">
              <w:t xml:space="preserve">trova al </w:t>
            </w:r>
            <w:r w:rsidR="00BD53C1" w:rsidRPr="00BD53C1">
              <w:t>1</w:t>
            </w:r>
            <w:r w:rsidRPr="00BD53C1">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507C028" w14:textId="77777777" w:rsidR="0026534D" w:rsidRPr="00540E43" w:rsidRDefault="0026534D" w:rsidP="0006350E">
            <w:pPr>
              <w:tabs>
                <w:tab w:val="clear" w:pos="-189"/>
                <w:tab w:val="left" w:pos="-144"/>
              </w:tabs>
              <w:jc w:val="center"/>
              <w:rPr>
                <w:b/>
                <w:sz w:val="22"/>
                <w:szCs w:val="22"/>
              </w:rPr>
            </w:pPr>
            <w:r w:rsidRPr="00540E43">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563B226" w14:textId="77777777" w:rsidR="0026534D" w:rsidRPr="00540E43" w:rsidRDefault="0026534D" w:rsidP="0006350E">
            <w:pPr>
              <w:tabs>
                <w:tab w:val="clear" w:pos="-189"/>
                <w:tab w:val="left" w:pos="-144"/>
              </w:tabs>
              <w:jc w:val="center"/>
              <w:rPr>
                <w:b/>
                <w:sz w:val="22"/>
                <w:szCs w:val="22"/>
              </w:rPr>
            </w:pPr>
            <w:r w:rsidRPr="00540E43">
              <w:rPr>
                <w:b/>
                <w:sz w:val="22"/>
                <w:szCs w:val="22"/>
              </w:rPr>
              <w:t>S</w:t>
            </w:r>
          </w:p>
        </w:tc>
        <w:tc>
          <w:tcPr>
            <w:tcW w:w="2976" w:type="dxa"/>
            <w:tcBorders>
              <w:left w:val="dotted" w:sz="4" w:space="0" w:color="auto"/>
              <w:bottom w:val="dotted" w:sz="4" w:space="0" w:color="auto"/>
            </w:tcBorders>
            <w:vAlign w:val="center"/>
          </w:tcPr>
          <w:p w14:paraId="7CB619B1" w14:textId="7AB12D12"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7F68A97A" w14:textId="77777777" w:rsidTr="009429AB">
        <w:tc>
          <w:tcPr>
            <w:tcW w:w="959" w:type="dxa"/>
            <w:tcBorders>
              <w:top w:val="dotted" w:sz="4" w:space="0" w:color="auto"/>
              <w:bottom w:val="dotted" w:sz="4" w:space="0" w:color="auto"/>
              <w:right w:val="dotted" w:sz="4" w:space="0" w:color="auto"/>
            </w:tcBorders>
            <w:vAlign w:val="center"/>
          </w:tcPr>
          <w:p w14:paraId="59023348"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4763423"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05BAFA89"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2A08BF" w14:textId="77777777" w:rsidR="0026534D" w:rsidRPr="00540E43" w:rsidRDefault="0026534D" w:rsidP="0006350E">
            <w:pPr>
              <w:tabs>
                <w:tab w:val="clear" w:pos="-189"/>
                <w:tab w:val="left" w:pos="-144"/>
              </w:tabs>
              <w:jc w:val="center"/>
              <w:rPr>
                <w:sz w:val="22"/>
                <w:szCs w:val="22"/>
                <w:highlight w:val="yellow"/>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9E8351" w14:textId="77777777" w:rsidR="0026534D" w:rsidRPr="00540E43" w:rsidRDefault="0026534D" w:rsidP="0006350E">
            <w:pPr>
              <w:tabs>
                <w:tab w:val="clear" w:pos="-189"/>
                <w:tab w:val="left" w:pos="-144"/>
              </w:tabs>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0020A50E"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3A3D7870" w14:textId="77777777" w:rsidTr="00540E43">
        <w:tc>
          <w:tcPr>
            <w:tcW w:w="959" w:type="dxa"/>
            <w:tcBorders>
              <w:top w:val="dotted" w:sz="4" w:space="0" w:color="auto"/>
              <w:bottom w:val="dotted" w:sz="4" w:space="0" w:color="auto"/>
              <w:right w:val="dotted" w:sz="4" w:space="0" w:color="auto"/>
            </w:tcBorders>
            <w:vAlign w:val="center"/>
          </w:tcPr>
          <w:p w14:paraId="6D3AB1A5"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7FBDE69F"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33456051" w14:textId="7A1AF2DD" w:rsidR="0026534D" w:rsidRPr="00202D79"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8CD554" w14:textId="77777777" w:rsidR="0026534D" w:rsidRPr="00540E43" w:rsidRDefault="0026534D" w:rsidP="0006350E">
            <w:pPr>
              <w:tabs>
                <w:tab w:val="clear" w:pos="-189"/>
                <w:tab w:val="left" w:pos="-144"/>
              </w:tabs>
              <w:jc w:val="center"/>
              <w:rPr>
                <w:b/>
                <w:sz w:val="22"/>
                <w:szCs w:val="22"/>
              </w:rPr>
            </w:pPr>
            <w:r w:rsidRPr="00540E4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E09915" w14:textId="222F974D" w:rsidR="0026534D" w:rsidRPr="00540E43" w:rsidRDefault="00540E43" w:rsidP="0006350E">
            <w:pPr>
              <w:tabs>
                <w:tab w:val="clear" w:pos="-189"/>
                <w:tab w:val="left" w:pos="-144"/>
              </w:tabs>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35DA2DC" w14:textId="16CC2CD5" w:rsidR="005E4417" w:rsidRDefault="005E4417" w:rsidP="00BD53C1">
            <w:pPr>
              <w:tabs>
                <w:tab w:val="clear" w:pos="-189"/>
                <w:tab w:val="left" w:pos="-144"/>
              </w:tabs>
              <w:jc w:val="left"/>
            </w:pPr>
          </w:p>
        </w:tc>
      </w:tr>
      <w:tr w:rsidR="009429AB" w14:paraId="6FDB0D47" w14:textId="77777777" w:rsidTr="00540E43">
        <w:tc>
          <w:tcPr>
            <w:tcW w:w="959" w:type="dxa"/>
            <w:tcBorders>
              <w:top w:val="dotted" w:sz="4" w:space="0" w:color="auto"/>
              <w:bottom w:val="dotted" w:sz="4" w:space="0" w:color="auto"/>
              <w:right w:val="dotted" w:sz="4" w:space="0" w:color="auto"/>
            </w:tcBorders>
            <w:vAlign w:val="center"/>
          </w:tcPr>
          <w:p w14:paraId="63422219"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7B2308DF"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0A185384" w14:textId="31E0A246"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48B635" w14:textId="77777777" w:rsidR="0026534D" w:rsidRPr="00540E43" w:rsidRDefault="005E4417" w:rsidP="0006350E">
            <w:pPr>
              <w:tabs>
                <w:tab w:val="clear" w:pos="-189"/>
                <w:tab w:val="left" w:pos="-144"/>
              </w:tabs>
              <w:jc w:val="center"/>
              <w:rPr>
                <w:b/>
                <w:sz w:val="22"/>
                <w:szCs w:val="22"/>
              </w:rPr>
            </w:pPr>
            <w:r w:rsidRPr="00540E4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83057E" w14:textId="4721C500" w:rsidR="0026534D" w:rsidRPr="00540E43" w:rsidRDefault="00540E43" w:rsidP="0006350E">
            <w:pPr>
              <w:tabs>
                <w:tab w:val="clear" w:pos="-189"/>
                <w:tab w:val="left" w:pos="-144"/>
              </w:tabs>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F767E61" w14:textId="77777777" w:rsidR="0026534D" w:rsidRDefault="0026534D" w:rsidP="0026534D">
            <w:pPr>
              <w:tabs>
                <w:tab w:val="clear" w:pos="-189"/>
                <w:tab w:val="left" w:pos="-144"/>
              </w:tabs>
              <w:jc w:val="left"/>
            </w:pPr>
          </w:p>
        </w:tc>
      </w:tr>
      <w:tr w:rsidR="009429AB" w14:paraId="6746608E" w14:textId="77777777" w:rsidTr="009429AB">
        <w:tc>
          <w:tcPr>
            <w:tcW w:w="959" w:type="dxa"/>
            <w:tcBorders>
              <w:top w:val="dotted" w:sz="4" w:space="0" w:color="auto"/>
              <w:bottom w:val="dotted" w:sz="4" w:space="0" w:color="auto"/>
              <w:right w:val="dotted" w:sz="4" w:space="0" w:color="auto"/>
            </w:tcBorders>
            <w:vAlign w:val="center"/>
          </w:tcPr>
          <w:p w14:paraId="419945EB"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01C1C38"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1734DA3"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63004" w14:textId="77777777" w:rsidR="0026534D" w:rsidRPr="00540E43" w:rsidRDefault="0026534D" w:rsidP="0006350E">
            <w:pPr>
              <w:tabs>
                <w:tab w:val="clear" w:pos="-189"/>
                <w:tab w:val="left" w:pos="-144"/>
              </w:tabs>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1D066E" w14:textId="77777777" w:rsidR="0026534D" w:rsidRPr="00540E43" w:rsidRDefault="0026534D" w:rsidP="0006350E">
            <w:pPr>
              <w:tabs>
                <w:tab w:val="clear" w:pos="-189"/>
                <w:tab w:val="left" w:pos="-144"/>
              </w:tabs>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188CA944" w14:textId="576A05A3" w:rsidR="0026534D" w:rsidRPr="00540E43" w:rsidRDefault="00540E43" w:rsidP="0026534D">
            <w:pPr>
              <w:tabs>
                <w:tab w:val="clear" w:pos="-189"/>
                <w:tab w:val="left" w:pos="-144"/>
              </w:tabs>
              <w:jc w:val="left"/>
            </w:pPr>
            <w:r w:rsidRPr="00540E43">
              <w:t>Sulle superfici di pavimento all’interno dell’agenzia non sono presenti buche, forometrie o sporgenze.</w:t>
            </w:r>
          </w:p>
        </w:tc>
      </w:tr>
      <w:tr w:rsidR="009429AB" w14:paraId="7364202F" w14:textId="77777777" w:rsidTr="009429AB">
        <w:tc>
          <w:tcPr>
            <w:tcW w:w="959" w:type="dxa"/>
            <w:tcBorders>
              <w:top w:val="dotted" w:sz="4" w:space="0" w:color="auto"/>
              <w:bottom w:val="dotted" w:sz="4" w:space="0" w:color="auto"/>
              <w:right w:val="dotted" w:sz="4" w:space="0" w:color="auto"/>
            </w:tcBorders>
            <w:vAlign w:val="center"/>
          </w:tcPr>
          <w:p w14:paraId="11F31309"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352E05E1"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41A458C3"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EE0A61" w14:textId="77777777" w:rsidR="0026534D" w:rsidRPr="00540E43" w:rsidRDefault="0026534D" w:rsidP="0006350E">
            <w:pPr>
              <w:tabs>
                <w:tab w:val="clear" w:pos="-189"/>
                <w:tab w:val="left" w:pos="-144"/>
              </w:tabs>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110767" w14:textId="77777777" w:rsidR="0026534D" w:rsidRPr="00540E43" w:rsidRDefault="0026534D" w:rsidP="0006350E">
            <w:pPr>
              <w:tabs>
                <w:tab w:val="clear" w:pos="-189"/>
                <w:tab w:val="left" w:pos="-144"/>
              </w:tabs>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0B55BDEF"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2F51B516" w14:textId="77777777" w:rsidTr="009429AB">
        <w:tc>
          <w:tcPr>
            <w:tcW w:w="959" w:type="dxa"/>
            <w:tcBorders>
              <w:top w:val="dotted" w:sz="4" w:space="0" w:color="auto"/>
              <w:right w:val="dotted" w:sz="4" w:space="0" w:color="auto"/>
            </w:tcBorders>
            <w:vAlign w:val="center"/>
          </w:tcPr>
          <w:p w14:paraId="6333AB46"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503E948A"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0BD5527E"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1CA75E1" w14:textId="77777777" w:rsidR="0026534D" w:rsidRPr="00540E43" w:rsidRDefault="0026534D" w:rsidP="0006350E">
            <w:pPr>
              <w:tabs>
                <w:tab w:val="clear" w:pos="-189"/>
                <w:tab w:val="left" w:pos="-144"/>
              </w:tabs>
              <w:jc w:val="center"/>
              <w:rPr>
                <w:b/>
                <w:sz w:val="22"/>
                <w:szCs w:val="22"/>
              </w:rPr>
            </w:pPr>
            <w:r w:rsidRPr="00540E43">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1F1904DE" w14:textId="77777777" w:rsidR="0026534D" w:rsidRPr="00540E43" w:rsidRDefault="0026534D" w:rsidP="0006350E">
            <w:pPr>
              <w:tabs>
                <w:tab w:val="clear" w:pos="-189"/>
                <w:tab w:val="left" w:pos="-144"/>
              </w:tabs>
              <w:jc w:val="center"/>
              <w:rPr>
                <w:b/>
                <w:sz w:val="22"/>
                <w:szCs w:val="22"/>
              </w:rPr>
            </w:pPr>
            <w:r w:rsidRPr="00540E43">
              <w:rPr>
                <w:b/>
                <w:sz w:val="22"/>
                <w:szCs w:val="22"/>
              </w:rPr>
              <w:t>S</w:t>
            </w:r>
          </w:p>
        </w:tc>
        <w:tc>
          <w:tcPr>
            <w:tcW w:w="2976" w:type="dxa"/>
            <w:tcBorders>
              <w:top w:val="dotted" w:sz="4" w:space="0" w:color="auto"/>
              <w:left w:val="dotted" w:sz="4" w:space="0" w:color="auto"/>
            </w:tcBorders>
            <w:vAlign w:val="center"/>
          </w:tcPr>
          <w:p w14:paraId="1DDC811B" w14:textId="1C9D6E8C" w:rsidR="0026534D" w:rsidRDefault="0026534D" w:rsidP="00B00FA8">
            <w:pPr>
              <w:tabs>
                <w:tab w:val="clear" w:pos="-189"/>
                <w:tab w:val="left" w:pos="-144"/>
              </w:tabs>
              <w:jc w:val="left"/>
            </w:pPr>
          </w:p>
        </w:tc>
      </w:tr>
      <w:tr w:rsidR="00E16FB8" w:rsidRPr="003B0F4F" w14:paraId="04B50425" w14:textId="77777777" w:rsidTr="009429AB">
        <w:tc>
          <w:tcPr>
            <w:tcW w:w="959" w:type="dxa"/>
            <w:tcBorders>
              <w:bottom w:val="single" w:sz="4" w:space="0" w:color="auto"/>
            </w:tcBorders>
            <w:shd w:val="clear" w:color="auto" w:fill="EEECE1" w:themeFill="background2"/>
            <w:vAlign w:val="center"/>
          </w:tcPr>
          <w:p w14:paraId="6C9CE362"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59CC1100" w14:textId="77777777" w:rsidR="00E16FB8" w:rsidRPr="003B0F4F" w:rsidRDefault="00E16FB8" w:rsidP="00EB725D">
            <w:pPr>
              <w:jc w:val="left"/>
              <w:rPr>
                <w:b/>
                <w:sz w:val="24"/>
              </w:rPr>
            </w:pPr>
            <w:r w:rsidRPr="003B0F4F">
              <w:rPr>
                <w:b/>
                <w:sz w:val="24"/>
              </w:rPr>
              <w:t>VIE E USCITE DI EMERGENZA</w:t>
            </w:r>
          </w:p>
        </w:tc>
      </w:tr>
      <w:tr w:rsidR="009429AB" w14:paraId="6631C4CF" w14:textId="77777777" w:rsidTr="009429AB">
        <w:tc>
          <w:tcPr>
            <w:tcW w:w="959" w:type="dxa"/>
            <w:tcBorders>
              <w:bottom w:val="dotted" w:sz="4" w:space="0" w:color="auto"/>
              <w:right w:val="dotted" w:sz="4" w:space="0" w:color="auto"/>
            </w:tcBorders>
            <w:vAlign w:val="center"/>
          </w:tcPr>
          <w:p w14:paraId="2F6CBC6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7985C29E"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1B880E81"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4DA11BF1" w14:textId="77777777" w:rsidR="00D15888" w:rsidRPr="00540E43" w:rsidRDefault="00D15888" w:rsidP="0006350E">
            <w:pPr>
              <w:jc w:val="center"/>
              <w:rPr>
                <w:b/>
                <w:sz w:val="22"/>
                <w:szCs w:val="22"/>
              </w:rPr>
            </w:pPr>
            <w:r w:rsidRPr="00540E43">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38B9C56B" w14:textId="77777777" w:rsidR="00D15888" w:rsidRPr="00540E43" w:rsidRDefault="00D15888" w:rsidP="0006350E">
            <w:pPr>
              <w:jc w:val="center"/>
              <w:rPr>
                <w:b/>
                <w:sz w:val="22"/>
                <w:szCs w:val="22"/>
              </w:rPr>
            </w:pPr>
            <w:r w:rsidRPr="00540E43">
              <w:rPr>
                <w:b/>
                <w:sz w:val="22"/>
                <w:szCs w:val="22"/>
              </w:rPr>
              <w:t>S</w:t>
            </w:r>
          </w:p>
        </w:tc>
        <w:tc>
          <w:tcPr>
            <w:tcW w:w="2976" w:type="dxa"/>
            <w:vMerge w:val="restart"/>
            <w:tcBorders>
              <w:left w:val="dotted" w:sz="4" w:space="0" w:color="auto"/>
              <w:bottom w:val="dotted" w:sz="4" w:space="0" w:color="auto"/>
            </w:tcBorders>
            <w:vAlign w:val="center"/>
          </w:tcPr>
          <w:p w14:paraId="49D75DAE" w14:textId="77777777" w:rsidR="00D15888" w:rsidRPr="00E63AF7" w:rsidRDefault="00D15888" w:rsidP="00EB725D">
            <w:pPr>
              <w:jc w:val="left"/>
            </w:pPr>
          </w:p>
        </w:tc>
      </w:tr>
      <w:tr w:rsidR="009429AB" w14:paraId="71C23152" w14:textId="77777777" w:rsidTr="009429AB">
        <w:tc>
          <w:tcPr>
            <w:tcW w:w="959" w:type="dxa"/>
            <w:tcBorders>
              <w:top w:val="dotted" w:sz="4" w:space="0" w:color="auto"/>
              <w:bottom w:val="dotted" w:sz="4" w:space="0" w:color="auto"/>
              <w:right w:val="dotted" w:sz="4" w:space="0" w:color="auto"/>
            </w:tcBorders>
            <w:vAlign w:val="center"/>
          </w:tcPr>
          <w:p w14:paraId="1E5828EB"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726928B"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5DD0A9CC"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0EE601" w14:textId="77777777" w:rsidR="005C0F92" w:rsidRPr="00540E43"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9A879C" w14:textId="77777777" w:rsidR="005C0F92" w:rsidRPr="00540E43"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2513DF2" w14:textId="77777777" w:rsidR="005C0F92" w:rsidRDefault="005C0F92" w:rsidP="00EB725D">
            <w:pPr>
              <w:jc w:val="left"/>
            </w:pPr>
          </w:p>
        </w:tc>
      </w:tr>
      <w:tr w:rsidR="009429AB" w14:paraId="174AFAA3" w14:textId="77777777" w:rsidTr="009429AB">
        <w:tc>
          <w:tcPr>
            <w:tcW w:w="959" w:type="dxa"/>
            <w:tcBorders>
              <w:top w:val="dotted" w:sz="4" w:space="0" w:color="auto"/>
              <w:bottom w:val="dotted" w:sz="4" w:space="0" w:color="auto"/>
              <w:right w:val="dotted" w:sz="4" w:space="0" w:color="auto"/>
            </w:tcBorders>
            <w:vAlign w:val="center"/>
          </w:tcPr>
          <w:p w14:paraId="41EB10C6"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71EF4AAD"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0410CB62"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571DE2" w14:textId="77777777" w:rsidR="005C0F92" w:rsidRPr="00540E43"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22322F" w14:textId="77777777" w:rsidR="005C0F92" w:rsidRPr="00540E43"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0AEBE8B4" w14:textId="77777777" w:rsidR="005C0F92" w:rsidRDefault="005C0F92" w:rsidP="00EB725D">
            <w:pPr>
              <w:jc w:val="left"/>
            </w:pPr>
          </w:p>
        </w:tc>
      </w:tr>
      <w:tr w:rsidR="009429AB" w14:paraId="755DC8B1" w14:textId="77777777" w:rsidTr="009429AB">
        <w:tc>
          <w:tcPr>
            <w:tcW w:w="959" w:type="dxa"/>
            <w:tcBorders>
              <w:top w:val="dotted" w:sz="4" w:space="0" w:color="auto"/>
              <w:bottom w:val="dotted" w:sz="4" w:space="0" w:color="auto"/>
              <w:right w:val="dotted" w:sz="4" w:space="0" w:color="auto"/>
            </w:tcBorders>
            <w:vAlign w:val="center"/>
          </w:tcPr>
          <w:p w14:paraId="327E105D"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29468EC3"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2DF938D"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2C515B" w14:textId="77777777" w:rsidR="005C0F92" w:rsidRPr="00540E43"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39CE54" w14:textId="77777777" w:rsidR="005C0F92" w:rsidRPr="00540E43"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7DAD1DD1" w14:textId="77777777" w:rsidR="005C0F92" w:rsidRPr="00361E80" w:rsidRDefault="005C0F92" w:rsidP="00EB725D">
            <w:pPr>
              <w:jc w:val="left"/>
            </w:pPr>
          </w:p>
        </w:tc>
      </w:tr>
      <w:tr w:rsidR="009429AB" w14:paraId="6D2D2E17" w14:textId="77777777" w:rsidTr="009429AB">
        <w:tc>
          <w:tcPr>
            <w:tcW w:w="959" w:type="dxa"/>
            <w:tcBorders>
              <w:top w:val="dotted" w:sz="4" w:space="0" w:color="auto"/>
              <w:bottom w:val="dotted" w:sz="4" w:space="0" w:color="auto"/>
              <w:right w:val="dotted" w:sz="4" w:space="0" w:color="auto"/>
            </w:tcBorders>
            <w:vAlign w:val="center"/>
          </w:tcPr>
          <w:p w14:paraId="29E9328D"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724515A0"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5F5B8320"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C240F5" w14:textId="77777777" w:rsidR="005C0F92" w:rsidRPr="00540E43"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42EB25" w14:textId="77777777" w:rsidR="005C0F92" w:rsidRPr="00540E43"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1143B2C0" w14:textId="77777777" w:rsidR="005C0F92" w:rsidRPr="00361E80" w:rsidRDefault="005C0F92" w:rsidP="00EB725D">
            <w:pPr>
              <w:jc w:val="left"/>
            </w:pPr>
          </w:p>
        </w:tc>
      </w:tr>
      <w:tr w:rsidR="009429AB" w14:paraId="766B0349" w14:textId="77777777" w:rsidTr="009429AB">
        <w:tc>
          <w:tcPr>
            <w:tcW w:w="959" w:type="dxa"/>
            <w:tcBorders>
              <w:top w:val="dotted" w:sz="4" w:space="0" w:color="auto"/>
              <w:bottom w:val="dotted" w:sz="4" w:space="0" w:color="auto"/>
              <w:right w:val="dotted" w:sz="4" w:space="0" w:color="auto"/>
            </w:tcBorders>
            <w:vAlign w:val="center"/>
          </w:tcPr>
          <w:p w14:paraId="794E06FD"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16F01A2"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A9E8914"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FDAD52" w14:textId="77777777" w:rsidR="00D15888" w:rsidRPr="00540E43" w:rsidRDefault="00D15888"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EEC93A" w14:textId="77777777" w:rsidR="00D15888" w:rsidRPr="00540E43" w:rsidRDefault="00D15888" w:rsidP="0006350E">
            <w:pPr>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47AA96E1"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07CD0D60" w14:textId="77777777" w:rsidTr="009429AB">
        <w:tc>
          <w:tcPr>
            <w:tcW w:w="959" w:type="dxa"/>
            <w:tcBorders>
              <w:top w:val="dotted" w:sz="4" w:space="0" w:color="auto"/>
              <w:bottom w:val="dotted" w:sz="4" w:space="0" w:color="auto"/>
              <w:right w:val="dotted" w:sz="4" w:space="0" w:color="auto"/>
            </w:tcBorders>
            <w:vAlign w:val="center"/>
          </w:tcPr>
          <w:p w14:paraId="026A07A7"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38B43629"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48E87FA"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0384CC" w14:textId="77777777" w:rsidR="00700F46" w:rsidRPr="00540E43" w:rsidRDefault="00700F46"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0A4D10" w14:textId="77777777" w:rsidR="00700F46" w:rsidRPr="00540E43" w:rsidRDefault="00700F46" w:rsidP="0006350E">
            <w:pPr>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333B5F8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039A8860" w14:textId="77777777" w:rsidTr="009429AB">
        <w:tc>
          <w:tcPr>
            <w:tcW w:w="959" w:type="dxa"/>
            <w:tcBorders>
              <w:top w:val="dotted" w:sz="4" w:space="0" w:color="auto"/>
              <w:bottom w:val="dotted" w:sz="4" w:space="0" w:color="auto"/>
              <w:right w:val="dotted" w:sz="4" w:space="0" w:color="auto"/>
            </w:tcBorders>
            <w:vAlign w:val="center"/>
          </w:tcPr>
          <w:p w14:paraId="6086BFFD"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2C803BE1"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4E8600F4"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DF5ECB" w14:textId="77777777" w:rsidR="00700F46" w:rsidRPr="00540E43" w:rsidRDefault="00700F46"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445687" w14:textId="77777777" w:rsidR="00700F46" w:rsidRPr="00540E43" w:rsidRDefault="00700F46" w:rsidP="0006350E">
            <w:pPr>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09B86F82"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1A195B33" w14:textId="77777777" w:rsidTr="009429AB">
        <w:tc>
          <w:tcPr>
            <w:tcW w:w="959" w:type="dxa"/>
            <w:tcBorders>
              <w:top w:val="dotted" w:sz="4" w:space="0" w:color="auto"/>
              <w:bottom w:val="dotted" w:sz="4" w:space="0" w:color="auto"/>
              <w:right w:val="dotted" w:sz="4" w:space="0" w:color="auto"/>
            </w:tcBorders>
            <w:vAlign w:val="center"/>
          </w:tcPr>
          <w:p w14:paraId="5A6E7C8D"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BAD177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1A6A462A"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127E7D" w14:textId="77777777" w:rsidR="00700F46" w:rsidRPr="00540E43" w:rsidRDefault="00700F46"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8B7B52" w14:textId="77777777" w:rsidR="00700F46" w:rsidRPr="00540E43" w:rsidRDefault="00700F46" w:rsidP="0006350E">
            <w:pPr>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2C06C0A6"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6BE15989" w14:textId="77777777" w:rsidTr="00540E43">
        <w:tc>
          <w:tcPr>
            <w:tcW w:w="959" w:type="dxa"/>
            <w:tcBorders>
              <w:top w:val="dotted" w:sz="4" w:space="0" w:color="auto"/>
              <w:bottom w:val="dotted" w:sz="4" w:space="0" w:color="auto"/>
              <w:right w:val="dotted" w:sz="4" w:space="0" w:color="auto"/>
            </w:tcBorders>
            <w:vAlign w:val="center"/>
          </w:tcPr>
          <w:p w14:paraId="59CC848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1604F015"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w:t>
            </w:r>
            <w:r w:rsidRPr="00640B24">
              <w:lastRenderedPageBreak/>
              <w:t xml:space="preserve">facilmente </w:t>
            </w:r>
            <w:r w:rsidR="00871F83" w:rsidRPr="00640B24">
              <w:t>e</w:t>
            </w:r>
            <w:r w:rsidRPr="00640B24">
              <w:t xml:space="preserve"> immediatamente da parte di qualsiasi persona che abbia bisogno di utilizzarle in caso di emergenza. </w:t>
            </w:r>
          </w:p>
          <w:p w14:paraId="567B2294"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CEA7682" w14:textId="0D53D525" w:rsidR="00210662" w:rsidRPr="00210662" w:rsidRDefault="00210662" w:rsidP="00210662">
            <w:pPr>
              <w:jc w:val="left"/>
            </w:pPr>
            <w:r w:rsidRPr="00210662">
              <w:lastRenderedPageBreak/>
              <w:t xml:space="preserve">La porta </w:t>
            </w:r>
            <w:r w:rsidR="00871F83" w:rsidRPr="00210662">
              <w:t>d’</w:t>
            </w:r>
            <w:r w:rsidRPr="00210662">
              <w:t>ingresso apre verso l’interno dei locali.</w:t>
            </w:r>
          </w:p>
          <w:p w14:paraId="59D144E6" w14:textId="6424950D" w:rsidR="00FF76FB" w:rsidRPr="00640B24" w:rsidRDefault="00FF76FB" w:rsidP="004A7EAA">
            <w:pPr>
              <w:jc w:val="left"/>
            </w:pPr>
            <w:r>
              <w:lastRenderedPageBreak/>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4D0611" w14:textId="77777777" w:rsidR="00700F46" w:rsidRPr="00540E43" w:rsidRDefault="00700F46" w:rsidP="0006350E">
            <w:pPr>
              <w:jc w:val="center"/>
              <w:rPr>
                <w:b/>
                <w:sz w:val="22"/>
                <w:szCs w:val="22"/>
              </w:rPr>
            </w:pPr>
            <w:r w:rsidRPr="00540E43">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EEA433" w14:textId="7219A13D" w:rsidR="00700F46" w:rsidRPr="00540E43" w:rsidRDefault="00540E43" w:rsidP="0006350E">
            <w:pPr>
              <w:jc w:val="center"/>
              <w:rPr>
                <w:b/>
                <w:sz w:val="22"/>
                <w:szCs w:val="22"/>
              </w:rPr>
            </w:pPr>
            <w:r w:rsidRPr="00540E43">
              <w:rPr>
                <w:b/>
                <w:sz w:val="22"/>
                <w:szCs w:val="22"/>
              </w:rPr>
              <w:t>S</w:t>
            </w:r>
          </w:p>
        </w:tc>
        <w:tc>
          <w:tcPr>
            <w:tcW w:w="2976" w:type="dxa"/>
            <w:tcBorders>
              <w:top w:val="dotted" w:sz="4" w:space="0" w:color="auto"/>
              <w:left w:val="dotted" w:sz="4" w:space="0" w:color="auto"/>
              <w:bottom w:val="dotted" w:sz="4" w:space="0" w:color="auto"/>
            </w:tcBorders>
            <w:vAlign w:val="center"/>
          </w:tcPr>
          <w:p w14:paraId="6CA99B55" w14:textId="77777777" w:rsidR="00210662"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w:t>
            </w:r>
            <w:r w:rsidR="00F56C9E">
              <w:lastRenderedPageBreak/>
              <w:t xml:space="preserve">restare </w:t>
            </w:r>
            <w:r w:rsidR="00F56C9E" w:rsidRPr="00540E43">
              <w:t xml:space="preserve">aperta e apribile tramite sistema </w:t>
            </w:r>
            <w:r w:rsidR="00540E43" w:rsidRPr="00540E43">
              <w:t>elettrico/</w:t>
            </w:r>
            <w:r w:rsidR="00F56C9E" w:rsidRPr="00540E43">
              <w:t>meccanico.</w:t>
            </w:r>
          </w:p>
          <w:p w14:paraId="7B28EB8C" w14:textId="41B9069D" w:rsidR="00540E43" w:rsidRPr="00540E43" w:rsidRDefault="00540E43" w:rsidP="00700F46">
            <w:pPr>
              <w:jc w:val="left"/>
            </w:pPr>
            <w:r w:rsidRPr="00540E43">
              <w:t>L’apertura del portone condominiale è verso l’esterno/interno ed è consentita da sistema elettrico e meccanico.</w:t>
            </w:r>
          </w:p>
        </w:tc>
      </w:tr>
      <w:tr w:rsidR="009429AB" w14:paraId="7ADC600E" w14:textId="77777777" w:rsidTr="00540E43">
        <w:tc>
          <w:tcPr>
            <w:tcW w:w="959" w:type="dxa"/>
            <w:tcBorders>
              <w:top w:val="dotted" w:sz="4" w:space="0" w:color="auto"/>
              <w:bottom w:val="dotted" w:sz="4" w:space="0" w:color="auto"/>
              <w:right w:val="dotted" w:sz="4" w:space="0" w:color="auto"/>
            </w:tcBorders>
            <w:vAlign w:val="center"/>
          </w:tcPr>
          <w:p w14:paraId="3F34CA64"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7452E46"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640D2C5D"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6BCC11" w14:textId="77777777" w:rsidR="00700F46" w:rsidRPr="00540E43" w:rsidRDefault="00700F46" w:rsidP="0006350E">
            <w:pPr>
              <w:jc w:val="center"/>
              <w:rPr>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8091AE" w14:textId="6AFF295B" w:rsidR="00700F46" w:rsidRPr="00540E43" w:rsidRDefault="00540E43"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1616A1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1130092B" w14:textId="45F229B0" w:rsidR="00210662" w:rsidRPr="00202D79" w:rsidRDefault="00540E43" w:rsidP="00700F46">
            <w:pPr>
              <w:jc w:val="left"/>
            </w:pPr>
            <w:r w:rsidRPr="00765852">
              <w:t>Le vie di fuga per le parti comuni corrispondono all’uscita condominiale su strada.</w:t>
            </w:r>
          </w:p>
        </w:tc>
      </w:tr>
      <w:tr w:rsidR="009429AB" w14:paraId="2703477E" w14:textId="77777777" w:rsidTr="009429AB">
        <w:tc>
          <w:tcPr>
            <w:tcW w:w="959" w:type="dxa"/>
            <w:tcBorders>
              <w:top w:val="dotted" w:sz="4" w:space="0" w:color="auto"/>
              <w:bottom w:val="dotted" w:sz="4" w:space="0" w:color="auto"/>
              <w:right w:val="dotted" w:sz="4" w:space="0" w:color="auto"/>
            </w:tcBorders>
            <w:vAlign w:val="center"/>
          </w:tcPr>
          <w:p w14:paraId="735DEF95"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75BD1E56"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7341C924"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CE6CAE" w14:textId="77777777" w:rsidR="00700F46" w:rsidRPr="00540E43" w:rsidRDefault="00700F46" w:rsidP="0006350E">
            <w:pPr>
              <w:jc w:val="center"/>
              <w:rPr>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32C19C4" w14:textId="77777777" w:rsidR="00700F46" w:rsidRPr="00540E43" w:rsidRDefault="0006143E" w:rsidP="0006350E">
            <w:pPr>
              <w:jc w:val="center"/>
              <w:rPr>
                <w:b/>
                <w:sz w:val="22"/>
                <w:szCs w:val="22"/>
              </w:rPr>
            </w:pPr>
            <w:r w:rsidRPr="00540E43">
              <w:rPr>
                <w:b/>
                <w:sz w:val="22"/>
                <w:szCs w:val="22"/>
              </w:rPr>
              <w:t>X</w:t>
            </w:r>
          </w:p>
        </w:tc>
        <w:tc>
          <w:tcPr>
            <w:tcW w:w="2976" w:type="dxa"/>
            <w:tcBorders>
              <w:top w:val="dotted" w:sz="4" w:space="0" w:color="auto"/>
              <w:left w:val="dotted" w:sz="4" w:space="0" w:color="auto"/>
              <w:bottom w:val="dotted" w:sz="4" w:space="0" w:color="auto"/>
            </w:tcBorders>
            <w:vAlign w:val="center"/>
          </w:tcPr>
          <w:p w14:paraId="3DE543C7"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1F65FF63" w14:textId="77777777" w:rsidR="00210662" w:rsidRPr="00202D79" w:rsidRDefault="00210662" w:rsidP="00700F46">
            <w:pPr>
              <w:jc w:val="left"/>
            </w:pPr>
            <w:r w:rsidRPr="0006143E">
              <w:t>Non presente negli spazi condominiali comuni.</w:t>
            </w:r>
          </w:p>
        </w:tc>
      </w:tr>
      <w:tr w:rsidR="009429AB" w14:paraId="10188667" w14:textId="77777777" w:rsidTr="009429AB">
        <w:tc>
          <w:tcPr>
            <w:tcW w:w="959" w:type="dxa"/>
            <w:tcBorders>
              <w:top w:val="dotted" w:sz="4" w:space="0" w:color="auto"/>
              <w:bottom w:val="dotted" w:sz="4" w:space="0" w:color="auto"/>
              <w:right w:val="dotted" w:sz="4" w:space="0" w:color="auto"/>
            </w:tcBorders>
            <w:vAlign w:val="center"/>
          </w:tcPr>
          <w:p w14:paraId="43DA6E09"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DBC3121" w14:textId="77777777" w:rsidR="00700F46" w:rsidRPr="00540E43" w:rsidRDefault="00700F46" w:rsidP="00700F46">
            <w:pPr>
              <w:jc w:val="left"/>
            </w:pPr>
            <w:r w:rsidRPr="00540E43">
              <w:t xml:space="preserve">Le vie e le uscite di emergenza che richiedono un'illuminazione devono essere dotate di un'illuminazione di sicurezza </w:t>
            </w:r>
            <w:r w:rsidR="00871F83" w:rsidRPr="00540E43">
              <w:t>d’</w:t>
            </w:r>
            <w:r w:rsidRPr="00540E43">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7B57B02"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3CC228" w14:textId="77777777" w:rsidR="00700F46" w:rsidRPr="00540E43" w:rsidRDefault="00700F46" w:rsidP="0006350E">
            <w:pPr>
              <w:jc w:val="center"/>
              <w:rPr>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DF16ED8" w14:textId="77777777" w:rsidR="00700F46" w:rsidRPr="00540E43" w:rsidRDefault="0006143E" w:rsidP="0006350E">
            <w:pPr>
              <w:jc w:val="center"/>
              <w:rPr>
                <w:b/>
                <w:sz w:val="22"/>
                <w:szCs w:val="22"/>
              </w:rPr>
            </w:pPr>
            <w:r w:rsidRPr="00540E43">
              <w:rPr>
                <w:b/>
                <w:sz w:val="22"/>
                <w:szCs w:val="22"/>
              </w:rPr>
              <w:t>X</w:t>
            </w:r>
          </w:p>
        </w:tc>
        <w:tc>
          <w:tcPr>
            <w:tcW w:w="2976" w:type="dxa"/>
            <w:tcBorders>
              <w:top w:val="dotted" w:sz="4" w:space="0" w:color="auto"/>
              <w:left w:val="dotted" w:sz="4" w:space="0" w:color="auto"/>
              <w:bottom w:val="dotted" w:sz="4" w:space="0" w:color="auto"/>
            </w:tcBorders>
            <w:vAlign w:val="center"/>
          </w:tcPr>
          <w:p w14:paraId="4236271D" w14:textId="77777777" w:rsidR="00700F46" w:rsidRPr="00540E43" w:rsidRDefault="00753C18" w:rsidP="00700F46">
            <w:pPr>
              <w:jc w:val="left"/>
              <w:rPr>
                <w:rFonts w:eastAsiaTheme="minorHAnsi"/>
                <w:lang w:eastAsia="en-US"/>
              </w:rPr>
            </w:pPr>
            <w:r w:rsidRPr="00540E43">
              <w:rPr>
                <w:rFonts w:eastAsiaTheme="minorHAnsi"/>
                <w:lang w:eastAsia="en-US"/>
              </w:rPr>
              <w:t>Illuminazione di emergenza minima prevista dal DM.22.02.06 (2 lux percorsi 5 lux porte di uscita).</w:t>
            </w:r>
          </w:p>
          <w:p w14:paraId="32876ACA" w14:textId="77777777" w:rsidR="00753C18" w:rsidRPr="00540E43" w:rsidRDefault="00753C18" w:rsidP="00700F46">
            <w:pPr>
              <w:jc w:val="left"/>
            </w:pPr>
            <w:r w:rsidRPr="00540E43">
              <w:t>Non presente negli spazi condominiali comuni.</w:t>
            </w:r>
          </w:p>
        </w:tc>
      </w:tr>
      <w:tr w:rsidR="009429AB" w14:paraId="0B4A2B9D" w14:textId="77777777" w:rsidTr="00540E43">
        <w:trPr>
          <w:trHeight w:val="718"/>
        </w:trPr>
        <w:tc>
          <w:tcPr>
            <w:tcW w:w="959" w:type="dxa"/>
            <w:tcBorders>
              <w:top w:val="dotted" w:sz="4" w:space="0" w:color="auto"/>
              <w:bottom w:val="dotted" w:sz="4" w:space="0" w:color="auto"/>
              <w:right w:val="dotted" w:sz="4" w:space="0" w:color="auto"/>
            </w:tcBorders>
            <w:vAlign w:val="center"/>
          </w:tcPr>
          <w:p w14:paraId="17E8C7AE"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584122C5" w14:textId="77777777" w:rsidR="00700F46" w:rsidRPr="00540E43" w:rsidRDefault="00700F46" w:rsidP="00700F46">
            <w:pPr>
              <w:jc w:val="left"/>
            </w:pPr>
            <w:r w:rsidRPr="00540E43">
              <w:t xml:space="preserve">Per i luoghi di lavoro già utilizzati prima del 1° gennaio 1993 non si applica la disposizione contenuta nel comma 4, ma gli stessi devono avere un numero sufficiente di vie </w:t>
            </w:r>
            <w:r w:rsidR="00871F83" w:rsidRPr="00540E43">
              <w:t>e</w:t>
            </w:r>
            <w:r w:rsidRPr="00540E43">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55DFC11F" w14:textId="59E27946"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00AF23" w14:textId="77777777" w:rsidR="00700F46" w:rsidRPr="00540E43" w:rsidRDefault="00700F46" w:rsidP="0006350E">
            <w:pPr>
              <w:jc w:val="center"/>
              <w:rPr>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4B8245" w14:textId="79482637" w:rsidR="00700F46" w:rsidRPr="00540E43" w:rsidRDefault="00540E43"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50D15F84" w14:textId="77777777" w:rsidR="00700F46" w:rsidRPr="00202D79" w:rsidRDefault="00700F46" w:rsidP="00700F46">
            <w:pPr>
              <w:jc w:val="left"/>
            </w:pPr>
          </w:p>
        </w:tc>
      </w:tr>
      <w:tr w:rsidR="009429AB" w14:paraId="1BFF22D8" w14:textId="77777777" w:rsidTr="00CD330E">
        <w:tc>
          <w:tcPr>
            <w:tcW w:w="959" w:type="dxa"/>
            <w:tcBorders>
              <w:top w:val="dotted" w:sz="4" w:space="0" w:color="auto"/>
              <w:bottom w:val="dotted" w:sz="4" w:space="0" w:color="auto"/>
              <w:right w:val="dotted" w:sz="4" w:space="0" w:color="auto"/>
            </w:tcBorders>
            <w:vAlign w:val="center"/>
          </w:tcPr>
          <w:p w14:paraId="3777E5A6"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0DB1F350"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7ED00E03" w14:textId="77777777" w:rsidR="00753C18" w:rsidRPr="00181DFC" w:rsidRDefault="0033055A" w:rsidP="00BD53C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B69403" w14:textId="77777777" w:rsidR="00753C18" w:rsidRPr="00540E43" w:rsidRDefault="00753C18" w:rsidP="0006350E">
            <w:pPr>
              <w:jc w:val="center"/>
              <w:rPr>
                <w:b/>
                <w:sz w:val="22"/>
                <w:szCs w:val="22"/>
              </w:rPr>
            </w:pPr>
            <w:r w:rsidRPr="00540E4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58E194" w14:textId="77777777" w:rsidR="00753C18" w:rsidRPr="00540E43" w:rsidRDefault="00CD330E"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25D29DDE" w14:textId="77777777" w:rsidR="00CD330E" w:rsidRPr="00181DFC" w:rsidRDefault="00CD330E" w:rsidP="00B00FA8">
            <w:pPr>
              <w:jc w:val="left"/>
            </w:pPr>
          </w:p>
        </w:tc>
      </w:tr>
      <w:tr w:rsidR="009429AB" w14:paraId="78C21C6D" w14:textId="77777777" w:rsidTr="00BD53C1">
        <w:tc>
          <w:tcPr>
            <w:tcW w:w="959" w:type="dxa"/>
            <w:tcBorders>
              <w:top w:val="dotted" w:sz="4" w:space="0" w:color="auto"/>
              <w:bottom w:val="dotted" w:sz="4" w:space="0" w:color="auto"/>
              <w:right w:val="dotted" w:sz="4" w:space="0" w:color="auto"/>
            </w:tcBorders>
            <w:vAlign w:val="center"/>
          </w:tcPr>
          <w:p w14:paraId="25E8801A"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638731CC"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548E3C78"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2ADDE" w14:textId="77777777" w:rsidR="00700F46" w:rsidRPr="00540E43" w:rsidRDefault="00700F46"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C51B87" w14:textId="77777777" w:rsidR="00700F46" w:rsidRPr="00540E43" w:rsidRDefault="00BD53C1" w:rsidP="0006350E">
            <w:pPr>
              <w:jc w:val="center"/>
              <w:rPr>
                <w:b/>
                <w:sz w:val="22"/>
                <w:szCs w:val="22"/>
              </w:rPr>
            </w:pPr>
            <w:r w:rsidRPr="00540E43">
              <w:rPr>
                <w:b/>
                <w:sz w:val="22"/>
                <w:szCs w:val="22"/>
              </w:rPr>
              <w:t>-</w:t>
            </w:r>
          </w:p>
        </w:tc>
        <w:tc>
          <w:tcPr>
            <w:tcW w:w="2976" w:type="dxa"/>
            <w:tcBorders>
              <w:top w:val="dotted" w:sz="4" w:space="0" w:color="auto"/>
              <w:left w:val="dotted" w:sz="4" w:space="0" w:color="auto"/>
              <w:bottom w:val="dotted" w:sz="4" w:space="0" w:color="auto"/>
            </w:tcBorders>
            <w:vAlign w:val="center"/>
          </w:tcPr>
          <w:p w14:paraId="08BDE9E1" w14:textId="77777777" w:rsidR="00700F46" w:rsidRPr="006974F2" w:rsidRDefault="00700F46" w:rsidP="00700F46">
            <w:pPr>
              <w:jc w:val="left"/>
            </w:pPr>
          </w:p>
        </w:tc>
      </w:tr>
      <w:tr w:rsidR="009429AB" w14:paraId="22BDD84B" w14:textId="77777777" w:rsidTr="00BD53C1">
        <w:tc>
          <w:tcPr>
            <w:tcW w:w="959" w:type="dxa"/>
            <w:tcBorders>
              <w:top w:val="dotted" w:sz="4" w:space="0" w:color="auto"/>
              <w:right w:val="dotted" w:sz="4" w:space="0" w:color="auto"/>
            </w:tcBorders>
            <w:vAlign w:val="center"/>
          </w:tcPr>
          <w:p w14:paraId="49C96A92"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4F0A4F4F"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9917598"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5937A3" w14:textId="77777777" w:rsidR="00700F46" w:rsidRPr="00540E43" w:rsidRDefault="00700F46" w:rsidP="0006350E">
            <w:pPr>
              <w:jc w:val="center"/>
              <w:rPr>
                <w:b/>
                <w:sz w:val="22"/>
                <w:szCs w:val="22"/>
              </w:rPr>
            </w:pPr>
            <w:r w:rsidRPr="00540E43">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45B845E0" w14:textId="77777777" w:rsidR="00700F46" w:rsidRPr="00540E43" w:rsidRDefault="00BD53C1" w:rsidP="0006350E">
            <w:pPr>
              <w:jc w:val="center"/>
              <w:rPr>
                <w:b/>
                <w:sz w:val="22"/>
                <w:szCs w:val="22"/>
              </w:rPr>
            </w:pPr>
            <w:r w:rsidRPr="00540E43">
              <w:rPr>
                <w:b/>
                <w:sz w:val="22"/>
                <w:szCs w:val="22"/>
              </w:rPr>
              <w:t>-</w:t>
            </w:r>
          </w:p>
        </w:tc>
        <w:tc>
          <w:tcPr>
            <w:tcW w:w="2976" w:type="dxa"/>
            <w:tcBorders>
              <w:top w:val="dotted" w:sz="4" w:space="0" w:color="auto"/>
              <w:left w:val="dotted" w:sz="4" w:space="0" w:color="auto"/>
            </w:tcBorders>
            <w:vAlign w:val="center"/>
          </w:tcPr>
          <w:p w14:paraId="495D7E29" w14:textId="77777777" w:rsidR="001C4A2B" w:rsidRDefault="00700F46" w:rsidP="00700F46">
            <w:pPr>
              <w:jc w:val="left"/>
            </w:pPr>
            <w:r>
              <w:t>Tutti i parapetti delle finestre hanno h. &gt; 90cm</w:t>
            </w:r>
          </w:p>
        </w:tc>
      </w:tr>
      <w:tr w:rsidR="00700F46" w:rsidRPr="00A21463" w14:paraId="1956B832" w14:textId="77777777" w:rsidTr="009429AB">
        <w:tc>
          <w:tcPr>
            <w:tcW w:w="959" w:type="dxa"/>
            <w:tcBorders>
              <w:bottom w:val="single" w:sz="4" w:space="0" w:color="auto"/>
            </w:tcBorders>
            <w:shd w:val="clear" w:color="auto" w:fill="EEECE1" w:themeFill="background2"/>
            <w:vAlign w:val="center"/>
          </w:tcPr>
          <w:p w14:paraId="681F7036"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1920C5F3" w14:textId="77777777" w:rsidR="00700F46" w:rsidRPr="00A21463" w:rsidRDefault="00700F46" w:rsidP="00700F46">
            <w:pPr>
              <w:jc w:val="left"/>
              <w:rPr>
                <w:b/>
                <w:sz w:val="24"/>
              </w:rPr>
            </w:pPr>
            <w:r w:rsidRPr="00A21463">
              <w:rPr>
                <w:b/>
                <w:sz w:val="24"/>
              </w:rPr>
              <w:t>PORTE E PORTONI</w:t>
            </w:r>
          </w:p>
        </w:tc>
      </w:tr>
      <w:tr w:rsidR="009429AB" w14:paraId="69312E8C" w14:textId="77777777" w:rsidTr="001F132D">
        <w:tc>
          <w:tcPr>
            <w:tcW w:w="959" w:type="dxa"/>
            <w:tcBorders>
              <w:bottom w:val="dotted" w:sz="4" w:space="0" w:color="auto"/>
              <w:right w:val="dotted" w:sz="4" w:space="0" w:color="auto"/>
            </w:tcBorders>
            <w:vAlign w:val="center"/>
          </w:tcPr>
          <w:p w14:paraId="2EE5237E"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278F5DA2"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4207E6EB" w14:textId="5BBD4BD3" w:rsidR="00700F46" w:rsidRPr="00523186" w:rsidRDefault="001F132D"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432A1C2" w14:textId="543C708B" w:rsidR="00700F46" w:rsidRPr="00D46BEE" w:rsidRDefault="001F132D" w:rsidP="0006350E">
            <w:pPr>
              <w:jc w:val="center"/>
              <w:rPr>
                <w:b/>
              </w:rPr>
            </w:pPr>
            <w:r w:rsidRPr="001C4A2B">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57467E4" w14:textId="77777777" w:rsidR="00700F46" w:rsidRPr="001C4A2B" w:rsidRDefault="001C4A2B" w:rsidP="0006350E">
            <w:pPr>
              <w:jc w:val="center"/>
              <w:rPr>
                <w:b/>
              </w:rPr>
            </w:pPr>
            <w:r w:rsidRPr="001C4A2B">
              <w:rPr>
                <w:b/>
              </w:rPr>
              <w:t>S</w:t>
            </w:r>
          </w:p>
        </w:tc>
        <w:tc>
          <w:tcPr>
            <w:tcW w:w="2976" w:type="dxa"/>
            <w:tcBorders>
              <w:left w:val="dotted" w:sz="4" w:space="0" w:color="auto"/>
              <w:bottom w:val="dotted" w:sz="4" w:space="0" w:color="auto"/>
            </w:tcBorders>
            <w:vAlign w:val="center"/>
          </w:tcPr>
          <w:p w14:paraId="3DC27C8E" w14:textId="412F0A03" w:rsidR="00700F46" w:rsidRDefault="00332256" w:rsidP="001F132D">
            <w:pPr>
              <w:jc w:val="left"/>
            </w:pPr>
            <w:r>
              <w:t xml:space="preserve">Le porte dei bagni sono </w:t>
            </w:r>
            <w:r w:rsidR="001F132D">
              <w:t>dotate</w:t>
            </w:r>
            <w:r>
              <w:t xml:space="preserve"> di nottolino per apertura in caso di emergenza</w:t>
            </w:r>
          </w:p>
        </w:tc>
      </w:tr>
      <w:tr w:rsidR="009429AB" w14:paraId="3968AC32" w14:textId="77777777" w:rsidTr="009429AB">
        <w:tc>
          <w:tcPr>
            <w:tcW w:w="959" w:type="dxa"/>
            <w:tcBorders>
              <w:top w:val="dotted" w:sz="4" w:space="0" w:color="auto"/>
              <w:bottom w:val="dotted" w:sz="4" w:space="0" w:color="auto"/>
              <w:right w:val="dotted" w:sz="4" w:space="0" w:color="auto"/>
            </w:tcBorders>
            <w:vAlign w:val="center"/>
          </w:tcPr>
          <w:p w14:paraId="1ED39E55"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376DE4D1"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0DEFF9C6"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4DDE39"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52FA83" w14:textId="77777777" w:rsidR="00700F46" w:rsidRPr="001C4A2B" w:rsidRDefault="001C4A2B" w:rsidP="0006350E">
            <w:pPr>
              <w:jc w:val="center"/>
              <w:rPr>
                <w:b/>
              </w:rPr>
            </w:pPr>
            <w:r w:rsidRPr="001C4A2B">
              <w:rPr>
                <w:b/>
              </w:rPr>
              <w:t>S</w:t>
            </w:r>
          </w:p>
        </w:tc>
        <w:tc>
          <w:tcPr>
            <w:tcW w:w="2976" w:type="dxa"/>
            <w:vMerge w:val="restart"/>
            <w:tcBorders>
              <w:top w:val="dotted" w:sz="4" w:space="0" w:color="auto"/>
              <w:left w:val="dotted" w:sz="4" w:space="0" w:color="auto"/>
              <w:bottom w:val="dotted" w:sz="4" w:space="0" w:color="auto"/>
            </w:tcBorders>
            <w:vAlign w:val="center"/>
          </w:tcPr>
          <w:p w14:paraId="12614A36" w14:textId="77777777" w:rsidR="00700F46" w:rsidRPr="005C2F4E" w:rsidRDefault="00700F46" w:rsidP="00700F46">
            <w:pPr>
              <w:jc w:val="left"/>
            </w:pPr>
          </w:p>
        </w:tc>
      </w:tr>
      <w:tr w:rsidR="009429AB" w14:paraId="42D584AB" w14:textId="77777777" w:rsidTr="00B00FA8">
        <w:tc>
          <w:tcPr>
            <w:tcW w:w="959" w:type="dxa"/>
            <w:tcBorders>
              <w:top w:val="dotted" w:sz="4" w:space="0" w:color="auto"/>
              <w:bottom w:val="dotted" w:sz="4" w:space="0" w:color="auto"/>
              <w:right w:val="dotted" w:sz="4" w:space="0" w:color="auto"/>
            </w:tcBorders>
            <w:vAlign w:val="center"/>
          </w:tcPr>
          <w:p w14:paraId="7FA2C4F0" w14:textId="77777777" w:rsidR="00700F46" w:rsidRPr="00202D79" w:rsidRDefault="00700F46" w:rsidP="00700F46">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226A3608"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5FA79AB6"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E70EBC"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2D1B3D" w14:textId="77777777" w:rsidR="00700F46" w:rsidRDefault="00700F46" w:rsidP="0006350E">
            <w:pPr>
              <w:jc w:val="center"/>
            </w:pPr>
          </w:p>
        </w:tc>
        <w:tc>
          <w:tcPr>
            <w:tcW w:w="2976" w:type="dxa"/>
            <w:vMerge/>
            <w:tcBorders>
              <w:top w:val="dotted" w:sz="4" w:space="0" w:color="auto"/>
              <w:left w:val="dotted" w:sz="4" w:space="0" w:color="auto"/>
              <w:bottom w:val="dotted" w:sz="4" w:space="0" w:color="auto"/>
            </w:tcBorders>
            <w:vAlign w:val="center"/>
          </w:tcPr>
          <w:p w14:paraId="1F7ABDF1" w14:textId="77777777" w:rsidR="00700F46" w:rsidRPr="005C2F4E" w:rsidRDefault="00700F46" w:rsidP="00700F46">
            <w:pPr>
              <w:jc w:val="left"/>
            </w:pPr>
          </w:p>
        </w:tc>
      </w:tr>
      <w:tr w:rsidR="009429AB" w14:paraId="7B4D440F" w14:textId="77777777" w:rsidTr="0027112C">
        <w:tc>
          <w:tcPr>
            <w:tcW w:w="959" w:type="dxa"/>
            <w:tcBorders>
              <w:top w:val="dotted" w:sz="4" w:space="0" w:color="auto"/>
              <w:bottom w:val="dotted" w:sz="4" w:space="0" w:color="auto"/>
              <w:right w:val="dotted" w:sz="4" w:space="0" w:color="auto"/>
            </w:tcBorders>
            <w:vAlign w:val="center"/>
          </w:tcPr>
          <w:p w14:paraId="144F5DDB"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43D043D8"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7C79288" w14:textId="77777777" w:rsidR="0026534D" w:rsidRPr="00035A4A" w:rsidRDefault="0026534D" w:rsidP="00BD53C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4D35D0" w14:textId="6264B875" w:rsidR="0026534D" w:rsidRPr="00B649F1" w:rsidRDefault="0027112C"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162E33" w14:textId="77777777" w:rsidR="0026534D" w:rsidRDefault="0026534D" w:rsidP="0006350E">
            <w:pPr>
              <w:jc w:val="cente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64F738DC" w14:textId="77777777" w:rsidR="0026534D" w:rsidRPr="005C2F4E" w:rsidRDefault="0026534D" w:rsidP="0026534D">
            <w:pPr>
              <w:jc w:val="left"/>
            </w:pPr>
          </w:p>
        </w:tc>
      </w:tr>
      <w:tr w:rsidR="009429AB" w14:paraId="190D6342" w14:textId="77777777" w:rsidTr="00B00FA8">
        <w:tc>
          <w:tcPr>
            <w:tcW w:w="959" w:type="dxa"/>
            <w:tcBorders>
              <w:top w:val="dotted" w:sz="4" w:space="0" w:color="auto"/>
              <w:bottom w:val="dotted" w:sz="4" w:space="0" w:color="auto"/>
              <w:right w:val="dotted" w:sz="4" w:space="0" w:color="auto"/>
            </w:tcBorders>
            <w:vAlign w:val="center"/>
          </w:tcPr>
          <w:p w14:paraId="5E38E21E"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47477DAD"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CAD3B74"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CE904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82DEE5" w14:textId="77777777" w:rsidR="00700F46" w:rsidRPr="0026534D" w:rsidRDefault="0026534D" w:rsidP="0006350E">
            <w:pPr>
              <w:jc w:val="center"/>
              <w:rPr>
                <w:b/>
              </w:rPr>
            </w:pPr>
            <w:r w:rsidRPr="0026534D">
              <w:rPr>
                <w:b/>
              </w:rPr>
              <w:t>S</w:t>
            </w:r>
          </w:p>
        </w:tc>
        <w:tc>
          <w:tcPr>
            <w:tcW w:w="2976" w:type="dxa"/>
            <w:tcBorders>
              <w:top w:val="dotted" w:sz="4" w:space="0" w:color="auto"/>
              <w:left w:val="dotted" w:sz="4" w:space="0" w:color="auto"/>
              <w:bottom w:val="dotted" w:sz="4" w:space="0" w:color="auto"/>
            </w:tcBorders>
            <w:vAlign w:val="center"/>
          </w:tcPr>
          <w:p w14:paraId="168C2252" w14:textId="372378C2" w:rsidR="00700F46" w:rsidRPr="005C2F4E" w:rsidRDefault="00874F0A" w:rsidP="009E2C6F">
            <w:pPr>
              <w:jc w:val="left"/>
              <w:rPr>
                <w:highlight w:val="yellow"/>
              </w:rPr>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540E43">
              <w:t xml:space="preserve"> </w:t>
            </w:r>
            <w:r w:rsidRPr="009E2C6F">
              <w:t>e specchiature vetrate</w:t>
            </w:r>
            <w:r w:rsidR="00540E43">
              <w:t>.</w:t>
            </w:r>
          </w:p>
        </w:tc>
      </w:tr>
      <w:tr w:rsidR="009429AB" w14:paraId="42C9323B" w14:textId="77777777" w:rsidTr="00BD53C1">
        <w:tc>
          <w:tcPr>
            <w:tcW w:w="959" w:type="dxa"/>
            <w:tcBorders>
              <w:top w:val="dotted" w:sz="4" w:space="0" w:color="auto"/>
              <w:bottom w:val="dotted" w:sz="4" w:space="0" w:color="auto"/>
              <w:right w:val="dotted" w:sz="4" w:space="0" w:color="auto"/>
            </w:tcBorders>
            <w:vAlign w:val="center"/>
          </w:tcPr>
          <w:p w14:paraId="31A588AF"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67973C5"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C5B305E" w14:textId="77777777" w:rsidR="0026534D" w:rsidRDefault="0026534D" w:rsidP="0026534D">
            <w:pPr>
              <w:jc w:val="left"/>
            </w:pPr>
            <w:r>
              <w:t>Conforme</w:t>
            </w:r>
          </w:p>
          <w:p w14:paraId="015B8442"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ED8011"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56C678" w14:textId="77777777" w:rsidR="0026534D" w:rsidRPr="00BD53C1" w:rsidRDefault="00BD53C1" w:rsidP="0006350E">
            <w:pPr>
              <w:jc w:val="center"/>
              <w:rPr>
                <w:b/>
              </w:rPr>
            </w:pPr>
            <w:r w:rsidRPr="00BD53C1">
              <w:rPr>
                <w:b/>
              </w:rPr>
              <w:t>S</w:t>
            </w:r>
          </w:p>
        </w:tc>
        <w:tc>
          <w:tcPr>
            <w:tcW w:w="2976" w:type="dxa"/>
            <w:tcBorders>
              <w:top w:val="dotted" w:sz="4" w:space="0" w:color="auto"/>
              <w:left w:val="dotted" w:sz="4" w:space="0" w:color="auto"/>
              <w:bottom w:val="dotted" w:sz="4" w:space="0" w:color="auto"/>
            </w:tcBorders>
            <w:vAlign w:val="center"/>
          </w:tcPr>
          <w:p w14:paraId="6408DB12" w14:textId="77777777" w:rsidR="0026534D" w:rsidRPr="005C2F4E" w:rsidRDefault="0026534D" w:rsidP="0026534D">
            <w:pPr>
              <w:jc w:val="left"/>
              <w:rPr>
                <w:highlight w:val="yellow"/>
              </w:rPr>
            </w:pPr>
          </w:p>
        </w:tc>
      </w:tr>
      <w:tr w:rsidR="009429AB" w14:paraId="0E5BB11E" w14:textId="77777777" w:rsidTr="004B3F19">
        <w:tc>
          <w:tcPr>
            <w:tcW w:w="959" w:type="dxa"/>
            <w:tcBorders>
              <w:top w:val="dotted" w:sz="4" w:space="0" w:color="auto"/>
              <w:bottom w:val="dotted" w:sz="4" w:space="0" w:color="auto"/>
              <w:right w:val="dotted" w:sz="4" w:space="0" w:color="auto"/>
            </w:tcBorders>
            <w:vAlign w:val="center"/>
          </w:tcPr>
          <w:p w14:paraId="3B98E277"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7334D1AF"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C5D1A57"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AC84782" w14:textId="4D499190" w:rsidR="00700F46" w:rsidRPr="00D46BEE" w:rsidRDefault="004B3F19"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6C2024" w14:textId="77777777" w:rsidR="00700F46" w:rsidRPr="00D46BEE" w:rsidRDefault="00700F46"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2F19DDB8" w14:textId="77777777" w:rsidR="00700F46" w:rsidRPr="00523186" w:rsidRDefault="00700F46" w:rsidP="00700F46">
            <w:pPr>
              <w:jc w:val="left"/>
            </w:pPr>
            <w:r>
              <w:t>Tipologia non presente</w:t>
            </w:r>
          </w:p>
        </w:tc>
      </w:tr>
      <w:tr w:rsidR="009429AB" w14:paraId="7D0247C6" w14:textId="77777777" w:rsidTr="009429AB">
        <w:tc>
          <w:tcPr>
            <w:tcW w:w="959" w:type="dxa"/>
            <w:tcBorders>
              <w:top w:val="dotted" w:sz="4" w:space="0" w:color="auto"/>
              <w:bottom w:val="dotted" w:sz="4" w:space="0" w:color="auto"/>
              <w:right w:val="dotted" w:sz="4" w:space="0" w:color="auto"/>
            </w:tcBorders>
            <w:vAlign w:val="center"/>
          </w:tcPr>
          <w:p w14:paraId="6EA674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2C22AF3"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DF663A6"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59BA11"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43D1CE" w14:textId="77777777" w:rsidR="00700F46" w:rsidRPr="00D46BEE" w:rsidRDefault="00700F46"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1DD48515" w14:textId="77777777" w:rsidR="00700F46" w:rsidRPr="00202D79" w:rsidRDefault="00700F46" w:rsidP="0026534D">
            <w:pPr>
              <w:jc w:val="left"/>
            </w:pPr>
          </w:p>
        </w:tc>
      </w:tr>
      <w:tr w:rsidR="009429AB" w14:paraId="53A7F9FB" w14:textId="77777777" w:rsidTr="009429AB">
        <w:tc>
          <w:tcPr>
            <w:tcW w:w="959" w:type="dxa"/>
            <w:tcBorders>
              <w:top w:val="dotted" w:sz="4" w:space="0" w:color="auto"/>
              <w:bottom w:val="dotted" w:sz="4" w:space="0" w:color="auto"/>
              <w:right w:val="dotted" w:sz="4" w:space="0" w:color="auto"/>
            </w:tcBorders>
            <w:vAlign w:val="center"/>
          </w:tcPr>
          <w:p w14:paraId="5B886C44"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1BAE57EE"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0A6FF62B"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4385A6"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6AE35C" w14:textId="77777777" w:rsidR="00700F46" w:rsidRPr="00D46BEE" w:rsidRDefault="00700F46"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78A100C8" w14:textId="77777777" w:rsidR="00700F46" w:rsidRPr="00202D79" w:rsidRDefault="00700F46" w:rsidP="00700F46">
            <w:pPr>
              <w:jc w:val="left"/>
            </w:pPr>
          </w:p>
        </w:tc>
      </w:tr>
      <w:tr w:rsidR="009429AB" w14:paraId="23261C8D" w14:textId="77777777" w:rsidTr="009429AB">
        <w:tc>
          <w:tcPr>
            <w:tcW w:w="959" w:type="dxa"/>
            <w:tcBorders>
              <w:top w:val="dotted" w:sz="4" w:space="0" w:color="auto"/>
              <w:right w:val="dotted" w:sz="4" w:space="0" w:color="auto"/>
            </w:tcBorders>
            <w:vAlign w:val="center"/>
          </w:tcPr>
          <w:p w14:paraId="6E2DFFCD"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75BB51B5"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2E3A7EDF"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521FD11"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3F636AA" w14:textId="77777777" w:rsidR="00700F46" w:rsidRPr="00D46BEE" w:rsidRDefault="00700F46"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279BE828" w14:textId="77777777" w:rsidR="00700F46" w:rsidRDefault="00700F46" w:rsidP="00700F46">
            <w:pPr>
              <w:jc w:val="left"/>
            </w:pPr>
          </w:p>
        </w:tc>
      </w:tr>
      <w:tr w:rsidR="00700F46" w:rsidRPr="00B87C8D" w14:paraId="494F1B1D" w14:textId="77777777" w:rsidTr="009429AB">
        <w:tc>
          <w:tcPr>
            <w:tcW w:w="959" w:type="dxa"/>
            <w:tcBorders>
              <w:bottom w:val="single" w:sz="4" w:space="0" w:color="auto"/>
            </w:tcBorders>
            <w:shd w:val="clear" w:color="auto" w:fill="EEECE1" w:themeFill="background2"/>
            <w:vAlign w:val="center"/>
          </w:tcPr>
          <w:p w14:paraId="082214C8"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1E84020B" w14:textId="77777777" w:rsidR="00700F46" w:rsidRPr="00B87C8D" w:rsidRDefault="00700F46" w:rsidP="00700F46">
            <w:pPr>
              <w:jc w:val="left"/>
              <w:rPr>
                <w:b/>
                <w:sz w:val="24"/>
              </w:rPr>
            </w:pPr>
            <w:r w:rsidRPr="00B7100B">
              <w:rPr>
                <w:b/>
                <w:sz w:val="24"/>
              </w:rPr>
              <w:t>SCALE</w:t>
            </w:r>
          </w:p>
        </w:tc>
      </w:tr>
      <w:tr w:rsidR="009429AB" w14:paraId="50D1BABA" w14:textId="77777777" w:rsidTr="001E156C">
        <w:tc>
          <w:tcPr>
            <w:tcW w:w="959" w:type="dxa"/>
            <w:tcBorders>
              <w:bottom w:val="dotted" w:sz="4" w:space="0" w:color="auto"/>
              <w:right w:val="dotted" w:sz="4" w:space="0" w:color="auto"/>
            </w:tcBorders>
            <w:vAlign w:val="center"/>
          </w:tcPr>
          <w:p w14:paraId="7AD00D6F"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1AA05CBA"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151219B9"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27192FD"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A20EA60" w14:textId="77777777" w:rsidR="00700F46" w:rsidRPr="00202D79" w:rsidRDefault="001E156C" w:rsidP="0006350E">
            <w:pPr>
              <w:jc w:val="center"/>
            </w:pPr>
            <w:r>
              <w:rPr>
                <w:b/>
              </w:rPr>
              <w:t>S</w:t>
            </w:r>
          </w:p>
        </w:tc>
        <w:tc>
          <w:tcPr>
            <w:tcW w:w="2976" w:type="dxa"/>
            <w:tcBorders>
              <w:left w:val="dotted" w:sz="4" w:space="0" w:color="auto"/>
              <w:bottom w:val="dotted" w:sz="4" w:space="0" w:color="auto"/>
            </w:tcBorders>
            <w:vAlign w:val="center"/>
          </w:tcPr>
          <w:p w14:paraId="2BCC1F19" w14:textId="77777777" w:rsidR="00700F46" w:rsidRDefault="00700F46" w:rsidP="00700F46">
            <w:pPr>
              <w:jc w:val="left"/>
            </w:pPr>
          </w:p>
        </w:tc>
      </w:tr>
      <w:tr w:rsidR="009429AB" w14:paraId="1BE4CED5" w14:textId="77777777" w:rsidTr="009429AB">
        <w:tc>
          <w:tcPr>
            <w:tcW w:w="959" w:type="dxa"/>
            <w:tcBorders>
              <w:top w:val="dotted" w:sz="4" w:space="0" w:color="auto"/>
              <w:bottom w:val="dotted" w:sz="4" w:space="0" w:color="auto"/>
              <w:right w:val="dotted" w:sz="4" w:space="0" w:color="auto"/>
            </w:tcBorders>
            <w:vAlign w:val="center"/>
          </w:tcPr>
          <w:p w14:paraId="18F557B3"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1732379C"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7C8C1D61"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501DE8"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9816EF" w14:textId="77777777" w:rsidR="00700F46" w:rsidRPr="00D46BEE" w:rsidRDefault="00700F46" w:rsidP="0006350E">
            <w:pPr>
              <w:jc w:val="center"/>
              <w:rPr>
                <w:b/>
              </w:rPr>
            </w:pPr>
            <w:r w:rsidRPr="00D46BEE">
              <w:rPr>
                <w:b/>
              </w:rPr>
              <w:t>S</w:t>
            </w:r>
          </w:p>
        </w:tc>
        <w:tc>
          <w:tcPr>
            <w:tcW w:w="2976" w:type="dxa"/>
            <w:tcBorders>
              <w:top w:val="dotted" w:sz="4" w:space="0" w:color="auto"/>
              <w:left w:val="dotted" w:sz="4" w:space="0" w:color="auto"/>
              <w:bottom w:val="dotted" w:sz="4" w:space="0" w:color="auto"/>
            </w:tcBorders>
            <w:vAlign w:val="center"/>
          </w:tcPr>
          <w:p w14:paraId="67B4BDDE" w14:textId="75ABD6CD" w:rsidR="00700F46" w:rsidRDefault="00700F46" w:rsidP="00700F46">
            <w:pPr>
              <w:jc w:val="left"/>
            </w:pPr>
            <w:r>
              <w:rPr>
                <w:rFonts w:eastAsiaTheme="minorHAnsi"/>
                <w:lang w:eastAsia="en-US"/>
              </w:rPr>
              <w:t>Le scale sono dotate di parapetto completo di corrimano</w:t>
            </w:r>
            <w:r w:rsidR="005B332D">
              <w:rPr>
                <w:rFonts w:eastAsiaTheme="minorHAnsi"/>
                <w:lang w:eastAsia="en-US"/>
              </w:rPr>
              <w:t>.</w:t>
            </w:r>
          </w:p>
        </w:tc>
      </w:tr>
      <w:tr w:rsidR="00F43A0D" w14:paraId="3CC45020" w14:textId="77777777" w:rsidTr="008B62A2">
        <w:tc>
          <w:tcPr>
            <w:tcW w:w="959" w:type="dxa"/>
            <w:tcBorders>
              <w:top w:val="dotted" w:sz="4" w:space="0" w:color="auto"/>
              <w:bottom w:val="dotted" w:sz="4" w:space="0" w:color="auto"/>
              <w:right w:val="dotted" w:sz="4" w:space="0" w:color="auto"/>
            </w:tcBorders>
            <w:vAlign w:val="center"/>
          </w:tcPr>
          <w:p w14:paraId="33DF8B69"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21F4004E"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28BC7CEA"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10E8E9"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C40C8F" w14:textId="77777777" w:rsidR="00F43A0D" w:rsidRPr="00D46BEE" w:rsidRDefault="00F43A0D" w:rsidP="0006350E">
            <w:pPr>
              <w:jc w:val="center"/>
              <w:rPr>
                <w:b/>
              </w:rPr>
            </w:pPr>
            <w:r w:rsidRPr="00D46BEE">
              <w:rPr>
                <w:b/>
              </w:rPr>
              <w:t>S</w:t>
            </w:r>
          </w:p>
        </w:tc>
        <w:tc>
          <w:tcPr>
            <w:tcW w:w="2976" w:type="dxa"/>
            <w:vMerge w:val="restart"/>
            <w:tcBorders>
              <w:top w:val="dotted" w:sz="4" w:space="0" w:color="auto"/>
              <w:left w:val="dotted" w:sz="4" w:space="0" w:color="auto"/>
            </w:tcBorders>
            <w:vAlign w:val="center"/>
          </w:tcPr>
          <w:p w14:paraId="2522A297"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471D9B2" w14:textId="77777777" w:rsidTr="008B62A2">
        <w:tc>
          <w:tcPr>
            <w:tcW w:w="959" w:type="dxa"/>
            <w:tcBorders>
              <w:top w:val="dotted" w:sz="4" w:space="0" w:color="auto"/>
              <w:bottom w:val="dotted" w:sz="4" w:space="0" w:color="auto"/>
              <w:right w:val="dotted" w:sz="4" w:space="0" w:color="auto"/>
            </w:tcBorders>
            <w:vAlign w:val="center"/>
          </w:tcPr>
          <w:p w14:paraId="5242AA39"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62893B4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45B4D6B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9DC082"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EF2480" w14:textId="77777777" w:rsidR="00F43A0D" w:rsidRDefault="00F43A0D" w:rsidP="0006350E">
            <w:pPr>
              <w:jc w:val="center"/>
            </w:pPr>
          </w:p>
        </w:tc>
        <w:tc>
          <w:tcPr>
            <w:tcW w:w="2976" w:type="dxa"/>
            <w:vMerge/>
            <w:tcBorders>
              <w:left w:val="dotted" w:sz="4" w:space="0" w:color="auto"/>
            </w:tcBorders>
            <w:vAlign w:val="center"/>
          </w:tcPr>
          <w:p w14:paraId="24582435" w14:textId="77777777" w:rsidR="00F43A0D" w:rsidRDefault="00F43A0D" w:rsidP="00700F46">
            <w:pPr>
              <w:jc w:val="left"/>
            </w:pPr>
          </w:p>
        </w:tc>
      </w:tr>
      <w:tr w:rsidR="00F43A0D" w14:paraId="09581749" w14:textId="77777777" w:rsidTr="008B62A2">
        <w:trPr>
          <w:trHeight w:val="216"/>
        </w:trPr>
        <w:tc>
          <w:tcPr>
            <w:tcW w:w="959" w:type="dxa"/>
            <w:tcBorders>
              <w:top w:val="dotted" w:sz="4" w:space="0" w:color="auto"/>
              <w:bottom w:val="dotted" w:sz="4" w:space="0" w:color="auto"/>
              <w:right w:val="dotted" w:sz="4" w:space="0" w:color="auto"/>
            </w:tcBorders>
            <w:vAlign w:val="center"/>
          </w:tcPr>
          <w:p w14:paraId="7EB976B3" w14:textId="77777777" w:rsidR="00F43A0D" w:rsidRPr="003108E3" w:rsidRDefault="00F43A0D" w:rsidP="00700F46">
            <w:pPr>
              <w:jc w:val="left"/>
            </w:pPr>
            <w:r w:rsidRPr="003108E3">
              <w:lastRenderedPageBreak/>
              <w:t>1.7.2.1.2</w:t>
            </w:r>
          </w:p>
        </w:tc>
        <w:tc>
          <w:tcPr>
            <w:tcW w:w="6237" w:type="dxa"/>
            <w:tcBorders>
              <w:top w:val="dotted" w:sz="4" w:space="0" w:color="auto"/>
              <w:left w:val="dotted" w:sz="4" w:space="0" w:color="auto"/>
              <w:bottom w:val="dotted" w:sz="4" w:space="0" w:color="auto"/>
              <w:right w:val="dotted" w:sz="4" w:space="0" w:color="auto"/>
            </w:tcBorders>
            <w:vAlign w:val="center"/>
          </w:tcPr>
          <w:p w14:paraId="2C0BA697"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5602C88B"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46698"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70B6DA" w14:textId="77777777" w:rsidR="00F43A0D" w:rsidRPr="00D46BEE" w:rsidRDefault="00F43A0D" w:rsidP="0006350E">
            <w:pPr>
              <w:jc w:val="center"/>
              <w:rPr>
                <w:b/>
              </w:rPr>
            </w:pPr>
            <w:r w:rsidRPr="00D46BEE">
              <w:rPr>
                <w:b/>
              </w:rPr>
              <w:t>S</w:t>
            </w:r>
          </w:p>
        </w:tc>
        <w:tc>
          <w:tcPr>
            <w:tcW w:w="2976" w:type="dxa"/>
            <w:vMerge/>
            <w:tcBorders>
              <w:left w:val="dotted" w:sz="4" w:space="0" w:color="auto"/>
            </w:tcBorders>
            <w:vAlign w:val="center"/>
          </w:tcPr>
          <w:p w14:paraId="6D2396AB" w14:textId="77777777" w:rsidR="00F43A0D" w:rsidRDefault="00F43A0D" w:rsidP="00700F46">
            <w:pPr>
              <w:jc w:val="left"/>
            </w:pPr>
          </w:p>
        </w:tc>
      </w:tr>
      <w:tr w:rsidR="00F43A0D" w14:paraId="20EC42B1" w14:textId="77777777" w:rsidTr="008B62A2">
        <w:tc>
          <w:tcPr>
            <w:tcW w:w="959" w:type="dxa"/>
            <w:tcBorders>
              <w:top w:val="dotted" w:sz="4" w:space="0" w:color="auto"/>
              <w:bottom w:val="dotted" w:sz="4" w:space="0" w:color="auto"/>
              <w:right w:val="dotted" w:sz="4" w:space="0" w:color="auto"/>
            </w:tcBorders>
            <w:vAlign w:val="center"/>
          </w:tcPr>
          <w:p w14:paraId="1381F40F"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7B7CA130"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7740A20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95B10E"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B621F4" w14:textId="77777777" w:rsidR="00F43A0D" w:rsidRPr="00D46BEE" w:rsidRDefault="00F43A0D" w:rsidP="0006350E">
            <w:pPr>
              <w:jc w:val="center"/>
              <w:rPr>
                <w:b/>
              </w:rPr>
            </w:pPr>
            <w:r w:rsidRPr="00D46BEE">
              <w:rPr>
                <w:b/>
              </w:rPr>
              <w:t>S</w:t>
            </w:r>
          </w:p>
        </w:tc>
        <w:tc>
          <w:tcPr>
            <w:tcW w:w="2976" w:type="dxa"/>
            <w:vMerge/>
            <w:tcBorders>
              <w:left w:val="dotted" w:sz="4" w:space="0" w:color="auto"/>
              <w:bottom w:val="dotted" w:sz="4" w:space="0" w:color="auto"/>
            </w:tcBorders>
            <w:vAlign w:val="center"/>
          </w:tcPr>
          <w:p w14:paraId="18416C81" w14:textId="77777777" w:rsidR="00F43A0D" w:rsidRDefault="00F43A0D" w:rsidP="00700F46">
            <w:pPr>
              <w:jc w:val="left"/>
            </w:pPr>
          </w:p>
        </w:tc>
      </w:tr>
      <w:tr w:rsidR="009429AB" w14:paraId="1D8FC53D" w14:textId="77777777" w:rsidTr="009429AB">
        <w:tc>
          <w:tcPr>
            <w:tcW w:w="959" w:type="dxa"/>
            <w:tcBorders>
              <w:top w:val="dotted" w:sz="4" w:space="0" w:color="auto"/>
              <w:bottom w:val="dotted" w:sz="4" w:space="0" w:color="auto"/>
              <w:right w:val="dotted" w:sz="4" w:space="0" w:color="auto"/>
            </w:tcBorders>
            <w:vAlign w:val="center"/>
          </w:tcPr>
          <w:p w14:paraId="22C75220"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53A65696"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F54A4D7"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44989B"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9F5D9C" w14:textId="77777777" w:rsidR="00700F46" w:rsidRPr="00D46BEE" w:rsidRDefault="00700F46" w:rsidP="0006350E">
            <w:pPr>
              <w:jc w:val="center"/>
              <w:rPr>
                <w:b/>
              </w:rPr>
            </w:pPr>
            <w:r w:rsidRPr="00D46BEE">
              <w:rPr>
                <w:b/>
              </w:rPr>
              <w:t>S</w:t>
            </w:r>
          </w:p>
        </w:tc>
        <w:tc>
          <w:tcPr>
            <w:tcW w:w="2976" w:type="dxa"/>
            <w:tcBorders>
              <w:top w:val="dotted" w:sz="4" w:space="0" w:color="auto"/>
              <w:left w:val="dotted" w:sz="4" w:space="0" w:color="auto"/>
              <w:bottom w:val="dotted" w:sz="4" w:space="0" w:color="auto"/>
            </w:tcBorders>
            <w:vAlign w:val="center"/>
          </w:tcPr>
          <w:p w14:paraId="1BD6E159" w14:textId="77777777" w:rsidR="00700F46" w:rsidRDefault="00700F46" w:rsidP="00700F46">
            <w:pPr>
              <w:jc w:val="left"/>
            </w:pPr>
          </w:p>
        </w:tc>
      </w:tr>
      <w:tr w:rsidR="00700F46" w:rsidRPr="00A85F72" w14:paraId="08A84164" w14:textId="77777777" w:rsidTr="009429AB">
        <w:tc>
          <w:tcPr>
            <w:tcW w:w="959" w:type="dxa"/>
            <w:tcBorders>
              <w:bottom w:val="single" w:sz="4" w:space="0" w:color="auto"/>
            </w:tcBorders>
            <w:shd w:val="clear" w:color="auto" w:fill="EEECE1" w:themeFill="background2"/>
            <w:vAlign w:val="center"/>
          </w:tcPr>
          <w:p w14:paraId="2F8E6797"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0528C8B3"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4304059C" w14:textId="77777777" w:rsidTr="009429AB">
        <w:tc>
          <w:tcPr>
            <w:tcW w:w="959" w:type="dxa"/>
            <w:tcBorders>
              <w:right w:val="dotted" w:sz="4" w:space="0" w:color="auto"/>
            </w:tcBorders>
            <w:vAlign w:val="center"/>
          </w:tcPr>
          <w:p w14:paraId="39E13BF2"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10C5899C"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053CDF39"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0B4C2E01"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48D9ADC" w14:textId="77777777" w:rsidR="00700F46" w:rsidRPr="00D46BEE" w:rsidRDefault="00700F46" w:rsidP="0006350E">
            <w:pPr>
              <w:jc w:val="center"/>
              <w:rPr>
                <w:b/>
              </w:rPr>
            </w:pPr>
            <w:r w:rsidRPr="00D46BEE">
              <w:rPr>
                <w:b/>
                <w:sz w:val="24"/>
                <w:szCs w:val="24"/>
              </w:rPr>
              <w:t>-</w:t>
            </w:r>
          </w:p>
        </w:tc>
        <w:tc>
          <w:tcPr>
            <w:tcW w:w="2976" w:type="dxa"/>
            <w:tcBorders>
              <w:left w:val="dotted" w:sz="4" w:space="0" w:color="auto"/>
            </w:tcBorders>
            <w:vAlign w:val="center"/>
          </w:tcPr>
          <w:p w14:paraId="477A89C4" w14:textId="77777777" w:rsidR="00700F46" w:rsidRDefault="00700F46" w:rsidP="00700F46">
            <w:pPr>
              <w:jc w:val="left"/>
            </w:pPr>
            <w:r>
              <w:t>Tipologia non presente</w:t>
            </w:r>
          </w:p>
        </w:tc>
      </w:tr>
      <w:tr w:rsidR="007F63B7" w:rsidRPr="007F63B7" w14:paraId="77E66E4B" w14:textId="77777777" w:rsidTr="009429AB">
        <w:tc>
          <w:tcPr>
            <w:tcW w:w="959" w:type="dxa"/>
            <w:shd w:val="clear" w:color="auto" w:fill="EEECE1" w:themeFill="background2"/>
            <w:vAlign w:val="center"/>
          </w:tcPr>
          <w:p w14:paraId="0C58109C"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2981E978" w14:textId="77777777" w:rsidR="007F63B7" w:rsidRPr="007F63B7" w:rsidRDefault="007F63B7" w:rsidP="00EB725D">
            <w:pPr>
              <w:jc w:val="left"/>
              <w:rPr>
                <w:b/>
                <w:sz w:val="24"/>
              </w:rPr>
            </w:pPr>
            <w:r w:rsidRPr="007F63B7">
              <w:rPr>
                <w:b/>
                <w:sz w:val="24"/>
              </w:rPr>
              <w:t>MICROCLIMA</w:t>
            </w:r>
          </w:p>
        </w:tc>
      </w:tr>
      <w:tr w:rsidR="00EB30A9" w:rsidRPr="00BB7726" w14:paraId="448696EC" w14:textId="77777777" w:rsidTr="009429AB">
        <w:tc>
          <w:tcPr>
            <w:tcW w:w="959" w:type="dxa"/>
            <w:tcBorders>
              <w:bottom w:val="single" w:sz="4" w:space="0" w:color="auto"/>
            </w:tcBorders>
            <w:shd w:val="clear" w:color="auto" w:fill="EEECE1" w:themeFill="background2"/>
            <w:vAlign w:val="center"/>
          </w:tcPr>
          <w:p w14:paraId="5E221AF2"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5D709EBD" w14:textId="77777777" w:rsidR="00EB30A9" w:rsidRPr="00BB7726" w:rsidRDefault="00EB30A9" w:rsidP="00EB725D">
            <w:pPr>
              <w:jc w:val="left"/>
              <w:rPr>
                <w:b/>
              </w:rPr>
            </w:pPr>
            <w:r w:rsidRPr="00BB7726">
              <w:rPr>
                <w:b/>
              </w:rPr>
              <w:t>Aerazione dei luoghi di lavoro chiusi</w:t>
            </w:r>
          </w:p>
        </w:tc>
      </w:tr>
      <w:tr w:rsidR="009429AB" w14:paraId="1E31DD00" w14:textId="77777777" w:rsidTr="00B00FA8">
        <w:tc>
          <w:tcPr>
            <w:tcW w:w="959" w:type="dxa"/>
            <w:tcBorders>
              <w:bottom w:val="dotted" w:sz="4" w:space="0" w:color="auto"/>
              <w:right w:val="dotted" w:sz="4" w:space="0" w:color="auto"/>
            </w:tcBorders>
            <w:vAlign w:val="center"/>
          </w:tcPr>
          <w:p w14:paraId="7A58A28A"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35607AED"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51589410"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350BF8" w14:textId="77777777" w:rsidR="00D15888" w:rsidRPr="005B332D" w:rsidRDefault="00D15888" w:rsidP="0006350E">
            <w:pPr>
              <w:jc w:val="center"/>
              <w:rPr>
                <w:b/>
                <w:sz w:val="22"/>
                <w:szCs w:val="22"/>
              </w:rPr>
            </w:pPr>
            <w:r w:rsidRPr="005B332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41900FC" w14:textId="77777777" w:rsidR="00D15888" w:rsidRPr="005B332D" w:rsidRDefault="00D15888" w:rsidP="0006350E">
            <w:pPr>
              <w:jc w:val="center"/>
              <w:rPr>
                <w:b/>
                <w:sz w:val="22"/>
                <w:szCs w:val="22"/>
              </w:rPr>
            </w:pPr>
            <w:r w:rsidRPr="005B332D">
              <w:rPr>
                <w:b/>
                <w:sz w:val="22"/>
                <w:szCs w:val="22"/>
              </w:rPr>
              <w:t>-</w:t>
            </w:r>
          </w:p>
        </w:tc>
        <w:tc>
          <w:tcPr>
            <w:tcW w:w="2976" w:type="dxa"/>
            <w:tcBorders>
              <w:left w:val="dotted" w:sz="4" w:space="0" w:color="auto"/>
              <w:bottom w:val="dotted" w:sz="4" w:space="0" w:color="auto"/>
            </w:tcBorders>
            <w:vAlign w:val="center"/>
          </w:tcPr>
          <w:p w14:paraId="0CCC8C5F" w14:textId="63780EA0" w:rsidR="0033055A" w:rsidRDefault="00095BBA" w:rsidP="0033055A">
            <w:pPr>
              <w:tabs>
                <w:tab w:val="clear" w:pos="-189"/>
              </w:tabs>
              <w:jc w:val="left"/>
            </w:pPr>
            <w:r>
              <w:t xml:space="preserve">L’aerazione è garantita da finestre apribili (ricambio d’aria </w:t>
            </w:r>
            <w:r w:rsidR="001E156C">
              <w:t>naturale)</w:t>
            </w:r>
            <w:r w:rsidR="00BD53C1">
              <w:t>.</w:t>
            </w:r>
          </w:p>
        </w:tc>
      </w:tr>
      <w:tr w:rsidR="009429AB" w14:paraId="3F710900" w14:textId="77777777" w:rsidTr="005B332D">
        <w:tc>
          <w:tcPr>
            <w:tcW w:w="959" w:type="dxa"/>
            <w:tcBorders>
              <w:top w:val="dotted" w:sz="4" w:space="0" w:color="auto"/>
              <w:bottom w:val="dotted" w:sz="4" w:space="0" w:color="auto"/>
              <w:right w:val="dotted" w:sz="4" w:space="0" w:color="auto"/>
            </w:tcBorders>
            <w:vAlign w:val="center"/>
          </w:tcPr>
          <w:p w14:paraId="79F7FD39"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39BA64B3"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EB5FD92" w14:textId="36F6E5FE"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CD9C02" w14:textId="56C3A75C" w:rsidR="00D15888" w:rsidRPr="005B332D" w:rsidRDefault="005B332D" w:rsidP="0006350E">
            <w:pPr>
              <w:jc w:val="center"/>
              <w:rPr>
                <w:b/>
                <w:sz w:val="22"/>
                <w:szCs w:val="22"/>
              </w:rPr>
            </w:pPr>
            <w:r w:rsidRPr="005B332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E6EDFC" w14:textId="77777777" w:rsidR="00D15888" w:rsidRPr="005B332D" w:rsidRDefault="00D15888" w:rsidP="0006350E">
            <w:pPr>
              <w:jc w:val="center"/>
              <w:rPr>
                <w:b/>
                <w:sz w:val="22"/>
                <w:szCs w:val="22"/>
              </w:rPr>
            </w:pPr>
            <w:r w:rsidRPr="005B332D">
              <w:rPr>
                <w:b/>
                <w:sz w:val="22"/>
                <w:szCs w:val="22"/>
              </w:rPr>
              <w:t>-</w:t>
            </w:r>
          </w:p>
        </w:tc>
        <w:tc>
          <w:tcPr>
            <w:tcW w:w="2976" w:type="dxa"/>
            <w:tcBorders>
              <w:top w:val="dotted" w:sz="4" w:space="0" w:color="auto"/>
              <w:left w:val="dotted" w:sz="4" w:space="0" w:color="auto"/>
              <w:bottom w:val="dotted" w:sz="4" w:space="0" w:color="auto"/>
            </w:tcBorders>
            <w:vAlign w:val="center"/>
          </w:tcPr>
          <w:p w14:paraId="60127721" w14:textId="3FB1E2CF" w:rsidR="00095BBA" w:rsidRDefault="00604212" w:rsidP="0006350E">
            <w:pPr>
              <w:tabs>
                <w:tab w:val="clear" w:pos="-189"/>
              </w:tabs>
              <w:jc w:val="left"/>
            </w:pPr>
            <w:r>
              <w:t>Non presente impianto di aereazione artificiale</w:t>
            </w:r>
            <w:r w:rsidR="00095BBA">
              <w:t>.</w:t>
            </w:r>
          </w:p>
        </w:tc>
      </w:tr>
      <w:tr w:rsidR="009429AB" w14:paraId="5B596E4E" w14:textId="77777777" w:rsidTr="00B00FA8">
        <w:tc>
          <w:tcPr>
            <w:tcW w:w="959" w:type="dxa"/>
            <w:tcBorders>
              <w:top w:val="dotted" w:sz="4" w:space="0" w:color="auto"/>
              <w:bottom w:val="dotted" w:sz="4" w:space="0" w:color="auto"/>
              <w:right w:val="dotted" w:sz="4" w:space="0" w:color="auto"/>
            </w:tcBorders>
            <w:vAlign w:val="center"/>
          </w:tcPr>
          <w:p w14:paraId="6E7320EF"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51C36C28"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511913C5" w14:textId="2656F3F2"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185338" w14:textId="77777777" w:rsidR="00D15888" w:rsidRPr="005B332D" w:rsidRDefault="009A6802" w:rsidP="0006350E">
            <w:pPr>
              <w:jc w:val="center"/>
              <w:rPr>
                <w:sz w:val="22"/>
                <w:szCs w:val="22"/>
              </w:rPr>
            </w:pPr>
            <w:r w:rsidRPr="005B332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3D5F57" w14:textId="77777777" w:rsidR="00D15888" w:rsidRPr="005B332D" w:rsidRDefault="00D15888" w:rsidP="0006350E">
            <w:pPr>
              <w:jc w:val="center"/>
              <w:rPr>
                <w:b/>
                <w:sz w:val="22"/>
                <w:szCs w:val="22"/>
              </w:rPr>
            </w:pPr>
            <w:r w:rsidRPr="005B332D">
              <w:rPr>
                <w:b/>
                <w:sz w:val="22"/>
                <w:szCs w:val="22"/>
              </w:rPr>
              <w:t>-</w:t>
            </w:r>
          </w:p>
        </w:tc>
        <w:tc>
          <w:tcPr>
            <w:tcW w:w="2976" w:type="dxa"/>
            <w:tcBorders>
              <w:top w:val="dotted" w:sz="4" w:space="0" w:color="auto"/>
              <w:left w:val="dotted" w:sz="4" w:space="0" w:color="auto"/>
              <w:bottom w:val="dotted" w:sz="4" w:space="0" w:color="auto"/>
            </w:tcBorders>
            <w:vAlign w:val="center"/>
          </w:tcPr>
          <w:p w14:paraId="277F57D6" w14:textId="77777777" w:rsidR="00D15888" w:rsidRDefault="00095BBA" w:rsidP="0033055A">
            <w:pPr>
              <w:tabs>
                <w:tab w:val="clear" w:pos="-189"/>
              </w:tabs>
              <w:jc w:val="left"/>
            </w:pPr>
            <w:r>
              <w:t xml:space="preserve">Il sistema </w:t>
            </w:r>
            <w:r w:rsidR="0033055A">
              <w:t>è</w:t>
            </w:r>
            <w:r>
              <w:t xml:space="preserve"> dotato di dispositivi orientabili e </w:t>
            </w:r>
            <w:r w:rsidRPr="005B332D">
              <w:t>velocità variabile &lt;0.2m/s – split a parete</w:t>
            </w:r>
          </w:p>
        </w:tc>
      </w:tr>
      <w:tr w:rsidR="009429AB" w14:paraId="207F1749" w14:textId="77777777" w:rsidTr="00B00FA8">
        <w:tc>
          <w:tcPr>
            <w:tcW w:w="959" w:type="dxa"/>
            <w:tcBorders>
              <w:top w:val="dotted" w:sz="4" w:space="0" w:color="auto"/>
              <w:bottom w:val="dotted" w:sz="4" w:space="0" w:color="auto"/>
              <w:right w:val="dotted" w:sz="4" w:space="0" w:color="auto"/>
            </w:tcBorders>
            <w:vAlign w:val="center"/>
          </w:tcPr>
          <w:p w14:paraId="10E97DB5"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8883449"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C4AC2D0" w14:textId="70D94F19"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08DC9" w14:textId="77777777" w:rsidR="00D15888" w:rsidRPr="005B332D" w:rsidRDefault="00BE21C2" w:rsidP="0006350E">
            <w:pPr>
              <w:jc w:val="center"/>
              <w:rPr>
                <w:sz w:val="22"/>
                <w:szCs w:val="22"/>
              </w:rPr>
            </w:pPr>
            <w:r w:rsidRPr="005B332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EC4B42" w14:textId="77777777" w:rsidR="00D15888" w:rsidRPr="005B332D" w:rsidRDefault="00D15888" w:rsidP="0006350E">
            <w:pPr>
              <w:jc w:val="center"/>
              <w:rPr>
                <w:b/>
                <w:sz w:val="22"/>
                <w:szCs w:val="22"/>
              </w:rPr>
            </w:pPr>
            <w:r w:rsidRPr="005B332D">
              <w:rPr>
                <w:b/>
                <w:sz w:val="22"/>
                <w:szCs w:val="22"/>
              </w:rPr>
              <w:t>-</w:t>
            </w:r>
          </w:p>
        </w:tc>
        <w:tc>
          <w:tcPr>
            <w:tcW w:w="2976" w:type="dxa"/>
            <w:tcBorders>
              <w:top w:val="dotted" w:sz="4" w:space="0" w:color="auto"/>
              <w:left w:val="dotted" w:sz="4" w:space="0" w:color="auto"/>
              <w:bottom w:val="dotted" w:sz="4" w:space="0" w:color="auto"/>
            </w:tcBorders>
            <w:vAlign w:val="center"/>
          </w:tcPr>
          <w:p w14:paraId="36100AE7" w14:textId="77777777" w:rsidR="00D15888" w:rsidRDefault="0033055A" w:rsidP="00BE21C2">
            <w:pPr>
              <w:tabs>
                <w:tab w:val="clear" w:pos="-189"/>
              </w:tabs>
              <w:jc w:val="left"/>
            </w:pPr>
            <w:r>
              <w:t>E’ previsto un piano di manutenzione periodica personalizzato dell’impianto completo di verbale.</w:t>
            </w:r>
          </w:p>
        </w:tc>
      </w:tr>
      <w:tr w:rsidR="009429AB" w14:paraId="06972E10" w14:textId="77777777" w:rsidTr="00B00FA8">
        <w:tc>
          <w:tcPr>
            <w:tcW w:w="959" w:type="dxa"/>
            <w:tcBorders>
              <w:top w:val="dotted" w:sz="4" w:space="0" w:color="auto"/>
              <w:right w:val="dotted" w:sz="4" w:space="0" w:color="auto"/>
            </w:tcBorders>
            <w:vAlign w:val="center"/>
          </w:tcPr>
          <w:p w14:paraId="46AD1D6B"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7A4E59CD"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2AD7F5B3" w14:textId="5BBC572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9F9A0FB" w14:textId="77777777" w:rsidR="00D15888" w:rsidRPr="005B332D" w:rsidRDefault="00BE21C2" w:rsidP="0006350E">
            <w:pPr>
              <w:jc w:val="center"/>
              <w:rPr>
                <w:sz w:val="22"/>
                <w:szCs w:val="22"/>
              </w:rPr>
            </w:pPr>
            <w:r w:rsidRPr="005B332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8A18591" w14:textId="77777777" w:rsidR="00D15888" w:rsidRPr="005B332D" w:rsidRDefault="00D15888" w:rsidP="0006350E">
            <w:pPr>
              <w:jc w:val="center"/>
              <w:rPr>
                <w:b/>
                <w:sz w:val="22"/>
                <w:szCs w:val="22"/>
              </w:rPr>
            </w:pPr>
            <w:r w:rsidRPr="005B332D">
              <w:rPr>
                <w:b/>
                <w:sz w:val="22"/>
                <w:szCs w:val="22"/>
              </w:rPr>
              <w:t>-</w:t>
            </w:r>
          </w:p>
        </w:tc>
        <w:tc>
          <w:tcPr>
            <w:tcW w:w="2976" w:type="dxa"/>
            <w:tcBorders>
              <w:top w:val="dotted" w:sz="4" w:space="0" w:color="auto"/>
              <w:left w:val="dotted" w:sz="4" w:space="0" w:color="auto"/>
            </w:tcBorders>
            <w:vAlign w:val="center"/>
          </w:tcPr>
          <w:p w14:paraId="278DD0FC"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3CDE4882" w14:textId="77777777" w:rsidTr="009429AB">
        <w:tc>
          <w:tcPr>
            <w:tcW w:w="959" w:type="dxa"/>
            <w:tcBorders>
              <w:bottom w:val="single" w:sz="4" w:space="0" w:color="auto"/>
            </w:tcBorders>
            <w:shd w:val="clear" w:color="auto" w:fill="EEECE1" w:themeFill="background2"/>
            <w:vAlign w:val="center"/>
          </w:tcPr>
          <w:p w14:paraId="70CEDF78"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4B5FFF9F" w14:textId="77777777" w:rsidR="00EB30A9" w:rsidRPr="00BB7726" w:rsidRDefault="00EB30A9" w:rsidP="00EB725D">
            <w:pPr>
              <w:jc w:val="left"/>
              <w:rPr>
                <w:b/>
              </w:rPr>
            </w:pPr>
            <w:r w:rsidRPr="00BB7726">
              <w:rPr>
                <w:b/>
              </w:rPr>
              <w:t>Temperatura dei locali</w:t>
            </w:r>
          </w:p>
        </w:tc>
      </w:tr>
      <w:tr w:rsidR="009429AB" w14:paraId="1B3DB980" w14:textId="77777777" w:rsidTr="00B00FA8">
        <w:tc>
          <w:tcPr>
            <w:tcW w:w="959" w:type="dxa"/>
            <w:tcBorders>
              <w:bottom w:val="dotted" w:sz="4" w:space="0" w:color="auto"/>
              <w:right w:val="dotted" w:sz="4" w:space="0" w:color="auto"/>
            </w:tcBorders>
            <w:vAlign w:val="center"/>
          </w:tcPr>
          <w:p w14:paraId="36908396"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6114DB98"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83948B5" w14:textId="77777777" w:rsidR="00095BBA" w:rsidRDefault="00095BBA" w:rsidP="00EB725D">
            <w:pPr>
              <w:jc w:val="left"/>
            </w:pPr>
            <w:r>
              <w:t>Conforme.</w:t>
            </w:r>
          </w:p>
          <w:p w14:paraId="48A73693"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1E571C1" w14:textId="77777777" w:rsidR="00D15888" w:rsidRPr="005B332D" w:rsidRDefault="009A6802" w:rsidP="0006350E">
            <w:pPr>
              <w:jc w:val="center"/>
              <w:rPr>
                <w:sz w:val="22"/>
                <w:szCs w:val="22"/>
              </w:rPr>
            </w:pPr>
            <w:r w:rsidRPr="005B332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49D679" w14:textId="77777777" w:rsidR="00D15888" w:rsidRPr="005B332D" w:rsidRDefault="00D15888" w:rsidP="0006350E">
            <w:pPr>
              <w:jc w:val="center"/>
              <w:rPr>
                <w:b/>
                <w:sz w:val="22"/>
                <w:szCs w:val="22"/>
              </w:rPr>
            </w:pPr>
            <w:r w:rsidRPr="005B332D">
              <w:rPr>
                <w:b/>
                <w:sz w:val="22"/>
                <w:szCs w:val="22"/>
              </w:rPr>
              <w:t>-</w:t>
            </w:r>
          </w:p>
        </w:tc>
        <w:tc>
          <w:tcPr>
            <w:tcW w:w="2976" w:type="dxa"/>
            <w:tcBorders>
              <w:left w:val="dotted" w:sz="4" w:space="0" w:color="auto"/>
              <w:bottom w:val="dotted" w:sz="4" w:space="0" w:color="auto"/>
            </w:tcBorders>
            <w:vAlign w:val="center"/>
          </w:tcPr>
          <w:p w14:paraId="2DB5C63C" w14:textId="5DA5FAE2" w:rsidR="00496068" w:rsidRPr="005B332D" w:rsidRDefault="00496068" w:rsidP="00496068">
            <w:pPr>
              <w:jc w:val="left"/>
            </w:pPr>
            <w:r w:rsidRPr="005B332D">
              <w:t>L’impianto di riscaldamento è costituito da radiatori facenti capo a impianto con caldaia a gas (</w:t>
            </w:r>
            <w:r w:rsidR="005B332D" w:rsidRPr="005B332D">
              <w:t>posta su balcone</w:t>
            </w:r>
            <w:r w:rsidR="00B7289F">
              <w:t xml:space="preserve"> 02</w:t>
            </w:r>
            <w:r w:rsidRPr="005B332D">
              <w:t>) autonoma.</w:t>
            </w:r>
          </w:p>
          <w:p w14:paraId="0A813E3F" w14:textId="1EE1D11B" w:rsidR="00D15888" w:rsidRPr="005B332D" w:rsidRDefault="00496068" w:rsidP="0033055A">
            <w:pPr>
              <w:jc w:val="left"/>
              <w:rPr>
                <w:strike/>
              </w:rPr>
            </w:pPr>
            <w:r w:rsidRPr="005B332D">
              <w:t>L’impianto di raffrescamento è costituito da split a parete che consente la gestione autonoma degli elementi</w:t>
            </w:r>
            <w:r w:rsidRPr="005B332D">
              <w:rPr>
                <w:strike/>
              </w:rPr>
              <w:t>.</w:t>
            </w:r>
          </w:p>
        </w:tc>
      </w:tr>
      <w:tr w:rsidR="009429AB" w14:paraId="58F6AED3" w14:textId="77777777" w:rsidTr="00B00FA8">
        <w:tc>
          <w:tcPr>
            <w:tcW w:w="959" w:type="dxa"/>
            <w:tcBorders>
              <w:top w:val="dotted" w:sz="4" w:space="0" w:color="auto"/>
              <w:bottom w:val="dotted" w:sz="4" w:space="0" w:color="auto"/>
              <w:right w:val="dotted" w:sz="4" w:space="0" w:color="auto"/>
            </w:tcBorders>
            <w:vAlign w:val="center"/>
          </w:tcPr>
          <w:p w14:paraId="2A0234D6"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1B1C2F5"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0B90FE98" w14:textId="77777777" w:rsidR="00095BBA" w:rsidRDefault="00095BBA" w:rsidP="00095BBA">
            <w:pPr>
              <w:jc w:val="left"/>
            </w:pPr>
            <w:r>
              <w:t>Conforme.</w:t>
            </w:r>
          </w:p>
          <w:p w14:paraId="5483D749"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E6E758" w14:textId="77777777" w:rsidR="00D15888" w:rsidRPr="005B332D" w:rsidRDefault="009A6802" w:rsidP="0006350E">
            <w:pPr>
              <w:jc w:val="center"/>
              <w:rPr>
                <w:sz w:val="22"/>
                <w:szCs w:val="22"/>
              </w:rPr>
            </w:pPr>
            <w:r w:rsidRPr="005B332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45F8A2" w14:textId="77777777" w:rsidR="00D15888" w:rsidRPr="005B332D" w:rsidRDefault="00D15888" w:rsidP="0006350E">
            <w:pPr>
              <w:jc w:val="center"/>
              <w:rPr>
                <w:b/>
                <w:sz w:val="22"/>
                <w:szCs w:val="22"/>
              </w:rPr>
            </w:pPr>
            <w:r w:rsidRPr="005B332D">
              <w:rPr>
                <w:b/>
                <w:sz w:val="22"/>
                <w:szCs w:val="22"/>
              </w:rPr>
              <w:t>-</w:t>
            </w:r>
          </w:p>
        </w:tc>
        <w:tc>
          <w:tcPr>
            <w:tcW w:w="2976" w:type="dxa"/>
            <w:tcBorders>
              <w:top w:val="dotted" w:sz="4" w:space="0" w:color="auto"/>
              <w:left w:val="dotted" w:sz="4" w:space="0" w:color="auto"/>
              <w:bottom w:val="dotted" w:sz="4" w:space="0" w:color="auto"/>
            </w:tcBorders>
            <w:vAlign w:val="center"/>
          </w:tcPr>
          <w:p w14:paraId="38601447" w14:textId="581FCE00" w:rsidR="00D15888" w:rsidRDefault="00D15888" w:rsidP="00EB725D">
            <w:pPr>
              <w:jc w:val="left"/>
            </w:pPr>
          </w:p>
        </w:tc>
      </w:tr>
      <w:tr w:rsidR="009429AB" w14:paraId="20D7EC0E" w14:textId="77777777" w:rsidTr="00B00FA8">
        <w:tc>
          <w:tcPr>
            <w:tcW w:w="959" w:type="dxa"/>
            <w:tcBorders>
              <w:top w:val="dotted" w:sz="4" w:space="0" w:color="auto"/>
              <w:bottom w:val="dotted" w:sz="4" w:space="0" w:color="auto"/>
              <w:right w:val="dotted" w:sz="4" w:space="0" w:color="auto"/>
            </w:tcBorders>
            <w:vAlign w:val="center"/>
          </w:tcPr>
          <w:p w14:paraId="0A9DB5FD"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5F5B5C83" w14:textId="77777777" w:rsidR="00D15888" w:rsidRPr="00415D2A" w:rsidRDefault="00D15888" w:rsidP="00BE21C2">
            <w:r w:rsidRPr="00101540">
              <w:t xml:space="preserve">La temperatura dei locali di riposo, dei locali per il personale di sorveglianza, dei </w:t>
            </w:r>
            <w:r w:rsidRPr="00101540">
              <w:lastRenderedPageBreak/>
              <w:t>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4EF8F0DF" w14:textId="77777777" w:rsidR="00095BBA" w:rsidRDefault="00095BBA" w:rsidP="00095BBA">
            <w:pPr>
              <w:jc w:val="left"/>
            </w:pPr>
            <w:r>
              <w:lastRenderedPageBreak/>
              <w:t>Conforme.</w:t>
            </w:r>
          </w:p>
          <w:p w14:paraId="3F3D6857" w14:textId="77777777" w:rsidR="00D15888" w:rsidRPr="00BE21C2" w:rsidRDefault="00D15888" w:rsidP="00EB725D">
            <w:pPr>
              <w:jc w:val="left"/>
            </w:pPr>
            <w:r w:rsidRPr="00BE21C2">
              <w:lastRenderedPageBreak/>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D89677" w14:textId="77777777" w:rsidR="00D15888" w:rsidRPr="005B332D" w:rsidRDefault="009A6802" w:rsidP="0006350E">
            <w:pPr>
              <w:jc w:val="center"/>
              <w:rPr>
                <w:sz w:val="22"/>
                <w:szCs w:val="22"/>
              </w:rPr>
            </w:pPr>
            <w:r w:rsidRPr="005B332D">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112A4C" w14:textId="77777777" w:rsidR="00D15888" w:rsidRPr="005B332D" w:rsidRDefault="00D15888" w:rsidP="0006350E">
            <w:pPr>
              <w:jc w:val="center"/>
              <w:rPr>
                <w:b/>
                <w:sz w:val="22"/>
                <w:szCs w:val="22"/>
              </w:rPr>
            </w:pPr>
            <w:r w:rsidRPr="005B332D">
              <w:rPr>
                <w:b/>
                <w:sz w:val="22"/>
                <w:szCs w:val="22"/>
              </w:rPr>
              <w:t>-</w:t>
            </w:r>
          </w:p>
        </w:tc>
        <w:tc>
          <w:tcPr>
            <w:tcW w:w="2976" w:type="dxa"/>
            <w:tcBorders>
              <w:top w:val="dotted" w:sz="4" w:space="0" w:color="auto"/>
              <w:left w:val="dotted" w:sz="4" w:space="0" w:color="auto"/>
              <w:bottom w:val="dotted" w:sz="4" w:space="0" w:color="auto"/>
            </w:tcBorders>
            <w:vAlign w:val="center"/>
          </w:tcPr>
          <w:p w14:paraId="769081FE" w14:textId="77777777" w:rsidR="00FE71A5" w:rsidRPr="00496068" w:rsidRDefault="0033055A" w:rsidP="00CB705F">
            <w:pPr>
              <w:jc w:val="left"/>
            </w:pPr>
            <w:r w:rsidRPr="00496068">
              <w:t xml:space="preserve">Sono presenti termosifoni elettrici con </w:t>
            </w:r>
            <w:r w:rsidRPr="00496068">
              <w:lastRenderedPageBreak/>
              <w:t>dispositivo di comando manuale.</w:t>
            </w:r>
          </w:p>
        </w:tc>
      </w:tr>
      <w:tr w:rsidR="009429AB" w14:paraId="62C578DF" w14:textId="77777777" w:rsidTr="00095BBA">
        <w:tc>
          <w:tcPr>
            <w:tcW w:w="959" w:type="dxa"/>
            <w:tcBorders>
              <w:top w:val="dotted" w:sz="4" w:space="0" w:color="auto"/>
              <w:bottom w:val="dotted" w:sz="4" w:space="0" w:color="auto"/>
              <w:right w:val="dotted" w:sz="4" w:space="0" w:color="auto"/>
            </w:tcBorders>
            <w:vAlign w:val="center"/>
          </w:tcPr>
          <w:p w14:paraId="16879574"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6A7D37BD"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60D03B21"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79494A" w14:textId="77777777" w:rsidR="00D15888" w:rsidRPr="005B332D" w:rsidRDefault="00D15888" w:rsidP="0006350E">
            <w:pPr>
              <w:jc w:val="center"/>
              <w:rPr>
                <w:b/>
                <w:sz w:val="22"/>
                <w:szCs w:val="22"/>
              </w:rPr>
            </w:pPr>
            <w:r w:rsidRPr="005B332D">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FD6FBA" w14:textId="77777777" w:rsidR="00D15888" w:rsidRPr="005B332D" w:rsidRDefault="00095BBA" w:rsidP="0006350E">
            <w:pPr>
              <w:jc w:val="center"/>
              <w:rPr>
                <w:b/>
                <w:sz w:val="22"/>
                <w:szCs w:val="22"/>
              </w:rPr>
            </w:pPr>
            <w:r w:rsidRPr="005B332D">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47B4163A" w14:textId="6B213A41" w:rsidR="00F46AA7" w:rsidRDefault="00604212" w:rsidP="009E2C6F">
            <w:pPr>
              <w:tabs>
                <w:tab w:val="clear" w:pos="-189"/>
              </w:tabs>
              <w:jc w:val="left"/>
            </w:pPr>
            <w:r>
              <w:t>Sono presenti tende interne su tutti i serramenti esterni e tapparelle oscuranti esterne</w:t>
            </w:r>
            <w:r w:rsidR="00F46AA7">
              <w:t>.</w:t>
            </w:r>
          </w:p>
        </w:tc>
      </w:tr>
      <w:tr w:rsidR="009429AB" w14:paraId="6FC9C1F9" w14:textId="77777777" w:rsidTr="00095BBA">
        <w:trPr>
          <w:trHeight w:val="693"/>
        </w:trPr>
        <w:tc>
          <w:tcPr>
            <w:tcW w:w="959" w:type="dxa"/>
            <w:tcBorders>
              <w:top w:val="dotted" w:sz="4" w:space="0" w:color="auto"/>
              <w:right w:val="dotted" w:sz="4" w:space="0" w:color="auto"/>
            </w:tcBorders>
            <w:vAlign w:val="center"/>
          </w:tcPr>
          <w:p w14:paraId="4CBAFFFE"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3CFB8C37"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93EE4C3"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1CDACAF5"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10A8E2BD"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3A0F15F2" w14:textId="77777777" w:rsidR="00923DA7" w:rsidRDefault="00923DA7" w:rsidP="00EB725D">
            <w:pPr>
              <w:jc w:val="left"/>
            </w:pPr>
          </w:p>
        </w:tc>
      </w:tr>
      <w:tr w:rsidR="00B35D24" w:rsidRPr="00B35D24" w14:paraId="750C15F5" w14:textId="77777777" w:rsidTr="009429AB">
        <w:tc>
          <w:tcPr>
            <w:tcW w:w="959" w:type="dxa"/>
            <w:tcBorders>
              <w:bottom w:val="single" w:sz="4" w:space="0" w:color="auto"/>
            </w:tcBorders>
            <w:shd w:val="clear" w:color="auto" w:fill="EEECE1" w:themeFill="background2"/>
            <w:vAlign w:val="center"/>
          </w:tcPr>
          <w:p w14:paraId="2A235E3A"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29E298C9"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6D0FAE55" w14:textId="77777777" w:rsidTr="00B00FA8">
        <w:tc>
          <w:tcPr>
            <w:tcW w:w="959" w:type="dxa"/>
            <w:tcBorders>
              <w:bottom w:val="dotted" w:sz="4" w:space="0" w:color="auto"/>
              <w:right w:val="dotted" w:sz="4" w:space="0" w:color="auto"/>
            </w:tcBorders>
            <w:vAlign w:val="center"/>
          </w:tcPr>
          <w:p w14:paraId="6BB34805"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57DED6EF"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1AE8770D"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32BFA99" w14:textId="77777777" w:rsidR="00D15888" w:rsidRPr="005B332D" w:rsidRDefault="00D15888" w:rsidP="0006350E">
            <w:pPr>
              <w:jc w:val="center"/>
              <w:rPr>
                <w:b/>
                <w:sz w:val="22"/>
                <w:szCs w:val="22"/>
              </w:rPr>
            </w:pPr>
            <w:r w:rsidRPr="005B332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939A75C" w14:textId="77777777" w:rsidR="00D15888" w:rsidRPr="005B332D" w:rsidRDefault="00D15888" w:rsidP="0006350E">
            <w:pPr>
              <w:jc w:val="center"/>
              <w:rPr>
                <w:b/>
                <w:sz w:val="22"/>
                <w:szCs w:val="22"/>
              </w:rPr>
            </w:pPr>
            <w:r w:rsidRPr="005B332D">
              <w:rPr>
                <w:b/>
                <w:sz w:val="22"/>
                <w:szCs w:val="22"/>
              </w:rPr>
              <w:t>-</w:t>
            </w:r>
          </w:p>
        </w:tc>
        <w:tc>
          <w:tcPr>
            <w:tcW w:w="2976" w:type="dxa"/>
            <w:tcBorders>
              <w:left w:val="dotted" w:sz="4" w:space="0" w:color="auto"/>
              <w:bottom w:val="dotted" w:sz="4" w:space="0" w:color="auto"/>
            </w:tcBorders>
            <w:vAlign w:val="center"/>
          </w:tcPr>
          <w:p w14:paraId="23D63DDB" w14:textId="77777777"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57974A6" w14:textId="77777777" w:rsidTr="00B00FA8">
        <w:tc>
          <w:tcPr>
            <w:tcW w:w="959" w:type="dxa"/>
            <w:tcBorders>
              <w:top w:val="dotted" w:sz="4" w:space="0" w:color="auto"/>
              <w:bottom w:val="dotted" w:sz="4" w:space="0" w:color="auto"/>
              <w:right w:val="dotted" w:sz="4" w:space="0" w:color="auto"/>
            </w:tcBorders>
            <w:vAlign w:val="center"/>
          </w:tcPr>
          <w:p w14:paraId="0D9FE06D"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49717EA7"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214AA55"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D7344E" w14:textId="77777777" w:rsidR="00D15888" w:rsidRPr="005B332D" w:rsidRDefault="00BE21C2" w:rsidP="0006350E">
            <w:pPr>
              <w:jc w:val="center"/>
              <w:rPr>
                <w:sz w:val="22"/>
                <w:szCs w:val="22"/>
              </w:rPr>
            </w:pPr>
            <w:r w:rsidRPr="005B332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FE5B5F" w14:textId="241F8F1C" w:rsidR="00D15888" w:rsidRPr="005B332D" w:rsidRDefault="005B332D" w:rsidP="0006350E">
            <w:pPr>
              <w:jc w:val="center"/>
              <w:rPr>
                <w:b/>
                <w:sz w:val="22"/>
                <w:szCs w:val="22"/>
              </w:rPr>
            </w:pPr>
            <w:r w:rsidRPr="005B332D">
              <w:rPr>
                <w:b/>
                <w:sz w:val="22"/>
                <w:szCs w:val="22"/>
              </w:rPr>
              <w:t>S</w:t>
            </w:r>
          </w:p>
        </w:tc>
        <w:tc>
          <w:tcPr>
            <w:tcW w:w="2976" w:type="dxa"/>
            <w:tcBorders>
              <w:top w:val="dotted" w:sz="4" w:space="0" w:color="auto"/>
              <w:left w:val="dotted" w:sz="4" w:space="0" w:color="auto"/>
              <w:bottom w:val="dotted" w:sz="4" w:space="0" w:color="auto"/>
            </w:tcBorders>
            <w:vAlign w:val="center"/>
          </w:tcPr>
          <w:p w14:paraId="2004067C" w14:textId="74C4B48A" w:rsidR="00D15888" w:rsidRPr="00F46AA7" w:rsidRDefault="00D15888" w:rsidP="00EB725D">
            <w:pPr>
              <w:jc w:val="left"/>
            </w:pPr>
          </w:p>
        </w:tc>
      </w:tr>
      <w:tr w:rsidR="009429AB" w14:paraId="3CF25D52" w14:textId="77777777" w:rsidTr="005B332D">
        <w:tc>
          <w:tcPr>
            <w:tcW w:w="959" w:type="dxa"/>
            <w:tcBorders>
              <w:top w:val="dotted" w:sz="4" w:space="0" w:color="auto"/>
              <w:bottom w:val="dotted" w:sz="4" w:space="0" w:color="auto"/>
              <w:right w:val="dotted" w:sz="4" w:space="0" w:color="auto"/>
            </w:tcBorders>
            <w:vAlign w:val="center"/>
          </w:tcPr>
          <w:p w14:paraId="2F7CE796"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5CD32D1"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0C236727"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38F3DF" w14:textId="77777777" w:rsidR="00D15888" w:rsidRPr="005B332D" w:rsidRDefault="00BE21C2" w:rsidP="0006350E">
            <w:pPr>
              <w:jc w:val="center"/>
              <w:rPr>
                <w:sz w:val="22"/>
                <w:szCs w:val="22"/>
              </w:rPr>
            </w:pPr>
            <w:r w:rsidRPr="005B332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4F08E66" w14:textId="5CEE0E98" w:rsidR="00D15888" w:rsidRPr="005B332D" w:rsidRDefault="005B332D"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0B93B779" w14:textId="1DE07D89" w:rsidR="00D15888" w:rsidRDefault="005B332D" w:rsidP="00EB725D">
            <w:pPr>
              <w:jc w:val="left"/>
            </w:pPr>
            <w:r w:rsidRPr="00540E43">
              <w:t>Non presente negli spazi condominiali comuni.</w:t>
            </w:r>
          </w:p>
        </w:tc>
      </w:tr>
      <w:tr w:rsidR="009429AB" w14:paraId="0DAB4D4B" w14:textId="77777777" w:rsidTr="00B00FA8">
        <w:tc>
          <w:tcPr>
            <w:tcW w:w="959" w:type="dxa"/>
            <w:tcBorders>
              <w:top w:val="dotted" w:sz="4" w:space="0" w:color="auto"/>
              <w:bottom w:val="dotted" w:sz="4" w:space="0" w:color="auto"/>
              <w:right w:val="dotted" w:sz="4" w:space="0" w:color="auto"/>
            </w:tcBorders>
            <w:vAlign w:val="center"/>
          </w:tcPr>
          <w:p w14:paraId="38F2EDC1"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A97CC38"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0C8268A6"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F555CA" w14:textId="77777777" w:rsidR="00D15888" w:rsidRPr="005B332D" w:rsidRDefault="00BE21C2" w:rsidP="0006350E">
            <w:pPr>
              <w:jc w:val="center"/>
              <w:rPr>
                <w:sz w:val="22"/>
                <w:szCs w:val="22"/>
              </w:rPr>
            </w:pPr>
            <w:r w:rsidRPr="005B332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E8E3AD" w14:textId="77777777" w:rsidR="00D15888" w:rsidRPr="005B332D" w:rsidRDefault="00D15888" w:rsidP="0006350E">
            <w:pPr>
              <w:jc w:val="center"/>
              <w:rPr>
                <w:b/>
                <w:sz w:val="22"/>
                <w:szCs w:val="22"/>
              </w:rPr>
            </w:pPr>
            <w:r w:rsidRPr="005B332D">
              <w:rPr>
                <w:b/>
                <w:sz w:val="22"/>
                <w:szCs w:val="22"/>
              </w:rPr>
              <w:t>-</w:t>
            </w:r>
          </w:p>
        </w:tc>
        <w:tc>
          <w:tcPr>
            <w:tcW w:w="2976" w:type="dxa"/>
            <w:tcBorders>
              <w:top w:val="dotted" w:sz="4" w:space="0" w:color="auto"/>
              <w:left w:val="dotted" w:sz="4" w:space="0" w:color="auto"/>
              <w:bottom w:val="dotted" w:sz="4" w:space="0" w:color="auto"/>
            </w:tcBorders>
            <w:vAlign w:val="center"/>
          </w:tcPr>
          <w:p w14:paraId="70732DA7" w14:textId="77777777" w:rsidR="00D15888" w:rsidRDefault="00305365" w:rsidP="002B1A59">
            <w:pPr>
              <w:jc w:val="left"/>
            </w:pPr>
            <w:r w:rsidRPr="007B4EEE">
              <w:t>La pulizia dei serramenti è affidata all’impresa di pulizie</w:t>
            </w:r>
            <w:r w:rsidR="002B1A59">
              <w:t xml:space="preserve"> esterna.</w:t>
            </w:r>
          </w:p>
        </w:tc>
      </w:tr>
      <w:tr w:rsidR="009429AB" w14:paraId="533BC5A9" w14:textId="77777777" w:rsidTr="005B332D">
        <w:tc>
          <w:tcPr>
            <w:tcW w:w="959" w:type="dxa"/>
            <w:tcBorders>
              <w:top w:val="dotted" w:sz="4" w:space="0" w:color="auto"/>
              <w:bottom w:val="dotted" w:sz="4" w:space="0" w:color="auto"/>
              <w:right w:val="dotted" w:sz="4" w:space="0" w:color="auto"/>
            </w:tcBorders>
            <w:vAlign w:val="center"/>
          </w:tcPr>
          <w:p w14:paraId="7FC0DFD4"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557C0F4"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32920AB6"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B1B931" w14:textId="77777777" w:rsidR="00D15888" w:rsidRPr="005B332D" w:rsidRDefault="00BE21C2" w:rsidP="0006350E">
            <w:pPr>
              <w:jc w:val="center"/>
              <w:rPr>
                <w:sz w:val="22"/>
                <w:szCs w:val="22"/>
              </w:rPr>
            </w:pPr>
            <w:r w:rsidRPr="005B332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1A54CE" w14:textId="6CCCE492" w:rsidR="00D15888" w:rsidRPr="005B332D" w:rsidRDefault="005B332D"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5345207" w14:textId="29CB9793" w:rsidR="00D15888" w:rsidRDefault="00D15888" w:rsidP="00305365">
            <w:pPr>
              <w:jc w:val="left"/>
            </w:pPr>
          </w:p>
        </w:tc>
      </w:tr>
      <w:tr w:rsidR="009429AB" w14:paraId="41A7B99B" w14:textId="77777777" w:rsidTr="00B00FA8">
        <w:tc>
          <w:tcPr>
            <w:tcW w:w="959" w:type="dxa"/>
            <w:tcBorders>
              <w:top w:val="dotted" w:sz="4" w:space="0" w:color="auto"/>
              <w:right w:val="dotted" w:sz="4" w:space="0" w:color="auto"/>
            </w:tcBorders>
            <w:vAlign w:val="center"/>
          </w:tcPr>
          <w:p w14:paraId="371ACC8C"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1A25DCC5"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3993371A"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B5A980" w14:textId="77777777" w:rsidR="006B7E9C" w:rsidRPr="005B332D" w:rsidRDefault="00BE21C2" w:rsidP="0006350E">
            <w:pPr>
              <w:jc w:val="center"/>
              <w:rPr>
                <w:b/>
                <w:sz w:val="22"/>
                <w:szCs w:val="22"/>
              </w:rPr>
            </w:pPr>
            <w:r w:rsidRPr="005B332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7347129" w14:textId="77777777" w:rsidR="006B7E9C" w:rsidRPr="005B332D" w:rsidRDefault="006B7E9C" w:rsidP="0006350E">
            <w:pPr>
              <w:jc w:val="center"/>
              <w:rPr>
                <w:b/>
                <w:sz w:val="22"/>
                <w:szCs w:val="22"/>
              </w:rPr>
            </w:pPr>
            <w:r w:rsidRPr="005B332D">
              <w:rPr>
                <w:b/>
                <w:sz w:val="22"/>
                <w:szCs w:val="22"/>
              </w:rPr>
              <w:t>-</w:t>
            </w:r>
          </w:p>
        </w:tc>
        <w:tc>
          <w:tcPr>
            <w:tcW w:w="2976" w:type="dxa"/>
            <w:tcBorders>
              <w:top w:val="dotted" w:sz="4" w:space="0" w:color="auto"/>
              <w:left w:val="dotted" w:sz="4" w:space="0" w:color="auto"/>
            </w:tcBorders>
            <w:vAlign w:val="center"/>
          </w:tcPr>
          <w:p w14:paraId="11E60DAF" w14:textId="77777777" w:rsidR="006B7E9C" w:rsidRDefault="00F61447" w:rsidP="00EB725D">
            <w:pPr>
              <w:jc w:val="left"/>
            </w:pPr>
            <w:r>
              <w:t xml:space="preserve">Tutti gli ambienti sono dotati </w:t>
            </w:r>
            <w:r w:rsidR="00871F83">
              <w:t>d’</w:t>
            </w:r>
            <w:r>
              <w:t>illuminazione artificiale</w:t>
            </w:r>
          </w:p>
        </w:tc>
      </w:tr>
      <w:tr w:rsidR="000539FE" w:rsidRPr="00721B15" w14:paraId="6DB266C6" w14:textId="77777777" w:rsidTr="009429AB">
        <w:tc>
          <w:tcPr>
            <w:tcW w:w="959" w:type="dxa"/>
            <w:shd w:val="clear" w:color="auto" w:fill="EEECE1" w:themeFill="background2"/>
            <w:vAlign w:val="center"/>
          </w:tcPr>
          <w:p w14:paraId="5A8850A4"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3A8A7B8B" w14:textId="77777777" w:rsidR="000539FE" w:rsidRPr="00721B15" w:rsidRDefault="000539FE" w:rsidP="00EB725D">
            <w:pPr>
              <w:jc w:val="left"/>
              <w:rPr>
                <w:b/>
                <w:sz w:val="24"/>
              </w:rPr>
            </w:pPr>
            <w:r w:rsidRPr="00721B15">
              <w:rPr>
                <w:b/>
                <w:sz w:val="24"/>
              </w:rPr>
              <w:t>SERVIZI IGIENICO ASSISTENZIALI</w:t>
            </w:r>
          </w:p>
        </w:tc>
      </w:tr>
      <w:tr w:rsidR="00EB30A9" w:rsidRPr="002F3833" w14:paraId="6905B7E7" w14:textId="77777777" w:rsidTr="009429AB">
        <w:tc>
          <w:tcPr>
            <w:tcW w:w="959" w:type="dxa"/>
            <w:shd w:val="clear" w:color="auto" w:fill="EEECE1" w:themeFill="background2"/>
            <w:vAlign w:val="center"/>
          </w:tcPr>
          <w:p w14:paraId="701DAD9E"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3D9A719F" w14:textId="77777777" w:rsidR="00EB30A9" w:rsidRPr="002F3833" w:rsidRDefault="00EB30A9" w:rsidP="00EB725D">
            <w:pPr>
              <w:jc w:val="left"/>
              <w:rPr>
                <w:b/>
              </w:rPr>
            </w:pPr>
            <w:r w:rsidRPr="002F3833">
              <w:rPr>
                <w:b/>
              </w:rPr>
              <w:t>Acqua</w:t>
            </w:r>
          </w:p>
        </w:tc>
      </w:tr>
      <w:tr w:rsidR="009429AB" w14:paraId="13101AB3" w14:textId="77777777" w:rsidTr="00B00FA8">
        <w:tc>
          <w:tcPr>
            <w:tcW w:w="959" w:type="dxa"/>
            <w:tcBorders>
              <w:bottom w:val="dotted" w:sz="4" w:space="0" w:color="auto"/>
              <w:right w:val="dotted" w:sz="4" w:space="0" w:color="auto"/>
            </w:tcBorders>
            <w:vAlign w:val="center"/>
          </w:tcPr>
          <w:p w14:paraId="1B6CFC47"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3F16DDB9"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B44E94E"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DB7532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FD6505"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70193B98" w14:textId="77777777" w:rsidR="00D15888" w:rsidRDefault="00D15888" w:rsidP="00EB725D">
            <w:pPr>
              <w:jc w:val="left"/>
            </w:pPr>
          </w:p>
        </w:tc>
      </w:tr>
      <w:tr w:rsidR="009429AB" w14:paraId="34184A8E" w14:textId="77777777" w:rsidTr="00B00FA8">
        <w:tc>
          <w:tcPr>
            <w:tcW w:w="959" w:type="dxa"/>
            <w:tcBorders>
              <w:top w:val="dotted" w:sz="4" w:space="0" w:color="auto"/>
              <w:right w:val="dotted" w:sz="4" w:space="0" w:color="auto"/>
            </w:tcBorders>
            <w:vAlign w:val="center"/>
          </w:tcPr>
          <w:p w14:paraId="6BDD0ED4"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1A8ED800"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75012A93"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8CB3A8B"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FFFF00"/>
            <w:vAlign w:val="center"/>
          </w:tcPr>
          <w:p w14:paraId="3791CB20" w14:textId="77777777" w:rsidR="00BE21C2" w:rsidRPr="00215DA0" w:rsidRDefault="00215DA0" w:rsidP="0006350E">
            <w:pPr>
              <w:jc w:val="center"/>
              <w:rPr>
                <w:b/>
              </w:rPr>
            </w:pPr>
            <w:r>
              <w:rPr>
                <w:b/>
              </w:rPr>
              <w:t>X</w:t>
            </w:r>
          </w:p>
        </w:tc>
        <w:tc>
          <w:tcPr>
            <w:tcW w:w="2976" w:type="dxa"/>
            <w:tcBorders>
              <w:top w:val="dotted" w:sz="4" w:space="0" w:color="auto"/>
              <w:left w:val="dotted" w:sz="4" w:space="0" w:color="auto"/>
            </w:tcBorders>
            <w:vAlign w:val="center"/>
          </w:tcPr>
          <w:p w14:paraId="6F2A624A" w14:textId="77777777" w:rsidR="00BE21C2" w:rsidRDefault="00305365" w:rsidP="00EB725D">
            <w:pPr>
              <w:jc w:val="left"/>
            </w:pPr>
            <w:r>
              <w:t>Manutenzione erogatori lavabi.</w:t>
            </w:r>
          </w:p>
          <w:p w14:paraId="48099EA7" w14:textId="428EBCB1" w:rsidR="00772D40" w:rsidRDefault="002B1A59" w:rsidP="00772D40">
            <w:pPr>
              <w:jc w:val="left"/>
            </w:pPr>
            <w:r w:rsidRPr="00ED767F">
              <w:t>Presenza di Autoclave: manutenzione periodica a carico del condominio</w:t>
            </w:r>
            <w:r>
              <w:t>.</w:t>
            </w:r>
          </w:p>
        </w:tc>
      </w:tr>
      <w:tr w:rsidR="00EB30A9" w14:paraId="38FB1717" w14:textId="77777777" w:rsidTr="009429AB">
        <w:tc>
          <w:tcPr>
            <w:tcW w:w="959" w:type="dxa"/>
            <w:tcBorders>
              <w:bottom w:val="single" w:sz="4" w:space="0" w:color="auto"/>
            </w:tcBorders>
            <w:shd w:val="clear" w:color="auto" w:fill="EEECE1" w:themeFill="background2"/>
            <w:vAlign w:val="center"/>
          </w:tcPr>
          <w:p w14:paraId="22F0F3EB"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10CA390B" w14:textId="77777777" w:rsidR="00EB30A9" w:rsidRPr="00BB7726" w:rsidRDefault="00EB30A9" w:rsidP="00EB725D">
            <w:pPr>
              <w:jc w:val="left"/>
              <w:rPr>
                <w:b/>
              </w:rPr>
            </w:pPr>
            <w:r w:rsidRPr="00BB7726">
              <w:rPr>
                <w:b/>
              </w:rPr>
              <w:t>Gabinetti e lavabi</w:t>
            </w:r>
          </w:p>
        </w:tc>
      </w:tr>
      <w:tr w:rsidR="009429AB" w14:paraId="558A627D" w14:textId="77777777" w:rsidTr="00B00FA8">
        <w:tc>
          <w:tcPr>
            <w:tcW w:w="959" w:type="dxa"/>
            <w:tcBorders>
              <w:bottom w:val="dotted" w:sz="4" w:space="0" w:color="auto"/>
              <w:right w:val="dotted" w:sz="4" w:space="0" w:color="auto"/>
            </w:tcBorders>
            <w:vAlign w:val="center"/>
          </w:tcPr>
          <w:p w14:paraId="13B19AC2"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1F8AD04E"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2B661348"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5FE8DE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1974545"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734913D2" w14:textId="77777777" w:rsidR="00D15888" w:rsidRDefault="00D15888" w:rsidP="00772D40">
            <w:pPr>
              <w:jc w:val="left"/>
            </w:pPr>
          </w:p>
        </w:tc>
      </w:tr>
      <w:tr w:rsidR="009429AB" w14:paraId="3449A9D2" w14:textId="77777777" w:rsidTr="00B00FA8">
        <w:tc>
          <w:tcPr>
            <w:tcW w:w="959" w:type="dxa"/>
            <w:tcBorders>
              <w:top w:val="dotted" w:sz="4" w:space="0" w:color="auto"/>
              <w:right w:val="dotted" w:sz="4" w:space="0" w:color="auto"/>
            </w:tcBorders>
            <w:vAlign w:val="center"/>
          </w:tcPr>
          <w:p w14:paraId="38F1315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7FEF84E" w14:textId="77777777" w:rsidR="00D15888" w:rsidRPr="00415D2A" w:rsidRDefault="00D15888" w:rsidP="00BE1E75">
            <w:r w:rsidRPr="00B723AF">
              <w:t xml:space="preserve">Per uomini e donne devono essere previsti gabinetti separati; quando ciò sia impossibile a causa di vincoli urbanistici o architettonici e nelle aziende che </w:t>
            </w:r>
            <w:r w:rsidRPr="00B723AF">
              <w:lastRenderedPageBreak/>
              <w:t>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2B887B10"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DE5ED87"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8D63047"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7C0704A2" w14:textId="77777777" w:rsidR="00D15888" w:rsidRDefault="00D15888" w:rsidP="00305365">
            <w:pPr>
              <w:jc w:val="left"/>
            </w:pPr>
          </w:p>
        </w:tc>
      </w:tr>
      <w:tr w:rsidR="00EB30A9" w14:paraId="42012E21" w14:textId="77777777" w:rsidTr="009429AB">
        <w:tc>
          <w:tcPr>
            <w:tcW w:w="959" w:type="dxa"/>
            <w:tcBorders>
              <w:bottom w:val="single" w:sz="4" w:space="0" w:color="auto"/>
            </w:tcBorders>
            <w:shd w:val="clear" w:color="auto" w:fill="EEECE1" w:themeFill="background2"/>
            <w:vAlign w:val="center"/>
          </w:tcPr>
          <w:p w14:paraId="0904B795"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15037DE3" w14:textId="77777777" w:rsidR="00EB30A9" w:rsidRPr="00BB7726" w:rsidRDefault="00EB30A9" w:rsidP="00EB725D">
            <w:pPr>
              <w:jc w:val="left"/>
              <w:rPr>
                <w:b/>
              </w:rPr>
            </w:pPr>
            <w:r w:rsidRPr="00BB7726">
              <w:rPr>
                <w:b/>
              </w:rPr>
              <w:t>Pulizia delle installazioni igienico-assistenziali:</w:t>
            </w:r>
          </w:p>
        </w:tc>
      </w:tr>
      <w:tr w:rsidR="009429AB" w14:paraId="497922A4" w14:textId="77777777" w:rsidTr="00B00FA8">
        <w:tc>
          <w:tcPr>
            <w:tcW w:w="959" w:type="dxa"/>
            <w:tcBorders>
              <w:bottom w:val="dotted" w:sz="4" w:space="0" w:color="auto"/>
              <w:right w:val="dotted" w:sz="4" w:space="0" w:color="auto"/>
            </w:tcBorders>
            <w:vAlign w:val="center"/>
          </w:tcPr>
          <w:p w14:paraId="42537876"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174123DB"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39094BFF"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4B53B65"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7B46FA7"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502C2AF7"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72208460" w14:textId="77777777" w:rsidTr="00B00FA8">
        <w:tc>
          <w:tcPr>
            <w:tcW w:w="959" w:type="dxa"/>
            <w:tcBorders>
              <w:top w:val="dotted" w:sz="4" w:space="0" w:color="auto"/>
              <w:right w:val="dotted" w:sz="4" w:space="0" w:color="auto"/>
            </w:tcBorders>
            <w:vAlign w:val="center"/>
          </w:tcPr>
          <w:p w14:paraId="4732D069"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03721607"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4AC3C1C4"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2ED5105"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54A1E54"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377A83D6" w14:textId="77777777" w:rsidR="00D15888" w:rsidRDefault="00D15888" w:rsidP="00EB725D">
            <w:pPr>
              <w:jc w:val="left"/>
            </w:pPr>
          </w:p>
        </w:tc>
      </w:tr>
      <w:tr w:rsidR="0065775F" w:rsidRPr="006B7E9C" w14:paraId="62D0751E" w14:textId="77777777" w:rsidTr="009429AB">
        <w:tc>
          <w:tcPr>
            <w:tcW w:w="959" w:type="dxa"/>
            <w:shd w:val="clear" w:color="auto" w:fill="DDD9C3" w:themeFill="background2" w:themeFillShade="E6"/>
            <w:vAlign w:val="center"/>
          </w:tcPr>
          <w:p w14:paraId="64835CB2"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1E880264"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65B58B3D" w14:textId="77777777" w:rsidTr="009429AB">
        <w:tc>
          <w:tcPr>
            <w:tcW w:w="959" w:type="dxa"/>
            <w:tcBorders>
              <w:bottom w:val="single" w:sz="4" w:space="0" w:color="auto"/>
            </w:tcBorders>
            <w:shd w:val="clear" w:color="auto" w:fill="DDD9C3" w:themeFill="background2" w:themeFillShade="E6"/>
            <w:vAlign w:val="center"/>
          </w:tcPr>
          <w:p w14:paraId="7229E1FA"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4BCF2B1B" w14:textId="77777777" w:rsidR="00EB30A9" w:rsidRPr="002F3833" w:rsidRDefault="00EB30A9" w:rsidP="00EB725D">
            <w:pPr>
              <w:jc w:val="left"/>
              <w:rPr>
                <w:b/>
                <w:sz w:val="24"/>
                <w:szCs w:val="24"/>
              </w:rPr>
            </w:pPr>
            <w:r w:rsidRPr="002F3833">
              <w:rPr>
                <w:b/>
                <w:sz w:val="24"/>
                <w:szCs w:val="24"/>
              </w:rPr>
              <w:t>DIFESA CONTRO LE POLVERI</w:t>
            </w:r>
          </w:p>
        </w:tc>
      </w:tr>
      <w:tr w:rsidR="009429AB" w14:paraId="60230032" w14:textId="77777777" w:rsidTr="00B00FA8">
        <w:trPr>
          <w:trHeight w:val="861"/>
        </w:trPr>
        <w:tc>
          <w:tcPr>
            <w:tcW w:w="959" w:type="dxa"/>
            <w:tcBorders>
              <w:right w:val="dotted" w:sz="4" w:space="0" w:color="auto"/>
            </w:tcBorders>
            <w:vAlign w:val="center"/>
          </w:tcPr>
          <w:p w14:paraId="00AB9A9A"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5256A796"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616814AF"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70EE7827"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078476AB" w14:textId="77777777" w:rsidR="00BB7726" w:rsidRPr="001D4A5F" w:rsidRDefault="00BB7726" w:rsidP="0006350E">
            <w:pPr>
              <w:jc w:val="center"/>
              <w:rPr>
                <w:b/>
              </w:rPr>
            </w:pPr>
            <w:r w:rsidRPr="001D4A5F">
              <w:rPr>
                <w:b/>
                <w:sz w:val="24"/>
                <w:szCs w:val="24"/>
              </w:rPr>
              <w:t>-</w:t>
            </w:r>
          </w:p>
        </w:tc>
        <w:tc>
          <w:tcPr>
            <w:tcW w:w="2976" w:type="dxa"/>
            <w:tcBorders>
              <w:left w:val="dotted" w:sz="4" w:space="0" w:color="auto"/>
            </w:tcBorders>
            <w:vAlign w:val="center"/>
          </w:tcPr>
          <w:p w14:paraId="7FC93364" w14:textId="77777777" w:rsidR="003444DE" w:rsidRDefault="003444DE" w:rsidP="00510D0F">
            <w:r>
              <w:t>Non sono presenti attività che producono polveri.</w:t>
            </w:r>
          </w:p>
          <w:p w14:paraId="64C58926" w14:textId="77777777" w:rsidR="007D6EBC" w:rsidRDefault="003444DE" w:rsidP="00510D0F">
            <w:r>
              <w:t>Le stampanti sono posizionate in idonee aree senza permanenza di persone</w:t>
            </w:r>
            <w:r w:rsidR="00A53C31">
              <w:t>.</w:t>
            </w:r>
          </w:p>
          <w:p w14:paraId="092B6088" w14:textId="77777777" w:rsidR="00510D0F" w:rsidRPr="001D4A5F" w:rsidRDefault="002B1A59" w:rsidP="00510D0F">
            <w:r w:rsidRPr="0001045D">
              <w:t>La sostituzione del toner è eseguita come da prescrizioni indicate dal produttore.</w:t>
            </w:r>
          </w:p>
        </w:tc>
      </w:tr>
      <w:tr w:rsidR="00667513" w:rsidRPr="002F3833" w14:paraId="6675E2A1" w14:textId="77777777" w:rsidTr="00305365">
        <w:tc>
          <w:tcPr>
            <w:tcW w:w="959" w:type="dxa"/>
            <w:tcBorders>
              <w:bottom w:val="single" w:sz="4" w:space="0" w:color="auto"/>
            </w:tcBorders>
            <w:shd w:val="clear" w:color="auto" w:fill="DDD9C3" w:themeFill="background2" w:themeFillShade="E6"/>
            <w:vAlign w:val="center"/>
          </w:tcPr>
          <w:p w14:paraId="39CB603F"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4A3821CF"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0CEB8134" w14:textId="77777777" w:rsidTr="002172B2">
        <w:tc>
          <w:tcPr>
            <w:tcW w:w="959" w:type="dxa"/>
            <w:tcBorders>
              <w:bottom w:val="dotted" w:sz="4" w:space="0" w:color="auto"/>
              <w:right w:val="dotted" w:sz="4" w:space="0" w:color="auto"/>
            </w:tcBorders>
            <w:vAlign w:val="center"/>
          </w:tcPr>
          <w:p w14:paraId="538431EC"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17C191B"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60DBE9A3"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F9F0155"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030208" w14:textId="77777777" w:rsidR="00305365" w:rsidRPr="00D46BEE" w:rsidRDefault="00305365"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0871B2F8" w14:textId="77777777" w:rsidR="00305365" w:rsidRDefault="00305365" w:rsidP="00305365">
            <w:pPr>
              <w:jc w:val="left"/>
            </w:pPr>
          </w:p>
        </w:tc>
      </w:tr>
      <w:tr w:rsidR="00305365" w14:paraId="56E3EFEB" w14:textId="77777777" w:rsidTr="0006143E">
        <w:tc>
          <w:tcPr>
            <w:tcW w:w="959" w:type="dxa"/>
            <w:tcBorders>
              <w:top w:val="dotted" w:sz="4" w:space="0" w:color="auto"/>
              <w:bottom w:val="dotted" w:sz="4" w:space="0" w:color="auto"/>
              <w:right w:val="dotted" w:sz="4" w:space="0" w:color="auto"/>
            </w:tcBorders>
            <w:vAlign w:val="center"/>
          </w:tcPr>
          <w:p w14:paraId="41C868B4"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0659FCD"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15B05038"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023888"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3F781E" w14:textId="77777777" w:rsidR="00305365" w:rsidRPr="00D46BEE" w:rsidRDefault="00305365" w:rsidP="0006350E">
            <w:pPr>
              <w:jc w:val="center"/>
              <w:rPr>
                <w:b/>
                <w:sz w:val="24"/>
                <w:szCs w:val="24"/>
              </w:rPr>
            </w:pPr>
          </w:p>
        </w:tc>
        <w:tc>
          <w:tcPr>
            <w:tcW w:w="2976" w:type="dxa"/>
            <w:tcBorders>
              <w:top w:val="dotted" w:sz="4" w:space="0" w:color="auto"/>
              <w:left w:val="dotted" w:sz="4" w:space="0" w:color="auto"/>
              <w:bottom w:val="dotted" w:sz="4" w:space="0" w:color="auto"/>
            </w:tcBorders>
            <w:vAlign w:val="center"/>
          </w:tcPr>
          <w:p w14:paraId="35F01860" w14:textId="77777777" w:rsidR="00305365" w:rsidRPr="00510D0F" w:rsidRDefault="002B1A59" w:rsidP="00305365">
            <w:pPr>
              <w:jc w:val="left"/>
            </w:pPr>
            <w:r>
              <w:t>Sulla cartellonistica è indicata la qualifica del responsabile dell’agenzia (Agente Generale).</w:t>
            </w:r>
          </w:p>
        </w:tc>
      </w:tr>
      <w:tr w:rsidR="00305365" w14:paraId="35A4BD91" w14:textId="77777777" w:rsidTr="002172B2">
        <w:tc>
          <w:tcPr>
            <w:tcW w:w="959" w:type="dxa"/>
            <w:tcBorders>
              <w:top w:val="dotted" w:sz="4" w:space="0" w:color="auto"/>
              <w:bottom w:val="dotted" w:sz="4" w:space="0" w:color="auto"/>
              <w:right w:val="dotted" w:sz="4" w:space="0" w:color="auto"/>
            </w:tcBorders>
            <w:vAlign w:val="center"/>
          </w:tcPr>
          <w:p w14:paraId="0177EA6F"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7069528D"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390EE34"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0EED06"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A7D87E" w14:textId="77777777" w:rsidR="00305365" w:rsidRPr="00D46BEE" w:rsidRDefault="002172B2" w:rsidP="0006350E">
            <w:pPr>
              <w:jc w:val="center"/>
              <w:rPr>
                <w:b/>
                <w:sz w:val="24"/>
                <w:szCs w:val="24"/>
              </w:rPr>
            </w:pPr>
            <w:r>
              <w:rPr>
                <w:b/>
                <w:sz w:val="24"/>
                <w:szCs w:val="24"/>
              </w:rPr>
              <w:t>-</w:t>
            </w:r>
          </w:p>
        </w:tc>
        <w:tc>
          <w:tcPr>
            <w:tcW w:w="2976" w:type="dxa"/>
            <w:tcBorders>
              <w:top w:val="dotted" w:sz="4" w:space="0" w:color="auto"/>
              <w:left w:val="dotted" w:sz="4" w:space="0" w:color="auto"/>
              <w:bottom w:val="dotted" w:sz="4" w:space="0" w:color="auto"/>
            </w:tcBorders>
            <w:vAlign w:val="center"/>
          </w:tcPr>
          <w:p w14:paraId="67294764" w14:textId="77777777" w:rsidR="00305365" w:rsidRPr="007D6EBC" w:rsidRDefault="00305365" w:rsidP="00305365">
            <w:pPr>
              <w:jc w:val="left"/>
              <w:rPr>
                <w:highlight w:val="red"/>
              </w:rPr>
            </w:pPr>
            <w:r>
              <w:t>Soggetta a verifica periodica secondo le procedure aziendali in vigore.</w:t>
            </w:r>
          </w:p>
        </w:tc>
      </w:tr>
      <w:tr w:rsidR="00C24CBC" w14:paraId="26E2ACCB" w14:textId="77777777" w:rsidTr="00305365">
        <w:tc>
          <w:tcPr>
            <w:tcW w:w="959" w:type="dxa"/>
            <w:tcBorders>
              <w:top w:val="dotted" w:sz="4" w:space="0" w:color="auto"/>
              <w:right w:val="dotted" w:sz="4" w:space="0" w:color="auto"/>
            </w:tcBorders>
            <w:vAlign w:val="center"/>
          </w:tcPr>
          <w:p w14:paraId="0C092F4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57679B3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3CB9B64A"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9308A7"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2BFCB5B" w14:textId="77777777" w:rsidR="00C24CBC" w:rsidRPr="00D46BEE" w:rsidRDefault="001A4E7D" w:rsidP="0006350E">
            <w:pPr>
              <w:jc w:val="center"/>
              <w:rPr>
                <w:b/>
                <w:sz w:val="24"/>
                <w:szCs w:val="24"/>
              </w:rPr>
            </w:pPr>
            <w:r>
              <w:rPr>
                <w:b/>
                <w:sz w:val="24"/>
                <w:szCs w:val="24"/>
              </w:rPr>
              <w:t>-</w:t>
            </w:r>
          </w:p>
        </w:tc>
        <w:tc>
          <w:tcPr>
            <w:tcW w:w="2976" w:type="dxa"/>
            <w:tcBorders>
              <w:top w:val="dotted" w:sz="4" w:space="0" w:color="auto"/>
              <w:left w:val="dotted" w:sz="4" w:space="0" w:color="auto"/>
            </w:tcBorders>
            <w:vAlign w:val="center"/>
          </w:tcPr>
          <w:p w14:paraId="62E92FFB" w14:textId="77777777" w:rsidR="00C24CBC" w:rsidRPr="007D6EBC" w:rsidRDefault="00C24CBC" w:rsidP="00772D40">
            <w:pPr>
              <w:jc w:val="left"/>
              <w:rPr>
                <w:highlight w:val="red"/>
              </w:rPr>
            </w:pPr>
          </w:p>
        </w:tc>
      </w:tr>
    </w:tbl>
    <w:p w14:paraId="610B9DD8" w14:textId="77777777" w:rsidR="00EB725D" w:rsidRDefault="00EB725D" w:rsidP="00F636DD"/>
    <w:p w14:paraId="15B346DB"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19B1FBCE"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5C15C2CF" w14:textId="77777777" w:rsidR="00BA4231" w:rsidRPr="001302F7" w:rsidRDefault="00BA4231" w:rsidP="00BA4231">
      <w:pPr>
        <w:rPr>
          <w:sz w:val="10"/>
          <w:szCs w:val="10"/>
        </w:rPr>
      </w:pPr>
    </w:p>
    <w:p w14:paraId="49DF6926"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1AD1AA81"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335CC05"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86C637"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56F2463"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D3E645"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1E905C1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61E0A578"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0238DBA4"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A4EDD65"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14B8330D"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3299428"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D25860C"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39420B8"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3211DF71"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98B251A"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6A1B5D2A"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36D204E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6FFD31B4"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72B5B243"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3F84A7BB"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F23804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A1AA94C"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F68C7A4"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1BFC52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44FB5C8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6BDDB028" w14:textId="77777777" w:rsidR="00BA4231" w:rsidRPr="007A1BD5" w:rsidRDefault="00BA4231" w:rsidP="001302F7"/>
    <w:p w14:paraId="32BBEFEF"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6EF071F9"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4203E2B5"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51489B"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5B328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AF6007"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66C637E2"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A1CFE77"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5AE45D"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7AF7820C"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4450465"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61A0E2C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D5AC4D9"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E3E9A4F"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2B2D4F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24BE8AAB"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74286DA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E0310C2"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66A6B6C5"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7A8270EA"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3CDA9990"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2942022E"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645A6285"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7932B0B9" w14:textId="77777777" w:rsidR="00BF2551" w:rsidRPr="007A1BD5" w:rsidRDefault="00BF2551" w:rsidP="001302F7"/>
    <w:p w14:paraId="28B2A2D1" w14:textId="77777777" w:rsidR="0080162D" w:rsidRDefault="0080162D">
      <w:pPr>
        <w:tabs>
          <w:tab w:val="clear" w:pos="-189"/>
        </w:tabs>
        <w:jc w:val="left"/>
        <w:rPr>
          <w:rFonts w:eastAsia="Arial Unicode MS" w:cs="Arial"/>
          <w:sz w:val="22"/>
        </w:rPr>
      </w:pPr>
      <w:r>
        <w:rPr>
          <w:rFonts w:eastAsia="Arial Unicode MS" w:cs="Arial"/>
          <w:sz w:val="22"/>
        </w:rPr>
        <w:br w:type="page"/>
      </w:r>
    </w:p>
    <w:p w14:paraId="681CFE45"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3B538ECF"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0F9A6AB4"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31FC2427"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0610C8F2" w14:textId="77777777" w:rsidTr="00773760">
        <w:trPr>
          <w:trHeight w:val="468"/>
          <w:jc w:val="center"/>
        </w:trPr>
        <w:tc>
          <w:tcPr>
            <w:tcW w:w="465" w:type="dxa"/>
            <w:tcBorders>
              <w:top w:val="nil"/>
              <w:left w:val="nil"/>
              <w:bottom w:val="nil"/>
              <w:right w:val="single" w:sz="4" w:space="0" w:color="000000"/>
            </w:tcBorders>
            <w:shd w:val="clear" w:color="auto" w:fill="auto"/>
          </w:tcPr>
          <w:p w14:paraId="3103BED1"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BC18D0" w14:textId="3418F660" w:rsidR="00BF4CDF" w:rsidRPr="00773760" w:rsidRDefault="00954358" w:rsidP="0045298B">
            <w:pPr>
              <w:spacing w:line="276" w:lineRule="auto"/>
              <w:jc w:val="center"/>
              <w:rPr>
                <w:rFonts w:cs="Times New Roman"/>
                <w:i/>
                <w:color w:val="333333"/>
                <w:sz w:val="28"/>
                <w:szCs w:val="28"/>
              </w:rPr>
            </w:pPr>
            <w:r>
              <w:rPr>
                <w:rFonts w:cs="Times New Roman"/>
                <w:b/>
                <w:i/>
                <w:color w:val="333333"/>
                <w:sz w:val="28"/>
                <w:szCs w:val="28"/>
              </w:rPr>
              <w:t>G</w:t>
            </w:r>
            <w:r w:rsidR="00D635DB">
              <w:rPr>
                <w:rFonts w:cs="Times New Roman"/>
                <w:b/>
                <w:i/>
                <w:color w:val="333333"/>
                <w:sz w:val="28"/>
                <w:szCs w:val="28"/>
              </w:rPr>
              <w:t>ravità</w:t>
            </w:r>
          </w:p>
        </w:tc>
      </w:tr>
      <w:tr w:rsidR="00BF4CDF" w:rsidRPr="00BF4CDF" w14:paraId="58C5462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4CF99640"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05E0C8"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8D0FBA"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A13FD1"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1A0852"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BE1200"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4A313991"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2321B3FE"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02DEFA"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C311682"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2392C1A"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5DC81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06D23B15"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1220CB6F"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D7A5E9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8ADA4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BE4F4C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98FD429"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DCAD63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98944C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36F1D814"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0F2910D5"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777500"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2D04EA0"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C6530DB"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1102E81"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4D4E8C0"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5854A17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6FB584B"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773E11"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094DFB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A57BC55"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E0F9F1"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BE1966D"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10B75C19"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41C2880D"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EA3B4E"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F1FE58"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6554F4A9" w14:textId="77777777" w:rsidR="008922E2" w:rsidRPr="007A1BD5" w:rsidRDefault="008922E2" w:rsidP="001302F7"/>
    <w:p w14:paraId="073ADF79"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789BE3E5"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5D6BCBA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F82B836"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E1B860"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26AFCA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3F4D9DE4"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7124A9"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82118"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3A43F2" w14:textId="77777777" w:rsidR="00C56E64" w:rsidRPr="00E34954" w:rsidRDefault="00C56E64" w:rsidP="00DA3442">
            <w:pPr>
              <w:spacing w:line="276" w:lineRule="auto"/>
              <w:jc w:val="left"/>
              <w:rPr>
                <w:rFonts w:eastAsia="Arial Unicode MS" w:cs="Arial"/>
                <w:sz w:val="22"/>
              </w:rPr>
            </w:pPr>
          </w:p>
        </w:tc>
      </w:tr>
      <w:tr w:rsidR="002410E4" w:rsidRPr="00E34954" w14:paraId="401824D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1FAEFACA"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D7CB63"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24AB0"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4D9B988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794A435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310553E4"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3470272C"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6A8847E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53843B2"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3A89E1C6"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6A7482A"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2EE642A6"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093C32A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6571000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3B1BA719"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297A89B" w14:textId="77777777" w:rsidR="002A35F1" w:rsidRDefault="002A35F1" w:rsidP="002A35F1">
      <w:pPr>
        <w:rPr>
          <w:rFonts w:eastAsia="Arial Unicode MS" w:cs="Arial"/>
          <w:sz w:val="22"/>
        </w:rPr>
      </w:pPr>
    </w:p>
    <w:p w14:paraId="1F2C1508"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792F9BC2"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32776919"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644BEBDA" w14:textId="77777777" w:rsidTr="00746FBA">
        <w:tc>
          <w:tcPr>
            <w:tcW w:w="186" w:type="pct"/>
            <w:shd w:val="clear" w:color="auto" w:fill="BFBFBF" w:themeFill="background1" w:themeFillShade="BF"/>
            <w:vAlign w:val="center"/>
          </w:tcPr>
          <w:p w14:paraId="2A07B53B"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04C06769"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333589D7" w14:textId="77777777" w:rsidTr="000D1065">
        <w:tc>
          <w:tcPr>
            <w:tcW w:w="925" w:type="pct"/>
            <w:gridSpan w:val="2"/>
            <w:vMerge w:val="restart"/>
            <w:shd w:val="clear" w:color="auto" w:fill="F2F2F2" w:themeFill="background1" w:themeFillShade="F2"/>
            <w:vAlign w:val="center"/>
          </w:tcPr>
          <w:p w14:paraId="4FA3F9B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60AEB99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2A11C75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0719426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6F143AAF"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761C354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3560A8E4" w14:textId="77777777" w:rsidTr="000D1065">
        <w:tc>
          <w:tcPr>
            <w:tcW w:w="925" w:type="pct"/>
            <w:gridSpan w:val="2"/>
            <w:vMerge/>
            <w:tcBorders>
              <w:bottom w:val="single" w:sz="4" w:space="0" w:color="auto"/>
            </w:tcBorders>
            <w:shd w:val="clear" w:color="auto" w:fill="EEECE1" w:themeFill="background2"/>
            <w:vAlign w:val="center"/>
          </w:tcPr>
          <w:p w14:paraId="27F5BFDE"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19CE7B6C"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2161948F"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378CFFE0"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37410A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55412BD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03C764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6A9370F0"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6F8ED2F9" w14:textId="77777777" w:rsidTr="000D1065">
        <w:tc>
          <w:tcPr>
            <w:tcW w:w="925" w:type="pct"/>
            <w:gridSpan w:val="2"/>
            <w:tcBorders>
              <w:bottom w:val="dotted" w:sz="4" w:space="0" w:color="auto"/>
              <w:right w:val="dotted" w:sz="4" w:space="0" w:color="auto"/>
            </w:tcBorders>
            <w:vAlign w:val="center"/>
          </w:tcPr>
          <w:p w14:paraId="583BF66A"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0F691435"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4D38E49C"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AA706B9"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14B996B7"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2ED7A41A"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21BF4713"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42165E46"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6F2B6A02" w14:textId="77777777" w:rsidR="002D0292" w:rsidRPr="00CF466A" w:rsidRDefault="002D0292" w:rsidP="00CB221B">
            <w:pPr>
              <w:spacing w:line="276" w:lineRule="auto"/>
              <w:ind w:right="562"/>
              <w:jc w:val="center"/>
              <w:rPr>
                <w:sz w:val="22"/>
                <w:szCs w:val="22"/>
              </w:rPr>
            </w:pPr>
          </w:p>
        </w:tc>
      </w:tr>
      <w:tr w:rsidR="00D95587" w:rsidRPr="00CF466A" w14:paraId="00DB3AA7" w14:textId="77777777" w:rsidTr="000D1065">
        <w:tc>
          <w:tcPr>
            <w:tcW w:w="925" w:type="pct"/>
            <w:gridSpan w:val="2"/>
            <w:tcBorders>
              <w:top w:val="dotted" w:sz="4" w:space="0" w:color="auto"/>
              <w:bottom w:val="dotted" w:sz="4" w:space="0" w:color="auto"/>
              <w:right w:val="dotted" w:sz="4" w:space="0" w:color="auto"/>
            </w:tcBorders>
            <w:vAlign w:val="center"/>
          </w:tcPr>
          <w:p w14:paraId="55408B39"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2829F1C9"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6C2D6AF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56D2906"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67CB93EF"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7F71FFA"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E927FBB"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453AEE78" w14:textId="77777777" w:rsidR="002D0292" w:rsidRPr="00CF466A" w:rsidRDefault="002D0292" w:rsidP="00CB221B">
            <w:pPr>
              <w:spacing w:line="276" w:lineRule="auto"/>
              <w:ind w:right="562"/>
              <w:jc w:val="center"/>
              <w:rPr>
                <w:sz w:val="22"/>
                <w:szCs w:val="22"/>
              </w:rPr>
            </w:pPr>
          </w:p>
        </w:tc>
      </w:tr>
      <w:tr w:rsidR="00D95587" w:rsidRPr="00CA0217" w14:paraId="3929D6EC" w14:textId="77777777" w:rsidTr="000D1065">
        <w:tc>
          <w:tcPr>
            <w:tcW w:w="925" w:type="pct"/>
            <w:gridSpan w:val="2"/>
            <w:tcBorders>
              <w:top w:val="dotted" w:sz="4" w:space="0" w:color="auto"/>
              <w:bottom w:val="dotted" w:sz="4" w:space="0" w:color="auto"/>
              <w:right w:val="dotted" w:sz="4" w:space="0" w:color="auto"/>
            </w:tcBorders>
            <w:vAlign w:val="center"/>
          </w:tcPr>
          <w:p w14:paraId="7565CFF6"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5DE81284"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B1B4AF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5117A69E"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35FE0C8"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603F02EA"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6C5FB5EE"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ED34D05"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3E7F78"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27AD29D0" w14:textId="77777777" w:rsidR="002D0292" w:rsidRPr="00CA0217" w:rsidRDefault="002D0292" w:rsidP="00CB221B">
            <w:pPr>
              <w:jc w:val="left"/>
              <w:rPr>
                <w:rFonts w:cs="Tahoma"/>
                <w:color w:val="000000"/>
                <w:sz w:val="16"/>
                <w:szCs w:val="16"/>
              </w:rPr>
            </w:pPr>
          </w:p>
        </w:tc>
      </w:tr>
      <w:tr w:rsidR="00D95587" w:rsidRPr="00CA0217" w14:paraId="41CAA6E5" w14:textId="77777777" w:rsidTr="005B332D">
        <w:tc>
          <w:tcPr>
            <w:tcW w:w="925" w:type="pct"/>
            <w:gridSpan w:val="2"/>
            <w:tcBorders>
              <w:top w:val="dotted" w:sz="4" w:space="0" w:color="auto"/>
              <w:bottom w:val="dotted" w:sz="4" w:space="0" w:color="auto"/>
              <w:right w:val="dotted" w:sz="4" w:space="0" w:color="auto"/>
            </w:tcBorders>
            <w:vAlign w:val="center"/>
          </w:tcPr>
          <w:p w14:paraId="1526E4B8" w14:textId="77777777" w:rsidR="009C4ED2" w:rsidRPr="00BD53C1" w:rsidRDefault="002D0292" w:rsidP="00F04A88">
            <w:pPr>
              <w:jc w:val="left"/>
              <w:rPr>
                <w:rFonts w:cs="Tahoma"/>
                <w:sz w:val="16"/>
                <w:szCs w:val="16"/>
              </w:rPr>
            </w:pPr>
            <w:r w:rsidRPr="00BD53C1">
              <w:rPr>
                <w:rFonts w:cs="Tahoma"/>
                <w:sz w:val="16"/>
                <w:szCs w:val="16"/>
              </w:rPr>
              <w:t xml:space="preserve">Vie di </w:t>
            </w:r>
            <w:r w:rsidR="00DB579A" w:rsidRPr="00BD53C1">
              <w:rPr>
                <w:rFonts w:cs="Tahoma"/>
                <w:sz w:val="16"/>
                <w:szCs w:val="16"/>
              </w:rPr>
              <w:t>circolazione interne ed esterne</w:t>
            </w:r>
          </w:p>
          <w:p w14:paraId="1021172D" w14:textId="77777777" w:rsidR="002D0292" w:rsidRPr="00BD53C1" w:rsidRDefault="002D0292" w:rsidP="00F04A88">
            <w:pPr>
              <w:jc w:val="left"/>
              <w:rPr>
                <w:rFonts w:cs="Tahoma"/>
                <w:sz w:val="16"/>
                <w:szCs w:val="16"/>
              </w:rPr>
            </w:pPr>
            <w:r w:rsidRPr="00BD53C1">
              <w:rPr>
                <w:rFonts w:cs="Tahoma"/>
                <w:sz w:val="16"/>
                <w:szCs w:val="16"/>
              </w:rPr>
              <w:t>utilizzate per :</w:t>
            </w:r>
          </w:p>
          <w:p w14:paraId="6082D2E4"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15E161DA"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0273A6B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9CE7426"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04A90D9"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77A3CAC4"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1A6BDCF"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4CC8ABC"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F334A6" w14:textId="315DDAB2" w:rsidR="002D0292" w:rsidRDefault="005B332D"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E37A2CB" w14:textId="082A683D" w:rsidR="002D0292" w:rsidRDefault="005B332D"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76CFB18" w14:textId="0056FEC9" w:rsidR="002D0292" w:rsidRPr="00882B0E" w:rsidRDefault="005B332D"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AE9AE26" w14:textId="5A329DEF" w:rsidR="002D0292" w:rsidRPr="00954358" w:rsidRDefault="00954358" w:rsidP="00CB221B">
            <w:pPr>
              <w:jc w:val="left"/>
              <w:rPr>
                <w:rFonts w:cs="Tahoma"/>
                <w:sz w:val="16"/>
                <w:szCs w:val="16"/>
              </w:rPr>
            </w:pPr>
            <w:r w:rsidRPr="00954358">
              <w:rPr>
                <w:rFonts w:cs="Tahoma"/>
                <w:sz w:val="16"/>
                <w:szCs w:val="16"/>
              </w:rPr>
              <w:t>L'ampiezza delle vie di circolazione è adeguata e permette un facile raggiungimento dei luoghi di lavoro e manutenzione.</w:t>
            </w:r>
          </w:p>
        </w:tc>
      </w:tr>
      <w:tr w:rsidR="00D95587" w:rsidRPr="00CA0217" w14:paraId="10F93753" w14:textId="77777777" w:rsidTr="00537CE7">
        <w:tc>
          <w:tcPr>
            <w:tcW w:w="925" w:type="pct"/>
            <w:gridSpan w:val="2"/>
            <w:tcBorders>
              <w:top w:val="dotted" w:sz="4" w:space="0" w:color="auto"/>
              <w:bottom w:val="dotted" w:sz="4" w:space="0" w:color="auto"/>
              <w:right w:val="dotted" w:sz="4" w:space="0" w:color="auto"/>
            </w:tcBorders>
            <w:vAlign w:val="center"/>
          </w:tcPr>
          <w:p w14:paraId="167176C9"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19E6BD76"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3FF136F"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B9972AD"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8D11929"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48BF0A38"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3F7D564"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C24F5F"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154B219D" w14:textId="65CC5F60" w:rsidR="002D0292" w:rsidRPr="00954358" w:rsidRDefault="00954358" w:rsidP="00537CE7">
            <w:pPr>
              <w:jc w:val="left"/>
              <w:rPr>
                <w:rFonts w:cs="Tahoma"/>
                <w:color w:val="000000"/>
                <w:sz w:val="16"/>
                <w:szCs w:val="16"/>
              </w:rPr>
            </w:pPr>
            <w:r w:rsidRPr="00954358">
              <w:rPr>
                <w:rFonts w:cs="Tahoma"/>
                <w:color w:val="000000"/>
                <w:sz w:val="16"/>
                <w:szCs w:val="16"/>
              </w:rPr>
              <w:t>La porta della Sede è dotata di sistema meccanico.</w:t>
            </w:r>
          </w:p>
          <w:p w14:paraId="7A6BB484" w14:textId="69D3AC75" w:rsidR="00954358" w:rsidRPr="00954358" w:rsidRDefault="00954358" w:rsidP="00537CE7">
            <w:pPr>
              <w:jc w:val="left"/>
              <w:rPr>
                <w:rFonts w:cs="Tahoma"/>
                <w:color w:val="000000"/>
                <w:sz w:val="16"/>
                <w:szCs w:val="16"/>
              </w:rPr>
            </w:pPr>
            <w:r w:rsidRPr="00954358">
              <w:rPr>
                <w:rFonts w:cs="Tahoma"/>
                <w:color w:val="000000"/>
                <w:sz w:val="16"/>
                <w:szCs w:val="16"/>
              </w:rPr>
              <w:t>La porta di uscita dal Condominio è dotata di sistema elettro meccanico</w:t>
            </w:r>
            <w:r>
              <w:rPr>
                <w:rFonts w:cs="Tahoma"/>
                <w:color w:val="000000"/>
                <w:sz w:val="16"/>
                <w:szCs w:val="16"/>
              </w:rPr>
              <w:t>.</w:t>
            </w:r>
          </w:p>
        </w:tc>
      </w:tr>
      <w:tr w:rsidR="001F132D" w:rsidRPr="00CA0217" w14:paraId="7F040486" w14:textId="77777777" w:rsidTr="004B4A4B">
        <w:tc>
          <w:tcPr>
            <w:tcW w:w="925" w:type="pct"/>
            <w:gridSpan w:val="2"/>
            <w:tcBorders>
              <w:top w:val="dotted" w:sz="4" w:space="0" w:color="auto"/>
              <w:bottom w:val="dotted" w:sz="4" w:space="0" w:color="auto"/>
              <w:right w:val="dotted" w:sz="4" w:space="0" w:color="auto"/>
            </w:tcBorders>
            <w:vAlign w:val="center"/>
          </w:tcPr>
          <w:p w14:paraId="43CC18EF" w14:textId="77777777" w:rsidR="001F132D" w:rsidRPr="00CA0217" w:rsidRDefault="001F132D" w:rsidP="001F132D">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07E561FE" w14:textId="77777777" w:rsidR="001F132D" w:rsidRPr="001F4437" w:rsidRDefault="001F132D" w:rsidP="001F132D">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5ED0699" w14:textId="77777777" w:rsidR="001F132D" w:rsidRPr="00CA0217" w:rsidRDefault="001F132D" w:rsidP="001F132D">
            <w:pPr>
              <w:jc w:val="left"/>
              <w:rPr>
                <w:rFonts w:cs="Tahoma"/>
                <w:color w:val="000000"/>
                <w:sz w:val="16"/>
                <w:szCs w:val="16"/>
              </w:rPr>
            </w:pPr>
            <w:r w:rsidRPr="00CA0217">
              <w:rPr>
                <w:rFonts w:cs="Tahoma"/>
                <w:color w:val="000000"/>
                <w:sz w:val="16"/>
                <w:szCs w:val="16"/>
              </w:rPr>
              <w:t>Urti, schiacciamento</w:t>
            </w:r>
          </w:p>
          <w:p w14:paraId="7122CD55" w14:textId="77777777" w:rsidR="001F132D" w:rsidRPr="00CA0217" w:rsidRDefault="001F132D" w:rsidP="001F132D">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F2C2718" w14:textId="77777777" w:rsidR="001F132D" w:rsidRPr="001F4437" w:rsidRDefault="001F132D" w:rsidP="001F132D">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3BE4AF3E" w14:textId="60822072" w:rsidR="001F132D" w:rsidRDefault="001F132D" w:rsidP="001F132D">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F23AA19" w14:textId="1FF06EA1" w:rsidR="001F132D" w:rsidRDefault="001F132D" w:rsidP="001F132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417359" w14:textId="19B22E6F" w:rsidR="001F132D" w:rsidRDefault="001F132D" w:rsidP="001F132D">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0C6EA950" w14:textId="7F68BAD7" w:rsidR="001F132D" w:rsidRPr="00954358" w:rsidRDefault="001F132D" w:rsidP="001F132D">
            <w:pPr>
              <w:jc w:val="left"/>
              <w:rPr>
                <w:rFonts w:cs="Tahoma"/>
                <w:color w:val="000000"/>
                <w:sz w:val="16"/>
                <w:szCs w:val="16"/>
              </w:rPr>
            </w:pPr>
            <w:r w:rsidRPr="00954358">
              <w:rPr>
                <w:rFonts w:cs="Tahoma"/>
                <w:color w:val="000000"/>
                <w:sz w:val="16"/>
                <w:szCs w:val="16"/>
              </w:rPr>
              <w:t>Le porte interne vetrate sono del sistema interparete</w:t>
            </w:r>
            <w:r>
              <w:rPr>
                <w:rFonts w:cs="Tahoma"/>
                <w:color w:val="000000"/>
                <w:sz w:val="16"/>
                <w:szCs w:val="16"/>
              </w:rPr>
              <w:t>.</w:t>
            </w:r>
          </w:p>
          <w:p w14:paraId="0C622607" w14:textId="1A73ABC6" w:rsidR="001F132D" w:rsidRPr="00954358" w:rsidRDefault="001F132D" w:rsidP="001F132D">
            <w:pPr>
              <w:jc w:val="left"/>
              <w:rPr>
                <w:rFonts w:cs="Tahoma"/>
                <w:color w:val="000000"/>
                <w:sz w:val="16"/>
                <w:szCs w:val="16"/>
              </w:rPr>
            </w:pPr>
            <w:r w:rsidRPr="00954358">
              <w:rPr>
                <w:rFonts w:cs="Tahoma"/>
                <w:color w:val="000000"/>
                <w:sz w:val="16"/>
                <w:szCs w:val="16"/>
              </w:rPr>
              <w:t>Porte interne in legno</w:t>
            </w:r>
            <w:r>
              <w:rPr>
                <w:rFonts w:cs="Tahoma"/>
                <w:color w:val="000000"/>
                <w:sz w:val="16"/>
                <w:szCs w:val="16"/>
              </w:rPr>
              <w:t>.</w:t>
            </w:r>
          </w:p>
          <w:p w14:paraId="2C59845B" w14:textId="61D0F0B4" w:rsidR="001F132D" w:rsidRPr="00954358" w:rsidRDefault="001F132D" w:rsidP="001F132D">
            <w:pPr>
              <w:jc w:val="left"/>
              <w:rPr>
                <w:rFonts w:cs="Tahoma"/>
                <w:color w:val="000000"/>
                <w:sz w:val="16"/>
                <w:szCs w:val="16"/>
              </w:rPr>
            </w:pPr>
            <w:r w:rsidRPr="00954358">
              <w:rPr>
                <w:rFonts w:cs="Tahoma"/>
                <w:color w:val="000000"/>
                <w:sz w:val="16"/>
                <w:szCs w:val="16"/>
              </w:rPr>
              <w:t xml:space="preserve">Porte dei bagni </w:t>
            </w:r>
            <w:r>
              <w:rPr>
                <w:rFonts w:cs="Tahoma"/>
                <w:color w:val="000000"/>
                <w:sz w:val="16"/>
                <w:szCs w:val="16"/>
              </w:rPr>
              <w:t>dotate</w:t>
            </w:r>
            <w:r w:rsidRPr="00954358">
              <w:rPr>
                <w:rFonts w:cs="Tahoma"/>
                <w:color w:val="000000"/>
                <w:sz w:val="16"/>
                <w:szCs w:val="16"/>
              </w:rPr>
              <w:t xml:space="preserve"> di nottolino di sicurezza </w:t>
            </w:r>
          </w:p>
          <w:p w14:paraId="37F2F73F" w14:textId="2B0E7317" w:rsidR="001F132D" w:rsidRPr="00954358" w:rsidRDefault="001F132D" w:rsidP="001F132D">
            <w:pPr>
              <w:jc w:val="left"/>
              <w:rPr>
                <w:rFonts w:cs="Tahoma"/>
                <w:color w:val="000000"/>
                <w:sz w:val="16"/>
                <w:szCs w:val="16"/>
              </w:rPr>
            </w:pPr>
            <w:r w:rsidRPr="00954358">
              <w:rPr>
                <w:rFonts w:cs="Tahoma"/>
                <w:color w:val="000000"/>
                <w:sz w:val="16"/>
                <w:szCs w:val="16"/>
              </w:rPr>
              <w:t xml:space="preserve">Porte accesso al Condominio vetro a norma </w:t>
            </w:r>
          </w:p>
        </w:tc>
      </w:tr>
      <w:tr w:rsidR="00D95587" w:rsidRPr="00CA0217" w14:paraId="7853591B" w14:textId="77777777" w:rsidTr="005B332D">
        <w:tc>
          <w:tcPr>
            <w:tcW w:w="925" w:type="pct"/>
            <w:gridSpan w:val="2"/>
            <w:tcBorders>
              <w:top w:val="dotted" w:sz="4" w:space="0" w:color="auto"/>
              <w:bottom w:val="dotted" w:sz="4" w:space="0" w:color="auto"/>
              <w:right w:val="dotted" w:sz="4" w:space="0" w:color="auto"/>
            </w:tcBorders>
            <w:vAlign w:val="center"/>
          </w:tcPr>
          <w:p w14:paraId="582E844F"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0B96BFD1"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14964BB"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67AA2F6D"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6EA4C1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57663AD"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9DAC2B6" w14:textId="45655DF4" w:rsidR="00513F01" w:rsidRDefault="005B332D"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86C71F2" w14:textId="06CE8A34" w:rsidR="00513F01" w:rsidRDefault="005B332D" w:rsidP="00F2116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5C22BC" w14:textId="4852708B" w:rsidR="00513F01" w:rsidRDefault="005B332D"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60AD6D9F" w14:textId="6FF7ED46" w:rsidR="00513F01" w:rsidRPr="00CA0217" w:rsidRDefault="005B332D"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2F273451"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308E53AD"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5F2CD8DB"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6882E90"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416F1E75"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EF047AB"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42FA4ACE"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71498F4"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3C937F"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AF33439" w14:textId="77777777" w:rsidR="009F29BC" w:rsidRPr="00CA0217" w:rsidRDefault="009F29BC" w:rsidP="00DA6157">
            <w:pPr>
              <w:jc w:val="left"/>
              <w:rPr>
                <w:rFonts w:cs="Tahoma"/>
                <w:color w:val="000000"/>
                <w:sz w:val="16"/>
                <w:szCs w:val="16"/>
              </w:rPr>
            </w:pPr>
          </w:p>
        </w:tc>
      </w:tr>
      <w:tr w:rsidR="009F29BC" w:rsidRPr="00CA0217" w14:paraId="0DAAAFED" w14:textId="77777777" w:rsidTr="00524B57">
        <w:trPr>
          <w:trHeight w:val="949"/>
        </w:trPr>
        <w:tc>
          <w:tcPr>
            <w:tcW w:w="925" w:type="pct"/>
            <w:gridSpan w:val="2"/>
            <w:tcBorders>
              <w:top w:val="dotted" w:sz="4" w:space="0" w:color="auto"/>
              <w:bottom w:val="dotted" w:sz="4" w:space="0" w:color="auto"/>
              <w:right w:val="dotted" w:sz="4" w:space="0" w:color="auto"/>
            </w:tcBorders>
            <w:vAlign w:val="center"/>
          </w:tcPr>
          <w:p w14:paraId="0E0ED774"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6A6C3050"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53866F9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6773B75D"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5D4E5DE0"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2743437"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F03F3A7"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5A7270F"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89238AC"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C95109A" w14:textId="77777777" w:rsidR="009F29BC" w:rsidRPr="00CA0217" w:rsidRDefault="009F29BC" w:rsidP="00CB221B">
            <w:pPr>
              <w:jc w:val="left"/>
              <w:rPr>
                <w:rFonts w:cs="Tahoma"/>
                <w:color w:val="000000"/>
                <w:sz w:val="16"/>
                <w:szCs w:val="16"/>
              </w:rPr>
            </w:pPr>
          </w:p>
        </w:tc>
      </w:tr>
      <w:tr w:rsidR="00773760" w:rsidRPr="00CA0217" w14:paraId="2050DEEF" w14:textId="77777777" w:rsidTr="00524B57">
        <w:trPr>
          <w:trHeight w:val="949"/>
        </w:trPr>
        <w:tc>
          <w:tcPr>
            <w:tcW w:w="925" w:type="pct"/>
            <w:gridSpan w:val="2"/>
            <w:tcBorders>
              <w:top w:val="dotted" w:sz="4" w:space="0" w:color="auto"/>
              <w:bottom w:val="nil"/>
              <w:right w:val="dotted" w:sz="4" w:space="0" w:color="auto"/>
            </w:tcBorders>
            <w:vAlign w:val="center"/>
          </w:tcPr>
          <w:p w14:paraId="682BD19D"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92" w:type="pct"/>
            <w:tcBorders>
              <w:top w:val="dotted" w:sz="4" w:space="0" w:color="auto"/>
              <w:left w:val="dotted" w:sz="4" w:space="0" w:color="auto"/>
              <w:bottom w:val="nil"/>
              <w:right w:val="dotted" w:sz="4" w:space="0" w:color="auto"/>
            </w:tcBorders>
            <w:vAlign w:val="center"/>
          </w:tcPr>
          <w:p w14:paraId="74156EEA"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nil"/>
              <w:right w:val="dotted" w:sz="4" w:space="0" w:color="auto"/>
            </w:tcBorders>
          </w:tcPr>
          <w:p w14:paraId="754D0303"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26797B9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1D87CA58"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7D6A4E0F"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2418936"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5739CEE2"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nil"/>
              <w:right w:val="dotted" w:sz="4" w:space="0" w:color="auto"/>
            </w:tcBorders>
            <w:vAlign w:val="center"/>
          </w:tcPr>
          <w:p w14:paraId="5FC28E17"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bottom w:val="nil"/>
              <w:right w:val="dotted" w:sz="4" w:space="0" w:color="auto"/>
            </w:tcBorders>
            <w:vAlign w:val="center"/>
          </w:tcPr>
          <w:p w14:paraId="45D1E7F7"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nil"/>
              <w:right w:val="dotted" w:sz="4" w:space="0" w:color="auto"/>
            </w:tcBorders>
            <w:vAlign w:val="center"/>
          </w:tcPr>
          <w:p w14:paraId="20BCBFE1"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nil"/>
              <w:right w:val="dotted" w:sz="4" w:space="0" w:color="auto"/>
            </w:tcBorders>
            <w:shd w:val="clear" w:color="auto" w:fill="C6D9F1" w:themeFill="text2" w:themeFillTint="33"/>
            <w:vAlign w:val="center"/>
          </w:tcPr>
          <w:p w14:paraId="0419E9B7"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nil"/>
            </w:tcBorders>
            <w:vAlign w:val="center"/>
          </w:tcPr>
          <w:p w14:paraId="7127D630" w14:textId="060F4667" w:rsidR="00773760" w:rsidRPr="00CA0217" w:rsidRDefault="00954358" w:rsidP="00CB221B">
            <w:pPr>
              <w:jc w:val="left"/>
              <w:rPr>
                <w:rFonts w:cs="Tahoma"/>
                <w:color w:val="000000"/>
                <w:sz w:val="16"/>
                <w:szCs w:val="16"/>
              </w:rPr>
            </w:pPr>
            <w:r w:rsidRPr="00135DBB">
              <w:rPr>
                <w:rFonts w:cs="Tahoma"/>
                <w:color w:val="000000"/>
                <w:sz w:val="16"/>
                <w:szCs w:val="16"/>
              </w:rPr>
              <w:t>L’impianto è adeguatamente dimensionato.</w:t>
            </w:r>
          </w:p>
        </w:tc>
      </w:tr>
    </w:tbl>
    <w:p w14:paraId="59853517"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79690F35"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66528B05"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07AC2C97"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337544D"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2CA9F7B3"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0F904CE5" w14:textId="77777777" w:rsidR="00513F01" w:rsidRPr="008B0FD5" w:rsidRDefault="00537CE7" w:rsidP="008B0FD5">
            <w:pPr>
              <w:jc w:val="left"/>
              <w:rPr>
                <w:rFonts w:cs="Tahoma"/>
                <w:sz w:val="16"/>
                <w:szCs w:val="16"/>
              </w:rPr>
            </w:pPr>
            <w:r w:rsidRPr="008B0FD5">
              <w:rPr>
                <w:rFonts w:cs="Tahoma"/>
                <w:sz w:val="16"/>
                <w:szCs w:val="16"/>
              </w:rPr>
              <w:t xml:space="preserve">Sono disponibili nn. </w:t>
            </w:r>
            <w:r w:rsidR="008B0FD5" w:rsidRPr="008B0FD5">
              <w:rPr>
                <w:rFonts w:cs="Tahoma"/>
                <w:sz w:val="16"/>
                <w:szCs w:val="16"/>
              </w:rPr>
              <w:t>3</w:t>
            </w:r>
            <w:r w:rsidRPr="008B0FD5">
              <w:rPr>
                <w:rFonts w:cs="Tahoma"/>
                <w:sz w:val="16"/>
                <w:szCs w:val="16"/>
              </w:rPr>
              <w:t xml:space="preserve"> bagni, distinti per </w:t>
            </w:r>
            <w:r w:rsidR="00DB579A" w:rsidRPr="008B0FD5">
              <w:rPr>
                <w:rFonts w:cs="Tahoma"/>
                <w:sz w:val="16"/>
                <w:szCs w:val="16"/>
              </w:rPr>
              <w:t>genere</w:t>
            </w:r>
            <w:r w:rsidRPr="008B0FD5">
              <w:rPr>
                <w:rFonts w:cs="Tahoma"/>
                <w:sz w:val="16"/>
                <w:szCs w:val="16"/>
              </w:rPr>
              <w:t>,</w:t>
            </w:r>
            <w:r w:rsidR="00513F01" w:rsidRPr="008B0FD5">
              <w:rPr>
                <w:rFonts w:cs="Tahoma"/>
                <w:sz w:val="16"/>
                <w:szCs w:val="16"/>
              </w:rPr>
              <w:t xml:space="preserve"> </w:t>
            </w:r>
            <w:r w:rsidRPr="008B0FD5">
              <w:rPr>
                <w:rFonts w:cs="Tahoma"/>
                <w:sz w:val="16"/>
                <w:szCs w:val="16"/>
              </w:rPr>
              <w:t>poic</w:t>
            </w:r>
            <w:r w:rsidR="00513F01" w:rsidRPr="008B0FD5">
              <w:rPr>
                <w:rFonts w:cs="Tahoma"/>
                <w:sz w:val="16"/>
                <w:szCs w:val="16"/>
              </w:rPr>
              <w:t>hé i lavoratori di sesso diverso sono in numero superiore a 10</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2DE2AFE1"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6C82178A"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CDE9F0"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794901A" w14:textId="77777777" w:rsidR="00513F01" w:rsidRPr="00F074C3" w:rsidRDefault="00513F01" w:rsidP="00CB221B">
            <w:pPr>
              <w:jc w:val="left"/>
              <w:rPr>
                <w:rFonts w:cs="Tahoma"/>
                <w:color w:val="000000"/>
                <w:sz w:val="16"/>
                <w:szCs w:val="16"/>
              </w:rPr>
            </w:pPr>
          </w:p>
        </w:tc>
      </w:tr>
      <w:tr w:rsidR="00A95861" w:rsidRPr="00F074C3" w14:paraId="15BE67B9" w14:textId="77777777" w:rsidTr="00524B57">
        <w:trPr>
          <w:trHeight w:val="224"/>
        </w:trPr>
        <w:tc>
          <w:tcPr>
            <w:tcW w:w="925" w:type="pct"/>
            <w:gridSpan w:val="2"/>
            <w:tcBorders>
              <w:top w:val="dotted" w:sz="4" w:space="0" w:color="auto"/>
              <w:bottom w:val="dotted" w:sz="4" w:space="0" w:color="auto"/>
              <w:right w:val="dotted" w:sz="4" w:space="0" w:color="auto"/>
            </w:tcBorders>
            <w:vAlign w:val="center"/>
          </w:tcPr>
          <w:p w14:paraId="4E795552"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1FCB0860"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4B0D1FB2"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125CC4E3" w14:textId="19B61811"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0BF9ED98" w14:textId="63FA0507" w:rsidR="00A95861" w:rsidRDefault="00954358"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0E1C8B61" w14:textId="099FDB5A" w:rsidR="00A95861" w:rsidRDefault="00954358"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81BD3B0" w14:textId="54AEBE32" w:rsidR="00A95861" w:rsidRDefault="00954358"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E9503C4" w14:textId="58718D07" w:rsidR="00A95861" w:rsidRPr="00954358" w:rsidRDefault="00954358" w:rsidP="00CB221B">
            <w:pPr>
              <w:jc w:val="left"/>
              <w:rPr>
                <w:rFonts w:cs="Tahoma"/>
                <w:color w:val="000000"/>
                <w:sz w:val="16"/>
                <w:szCs w:val="16"/>
              </w:rPr>
            </w:pPr>
            <w:r w:rsidRPr="00954358">
              <w:rPr>
                <w:rFonts w:cs="Tahoma"/>
                <w:color w:val="000000"/>
                <w:sz w:val="16"/>
                <w:szCs w:val="16"/>
              </w:rPr>
              <w:t>Ci sono manutenzioni in facciata per impianti</w:t>
            </w:r>
          </w:p>
        </w:tc>
      </w:tr>
      <w:tr w:rsidR="00746FBA" w:rsidRPr="00F074C3" w14:paraId="00B163E5"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449DDECD"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777939F5"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36FD4E30" w14:textId="77777777" w:rsidTr="000D1065">
        <w:trPr>
          <w:cantSplit/>
          <w:trHeight w:val="595"/>
        </w:trPr>
        <w:tc>
          <w:tcPr>
            <w:tcW w:w="925" w:type="pct"/>
            <w:gridSpan w:val="2"/>
            <w:tcBorders>
              <w:right w:val="dotted" w:sz="4" w:space="0" w:color="auto"/>
            </w:tcBorders>
            <w:vAlign w:val="center"/>
          </w:tcPr>
          <w:p w14:paraId="3051ED48"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5208B9A0"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33C605A1"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4ED2D332"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08FCF99D"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6C00A458"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6FADB987"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76B37018"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5CE032E4"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200D3D81" w14:textId="0614DC3C" w:rsidR="001A6AA6" w:rsidRPr="00954358" w:rsidRDefault="00954358" w:rsidP="001A6AA6">
            <w:pPr>
              <w:jc w:val="left"/>
              <w:rPr>
                <w:rFonts w:cs="Tahoma"/>
                <w:color w:val="000000"/>
                <w:sz w:val="16"/>
                <w:szCs w:val="16"/>
              </w:rPr>
            </w:pPr>
            <w:r w:rsidRPr="00954358">
              <w:rPr>
                <w:rFonts w:cs="Tahoma"/>
                <w:color w:val="000000"/>
                <w:sz w:val="16"/>
                <w:szCs w:val="16"/>
              </w:rPr>
              <w:t>Le stampanti si trovano in luogo idoneo ad esse dedicato</w:t>
            </w:r>
          </w:p>
        </w:tc>
      </w:tr>
      <w:tr w:rsidR="00746FBA" w:rsidRPr="00746FBA" w14:paraId="6C24C85D" w14:textId="77777777" w:rsidTr="00746FBA">
        <w:tc>
          <w:tcPr>
            <w:tcW w:w="186" w:type="pct"/>
            <w:tcBorders>
              <w:bottom w:val="single" w:sz="4" w:space="0" w:color="auto"/>
            </w:tcBorders>
            <w:shd w:val="clear" w:color="auto" w:fill="BFBFBF" w:themeFill="background1" w:themeFillShade="BF"/>
            <w:vAlign w:val="center"/>
          </w:tcPr>
          <w:p w14:paraId="2EAD567D"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4ADBC516"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141EF6A8" w14:textId="77777777" w:rsidTr="000D1065">
        <w:tc>
          <w:tcPr>
            <w:tcW w:w="925" w:type="pct"/>
            <w:gridSpan w:val="2"/>
            <w:tcBorders>
              <w:bottom w:val="dotted" w:sz="4" w:space="0" w:color="auto"/>
              <w:right w:val="dotted" w:sz="4" w:space="0" w:color="auto"/>
            </w:tcBorders>
            <w:vAlign w:val="center"/>
          </w:tcPr>
          <w:p w14:paraId="5A277CCA"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7EB2587"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530B8535"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7C0221EF"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78DCCC4D"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49969730"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3132F7F6"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0B5F64F3"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5B063D0"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3AF222D7"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62F6ABE" w14:textId="119A8A9E" w:rsidR="00294A6E" w:rsidRPr="00954358" w:rsidRDefault="00954358" w:rsidP="00CB221B">
            <w:pPr>
              <w:jc w:val="left"/>
              <w:rPr>
                <w:rFonts w:cs="Tahoma"/>
                <w:sz w:val="16"/>
                <w:szCs w:val="16"/>
              </w:rPr>
            </w:pPr>
            <w:r w:rsidRPr="00954358">
              <w:rPr>
                <w:rFonts w:cs="Tahoma"/>
                <w:sz w:val="16"/>
                <w:szCs w:val="16"/>
              </w:rPr>
              <w:t>L’impianto elettrico, per quanto visibile, si trova in buono stato di manutenzione.</w:t>
            </w:r>
          </w:p>
        </w:tc>
      </w:tr>
      <w:tr w:rsidR="006F6505" w:rsidRPr="00F074C3" w14:paraId="2E953E7C" w14:textId="77777777" w:rsidTr="000D1065">
        <w:tc>
          <w:tcPr>
            <w:tcW w:w="925" w:type="pct"/>
            <w:gridSpan w:val="2"/>
            <w:tcBorders>
              <w:top w:val="dotted" w:sz="4" w:space="0" w:color="auto"/>
              <w:bottom w:val="dotted" w:sz="4" w:space="0" w:color="auto"/>
              <w:right w:val="dotted" w:sz="4" w:space="0" w:color="auto"/>
            </w:tcBorders>
            <w:vAlign w:val="center"/>
          </w:tcPr>
          <w:p w14:paraId="02E959C9"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4D2623D3"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B392B26"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6B3924F2"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0A4B5772"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076669E3"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7EF8E926"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2E156625"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05FC5F5A"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3DE2C53B"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5386613" w14:textId="32F23839"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7FB09C53"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56A098C"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FFD2131"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CEF2CC4" w14:textId="77777777" w:rsidR="00294A6E" w:rsidRPr="00F074C3" w:rsidRDefault="00294A6E" w:rsidP="00CB221B">
            <w:pPr>
              <w:jc w:val="left"/>
              <w:rPr>
                <w:rFonts w:cs="Tahoma"/>
                <w:color w:val="000000"/>
                <w:sz w:val="16"/>
                <w:szCs w:val="16"/>
              </w:rPr>
            </w:pPr>
          </w:p>
        </w:tc>
      </w:tr>
      <w:tr w:rsidR="006F6505" w:rsidRPr="00F074C3" w14:paraId="63DED856" w14:textId="77777777" w:rsidTr="000D1065">
        <w:tc>
          <w:tcPr>
            <w:tcW w:w="925" w:type="pct"/>
            <w:gridSpan w:val="2"/>
            <w:tcBorders>
              <w:top w:val="dotted" w:sz="4" w:space="0" w:color="auto"/>
              <w:bottom w:val="dotted" w:sz="4" w:space="0" w:color="auto"/>
              <w:right w:val="dotted" w:sz="4" w:space="0" w:color="auto"/>
            </w:tcBorders>
            <w:vAlign w:val="center"/>
          </w:tcPr>
          <w:p w14:paraId="2E8AE873"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22044F9B"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A6EC042"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25D25A60"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11E1E9C6"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22D1FCB1"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CD7C8C5"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3E2FCB"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5BC4CE5" w14:textId="77777777" w:rsidR="00294A6E" w:rsidRPr="00F074C3" w:rsidRDefault="00294A6E" w:rsidP="00CB221B">
            <w:pPr>
              <w:jc w:val="left"/>
              <w:rPr>
                <w:rFonts w:cs="Tahoma"/>
                <w:color w:val="000000"/>
                <w:sz w:val="16"/>
                <w:szCs w:val="16"/>
              </w:rPr>
            </w:pPr>
          </w:p>
        </w:tc>
      </w:tr>
      <w:tr w:rsidR="006F6505" w:rsidRPr="00CA0217" w14:paraId="320C159B" w14:textId="77777777" w:rsidTr="005B332D">
        <w:trPr>
          <w:trHeight w:val="158"/>
        </w:trPr>
        <w:tc>
          <w:tcPr>
            <w:tcW w:w="925" w:type="pct"/>
            <w:gridSpan w:val="2"/>
            <w:tcBorders>
              <w:top w:val="dotted" w:sz="4" w:space="0" w:color="auto"/>
              <w:bottom w:val="single" w:sz="4" w:space="0" w:color="auto"/>
              <w:right w:val="dotted" w:sz="4" w:space="0" w:color="auto"/>
            </w:tcBorders>
            <w:vAlign w:val="center"/>
          </w:tcPr>
          <w:p w14:paraId="771E51B3"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613146E6"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3A79BD9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6B6B5A77" w14:textId="39440975" w:rsidR="00D0107D" w:rsidRPr="00667F77" w:rsidRDefault="005B332D" w:rsidP="005B332D">
            <w:pPr>
              <w:jc w:val="left"/>
              <w:rPr>
                <w:rFonts w:cs="Tahoma"/>
                <w:color w:val="000000"/>
                <w:sz w:val="16"/>
                <w:szCs w:val="16"/>
              </w:rPr>
            </w:pPr>
            <w:r>
              <w:rPr>
                <w:rFonts w:cs="Tahoma"/>
                <w:sz w:val="16"/>
                <w:szCs w:val="16"/>
              </w:rPr>
              <w:t>P</w:t>
            </w:r>
            <w:r w:rsidRPr="006F453C">
              <w:rPr>
                <w:rFonts w:cs="Tahoma"/>
                <w:sz w:val="16"/>
                <w:szCs w:val="16"/>
              </w:rPr>
              <w:t>resente impianto a gas</w:t>
            </w:r>
          </w:p>
        </w:tc>
        <w:tc>
          <w:tcPr>
            <w:tcW w:w="93" w:type="pct"/>
            <w:tcBorders>
              <w:top w:val="dotted" w:sz="4" w:space="0" w:color="auto"/>
              <w:left w:val="dotted" w:sz="4" w:space="0" w:color="auto"/>
              <w:bottom w:val="single" w:sz="4" w:space="0" w:color="auto"/>
              <w:right w:val="dotted" w:sz="4" w:space="0" w:color="auto"/>
            </w:tcBorders>
            <w:vAlign w:val="center"/>
          </w:tcPr>
          <w:p w14:paraId="107A76CD" w14:textId="499C2C6B" w:rsidR="00D0107D" w:rsidRPr="00F074C3" w:rsidRDefault="005B332D" w:rsidP="00F21163">
            <w:pPr>
              <w:spacing w:line="276" w:lineRule="auto"/>
              <w:ind w:right="562"/>
              <w:jc w:val="center"/>
              <w:rPr>
                <w:sz w:val="22"/>
                <w:szCs w:val="22"/>
              </w:rPr>
            </w:pPr>
            <w:r>
              <w:rPr>
                <w:sz w:val="22"/>
                <w:szCs w:val="22"/>
              </w:rPr>
              <w:t>2</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452C5BC8" w14:textId="12452A69" w:rsidR="00D0107D" w:rsidRPr="00F074C3" w:rsidRDefault="005B332D" w:rsidP="00F21163">
            <w:pPr>
              <w:spacing w:line="276" w:lineRule="auto"/>
              <w:ind w:right="562"/>
              <w:jc w:val="center"/>
              <w:rPr>
                <w:sz w:val="22"/>
                <w:szCs w:val="22"/>
              </w:rPr>
            </w:pPr>
            <w:r>
              <w:rPr>
                <w:sz w:val="22"/>
                <w:szCs w:val="22"/>
              </w:rPr>
              <w:t>3</w:t>
            </w:r>
          </w:p>
        </w:tc>
        <w:tc>
          <w:tcPr>
            <w:tcW w:w="98" w:type="pct"/>
            <w:tcBorders>
              <w:top w:val="dotted" w:sz="4" w:space="0" w:color="auto"/>
              <w:left w:val="dotted" w:sz="4" w:space="0" w:color="auto"/>
              <w:bottom w:val="single" w:sz="4" w:space="0" w:color="auto"/>
              <w:right w:val="dotted" w:sz="4" w:space="0" w:color="auto"/>
            </w:tcBorders>
            <w:shd w:val="clear" w:color="auto" w:fill="FFFF00"/>
            <w:vAlign w:val="center"/>
          </w:tcPr>
          <w:p w14:paraId="51C9E22B" w14:textId="6E1FF174" w:rsidR="00D0107D" w:rsidRPr="00F074C3" w:rsidRDefault="005B332D" w:rsidP="00F21163">
            <w:pPr>
              <w:spacing w:line="276" w:lineRule="auto"/>
              <w:ind w:right="562"/>
              <w:jc w:val="center"/>
              <w:rPr>
                <w:sz w:val="22"/>
                <w:szCs w:val="22"/>
              </w:rPr>
            </w:pPr>
            <w:r>
              <w:rPr>
                <w:sz w:val="22"/>
                <w:szCs w:val="22"/>
              </w:rPr>
              <w:t>6</w:t>
            </w:r>
          </w:p>
        </w:tc>
        <w:tc>
          <w:tcPr>
            <w:tcW w:w="826" w:type="pct"/>
            <w:gridSpan w:val="2"/>
            <w:tcBorders>
              <w:top w:val="dotted" w:sz="4" w:space="0" w:color="auto"/>
              <w:left w:val="dotted" w:sz="4" w:space="0" w:color="auto"/>
              <w:bottom w:val="single" w:sz="4" w:space="0" w:color="auto"/>
            </w:tcBorders>
            <w:vAlign w:val="center"/>
          </w:tcPr>
          <w:p w14:paraId="48F675A5" w14:textId="206B80A6" w:rsidR="00D0107D" w:rsidRPr="00D635DB" w:rsidRDefault="00D635DB" w:rsidP="00CB221B">
            <w:pPr>
              <w:jc w:val="left"/>
              <w:rPr>
                <w:rFonts w:cs="Tahoma"/>
                <w:sz w:val="16"/>
                <w:szCs w:val="16"/>
              </w:rPr>
            </w:pPr>
            <w:r w:rsidRPr="00D635DB">
              <w:rPr>
                <w:rFonts w:cs="Tahoma"/>
                <w:sz w:val="16"/>
                <w:szCs w:val="16"/>
              </w:rPr>
              <w:t xml:space="preserve">Impianto a gas autonomo </w:t>
            </w:r>
            <w:r w:rsidR="00954358">
              <w:rPr>
                <w:rFonts w:cs="Tahoma"/>
                <w:sz w:val="16"/>
                <w:szCs w:val="16"/>
              </w:rPr>
              <w:t>(</w:t>
            </w:r>
            <w:r w:rsidRPr="00D635DB">
              <w:rPr>
                <w:rFonts w:cs="Tahoma"/>
                <w:sz w:val="16"/>
                <w:szCs w:val="16"/>
              </w:rPr>
              <w:t>balcone); libretto caldaia non reperibile in sede. Previsto controllo/manutenzione periodica impianto</w:t>
            </w:r>
            <w:r w:rsidR="00954358">
              <w:rPr>
                <w:rFonts w:cs="Tahoma"/>
                <w:sz w:val="16"/>
                <w:szCs w:val="16"/>
              </w:rPr>
              <w:t>.</w:t>
            </w:r>
          </w:p>
        </w:tc>
      </w:tr>
      <w:tr w:rsidR="00746FBA" w:rsidRPr="002D0292" w14:paraId="65C555BC"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A5ACE9"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E712B4"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343FAE28" w14:textId="77777777" w:rsidTr="000D1065">
        <w:tc>
          <w:tcPr>
            <w:tcW w:w="925" w:type="pct"/>
            <w:gridSpan w:val="2"/>
            <w:tcBorders>
              <w:bottom w:val="dotted" w:sz="4" w:space="0" w:color="auto"/>
              <w:right w:val="dotted" w:sz="4" w:space="0" w:color="auto"/>
            </w:tcBorders>
            <w:vAlign w:val="center"/>
          </w:tcPr>
          <w:p w14:paraId="5E76FF09"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1622F222"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55AFD17A"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50407F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16B275FC"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5765038F"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59467BEF"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000D6AC0"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3" w:type="pct"/>
            <w:tcBorders>
              <w:left w:val="dotted" w:sz="4" w:space="0" w:color="auto"/>
              <w:bottom w:val="dotted" w:sz="4" w:space="0" w:color="auto"/>
              <w:right w:val="dotted" w:sz="4" w:space="0" w:color="auto"/>
            </w:tcBorders>
            <w:vAlign w:val="center"/>
          </w:tcPr>
          <w:p w14:paraId="1DC502F2"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A0EC46D"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39247CB"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DD8E114" w14:textId="77777777" w:rsidR="00D0107D" w:rsidRPr="00CA0217" w:rsidRDefault="00D0107D" w:rsidP="00726A74">
            <w:pPr>
              <w:jc w:val="left"/>
              <w:rPr>
                <w:rFonts w:cs="Tahoma"/>
                <w:color w:val="000000"/>
                <w:sz w:val="16"/>
                <w:szCs w:val="16"/>
              </w:rPr>
            </w:pPr>
          </w:p>
        </w:tc>
      </w:tr>
      <w:tr w:rsidR="006F6505" w:rsidRPr="00CA0217" w14:paraId="5E09ED0A" w14:textId="77777777" w:rsidTr="00ED24F9">
        <w:tc>
          <w:tcPr>
            <w:tcW w:w="925" w:type="pct"/>
            <w:gridSpan w:val="2"/>
            <w:tcBorders>
              <w:top w:val="dotted" w:sz="4" w:space="0" w:color="auto"/>
              <w:bottom w:val="dotted" w:sz="4" w:space="0" w:color="auto"/>
              <w:right w:val="dotted" w:sz="4" w:space="0" w:color="auto"/>
            </w:tcBorders>
            <w:vAlign w:val="center"/>
          </w:tcPr>
          <w:p w14:paraId="0A0911F8"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92" w:type="pct"/>
            <w:tcBorders>
              <w:top w:val="dotted" w:sz="4" w:space="0" w:color="auto"/>
              <w:left w:val="dotted" w:sz="4" w:space="0" w:color="auto"/>
              <w:bottom w:val="dotted" w:sz="4" w:space="0" w:color="auto"/>
              <w:right w:val="dotted" w:sz="4" w:space="0" w:color="auto"/>
            </w:tcBorders>
            <w:vAlign w:val="center"/>
          </w:tcPr>
          <w:p w14:paraId="19031DFB"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7A1D338"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0630C531"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1809A4F9"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50A9277"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1A1A6F0"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18E1881"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4F0C77"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A9E17F5" w14:textId="77777777" w:rsidR="00D0107D" w:rsidRPr="00CA0217" w:rsidRDefault="00D0107D" w:rsidP="00CB221B">
            <w:pPr>
              <w:jc w:val="left"/>
              <w:rPr>
                <w:rFonts w:cs="Tahoma"/>
                <w:color w:val="000000"/>
                <w:sz w:val="16"/>
                <w:szCs w:val="16"/>
              </w:rPr>
            </w:pPr>
          </w:p>
        </w:tc>
      </w:tr>
      <w:tr w:rsidR="006F6505" w:rsidRPr="00CA0217" w14:paraId="4A4A4D44" w14:textId="77777777" w:rsidTr="00FE539B">
        <w:tc>
          <w:tcPr>
            <w:tcW w:w="925" w:type="pct"/>
            <w:gridSpan w:val="2"/>
            <w:tcBorders>
              <w:top w:val="dotted" w:sz="4" w:space="0" w:color="auto"/>
              <w:bottom w:val="dotted" w:sz="4" w:space="0" w:color="auto"/>
              <w:right w:val="dotted" w:sz="4" w:space="0" w:color="auto"/>
            </w:tcBorders>
          </w:tcPr>
          <w:p w14:paraId="3DD78D12" w14:textId="77777777" w:rsidR="00D0107D" w:rsidRPr="002D5926" w:rsidRDefault="00D0107D" w:rsidP="00A95861">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114BCFB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46C9A11"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755F37F1"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60F21A7A"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42EE92F6"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588BCA2"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9B987D0"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D9C2528" w14:textId="77777777" w:rsidR="00D0107D" w:rsidRPr="00CA0217" w:rsidRDefault="00D0107D" w:rsidP="00CB221B">
            <w:pPr>
              <w:jc w:val="left"/>
              <w:rPr>
                <w:rFonts w:cs="Tahoma"/>
                <w:color w:val="000000"/>
                <w:sz w:val="16"/>
                <w:szCs w:val="16"/>
              </w:rPr>
            </w:pPr>
          </w:p>
        </w:tc>
      </w:tr>
      <w:tr w:rsidR="006F6505" w:rsidRPr="00CA0217" w14:paraId="1E81269F" w14:textId="77777777" w:rsidTr="00FE539B">
        <w:tc>
          <w:tcPr>
            <w:tcW w:w="925" w:type="pct"/>
            <w:gridSpan w:val="2"/>
            <w:tcBorders>
              <w:top w:val="dotted" w:sz="4" w:space="0" w:color="auto"/>
              <w:bottom w:val="dotted" w:sz="4" w:space="0" w:color="auto"/>
              <w:right w:val="dotted" w:sz="4" w:space="0" w:color="auto"/>
            </w:tcBorders>
            <w:vAlign w:val="center"/>
          </w:tcPr>
          <w:p w14:paraId="1F830C76"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0181CDC8"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BC02CFF"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468B2D72"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645B48B3"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D00F683"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8FDC041"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9C54E16"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1517EFB" w14:textId="77777777" w:rsidR="00D0107D" w:rsidRPr="00CA0217" w:rsidRDefault="00D0107D" w:rsidP="00534461">
            <w:pPr>
              <w:rPr>
                <w:rFonts w:cs="Tahoma"/>
                <w:color w:val="000000"/>
                <w:sz w:val="16"/>
                <w:szCs w:val="16"/>
              </w:rPr>
            </w:pPr>
          </w:p>
        </w:tc>
      </w:tr>
      <w:tr w:rsidR="001F44E4" w:rsidRPr="00B33AEE" w14:paraId="20307018" w14:textId="77777777" w:rsidTr="001F44E4">
        <w:tc>
          <w:tcPr>
            <w:tcW w:w="186" w:type="pct"/>
            <w:tcBorders>
              <w:bottom w:val="single" w:sz="4" w:space="0" w:color="auto"/>
            </w:tcBorders>
            <w:shd w:val="clear" w:color="auto" w:fill="BFBFBF" w:themeFill="background1" w:themeFillShade="BF"/>
          </w:tcPr>
          <w:p w14:paraId="5BB36785"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0C973748"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1516CCFF" w14:textId="77777777" w:rsidTr="005B332D">
        <w:trPr>
          <w:trHeight w:val="1469"/>
        </w:trPr>
        <w:tc>
          <w:tcPr>
            <w:tcW w:w="925" w:type="pct"/>
            <w:gridSpan w:val="2"/>
            <w:tcBorders>
              <w:right w:val="dotted" w:sz="4" w:space="0" w:color="auto"/>
            </w:tcBorders>
            <w:vAlign w:val="center"/>
          </w:tcPr>
          <w:p w14:paraId="7D48FF43"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7475B688"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2E86FB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0A12F0D7"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13AE1969"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1911988E"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53163708"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64A17A2"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337960A4"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527D55A9"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D4C0552"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874D4DB" w14:textId="60787953" w:rsidR="00D52BAA" w:rsidRPr="00954358" w:rsidRDefault="00954358" w:rsidP="002D0292">
            <w:pPr>
              <w:jc w:val="left"/>
              <w:rPr>
                <w:rFonts w:cs="Tahoma"/>
                <w:color w:val="000000"/>
                <w:sz w:val="16"/>
                <w:szCs w:val="16"/>
              </w:rPr>
            </w:pPr>
            <w:r w:rsidRPr="00954358">
              <w:rPr>
                <w:rFonts w:cs="Tahoma"/>
                <w:color w:val="000000"/>
                <w:sz w:val="16"/>
                <w:szCs w:val="16"/>
              </w:rPr>
              <w:t>Nuovo Layout: gli arredi e le sedute sono a norma.</w:t>
            </w:r>
          </w:p>
        </w:tc>
      </w:tr>
      <w:tr w:rsidR="009D6503" w:rsidRPr="00CA0217" w14:paraId="242E5182" w14:textId="77777777" w:rsidTr="009D6503">
        <w:tc>
          <w:tcPr>
            <w:tcW w:w="925" w:type="pct"/>
            <w:gridSpan w:val="2"/>
            <w:tcBorders>
              <w:top w:val="dotted" w:sz="4" w:space="0" w:color="auto"/>
              <w:bottom w:val="dotted" w:sz="4" w:space="0" w:color="auto"/>
              <w:right w:val="dotted" w:sz="4" w:space="0" w:color="auto"/>
            </w:tcBorders>
            <w:vAlign w:val="center"/>
          </w:tcPr>
          <w:p w14:paraId="26C31AA5"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25E1F4C6"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687818AF"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257D9B9"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5F487A7A"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7A8F8637"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6F1CDB65"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119B5CA"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5FE937"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482ACDD"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6040AB1F" w14:textId="77777777" w:rsidTr="00D52BAA">
        <w:tc>
          <w:tcPr>
            <w:tcW w:w="925" w:type="pct"/>
            <w:gridSpan w:val="2"/>
            <w:tcBorders>
              <w:top w:val="dotted" w:sz="4" w:space="0" w:color="auto"/>
              <w:bottom w:val="dotted" w:sz="4" w:space="0" w:color="auto"/>
              <w:right w:val="dotted" w:sz="4" w:space="0" w:color="auto"/>
            </w:tcBorders>
            <w:vAlign w:val="center"/>
          </w:tcPr>
          <w:p w14:paraId="1FF9BD0C"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4AD64083"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1875C28D"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8B5505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24" w:type="pct"/>
            <w:tcBorders>
              <w:top w:val="dotted" w:sz="4" w:space="0" w:color="auto"/>
              <w:left w:val="dotted" w:sz="4" w:space="0" w:color="auto"/>
              <w:bottom w:val="dotted" w:sz="4" w:space="0" w:color="auto"/>
              <w:right w:val="dotted" w:sz="4" w:space="0" w:color="auto"/>
            </w:tcBorders>
            <w:vAlign w:val="center"/>
          </w:tcPr>
          <w:p w14:paraId="5ED837DA"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27E39803"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14B818E"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8B615F4"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C7504A9"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1F132D" w:rsidRPr="00CA0217" w14:paraId="253BD1E3" w14:textId="77777777" w:rsidTr="00237086">
        <w:tc>
          <w:tcPr>
            <w:tcW w:w="925" w:type="pct"/>
            <w:gridSpan w:val="2"/>
            <w:tcBorders>
              <w:top w:val="dotted" w:sz="4" w:space="0" w:color="auto"/>
              <w:bottom w:val="dotted" w:sz="4" w:space="0" w:color="auto"/>
              <w:right w:val="dotted" w:sz="4" w:space="0" w:color="auto"/>
            </w:tcBorders>
            <w:vAlign w:val="center"/>
          </w:tcPr>
          <w:p w14:paraId="2BF1BB79" w14:textId="77777777" w:rsidR="001F132D" w:rsidRDefault="001F132D" w:rsidP="001F132D">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73B1EA6B" w14:textId="77777777" w:rsidR="001F132D" w:rsidRPr="000D3A57" w:rsidRDefault="001F132D" w:rsidP="001F132D">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0B7B066E" w14:textId="77777777" w:rsidR="001F132D" w:rsidRDefault="001F132D" w:rsidP="001F132D">
            <w:pPr>
              <w:jc w:val="left"/>
              <w:rPr>
                <w:sz w:val="16"/>
                <w:szCs w:val="16"/>
              </w:rPr>
            </w:pPr>
            <w:r>
              <w:rPr>
                <w:sz w:val="16"/>
                <w:szCs w:val="16"/>
              </w:rPr>
              <w:t>Rischi dati da esposizione ad agenti fisici, chimici o biologici</w:t>
            </w:r>
          </w:p>
          <w:p w14:paraId="09B271AC" w14:textId="77777777" w:rsidR="001F132D" w:rsidRPr="000D3A57" w:rsidRDefault="001F132D" w:rsidP="001F132D">
            <w:pPr>
              <w:jc w:val="left"/>
              <w:rPr>
                <w:rFonts w:cs="Tahoma"/>
                <w:color w:val="000000"/>
                <w:sz w:val="16"/>
                <w:szCs w:val="16"/>
              </w:rPr>
            </w:pPr>
            <w:r>
              <w:rPr>
                <w:sz w:val="16"/>
                <w:szCs w:val="16"/>
              </w:rPr>
              <w:t>Rischi riguardanti i movimenti,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1DBF8072" w14:textId="77777777" w:rsidR="001F132D" w:rsidRDefault="001F132D" w:rsidP="001F132D">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56AF484A" w14:textId="7EAD902F" w:rsidR="001F132D" w:rsidRDefault="001F132D" w:rsidP="001F132D">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D752589" w14:textId="73AEAF16" w:rsidR="001F132D" w:rsidRDefault="001F132D" w:rsidP="001F132D">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DCCC4" w14:textId="37EFEF7F" w:rsidR="001F132D" w:rsidRDefault="001F132D" w:rsidP="001F132D">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215466F" w14:textId="77777777" w:rsidR="001F132D" w:rsidRPr="00CA0217" w:rsidRDefault="001F132D" w:rsidP="001F132D">
            <w:pPr>
              <w:jc w:val="left"/>
              <w:rPr>
                <w:rFonts w:cs="Tahoma"/>
                <w:color w:val="000000"/>
                <w:sz w:val="16"/>
                <w:szCs w:val="16"/>
              </w:rPr>
            </w:pPr>
            <w:r>
              <w:rPr>
                <w:rFonts w:cs="Tahoma"/>
                <w:color w:val="000000"/>
                <w:sz w:val="16"/>
                <w:szCs w:val="16"/>
              </w:rPr>
              <w:t>vedere documento Master</w:t>
            </w:r>
          </w:p>
        </w:tc>
      </w:tr>
      <w:tr w:rsidR="001F132D" w:rsidRPr="00CA0217" w14:paraId="692A0D6D" w14:textId="77777777" w:rsidTr="00237086">
        <w:tc>
          <w:tcPr>
            <w:tcW w:w="925" w:type="pct"/>
            <w:gridSpan w:val="2"/>
            <w:tcBorders>
              <w:top w:val="dotted" w:sz="4" w:space="0" w:color="auto"/>
              <w:bottom w:val="dotted" w:sz="4" w:space="0" w:color="auto"/>
              <w:right w:val="dotted" w:sz="4" w:space="0" w:color="auto"/>
            </w:tcBorders>
            <w:shd w:val="clear" w:color="auto" w:fill="auto"/>
            <w:vAlign w:val="center"/>
          </w:tcPr>
          <w:p w14:paraId="02EFC8D6" w14:textId="77777777" w:rsidR="001F132D" w:rsidRPr="002B1A59" w:rsidRDefault="001F132D" w:rsidP="001F132D">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43F86547" w14:textId="77777777" w:rsidR="001F132D" w:rsidRPr="002B1A59" w:rsidRDefault="001F132D" w:rsidP="001F132D">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2B521CBA" w14:textId="77777777" w:rsidR="001F132D" w:rsidRPr="002B1A59" w:rsidRDefault="001F132D" w:rsidP="001F132D">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0824E470" w14:textId="77777777" w:rsidR="001F132D" w:rsidRPr="002B1A59" w:rsidRDefault="001F132D" w:rsidP="001F132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vAlign w:val="center"/>
          </w:tcPr>
          <w:p w14:paraId="0A5C6080" w14:textId="0DDAF0D6" w:rsidR="001F132D" w:rsidRDefault="001F132D" w:rsidP="001F132D">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4EED0BD" w14:textId="34AD0B82" w:rsidR="001F132D" w:rsidRDefault="001F132D" w:rsidP="001F132D">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8CAAC04" w14:textId="111EA7BE" w:rsidR="001F132D" w:rsidRDefault="001F132D" w:rsidP="001F132D">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0235E8A1" w14:textId="77777777" w:rsidR="001F132D" w:rsidRPr="00CA0217" w:rsidRDefault="001F132D" w:rsidP="001F132D">
            <w:pPr>
              <w:jc w:val="left"/>
              <w:rPr>
                <w:rFonts w:cs="Tahoma"/>
                <w:color w:val="000000"/>
                <w:sz w:val="16"/>
                <w:szCs w:val="16"/>
              </w:rPr>
            </w:pPr>
          </w:p>
        </w:tc>
      </w:tr>
      <w:tr w:rsidR="001F132D" w:rsidRPr="00CA0217" w14:paraId="67EDE360" w14:textId="77777777" w:rsidTr="00237086">
        <w:tc>
          <w:tcPr>
            <w:tcW w:w="925" w:type="pct"/>
            <w:gridSpan w:val="2"/>
            <w:tcBorders>
              <w:top w:val="dotted" w:sz="4" w:space="0" w:color="auto"/>
              <w:bottom w:val="dotted" w:sz="4" w:space="0" w:color="auto"/>
              <w:right w:val="dotted" w:sz="4" w:space="0" w:color="auto"/>
            </w:tcBorders>
            <w:vAlign w:val="center"/>
          </w:tcPr>
          <w:p w14:paraId="0D51FD7F" w14:textId="77777777" w:rsidR="001F132D" w:rsidRDefault="001F132D" w:rsidP="001F132D">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1D76B506" w14:textId="77777777" w:rsidR="001F132D" w:rsidRPr="00187C27" w:rsidRDefault="001F132D" w:rsidP="001F132D">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6E0B7062" w14:textId="77777777" w:rsidR="001F132D" w:rsidRPr="00187C27" w:rsidRDefault="001F132D" w:rsidP="001F132D">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47E34B33" w14:textId="77777777" w:rsidR="001F132D" w:rsidRDefault="001F132D" w:rsidP="001F132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75C8B712" w14:textId="6015E955" w:rsidR="001F132D" w:rsidRDefault="001F132D" w:rsidP="001F132D">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0241BAF" w14:textId="43A53C64" w:rsidR="001F132D" w:rsidRDefault="001F132D" w:rsidP="001F132D">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446E303" w14:textId="350AB25A" w:rsidR="001F132D" w:rsidRDefault="001F132D" w:rsidP="001F132D">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E7FCD25" w14:textId="77777777" w:rsidR="001F132D" w:rsidRPr="00CA0217" w:rsidRDefault="001F132D" w:rsidP="001F132D">
            <w:pPr>
              <w:jc w:val="left"/>
              <w:rPr>
                <w:rFonts w:cs="Tahoma"/>
                <w:color w:val="000000"/>
                <w:sz w:val="16"/>
                <w:szCs w:val="16"/>
              </w:rPr>
            </w:pPr>
          </w:p>
        </w:tc>
      </w:tr>
      <w:tr w:rsidR="001F132D" w:rsidRPr="00CA0217" w14:paraId="239572F0" w14:textId="77777777" w:rsidTr="00237086">
        <w:tc>
          <w:tcPr>
            <w:tcW w:w="925" w:type="pct"/>
            <w:gridSpan w:val="2"/>
            <w:tcBorders>
              <w:top w:val="dotted" w:sz="4" w:space="0" w:color="auto"/>
              <w:bottom w:val="dotted" w:sz="4" w:space="0" w:color="auto"/>
              <w:right w:val="dotted" w:sz="4" w:space="0" w:color="auto"/>
            </w:tcBorders>
            <w:vAlign w:val="center"/>
          </w:tcPr>
          <w:p w14:paraId="2C38B909" w14:textId="77777777" w:rsidR="001F132D" w:rsidRPr="00F639D9" w:rsidRDefault="001F132D" w:rsidP="001F132D">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171F5BF9" w14:textId="77777777" w:rsidR="001F132D" w:rsidRPr="00187C27" w:rsidRDefault="001F132D" w:rsidP="001F132D">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291820CC" w14:textId="77777777" w:rsidR="001F132D" w:rsidRDefault="001F132D" w:rsidP="001F132D">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1DAEF493" w14:textId="77777777" w:rsidR="001F132D" w:rsidRDefault="001F132D" w:rsidP="001F132D">
            <w:pPr>
              <w:jc w:val="left"/>
              <w:rPr>
                <w:sz w:val="16"/>
                <w:szCs w:val="16"/>
              </w:rPr>
            </w:pPr>
            <w:r>
              <w:rPr>
                <w:sz w:val="16"/>
                <w:szCs w:val="16"/>
              </w:rPr>
              <w:t>Vi sono barriere architettoniche che non consentono l’accesso a lavoratori con disabilità motoria.</w:t>
            </w:r>
          </w:p>
          <w:p w14:paraId="5BE9634C" w14:textId="2D93C98E" w:rsidR="001F132D" w:rsidRPr="005B332D" w:rsidRDefault="001F132D" w:rsidP="001F132D">
            <w:pPr>
              <w:jc w:val="left"/>
              <w:rPr>
                <w:sz w:val="16"/>
                <w:szCs w:val="16"/>
              </w:rPr>
            </w:pPr>
            <w:r w:rsidRPr="005B332D">
              <w:rPr>
                <w:sz w:val="16"/>
                <w:szCs w:val="16"/>
              </w:rPr>
              <w:t>Qualora se ne presentasse la necessità, gli spazi possono essere opportunamente adeguati (adeguamento servizio igienico)</w:t>
            </w:r>
          </w:p>
        </w:tc>
        <w:tc>
          <w:tcPr>
            <w:tcW w:w="93" w:type="pct"/>
            <w:tcBorders>
              <w:top w:val="dotted" w:sz="4" w:space="0" w:color="auto"/>
              <w:left w:val="dotted" w:sz="4" w:space="0" w:color="auto"/>
              <w:bottom w:val="dotted" w:sz="4" w:space="0" w:color="auto"/>
              <w:right w:val="dotted" w:sz="4" w:space="0" w:color="auto"/>
            </w:tcBorders>
            <w:vAlign w:val="center"/>
          </w:tcPr>
          <w:p w14:paraId="239347C8" w14:textId="3565F805" w:rsidR="001F132D" w:rsidRDefault="001F132D" w:rsidP="001F132D">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4359015" w14:textId="2FDA9861" w:rsidR="001F132D" w:rsidRDefault="001F132D" w:rsidP="001F132D">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E559F4" w14:textId="5EC54002" w:rsidR="001F132D" w:rsidRDefault="001F132D" w:rsidP="001F132D">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AB8EE28" w14:textId="77777777" w:rsidR="001F132D" w:rsidRDefault="001F132D" w:rsidP="001F132D">
            <w:pPr>
              <w:jc w:val="left"/>
              <w:rPr>
                <w:rFonts w:cs="Tahoma"/>
                <w:color w:val="000000"/>
                <w:sz w:val="16"/>
                <w:szCs w:val="16"/>
              </w:rPr>
            </w:pPr>
            <w:r w:rsidRPr="002B2D1D">
              <w:rPr>
                <w:rFonts w:cs="Tahoma"/>
                <w:color w:val="000000"/>
                <w:sz w:val="16"/>
                <w:szCs w:val="16"/>
              </w:rPr>
              <w:t>Nella sede non sono presenti lavoratori con disabilità motoria.</w:t>
            </w:r>
          </w:p>
        </w:tc>
      </w:tr>
      <w:tr w:rsidR="001F132D" w:rsidRPr="00CA0217" w14:paraId="7D6A1445" w14:textId="77777777" w:rsidTr="00237086">
        <w:tc>
          <w:tcPr>
            <w:tcW w:w="925" w:type="pct"/>
            <w:gridSpan w:val="2"/>
            <w:tcBorders>
              <w:top w:val="dotted" w:sz="4" w:space="0" w:color="auto"/>
              <w:bottom w:val="dotted" w:sz="4" w:space="0" w:color="auto"/>
              <w:right w:val="dotted" w:sz="4" w:space="0" w:color="auto"/>
            </w:tcBorders>
            <w:vAlign w:val="center"/>
          </w:tcPr>
          <w:p w14:paraId="37672526" w14:textId="77777777" w:rsidR="001F132D" w:rsidRPr="00F639D9" w:rsidRDefault="001F132D" w:rsidP="001F132D">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0B08F2FB" w14:textId="77777777" w:rsidR="001F132D" w:rsidRPr="000D3A57" w:rsidRDefault="001F132D" w:rsidP="001F132D">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715E484B" w14:textId="77777777" w:rsidR="001F132D" w:rsidRPr="000D3A57" w:rsidRDefault="001F132D" w:rsidP="001F132D">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49085F87" w14:textId="77777777" w:rsidR="001F132D" w:rsidRDefault="001F132D" w:rsidP="001F132D">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145A8AA" w14:textId="2F4FF073" w:rsidR="001F132D" w:rsidRDefault="001F132D" w:rsidP="001F132D">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8646DCE" w14:textId="21720621" w:rsidR="001F132D" w:rsidRDefault="001F132D" w:rsidP="001F132D">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FD54ED4" w14:textId="7F1912ED" w:rsidR="001F132D" w:rsidRDefault="001F132D" w:rsidP="001F132D">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43DAEDC" w14:textId="5C0A24F0" w:rsidR="001F132D" w:rsidRPr="00E355B2" w:rsidRDefault="001F132D" w:rsidP="001F132D">
            <w:pPr>
              <w:jc w:val="left"/>
              <w:rPr>
                <w:rFonts w:cs="Tahoma"/>
                <w:sz w:val="16"/>
                <w:szCs w:val="16"/>
              </w:rPr>
            </w:pPr>
            <w:r w:rsidRPr="00E355B2">
              <w:rPr>
                <w:rFonts w:cs="Tahoma"/>
                <w:sz w:val="16"/>
                <w:szCs w:val="16"/>
              </w:rPr>
              <w:t>Nella sede non sono presenti lavoratori appartenenti a Categorie protette</w:t>
            </w:r>
            <w:r>
              <w:rPr>
                <w:rFonts w:cs="Tahoma"/>
                <w:sz w:val="16"/>
                <w:szCs w:val="16"/>
              </w:rPr>
              <w:t>.</w:t>
            </w:r>
            <w:r w:rsidRPr="00E355B2">
              <w:rPr>
                <w:rFonts w:cs="Tahoma"/>
                <w:sz w:val="16"/>
                <w:szCs w:val="16"/>
              </w:rPr>
              <w:t xml:space="preserve"> </w:t>
            </w:r>
          </w:p>
        </w:tc>
      </w:tr>
      <w:tr w:rsidR="001F44E4" w:rsidRPr="00B33AEE" w14:paraId="2C60BFED" w14:textId="77777777" w:rsidTr="00F639D9">
        <w:tc>
          <w:tcPr>
            <w:tcW w:w="186" w:type="pct"/>
            <w:tcBorders>
              <w:bottom w:val="single" w:sz="4" w:space="0" w:color="auto"/>
            </w:tcBorders>
            <w:shd w:val="clear" w:color="auto" w:fill="BFBFBF" w:themeFill="background1" w:themeFillShade="BF"/>
          </w:tcPr>
          <w:p w14:paraId="6998A010"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1F416F8A"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2753038B" w14:textId="77777777" w:rsidTr="00F639D9">
        <w:trPr>
          <w:trHeight w:val="151"/>
        </w:trPr>
        <w:tc>
          <w:tcPr>
            <w:tcW w:w="925" w:type="pct"/>
            <w:gridSpan w:val="2"/>
            <w:tcBorders>
              <w:bottom w:val="dotted" w:sz="4" w:space="0" w:color="auto"/>
              <w:right w:val="dotted" w:sz="4" w:space="0" w:color="auto"/>
            </w:tcBorders>
            <w:vAlign w:val="center"/>
          </w:tcPr>
          <w:p w14:paraId="16AFA2D1"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6B05FCD9"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FC1F143"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w:t>
            </w:r>
            <w:r w:rsidRPr="00B27BF1">
              <w:rPr>
                <w:sz w:val="16"/>
                <w:szCs w:val="16"/>
              </w:rPr>
              <w:lastRenderedPageBreak/>
              <w:t>richieste o alle aspettative riposte in loro</w:t>
            </w:r>
          </w:p>
        </w:tc>
        <w:tc>
          <w:tcPr>
            <w:tcW w:w="1724" w:type="pct"/>
            <w:tcBorders>
              <w:left w:val="dotted" w:sz="4" w:space="0" w:color="auto"/>
              <w:bottom w:val="dotted" w:sz="4" w:space="0" w:color="auto"/>
              <w:right w:val="dotted" w:sz="4" w:space="0" w:color="auto"/>
            </w:tcBorders>
            <w:vAlign w:val="center"/>
          </w:tcPr>
          <w:p w14:paraId="2E518EDA"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09E2102C"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0932CB2"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92671CB"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2E85D61"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485BD6A6" w14:textId="77777777" w:rsidTr="00F639D9">
        <w:trPr>
          <w:trHeight w:val="151"/>
        </w:trPr>
        <w:tc>
          <w:tcPr>
            <w:tcW w:w="925" w:type="pct"/>
            <w:gridSpan w:val="2"/>
            <w:tcBorders>
              <w:top w:val="dotted" w:sz="4" w:space="0" w:color="auto"/>
              <w:right w:val="dotted" w:sz="4" w:space="0" w:color="auto"/>
            </w:tcBorders>
            <w:vAlign w:val="center"/>
          </w:tcPr>
          <w:p w14:paraId="36BBB2E8"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59CB3CBB"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64E5B297" w14:textId="77777777" w:rsidR="00F639D9" w:rsidRDefault="00F639D9" w:rsidP="00B27BF1">
            <w:pPr>
              <w:rPr>
                <w:sz w:val="16"/>
              </w:rPr>
            </w:pPr>
            <w:r>
              <w:rPr>
                <w:sz w:val="16"/>
              </w:rPr>
              <w:t>Codice Civile, art. 2087</w:t>
            </w:r>
          </w:p>
          <w:p w14:paraId="5B0130D5"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57BB3D62"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452EC8EB"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2EDEC3ED"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330F2BCC"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680FFCA3"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37B4549B" w14:textId="77777777" w:rsidTr="00A06BBC">
        <w:tc>
          <w:tcPr>
            <w:tcW w:w="186" w:type="pct"/>
            <w:tcBorders>
              <w:bottom w:val="single" w:sz="4" w:space="0" w:color="auto"/>
            </w:tcBorders>
            <w:shd w:val="clear" w:color="auto" w:fill="BFBFBF" w:themeFill="background1" w:themeFillShade="BF"/>
          </w:tcPr>
          <w:p w14:paraId="06468B8E"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5B64739E"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510ACB42" w14:textId="77777777" w:rsidTr="000D1065">
        <w:tc>
          <w:tcPr>
            <w:tcW w:w="925" w:type="pct"/>
            <w:gridSpan w:val="2"/>
            <w:tcBorders>
              <w:bottom w:val="dotted" w:sz="4" w:space="0" w:color="auto"/>
              <w:right w:val="dotted" w:sz="4" w:space="0" w:color="auto"/>
            </w:tcBorders>
            <w:vAlign w:val="center"/>
          </w:tcPr>
          <w:p w14:paraId="1C1EA0D8"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5E0D2C7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3A700C07"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778A3BDC"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0D276687"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3B950968" w14:textId="59B00B51"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33C7277F" w14:textId="77777777" w:rsidR="002B1A59" w:rsidRDefault="002B1A59" w:rsidP="00BA4231">
            <w:pPr>
              <w:jc w:val="left"/>
              <w:rPr>
                <w:rFonts w:cs="Tahoma"/>
                <w:color w:val="000000"/>
                <w:sz w:val="16"/>
                <w:szCs w:val="16"/>
              </w:rPr>
            </w:pPr>
          </w:p>
          <w:p w14:paraId="7A42F512"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75C0ADBF"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BD65C1D"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998BBBE"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36767EE" w14:textId="51AF0BED" w:rsidR="00343DDD" w:rsidRPr="00CA0217" w:rsidRDefault="00343DDD" w:rsidP="00BA4231">
            <w:pPr>
              <w:jc w:val="left"/>
              <w:rPr>
                <w:rFonts w:cs="Tahoma"/>
                <w:color w:val="000000"/>
                <w:sz w:val="16"/>
                <w:szCs w:val="16"/>
              </w:rPr>
            </w:pPr>
          </w:p>
        </w:tc>
      </w:tr>
      <w:tr w:rsidR="001F132D" w:rsidRPr="00CA0217" w14:paraId="74834C76" w14:textId="77777777" w:rsidTr="00AF6090">
        <w:tc>
          <w:tcPr>
            <w:tcW w:w="925" w:type="pct"/>
            <w:gridSpan w:val="2"/>
            <w:tcBorders>
              <w:top w:val="dotted" w:sz="4" w:space="0" w:color="auto"/>
              <w:bottom w:val="dotted" w:sz="4" w:space="0" w:color="auto"/>
              <w:right w:val="dotted" w:sz="4" w:space="0" w:color="auto"/>
            </w:tcBorders>
            <w:vAlign w:val="center"/>
          </w:tcPr>
          <w:p w14:paraId="26248CDA" w14:textId="77777777" w:rsidR="001F132D" w:rsidRDefault="001F132D" w:rsidP="001F132D">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633C53EC" w14:textId="77777777" w:rsidR="001F132D" w:rsidRPr="00F074C3" w:rsidRDefault="001F132D" w:rsidP="001F132D">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C6C5E93" w14:textId="77777777" w:rsidR="001F132D" w:rsidRDefault="001F132D" w:rsidP="001F132D">
            <w:pPr>
              <w:jc w:val="left"/>
              <w:rPr>
                <w:sz w:val="16"/>
                <w:szCs w:val="16"/>
              </w:rPr>
            </w:pPr>
            <w:r>
              <w:rPr>
                <w:sz w:val="16"/>
                <w:szCs w:val="16"/>
                <w:u w:val="single"/>
              </w:rPr>
              <w:t>Per sistema mano-braccio</w:t>
            </w:r>
            <w:r>
              <w:rPr>
                <w:sz w:val="16"/>
                <w:szCs w:val="16"/>
              </w:rPr>
              <w:t>: rischi di disturbi vascolari, osteoarticolari, neurologici o muscolari</w:t>
            </w:r>
          </w:p>
          <w:p w14:paraId="0474FF14" w14:textId="77777777" w:rsidR="001F132D" w:rsidRDefault="001F132D" w:rsidP="001F132D">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176A554B" w14:textId="77777777" w:rsidR="001F132D" w:rsidRPr="00534461" w:rsidRDefault="001F132D" w:rsidP="001F132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6556EC78" w14:textId="5BC05121" w:rsidR="001F132D" w:rsidRDefault="001F132D" w:rsidP="001F132D">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2BAA9B5" w14:textId="0B74D8F7" w:rsidR="001F132D" w:rsidRDefault="001F132D" w:rsidP="001F132D">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0D7718" w14:textId="4733598C" w:rsidR="001F132D" w:rsidRDefault="001F132D" w:rsidP="001F132D">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59EB49A" w14:textId="77777777" w:rsidR="001F132D" w:rsidRPr="00CA0217" w:rsidRDefault="001F132D" w:rsidP="001F132D">
            <w:pPr>
              <w:jc w:val="left"/>
              <w:rPr>
                <w:rFonts w:cs="Tahoma"/>
                <w:color w:val="000000"/>
                <w:sz w:val="16"/>
                <w:szCs w:val="16"/>
              </w:rPr>
            </w:pPr>
          </w:p>
        </w:tc>
      </w:tr>
      <w:tr w:rsidR="006F6505" w:rsidRPr="00CA0217" w14:paraId="607E8C42" w14:textId="77777777" w:rsidTr="000D1065">
        <w:tc>
          <w:tcPr>
            <w:tcW w:w="925" w:type="pct"/>
            <w:gridSpan w:val="2"/>
            <w:tcBorders>
              <w:top w:val="dotted" w:sz="4" w:space="0" w:color="auto"/>
              <w:bottom w:val="dotted" w:sz="4" w:space="0" w:color="auto"/>
              <w:right w:val="dotted" w:sz="4" w:space="0" w:color="auto"/>
            </w:tcBorders>
            <w:vAlign w:val="center"/>
          </w:tcPr>
          <w:p w14:paraId="6C1946DF"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20C0CA88"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1F267E1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22BF815C"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4FB2317B" w14:textId="7106C34E" w:rsidR="00542F2A" w:rsidRPr="00E355B2" w:rsidRDefault="006A49B4" w:rsidP="00292E65">
            <w:pPr>
              <w:rPr>
                <w:rFonts w:cs="Tahoma"/>
                <w:sz w:val="16"/>
                <w:szCs w:val="16"/>
              </w:rPr>
            </w:pPr>
            <w:r w:rsidRPr="00E355B2">
              <w:rPr>
                <w:rFonts w:cs="Tahoma"/>
                <w:sz w:val="16"/>
                <w:szCs w:val="16"/>
              </w:rPr>
              <w:t>Presen</w:t>
            </w:r>
            <w:r w:rsidR="00F639D9" w:rsidRPr="00E355B2">
              <w:rPr>
                <w:rFonts w:cs="Tahoma"/>
                <w:sz w:val="16"/>
                <w:szCs w:val="16"/>
              </w:rPr>
              <w:t>za di</w:t>
            </w:r>
            <w:r w:rsidRPr="00E355B2">
              <w:rPr>
                <w:rFonts w:cs="Tahoma"/>
                <w:sz w:val="16"/>
                <w:szCs w:val="16"/>
              </w:rPr>
              <w:t xml:space="preserve"> apparecchi </w:t>
            </w:r>
            <w:r w:rsidR="00F639D9" w:rsidRPr="00E355B2">
              <w:rPr>
                <w:rFonts w:cs="Tahoma"/>
                <w:b/>
                <w:sz w:val="16"/>
                <w:szCs w:val="16"/>
              </w:rPr>
              <w:t>Wi-Fi</w:t>
            </w:r>
            <w:r w:rsidR="00A06BBC" w:rsidRPr="00E355B2">
              <w:rPr>
                <w:rFonts w:cs="Tahoma"/>
                <w:sz w:val="16"/>
                <w:szCs w:val="16"/>
              </w:rPr>
              <w:t xml:space="preserve"> (</w:t>
            </w:r>
            <w:r w:rsidR="009B70E4" w:rsidRPr="00E355B2">
              <w:rPr>
                <w:rFonts w:cs="Tahoma"/>
                <w:sz w:val="16"/>
                <w:szCs w:val="16"/>
              </w:rPr>
              <w:t xml:space="preserve">Wireless Fidelity - </w:t>
            </w:r>
            <w:r w:rsidR="00A06BBC" w:rsidRPr="00E355B2">
              <w:rPr>
                <w:rFonts w:cs="Tahoma"/>
                <w:sz w:val="16"/>
                <w:szCs w:val="16"/>
              </w:rPr>
              <w:t>apparecchiature 802.11)</w:t>
            </w:r>
          </w:p>
          <w:p w14:paraId="02210EA2" w14:textId="0E25CB2C" w:rsidR="00292E65" w:rsidRPr="00E355B2" w:rsidRDefault="00542F2A" w:rsidP="00292E65">
            <w:pPr>
              <w:rPr>
                <w:rFonts w:cs="Tahoma"/>
                <w:sz w:val="16"/>
                <w:szCs w:val="16"/>
              </w:rPr>
            </w:pPr>
            <w:r w:rsidRPr="00E355B2">
              <w:rPr>
                <w:rFonts w:cs="Tahoma"/>
                <w:sz w:val="16"/>
                <w:szCs w:val="16"/>
              </w:rPr>
              <w:t>Gli apparati installati sono conformi alla normativa ed ai protocolli di sicurezza ed installati opportunamente distanziati dalle postazioni lavoro</w:t>
            </w:r>
            <w:r w:rsidR="00F639D9" w:rsidRPr="00E355B2">
              <w:rPr>
                <w:rFonts w:cs="Tahoma"/>
                <w:sz w:val="16"/>
                <w:szCs w:val="16"/>
              </w:rPr>
              <w:t>.</w:t>
            </w:r>
          </w:p>
          <w:p w14:paraId="493B1340" w14:textId="77777777" w:rsidR="009B70E4" w:rsidRPr="00E355B2" w:rsidRDefault="009B70E4" w:rsidP="009B70E4">
            <w:pPr>
              <w:rPr>
                <w:rFonts w:cs="Tahoma"/>
                <w:sz w:val="16"/>
                <w:szCs w:val="16"/>
              </w:rPr>
            </w:pPr>
            <w:r w:rsidRPr="00E355B2">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7A5E5325"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FA89B92"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64DD85"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2931AFA" w14:textId="77777777" w:rsidR="00343DDD" w:rsidRPr="00CA0217" w:rsidRDefault="00343DDD" w:rsidP="00BA4231">
            <w:pPr>
              <w:jc w:val="left"/>
              <w:rPr>
                <w:rFonts w:cs="Tahoma"/>
                <w:color w:val="000000"/>
                <w:sz w:val="16"/>
                <w:szCs w:val="16"/>
              </w:rPr>
            </w:pPr>
          </w:p>
        </w:tc>
      </w:tr>
      <w:tr w:rsidR="006F6505" w:rsidRPr="00CA0217" w14:paraId="2BD219E7" w14:textId="77777777" w:rsidTr="002B1A59">
        <w:tc>
          <w:tcPr>
            <w:tcW w:w="925" w:type="pct"/>
            <w:gridSpan w:val="2"/>
            <w:tcBorders>
              <w:top w:val="dotted" w:sz="4" w:space="0" w:color="auto"/>
              <w:bottom w:val="dotted" w:sz="4" w:space="0" w:color="auto"/>
              <w:right w:val="dotted" w:sz="4" w:space="0" w:color="auto"/>
            </w:tcBorders>
            <w:vAlign w:val="center"/>
          </w:tcPr>
          <w:p w14:paraId="71D7BCF5"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7C78F2F2"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470D1624"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5C173007"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009A6B4B"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3F12BB31"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CA42151"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F9EEF8D"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F58C6DF" w14:textId="77777777" w:rsidR="00343DDD" w:rsidRPr="00CA0217" w:rsidRDefault="00343DDD" w:rsidP="00E34954">
            <w:pPr>
              <w:jc w:val="left"/>
              <w:rPr>
                <w:rFonts w:cs="Tahoma"/>
                <w:color w:val="000000"/>
                <w:sz w:val="16"/>
                <w:szCs w:val="16"/>
              </w:rPr>
            </w:pPr>
          </w:p>
        </w:tc>
      </w:tr>
      <w:tr w:rsidR="00A221C5" w:rsidRPr="00CA0217" w14:paraId="19E79ED0" w14:textId="77777777" w:rsidTr="00D635DB">
        <w:tc>
          <w:tcPr>
            <w:tcW w:w="925" w:type="pct"/>
            <w:gridSpan w:val="2"/>
            <w:tcBorders>
              <w:top w:val="dotted" w:sz="4" w:space="0" w:color="auto"/>
              <w:bottom w:val="dotted" w:sz="4" w:space="0" w:color="auto"/>
              <w:right w:val="dotted" w:sz="4" w:space="0" w:color="auto"/>
            </w:tcBorders>
            <w:vAlign w:val="center"/>
          </w:tcPr>
          <w:p w14:paraId="363871EF"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2E77AE73"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06C3656"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126D62CD" w14:textId="35FF4EE2" w:rsidR="00A221C5" w:rsidRPr="00D635DB" w:rsidRDefault="00D635DB" w:rsidP="00E34954">
            <w:pPr>
              <w:jc w:val="left"/>
              <w:rPr>
                <w:rFonts w:cs="Tahoma"/>
                <w:sz w:val="16"/>
                <w:szCs w:val="16"/>
              </w:rPr>
            </w:pPr>
            <w:r w:rsidRPr="00D635DB">
              <w:rPr>
                <w:rFonts w:cs="Tahoma"/>
                <w:sz w:val="16"/>
                <w:szCs w:val="16"/>
              </w:rPr>
              <w:t>Rischio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097418FC" w14:textId="55D8E95A" w:rsidR="00A221C5" w:rsidRPr="00F074C3" w:rsidRDefault="00D635DB" w:rsidP="00E34954">
            <w:pPr>
              <w:spacing w:line="276" w:lineRule="auto"/>
              <w:ind w:right="562"/>
              <w:jc w:val="left"/>
              <w:rPr>
                <w:sz w:val="22"/>
                <w:szCs w:val="22"/>
              </w:rPr>
            </w:pPr>
            <w:r>
              <w:rPr>
                <w:sz w:val="22"/>
                <w:szCs w:val="22"/>
              </w:rPr>
              <w:t>2</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5EF2C1A" w14:textId="3DADF53F" w:rsidR="00A221C5" w:rsidRPr="00F074C3" w:rsidRDefault="00D635DB" w:rsidP="00E34954">
            <w:pPr>
              <w:spacing w:line="276" w:lineRule="auto"/>
              <w:ind w:right="562"/>
              <w:jc w:val="left"/>
              <w:rPr>
                <w:sz w:val="22"/>
                <w:szCs w:val="22"/>
              </w:rPr>
            </w:pPr>
            <w:r>
              <w:rPr>
                <w:sz w:val="22"/>
                <w:szCs w:val="22"/>
              </w:rPr>
              <w:t>2</w:t>
            </w:r>
          </w:p>
        </w:tc>
        <w:tc>
          <w:tcPr>
            <w:tcW w:w="98" w:type="pct"/>
            <w:tcBorders>
              <w:top w:val="dotted" w:sz="4" w:space="0" w:color="auto"/>
              <w:left w:val="dotted" w:sz="4" w:space="0" w:color="auto"/>
              <w:bottom w:val="dotted" w:sz="4" w:space="0" w:color="auto"/>
              <w:right w:val="dotted" w:sz="4" w:space="0" w:color="auto"/>
            </w:tcBorders>
            <w:shd w:val="clear" w:color="auto" w:fill="FFFF00"/>
            <w:vAlign w:val="center"/>
          </w:tcPr>
          <w:p w14:paraId="037BAFE6" w14:textId="658C0912" w:rsidR="00A221C5" w:rsidRPr="00F074C3" w:rsidRDefault="00D635DB" w:rsidP="00E34954">
            <w:pPr>
              <w:spacing w:line="276" w:lineRule="auto"/>
              <w:ind w:right="562"/>
              <w:jc w:val="left"/>
              <w:rPr>
                <w:sz w:val="22"/>
                <w:szCs w:val="22"/>
              </w:rPr>
            </w:pPr>
            <w:r>
              <w:rPr>
                <w:sz w:val="22"/>
                <w:szCs w:val="22"/>
              </w:rPr>
              <w:t>4</w:t>
            </w:r>
          </w:p>
        </w:tc>
        <w:tc>
          <w:tcPr>
            <w:tcW w:w="826" w:type="pct"/>
            <w:gridSpan w:val="2"/>
            <w:tcBorders>
              <w:top w:val="dotted" w:sz="4" w:space="0" w:color="auto"/>
              <w:left w:val="dotted" w:sz="4" w:space="0" w:color="auto"/>
              <w:bottom w:val="dotted" w:sz="4" w:space="0" w:color="auto"/>
            </w:tcBorders>
            <w:vAlign w:val="center"/>
          </w:tcPr>
          <w:p w14:paraId="3B17C4D9" w14:textId="7D3778C1" w:rsidR="00A221C5" w:rsidRPr="00954358" w:rsidRDefault="00954358" w:rsidP="00E34954">
            <w:pPr>
              <w:jc w:val="left"/>
              <w:rPr>
                <w:rFonts w:cs="Tahoma"/>
                <w:color w:val="000000"/>
                <w:sz w:val="16"/>
                <w:szCs w:val="16"/>
              </w:rPr>
            </w:pPr>
            <w:r w:rsidRPr="00954358">
              <w:rPr>
                <w:rFonts w:cs="Tahoma"/>
                <w:color w:val="000000"/>
                <w:sz w:val="16"/>
                <w:szCs w:val="16"/>
              </w:rPr>
              <w:t>Presente Caldaia a gas sul balcone</w:t>
            </w:r>
          </w:p>
        </w:tc>
      </w:tr>
      <w:tr w:rsidR="001F132D" w:rsidRPr="00CA0217" w14:paraId="1EC28325" w14:textId="77777777" w:rsidTr="001F132D">
        <w:tc>
          <w:tcPr>
            <w:tcW w:w="925" w:type="pct"/>
            <w:gridSpan w:val="2"/>
            <w:tcBorders>
              <w:top w:val="dotted" w:sz="4" w:space="0" w:color="auto"/>
              <w:bottom w:val="dotted" w:sz="4" w:space="0" w:color="auto"/>
              <w:right w:val="dotted" w:sz="4" w:space="0" w:color="auto"/>
            </w:tcBorders>
            <w:vAlign w:val="center"/>
          </w:tcPr>
          <w:p w14:paraId="65C44D34" w14:textId="77777777" w:rsidR="001F132D" w:rsidRDefault="001F132D" w:rsidP="001F132D">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36D2B436" w14:textId="77777777" w:rsidR="001F132D" w:rsidRPr="00F074C3" w:rsidRDefault="001F132D" w:rsidP="001F132D">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C5839CF" w14:textId="77777777" w:rsidR="001F132D" w:rsidRDefault="001F132D" w:rsidP="001F132D">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6FAE8AE5" w14:textId="77777777" w:rsidR="001F132D" w:rsidRPr="00534461" w:rsidRDefault="001F132D" w:rsidP="001F132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6136516" w14:textId="31127DE8" w:rsidR="001F132D" w:rsidRPr="00F074C3" w:rsidRDefault="001F132D" w:rsidP="001F132D">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119B412" w14:textId="7E1D7C3D" w:rsidR="001F132D" w:rsidRPr="00F074C3" w:rsidRDefault="001F132D" w:rsidP="001F132D">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1DB70F" w14:textId="0AB16035" w:rsidR="001F132D" w:rsidRPr="00F074C3" w:rsidRDefault="001F132D" w:rsidP="001F132D">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9048DD8" w14:textId="77777777" w:rsidR="001F132D" w:rsidRDefault="001F132D" w:rsidP="001F132D">
            <w:pPr>
              <w:jc w:val="left"/>
              <w:rPr>
                <w:rFonts w:cs="Tahoma"/>
                <w:color w:val="000000"/>
                <w:sz w:val="16"/>
                <w:szCs w:val="16"/>
              </w:rPr>
            </w:pPr>
            <w:r>
              <w:rPr>
                <w:rFonts w:cs="Tahoma"/>
                <w:color w:val="000000"/>
                <w:sz w:val="16"/>
                <w:szCs w:val="16"/>
              </w:rPr>
              <w:t>vedere documento Master</w:t>
            </w:r>
          </w:p>
        </w:tc>
      </w:tr>
      <w:tr w:rsidR="00A06BBC" w14:paraId="018EBA68" w14:textId="77777777" w:rsidTr="00A06BBC">
        <w:tc>
          <w:tcPr>
            <w:tcW w:w="186" w:type="pct"/>
            <w:tcBorders>
              <w:bottom w:val="single" w:sz="4" w:space="0" w:color="auto"/>
            </w:tcBorders>
            <w:shd w:val="clear" w:color="auto" w:fill="BFBFBF" w:themeFill="background1" w:themeFillShade="BF"/>
          </w:tcPr>
          <w:p w14:paraId="272DD698"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248E48E2"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6BCC1335"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B91D30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045912E1"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6835F92F"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79A569CB"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59D89C43"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5EF9892"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CF7E6"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37F0ABE" w14:textId="77777777" w:rsidR="00A06BBC" w:rsidRPr="00CA0217" w:rsidRDefault="00A06BBC" w:rsidP="00A06BBC">
            <w:pPr>
              <w:jc w:val="left"/>
              <w:rPr>
                <w:rFonts w:cs="Tahoma"/>
                <w:color w:val="000000"/>
                <w:sz w:val="16"/>
                <w:szCs w:val="16"/>
              </w:rPr>
            </w:pPr>
          </w:p>
        </w:tc>
      </w:tr>
      <w:tr w:rsidR="001F132D" w:rsidRPr="004A50E2" w14:paraId="502705D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F09BF95" w14:textId="77777777" w:rsidR="001F132D" w:rsidRPr="00A06BBC" w:rsidRDefault="001F132D" w:rsidP="001F132D">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04077D31" w14:textId="77777777" w:rsidR="001F132D" w:rsidRPr="002B1A59" w:rsidRDefault="001F132D" w:rsidP="001F132D">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E5A6DE9" w14:textId="77777777" w:rsidR="001F132D" w:rsidRPr="002B1A59" w:rsidRDefault="001F132D" w:rsidP="001F132D">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5E374475" w14:textId="77777777" w:rsidR="001F132D" w:rsidRPr="004A50E2" w:rsidRDefault="001F132D" w:rsidP="001F132D">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94A1AEB" w14:textId="3F1ED822" w:rsidR="001F132D" w:rsidRPr="004A50E2" w:rsidRDefault="001F132D" w:rsidP="001F132D">
            <w:pPr>
              <w:spacing w:line="276" w:lineRule="auto"/>
              <w:ind w:right="562"/>
              <w:jc w:val="left"/>
              <w:rPr>
                <w:sz w:val="22"/>
                <w:szCs w:val="22"/>
                <w:highlight w:val="yellow"/>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AF757C0" w14:textId="1D567236" w:rsidR="001F132D" w:rsidRPr="004A50E2" w:rsidRDefault="001F132D" w:rsidP="001F132D">
            <w:pPr>
              <w:spacing w:line="276" w:lineRule="auto"/>
              <w:ind w:right="562"/>
              <w:jc w:val="left"/>
              <w:rPr>
                <w:sz w:val="22"/>
                <w:szCs w:val="22"/>
                <w:highlight w:val="yellow"/>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DEE4B4B" w14:textId="18683DA3" w:rsidR="001F132D" w:rsidRPr="004A50E2" w:rsidRDefault="001F132D" w:rsidP="001F132D">
            <w:pPr>
              <w:spacing w:line="276" w:lineRule="auto"/>
              <w:ind w:right="562"/>
              <w:jc w:val="left"/>
              <w:rPr>
                <w:sz w:val="22"/>
                <w:szCs w:val="22"/>
                <w:highlight w:val="yellow"/>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9CB87D7" w14:textId="77777777" w:rsidR="001F132D" w:rsidRPr="004A50E2" w:rsidRDefault="001F132D" w:rsidP="001F132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F132D" w:rsidRPr="004A50E2" w14:paraId="3BDB247D"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418E96C" w14:textId="77777777" w:rsidR="001F132D" w:rsidRPr="00A06BBC" w:rsidRDefault="001F132D" w:rsidP="001F132D">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4ABF8A8F" w14:textId="77777777" w:rsidR="001F132D" w:rsidRPr="002B1A59" w:rsidRDefault="001F132D" w:rsidP="001F132D">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335DE0" w14:textId="77777777" w:rsidR="001F132D" w:rsidRPr="002B1A59" w:rsidRDefault="001F132D" w:rsidP="001F132D">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1AA5309F" w14:textId="77777777" w:rsidR="001F132D" w:rsidRPr="004A50E2" w:rsidRDefault="001F132D" w:rsidP="001F132D">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E46F9DC" w14:textId="72115CA5" w:rsidR="001F132D" w:rsidRPr="004A50E2" w:rsidRDefault="001F132D" w:rsidP="001F132D">
            <w:pPr>
              <w:spacing w:line="276" w:lineRule="auto"/>
              <w:ind w:right="562"/>
              <w:jc w:val="left"/>
              <w:rPr>
                <w:sz w:val="22"/>
                <w:szCs w:val="22"/>
                <w:highlight w:val="yellow"/>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3EC4C4F" w14:textId="1F1C1C41" w:rsidR="001F132D" w:rsidRPr="004A50E2" w:rsidRDefault="001F132D" w:rsidP="001F132D">
            <w:pPr>
              <w:spacing w:line="276" w:lineRule="auto"/>
              <w:ind w:right="562"/>
              <w:jc w:val="left"/>
              <w:rPr>
                <w:sz w:val="22"/>
                <w:szCs w:val="22"/>
                <w:highlight w:val="yellow"/>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382EF0" w14:textId="1474BC43" w:rsidR="001F132D" w:rsidRPr="004A50E2" w:rsidRDefault="001F132D" w:rsidP="001F132D">
            <w:pPr>
              <w:spacing w:line="276" w:lineRule="auto"/>
              <w:ind w:right="562"/>
              <w:jc w:val="left"/>
              <w:rPr>
                <w:sz w:val="22"/>
                <w:szCs w:val="22"/>
                <w:highlight w:val="yellow"/>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56DAEE3" w14:textId="77777777" w:rsidR="001F132D" w:rsidRPr="004A50E2" w:rsidRDefault="001F132D" w:rsidP="001F132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F132D" w14:paraId="35741574" w14:textId="77777777" w:rsidTr="00140A0D">
        <w:tc>
          <w:tcPr>
            <w:tcW w:w="925" w:type="pct"/>
            <w:gridSpan w:val="2"/>
            <w:tcBorders>
              <w:top w:val="dotted" w:sz="4" w:space="0" w:color="auto"/>
              <w:bottom w:val="dotted" w:sz="4" w:space="0" w:color="auto"/>
              <w:right w:val="dotted" w:sz="4" w:space="0" w:color="auto"/>
            </w:tcBorders>
            <w:shd w:val="clear" w:color="auto" w:fill="auto"/>
            <w:vAlign w:val="center"/>
          </w:tcPr>
          <w:p w14:paraId="6113AA12" w14:textId="77777777" w:rsidR="001F132D" w:rsidRPr="00A06BBC" w:rsidRDefault="001F132D" w:rsidP="001F132D">
            <w:pPr>
              <w:jc w:val="left"/>
              <w:rPr>
                <w:rFonts w:cs="Tahoma"/>
                <w:color w:val="000000"/>
                <w:sz w:val="16"/>
                <w:szCs w:val="16"/>
              </w:rPr>
            </w:pPr>
            <w:r w:rsidRPr="00A06BBC">
              <w:rPr>
                <w:rFonts w:cs="Tahoma"/>
                <w:color w:val="000000"/>
                <w:sz w:val="16"/>
                <w:szCs w:val="16"/>
              </w:rPr>
              <w:lastRenderedPageBreak/>
              <w:t>Radon</w:t>
            </w:r>
          </w:p>
        </w:tc>
        <w:tc>
          <w:tcPr>
            <w:tcW w:w="492" w:type="pct"/>
            <w:tcBorders>
              <w:top w:val="dotted" w:sz="4" w:space="0" w:color="auto"/>
              <w:left w:val="dotted" w:sz="4" w:space="0" w:color="auto"/>
              <w:bottom w:val="dotted" w:sz="4" w:space="0" w:color="auto"/>
              <w:right w:val="dotted" w:sz="4" w:space="0" w:color="auto"/>
            </w:tcBorders>
            <w:vAlign w:val="center"/>
          </w:tcPr>
          <w:p w14:paraId="4A706C80" w14:textId="77777777" w:rsidR="001F132D" w:rsidRPr="00F074C3" w:rsidRDefault="001F132D" w:rsidP="001F132D">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5FF3CEC" w14:textId="77777777" w:rsidR="001F132D" w:rsidRDefault="001F132D" w:rsidP="001F132D">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3BD0FC15" w14:textId="77777777" w:rsidR="001F132D" w:rsidRPr="00534461" w:rsidRDefault="001F132D" w:rsidP="001F132D">
            <w:pPr>
              <w:jc w:val="left"/>
              <w:rPr>
                <w:rFonts w:cs="Tahoma"/>
                <w:color w:val="000000"/>
                <w:sz w:val="16"/>
                <w:szCs w:val="16"/>
              </w:rPr>
            </w:pPr>
            <w:r>
              <w:rPr>
                <w:rFonts w:cs="Tahoma"/>
                <w:color w:val="000000"/>
                <w:sz w:val="16"/>
                <w:szCs w:val="16"/>
              </w:rPr>
              <w:t xml:space="preserve">La sede si trova </w:t>
            </w:r>
            <w:r w:rsidRPr="008B0FD5">
              <w:rPr>
                <w:rFonts w:cs="Tahoma"/>
                <w:sz w:val="16"/>
                <w:szCs w:val="16"/>
              </w:rPr>
              <w:t>al 1° piano</w:t>
            </w:r>
            <w:r>
              <w:rPr>
                <w:rFonts w:cs="Tahoma"/>
                <w:color w:val="000000"/>
                <w:sz w:val="16"/>
                <w:szCs w:val="16"/>
              </w:rPr>
              <w:t xml:space="preserve">, </w:t>
            </w:r>
            <w:r w:rsidRPr="00E355B2">
              <w:rPr>
                <w:rFonts w:cs="Tahoma"/>
                <w:sz w:val="16"/>
                <w:szCs w:val="16"/>
              </w:rPr>
              <w:t>senza locali di pertinenza ai piani interrati e/o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5B637D01" w14:textId="56F2F172" w:rsidR="001F132D" w:rsidRPr="00F074C3" w:rsidRDefault="001F132D" w:rsidP="001F132D">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2BF853B" w14:textId="5A7AC8FA" w:rsidR="001F132D" w:rsidRPr="00F074C3" w:rsidRDefault="001F132D" w:rsidP="001F132D">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66D132" w14:textId="5D844FBF" w:rsidR="001F132D" w:rsidRPr="00F074C3" w:rsidRDefault="001F132D" w:rsidP="001F132D">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B743DCF" w14:textId="77777777" w:rsidR="001F132D" w:rsidRDefault="001F132D" w:rsidP="001F132D">
            <w:pPr>
              <w:jc w:val="left"/>
              <w:rPr>
                <w:rFonts w:cs="Tahoma"/>
                <w:color w:val="000000"/>
                <w:sz w:val="16"/>
                <w:szCs w:val="16"/>
              </w:rPr>
            </w:pPr>
          </w:p>
        </w:tc>
      </w:tr>
      <w:tr w:rsidR="00A06BBC" w14:paraId="77B153E0"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167C24E"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449608E5"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AE01BDF"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24" w:type="pct"/>
            <w:tcBorders>
              <w:top w:val="dotted" w:sz="4" w:space="0" w:color="auto"/>
              <w:left w:val="dotted" w:sz="4" w:space="0" w:color="auto"/>
              <w:bottom w:val="dotted" w:sz="4" w:space="0" w:color="auto"/>
              <w:right w:val="dotted" w:sz="4" w:space="0" w:color="auto"/>
            </w:tcBorders>
            <w:vAlign w:val="center"/>
          </w:tcPr>
          <w:p w14:paraId="129A1C52"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3D3D3541"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7030D2AE"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C0F55C6"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5A4A73"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9E6D621" w14:textId="77777777" w:rsidR="00A06BBC" w:rsidRDefault="00A06BBC" w:rsidP="00A06BBC">
            <w:pPr>
              <w:jc w:val="left"/>
              <w:rPr>
                <w:rFonts w:cs="Tahoma"/>
                <w:color w:val="000000"/>
                <w:sz w:val="16"/>
                <w:szCs w:val="16"/>
              </w:rPr>
            </w:pPr>
          </w:p>
        </w:tc>
      </w:tr>
      <w:tr w:rsidR="00E355B2" w14:paraId="32F72EA2"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8EBB8CD" w14:textId="77777777" w:rsidR="00E355B2" w:rsidRPr="00A06BBC" w:rsidRDefault="00E355B2" w:rsidP="00E355B2">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361D7733" w14:textId="77777777" w:rsidR="00E355B2" w:rsidRPr="00F074C3" w:rsidRDefault="00E355B2" w:rsidP="00E355B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372BA7E" w14:textId="77777777" w:rsidR="00E355B2" w:rsidRDefault="00E355B2" w:rsidP="00E355B2">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03693AE2" w14:textId="77777777" w:rsidR="00E355B2" w:rsidRPr="006702B5" w:rsidRDefault="00E355B2" w:rsidP="00E355B2">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7704B209" w14:textId="042F7095" w:rsidR="00E355B2" w:rsidRPr="00F074C3" w:rsidRDefault="00E355B2" w:rsidP="00E355B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A2EFD7B" w14:textId="2AFEB1FD" w:rsidR="00E355B2" w:rsidRPr="00F074C3" w:rsidRDefault="00E355B2" w:rsidP="00E355B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7BF150D" w14:textId="07FEF0AF" w:rsidR="00E355B2" w:rsidRPr="00F074C3" w:rsidRDefault="00E355B2" w:rsidP="00E355B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DFD6A6B" w14:textId="422888F6" w:rsidR="00E355B2" w:rsidRPr="00E355B2" w:rsidRDefault="00954358" w:rsidP="00E355B2">
            <w:pPr>
              <w:jc w:val="left"/>
              <w:rPr>
                <w:rFonts w:cs="Tahoma"/>
                <w:sz w:val="16"/>
                <w:szCs w:val="16"/>
              </w:rPr>
            </w:pPr>
            <w:r>
              <w:rPr>
                <w:rFonts w:cs="Tahoma"/>
                <w:sz w:val="16"/>
                <w:szCs w:val="16"/>
              </w:rPr>
              <w:t>Presenza di Autoclave: i</w:t>
            </w:r>
            <w:r w:rsidR="00E355B2" w:rsidRPr="00E355B2">
              <w:rPr>
                <w:rFonts w:cs="Tahoma"/>
                <w:sz w:val="16"/>
                <w:szCs w:val="16"/>
              </w:rPr>
              <w:t>n attesa di elaborazione di relazione da parte di tecnico incaricato</w:t>
            </w:r>
            <w:r w:rsidR="00E355B2">
              <w:rPr>
                <w:rFonts w:cs="Tahoma"/>
                <w:sz w:val="16"/>
                <w:szCs w:val="16"/>
              </w:rPr>
              <w:t>.</w:t>
            </w:r>
          </w:p>
          <w:p w14:paraId="08976480" w14:textId="0DE87892" w:rsidR="00E355B2" w:rsidRPr="00E355B2" w:rsidRDefault="00E355B2" w:rsidP="00E355B2">
            <w:pPr>
              <w:jc w:val="left"/>
              <w:rPr>
                <w:rFonts w:cs="Tahoma"/>
                <w:sz w:val="16"/>
                <w:szCs w:val="16"/>
              </w:rPr>
            </w:pPr>
            <w:r w:rsidRPr="00E355B2">
              <w:rPr>
                <w:rFonts w:cs="Tahoma"/>
                <w:sz w:val="16"/>
                <w:szCs w:val="16"/>
              </w:rPr>
              <w:t>Prevedere sostituzione periodica di rompigetto</w:t>
            </w:r>
          </w:p>
        </w:tc>
      </w:tr>
      <w:tr w:rsidR="001F132D" w14:paraId="15F9D929" w14:textId="77777777" w:rsidTr="00A464CB">
        <w:tc>
          <w:tcPr>
            <w:tcW w:w="925" w:type="pct"/>
            <w:gridSpan w:val="2"/>
            <w:tcBorders>
              <w:top w:val="dotted" w:sz="4" w:space="0" w:color="auto"/>
              <w:bottom w:val="dotted" w:sz="4" w:space="0" w:color="auto"/>
              <w:right w:val="dotted" w:sz="4" w:space="0" w:color="auto"/>
            </w:tcBorders>
            <w:shd w:val="clear" w:color="auto" w:fill="auto"/>
            <w:vAlign w:val="center"/>
          </w:tcPr>
          <w:p w14:paraId="4FC4D62A" w14:textId="77777777" w:rsidR="001F132D" w:rsidRPr="00A06BBC" w:rsidRDefault="001F132D" w:rsidP="001F132D">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4D58F6E1" w14:textId="77777777" w:rsidR="001F132D" w:rsidRPr="00F074C3" w:rsidRDefault="001F132D" w:rsidP="001F132D">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903E59C" w14:textId="77777777" w:rsidR="001F132D" w:rsidRDefault="001F132D" w:rsidP="001F132D">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558C83A3" w14:textId="77777777" w:rsidR="001F132D" w:rsidRPr="00534461" w:rsidRDefault="001F132D" w:rsidP="001F132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AA2E89F" w14:textId="645815DF" w:rsidR="001F132D" w:rsidRPr="00F074C3" w:rsidRDefault="001F132D" w:rsidP="001F132D">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6C2DE86" w14:textId="5A0790F4" w:rsidR="001F132D" w:rsidRPr="00F074C3" w:rsidRDefault="001F132D" w:rsidP="001F132D">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CDF8E74" w14:textId="0950985D" w:rsidR="001F132D" w:rsidRPr="00F074C3" w:rsidRDefault="001F132D" w:rsidP="001F132D">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768AE77" w14:textId="77777777" w:rsidR="001F132D" w:rsidRDefault="001F132D" w:rsidP="001F132D">
            <w:pPr>
              <w:jc w:val="left"/>
              <w:rPr>
                <w:rFonts w:cs="Tahoma"/>
                <w:color w:val="000000"/>
                <w:sz w:val="16"/>
                <w:szCs w:val="16"/>
              </w:rPr>
            </w:pPr>
            <w:r>
              <w:rPr>
                <w:rFonts w:cs="Tahoma"/>
                <w:color w:val="000000"/>
                <w:sz w:val="16"/>
                <w:szCs w:val="16"/>
              </w:rPr>
              <w:t>vedere documento Master</w:t>
            </w:r>
          </w:p>
        </w:tc>
      </w:tr>
      <w:tr w:rsidR="001F132D" w:rsidRPr="007074BA" w14:paraId="2AE7DEE0" w14:textId="77777777" w:rsidTr="00A464CB">
        <w:tc>
          <w:tcPr>
            <w:tcW w:w="925" w:type="pct"/>
            <w:gridSpan w:val="2"/>
            <w:tcBorders>
              <w:top w:val="dotted" w:sz="4" w:space="0" w:color="auto"/>
              <w:bottom w:val="dotted" w:sz="4" w:space="0" w:color="auto"/>
              <w:right w:val="dotted" w:sz="4" w:space="0" w:color="auto"/>
            </w:tcBorders>
            <w:shd w:val="clear" w:color="auto" w:fill="auto"/>
            <w:vAlign w:val="center"/>
          </w:tcPr>
          <w:p w14:paraId="2D0CA9C6" w14:textId="77777777" w:rsidR="001F132D" w:rsidRPr="00A06BBC" w:rsidRDefault="001F132D" w:rsidP="001F132D">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59D9ED64" w14:textId="77777777" w:rsidR="001F132D" w:rsidRPr="00F074C3" w:rsidRDefault="001F132D" w:rsidP="001F132D">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874F4B7" w14:textId="77777777" w:rsidR="001F132D" w:rsidRDefault="001F132D" w:rsidP="001F132D">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59DCCCB9" w14:textId="77777777" w:rsidR="001F132D" w:rsidRPr="00534461" w:rsidRDefault="001F132D" w:rsidP="001F132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06A6B08C" w14:textId="22BFD0A2" w:rsidR="001F132D" w:rsidRPr="00F074C3" w:rsidRDefault="001F132D" w:rsidP="001F132D">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3CFAE72" w14:textId="0A418505" w:rsidR="001F132D" w:rsidRPr="00F074C3" w:rsidRDefault="001F132D" w:rsidP="001F132D">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641F1D" w14:textId="13E9175B" w:rsidR="001F132D" w:rsidRPr="00F074C3" w:rsidRDefault="001F132D" w:rsidP="001F132D">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90A4AE4" w14:textId="77777777" w:rsidR="001F132D" w:rsidRPr="007074BA" w:rsidRDefault="001F132D" w:rsidP="001F132D">
            <w:pPr>
              <w:jc w:val="left"/>
              <w:rPr>
                <w:rFonts w:cs="Tahoma"/>
                <w:color w:val="000000"/>
                <w:sz w:val="16"/>
                <w:szCs w:val="16"/>
              </w:rPr>
            </w:pPr>
            <w:r w:rsidRPr="007074BA">
              <w:rPr>
                <w:rFonts w:cs="Tahoma"/>
                <w:color w:val="000000"/>
                <w:sz w:val="16"/>
                <w:szCs w:val="16"/>
              </w:rPr>
              <w:t>vedere documento Master</w:t>
            </w:r>
          </w:p>
        </w:tc>
      </w:tr>
      <w:tr w:rsidR="001F132D" w14:paraId="44360D23" w14:textId="77777777" w:rsidTr="00A464CB">
        <w:tc>
          <w:tcPr>
            <w:tcW w:w="925" w:type="pct"/>
            <w:gridSpan w:val="2"/>
            <w:tcBorders>
              <w:top w:val="dotted" w:sz="4" w:space="0" w:color="auto"/>
              <w:bottom w:val="dotted" w:sz="4" w:space="0" w:color="auto"/>
              <w:right w:val="dotted" w:sz="4" w:space="0" w:color="auto"/>
            </w:tcBorders>
            <w:shd w:val="clear" w:color="auto" w:fill="auto"/>
            <w:vAlign w:val="center"/>
          </w:tcPr>
          <w:p w14:paraId="1C5E0D3F" w14:textId="77777777" w:rsidR="001F132D" w:rsidRPr="00A06BBC" w:rsidRDefault="001F132D" w:rsidP="001F132D">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5F2EE381" w14:textId="77777777" w:rsidR="001F132D" w:rsidRPr="00F074C3" w:rsidRDefault="001F132D" w:rsidP="001F132D">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4DABFDB" w14:textId="77777777" w:rsidR="001F132D" w:rsidRDefault="001F132D" w:rsidP="001F132D">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76FEEEED" w14:textId="77777777" w:rsidR="001F132D" w:rsidRPr="00534461" w:rsidRDefault="001F132D" w:rsidP="001F132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2D20E70B" w14:textId="3D3B2907" w:rsidR="001F132D" w:rsidRPr="00F074C3" w:rsidRDefault="001F132D" w:rsidP="001F132D">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24C6F08" w14:textId="57D336F6" w:rsidR="001F132D" w:rsidRPr="00F074C3" w:rsidRDefault="001F132D" w:rsidP="001F132D">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94C5E2C" w14:textId="0C77531E" w:rsidR="001F132D" w:rsidRPr="00F074C3" w:rsidRDefault="001F132D" w:rsidP="001F132D">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1C596C6" w14:textId="77777777" w:rsidR="001F132D" w:rsidRDefault="001F132D" w:rsidP="001F132D">
            <w:pPr>
              <w:jc w:val="left"/>
              <w:rPr>
                <w:rFonts w:cs="Tahoma"/>
                <w:color w:val="000000"/>
                <w:sz w:val="16"/>
                <w:szCs w:val="16"/>
              </w:rPr>
            </w:pPr>
            <w:r w:rsidRPr="007074BA">
              <w:rPr>
                <w:rFonts w:cs="Tahoma"/>
                <w:color w:val="000000"/>
                <w:sz w:val="16"/>
                <w:szCs w:val="16"/>
              </w:rPr>
              <w:t>vedere documento Master</w:t>
            </w:r>
          </w:p>
        </w:tc>
      </w:tr>
    </w:tbl>
    <w:p w14:paraId="68A2BE12" w14:textId="77777777" w:rsidR="009633D3" w:rsidRPr="00DA13BA" w:rsidRDefault="009633D3" w:rsidP="00BE3AB8">
      <w:pPr>
        <w:adjustRightInd w:val="0"/>
        <w:spacing w:line="276" w:lineRule="auto"/>
        <w:rPr>
          <w:rFonts w:ascii="Swis721 BT" w:eastAsia="Arial Unicode MS" w:hAnsi="Swis721 BT" w:cs="Arial"/>
        </w:rPr>
      </w:pPr>
    </w:p>
    <w:p w14:paraId="4662A7E2"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51CF5FCB"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1CF6C9B1" w14:textId="77777777" w:rsidTr="008A7E00">
        <w:tc>
          <w:tcPr>
            <w:tcW w:w="14386" w:type="dxa"/>
            <w:gridSpan w:val="2"/>
            <w:shd w:val="clear" w:color="auto" w:fill="D9D9D9" w:themeFill="background1" w:themeFillShade="D9"/>
          </w:tcPr>
          <w:p w14:paraId="1B9ACEA8" w14:textId="77777777" w:rsidR="008A7E00" w:rsidRPr="00026DE1" w:rsidRDefault="008A7E00" w:rsidP="008A7E00">
            <w:pPr>
              <w:rPr>
                <w:sz w:val="22"/>
              </w:rPr>
            </w:pPr>
            <w:r>
              <w:rPr>
                <w:b/>
                <w:sz w:val="22"/>
              </w:rPr>
              <w:t>TIPOLOGIA DI RICHIO</w:t>
            </w:r>
          </w:p>
        </w:tc>
      </w:tr>
      <w:tr w:rsidR="008A7E00" w14:paraId="770A900B" w14:textId="77777777" w:rsidTr="008A7E00">
        <w:tc>
          <w:tcPr>
            <w:tcW w:w="2943" w:type="dxa"/>
            <w:shd w:val="clear" w:color="auto" w:fill="auto"/>
          </w:tcPr>
          <w:p w14:paraId="42A449CB" w14:textId="77777777" w:rsidR="008A7E00" w:rsidRPr="008B0FD5" w:rsidRDefault="008A7E00" w:rsidP="008A7E00">
            <w:pPr>
              <w:jc w:val="left"/>
              <w:rPr>
                <w:sz w:val="22"/>
              </w:rPr>
            </w:pPr>
            <w:r w:rsidRPr="008B0FD5">
              <w:rPr>
                <w:sz w:val="22"/>
              </w:rPr>
              <w:t>RISCHIO SISMICO</w:t>
            </w:r>
          </w:p>
        </w:tc>
        <w:tc>
          <w:tcPr>
            <w:tcW w:w="11443" w:type="dxa"/>
          </w:tcPr>
          <w:p w14:paraId="33AFB6F4" w14:textId="77777777" w:rsidR="008A7E00" w:rsidRPr="008B0FD5" w:rsidRDefault="008A7E00" w:rsidP="008B0FD5">
            <w:pPr>
              <w:jc w:val="left"/>
              <w:rPr>
                <w:sz w:val="22"/>
              </w:rPr>
            </w:pPr>
            <w:r w:rsidRPr="008B0FD5">
              <w:rPr>
                <w:sz w:val="22"/>
              </w:rPr>
              <w:t xml:space="preserve">entità sismica zona </w:t>
            </w:r>
            <w:r w:rsidR="008B0FD5" w:rsidRPr="008B0FD5">
              <w:rPr>
                <w:sz w:val="22"/>
              </w:rPr>
              <w:t>4</w:t>
            </w:r>
          </w:p>
        </w:tc>
      </w:tr>
      <w:tr w:rsidR="008A7E00" w14:paraId="7281826D" w14:textId="77777777" w:rsidTr="008A7E00">
        <w:tc>
          <w:tcPr>
            <w:tcW w:w="2943" w:type="dxa"/>
            <w:shd w:val="clear" w:color="auto" w:fill="auto"/>
          </w:tcPr>
          <w:p w14:paraId="6B44FB4B" w14:textId="77777777" w:rsidR="008A7E00" w:rsidRPr="008B0FD5" w:rsidRDefault="008A7E00" w:rsidP="008A7E00">
            <w:pPr>
              <w:jc w:val="left"/>
              <w:rPr>
                <w:sz w:val="22"/>
              </w:rPr>
            </w:pPr>
            <w:r w:rsidRPr="008B0FD5">
              <w:rPr>
                <w:sz w:val="22"/>
              </w:rPr>
              <w:t>RISCHIO IDROGEOLOGICO</w:t>
            </w:r>
          </w:p>
        </w:tc>
        <w:tc>
          <w:tcPr>
            <w:tcW w:w="11443" w:type="dxa"/>
          </w:tcPr>
          <w:p w14:paraId="50694B7B" w14:textId="77777777" w:rsidR="00AC6E2E" w:rsidRPr="008B0FD5" w:rsidRDefault="00217028" w:rsidP="008B0FD5">
            <w:pPr>
              <w:jc w:val="left"/>
              <w:rPr>
                <w:sz w:val="22"/>
              </w:rPr>
            </w:pPr>
            <w:r w:rsidRPr="008B0FD5">
              <w:rPr>
                <w:sz w:val="22"/>
              </w:rPr>
              <w:t>non presente</w:t>
            </w:r>
          </w:p>
        </w:tc>
      </w:tr>
      <w:tr w:rsidR="008A7E00" w14:paraId="5FC8033E" w14:textId="77777777" w:rsidTr="008A7E00">
        <w:tc>
          <w:tcPr>
            <w:tcW w:w="2943" w:type="dxa"/>
            <w:shd w:val="clear" w:color="auto" w:fill="auto"/>
          </w:tcPr>
          <w:p w14:paraId="6D757A25" w14:textId="77777777" w:rsidR="008A7E00" w:rsidRPr="008B0FD5" w:rsidRDefault="008A7E00" w:rsidP="008A7E00">
            <w:pPr>
              <w:jc w:val="left"/>
              <w:rPr>
                <w:sz w:val="22"/>
              </w:rPr>
            </w:pPr>
            <w:r w:rsidRPr="008B0FD5">
              <w:rPr>
                <w:sz w:val="22"/>
              </w:rPr>
              <w:t>RISCHIO AMBIENTALE</w:t>
            </w:r>
          </w:p>
        </w:tc>
        <w:tc>
          <w:tcPr>
            <w:tcW w:w="11443" w:type="dxa"/>
          </w:tcPr>
          <w:p w14:paraId="4EDBC2AB" w14:textId="77777777" w:rsidR="00B47B9C" w:rsidRPr="008B0FD5" w:rsidRDefault="00217028" w:rsidP="00217028">
            <w:pPr>
              <w:jc w:val="left"/>
              <w:rPr>
                <w:sz w:val="22"/>
              </w:rPr>
            </w:pPr>
            <w:r w:rsidRPr="008B0FD5">
              <w:rPr>
                <w:sz w:val="22"/>
              </w:rPr>
              <w:t>non presente</w:t>
            </w:r>
          </w:p>
        </w:tc>
      </w:tr>
      <w:tr w:rsidR="008A7E00" w14:paraId="283F18C5" w14:textId="77777777" w:rsidTr="008A7E00">
        <w:tc>
          <w:tcPr>
            <w:tcW w:w="2943" w:type="dxa"/>
            <w:shd w:val="clear" w:color="auto" w:fill="auto"/>
          </w:tcPr>
          <w:p w14:paraId="17315BA9" w14:textId="77777777" w:rsidR="008A7E00" w:rsidRPr="000A16AB" w:rsidRDefault="008A7E00" w:rsidP="008A7E00">
            <w:pPr>
              <w:jc w:val="left"/>
              <w:rPr>
                <w:sz w:val="22"/>
              </w:rPr>
            </w:pPr>
          </w:p>
        </w:tc>
        <w:tc>
          <w:tcPr>
            <w:tcW w:w="11443" w:type="dxa"/>
          </w:tcPr>
          <w:p w14:paraId="5B9618B7" w14:textId="77777777" w:rsidR="008A7E00" w:rsidRPr="00026DE1" w:rsidRDefault="008A7E00" w:rsidP="008A7E00">
            <w:pPr>
              <w:jc w:val="left"/>
              <w:rPr>
                <w:sz w:val="22"/>
              </w:rPr>
            </w:pPr>
          </w:p>
        </w:tc>
      </w:tr>
    </w:tbl>
    <w:p w14:paraId="17A613D0" w14:textId="77777777" w:rsidR="008A7E00" w:rsidRDefault="008A7E00" w:rsidP="008A7E00">
      <w:pPr>
        <w:spacing w:line="276" w:lineRule="auto"/>
        <w:ind w:right="562"/>
        <w:jc w:val="left"/>
        <w:rPr>
          <w:rFonts w:ascii="Swis721 BT" w:hAnsi="Swis721 BT"/>
          <w:sz w:val="22"/>
          <w:szCs w:val="22"/>
        </w:rPr>
      </w:pPr>
    </w:p>
    <w:p w14:paraId="5952C8A9"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57E8DAC7"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1B1DE6E7"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652FE0E4" w14:textId="77777777" w:rsidR="00DB579A" w:rsidRDefault="00DB579A" w:rsidP="008A7E00">
      <w:pPr>
        <w:spacing w:line="276" w:lineRule="auto"/>
        <w:ind w:right="562"/>
        <w:jc w:val="left"/>
        <w:rPr>
          <w:rFonts w:ascii="Swis721 BT" w:hAnsi="Swis721 BT"/>
          <w:sz w:val="22"/>
          <w:szCs w:val="22"/>
        </w:rPr>
      </w:pPr>
    </w:p>
    <w:p w14:paraId="78D374C6" w14:textId="77777777" w:rsidR="00045913" w:rsidRPr="00003618" w:rsidRDefault="00045913" w:rsidP="00045913">
      <w:pPr>
        <w:rPr>
          <w:b/>
          <w:sz w:val="22"/>
          <w:szCs w:val="22"/>
        </w:rPr>
      </w:pPr>
      <w:r w:rsidRPr="00835921">
        <w:rPr>
          <w:b/>
          <w:sz w:val="22"/>
          <w:szCs w:val="22"/>
        </w:rPr>
        <w:t>PIANO DI MIGLIORAMENTO</w:t>
      </w:r>
    </w:p>
    <w:p w14:paraId="6333C9FC"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5B10E346" w14:textId="77777777" w:rsidR="005D2740" w:rsidRPr="00390D3C" w:rsidRDefault="005D2740" w:rsidP="005D2740">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5D2740" w14:paraId="67D1A3BD" w14:textId="77777777" w:rsidTr="005D2740">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31EBE92B" w14:textId="77777777" w:rsidR="005D2740" w:rsidRPr="00875E4E" w:rsidRDefault="005D2740" w:rsidP="00D10090">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25CF04F" w14:textId="77777777" w:rsidR="005D2740" w:rsidRPr="00875E4E" w:rsidRDefault="005D2740" w:rsidP="00D10090">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27BF0CD" w14:textId="77777777" w:rsidR="005D2740" w:rsidRPr="00875E4E" w:rsidRDefault="005D2740" w:rsidP="00D10090">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5D2740" w14:paraId="67DBDFF7" w14:textId="77777777" w:rsidTr="005D2740">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0837D80" w14:textId="77777777" w:rsidR="005D2740" w:rsidRPr="00A22328" w:rsidRDefault="005D2740" w:rsidP="00D10090">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2814C" w14:textId="77777777" w:rsidR="005D2740" w:rsidRPr="00A22328" w:rsidRDefault="005D2740" w:rsidP="00D10090">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D72CBB" w14:textId="77777777" w:rsidR="005D2740" w:rsidRPr="00A22328" w:rsidRDefault="005D2740" w:rsidP="00D10090">
            <w:pPr>
              <w:tabs>
                <w:tab w:val="clear" w:pos="-189"/>
              </w:tabs>
              <w:suppressAutoHyphens/>
              <w:rPr>
                <w:rFonts w:cs="Arial"/>
                <w:b/>
                <w:sz w:val="10"/>
                <w:szCs w:val="10"/>
                <w:lang w:eastAsia="ar-SA"/>
              </w:rPr>
            </w:pPr>
          </w:p>
        </w:tc>
      </w:tr>
      <w:tr w:rsidR="005D2740" w14:paraId="3F4D9388" w14:textId="77777777" w:rsidTr="005D2740">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484DFF5" w14:textId="77777777" w:rsidR="005D2740" w:rsidRDefault="005D2740" w:rsidP="00D10090">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5890B76F" w14:textId="77777777" w:rsidR="005D2740" w:rsidRDefault="005D2740"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2D9F9B6" w14:textId="77777777" w:rsidR="005D2740" w:rsidRPr="005D2740" w:rsidRDefault="005D2740" w:rsidP="00D10090">
            <w:pPr>
              <w:tabs>
                <w:tab w:val="clear" w:pos="-189"/>
              </w:tabs>
              <w:suppressAutoHyphens/>
              <w:rPr>
                <w:rFonts w:cs="Arial"/>
              </w:rPr>
            </w:pPr>
            <w:r w:rsidRPr="005D2740">
              <w:rPr>
                <w:rFonts w:cs="Arial"/>
              </w:rPr>
              <w:t>Dicembre 2020 - Marzo 2021</w:t>
            </w:r>
          </w:p>
        </w:tc>
      </w:tr>
      <w:tr w:rsidR="005D2740" w14:paraId="0DE9A608" w14:textId="77777777" w:rsidTr="005D2740">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9685B46" w14:textId="61F4544B" w:rsidR="005D2740" w:rsidRPr="002055C4" w:rsidRDefault="005D2740" w:rsidP="00D10090">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3825736" w14:textId="77777777" w:rsidR="005D2740" w:rsidRPr="00875E4E" w:rsidRDefault="005D2740"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A5870BB" w14:textId="77777777" w:rsidR="005D2740" w:rsidRPr="005D2740" w:rsidRDefault="005D2740" w:rsidP="00D10090">
            <w:pPr>
              <w:tabs>
                <w:tab w:val="clear" w:pos="-189"/>
              </w:tabs>
              <w:suppressAutoHyphens/>
              <w:rPr>
                <w:rFonts w:cs="Arial"/>
              </w:rPr>
            </w:pPr>
            <w:r w:rsidRPr="005D2740">
              <w:rPr>
                <w:rFonts w:cs="Arial"/>
              </w:rPr>
              <w:t>Dicembre 2020 - Marzo 2021</w:t>
            </w:r>
          </w:p>
        </w:tc>
      </w:tr>
      <w:tr w:rsidR="005D2740" w14:paraId="07A99748" w14:textId="77777777" w:rsidTr="005D2740">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60E52514" w14:textId="77777777" w:rsidR="005D2740" w:rsidRDefault="005D2740" w:rsidP="00D10090">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51CC4E13" w14:textId="77777777" w:rsidR="005D2740" w:rsidRDefault="005D2740"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5DC18A1" w14:textId="499F8FF0" w:rsidR="005D2740" w:rsidRPr="005D2740" w:rsidRDefault="001F132D" w:rsidP="00D10090">
            <w:pPr>
              <w:tabs>
                <w:tab w:val="clear" w:pos="-189"/>
              </w:tabs>
              <w:suppressAutoHyphens/>
              <w:rPr>
                <w:rFonts w:cs="Arial"/>
              </w:rPr>
            </w:pPr>
            <w:r>
              <w:rPr>
                <w:rFonts w:cs="Arial"/>
              </w:rPr>
              <w:t>ESEGUITO</w:t>
            </w:r>
          </w:p>
        </w:tc>
      </w:tr>
      <w:tr w:rsidR="005D2740" w:rsidRPr="00F013FD" w14:paraId="20E02639" w14:textId="77777777" w:rsidTr="005D2740">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63D97B8" w14:textId="77777777" w:rsidR="005D2740" w:rsidRPr="002055C4" w:rsidRDefault="005D2740" w:rsidP="00D10090">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3F24476" w14:textId="77777777" w:rsidR="005D2740" w:rsidRPr="002055C4" w:rsidRDefault="005D2740"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0394A32" w14:textId="77777777" w:rsidR="005D2740" w:rsidRPr="005D2740" w:rsidRDefault="005D2740" w:rsidP="00D10090">
            <w:pPr>
              <w:tabs>
                <w:tab w:val="clear" w:pos="-189"/>
              </w:tabs>
              <w:suppressAutoHyphens/>
              <w:rPr>
                <w:rFonts w:cs="Arial"/>
              </w:rPr>
            </w:pPr>
            <w:r w:rsidRPr="005D2740">
              <w:rPr>
                <w:rFonts w:cs="Arial"/>
              </w:rPr>
              <w:t>Dicembre 2020 – Gennaio 2021</w:t>
            </w:r>
          </w:p>
        </w:tc>
      </w:tr>
      <w:tr w:rsidR="005D2740" w:rsidRPr="002055C4" w14:paraId="16685376" w14:textId="77777777" w:rsidTr="005D2740">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C93D2D3" w14:textId="77777777" w:rsidR="005D2740" w:rsidRDefault="005D2740" w:rsidP="00D10090">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2E0BBD3F" w14:textId="77777777" w:rsidR="005D2740" w:rsidRPr="00F62259" w:rsidRDefault="005D2740" w:rsidP="00D10090">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367F680" w14:textId="77777777" w:rsidR="005D2740" w:rsidRPr="00A4729D" w:rsidRDefault="005D2740" w:rsidP="00D10090">
            <w:pPr>
              <w:tabs>
                <w:tab w:val="clear" w:pos="-189"/>
              </w:tabs>
              <w:suppressAutoHyphens/>
              <w:rPr>
                <w:rFonts w:cs="Arial"/>
                <w:highlight w:val="yellow"/>
              </w:rPr>
            </w:pPr>
          </w:p>
        </w:tc>
      </w:tr>
      <w:bookmarkEnd w:id="6"/>
    </w:tbl>
    <w:p w14:paraId="3B5689DE" w14:textId="77777777" w:rsidR="005D2740" w:rsidRPr="00045913" w:rsidRDefault="005D2740" w:rsidP="005D2740">
      <w:pPr>
        <w:rPr>
          <w:sz w:val="10"/>
          <w:szCs w:val="10"/>
        </w:rPr>
      </w:pPr>
    </w:p>
    <w:bookmarkEnd w:id="7"/>
    <w:p w14:paraId="380BCC0D" w14:textId="09A7B136" w:rsidR="00E355B2" w:rsidRDefault="00E355B2" w:rsidP="00E355B2">
      <w:pPr>
        <w:rPr>
          <w:sz w:val="10"/>
          <w:szCs w:val="10"/>
        </w:rPr>
      </w:pPr>
    </w:p>
    <w:bookmarkEnd w:id="8"/>
    <w:p w14:paraId="691D9B0B" w14:textId="77777777" w:rsidR="00B5389E" w:rsidRPr="00045913" w:rsidRDefault="00B5389E" w:rsidP="00045913">
      <w:pPr>
        <w:rPr>
          <w:sz w:val="10"/>
          <w:szCs w:val="10"/>
        </w:rPr>
      </w:pPr>
    </w:p>
    <w:p w14:paraId="2FD1DDD2" w14:textId="77777777" w:rsidR="00045913" w:rsidRDefault="00045913">
      <w:pPr>
        <w:tabs>
          <w:tab w:val="clear" w:pos="-189"/>
        </w:tabs>
        <w:jc w:val="left"/>
        <w:rPr>
          <w:b/>
          <w:sz w:val="22"/>
          <w:szCs w:val="22"/>
        </w:rPr>
      </w:pPr>
      <w:r>
        <w:rPr>
          <w:b/>
          <w:sz w:val="22"/>
          <w:szCs w:val="22"/>
        </w:rPr>
        <w:br w:type="page"/>
      </w:r>
    </w:p>
    <w:p w14:paraId="21379F8D" w14:textId="77777777" w:rsidR="00EA2472" w:rsidRPr="00003618" w:rsidRDefault="00EA2472" w:rsidP="00EA2472">
      <w:pPr>
        <w:rPr>
          <w:b/>
          <w:sz w:val="22"/>
          <w:szCs w:val="22"/>
        </w:rPr>
      </w:pPr>
      <w:r w:rsidRPr="00835921">
        <w:rPr>
          <w:b/>
          <w:sz w:val="22"/>
          <w:szCs w:val="22"/>
        </w:rPr>
        <w:lastRenderedPageBreak/>
        <w:t>RISCHIO INCENDIO:</w:t>
      </w:r>
    </w:p>
    <w:p w14:paraId="6DF0AB07"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44DE1E55"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183E8736"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31D5DE69" w14:textId="77777777" w:rsidR="00FF0F31" w:rsidRDefault="00FF0F31" w:rsidP="00EA2472">
      <w:pPr>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74C23A08"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5A394794"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47C92240" w14:textId="77777777" w:rsidTr="006C1977">
        <w:tc>
          <w:tcPr>
            <w:tcW w:w="14386" w:type="dxa"/>
            <w:gridSpan w:val="3"/>
            <w:shd w:val="clear" w:color="auto" w:fill="D9D9D9" w:themeFill="background1" w:themeFillShade="D9"/>
          </w:tcPr>
          <w:p w14:paraId="627BF093" w14:textId="77777777" w:rsidR="00045913" w:rsidRPr="00026DE1" w:rsidRDefault="00045913" w:rsidP="006C1977">
            <w:pPr>
              <w:rPr>
                <w:sz w:val="22"/>
              </w:rPr>
            </w:pPr>
            <w:r>
              <w:rPr>
                <w:b/>
                <w:sz w:val="22"/>
              </w:rPr>
              <w:t>ELENCO DOCUMENTAZIONE</w:t>
            </w:r>
          </w:p>
        </w:tc>
      </w:tr>
      <w:tr w:rsidR="00045913" w14:paraId="5D581FD6" w14:textId="77777777" w:rsidTr="006C1977">
        <w:tc>
          <w:tcPr>
            <w:tcW w:w="5353" w:type="dxa"/>
            <w:shd w:val="clear" w:color="auto" w:fill="auto"/>
          </w:tcPr>
          <w:p w14:paraId="0A33CBD8"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001FC1BD" w14:textId="77777777" w:rsidR="00045913" w:rsidRPr="00882B0E" w:rsidRDefault="00045913" w:rsidP="006C1977">
            <w:pPr>
              <w:jc w:val="left"/>
              <w:rPr>
                <w:sz w:val="22"/>
                <w:szCs w:val="22"/>
              </w:rPr>
            </w:pPr>
          </w:p>
        </w:tc>
      </w:tr>
      <w:tr w:rsidR="00045913" w14:paraId="0F3C6189" w14:textId="77777777" w:rsidTr="006C1977">
        <w:tc>
          <w:tcPr>
            <w:tcW w:w="5353" w:type="dxa"/>
            <w:shd w:val="clear" w:color="auto" w:fill="auto"/>
          </w:tcPr>
          <w:p w14:paraId="18CA4D15" w14:textId="57081F38" w:rsidR="00045913" w:rsidRPr="00882B0E" w:rsidRDefault="00045913" w:rsidP="006C1977">
            <w:pPr>
              <w:jc w:val="left"/>
              <w:rPr>
                <w:sz w:val="22"/>
                <w:szCs w:val="22"/>
              </w:rPr>
            </w:pPr>
            <w:r w:rsidRPr="00882B0E">
              <w:rPr>
                <w:sz w:val="22"/>
                <w:szCs w:val="22"/>
              </w:rPr>
              <w:t xml:space="preserve">Certificati di </w:t>
            </w:r>
            <w:r w:rsidR="00172D7B">
              <w:rPr>
                <w:sz w:val="22"/>
                <w:szCs w:val="22"/>
              </w:rPr>
              <w:t>A</w:t>
            </w:r>
            <w:r w:rsidRPr="00882B0E">
              <w:rPr>
                <w:sz w:val="22"/>
                <w:szCs w:val="22"/>
              </w:rPr>
              <w:t>gibilità</w:t>
            </w:r>
          </w:p>
        </w:tc>
        <w:tc>
          <w:tcPr>
            <w:tcW w:w="9033" w:type="dxa"/>
            <w:gridSpan w:val="2"/>
          </w:tcPr>
          <w:p w14:paraId="23FBD58E" w14:textId="426D3691" w:rsidR="00045913" w:rsidRPr="00882B0E" w:rsidRDefault="00172D7B" w:rsidP="006C1977">
            <w:pPr>
              <w:jc w:val="left"/>
              <w:rPr>
                <w:sz w:val="22"/>
                <w:szCs w:val="22"/>
              </w:rPr>
            </w:pPr>
            <w:r>
              <w:rPr>
                <w:sz w:val="22"/>
                <w:szCs w:val="22"/>
              </w:rPr>
              <w:t>Rilasciato da Comune di Caltanisetta Dir Urbanistica del 27/04/2011</w:t>
            </w:r>
          </w:p>
        </w:tc>
      </w:tr>
      <w:tr w:rsidR="00045913" w14:paraId="5C3A66B7" w14:textId="77777777" w:rsidTr="006C1977">
        <w:tc>
          <w:tcPr>
            <w:tcW w:w="5353" w:type="dxa"/>
            <w:shd w:val="clear" w:color="auto" w:fill="auto"/>
          </w:tcPr>
          <w:p w14:paraId="1A767A0C" w14:textId="77777777" w:rsidR="00045913" w:rsidRPr="00882B0E" w:rsidRDefault="00045913" w:rsidP="006C1977">
            <w:pPr>
              <w:jc w:val="left"/>
              <w:rPr>
                <w:sz w:val="22"/>
                <w:szCs w:val="22"/>
              </w:rPr>
            </w:pPr>
            <w:r>
              <w:rPr>
                <w:sz w:val="22"/>
                <w:szCs w:val="22"/>
              </w:rPr>
              <w:t>Abitabilità</w:t>
            </w:r>
          </w:p>
        </w:tc>
        <w:tc>
          <w:tcPr>
            <w:tcW w:w="9033" w:type="dxa"/>
            <w:gridSpan w:val="2"/>
          </w:tcPr>
          <w:p w14:paraId="4E34D774" w14:textId="58EE5A0D" w:rsidR="00045913" w:rsidRPr="00882B0E" w:rsidRDefault="00045913" w:rsidP="006C1977">
            <w:pPr>
              <w:jc w:val="left"/>
              <w:rPr>
                <w:sz w:val="22"/>
                <w:szCs w:val="22"/>
              </w:rPr>
            </w:pPr>
          </w:p>
        </w:tc>
      </w:tr>
      <w:tr w:rsidR="00045913" w14:paraId="60BFD115" w14:textId="77777777" w:rsidTr="006C1977">
        <w:tc>
          <w:tcPr>
            <w:tcW w:w="5353" w:type="dxa"/>
            <w:shd w:val="clear" w:color="auto" w:fill="auto"/>
          </w:tcPr>
          <w:p w14:paraId="478351B2"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ecc)</w:t>
            </w:r>
          </w:p>
        </w:tc>
        <w:tc>
          <w:tcPr>
            <w:tcW w:w="9033" w:type="dxa"/>
            <w:gridSpan w:val="2"/>
          </w:tcPr>
          <w:p w14:paraId="13E203FE" w14:textId="77777777" w:rsidR="00045913" w:rsidRPr="00882B0E" w:rsidRDefault="00045913" w:rsidP="006C1977">
            <w:pPr>
              <w:jc w:val="left"/>
              <w:rPr>
                <w:sz w:val="22"/>
                <w:szCs w:val="22"/>
              </w:rPr>
            </w:pPr>
          </w:p>
        </w:tc>
      </w:tr>
      <w:tr w:rsidR="00045913" w14:paraId="3F9E1732" w14:textId="77777777" w:rsidTr="006C1977">
        <w:tc>
          <w:tcPr>
            <w:tcW w:w="5353" w:type="dxa"/>
            <w:shd w:val="clear" w:color="auto" w:fill="auto"/>
          </w:tcPr>
          <w:p w14:paraId="39C4FA1B"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54BBB1BA" w14:textId="4B0199D6" w:rsidR="00045913" w:rsidRPr="00882B0E" w:rsidRDefault="00045913" w:rsidP="006C1977">
            <w:pPr>
              <w:jc w:val="left"/>
              <w:rPr>
                <w:sz w:val="22"/>
                <w:szCs w:val="22"/>
              </w:rPr>
            </w:pPr>
          </w:p>
        </w:tc>
      </w:tr>
      <w:tr w:rsidR="00045913" w14:paraId="20969113" w14:textId="77777777" w:rsidTr="006C1977">
        <w:tc>
          <w:tcPr>
            <w:tcW w:w="5353" w:type="dxa"/>
            <w:shd w:val="clear" w:color="auto" w:fill="auto"/>
          </w:tcPr>
          <w:p w14:paraId="2EEC9ED9"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4696C1D3"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7A2C1B18" w14:textId="77777777" w:rsidTr="006C1977">
        <w:tc>
          <w:tcPr>
            <w:tcW w:w="5353" w:type="dxa"/>
            <w:shd w:val="clear" w:color="auto" w:fill="auto"/>
          </w:tcPr>
          <w:p w14:paraId="4B483C13"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2D358B42" w14:textId="77777777" w:rsidR="00045913" w:rsidRPr="00882B0E" w:rsidRDefault="00045913" w:rsidP="006C1977">
            <w:pPr>
              <w:jc w:val="left"/>
              <w:rPr>
                <w:sz w:val="22"/>
                <w:szCs w:val="22"/>
              </w:rPr>
            </w:pPr>
          </w:p>
        </w:tc>
      </w:tr>
      <w:tr w:rsidR="00045913" w14:paraId="1ECF7848" w14:textId="77777777" w:rsidTr="006C1977">
        <w:trPr>
          <w:trHeight w:val="116"/>
        </w:trPr>
        <w:tc>
          <w:tcPr>
            <w:tcW w:w="5353" w:type="dxa"/>
            <w:vMerge w:val="restart"/>
            <w:shd w:val="clear" w:color="auto" w:fill="auto"/>
            <w:vAlign w:val="center"/>
          </w:tcPr>
          <w:p w14:paraId="091869CC"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089F772D"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68ABB86F" w14:textId="06BAF9E9" w:rsidR="00045913" w:rsidRPr="00F54E7A" w:rsidRDefault="00F54E7A" w:rsidP="006C1977">
            <w:pPr>
              <w:jc w:val="left"/>
              <w:rPr>
                <w:sz w:val="22"/>
                <w:szCs w:val="22"/>
              </w:rPr>
            </w:pPr>
            <w:r w:rsidRPr="00F54E7A">
              <w:rPr>
                <w:sz w:val="22"/>
                <w:szCs w:val="22"/>
              </w:rPr>
              <w:t>Di.Co del 26/05/2010</w:t>
            </w:r>
          </w:p>
        </w:tc>
      </w:tr>
      <w:tr w:rsidR="00045913" w14:paraId="378A6AD8" w14:textId="77777777" w:rsidTr="006C1977">
        <w:trPr>
          <w:trHeight w:val="115"/>
        </w:trPr>
        <w:tc>
          <w:tcPr>
            <w:tcW w:w="5353" w:type="dxa"/>
            <w:vMerge/>
            <w:shd w:val="clear" w:color="auto" w:fill="auto"/>
          </w:tcPr>
          <w:p w14:paraId="18462299"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5AA0326"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7647B227" w14:textId="77777777" w:rsidR="00045913" w:rsidRPr="00217028" w:rsidRDefault="00045913" w:rsidP="006C1977">
            <w:pPr>
              <w:jc w:val="left"/>
              <w:rPr>
                <w:sz w:val="22"/>
                <w:szCs w:val="22"/>
              </w:rPr>
            </w:pPr>
          </w:p>
        </w:tc>
      </w:tr>
      <w:tr w:rsidR="00E24230" w14:paraId="78411D97" w14:textId="77777777" w:rsidTr="006C1977">
        <w:trPr>
          <w:trHeight w:val="115"/>
        </w:trPr>
        <w:tc>
          <w:tcPr>
            <w:tcW w:w="5353" w:type="dxa"/>
            <w:vMerge/>
            <w:shd w:val="clear" w:color="auto" w:fill="auto"/>
          </w:tcPr>
          <w:p w14:paraId="5431B0DE"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115B0AAB"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6CB509AD" w14:textId="77777777" w:rsidR="00E24230" w:rsidRPr="00217028" w:rsidRDefault="00E24230" w:rsidP="006C1977">
            <w:pPr>
              <w:jc w:val="left"/>
              <w:rPr>
                <w:sz w:val="22"/>
                <w:szCs w:val="22"/>
              </w:rPr>
            </w:pPr>
          </w:p>
        </w:tc>
      </w:tr>
      <w:tr w:rsidR="00045913" w14:paraId="6C2DA4BD" w14:textId="77777777" w:rsidTr="006C1977">
        <w:trPr>
          <w:trHeight w:val="115"/>
        </w:trPr>
        <w:tc>
          <w:tcPr>
            <w:tcW w:w="5353" w:type="dxa"/>
            <w:vMerge/>
            <w:shd w:val="clear" w:color="auto" w:fill="auto"/>
          </w:tcPr>
          <w:p w14:paraId="751931D9"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629A45BF"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53728A3A" w14:textId="77777777" w:rsidR="00045913" w:rsidRPr="00217028" w:rsidRDefault="00045913" w:rsidP="006C1977">
            <w:pPr>
              <w:jc w:val="left"/>
              <w:rPr>
                <w:sz w:val="22"/>
                <w:szCs w:val="22"/>
              </w:rPr>
            </w:pPr>
          </w:p>
        </w:tc>
      </w:tr>
      <w:tr w:rsidR="00045913" w14:paraId="579AEE97" w14:textId="77777777" w:rsidTr="006C1977">
        <w:trPr>
          <w:trHeight w:val="115"/>
        </w:trPr>
        <w:tc>
          <w:tcPr>
            <w:tcW w:w="5353" w:type="dxa"/>
            <w:vMerge/>
            <w:shd w:val="clear" w:color="auto" w:fill="auto"/>
          </w:tcPr>
          <w:p w14:paraId="2E15E66A"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19353ED0"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2AB75DEC" w14:textId="77777777" w:rsidR="00045913" w:rsidRPr="00B7289F" w:rsidRDefault="00217028" w:rsidP="006C1977">
            <w:pPr>
              <w:jc w:val="left"/>
              <w:rPr>
                <w:sz w:val="22"/>
                <w:szCs w:val="22"/>
              </w:rPr>
            </w:pPr>
            <w:r w:rsidRPr="00B7289F">
              <w:rPr>
                <w:sz w:val="22"/>
                <w:szCs w:val="22"/>
              </w:rPr>
              <w:t>Impianto non presente</w:t>
            </w:r>
          </w:p>
        </w:tc>
      </w:tr>
      <w:tr w:rsidR="00045913" w14:paraId="7033E318" w14:textId="77777777" w:rsidTr="006C1977">
        <w:trPr>
          <w:trHeight w:val="115"/>
        </w:trPr>
        <w:tc>
          <w:tcPr>
            <w:tcW w:w="5353" w:type="dxa"/>
            <w:vMerge/>
            <w:shd w:val="clear" w:color="auto" w:fill="auto"/>
          </w:tcPr>
          <w:p w14:paraId="6DBFF81C"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89E4188"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6A44E5E1" w14:textId="77777777" w:rsidR="00045913" w:rsidRPr="00217028" w:rsidRDefault="00217028" w:rsidP="006C1977">
            <w:pPr>
              <w:jc w:val="left"/>
              <w:rPr>
                <w:sz w:val="22"/>
                <w:szCs w:val="22"/>
                <w:highlight w:val="yellow"/>
              </w:rPr>
            </w:pPr>
            <w:r w:rsidRPr="008B0FD5">
              <w:rPr>
                <w:sz w:val="22"/>
                <w:szCs w:val="22"/>
              </w:rPr>
              <w:t>Impianto non presente</w:t>
            </w:r>
          </w:p>
        </w:tc>
      </w:tr>
      <w:tr w:rsidR="00045913" w14:paraId="470CD3AC" w14:textId="77777777" w:rsidTr="006C1977">
        <w:trPr>
          <w:trHeight w:val="115"/>
        </w:trPr>
        <w:tc>
          <w:tcPr>
            <w:tcW w:w="5353" w:type="dxa"/>
            <w:vMerge/>
            <w:shd w:val="clear" w:color="auto" w:fill="auto"/>
          </w:tcPr>
          <w:p w14:paraId="119C0150"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28EB1BA0"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5E8FA07D" w14:textId="77777777" w:rsidR="00045913" w:rsidRPr="00217028" w:rsidRDefault="00045913" w:rsidP="006C1977">
            <w:pPr>
              <w:jc w:val="left"/>
              <w:rPr>
                <w:sz w:val="22"/>
                <w:szCs w:val="22"/>
              </w:rPr>
            </w:pPr>
          </w:p>
        </w:tc>
      </w:tr>
      <w:tr w:rsidR="00045913" w14:paraId="43471DF1" w14:textId="77777777" w:rsidTr="006C1977">
        <w:tc>
          <w:tcPr>
            <w:tcW w:w="5353" w:type="dxa"/>
            <w:shd w:val="clear" w:color="auto" w:fill="auto"/>
          </w:tcPr>
          <w:p w14:paraId="04C60A71"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3C8B3398" w14:textId="77777777" w:rsidR="00045913" w:rsidRPr="00882B0E" w:rsidRDefault="00045913" w:rsidP="006C1977">
            <w:pPr>
              <w:jc w:val="left"/>
              <w:rPr>
                <w:sz w:val="22"/>
                <w:szCs w:val="22"/>
              </w:rPr>
            </w:pPr>
          </w:p>
        </w:tc>
      </w:tr>
      <w:tr w:rsidR="00045913" w14:paraId="38FB7085" w14:textId="77777777" w:rsidTr="006C1977">
        <w:tc>
          <w:tcPr>
            <w:tcW w:w="5353" w:type="dxa"/>
            <w:shd w:val="clear" w:color="auto" w:fill="auto"/>
          </w:tcPr>
          <w:p w14:paraId="1A548A95"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38553C6A" w14:textId="77777777" w:rsidR="00045913" w:rsidRPr="00882B0E" w:rsidRDefault="00045913" w:rsidP="006C1977">
            <w:pPr>
              <w:jc w:val="left"/>
              <w:rPr>
                <w:sz w:val="22"/>
                <w:szCs w:val="22"/>
              </w:rPr>
            </w:pPr>
          </w:p>
        </w:tc>
      </w:tr>
      <w:tr w:rsidR="00045913" w14:paraId="3E7580B2" w14:textId="77777777" w:rsidTr="006C1977">
        <w:tc>
          <w:tcPr>
            <w:tcW w:w="5353" w:type="dxa"/>
            <w:shd w:val="clear" w:color="auto" w:fill="auto"/>
          </w:tcPr>
          <w:p w14:paraId="55AD0629" w14:textId="77777777" w:rsidR="00045913" w:rsidRPr="00882B0E" w:rsidRDefault="00045913" w:rsidP="006C1977">
            <w:pPr>
              <w:jc w:val="left"/>
              <w:rPr>
                <w:sz w:val="22"/>
                <w:szCs w:val="22"/>
              </w:rPr>
            </w:pPr>
          </w:p>
        </w:tc>
        <w:tc>
          <w:tcPr>
            <w:tcW w:w="9033" w:type="dxa"/>
            <w:gridSpan w:val="2"/>
          </w:tcPr>
          <w:p w14:paraId="69D228D6" w14:textId="77777777" w:rsidR="00045913" w:rsidRPr="00882B0E" w:rsidRDefault="00045913" w:rsidP="006C1977">
            <w:pPr>
              <w:jc w:val="left"/>
              <w:rPr>
                <w:sz w:val="22"/>
                <w:szCs w:val="22"/>
              </w:rPr>
            </w:pPr>
          </w:p>
        </w:tc>
      </w:tr>
    </w:tbl>
    <w:p w14:paraId="3CD6F62B" w14:textId="77777777" w:rsidR="00045913" w:rsidRPr="004A7EAA" w:rsidRDefault="00045913" w:rsidP="00F625C2">
      <w:pPr>
        <w:rPr>
          <w:sz w:val="22"/>
          <w:szCs w:val="22"/>
        </w:rPr>
      </w:pPr>
    </w:p>
    <w:p w14:paraId="1DAEB0BB"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53271E93" w14:textId="77777777" w:rsidTr="00882B0E">
        <w:tc>
          <w:tcPr>
            <w:tcW w:w="2905" w:type="dxa"/>
            <w:shd w:val="clear" w:color="auto" w:fill="DDD9C3" w:themeFill="background2" w:themeFillShade="E6"/>
            <w:vAlign w:val="center"/>
          </w:tcPr>
          <w:p w14:paraId="51BEB8FE"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1CCBD7EB" w14:textId="77777777" w:rsidR="00074C71" w:rsidRPr="00200DFF" w:rsidRDefault="00074C71" w:rsidP="00AA1487">
            <w:pPr>
              <w:rPr>
                <w:b/>
              </w:rPr>
            </w:pPr>
            <w:r w:rsidRPr="00200DFF">
              <w:rPr>
                <w:b/>
              </w:rPr>
              <w:t>PLANIMETRIA DI EMERGENZA</w:t>
            </w:r>
          </w:p>
        </w:tc>
      </w:tr>
      <w:tr w:rsidR="00074C71" w:rsidRPr="00D71967" w14:paraId="30BC43C1" w14:textId="77777777" w:rsidTr="00882B0E">
        <w:tc>
          <w:tcPr>
            <w:tcW w:w="2905" w:type="dxa"/>
            <w:shd w:val="clear" w:color="auto" w:fill="DDD9C3" w:themeFill="background2" w:themeFillShade="E6"/>
            <w:vAlign w:val="center"/>
          </w:tcPr>
          <w:p w14:paraId="1ECCBCD4"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2F74D92C" w14:textId="77777777" w:rsidR="00074C71" w:rsidRDefault="00200DFF" w:rsidP="00217028">
            <w:pPr>
              <w:rPr>
                <w:b/>
              </w:rPr>
            </w:pPr>
            <w:r w:rsidRPr="00200DFF">
              <w:rPr>
                <w:b/>
              </w:rPr>
              <w:t>INDICAZ</w:t>
            </w:r>
            <w:r w:rsidR="00217028">
              <w:rPr>
                <w:b/>
              </w:rPr>
              <w:t>IO</w:t>
            </w:r>
            <w:r w:rsidRPr="00200DFF">
              <w:rPr>
                <w:b/>
              </w:rPr>
              <w:t>NE LUOGO SICURO ESTERNO</w:t>
            </w:r>
          </w:p>
        </w:tc>
      </w:tr>
    </w:tbl>
    <w:p w14:paraId="418003A0" w14:textId="77777777" w:rsidR="00110333" w:rsidRPr="004A7EAA" w:rsidRDefault="00110333" w:rsidP="00110333">
      <w:pPr>
        <w:pStyle w:val="Default"/>
        <w:rPr>
          <w:rFonts w:ascii="Arial Narrow" w:hAnsi="Arial Narrow"/>
          <w:sz w:val="10"/>
          <w:szCs w:val="10"/>
        </w:rPr>
      </w:pPr>
    </w:p>
    <w:p w14:paraId="6717FA06" w14:textId="77777777" w:rsidR="001302F7" w:rsidRDefault="001302F7">
      <w:pPr>
        <w:tabs>
          <w:tab w:val="clear" w:pos="-189"/>
        </w:tabs>
        <w:jc w:val="left"/>
      </w:pPr>
      <w:r>
        <w:br w:type="page"/>
      </w:r>
    </w:p>
    <w:p w14:paraId="1DDF9D69"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210D9C85" w14:textId="77777777" w:rsidTr="001302F7">
        <w:tc>
          <w:tcPr>
            <w:tcW w:w="1557" w:type="dxa"/>
            <w:shd w:val="clear" w:color="auto" w:fill="DDD9C3" w:themeFill="background2" w:themeFillShade="E6"/>
            <w:vAlign w:val="center"/>
          </w:tcPr>
          <w:p w14:paraId="26A687D5"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5DB5C32E" w14:textId="77777777" w:rsidR="00450132" w:rsidRPr="001302F7" w:rsidRDefault="00450132" w:rsidP="00F21163">
            <w:pPr>
              <w:rPr>
                <w:b/>
                <w:lang w:val="en-US"/>
              </w:rPr>
            </w:pPr>
            <w:r w:rsidRPr="001302F7">
              <w:rPr>
                <w:b/>
                <w:lang w:val="en-US"/>
              </w:rPr>
              <w:t>PLANIMETRIA DI EMERGENZA</w:t>
            </w:r>
          </w:p>
        </w:tc>
      </w:tr>
    </w:tbl>
    <w:p w14:paraId="223A67DF" w14:textId="77777777" w:rsidR="00450132" w:rsidRPr="006636BE" w:rsidRDefault="00450132" w:rsidP="00450132">
      <w:pPr>
        <w:jc w:val="center"/>
        <w:rPr>
          <w:sz w:val="10"/>
          <w:szCs w:val="10"/>
        </w:rPr>
      </w:pPr>
    </w:p>
    <w:p w14:paraId="35AF896A" w14:textId="77777777" w:rsidR="00450132" w:rsidRDefault="008B0FD5" w:rsidP="00450132">
      <w:pPr>
        <w:jc w:val="center"/>
      </w:pPr>
      <w:r>
        <w:rPr>
          <w:noProof/>
        </w:rPr>
        <w:drawing>
          <wp:inline distT="0" distB="0" distL="0" distR="0" wp14:anchorId="703CE8CB" wp14:editId="6BBBA602">
            <wp:extent cx="8656771" cy="6120000"/>
            <wp:effectExtent l="19050" t="0" r="0" b="0"/>
            <wp:docPr id="6" name="Immagine 5" descr="A.G. Caltanissetta -Vie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Caltanissetta -Vie di esodo.jpg"/>
                    <pic:cNvPicPr/>
                  </pic:nvPicPr>
                  <pic:blipFill>
                    <a:blip r:embed="rId26" cstate="print"/>
                    <a:stretch>
                      <a:fillRect/>
                    </a:stretch>
                  </pic:blipFill>
                  <pic:spPr>
                    <a:xfrm>
                      <a:off x="0" y="0"/>
                      <a:ext cx="8656771" cy="6120000"/>
                    </a:xfrm>
                    <a:prstGeom prst="rect">
                      <a:avLst/>
                    </a:prstGeom>
                  </pic:spPr>
                </pic:pic>
              </a:graphicData>
            </a:graphic>
          </wp:inline>
        </w:drawing>
      </w:r>
    </w:p>
    <w:p w14:paraId="2A377237"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34740161" w14:textId="77777777" w:rsidTr="008A7E00">
        <w:tc>
          <w:tcPr>
            <w:tcW w:w="1557" w:type="dxa"/>
            <w:shd w:val="clear" w:color="auto" w:fill="DDD9C3" w:themeFill="background2" w:themeFillShade="E6"/>
            <w:vAlign w:val="center"/>
          </w:tcPr>
          <w:p w14:paraId="2C255F21"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30BF42D7" w14:textId="77777777" w:rsidR="00200DFF" w:rsidRPr="00C44C42" w:rsidRDefault="00200DFF" w:rsidP="008A7E00">
            <w:pPr>
              <w:rPr>
                <w:b/>
              </w:rPr>
            </w:pPr>
            <w:r>
              <w:rPr>
                <w:b/>
              </w:rPr>
              <w:t>INDICAZIONE LUOGO SICURO ESTERNO</w:t>
            </w:r>
          </w:p>
        </w:tc>
      </w:tr>
    </w:tbl>
    <w:p w14:paraId="6165C6D2" w14:textId="77777777" w:rsidR="00200DFF" w:rsidRDefault="00200DFF" w:rsidP="00450132">
      <w:pPr>
        <w:jc w:val="center"/>
      </w:pPr>
    </w:p>
    <w:p w14:paraId="1889454D" w14:textId="77777777" w:rsidR="008A7E00" w:rsidRDefault="008A7E00" w:rsidP="00450132">
      <w:pPr>
        <w:jc w:val="center"/>
      </w:pPr>
    </w:p>
    <w:p w14:paraId="65345ABC" w14:textId="77777777" w:rsidR="008A7E00" w:rsidRDefault="008B0FD5" w:rsidP="00450132">
      <w:pPr>
        <w:jc w:val="center"/>
      </w:pPr>
      <w:r>
        <w:rPr>
          <w:noProof/>
        </w:rPr>
        <w:drawing>
          <wp:anchor distT="0" distB="0" distL="114300" distR="114300" simplePos="0" relativeHeight="251658240" behindDoc="0" locked="0" layoutInCell="1" allowOverlap="1" wp14:anchorId="18DC9B15" wp14:editId="62362DF3">
            <wp:simplePos x="0" y="0"/>
            <wp:positionH relativeFrom="column">
              <wp:posOffset>4636356</wp:posOffset>
            </wp:positionH>
            <wp:positionV relativeFrom="paragraph">
              <wp:posOffset>1076656</wp:posOffset>
            </wp:positionV>
            <wp:extent cx="458028" cy="461176"/>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8028" cy="461176"/>
                    </a:xfrm>
                    <a:prstGeom prst="rect">
                      <a:avLst/>
                    </a:prstGeom>
                    <a:noFill/>
                    <a:ln>
                      <a:noFill/>
                    </a:ln>
                  </pic:spPr>
                </pic:pic>
              </a:graphicData>
            </a:graphic>
          </wp:anchor>
        </w:drawing>
      </w:r>
      <w:r w:rsidR="00336C3F">
        <w:rPr>
          <w:noProof/>
        </w:rPr>
        <w:pict w14:anchorId="538D9B64">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425.95pt;margin-top:132pt;width:19.3pt;height:20.35pt;rotation:-745823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336C3F">
        <w:rPr>
          <w:rFonts w:cs="Arial"/>
          <w:b/>
          <w:noProof/>
        </w:rPr>
        <w:pict w14:anchorId="7A8F3C8B">
          <v:shapetype id="_x0000_t32" coordsize="21600,21600" o:spt="32" o:oned="t" path="m,l21600,21600e" filled="f">
            <v:path arrowok="t" fillok="f" o:connecttype="none"/>
            <o:lock v:ext="edit" shapetype="t"/>
          </v:shapetype>
          <v:shape id="_x0000_s1033" type="#_x0000_t32" style="position:absolute;left:0;text-align:left;margin-left:100.75pt;margin-top:39.35pt;width:29.3pt;height:70.45pt;flip:x;z-index:251669504;mso-position-horizontal-relative:text;mso-position-vertical-relative:text" o:connectortype="straight" strokecolor="red" strokeweight="3pt">
            <v:stroke dashstyle="dash" endarrow="open" endarrowwidth="wide"/>
          </v:shape>
        </w:pict>
      </w:r>
      <w:r>
        <w:rPr>
          <w:noProof/>
        </w:rPr>
        <w:drawing>
          <wp:inline distT="0" distB="0" distL="0" distR="0" wp14:anchorId="64128BF1" wp14:editId="368F88AC">
            <wp:extent cx="8936285" cy="4320000"/>
            <wp:effectExtent l="19050" t="0" r="0" b="0"/>
            <wp:docPr id="8" name="Immagine 7" descr="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stretch>
                      <a:fillRect/>
                    </a:stretch>
                  </pic:blipFill>
                  <pic:spPr>
                    <a:xfrm>
                      <a:off x="0" y="0"/>
                      <a:ext cx="8936285" cy="4320000"/>
                    </a:xfrm>
                    <a:prstGeom prst="rect">
                      <a:avLst/>
                    </a:prstGeom>
                  </pic:spPr>
                </pic:pic>
              </a:graphicData>
            </a:graphic>
          </wp:inline>
        </w:drawing>
      </w:r>
    </w:p>
    <w:p w14:paraId="2489CE3E" w14:textId="77777777" w:rsidR="008A7E00" w:rsidRDefault="008A7E00" w:rsidP="0037627A">
      <w:pPr>
        <w:tabs>
          <w:tab w:val="clear" w:pos="-189"/>
        </w:tabs>
        <w:jc w:val="center"/>
      </w:pPr>
    </w:p>
    <w:p w14:paraId="55B9E23C" w14:textId="77777777" w:rsidR="000F20C2" w:rsidRPr="000F20C2" w:rsidRDefault="008B0FD5"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 Frà Giarratana – lato agenzia</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8DC4C2" w14:textId="77777777" w:rsidR="00954358" w:rsidRDefault="00954358" w:rsidP="00547D5F">
      <w:r>
        <w:separator/>
      </w:r>
    </w:p>
  </w:endnote>
  <w:endnote w:type="continuationSeparator" w:id="0">
    <w:p w14:paraId="5A2E90D8" w14:textId="77777777" w:rsidR="00954358" w:rsidRDefault="00954358"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1CC7D41A" w14:textId="77777777" w:rsidR="00954358" w:rsidRPr="00353F7E" w:rsidRDefault="0095435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1F132D">
          <w:rPr>
            <w:rFonts w:ascii="Helvetica" w:hAnsi="Helvetica"/>
            <w:i/>
            <w:noProof/>
            <w:sz w:val="16"/>
            <w:szCs w:val="16"/>
          </w:rPr>
          <w:fldChar w:fldCharType="begin"/>
        </w:r>
        <w:r w:rsidR="001F132D">
          <w:rPr>
            <w:rFonts w:ascii="Helvetica" w:hAnsi="Helvetica"/>
            <w:i/>
            <w:noProof/>
            <w:sz w:val="16"/>
            <w:szCs w:val="16"/>
          </w:rPr>
          <w:instrText xml:space="preserve"> NUMPAGES   \* MERGEFORMAT </w:instrText>
        </w:r>
        <w:r w:rsidR="001F132D">
          <w:rPr>
            <w:rFonts w:ascii="Helvetica" w:hAnsi="Helvetica"/>
            <w:i/>
            <w:noProof/>
            <w:sz w:val="16"/>
            <w:szCs w:val="16"/>
          </w:rPr>
          <w:fldChar w:fldCharType="separate"/>
        </w:r>
        <w:r>
          <w:rPr>
            <w:rFonts w:ascii="Helvetica" w:hAnsi="Helvetica"/>
            <w:i/>
            <w:noProof/>
            <w:sz w:val="16"/>
            <w:szCs w:val="16"/>
          </w:rPr>
          <w:t>24</w:t>
        </w:r>
        <w:r w:rsidR="001F132D">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3735ED1C" w14:textId="77777777" w:rsidR="00954358" w:rsidRPr="002F3833" w:rsidRDefault="00954358">
        <w:pPr>
          <w:pStyle w:val="Pidipagina"/>
          <w:jc w:val="center"/>
          <w:rPr>
            <w:sz w:val="8"/>
            <w:szCs w:val="8"/>
          </w:rPr>
        </w:pPr>
      </w:p>
      <w:p w14:paraId="2AD61308" w14:textId="77777777" w:rsidR="00954358" w:rsidRDefault="00954358">
        <w:pPr>
          <w:pStyle w:val="Pidipagina"/>
          <w:jc w:val="center"/>
        </w:pPr>
        <w:r>
          <w:fldChar w:fldCharType="begin"/>
        </w:r>
        <w:r>
          <w:instrText>PAGE   \* MERGEFORMAT</w:instrText>
        </w:r>
        <w:r>
          <w:fldChar w:fldCharType="separate"/>
        </w:r>
        <w:r w:rsidR="001F132D">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5B275" w14:textId="77777777" w:rsidR="00954358" w:rsidRPr="005B03CF" w:rsidRDefault="00954358"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23C1D21" w14:textId="77777777" w:rsidR="00954358" w:rsidRPr="005B03CF" w:rsidRDefault="00954358"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173640C0" w14:textId="77777777" w:rsidR="00954358" w:rsidRPr="005B03CF" w:rsidRDefault="00954358"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175EBD59" w14:textId="77777777" w:rsidR="00954358" w:rsidRPr="00353F7E" w:rsidRDefault="0095435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F132D">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8678E" w14:textId="77777777" w:rsidR="00954358" w:rsidRPr="005B03CF" w:rsidRDefault="00954358"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4F29877B" w14:textId="77777777" w:rsidR="00954358" w:rsidRPr="00353F7E" w:rsidRDefault="0095435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F132D">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46F1" w14:textId="77777777" w:rsidR="00954358" w:rsidRPr="005B03CF" w:rsidRDefault="00954358"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35123E0E" w14:textId="77777777" w:rsidR="00954358" w:rsidRPr="00353F7E" w:rsidRDefault="0095435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2896D0FC" w14:textId="77777777" w:rsidR="00954358" w:rsidRPr="00D94D6A" w:rsidRDefault="00954358" w:rsidP="00061E6A">
        <w:pPr>
          <w:pStyle w:val="Pidipagina"/>
          <w:jc w:val="center"/>
          <w:rPr>
            <w:sz w:val="12"/>
            <w:szCs w:val="12"/>
          </w:rPr>
        </w:pPr>
      </w:p>
      <w:p w14:paraId="3CDC1CC1" w14:textId="77777777" w:rsidR="00954358" w:rsidRPr="00353F7E" w:rsidRDefault="0095435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F132D">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7B0C72" w14:textId="77777777" w:rsidR="00954358" w:rsidRDefault="00954358" w:rsidP="00547D5F">
      <w:r>
        <w:separator/>
      </w:r>
    </w:p>
  </w:footnote>
  <w:footnote w:type="continuationSeparator" w:id="0">
    <w:p w14:paraId="64A11D07" w14:textId="77777777" w:rsidR="00954358" w:rsidRDefault="00954358"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16781" w14:textId="77777777" w:rsidR="00954358" w:rsidRDefault="0095435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54358" w:rsidRPr="00026DE1" w14:paraId="425CCE39" w14:textId="77777777" w:rsidTr="00B269E4">
      <w:tc>
        <w:tcPr>
          <w:tcW w:w="809" w:type="dxa"/>
          <w:shd w:val="clear" w:color="auto" w:fill="D9D9D9" w:themeFill="background1" w:themeFillShade="D9"/>
          <w:vAlign w:val="center"/>
        </w:tcPr>
        <w:p w14:paraId="0F2C9B5B" w14:textId="77777777" w:rsidR="00954358" w:rsidRPr="00026DE1" w:rsidRDefault="0095435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509D38" w14:textId="77777777" w:rsidR="00954358" w:rsidRPr="00026DE1" w:rsidRDefault="0095435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58AC38CC" w14:textId="77777777" w:rsidR="00954358" w:rsidRPr="00026DE1" w:rsidRDefault="0095435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0BC093" w14:textId="77777777" w:rsidR="00954358" w:rsidRPr="00026DE1" w:rsidRDefault="0095435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77E7B8C4" w14:textId="77777777" w:rsidR="00954358" w:rsidRPr="00026DE1" w:rsidRDefault="00954358"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FA83097" w14:textId="77777777" w:rsidR="00954358" w:rsidRPr="00026DE1" w:rsidRDefault="00954358" w:rsidP="007A1BD5">
          <w:pPr>
            <w:tabs>
              <w:tab w:val="clear" w:pos="-189"/>
            </w:tabs>
            <w:jc w:val="left"/>
            <w:rPr>
              <w:sz w:val="24"/>
            </w:rPr>
          </w:pPr>
          <w:r w:rsidRPr="00026DE1">
            <w:rPr>
              <w:b/>
              <w:sz w:val="24"/>
            </w:rPr>
            <w:t>NOTE</w:t>
          </w:r>
        </w:p>
      </w:tc>
    </w:tr>
  </w:tbl>
  <w:p w14:paraId="7D60317A" w14:textId="77777777" w:rsidR="00954358" w:rsidRPr="007A1BD5" w:rsidRDefault="0095435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48D78" w14:textId="77777777" w:rsidR="00954358" w:rsidRDefault="00954358"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A8D67" w14:textId="77777777" w:rsidR="00954358" w:rsidRDefault="00954358">
    <w:pPr>
      <w:pStyle w:val="Intestazione"/>
    </w:pPr>
  </w:p>
  <w:p w14:paraId="63EF64E2" w14:textId="77777777" w:rsidR="00954358" w:rsidRPr="007A1BD5" w:rsidRDefault="0095435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954358" w:rsidRPr="00026DE1" w14:paraId="0299CE53" w14:textId="77777777" w:rsidTr="009429AB">
      <w:tc>
        <w:tcPr>
          <w:tcW w:w="959" w:type="dxa"/>
          <w:shd w:val="clear" w:color="auto" w:fill="D9D9D9" w:themeFill="background1" w:themeFillShade="D9"/>
          <w:vAlign w:val="center"/>
        </w:tcPr>
        <w:p w14:paraId="224BFAAD" w14:textId="77777777" w:rsidR="00954358" w:rsidRPr="00026DE1" w:rsidRDefault="00954358"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57DC7458" w14:textId="77777777" w:rsidR="00954358" w:rsidRPr="00026DE1" w:rsidRDefault="00954358"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3F684855" w14:textId="77777777" w:rsidR="00954358" w:rsidRPr="00026DE1" w:rsidRDefault="00954358"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EABC218" w14:textId="77777777" w:rsidR="00954358" w:rsidRPr="00026DE1" w:rsidRDefault="00954358"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41C4B2" w14:textId="77777777" w:rsidR="00954358" w:rsidRPr="00026DE1" w:rsidRDefault="00954358"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7C23C06B" w14:textId="77777777" w:rsidR="00954358" w:rsidRPr="00026DE1" w:rsidRDefault="00954358" w:rsidP="008B62A2">
          <w:pPr>
            <w:tabs>
              <w:tab w:val="clear" w:pos="-189"/>
            </w:tabs>
            <w:jc w:val="left"/>
            <w:rPr>
              <w:sz w:val="24"/>
            </w:rPr>
          </w:pPr>
          <w:r w:rsidRPr="00026DE1">
            <w:rPr>
              <w:b/>
              <w:sz w:val="24"/>
            </w:rPr>
            <w:t>NOTE</w:t>
          </w:r>
        </w:p>
      </w:tc>
    </w:tr>
  </w:tbl>
  <w:p w14:paraId="618CE698" w14:textId="77777777" w:rsidR="00954358" w:rsidRPr="009429AB" w:rsidRDefault="00954358"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54358" w:rsidRPr="00026DE1" w14:paraId="077066A3" w14:textId="77777777" w:rsidTr="00B062EB">
      <w:tc>
        <w:tcPr>
          <w:tcW w:w="809" w:type="dxa"/>
          <w:shd w:val="clear" w:color="auto" w:fill="D9D9D9" w:themeFill="background1" w:themeFillShade="D9"/>
          <w:vAlign w:val="center"/>
        </w:tcPr>
        <w:p w14:paraId="7C12700E" w14:textId="77777777" w:rsidR="00954358" w:rsidRPr="00026DE1" w:rsidRDefault="0095435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6A61C8B0" w14:textId="77777777" w:rsidR="00954358" w:rsidRPr="00026DE1" w:rsidRDefault="0095435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445CEEAA" w14:textId="77777777" w:rsidR="00954358" w:rsidRPr="00026DE1" w:rsidRDefault="0095435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3C3CCAB9" w14:textId="77777777" w:rsidR="00954358" w:rsidRPr="00026DE1" w:rsidRDefault="0095435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339E251" w14:textId="77777777" w:rsidR="00954358" w:rsidRPr="00026DE1" w:rsidRDefault="00954358"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5EABFF5C" w14:textId="77777777" w:rsidR="00954358" w:rsidRPr="00026DE1" w:rsidRDefault="00954358" w:rsidP="007A1BD5">
          <w:pPr>
            <w:tabs>
              <w:tab w:val="clear" w:pos="-189"/>
            </w:tabs>
            <w:jc w:val="left"/>
            <w:rPr>
              <w:sz w:val="24"/>
            </w:rPr>
          </w:pPr>
          <w:r w:rsidRPr="00026DE1">
            <w:rPr>
              <w:b/>
              <w:sz w:val="24"/>
            </w:rPr>
            <w:t>NOTE</w:t>
          </w:r>
        </w:p>
      </w:tc>
    </w:tr>
  </w:tbl>
  <w:p w14:paraId="7E1E2924" w14:textId="77777777" w:rsidR="00954358" w:rsidRPr="007A1BD5" w:rsidRDefault="00954358"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5D3CC" w14:textId="77777777" w:rsidR="00954358" w:rsidRDefault="00954358"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AA49F" w14:textId="77777777" w:rsidR="00954358" w:rsidRDefault="00954358" w:rsidP="005130DE">
    <w:pPr>
      <w:pStyle w:val="Intestazione"/>
      <w:tabs>
        <w:tab w:val="clear" w:pos="4819"/>
        <w:tab w:val="clear" w:pos="9638"/>
        <w:tab w:val="left" w:pos="188"/>
        <w:tab w:val="left" w:pos="11032"/>
      </w:tabs>
      <w:rPr>
        <w:sz w:val="8"/>
        <w:szCs w:val="8"/>
      </w:rPr>
    </w:pPr>
  </w:p>
  <w:p w14:paraId="561A0CB3" w14:textId="77777777" w:rsidR="00954358" w:rsidRPr="007A1BD5" w:rsidRDefault="00954358"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954358" w14:paraId="1EAA9092" w14:textId="77777777" w:rsidTr="000D1065">
      <w:tc>
        <w:tcPr>
          <w:tcW w:w="925" w:type="pct"/>
          <w:vMerge w:val="restart"/>
          <w:shd w:val="clear" w:color="auto" w:fill="F2F2F2" w:themeFill="background1" w:themeFillShade="F2"/>
          <w:vAlign w:val="center"/>
        </w:tcPr>
        <w:p w14:paraId="570372E0" w14:textId="77777777" w:rsidR="00954358" w:rsidRPr="00D95587" w:rsidRDefault="00954358"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3A5AE985" w14:textId="77777777" w:rsidR="00954358" w:rsidRPr="00D95587" w:rsidRDefault="00954358"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4CBD6D9B" w14:textId="77777777" w:rsidR="00954358" w:rsidRPr="00D95587" w:rsidRDefault="00954358"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1A22A86E" w14:textId="77777777" w:rsidR="00954358" w:rsidRPr="00D95587" w:rsidRDefault="00954358"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3EA444A0" w14:textId="77777777" w:rsidR="00954358" w:rsidRPr="00D95587" w:rsidRDefault="00954358"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3EE97E99" w14:textId="77777777" w:rsidR="00954358" w:rsidRPr="00D95587" w:rsidRDefault="00954358"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54358" w14:paraId="6C5A5823" w14:textId="77777777" w:rsidTr="000D1065">
      <w:tc>
        <w:tcPr>
          <w:tcW w:w="925" w:type="pct"/>
          <w:vMerge/>
          <w:shd w:val="clear" w:color="auto" w:fill="EEECE1" w:themeFill="background2"/>
          <w:vAlign w:val="center"/>
        </w:tcPr>
        <w:p w14:paraId="1078F47A" w14:textId="77777777" w:rsidR="00954358" w:rsidRPr="00D95587" w:rsidRDefault="00954358"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0B47B215" w14:textId="77777777" w:rsidR="00954358" w:rsidRPr="00D95587" w:rsidRDefault="00954358"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58878739" w14:textId="77777777" w:rsidR="00954358" w:rsidRPr="00D95587" w:rsidRDefault="00954358"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625B8D5E" w14:textId="77777777" w:rsidR="00954358" w:rsidRPr="00D95587" w:rsidRDefault="00954358"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6D4B2C0F" w14:textId="77777777" w:rsidR="00954358" w:rsidRPr="00D95587" w:rsidRDefault="00954358"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77E61E47" w14:textId="77777777" w:rsidR="00954358" w:rsidRPr="00D95587" w:rsidRDefault="00954358"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52247A1C" w14:textId="77777777" w:rsidR="00954358" w:rsidRPr="00D95587" w:rsidRDefault="00954358"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5C6D68CD" w14:textId="77777777" w:rsidR="00954358" w:rsidRPr="00D95587" w:rsidRDefault="00954358" w:rsidP="00975046">
          <w:pPr>
            <w:adjustRightInd w:val="0"/>
            <w:spacing w:line="276" w:lineRule="auto"/>
            <w:jc w:val="center"/>
            <w:rPr>
              <w:rFonts w:eastAsia="Arial Unicode MS" w:cs="Arial"/>
              <w:b/>
              <w:sz w:val="18"/>
            </w:rPr>
          </w:pPr>
        </w:p>
      </w:tc>
    </w:tr>
  </w:tbl>
  <w:p w14:paraId="60F4247C" w14:textId="77777777" w:rsidR="00954358" w:rsidRPr="00A96CC1" w:rsidRDefault="00954358"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954358" w14:paraId="647570DF" w14:textId="77777777" w:rsidTr="00B13829">
      <w:tc>
        <w:tcPr>
          <w:tcW w:w="925" w:type="pct"/>
          <w:vMerge w:val="restart"/>
          <w:shd w:val="clear" w:color="auto" w:fill="F2F2F2" w:themeFill="background1" w:themeFillShade="F2"/>
          <w:vAlign w:val="center"/>
        </w:tcPr>
        <w:p w14:paraId="5ACD4927" w14:textId="77777777" w:rsidR="00954358" w:rsidRPr="00D95587" w:rsidRDefault="00954358"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107C3E34" w14:textId="77777777" w:rsidR="00954358" w:rsidRPr="00D95587" w:rsidRDefault="00954358"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096B0CFD" w14:textId="77777777" w:rsidR="00954358" w:rsidRPr="00D95587" w:rsidRDefault="00954358"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6ADDECF2" w14:textId="77777777" w:rsidR="00954358" w:rsidRPr="00D95587" w:rsidRDefault="00954358"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5ED7F21A" w14:textId="77777777" w:rsidR="00954358" w:rsidRPr="00D95587" w:rsidRDefault="00954358"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1D6FC8C2" w14:textId="77777777" w:rsidR="00954358" w:rsidRPr="00D95587" w:rsidRDefault="00954358"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54358" w14:paraId="629851A3" w14:textId="77777777" w:rsidTr="00B13829">
      <w:tc>
        <w:tcPr>
          <w:tcW w:w="925" w:type="pct"/>
          <w:vMerge/>
          <w:shd w:val="clear" w:color="auto" w:fill="EEECE1" w:themeFill="background2"/>
          <w:vAlign w:val="center"/>
        </w:tcPr>
        <w:p w14:paraId="08781646" w14:textId="77777777" w:rsidR="00954358" w:rsidRPr="00D95587" w:rsidRDefault="00954358"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01FB2731" w14:textId="77777777" w:rsidR="00954358" w:rsidRPr="00D95587" w:rsidRDefault="00954358"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1B1B3947" w14:textId="77777777" w:rsidR="00954358" w:rsidRPr="00D95587" w:rsidRDefault="00954358"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7E710E4A" w14:textId="77777777" w:rsidR="00954358" w:rsidRPr="00D95587" w:rsidRDefault="00954358"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523E3840" w14:textId="77777777" w:rsidR="00954358" w:rsidRPr="00D95587" w:rsidRDefault="00954358"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3800C365" w14:textId="77777777" w:rsidR="00954358" w:rsidRPr="00D95587" w:rsidRDefault="00954358"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1054D2DC" w14:textId="77777777" w:rsidR="00954358" w:rsidRPr="00D95587" w:rsidRDefault="00954358"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2129FB3F" w14:textId="77777777" w:rsidR="00954358" w:rsidRPr="00D95587" w:rsidRDefault="00954358" w:rsidP="00B13829">
          <w:pPr>
            <w:adjustRightInd w:val="0"/>
            <w:spacing w:line="276" w:lineRule="auto"/>
            <w:jc w:val="center"/>
            <w:rPr>
              <w:rFonts w:eastAsia="Arial Unicode MS" w:cs="Arial"/>
              <w:b/>
              <w:sz w:val="18"/>
            </w:rPr>
          </w:pPr>
        </w:p>
      </w:tc>
    </w:tr>
  </w:tbl>
  <w:p w14:paraId="0880CB6F" w14:textId="77777777" w:rsidR="00954358" w:rsidRPr="00A96CC1" w:rsidRDefault="0095435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34FC2" w14:textId="77777777" w:rsidR="00954358" w:rsidRPr="00DA13BA" w:rsidRDefault="00954358"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F6B41" w14:textId="77777777" w:rsidR="00954358" w:rsidRPr="00A96CC1" w:rsidRDefault="0095435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7305147">
    <w:abstractNumId w:val="14"/>
  </w:num>
  <w:num w:numId="2" w16cid:durableId="1111362921">
    <w:abstractNumId w:val="42"/>
  </w:num>
  <w:num w:numId="3" w16cid:durableId="684206687">
    <w:abstractNumId w:val="26"/>
  </w:num>
  <w:num w:numId="4" w16cid:durableId="1338923650">
    <w:abstractNumId w:val="27"/>
  </w:num>
  <w:num w:numId="5" w16cid:durableId="1473785639">
    <w:abstractNumId w:val="13"/>
  </w:num>
  <w:num w:numId="6" w16cid:durableId="331638924">
    <w:abstractNumId w:val="21"/>
  </w:num>
  <w:num w:numId="7" w16cid:durableId="947587665">
    <w:abstractNumId w:val="33"/>
  </w:num>
  <w:num w:numId="8" w16cid:durableId="1712923576">
    <w:abstractNumId w:val="31"/>
  </w:num>
  <w:num w:numId="9" w16cid:durableId="229660789">
    <w:abstractNumId w:val="30"/>
  </w:num>
  <w:num w:numId="10" w16cid:durableId="1968857073">
    <w:abstractNumId w:val="48"/>
  </w:num>
  <w:num w:numId="11" w16cid:durableId="114716731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4386880">
    <w:abstractNumId w:val="40"/>
  </w:num>
  <w:num w:numId="13" w16cid:durableId="1651247730">
    <w:abstractNumId w:val="37"/>
  </w:num>
  <w:num w:numId="14" w16cid:durableId="56965238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6188375">
    <w:abstractNumId w:val="24"/>
  </w:num>
  <w:num w:numId="16" w16cid:durableId="143088063">
    <w:abstractNumId w:val="39"/>
  </w:num>
  <w:num w:numId="17" w16cid:durableId="1841118729">
    <w:abstractNumId w:val="41"/>
  </w:num>
  <w:num w:numId="18" w16cid:durableId="19889014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006628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5081917">
    <w:abstractNumId w:val="17"/>
  </w:num>
  <w:num w:numId="21" w16cid:durableId="60588707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947445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6116191">
    <w:abstractNumId w:val="34"/>
  </w:num>
  <w:num w:numId="24" w16cid:durableId="90487128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0269183">
    <w:abstractNumId w:val="46"/>
  </w:num>
  <w:num w:numId="26" w16cid:durableId="1534880462">
    <w:abstractNumId w:val="36"/>
  </w:num>
  <w:num w:numId="27" w16cid:durableId="45955789">
    <w:abstractNumId w:val="18"/>
  </w:num>
  <w:num w:numId="28" w16cid:durableId="892693057">
    <w:abstractNumId w:val="29"/>
  </w:num>
  <w:num w:numId="29" w16cid:durableId="1825388211">
    <w:abstractNumId w:val="23"/>
  </w:num>
  <w:num w:numId="30" w16cid:durableId="1538395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284762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99269244">
    <w:abstractNumId w:val="45"/>
  </w:num>
  <w:num w:numId="33" w16cid:durableId="1286422632">
    <w:abstractNumId w:val="25"/>
  </w:num>
  <w:num w:numId="34" w16cid:durableId="1852834787">
    <w:abstractNumId w:val="11"/>
  </w:num>
  <w:num w:numId="35" w16cid:durableId="438961357">
    <w:abstractNumId w:val="38"/>
  </w:num>
  <w:num w:numId="36" w16cid:durableId="301926019">
    <w:abstractNumId w:val="14"/>
  </w:num>
  <w:num w:numId="37" w16cid:durableId="82917015">
    <w:abstractNumId w:val="14"/>
  </w:num>
  <w:num w:numId="38" w16cid:durableId="1397389290">
    <w:abstractNumId w:val="14"/>
  </w:num>
  <w:num w:numId="39" w16cid:durableId="1787964119">
    <w:abstractNumId w:val="14"/>
  </w:num>
  <w:num w:numId="40" w16cid:durableId="764349201">
    <w:abstractNumId w:val="15"/>
  </w:num>
  <w:num w:numId="41" w16cid:durableId="1467621220">
    <w:abstractNumId w:val="32"/>
  </w:num>
  <w:num w:numId="42" w16cid:durableId="56283102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drawingGridHorizontalSpacing w:val="110"/>
  <w:displayHorizontalDrawingGridEvery w:val="2"/>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3303"/>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539FE"/>
    <w:rsid w:val="0006143E"/>
    <w:rsid w:val="00061E6A"/>
    <w:rsid w:val="0006350E"/>
    <w:rsid w:val="0007321D"/>
    <w:rsid w:val="00074C71"/>
    <w:rsid w:val="00080FA1"/>
    <w:rsid w:val="0008351F"/>
    <w:rsid w:val="00083B19"/>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E026A"/>
    <w:rsid w:val="000E1F7F"/>
    <w:rsid w:val="000E5542"/>
    <w:rsid w:val="000F20C2"/>
    <w:rsid w:val="000F3920"/>
    <w:rsid w:val="000F3E7C"/>
    <w:rsid w:val="000F561F"/>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2D7B"/>
    <w:rsid w:val="00181DFC"/>
    <w:rsid w:val="00187C27"/>
    <w:rsid w:val="001919EC"/>
    <w:rsid w:val="00192BA2"/>
    <w:rsid w:val="001944DA"/>
    <w:rsid w:val="001A0454"/>
    <w:rsid w:val="001A0818"/>
    <w:rsid w:val="001A0F81"/>
    <w:rsid w:val="001A1F7F"/>
    <w:rsid w:val="001A302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132D"/>
    <w:rsid w:val="001F1407"/>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112C"/>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2256"/>
    <w:rsid w:val="00336C3F"/>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4351"/>
    <w:rsid w:val="00386902"/>
    <w:rsid w:val="00390874"/>
    <w:rsid w:val="00390C15"/>
    <w:rsid w:val="003925B6"/>
    <w:rsid w:val="003A4110"/>
    <w:rsid w:val="003B0F4F"/>
    <w:rsid w:val="003C07AA"/>
    <w:rsid w:val="003C35EF"/>
    <w:rsid w:val="003C3956"/>
    <w:rsid w:val="003C4A35"/>
    <w:rsid w:val="003C598B"/>
    <w:rsid w:val="003D0352"/>
    <w:rsid w:val="003D288A"/>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B3F19"/>
    <w:rsid w:val="004C2F22"/>
    <w:rsid w:val="004C62AD"/>
    <w:rsid w:val="004C7267"/>
    <w:rsid w:val="004D0609"/>
    <w:rsid w:val="004D5E91"/>
    <w:rsid w:val="004D6265"/>
    <w:rsid w:val="004E303B"/>
    <w:rsid w:val="004F4457"/>
    <w:rsid w:val="005005EE"/>
    <w:rsid w:val="005014AC"/>
    <w:rsid w:val="00510D0F"/>
    <w:rsid w:val="005130DE"/>
    <w:rsid w:val="00513935"/>
    <w:rsid w:val="00513F01"/>
    <w:rsid w:val="0051614A"/>
    <w:rsid w:val="0051784A"/>
    <w:rsid w:val="00523186"/>
    <w:rsid w:val="00523FA5"/>
    <w:rsid w:val="0052434C"/>
    <w:rsid w:val="00524B57"/>
    <w:rsid w:val="00527BFE"/>
    <w:rsid w:val="0053111A"/>
    <w:rsid w:val="00531525"/>
    <w:rsid w:val="00534461"/>
    <w:rsid w:val="00535EB6"/>
    <w:rsid w:val="00536197"/>
    <w:rsid w:val="0053646D"/>
    <w:rsid w:val="00537A9A"/>
    <w:rsid w:val="00537CE7"/>
    <w:rsid w:val="00540E43"/>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863B3"/>
    <w:rsid w:val="00590364"/>
    <w:rsid w:val="005907C0"/>
    <w:rsid w:val="0059094F"/>
    <w:rsid w:val="00591505"/>
    <w:rsid w:val="00596BCF"/>
    <w:rsid w:val="005A583F"/>
    <w:rsid w:val="005B03CF"/>
    <w:rsid w:val="005B332D"/>
    <w:rsid w:val="005B36E8"/>
    <w:rsid w:val="005B3CBA"/>
    <w:rsid w:val="005B7C8B"/>
    <w:rsid w:val="005C0F92"/>
    <w:rsid w:val="005C408F"/>
    <w:rsid w:val="005C4BA2"/>
    <w:rsid w:val="005C7D03"/>
    <w:rsid w:val="005D2740"/>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5132"/>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54C7"/>
    <w:rsid w:val="007755B1"/>
    <w:rsid w:val="0078070B"/>
    <w:rsid w:val="00781989"/>
    <w:rsid w:val="00781A3C"/>
    <w:rsid w:val="007825B3"/>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3101F"/>
    <w:rsid w:val="00835921"/>
    <w:rsid w:val="00835A03"/>
    <w:rsid w:val="00841A63"/>
    <w:rsid w:val="00843208"/>
    <w:rsid w:val="00844685"/>
    <w:rsid w:val="00845516"/>
    <w:rsid w:val="00845F8A"/>
    <w:rsid w:val="00852DA3"/>
    <w:rsid w:val="00853326"/>
    <w:rsid w:val="0085517F"/>
    <w:rsid w:val="008604E6"/>
    <w:rsid w:val="00861BAB"/>
    <w:rsid w:val="008629C6"/>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0FD5"/>
    <w:rsid w:val="008B55F2"/>
    <w:rsid w:val="008B6041"/>
    <w:rsid w:val="008B62A2"/>
    <w:rsid w:val="008C44D2"/>
    <w:rsid w:val="008C67E4"/>
    <w:rsid w:val="008E0D87"/>
    <w:rsid w:val="008E33E4"/>
    <w:rsid w:val="008E5420"/>
    <w:rsid w:val="008E6EC2"/>
    <w:rsid w:val="008F6751"/>
    <w:rsid w:val="009014A8"/>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358"/>
    <w:rsid w:val="0095460C"/>
    <w:rsid w:val="00956C88"/>
    <w:rsid w:val="009633D3"/>
    <w:rsid w:val="00963F7C"/>
    <w:rsid w:val="009642A2"/>
    <w:rsid w:val="00975046"/>
    <w:rsid w:val="009770A7"/>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362D"/>
    <w:rsid w:val="00A45165"/>
    <w:rsid w:val="00A53C31"/>
    <w:rsid w:val="00A558A7"/>
    <w:rsid w:val="00A559CF"/>
    <w:rsid w:val="00A60835"/>
    <w:rsid w:val="00A621C9"/>
    <w:rsid w:val="00A63A14"/>
    <w:rsid w:val="00A63FC1"/>
    <w:rsid w:val="00A70D0F"/>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9F"/>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53C1"/>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409E0"/>
    <w:rsid w:val="00D46010"/>
    <w:rsid w:val="00D46BEE"/>
    <w:rsid w:val="00D52BAA"/>
    <w:rsid w:val="00D54C74"/>
    <w:rsid w:val="00D57BA0"/>
    <w:rsid w:val="00D62848"/>
    <w:rsid w:val="00D635DB"/>
    <w:rsid w:val="00D655E9"/>
    <w:rsid w:val="00D70109"/>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66EB"/>
    <w:rsid w:val="00E16FB8"/>
    <w:rsid w:val="00E22007"/>
    <w:rsid w:val="00E22AB0"/>
    <w:rsid w:val="00E23073"/>
    <w:rsid w:val="00E2337E"/>
    <w:rsid w:val="00E24230"/>
    <w:rsid w:val="00E26680"/>
    <w:rsid w:val="00E32A81"/>
    <w:rsid w:val="00E34405"/>
    <w:rsid w:val="00E34954"/>
    <w:rsid w:val="00E355B2"/>
    <w:rsid w:val="00E40040"/>
    <w:rsid w:val="00E40148"/>
    <w:rsid w:val="00E534EA"/>
    <w:rsid w:val="00E57C7A"/>
    <w:rsid w:val="00E63AF7"/>
    <w:rsid w:val="00E65585"/>
    <w:rsid w:val="00E66DEE"/>
    <w:rsid w:val="00E77CCA"/>
    <w:rsid w:val="00E86278"/>
    <w:rsid w:val="00E911FB"/>
    <w:rsid w:val="00E931B4"/>
    <w:rsid w:val="00E93828"/>
    <w:rsid w:val="00E94E9C"/>
    <w:rsid w:val="00E96544"/>
    <w:rsid w:val="00EA2472"/>
    <w:rsid w:val="00EB30A9"/>
    <w:rsid w:val="00EB7125"/>
    <w:rsid w:val="00EB725D"/>
    <w:rsid w:val="00EC3414"/>
    <w:rsid w:val="00EC7072"/>
    <w:rsid w:val="00ED036B"/>
    <w:rsid w:val="00ED24C4"/>
    <w:rsid w:val="00ED24F9"/>
    <w:rsid w:val="00EE43FA"/>
    <w:rsid w:val="00EE79C5"/>
    <w:rsid w:val="00EE7CD9"/>
    <w:rsid w:val="00EF16E1"/>
    <w:rsid w:val="00EF32A1"/>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4E7A"/>
    <w:rsid w:val="00F56C9E"/>
    <w:rsid w:val="00F5744B"/>
    <w:rsid w:val="00F57F2A"/>
    <w:rsid w:val="00F610EA"/>
    <w:rsid w:val="00F61447"/>
    <w:rsid w:val="00F625C2"/>
    <w:rsid w:val="00F636DD"/>
    <w:rsid w:val="00F639D9"/>
    <w:rsid w:val="00F66D03"/>
    <w:rsid w:val="00F67158"/>
    <w:rsid w:val="00F735EC"/>
    <w:rsid w:val="00F7639A"/>
    <w:rsid w:val="00F7681E"/>
    <w:rsid w:val="00F76D35"/>
    <w:rsid w:val="00F90024"/>
    <w:rsid w:val="00F90545"/>
    <w:rsid w:val="00F92931"/>
    <w:rsid w:val="00F97148"/>
    <w:rsid w:val="00FA03FC"/>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5041"/>
    <o:shapelayout v:ext="edit">
      <o:idmap v:ext="edit" data="1"/>
      <o:rules v:ext="edit">
        <o:r id="V:Rule2" type="connector" idref="#_x0000_s1033"/>
      </o:rules>
    </o:shapelayout>
  </w:shapeDefaults>
  <w:decimalSymbol w:val=","/>
  <w:listSeparator w:val=";"/>
  <w14:docId w14:val="5B00C205"/>
  <w15:docId w15:val="{4F18BED5-29AF-488F-92BB-3A307330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33A0F8-1CE2-49AF-B2DB-5ADABFEE3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8162</Words>
  <Characters>46530</Characters>
  <Application>Microsoft Office Word</Application>
  <DocSecurity>0</DocSecurity>
  <Lines>387</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123</cp:revision>
  <cp:lastPrinted>2022-03-01T16:01:00Z</cp:lastPrinted>
  <dcterms:created xsi:type="dcterms:W3CDTF">2019-09-26T15:08:00Z</dcterms:created>
  <dcterms:modified xsi:type="dcterms:W3CDTF">2024-07-05T07:06:00Z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