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7777777" w:rsidR="005B03CF" w:rsidRPr="00026DE1" w:rsidRDefault="005B03CF" w:rsidP="00A40F78">
      <w:pPr>
        <w:tabs>
          <w:tab w:val="clear" w:pos="-189"/>
        </w:tabs>
        <w:spacing w:afterLines="120" w:after="288"/>
        <w:jc w:val="center"/>
        <w:rPr>
          <w:b/>
          <w:i/>
          <w:sz w:val="18"/>
        </w:rPr>
      </w:pPr>
    </w:p>
    <w:p w14:paraId="00728B37" w14:textId="2CF38BD1"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D07343">
        <w:rPr>
          <w:b/>
          <w:sz w:val="40"/>
          <w:szCs w:val="40"/>
        </w:rPr>
        <w:t>CALCINATE</w:t>
      </w:r>
    </w:p>
    <w:p w14:paraId="45537A1F" w14:textId="22E81E62" w:rsidR="00353F7E" w:rsidRDefault="00DD00D1" w:rsidP="00825A9C">
      <w:pPr>
        <w:tabs>
          <w:tab w:val="clear" w:pos="-189"/>
        </w:tabs>
        <w:jc w:val="center"/>
      </w:pPr>
      <w:r>
        <w:t>18</w:t>
      </w:r>
      <w:r w:rsidR="001736F6" w:rsidRPr="00E81C54">
        <w:t xml:space="preserve"> </w:t>
      </w:r>
      <w:r>
        <w:t>Marzo</w:t>
      </w:r>
      <w:r w:rsidR="00B136AA">
        <w:t xml:space="preserve"> 202</w:t>
      </w:r>
      <w:r>
        <w:t>2</w:t>
      </w:r>
    </w:p>
    <w:p w14:paraId="2E80D97F" w14:textId="77777777" w:rsidR="00026DE1" w:rsidRDefault="00026DE1" w:rsidP="00825A9C">
      <w:pPr>
        <w:tabs>
          <w:tab w:val="clear" w:pos="-189"/>
        </w:tabs>
        <w:jc w:val="center"/>
      </w:pPr>
    </w:p>
    <w:p w14:paraId="60B69F0D" w14:textId="77777777" w:rsidR="00564883" w:rsidRDefault="00564883" w:rsidP="00FE2062">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2D63E9" w:rsidRPr="005B03CF" w14:paraId="722194A7" w14:textId="34E33133" w:rsidTr="002D63E9">
        <w:trPr>
          <w:cantSplit/>
          <w:trHeight w:val="352"/>
          <w:jc w:val="center"/>
        </w:trPr>
        <w:tc>
          <w:tcPr>
            <w:tcW w:w="1167" w:type="dxa"/>
            <w:gridSpan w:val="2"/>
            <w:tcBorders>
              <w:bottom w:val="single" w:sz="6" w:space="0" w:color="auto"/>
            </w:tcBorders>
            <w:shd w:val="pct10" w:color="auto" w:fill="auto"/>
            <w:vAlign w:val="center"/>
          </w:tcPr>
          <w:p w14:paraId="28CF8243" w14:textId="77777777" w:rsidR="002D63E9" w:rsidRPr="005B03CF" w:rsidRDefault="002D63E9"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2D63E9" w:rsidRPr="005B03CF" w:rsidRDefault="002D63E9"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2D63E9" w:rsidRPr="005B03CF" w:rsidRDefault="002D63E9"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2D63E9" w:rsidRPr="005B03CF" w:rsidRDefault="002D63E9"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2D63E9" w:rsidRPr="005B03CF" w:rsidRDefault="002D63E9"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2D63E9" w:rsidRPr="005B03CF" w:rsidRDefault="002D63E9" w:rsidP="00825A9C">
            <w:pPr>
              <w:tabs>
                <w:tab w:val="clear" w:pos="-189"/>
              </w:tabs>
              <w:jc w:val="center"/>
              <w:rPr>
                <w:i/>
                <w:sz w:val="16"/>
              </w:rPr>
            </w:pPr>
            <w:r w:rsidRPr="005B03CF">
              <w:rPr>
                <w:b/>
                <w:sz w:val="16"/>
              </w:rPr>
              <w:t>Approvato da</w:t>
            </w:r>
          </w:p>
        </w:tc>
        <w:tc>
          <w:tcPr>
            <w:tcW w:w="1291" w:type="dxa"/>
            <w:vMerge w:val="restart"/>
            <w:shd w:val="pct10" w:color="auto" w:fill="auto"/>
          </w:tcPr>
          <w:p w14:paraId="09A92B01" w14:textId="77777777" w:rsidR="002D63E9" w:rsidRDefault="002D63E9" w:rsidP="00825A9C">
            <w:pPr>
              <w:tabs>
                <w:tab w:val="clear" w:pos="-189"/>
              </w:tabs>
              <w:jc w:val="center"/>
              <w:rPr>
                <w:b/>
                <w:sz w:val="16"/>
              </w:rPr>
            </w:pPr>
          </w:p>
          <w:p w14:paraId="0AE33BB6" w14:textId="65131EAF" w:rsidR="002D63E9" w:rsidRPr="005B03CF" w:rsidRDefault="002D63E9" w:rsidP="002D63E9">
            <w:pPr>
              <w:tabs>
                <w:tab w:val="clear" w:pos="-189"/>
              </w:tabs>
              <w:jc w:val="center"/>
              <w:rPr>
                <w:b/>
                <w:sz w:val="16"/>
              </w:rPr>
            </w:pPr>
            <w:r>
              <w:rPr>
                <w:b/>
                <w:sz w:val="16"/>
              </w:rPr>
              <w:t>Firma datore di lavoro</w:t>
            </w:r>
          </w:p>
        </w:tc>
      </w:tr>
      <w:tr w:rsidR="002D63E9" w:rsidRPr="005B03CF" w14:paraId="398B499B" w14:textId="4A7661D9" w:rsidTr="002D63E9">
        <w:trPr>
          <w:cantSplit/>
          <w:trHeight w:val="381"/>
          <w:jc w:val="center"/>
        </w:trPr>
        <w:tc>
          <w:tcPr>
            <w:tcW w:w="742" w:type="dxa"/>
            <w:shd w:val="clear" w:color="auto" w:fill="E6E6E6"/>
            <w:vAlign w:val="center"/>
          </w:tcPr>
          <w:p w14:paraId="0D50D1FE" w14:textId="77777777" w:rsidR="002D63E9" w:rsidRPr="005B03CF" w:rsidRDefault="002D63E9" w:rsidP="00825A9C">
            <w:pPr>
              <w:tabs>
                <w:tab w:val="clear" w:pos="-189"/>
              </w:tabs>
              <w:jc w:val="center"/>
              <w:rPr>
                <w:b/>
                <w:sz w:val="15"/>
              </w:rPr>
            </w:pPr>
            <w:r w:rsidRPr="005B03CF">
              <w:rPr>
                <w:b/>
                <w:sz w:val="15"/>
              </w:rPr>
              <w:t>Stato</w:t>
            </w:r>
          </w:p>
          <w:p w14:paraId="7094B28B" w14:textId="77777777" w:rsidR="002D63E9" w:rsidRPr="005B03CF" w:rsidRDefault="002D63E9"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2D63E9" w:rsidRPr="005B03CF" w:rsidRDefault="002D63E9"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2D63E9" w:rsidRPr="005B03CF" w:rsidRDefault="002D63E9" w:rsidP="00825A9C">
            <w:pPr>
              <w:tabs>
                <w:tab w:val="clear" w:pos="-189"/>
              </w:tabs>
              <w:jc w:val="center"/>
              <w:rPr>
                <w:sz w:val="16"/>
              </w:rPr>
            </w:pPr>
          </w:p>
        </w:tc>
        <w:tc>
          <w:tcPr>
            <w:tcW w:w="3544" w:type="dxa"/>
            <w:vMerge/>
            <w:shd w:val="clear" w:color="auto" w:fill="FFFFFF"/>
            <w:vAlign w:val="center"/>
          </w:tcPr>
          <w:p w14:paraId="3097F3F6" w14:textId="77777777" w:rsidR="002D63E9" w:rsidRPr="005B03CF" w:rsidRDefault="002D63E9" w:rsidP="00825A9C">
            <w:pPr>
              <w:tabs>
                <w:tab w:val="clear" w:pos="-189"/>
              </w:tabs>
              <w:jc w:val="center"/>
              <w:rPr>
                <w:bCs/>
                <w:sz w:val="16"/>
              </w:rPr>
            </w:pPr>
          </w:p>
        </w:tc>
        <w:tc>
          <w:tcPr>
            <w:tcW w:w="1548" w:type="dxa"/>
            <w:vMerge/>
            <w:shd w:val="clear" w:color="auto" w:fill="FFFFFF"/>
            <w:vAlign w:val="center"/>
          </w:tcPr>
          <w:p w14:paraId="5076E03C" w14:textId="77777777" w:rsidR="002D63E9" w:rsidRPr="005B03CF" w:rsidRDefault="002D63E9" w:rsidP="00825A9C">
            <w:pPr>
              <w:tabs>
                <w:tab w:val="clear" w:pos="-189"/>
              </w:tabs>
              <w:jc w:val="center"/>
              <w:rPr>
                <w:sz w:val="16"/>
              </w:rPr>
            </w:pPr>
          </w:p>
        </w:tc>
        <w:tc>
          <w:tcPr>
            <w:tcW w:w="1275" w:type="dxa"/>
            <w:vMerge/>
            <w:shd w:val="clear" w:color="auto" w:fill="FFFFFF"/>
            <w:vAlign w:val="center"/>
          </w:tcPr>
          <w:p w14:paraId="7B853CA7" w14:textId="77777777" w:rsidR="002D63E9" w:rsidRPr="005B03CF" w:rsidRDefault="002D63E9" w:rsidP="00825A9C">
            <w:pPr>
              <w:tabs>
                <w:tab w:val="clear" w:pos="-189"/>
              </w:tabs>
              <w:jc w:val="center"/>
              <w:rPr>
                <w:sz w:val="16"/>
              </w:rPr>
            </w:pPr>
          </w:p>
        </w:tc>
        <w:tc>
          <w:tcPr>
            <w:tcW w:w="1291" w:type="dxa"/>
            <w:vMerge/>
            <w:shd w:val="clear" w:color="auto" w:fill="FFFFFF"/>
            <w:vAlign w:val="center"/>
          </w:tcPr>
          <w:p w14:paraId="4174D139" w14:textId="77777777" w:rsidR="002D63E9" w:rsidRPr="005B03CF" w:rsidRDefault="002D63E9" w:rsidP="00825A9C">
            <w:pPr>
              <w:tabs>
                <w:tab w:val="clear" w:pos="-189"/>
              </w:tabs>
              <w:jc w:val="center"/>
              <w:rPr>
                <w:sz w:val="16"/>
              </w:rPr>
            </w:pPr>
          </w:p>
        </w:tc>
        <w:tc>
          <w:tcPr>
            <w:tcW w:w="1291" w:type="dxa"/>
            <w:vMerge/>
            <w:shd w:val="clear" w:color="auto" w:fill="FFFFFF"/>
          </w:tcPr>
          <w:p w14:paraId="3A94AC88" w14:textId="77777777" w:rsidR="002D63E9" w:rsidRPr="005B03CF" w:rsidRDefault="002D63E9" w:rsidP="00825A9C">
            <w:pPr>
              <w:tabs>
                <w:tab w:val="clear" w:pos="-189"/>
              </w:tabs>
              <w:jc w:val="center"/>
              <w:rPr>
                <w:sz w:val="16"/>
              </w:rPr>
            </w:pPr>
          </w:p>
        </w:tc>
      </w:tr>
      <w:tr w:rsidR="002D63E9" w:rsidRPr="005B03CF" w14:paraId="661E7F45" w14:textId="74ABAA0E" w:rsidTr="002D63E9">
        <w:trPr>
          <w:cantSplit/>
          <w:trHeight w:val="234"/>
          <w:jc w:val="center"/>
        </w:trPr>
        <w:tc>
          <w:tcPr>
            <w:tcW w:w="742" w:type="dxa"/>
            <w:shd w:val="clear" w:color="auto" w:fill="FFFFFF"/>
            <w:vAlign w:val="center"/>
          </w:tcPr>
          <w:p w14:paraId="2F93873E" w14:textId="77777777" w:rsidR="002D63E9" w:rsidRPr="005B03CF" w:rsidRDefault="002D63E9" w:rsidP="00825A9C">
            <w:pPr>
              <w:tabs>
                <w:tab w:val="clear" w:pos="-189"/>
              </w:tabs>
              <w:jc w:val="center"/>
              <w:rPr>
                <w:sz w:val="16"/>
                <w:szCs w:val="16"/>
              </w:rPr>
            </w:pPr>
          </w:p>
        </w:tc>
        <w:tc>
          <w:tcPr>
            <w:tcW w:w="425" w:type="dxa"/>
            <w:shd w:val="clear" w:color="auto" w:fill="FFFFFF"/>
            <w:vAlign w:val="center"/>
          </w:tcPr>
          <w:p w14:paraId="49B81763" w14:textId="77777777" w:rsidR="002D63E9" w:rsidRPr="005B03CF" w:rsidRDefault="002D63E9"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2D63E9" w:rsidRPr="005B03CF" w:rsidRDefault="002D63E9"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2D63E9" w:rsidRPr="005B03CF" w:rsidRDefault="002D63E9"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2D63E9" w:rsidRPr="007334A4" w:rsidRDefault="002D63E9" w:rsidP="00825A9C">
            <w:pPr>
              <w:tabs>
                <w:tab w:val="clear" w:pos="-189"/>
              </w:tabs>
              <w:jc w:val="center"/>
              <w:rPr>
                <w:sz w:val="16"/>
                <w:lang w:eastAsia="en-US"/>
              </w:rPr>
            </w:pPr>
            <w:r>
              <w:rPr>
                <w:sz w:val="16"/>
                <w:lang w:eastAsia="en-US"/>
              </w:rPr>
              <w:t>CesanaStudioArch</w:t>
            </w:r>
          </w:p>
        </w:tc>
        <w:tc>
          <w:tcPr>
            <w:tcW w:w="1275" w:type="dxa"/>
            <w:shd w:val="clear" w:color="auto" w:fill="FFFFFF"/>
            <w:vAlign w:val="center"/>
          </w:tcPr>
          <w:p w14:paraId="73D42E8B" w14:textId="77777777" w:rsidR="002D63E9" w:rsidRPr="005B03CF" w:rsidRDefault="002D63E9"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2D63E9" w:rsidRPr="005B03CF" w:rsidRDefault="002D63E9"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8A7D451" w14:textId="77777777" w:rsidR="002D63E9" w:rsidRDefault="002D63E9" w:rsidP="00825A9C">
            <w:pPr>
              <w:tabs>
                <w:tab w:val="clear" w:pos="-189"/>
              </w:tabs>
              <w:jc w:val="center"/>
              <w:rPr>
                <w:sz w:val="16"/>
                <w:lang w:eastAsia="en-US"/>
              </w:rPr>
            </w:pPr>
          </w:p>
        </w:tc>
      </w:tr>
      <w:tr w:rsidR="00B136AA" w:rsidRPr="005B03CF" w14:paraId="7E04DFA6" w14:textId="598923BB" w:rsidTr="002D63E9">
        <w:trPr>
          <w:cantSplit/>
          <w:trHeight w:val="111"/>
          <w:jc w:val="center"/>
        </w:trPr>
        <w:tc>
          <w:tcPr>
            <w:tcW w:w="742" w:type="dxa"/>
            <w:shd w:val="clear" w:color="auto" w:fill="FFFFFF"/>
            <w:vAlign w:val="center"/>
          </w:tcPr>
          <w:p w14:paraId="3B0577F2" w14:textId="77777777" w:rsidR="00B136AA" w:rsidRPr="005B03CF" w:rsidRDefault="00B136AA" w:rsidP="00B136AA">
            <w:pPr>
              <w:tabs>
                <w:tab w:val="clear" w:pos="-189"/>
              </w:tabs>
              <w:jc w:val="center"/>
              <w:rPr>
                <w:sz w:val="16"/>
                <w:szCs w:val="16"/>
              </w:rPr>
            </w:pPr>
          </w:p>
        </w:tc>
        <w:tc>
          <w:tcPr>
            <w:tcW w:w="425" w:type="dxa"/>
            <w:shd w:val="clear" w:color="auto" w:fill="FFFFFF"/>
            <w:vAlign w:val="center"/>
          </w:tcPr>
          <w:p w14:paraId="5BD75EBF" w14:textId="22C72F2A" w:rsidR="00B136AA" w:rsidRPr="005B03CF" w:rsidRDefault="00B136AA" w:rsidP="00B136A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3EE9E8C5" w:rsidR="00B136AA" w:rsidRPr="005B03CF" w:rsidRDefault="00165E8A" w:rsidP="00B136AA">
            <w:pPr>
              <w:tabs>
                <w:tab w:val="clear" w:pos="-189"/>
              </w:tabs>
              <w:jc w:val="center"/>
              <w:rPr>
                <w:sz w:val="16"/>
              </w:rPr>
            </w:pPr>
            <w:r>
              <w:rPr>
                <w:sz w:val="16"/>
                <w:szCs w:val="16"/>
              </w:rPr>
              <w:t>31-12-2021</w:t>
            </w:r>
          </w:p>
        </w:tc>
        <w:tc>
          <w:tcPr>
            <w:tcW w:w="3544" w:type="dxa"/>
            <w:shd w:val="clear" w:color="auto" w:fill="FFFFFF"/>
            <w:vAlign w:val="center"/>
          </w:tcPr>
          <w:p w14:paraId="616FD0A9" w14:textId="1AB386F7" w:rsidR="00B136AA" w:rsidRPr="005B03CF" w:rsidRDefault="00B136AA" w:rsidP="00B136AA">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41711376" w:rsidR="00B136AA" w:rsidRPr="005B03CF" w:rsidRDefault="00CF6D7D" w:rsidP="00B136AA">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5B2751C8" w:rsidR="00B136AA" w:rsidRPr="005B03CF" w:rsidRDefault="00B136AA" w:rsidP="00B136AA">
            <w:pPr>
              <w:tabs>
                <w:tab w:val="clear" w:pos="-189"/>
              </w:tabs>
              <w:jc w:val="center"/>
              <w:rPr>
                <w:sz w:val="16"/>
              </w:rPr>
            </w:pPr>
            <w:r>
              <w:rPr>
                <w:sz w:val="16"/>
                <w:lang w:eastAsia="en-US"/>
              </w:rPr>
              <w:t>RSPP</w:t>
            </w:r>
          </w:p>
        </w:tc>
        <w:tc>
          <w:tcPr>
            <w:tcW w:w="1291" w:type="dxa"/>
            <w:shd w:val="clear" w:color="auto" w:fill="FFFFFF"/>
            <w:vAlign w:val="center"/>
          </w:tcPr>
          <w:p w14:paraId="6B502E16" w14:textId="0E7957C6" w:rsidR="00B136AA" w:rsidRPr="005B03CF" w:rsidRDefault="00B136AA" w:rsidP="00B136AA">
            <w:pPr>
              <w:tabs>
                <w:tab w:val="clear" w:pos="-189"/>
              </w:tabs>
              <w:jc w:val="center"/>
              <w:rPr>
                <w:sz w:val="16"/>
              </w:rPr>
            </w:pPr>
            <w:r>
              <w:rPr>
                <w:sz w:val="16"/>
                <w:lang w:eastAsia="en-US"/>
              </w:rPr>
              <w:t>Datore di Lavoro</w:t>
            </w:r>
          </w:p>
        </w:tc>
        <w:tc>
          <w:tcPr>
            <w:tcW w:w="1291" w:type="dxa"/>
            <w:shd w:val="clear" w:color="auto" w:fill="FFFFFF"/>
          </w:tcPr>
          <w:p w14:paraId="7D2CA3F5" w14:textId="77777777" w:rsidR="00B136AA" w:rsidRPr="005B03CF" w:rsidRDefault="00B136AA" w:rsidP="00B136AA">
            <w:pPr>
              <w:tabs>
                <w:tab w:val="clear" w:pos="-189"/>
              </w:tabs>
              <w:jc w:val="center"/>
              <w:rPr>
                <w:sz w:val="16"/>
              </w:rPr>
            </w:pPr>
          </w:p>
        </w:tc>
      </w:tr>
      <w:tr w:rsidR="00DD00D1" w:rsidRPr="005B03CF" w14:paraId="60DBCD65" w14:textId="349AE4D7" w:rsidTr="002D63E9">
        <w:trPr>
          <w:cantSplit/>
          <w:trHeight w:val="111"/>
          <w:jc w:val="center"/>
        </w:trPr>
        <w:tc>
          <w:tcPr>
            <w:tcW w:w="742" w:type="dxa"/>
            <w:shd w:val="clear" w:color="auto" w:fill="FFFFFF"/>
            <w:vAlign w:val="center"/>
          </w:tcPr>
          <w:p w14:paraId="1C04E59C" w14:textId="77777777" w:rsidR="00DD00D1" w:rsidRPr="005B03CF" w:rsidRDefault="00DD00D1" w:rsidP="00DD00D1">
            <w:pPr>
              <w:tabs>
                <w:tab w:val="clear" w:pos="-189"/>
              </w:tabs>
              <w:jc w:val="center"/>
              <w:rPr>
                <w:sz w:val="16"/>
                <w:szCs w:val="16"/>
              </w:rPr>
            </w:pPr>
          </w:p>
        </w:tc>
        <w:tc>
          <w:tcPr>
            <w:tcW w:w="425" w:type="dxa"/>
            <w:shd w:val="clear" w:color="auto" w:fill="FFFFFF"/>
            <w:vAlign w:val="center"/>
          </w:tcPr>
          <w:p w14:paraId="02E9405B" w14:textId="4F6D2F4F" w:rsidR="00DD00D1" w:rsidRPr="005B03CF" w:rsidRDefault="00DD00D1" w:rsidP="00DD00D1">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49569CC1" w14:textId="58107571" w:rsidR="00DD00D1" w:rsidRPr="005B03CF" w:rsidRDefault="00DD00D1" w:rsidP="00DD00D1">
            <w:pPr>
              <w:tabs>
                <w:tab w:val="clear" w:pos="-189"/>
              </w:tabs>
              <w:jc w:val="center"/>
              <w:rPr>
                <w:sz w:val="16"/>
              </w:rPr>
            </w:pPr>
            <w:r>
              <w:rPr>
                <w:sz w:val="16"/>
                <w:szCs w:val="16"/>
              </w:rPr>
              <w:t>18-03-2022</w:t>
            </w:r>
          </w:p>
        </w:tc>
        <w:tc>
          <w:tcPr>
            <w:tcW w:w="3544" w:type="dxa"/>
            <w:shd w:val="clear" w:color="auto" w:fill="FFFFFF"/>
            <w:vAlign w:val="center"/>
          </w:tcPr>
          <w:p w14:paraId="1AC86CB6" w14:textId="66556F81" w:rsidR="00DD00D1" w:rsidRPr="005B03CF" w:rsidRDefault="00DD00D1" w:rsidP="00DD00D1">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76A3A79D" w:rsidR="00DD00D1" w:rsidRPr="005B03CF" w:rsidRDefault="00DD00D1" w:rsidP="00DD00D1">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7F62269F" w:rsidR="00DD00D1" w:rsidRPr="005B03CF" w:rsidRDefault="00DD00D1" w:rsidP="00DD00D1">
            <w:pPr>
              <w:tabs>
                <w:tab w:val="clear" w:pos="-189"/>
              </w:tabs>
              <w:jc w:val="center"/>
              <w:rPr>
                <w:sz w:val="16"/>
              </w:rPr>
            </w:pPr>
            <w:r>
              <w:rPr>
                <w:sz w:val="16"/>
                <w:lang w:eastAsia="en-US"/>
              </w:rPr>
              <w:t>RSPP</w:t>
            </w:r>
          </w:p>
        </w:tc>
        <w:tc>
          <w:tcPr>
            <w:tcW w:w="1291" w:type="dxa"/>
            <w:shd w:val="clear" w:color="auto" w:fill="FFFFFF"/>
            <w:vAlign w:val="center"/>
          </w:tcPr>
          <w:p w14:paraId="28CD239C" w14:textId="737093E0" w:rsidR="00DD00D1" w:rsidRPr="005B03CF" w:rsidRDefault="00DD00D1" w:rsidP="00DD00D1">
            <w:pPr>
              <w:tabs>
                <w:tab w:val="clear" w:pos="-189"/>
              </w:tabs>
              <w:jc w:val="center"/>
              <w:rPr>
                <w:sz w:val="16"/>
              </w:rPr>
            </w:pPr>
            <w:r>
              <w:rPr>
                <w:sz w:val="16"/>
                <w:lang w:eastAsia="en-US"/>
              </w:rPr>
              <w:t>Datore di Lavoro</w:t>
            </w:r>
          </w:p>
        </w:tc>
        <w:tc>
          <w:tcPr>
            <w:tcW w:w="1291" w:type="dxa"/>
            <w:shd w:val="clear" w:color="auto" w:fill="FFFFFF"/>
          </w:tcPr>
          <w:p w14:paraId="3549E93E" w14:textId="77777777" w:rsidR="00DD00D1" w:rsidRPr="005B03CF" w:rsidRDefault="00DD00D1" w:rsidP="00DD00D1">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0203BF0B"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193A2E21">
            <wp:extent cx="4712324" cy="3768969"/>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719636" cy="3774817"/>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7141137"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D07343">
              <w:rPr>
                <w:rFonts w:eastAsia="Arial Unicode MS" w:cs="Arial"/>
                <w:b/>
                <w:sz w:val="24"/>
                <w:szCs w:val="28"/>
              </w:rPr>
              <w:t>CALCINATE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68D99A18" w:rsidR="00825365" w:rsidRPr="00D07343" w:rsidRDefault="00D07343" w:rsidP="00825365">
            <w:pPr>
              <w:tabs>
                <w:tab w:val="clear" w:pos="-189"/>
              </w:tabs>
              <w:adjustRightInd w:val="0"/>
              <w:ind w:left="182"/>
              <w:jc w:val="left"/>
              <w:rPr>
                <w:rFonts w:eastAsia="Arial Unicode MS" w:cs="Arial"/>
                <w:b/>
                <w:sz w:val="24"/>
                <w:szCs w:val="28"/>
              </w:rPr>
            </w:pPr>
            <w:r w:rsidRPr="00D07343">
              <w:rPr>
                <w:rFonts w:eastAsia="Arial Unicode MS" w:cs="Arial"/>
              </w:rPr>
              <w:t>Via San Martino, 18/a</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098F953E" w:rsidR="00D71E6D" w:rsidRPr="00D07343" w:rsidRDefault="00D07343" w:rsidP="004A7EAA">
            <w:pPr>
              <w:tabs>
                <w:tab w:val="clear" w:pos="-189"/>
              </w:tabs>
              <w:adjustRightInd w:val="0"/>
              <w:ind w:left="182"/>
              <w:jc w:val="left"/>
              <w:rPr>
                <w:rFonts w:eastAsia="Arial Unicode MS" w:cs="Arial"/>
              </w:rPr>
            </w:pPr>
            <w:r>
              <w:rPr>
                <w:rFonts w:eastAsia="Arial Unicode MS" w:cs="Arial"/>
              </w:rPr>
              <w:t>piano</w:t>
            </w:r>
            <w:r w:rsidR="00D71E6D" w:rsidRPr="00D07343">
              <w:rPr>
                <w:rFonts w:eastAsia="Arial Unicode MS" w:cs="Arial"/>
              </w:rPr>
              <w:t xml:space="preserve"> </w:t>
            </w:r>
            <w:r>
              <w:rPr>
                <w:rFonts w:eastAsia="Arial Unicode MS" w:cs="Arial"/>
              </w:rPr>
              <w:t>Terra</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4EE3959" w:rsidR="00825365" w:rsidRPr="00D07343" w:rsidRDefault="00D07343" w:rsidP="00825365">
            <w:pPr>
              <w:tabs>
                <w:tab w:val="clear" w:pos="-189"/>
              </w:tabs>
              <w:adjustRightInd w:val="0"/>
              <w:ind w:left="182"/>
              <w:jc w:val="left"/>
              <w:rPr>
                <w:rFonts w:eastAsia="Arial Unicode MS" w:cs="Arial"/>
                <w:b/>
                <w:sz w:val="24"/>
                <w:szCs w:val="28"/>
              </w:rPr>
            </w:pPr>
            <w:r>
              <w:rPr>
                <w:rFonts w:eastAsia="Arial Unicode MS" w:cs="Arial"/>
              </w:rPr>
              <w:t>Calcinate (BG)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4E18761A"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D498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80309">
        <w:rPr>
          <w:b/>
        </w:rPr>
        <w:lastRenderedPageBreak/>
        <w:t>DESCRIZIONE IMMOBILE:</w:t>
      </w:r>
    </w:p>
    <w:p w14:paraId="22808F56" w14:textId="0B5BCEF2" w:rsidR="00212DC3" w:rsidRDefault="00564883" w:rsidP="00D452BD">
      <w:pPr>
        <w:tabs>
          <w:tab w:val="clear" w:pos="-189"/>
        </w:tabs>
      </w:pPr>
      <w:r>
        <w:t xml:space="preserve">L’agenzia si trova al </w:t>
      </w:r>
      <w:r w:rsidR="00E80309">
        <w:t>piano terra</w:t>
      </w:r>
      <w:r>
        <w:t xml:space="preserve"> di un fabbricato di </w:t>
      </w:r>
      <w:r w:rsidR="00E80309">
        <w:t>3</w:t>
      </w:r>
      <w:r w:rsidR="00212DC3">
        <w:t xml:space="preserve"> </w:t>
      </w:r>
      <w:r w:rsidR="00EF32A1">
        <w:t xml:space="preserve">piani fuori terra </w:t>
      </w:r>
      <w:r w:rsidR="00212DC3">
        <w:t xml:space="preserve">e </w:t>
      </w:r>
      <w:r w:rsidR="0083273B">
        <w:t xml:space="preserve">presenta </w:t>
      </w:r>
      <w:r w:rsidR="007C3EC1">
        <w:t xml:space="preserve">piani </w:t>
      </w:r>
      <w:r w:rsidR="00640CDA">
        <w:t>interrati</w:t>
      </w:r>
      <w:r w:rsidR="007C3EC1">
        <w:t>;</w:t>
      </w:r>
      <w:r w:rsidR="00212DC3">
        <w:t xml:space="preserve"> </w:t>
      </w:r>
      <w:r w:rsidR="00640CDA">
        <w:t>l’immobile si trova in zona centrale e costituisce un</w:t>
      </w:r>
      <w:r w:rsidR="00F735EC">
        <w:t xml:space="preserve"> sistema </w:t>
      </w:r>
      <w:r w:rsidR="00640CDA">
        <w:t>a</w:t>
      </w:r>
      <w:r w:rsidR="00F735EC">
        <w:t xml:space="preserve"> cortina edilizia</w:t>
      </w:r>
      <w:r w:rsidR="00640CDA">
        <w:t xml:space="preserve"> </w:t>
      </w:r>
      <w:r w:rsidR="00BE4DA8">
        <w:t>dotato di</w:t>
      </w:r>
      <w:r w:rsidR="00640CDA">
        <w:t xml:space="preserve"> porticato.</w:t>
      </w:r>
    </w:p>
    <w:p w14:paraId="3907A451" w14:textId="49AB1B7D" w:rsidR="00564883" w:rsidRDefault="00640CDA" w:rsidP="00D452BD">
      <w:pPr>
        <w:tabs>
          <w:tab w:val="clear" w:pos="-189"/>
        </w:tabs>
      </w:pPr>
      <w:r>
        <w:t>L’immobile è stato edificato nel 1998</w:t>
      </w:r>
      <w:r w:rsidR="007C3EC1">
        <w:t>/2000</w:t>
      </w:r>
      <w:r>
        <w:t xml:space="preserve">, </w:t>
      </w:r>
      <w:r w:rsidR="00125E9C">
        <w:t>ed è costituit</w:t>
      </w:r>
      <w:r w:rsidR="007C3EC1">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5379B9A" w14:textId="1D5A9EE1" w:rsidR="007C2B35" w:rsidRDefault="007C2B35" w:rsidP="00D452BD">
      <w:pPr>
        <w:tabs>
          <w:tab w:val="clear" w:pos="-189"/>
        </w:tabs>
      </w:pPr>
      <w:r>
        <w:t xml:space="preserve">Lo stabile accoglie sia residenza che attività terziarie; </w:t>
      </w:r>
      <w:r w:rsidR="00640CDA">
        <w:t>il</w:t>
      </w:r>
      <w:r>
        <w:t xml:space="preserve"> piano terra </w:t>
      </w:r>
      <w:r w:rsidR="00640CDA">
        <w:t>è occupato dalla sede di Alleanza Assicurazione e da un istituto di credito.</w:t>
      </w:r>
    </w:p>
    <w:p w14:paraId="31720482" w14:textId="022640D1" w:rsidR="00BE4DA8" w:rsidRDefault="00BE4DA8" w:rsidP="00D452BD">
      <w:pPr>
        <w:tabs>
          <w:tab w:val="clear" w:pos="-189"/>
        </w:tabs>
      </w:pPr>
      <w:r>
        <w:t>L’accesso all’Agenzia avviene direttamente dal porticato che si trova ad una quota superiore rispetto all’assetto stradale; attraverso un serramento in metallo e vetro si accede direttamente in Agenzia; per accedere ai locali vi sono due scalini</w:t>
      </w:r>
      <w:r w:rsidR="009F5FE1">
        <w:t xml:space="preserve">; </w:t>
      </w:r>
      <w:r w:rsidR="009F5FE1" w:rsidRPr="00F058F6">
        <w:t>l’Agenzia è dotata di una seconda porta all’interno dei locali attraverso la quale si accede al vano scala condominiale dal quale si accede poi al cortile interno.</w:t>
      </w:r>
    </w:p>
    <w:p w14:paraId="3BEF6DFC" w14:textId="77777777" w:rsidR="00F5744B" w:rsidRPr="00674AB5" w:rsidRDefault="00F5744B" w:rsidP="00E121E0">
      <w:pPr>
        <w:rPr>
          <w:sz w:val="10"/>
          <w:szCs w:val="10"/>
        </w:rPr>
      </w:pPr>
    </w:p>
    <w:p w14:paraId="6B5B3C01" w14:textId="7908B16A" w:rsidR="00F5744B" w:rsidRDefault="00F5744B" w:rsidP="00F5744B">
      <w:pPr>
        <w:jc w:val="center"/>
      </w:pPr>
      <w:r>
        <w:rPr>
          <w:noProof/>
        </w:rPr>
        <w:drawing>
          <wp:inline distT="0" distB="0" distL="0" distR="0" wp14:anchorId="2644FDCA" wp14:editId="4C62535A">
            <wp:extent cx="7273164" cy="509587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CT Sede_arredi.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82516" cy="5102428"/>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7C3EC1">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1E33DDC" w:rsidR="0006143E" w:rsidRPr="00C063A5" w:rsidRDefault="008F3BAE" w:rsidP="00C063A5">
            <w:pPr>
              <w:jc w:val="left"/>
              <w:rPr>
                <w:highlight w:val="yellow"/>
              </w:rPr>
            </w:pPr>
            <w:r>
              <w:t>Visionata e verificata documentazione</w:t>
            </w:r>
            <w:r w:rsidRPr="00C063A5">
              <w:rPr>
                <w:highlight w:val="yellow"/>
              </w:rPr>
              <w:t xml:space="preserve">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AF0D678" w:rsidR="0009651D" w:rsidRPr="00765852" w:rsidRDefault="007C3EC1"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1A383B9C"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6B7C4A38" w:rsidR="00C063A5" w:rsidRPr="006B6370" w:rsidRDefault="00C063A5" w:rsidP="00C063A5">
            <w:pPr>
              <w:tabs>
                <w:tab w:val="clear" w:pos="-189"/>
              </w:tabs>
              <w:jc w:val="left"/>
            </w:pPr>
          </w:p>
        </w:tc>
      </w:tr>
      <w:tr w:rsidR="00C063A5" w14:paraId="64A34B65" w14:textId="77777777" w:rsidTr="004E2307">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17CF3B3" w:rsidR="00C063A5" w:rsidRPr="0006143E" w:rsidRDefault="004E2307" w:rsidP="00876ECC">
            <w:pPr>
              <w:jc w:val="left"/>
            </w:pPr>
            <w:r w:rsidRPr="004E2307">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FD77DA2" w:rsidR="00C063A5" w:rsidRPr="00765852" w:rsidRDefault="004E230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3CD42148" w:rsidR="00C063A5" w:rsidRPr="00765852" w:rsidRDefault="004E230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75129D7C" w:rsidR="00C063A5" w:rsidRPr="00202D79" w:rsidRDefault="004E2307" w:rsidP="00C063A5">
            <w:pPr>
              <w:jc w:val="left"/>
            </w:pPr>
            <w:r w:rsidRPr="004E2307">
              <w:t>Gli interventi svolti all'interno della sede non hanno compromesso le parti strutturali e la stabilità dell'edifcio.</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9353D6A"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1FA55D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036C22A"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4F24FFE" w:rsidR="00637D9B" w:rsidRPr="0006143E" w:rsidRDefault="00A40F78" w:rsidP="0017753D">
            <w:pPr>
              <w:jc w:val="left"/>
            </w:pPr>
            <w:r w:rsidRPr="00A40F78">
              <w:t>L</w:t>
            </w:r>
            <w:r w:rsidR="00E23856">
              <w:t xml:space="preserve">’agenzia ha box </w:t>
            </w:r>
            <w:r w:rsidR="0017753D">
              <w:t xml:space="preserve">e cantina </w:t>
            </w:r>
            <w:r w:rsidR="00E23856">
              <w:t>al piano interrato (locale s.p.c.p.)</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376E7FE"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7C3EC1">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2452554C" w:rsidR="0026534D" w:rsidRPr="00765852" w:rsidRDefault="007C3EC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68846BC7" w:rsidR="00734822" w:rsidRPr="00734822" w:rsidRDefault="007C3EC1" w:rsidP="00122C58">
            <w:pPr>
              <w:jc w:val="left"/>
            </w:pPr>
            <w:r>
              <w:t>La porta di accesso al condominio corrisponde con la porta di accesso all’agenzia.</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334034">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E9ECA08" w:rsidR="0026534D" w:rsidRDefault="0026534D" w:rsidP="0026534D">
            <w:pPr>
              <w:tabs>
                <w:tab w:val="clear" w:pos="-189"/>
                <w:tab w:val="left" w:pos="-144"/>
              </w:tabs>
              <w:jc w:val="left"/>
            </w:pPr>
            <w:r>
              <w:t xml:space="preserve">L’ufficio si trova </w:t>
            </w:r>
            <w:r w:rsidRPr="007C3EC1">
              <w:t xml:space="preserve">al </w:t>
            </w:r>
            <w:r w:rsidR="007C3EC1" w:rsidRPr="007C3EC1">
              <w:t>Piano Terra</w:t>
            </w:r>
          </w:p>
          <w:p w14:paraId="5647723D" w14:textId="43764337" w:rsidR="0026534D" w:rsidRPr="007C3EC1" w:rsidRDefault="007C3EC1" w:rsidP="0079680C">
            <w:pPr>
              <w:tabs>
                <w:tab w:val="clear" w:pos="-189"/>
                <w:tab w:val="left" w:pos="-144"/>
              </w:tabs>
              <w:jc w:val="left"/>
            </w:pPr>
            <w:r w:rsidRPr="007C3EC1">
              <w:t>Sono presenti due scalini dalla quota stradale all’ingresso dell’Agenzia</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DF67E8E" w14:textId="18E61CEA" w:rsidR="0026534D" w:rsidRPr="00765852" w:rsidRDefault="00334034" w:rsidP="0006350E">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11B82163" w:rsidR="0026534D" w:rsidRPr="00765852" w:rsidRDefault="00334034"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E50197B" w14:textId="77777777" w:rsidR="00774694" w:rsidRDefault="007C3EC1" w:rsidP="00774694">
            <w:pPr>
              <w:tabs>
                <w:tab w:val="clear" w:pos="-189"/>
                <w:tab w:val="left" w:pos="-144"/>
              </w:tabs>
              <w:jc w:val="left"/>
              <w:rPr>
                <w:bCs/>
              </w:rPr>
            </w:pPr>
            <w:r w:rsidRPr="007C3EC1">
              <w:rPr>
                <w:bCs/>
              </w:rPr>
              <w:t xml:space="preserve">Trattasi di materiale da esterno </w:t>
            </w:r>
            <w:r>
              <w:rPr>
                <w:bCs/>
              </w:rPr>
              <w:t>con caratteristiche antiscivolo.</w:t>
            </w:r>
            <w:r w:rsidRPr="007C3EC1">
              <w:rPr>
                <w:bCs/>
              </w:rPr>
              <w:t xml:space="preserve"> </w:t>
            </w:r>
          </w:p>
          <w:p w14:paraId="6B0F88A0" w14:textId="04C855BA" w:rsidR="00334034" w:rsidRPr="007C3EC1" w:rsidRDefault="00334034" w:rsidP="00774694">
            <w:pPr>
              <w:tabs>
                <w:tab w:val="clear" w:pos="-189"/>
                <w:tab w:val="left" w:pos="-144"/>
              </w:tabs>
              <w:jc w:val="left"/>
              <w:rPr>
                <w:rFonts w:eastAsiaTheme="minorHAnsi"/>
                <w:bCs/>
              </w:rPr>
            </w:pPr>
            <w:r>
              <w:rPr>
                <w:bCs/>
              </w:rPr>
              <w:t>Le scale condominiali per il raggiungimento del piano S1 sono prive di strisce antiscivolo.</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9F5FE1">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15434B4"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2F62ED59" w:rsidR="0026534D" w:rsidRPr="00765852" w:rsidRDefault="009F5FE1"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5C9F1A" w14:textId="74EA9645" w:rsidR="009F5FE1" w:rsidRPr="0046409C" w:rsidRDefault="00FE2ECC" w:rsidP="009F5FE1">
            <w:pPr>
              <w:tabs>
                <w:tab w:val="clear" w:pos="-189"/>
                <w:tab w:val="left" w:pos="-144"/>
              </w:tabs>
              <w:jc w:val="left"/>
              <w:rPr>
                <w:color w:val="FF0000"/>
              </w:rPr>
            </w:pPr>
            <w:r w:rsidRPr="00A40F78">
              <w:t>L’accesso all’immobile si effettua attraverso un percorso misto</w:t>
            </w:r>
            <w:r w:rsidR="009F5FE1">
              <w:t xml:space="preserve"> </w:t>
            </w:r>
            <w:r w:rsidR="009F5FE1">
              <w:lastRenderedPageBreak/>
              <w:t>adeguatamente segnalato dalla segnaletica stradale.</w:t>
            </w:r>
            <w:r w:rsidRPr="00A40F78">
              <w:t xml:space="preserve"> </w:t>
            </w:r>
          </w:p>
          <w:p w14:paraId="7D277542" w14:textId="650BC914" w:rsidR="0046409C" w:rsidRPr="0046409C" w:rsidRDefault="0046409C" w:rsidP="009E1A0C">
            <w:pPr>
              <w:tabs>
                <w:tab w:val="clear" w:pos="-189"/>
                <w:tab w:val="left" w:pos="-144"/>
              </w:tabs>
              <w:jc w:val="left"/>
              <w:rPr>
                <w:color w:val="FF0000"/>
              </w:rPr>
            </w:pPr>
          </w:p>
        </w:tc>
      </w:tr>
      <w:tr w:rsidR="009429AB" w14:paraId="0FB11CC6" w14:textId="77777777" w:rsidTr="009F5FE1">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FB0097C" w:rsidR="0026534D" w:rsidRDefault="00636B80" w:rsidP="00D77BDD">
            <w:pPr>
              <w:tabs>
                <w:tab w:val="clear" w:pos="-189"/>
                <w:tab w:val="left" w:pos="-144"/>
              </w:tabs>
              <w:jc w:val="left"/>
            </w:pPr>
            <w:r>
              <w:t>Conforme</w:t>
            </w:r>
            <w:r w:rsidR="00D77BD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13C1DFB6" w:rsidR="0026534D" w:rsidRPr="00765852" w:rsidRDefault="009F5FE1"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5132C0C2" w:rsidR="009A3C2B" w:rsidRDefault="009F5FE1" w:rsidP="009A3C2B">
            <w:pPr>
              <w:tabs>
                <w:tab w:val="clear" w:pos="-189"/>
                <w:tab w:val="left" w:pos="-144"/>
              </w:tabs>
              <w:jc w:val="left"/>
            </w:pPr>
            <w:r>
              <w:rPr>
                <w:color w:val="FF0000"/>
              </w:rPr>
              <w:t>.</w:t>
            </w: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A40F78" w:rsidRDefault="009B044C" w:rsidP="009B044C">
            <w:pPr>
              <w:tabs>
                <w:tab w:val="clear" w:pos="-189"/>
                <w:tab w:val="left" w:pos="-144"/>
              </w:tabs>
              <w:jc w:val="left"/>
              <w:rPr>
                <w:color w:val="FF0000"/>
              </w:rPr>
            </w:pPr>
            <w:r w:rsidRPr="009F5FE1">
              <w:t>Sulle superfici di pavimento all’interno dell’</w:t>
            </w:r>
            <w:r w:rsidR="00A40F78" w:rsidRPr="009F5FE1">
              <w:t>agenzia non sono presenti buche, forometrie o sporgenze</w:t>
            </w:r>
            <w:r w:rsidR="00A40F78" w:rsidRPr="00A40F78">
              <w:rPr>
                <w:color w:val="FF0000"/>
              </w:rPr>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6F688EA5"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7F6E61">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lastRenderedPageBreak/>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39881C25" w:rsidR="00210662" w:rsidRDefault="00210662" w:rsidP="00210662">
            <w:pPr>
              <w:jc w:val="left"/>
            </w:pPr>
            <w:r w:rsidRPr="00210662">
              <w:lastRenderedPageBreak/>
              <w:t xml:space="preserve">La porta </w:t>
            </w:r>
            <w:r w:rsidR="00871F83" w:rsidRPr="00210662">
              <w:t>d’</w:t>
            </w:r>
            <w:r w:rsidRPr="00210662">
              <w:t>ingresso apre verso l’interno dei locali</w:t>
            </w:r>
            <w:r w:rsidR="00F058F6">
              <w:t>.</w:t>
            </w:r>
          </w:p>
          <w:p w14:paraId="35AC8A63" w14:textId="3745D4BA" w:rsidR="00F058F6" w:rsidRDefault="00F058F6" w:rsidP="00210662">
            <w:pPr>
              <w:jc w:val="left"/>
            </w:pPr>
          </w:p>
          <w:p w14:paraId="0CFEB878" w14:textId="673919E4" w:rsidR="00F058F6" w:rsidRPr="00210662" w:rsidRDefault="00F058F6" w:rsidP="00210662">
            <w:pPr>
              <w:jc w:val="left"/>
            </w:pPr>
            <w:r>
              <w:t>In Agenzia è presente una seconda porta (retro) con apertura verso l’interno.</w:t>
            </w:r>
          </w:p>
          <w:p w14:paraId="44B5EADC" w14:textId="3181E230" w:rsidR="004A7EAA" w:rsidRDefault="0079680C" w:rsidP="004A7EAA">
            <w:pPr>
              <w:jc w:val="left"/>
            </w:pPr>
            <w:r>
              <w:lastRenderedPageBreak/>
              <w:t>.</w:t>
            </w:r>
          </w:p>
          <w:p w14:paraId="11FFD543" w14:textId="538E5600"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834F3F2" w:rsidR="00700F46" w:rsidRPr="00765852" w:rsidRDefault="007F6E61" w:rsidP="0006350E">
            <w:pPr>
              <w:jc w:val="center"/>
              <w:rPr>
                <w:b/>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03D6EBD" w14:textId="57753FAD" w:rsidR="00122C58" w:rsidRPr="00071094" w:rsidRDefault="00AC4C1B" w:rsidP="00F058F6">
            <w:pPr>
              <w:jc w:val="left"/>
              <w:rPr>
                <w:highlight w:val="red"/>
              </w:rPr>
            </w:pPr>
            <w:r>
              <w:t xml:space="preserve"> </w:t>
            </w:r>
          </w:p>
        </w:tc>
      </w:tr>
      <w:tr w:rsidR="009429AB" w14:paraId="7D2AB232" w14:textId="77777777" w:rsidTr="007F6E61">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50CDADDD" w:rsidR="00700F46" w:rsidRPr="00765852" w:rsidRDefault="007F6E61"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25F8F7" w14:textId="1550A0A5" w:rsidR="00700F46" w:rsidRPr="00765852" w:rsidRDefault="00AC4C1B"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1CCF98A" w14:textId="77C2C1C1" w:rsidR="00700F46" w:rsidRDefault="00700F46" w:rsidP="00700F46">
            <w:pPr>
              <w:jc w:val="left"/>
            </w:pPr>
            <w:r>
              <w:t>La porta di accesso alla Sede, dotata di meccanismo elettrico</w:t>
            </w:r>
            <w:r w:rsidR="007F6E61">
              <w:t xml:space="preserve"> e meccanico di apertura</w:t>
            </w:r>
            <w:r w:rsidR="00AC4C1B">
              <w:t>.</w:t>
            </w:r>
          </w:p>
          <w:p w14:paraId="4B773F7C" w14:textId="041D9B4A" w:rsidR="00071094" w:rsidRDefault="00071094" w:rsidP="00700F46">
            <w:pPr>
              <w:jc w:val="left"/>
            </w:pPr>
            <w:r>
              <w:t>La porta di accesso alla Sede comunica direttamente con l’esterno, non necessita transitare da spazi condominiali comuni.</w:t>
            </w:r>
          </w:p>
          <w:p w14:paraId="479012B6" w14:textId="6A44E6E6" w:rsidR="00765852" w:rsidRPr="00202D79" w:rsidRDefault="00765852" w:rsidP="00071094">
            <w:pPr>
              <w:jc w:val="left"/>
            </w:pPr>
          </w:p>
        </w:tc>
      </w:tr>
      <w:tr w:rsidR="009429AB" w14:paraId="738BA1C7" w14:textId="77777777" w:rsidTr="00AC4C1B">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BF96665" w:rsidR="00700F46" w:rsidRPr="00202D79" w:rsidRDefault="00753C18" w:rsidP="00700F46">
            <w:pPr>
              <w:jc w:val="left"/>
            </w:pPr>
            <w:r>
              <w:t>C</w:t>
            </w:r>
            <w:r w:rsidR="00210662">
              <w:t>onforme</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4B0ADE2F" w:rsidR="00700F46" w:rsidRPr="00765852" w:rsidRDefault="00AC4C1B" w:rsidP="0006350E">
            <w:pPr>
              <w:jc w:val="center"/>
              <w:rPr>
                <w:b/>
                <w:sz w:val="22"/>
                <w:szCs w:val="22"/>
              </w:rPr>
            </w:pPr>
            <w:r w:rsidRPr="00AC4C1B">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35FDC629" w14:textId="77777777" w:rsidR="00210662" w:rsidRDefault="00071094" w:rsidP="00D04B3E">
            <w:pPr>
              <w:jc w:val="left"/>
            </w:pPr>
            <w:r>
              <w:t>L</w:t>
            </w:r>
            <w:r w:rsidR="00700F46">
              <w:t>e vie di esodo sono dotate di adeguata cartellonistica di emergenza</w:t>
            </w:r>
            <w:r w:rsidR="00210662">
              <w:t>.</w:t>
            </w:r>
          </w:p>
          <w:p w14:paraId="5B9B6557" w14:textId="649F137E" w:rsidR="00AC4C1B" w:rsidRPr="00202D79" w:rsidRDefault="00AC4C1B" w:rsidP="00D04B3E">
            <w:pPr>
              <w:jc w:val="left"/>
            </w:pPr>
            <w:r>
              <w:t>Non presenti negli spazi condominiali.</w:t>
            </w:r>
          </w:p>
        </w:tc>
      </w:tr>
      <w:tr w:rsidR="009429AB" w14:paraId="222F46B1" w14:textId="77777777" w:rsidTr="00AC4C1B">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29DA2821"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9D8175B" w:rsidR="00700F46" w:rsidRPr="00765852" w:rsidRDefault="00AC4C1B"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45BBAEE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4C319D7F" w14:textId="18DAE011" w:rsidR="00AC4C1B" w:rsidRDefault="00AC4C1B" w:rsidP="00700F46">
            <w:pPr>
              <w:jc w:val="left"/>
              <w:rPr>
                <w:rFonts w:eastAsiaTheme="minorHAnsi"/>
                <w:lang w:eastAsia="en-US"/>
              </w:rPr>
            </w:pPr>
            <w:r>
              <w:rPr>
                <w:rFonts w:eastAsiaTheme="minorHAnsi"/>
                <w:lang w:eastAsia="en-US"/>
              </w:rPr>
              <w:t>Non presenti negli spazi condominiali.</w:t>
            </w:r>
          </w:p>
          <w:p w14:paraId="00A3ACF8" w14:textId="010E4422" w:rsidR="00753C18" w:rsidRPr="00202D79" w:rsidRDefault="00753C18" w:rsidP="00D04B3E">
            <w:pPr>
              <w:jc w:val="left"/>
            </w:pP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FFCA0C4"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9B06209"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6EADBD25" w:rsidR="007B470C" w:rsidRPr="00181DFC"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256724">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60062938" w:rsidR="00700F46" w:rsidRPr="00765852" w:rsidRDefault="00256724"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6ED906FC" w:rsidR="00700F46" w:rsidRPr="009B044C" w:rsidRDefault="009B044C" w:rsidP="00821A20">
            <w:pPr>
              <w:jc w:val="left"/>
            </w:pPr>
            <w:r>
              <w:t xml:space="preserve"> </w:t>
            </w:r>
          </w:p>
        </w:tc>
      </w:tr>
      <w:tr w:rsidR="009429AB" w14:paraId="356FD6B2" w14:textId="77777777" w:rsidTr="00256724">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16EDF041"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1B411A30" w:rsidR="00700F46" w:rsidRPr="00765852" w:rsidRDefault="00256724"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4126A715"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B136A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F98B1CB" w:rsidR="00700F46" w:rsidRPr="00765852" w:rsidRDefault="00B136AA"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E33A1B7" w14:textId="1684B573" w:rsidR="00700F46" w:rsidRPr="00765852" w:rsidRDefault="00854A49" w:rsidP="0006350E">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3867DCCF" w14:textId="29E96280" w:rsidR="00955D00" w:rsidRDefault="00955D00" w:rsidP="00B136AA">
            <w:pPr>
              <w:jc w:val="left"/>
            </w:pPr>
            <w:r>
              <w:t xml:space="preserve">Le porte dei bagni sono </w:t>
            </w:r>
            <w:r w:rsidR="00B136AA">
              <w:t>dotate</w:t>
            </w:r>
            <w:r w:rsidR="0066591E">
              <w:t xml:space="preserve"> </w:t>
            </w:r>
            <w:r>
              <w:t>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lastRenderedPageBreak/>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0D7A31D6"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854A49">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12AEDAE3" w:rsidR="00700F46" w:rsidRPr="00765852" w:rsidRDefault="00854A49"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54603F45" w:rsidR="00552B8D" w:rsidRPr="00D04B3E" w:rsidRDefault="00552B8D" w:rsidP="00854A49">
            <w:pPr>
              <w:jc w:val="left"/>
            </w:pPr>
          </w:p>
        </w:tc>
      </w:tr>
      <w:tr w:rsidR="009429AB" w14:paraId="327119A6" w14:textId="77777777" w:rsidTr="00854A49">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362ED628" w:rsidR="00C84BAA" w:rsidRDefault="00C84BAA" w:rsidP="0026534D">
            <w:pPr>
              <w:jc w:val="left"/>
            </w:pPr>
            <w:r>
              <w:t xml:space="preserve">Conforme </w:t>
            </w:r>
          </w:p>
          <w:p w14:paraId="3E4173CD" w14:textId="0B682A63"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0468DBF7" w:rsidR="0026534D" w:rsidRPr="00765852" w:rsidRDefault="00854A49"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1DAAEEE6" w:rsidR="0026534D" w:rsidRPr="00854A49" w:rsidRDefault="00854A49" w:rsidP="00D04B3E">
            <w:pPr>
              <w:jc w:val="left"/>
              <w:rPr>
                <w:bCs/>
                <w:highlight w:val="yellow"/>
              </w:rPr>
            </w:pPr>
            <w:r>
              <w:rPr>
                <w:bCs/>
              </w:rPr>
              <w:t>l’Agenzia si trova al PT con accesso diretto dall’esterno.</w:t>
            </w:r>
          </w:p>
        </w:tc>
      </w:tr>
      <w:tr w:rsidR="009429AB" w14:paraId="20C0BF66" w14:textId="77777777" w:rsidTr="00854A49">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B66571B"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58C3012E" w:rsidR="00700F46" w:rsidRPr="00765852" w:rsidRDefault="00854A4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0A40E21F" w:rsidR="00765852" w:rsidRPr="00415D2A" w:rsidRDefault="0033055A" w:rsidP="00700F46">
            <w:pPr>
              <w:jc w:val="left"/>
            </w:pPr>
            <w:r>
              <w:t>Non applicabile</w:t>
            </w:r>
            <w:r w:rsidR="00854A49">
              <w:t xml:space="preserve"> all’interno della sede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7769980" w:rsidR="00700F46" w:rsidRDefault="00700F46" w:rsidP="00700F46">
            <w:pPr>
              <w:jc w:val="left"/>
            </w:pPr>
            <w:r>
              <w:rPr>
                <w:rFonts w:eastAsiaTheme="minorHAnsi"/>
                <w:lang w:eastAsia="en-US"/>
              </w:rPr>
              <w:t>Le scale</w:t>
            </w:r>
            <w:r w:rsidR="0066591E">
              <w:rPr>
                <w:rFonts w:eastAsiaTheme="minorHAnsi"/>
                <w:lang w:eastAsia="en-US"/>
              </w:rPr>
              <w:t xml:space="preserve"> che conducono al PS1</w:t>
            </w:r>
            <w:r>
              <w:rPr>
                <w:rFonts w:eastAsiaTheme="minorHAnsi"/>
                <w:lang w:eastAsia="en-US"/>
              </w:rPr>
              <w:t xml:space="preserve"> sono dotate di parapetto completo di corriman</w:t>
            </w:r>
            <w:r w:rsidR="00B03B0C">
              <w:rPr>
                <w:rFonts w:eastAsiaTheme="minorHAnsi"/>
                <w:lang w:eastAsia="en-US"/>
              </w:rPr>
              <w:t>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15142DA" w14:textId="77777777" w:rsidR="00F43A0D" w:rsidRDefault="00636B80" w:rsidP="00700F46">
            <w:pPr>
              <w:jc w:val="left"/>
            </w:pPr>
            <w:r>
              <w:t>Conforme</w:t>
            </w:r>
          </w:p>
          <w:p w14:paraId="0A19C9AD" w14:textId="43CF5B29" w:rsidR="00854A49" w:rsidRPr="00415D2A" w:rsidRDefault="00854A49" w:rsidP="00700F46">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24FF7028" w:rsidR="00F43A0D" w:rsidRPr="00604212" w:rsidRDefault="00F43A0D" w:rsidP="009E2C6F">
            <w:pPr>
              <w:jc w:val="left"/>
              <w:rPr>
                <w:rFonts w:eastAsiaTheme="minorHAnsi"/>
                <w:lang w:eastAsia="en-US"/>
              </w:rPr>
            </w:pPr>
            <w:r>
              <w:rPr>
                <w:rFonts w:eastAsiaTheme="minorHAnsi"/>
                <w:lang w:eastAsia="en-US"/>
              </w:rPr>
              <w:t>L</w:t>
            </w:r>
            <w:r w:rsidR="00AC4C1B">
              <w:rPr>
                <w:rFonts w:eastAsiaTheme="minorHAnsi"/>
                <w:lang w:eastAsia="en-US"/>
              </w:rPr>
              <w:t>e</w:t>
            </w:r>
            <w:r>
              <w:rPr>
                <w:rFonts w:eastAsiaTheme="minorHAnsi"/>
                <w:lang w:eastAsia="en-US"/>
              </w:rPr>
              <w:t xml:space="preserve"> scale</w:t>
            </w:r>
            <w:r w:rsidR="0066591E">
              <w:rPr>
                <w:rFonts w:eastAsiaTheme="minorHAnsi"/>
                <w:lang w:eastAsia="en-US"/>
              </w:rPr>
              <w:t xml:space="preserve"> che conducono al PS1</w:t>
            </w:r>
            <w:r>
              <w:rPr>
                <w:rFonts w:eastAsiaTheme="minorHAnsi"/>
                <w:lang w:eastAsia="en-US"/>
              </w:rPr>
              <w:t xml:space="preserv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334034">
              <w:rPr>
                <w:rFonts w:eastAsiaTheme="minorHAnsi"/>
                <w:lang w:eastAsia="en-US"/>
              </w:rPr>
              <w:t>metallici</w:t>
            </w:r>
            <w:r w:rsidR="001E156C" w:rsidRPr="00334034">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41CFE2F"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F8CE804" w14:textId="77777777" w:rsidR="00854A49" w:rsidRDefault="00095BBA" w:rsidP="00854A49">
            <w:pPr>
              <w:tabs>
                <w:tab w:val="clear" w:pos="-189"/>
              </w:tabs>
              <w:jc w:val="left"/>
              <w:rPr>
                <w:color w:val="FF0000"/>
              </w:rPr>
            </w:pPr>
            <w:r>
              <w:t xml:space="preserve">L’aerazione è garantita da finestre apribili (ricambio d’aria </w:t>
            </w:r>
            <w:r w:rsidR="001E156C">
              <w:t>naturale)</w:t>
            </w:r>
            <w:r w:rsidR="0033055A">
              <w:t xml:space="preserve"> </w:t>
            </w:r>
          </w:p>
          <w:p w14:paraId="5FF76893" w14:textId="1BADADA9" w:rsidR="0033055A" w:rsidRDefault="0033055A" w:rsidP="00854A49">
            <w:pPr>
              <w:tabs>
                <w:tab w:val="clear" w:pos="-189"/>
              </w:tabs>
              <w:jc w:val="left"/>
            </w:pPr>
          </w:p>
        </w:tc>
      </w:tr>
      <w:tr w:rsidR="009429AB" w14:paraId="7516B652" w14:textId="77777777" w:rsidTr="00735F89">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5A89A92"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15DEFAF" w:rsidR="00D15888" w:rsidRPr="00765852" w:rsidRDefault="00735F89"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70EBE3D7" w:rsidR="00D15888" w:rsidRDefault="00604212" w:rsidP="0033055A">
            <w:pPr>
              <w:tabs>
                <w:tab w:val="clear" w:pos="-189"/>
              </w:tabs>
              <w:jc w:val="left"/>
            </w:pPr>
            <w:r>
              <w:t>Non presente impianto di aereazione artificiale</w:t>
            </w:r>
            <w:r w:rsidR="00095BBA">
              <w:t>.</w:t>
            </w:r>
          </w:p>
          <w:p w14:paraId="0CC1779F" w14:textId="249098D5"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7BC0E450"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6E950027" w:rsidR="00D15888" w:rsidRPr="00765852" w:rsidRDefault="00557AF5"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F455C80" w:rsidR="00C326AF" w:rsidRPr="002D3F0B" w:rsidRDefault="00557AF5" w:rsidP="00557AF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557AF5">
              <w:t>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533D1C6"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00391A4"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EBDAE58" w14:textId="1F4F811C" w:rsidR="00EA4195" w:rsidRDefault="00EA4195" w:rsidP="00EA4195">
            <w:pPr>
              <w:jc w:val="left"/>
            </w:pPr>
            <w:r>
              <w:t>L’impianto di r</w:t>
            </w:r>
            <w:r w:rsidR="00557AF5">
              <w:t xml:space="preserve">iscaldamento autonomo </w:t>
            </w:r>
            <w:r>
              <w:t xml:space="preserve">è costituito da </w:t>
            </w:r>
            <w:r w:rsidR="0067414A">
              <w:t>fan</w:t>
            </w:r>
            <w:r w:rsidR="00A40F78">
              <w:t>-</w:t>
            </w:r>
            <w:r w:rsidR="0067414A">
              <w:t>coil a terra</w:t>
            </w:r>
            <w:r w:rsidRPr="002E5527">
              <w:t xml:space="preserve"> </w:t>
            </w:r>
            <w:r>
              <w:t>che consente la gestione autonoma degli elementi</w:t>
            </w:r>
            <w:r w:rsidR="00F058F6">
              <w:t>, facenti capo a caldaia a gas.</w:t>
            </w:r>
          </w:p>
          <w:p w14:paraId="4818DBAC" w14:textId="5F61FA20" w:rsidR="00F058F6" w:rsidRDefault="00F058F6" w:rsidP="00EA4195">
            <w:pPr>
              <w:jc w:val="left"/>
              <w:rPr>
                <w:strike/>
              </w:rPr>
            </w:pPr>
            <w:r>
              <w:t>L’impianto di raffrescamento è costituito da split a parete e consente la gestione autonoma degli elementi.</w:t>
            </w:r>
          </w:p>
          <w:p w14:paraId="234CEE86" w14:textId="0687B5A0" w:rsidR="00D15888" w:rsidRDefault="00D15888" w:rsidP="00EA4195">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8E12A91"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1AC97AE2" w:rsidR="00FE71A5" w:rsidRPr="00496068" w:rsidRDefault="00496068" w:rsidP="007A0475">
            <w:pPr>
              <w:jc w:val="left"/>
            </w:pPr>
            <w:r w:rsidRPr="00496068">
              <w:t>Sono presenti termosifoni collegati all’impianto di riscaldamento autonomo a gas.</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A7A192A" w:rsidR="00F46AA7" w:rsidRDefault="00604212" w:rsidP="009E2C6F">
            <w:pPr>
              <w:tabs>
                <w:tab w:val="clear" w:pos="-189"/>
              </w:tabs>
              <w:jc w:val="left"/>
            </w:pPr>
            <w:r>
              <w:t>Sono presenti tende interne su tutti i serramenti esterni</w:t>
            </w:r>
            <w:r w:rsidR="00C96B69">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32213313"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F10D68">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35ED254C" w:rsidR="00D15888" w:rsidRPr="00765852" w:rsidRDefault="00F10D6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65BC9F29"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F10D68">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30D2988F" w:rsidR="00D15888" w:rsidRPr="00765852" w:rsidRDefault="00F10D6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1032DDD6"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1A3361F8" w:rsidR="00D15888" w:rsidRDefault="00D15888" w:rsidP="00EB725D">
            <w:pPr>
              <w:jc w:val="left"/>
            </w:pPr>
          </w:p>
        </w:tc>
      </w:tr>
      <w:tr w:rsidR="009429AB" w14:paraId="41A01E38" w14:textId="77777777" w:rsidTr="00F10D68">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FDDD9D8" w:rsidR="00BE21C2" w:rsidRPr="00765852" w:rsidRDefault="00F10D68"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0422D87"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63F239EA" w:rsidR="00D15888" w:rsidRPr="00E1466E" w:rsidRDefault="00772D40" w:rsidP="001D4A5F">
            <w:pPr>
              <w:jc w:val="left"/>
            </w:pPr>
            <w:r>
              <w:lastRenderedPageBreak/>
              <w:t>Conforme</w:t>
            </w:r>
            <w:r w:rsidR="00F10D68">
              <w:t xml:space="preserve"> &lt; di 10 addetti</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EA4B127"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4E2307">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1C41BC53" w:rsidR="00BB7726" w:rsidRPr="001D4A5F" w:rsidRDefault="004E2307"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2B2BED4B" w:rsidR="00BB7726" w:rsidRPr="00765852" w:rsidRDefault="004E2307"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58632230" w14:textId="77777777" w:rsidR="004E2307" w:rsidRDefault="004E2307" w:rsidP="004E2307">
            <w:r>
              <w:t>Sono presenti attività che producono polveri.</w:t>
            </w:r>
          </w:p>
          <w:p w14:paraId="6E236AD2" w14:textId="77777777" w:rsidR="004E2307" w:rsidRDefault="004E2307" w:rsidP="004E2307">
            <w:r>
              <w:t>Le stampanti sono posizionate in idonee aree senza permanenza di persone.</w:t>
            </w:r>
          </w:p>
          <w:p w14:paraId="222EEED4" w14:textId="5FC5DCE5" w:rsidR="00FF6FA6" w:rsidRPr="001D4A5F" w:rsidRDefault="004E2307" w:rsidP="004E2307">
            <w:r>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1FFD2C6" w:rsidR="00BF4CDF" w:rsidRPr="00773760" w:rsidRDefault="008F3BA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B21E28">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3BD5C599" w:rsidR="002D0292" w:rsidRDefault="00B21E28"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0B45E312" w:rsidR="002D0292" w:rsidRDefault="00B21E28" w:rsidP="00513935">
            <w:pPr>
              <w:spacing w:line="276" w:lineRule="auto"/>
              <w:ind w:right="562"/>
              <w:jc w:val="center"/>
              <w:rPr>
                <w:sz w:val="22"/>
                <w:szCs w:val="22"/>
              </w:rPr>
            </w:pPr>
            <w:r>
              <w:rPr>
                <w:sz w:val="22"/>
                <w:szCs w:val="22"/>
              </w:rPr>
              <w:t>3</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259382" w14:textId="084B339D" w:rsidR="002D0292" w:rsidRPr="00882B0E" w:rsidRDefault="00B21E28" w:rsidP="00513935">
            <w:pPr>
              <w:spacing w:line="276" w:lineRule="auto"/>
              <w:ind w:right="562"/>
              <w:jc w:val="center"/>
              <w:rPr>
                <w:sz w:val="22"/>
                <w:szCs w:val="22"/>
              </w:rPr>
            </w:pPr>
            <w:r>
              <w:rPr>
                <w:sz w:val="22"/>
                <w:szCs w:val="22"/>
              </w:rPr>
              <w:t>6</w:t>
            </w:r>
          </w:p>
        </w:tc>
        <w:tc>
          <w:tcPr>
            <w:tcW w:w="876" w:type="pct"/>
            <w:tcBorders>
              <w:top w:val="dotted" w:sz="4" w:space="0" w:color="auto"/>
              <w:left w:val="dotted" w:sz="4" w:space="0" w:color="auto"/>
              <w:bottom w:val="dotted" w:sz="4" w:space="0" w:color="auto"/>
            </w:tcBorders>
            <w:vAlign w:val="center"/>
          </w:tcPr>
          <w:p w14:paraId="6398C967" w14:textId="1E693E6E" w:rsidR="005B46A7" w:rsidRPr="00CA0217" w:rsidRDefault="005B46A7" w:rsidP="00A97DA2">
            <w:pPr>
              <w:jc w:val="left"/>
              <w:rPr>
                <w:rFonts w:cs="Tahoma"/>
                <w:color w:val="000000"/>
                <w:sz w:val="16"/>
                <w:szCs w:val="16"/>
              </w:rPr>
            </w:pPr>
            <w:r w:rsidRPr="005E35BA">
              <w:rPr>
                <w:rFonts w:cs="Tahoma"/>
                <w:sz w:val="16"/>
                <w:szCs w:val="16"/>
              </w:rPr>
              <w:t>L’accesso allo stabile si effettua direttamente dalla strada</w:t>
            </w:r>
            <w:r w:rsidR="00B21E28">
              <w:rPr>
                <w:rFonts w:cs="Tahoma"/>
                <w:sz w:val="16"/>
                <w:szCs w:val="16"/>
              </w:rPr>
              <w:t>.</w:t>
            </w:r>
          </w:p>
        </w:tc>
      </w:tr>
      <w:tr w:rsidR="00D95587" w:rsidRPr="00CA0217" w14:paraId="63002514" w14:textId="77777777" w:rsidTr="007F6E61">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14A203E8" w:rsidR="002D0292" w:rsidRDefault="007F6E61"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1665F8A8" w:rsidR="002D0292" w:rsidRDefault="007F6E61"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C02DC1" w14:textId="7E3EB9E7" w:rsidR="002D0292" w:rsidRPr="00537CE7" w:rsidRDefault="007F6E61"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7EE36FB" w14:textId="2CFCC78E" w:rsidR="0020037B" w:rsidRPr="0020037B" w:rsidRDefault="0020037B" w:rsidP="0020037B">
            <w:pPr>
              <w:jc w:val="left"/>
              <w:rPr>
                <w:rFonts w:cs="Tahoma"/>
                <w:color w:val="000000"/>
                <w:sz w:val="16"/>
                <w:szCs w:val="16"/>
              </w:rPr>
            </w:pPr>
            <w:r w:rsidRPr="0020037B">
              <w:rPr>
                <w:rFonts w:cs="Tahoma"/>
                <w:color w:val="000000"/>
                <w:sz w:val="16"/>
                <w:szCs w:val="16"/>
              </w:rPr>
              <w:t>_ La porta della Sede (direttam</w:t>
            </w:r>
            <w:r w:rsidR="00505135">
              <w:rPr>
                <w:rFonts w:cs="Tahoma"/>
                <w:color w:val="000000"/>
                <w:sz w:val="16"/>
                <w:szCs w:val="16"/>
              </w:rPr>
              <w:t>ente su strada) è dotata di</w:t>
            </w:r>
            <w:r w:rsidRPr="0020037B">
              <w:rPr>
                <w:rFonts w:cs="Tahoma"/>
                <w:color w:val="000000"/>
                <w:sz w:val="16"/>
                <w:szCs w:val="16"/>
              </w:rPr>
              <w:t xml:space="preserve"> sistema elettrico </w:t>
            </w:r>
            <w:r w:rsidR="00505135">
              <w:rPr>
                <w:rFonts w:cs="Tahoma"/>
                <w:color w:val="000000"/>
                <w:sz w:val="16"/>
                <w:szCs w:val="16"/>
              </w:rPr>
              <w:t>e meccanico (1-1-1</w:t>
            </w:r>
            <w:r w:rsidRPr="0020037B">
              <w:rPr>
                <w:rFonts w:cs="Tahoma"/>
                <w:color w:val="000000"/>
                <w:sz w:val="16"/>
                <w:szCs w:val="16"/>
              </w:rPr>
              <w:t>)</w:t>
            </w:r>
          </w:p>
          <w:p w14:paraId="0EA820D4" w14:textId="15C072C5" w:rsidR="00FF6FA6" w:rsidRPr="0020037B" w:rsidRDefault="0020037B" w:rsidP="00537CE7">
            <w:pPr>
              <w:jc w:val="left"/>
              <w:rPr>
                <w:rFonts w:cs="Tahoma"/>
                <w:color w:val="000000"/>
                <w:sz w:val="16"/>
                <w:szCs w:val="16"/>
                <w:highlight w:val="cyan"/>
              </w:rPr>
            </w:pPr>
            <w:r w:rsidRPr="0020037B">
              <w:rPr>
                <w:rFonts w:cs="Tahoma"/>
                <w:color w:val="000000"/>
                <w:sz w:val="16"/>
                <w:szCs w:val="16"/>
              </w:rPr>
              <w:t>_ La porta di uscita secondaria verso le parti comuni del Condominio è dotata di sistema meccanico (1-1-1)</w:t>
            </w:r>
          </w:p>
        </w:tc>
      </w:tr>
      <w:tr w:rsidR="00D95587" w:rsidRPr="00CA0217" w14:paraId="72B10849" w14:textId="77777777" w:rsidTr="00B136AA">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962AD3F" w:rsidR="002D0292" w:rsidRDefault="00B136AA"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3D817192" w:rsidR="002D0292" w:rsidRDefault="0020037B"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161D7B" w14:textId="03B154C7" w:rsidR="002D0292" w:rsidRDefault="00B136AA"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2F6AE473" w14:textId="3861AEEA" w:rsidR="0020037B" w:rsidRPr="00494586" w:rsidRDefault="0020037B" w:rsidP="0020037B">
            <w:pPr>
              <w:jc w:val="left"/>
              <w:rPr>
                <w:rFonts w:cs="Tahoma"/>
                <w:color w:val="000000"/>
                <w:sz w:val="16"/>
                <w:szCs w:val="16"/>
              </w:rPr>
            </w:pPr>
            <w:r w:rsidRPr="00494586">
              <w:rPr>
                <w:rFonts w:cs="Tahoma"/>
                <w:color w:val="000000"/>
                <w:sz w:val="16"/>
                <w:szCs w:val="16"/>
              </w:rPr>
              <w:t>_ Le porte interne legno sono del sistema interparete (0-1-0)</w:t>
            </w:r>
          </w:p>
          <w:p w14:paraId="2A4C4848" w14:textId="681577E7" w:rsidR="0020037B" w:rsidRPr="00494586" w:rsidRDefault="0020037B" w:rsidP="0020037B">
            <w:pPr>
              <w:jc w:val="left"/>
              <w:rPr>
                <w:rFonts w:cs="Tahoma"/>
                <w:color w:val="000000"/>
                <w:sz w:val="16"/>
                <w:szCs w:val="16"/>
              </w:rPr>
            </w:pPr>
            <w:r w:rsidRPr="00494586">
              <w:rPr>
                <w:rFonts w:cs="Tahoma"/>
                <w:color w:val="000000"/>
                <w:sz w:val="16"/>
                <w:szCs w:val="16"/>
              </w:rPr>
              <w:t>_Porte interne in legno con sopraluce in vetro a norma (</w:t>
            </w:r>
            <w:r w:rsidR="00494586" w:rsidRPr="00494586">
              <w:rPr>
                <w:rFonts w:cs="Tahoma"/>
                <w:color w:val="000000"/>
                <w:sz w:val="16"/>
                <w:szCs w:val="16"/>
              </w:rPr>
              <w:t>1</w:t>
            </w:r>
            <w:r w:rsidRPr="00494586">
              <w:rPr>
                <w:rFonts w:cs="Tahoma"/>
                <w:color w:val="000000"/>
                <w:sz w:val="16"/>
                <w:szCs w:val="16"/>
              </w:rPr>
              <w:t>-2-</w:t>
            </w:r>
            <w:r w:rsidR="00494586" w:rsidRPr="00494586">
              <w:rPr>
                <w:rFonts w:cs="Tahoma"/>
                <w:color w:val="000000"/>
                <w:sz w:val="16"/>
                <w:szCs w:val="16"/>
              </w:rPr>
              <w:t>2</w:t>
            </w:r>
            <w:r w:rsidRPr="00494586">
              <w:rPr>
                <w:rFonts w:cs="Tahoma"/>
                <w:color w:val="000000"/>
                <w:sz w:val="16"/>
                <w:szCs w:val="16"/>
              </w:rPr>
              <w:t>)</w:t>
            </w:r>
          </w:p>
          <w:p w14:paraId="4B7DCE8B" w14:textId="77777777" w:rsidR="0020037B" w:rsidRDefault="0020037B" w:rsidP="0020037B">
            <w:pPr>
              <w:jc w:val="left"/>
              <w:rPr>
                <w:rFonts w:cs="Tahoma"/>
                <w:color w:val="000000"/>
                <w:sz w:val="16"/>
                <w:szCs w:val="16"/>
              </w:rPr>
            </w:pPr>
            <w:r w:rsidRPr="00494586">
              <w:rPr>
                <w:rFonts w:cs="Tahoma"/>
                <w:color w:val="000000"/>
                <w:sz w:val="16"/>
                <w:szCs w:val="16"/>
              </w:rPr>
              <w:t>_Porte interne in legno (0-1-0)</w:t>
            </w:r>
          </w:p>
          <w:p w14:paraId="1C75EA7A" w14:textId="2DC4F264" w:rsidR="0020037B" w:rsidRPr="00CA0217" w:rsidRDefault="0020037B" w:rsidP="00B136AA">
            <w:pPr>
              <w:jc w:val="left"/>
              <w:rPr>
                <w:rFonts w:cs="Tahoma"/>
                <w:color w:val="000000"/>
                <w:sz w:val="16"/>
                <w:szCs w:val="16"/>
              </w:rPr>
            </w:pPr>
            <w:r>
              <w:rPr>
                <w:rFonts w:cs="Tahoma"/>
                <w:color w:val="000000"/>
                <w:sz w:val="16"/>
                <w:szCs w:val="16"/>
              </w:rPr>
              <w:t xml:space="preserve">_Porte dei bagni </w:t>
            </w:r>
            <w:r w:rsidR="00B136AA">
              <w:rPr>
                <w:rFonts w:cs="Tahoma"/>
                <w:color w:val="000000"/>
                <w:sz w:val="16"/>
                <w:szCs w:val="16"/>
              </w:rPr>
              <w:t>dotate di nottolino di sicurezza (1-1-1</w:t>
            </w:r>
            <w:r>
              <w:rPr>
                <w:rFonts w:cs="Tahoma"/>
                <w:color w:val="000000"/>
                <w:sz w:val="16"/>
                <w:szCs w:val="16"/>
              </w:rPr>
              <w:t>)</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2938AB6B" w:rsidR="0092159D" w:rsidRPr="0092159D" w:rsidRDefault="0067414A" w:rsidP="0092159D">
            <w:pPr>
              <w:jc w:val="left"/>
              <w:rPr>
                <w:rFonts w:cs="Tahoma"/>
                <w:sz w:val="16"/>
                <w:szCs w:val="16"/>
              </w:rPr>
            </w:pPr>
            <w:r>
              <w:rPr>
                <w:rFonts w:cs="Tahoma"/>
                <w:color w:val="000000"/>
                <w:sz w:val="16"/>
                <w:szCs w:val="16"/>
              </w:rPr>
              <w:t xml:space="preserve">L’agenzia è raggiungibile attraverso </w:t>
            </w:r>
            <w:r w:rsidR="00B21E28">
              <w:rPr>
                <w:rFonts w:cs="Tahoma"/>
                <w:color w:val="000000"/>
                <w:sz w:val="16"/>
                <w:szCs w:val="16"/>
              </w:rPr>
              <w:t>scalini esterni realizzati con materiale antiscivolo</w:t>
            </w:r>
            <w:r w:rsidR="0066591E">
              <w:rPr>
                <w:rFonts w:cs="Tahoma"/>
                <w:color w:val="000000"/>
                <w:sz w:val="16"/>
                <w:szCs w:val="16"/>
              </w:rPr>
              <w:t>.</w:t>
            </w:r>
          </w:p>
          <w:p w14:paraId="00B11EC8" w14:textId="468CBB22" w:rsidR="0067414A" w:rsidRPr="00CA0217" w:rsidRDefault="0067414A"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B136AA">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0033D08B" w:rsidR="00513F01" w:rsidRPr="00F074C3" w:rsidRDefault="00513F01" w:rsidP="00DB579A">
            <w:pPr>
              <w:jc w:val="left"/>
              <w:rPr>
                <w:rFonts w:cs="Tahoma"/>
                <w:color w:val="000000"/>
                <w:sz w:val="16"/>
                <w:szCs w:val="16"/>
              </w:rPr>
            </w:pP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B136AA">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47D1772"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5421B3A9" w:rsidR="00A95861" w:rsidRDefault="00494586"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CFC0FCF" w:rsidR="00A95861" w:rsidRDefault="00A37DC4"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204447B4" w:rsidR="00A95861" w:rsidRDefault="00494586"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19E91F9B" w14:textId="3DD224DE" w:rsidR="00494586" w:rsidRPr="00494586" w:rsidRDefault="00494586" w:rsidP="00CB221B">
            <w:pPr>
              <w:jc w:val="left"/>
              <w:rPr>
                <w:rFonts w:cs="Tahoma"/>
                <w:color w:val="000000"/>
                <w:sz w:val="16"/>
                <w:szCs w:val="16"/>
              </w:rPr>
            </w:pPr>
            <w:r w:rsidRPr="00494586">
              <w:rPr>
                <w:rFonts w:cs="Tahoma"/>
                <w:color w:val="000000"/>
                <w:sz w:val="16"/>
                <w:szCs w:val="16"/>
              </w:rPr>
              <w:t xml:space="preserve">Ci sono manutenzioni in facciata per impianti </w:t>
            </w:r>
          </w:p>
          <w:p w14:paraId="7BF648C1" w14:textId="3A81A023" w:rsidR="00A95861" w:rsidRPr="00F074C3" w:rsidRDefault="00A37DC4" w:rsidP="00CB221B">
            <w:pPr>
              <w:jc w:val="left"/>
              <w:rPr>
                <w:rFonts w:cs="Tahoma"/>
                <w:color w:val="000000"/>
                <w:sz w:val="16"/>
                <w:szCs w:val="16"/>
              </w:rPr>
            </w:pPr>
            <w:r>
              <w:rPr>
                <w:rFonts w:cs="Tahoma"/>
                <w:color w:val="000000"/>
                <w:sz w:val="16"/>
                <w:szCs w:val="16"/>
              </w:rPr>
              <w:t>Non presente insegna in facciata</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4E2307">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591DCFD" w:rsidR="002D0292" w:rsidRPr="00F074C3" w:rsidRDefault="004E2307"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1D5232D0" w:rsidR="002D0292" w:rsidRPr="00F074C3" w:rsidRDefault="004E2307"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49849783" w:rsidR="001A6AA6" w:rsidRPr="00F074C3" w:rsidRDefault="004E2307" w:rsidP="001A6AA6">
            <w:pPr>
              <w:jc w:val="left"/>
              <w:rPr>
                <w:rFonts w:cs="Tahoma"/>
                <w:color w:val="000000"/>
                <w:sz w:val="16"/>
                <w:szCs w:val="16"/>
              </w:rPr>
            </w:pPr>
            <w:r w:rsidRPr="004E2307">
              <w:rPr>
                <w:rFonts w:cs="Tahoma"/>
                <w:color w:val="000000"/>
                <w:sz w:val="16"/>
                <w:szCs w:val="16"/>
              </w:rPr>
              <w:t>Le stampanti si trovano in un luogo idoneo</w:t>
            </w:r>
            <w:r>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B136AA">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3756825" w:rsidR="00294A6E" w:rsidRPr="00494586" w:rsidRDefault="00494586" w:rsidP="00CB221B">
            <w:pPr>
              <w:jc w:val="left"/>
              <w:rPr>
                <w:rFonts w:cs="Tahoma"/>
                <w:sz w:val="16"/>
                <w:szCs w:val="16"/>
              </w:rPr>
            </w:pPr>
            <w:r w:rsidRPr="00494586">
              <w:rPr>
                <w:rFonts w:cs="Tahoma"/>
                <w:sz w:val="16"/>
                <w:szCs w:val="16"/>
              </w:rPr>
              <w:t>L’impianto elettrico, per quanto visibile, si trova in buono stato di manutenzione</w:t>
            </w:r>
          </w:p>
        </w:tc>
      </w:tr>
      <w:tr w:rsidR="006F6505" w:rsidRPr="00F074C3" w14:paraId="66281F7A" w14:textId="77777777" w:rsidTr="00B136AA">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5ED4260F"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B136AA">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B136AA">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4E3FB58B" w:rsidR="00D0107D" w:rsidRPr="006F453C" w:rsidRDefault="00835584" w:rsidP="00CB221B">
            <w:pPr>
              <w:jc w:val="left"/>
              <w:rPr>
                <w:rFonts w:cs="Tahoma"/>
                <w:sz w:val="16"/>
                <w:szCs w:val="16"/>
              </w:rPr>
            </w:pPr>
            <w:r>
              <w:rPr>
                <w:rFonts w:cs="Tahoma"/>
                <w:sz w:val="16"/>
                <w:szCs w:val="16"/>
              </w:rPr>
              <w:t>P</w:t>
            </w:r>
            <w:r w:rsidR="008E0B14" w:rsidRPr="006F453C">
              <w:rPr>
                <w:rFonts w:cs="Tahoma"/>
                <w:sz w:val="16"/>
                <w:szCs w:val="16"/>
              </w:rPr>
              <w:t>resente impianto a gas</w:t>
            </w:r>
            <w:r w:rsidR="00E851DC">
              <w:rPr>
                <w:rFonts w:cs="Tahoma"/>
                <w:sz w:val="16"/>
                <w:szCs w:val="16"/>
              </w:rPr>
              <w:t xml:space="preserve"> autonomo</w:t>
            </w:r>
          </w:p>
          <w:p w14:paraId="0B505B3D" w14:textId="57951460"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CACE168" w:rsidR="00D0107D" w:rsidRPr="00F074C3" w:rsidRDefault="00B21E28"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4256669" w:rsidR="00D0107D" w:rsidRPr="00F074C3" w:rsidRDefault="00B21E28"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21F4CD16" w:rsidR="00D0107D" w:rsidRPr="00F074C3" w:rsidRDefault="00B21E28"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3E3D29E3" w:rsidR="00E851DC" w:rsidRPr="00E851DC" w:rsidRDefault="00E851DC" w:rsidP="00CB221B">
            <w:pPr>
              <w:jc w:val="left"/>
              <w:rPr>
                <w:rFonts w:cs="Tahoma"/>
                <w:sz w:val="16"/>
                <w:szCs w:val="16"/>
              </w:rPr>
            </w:pPr>
            <w:r w:rsidRPr="00E851DC">
              <w:rPr>
                <w:rFonts w:cs="Tahoma"/>
                <w:sz w:val="16"/>
                <w:szCs w:val="16"/>
              </w:rPr>
              <w:t>Impianto a gas autonomo (caldaia interno agenzia);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B136AA">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B136AA">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B136AA">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B136AA">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B136AA">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2AF6E2" w:rsidR="00D52BAA" w:rsidRPr="00F074C3" w:rsidRDefault="00E851DC"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3F8C6F31" w:rsidR="00D52BAA" w:rsidRPr="00F074C3" w:rsidRDefault="00E851DC" w:rsidP="00D52BAA">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099277FB" w:rsidR="00D52BAA" w:rsidRPr="00CA0217" w:rsidRDefault="00E851DC" w:rsidP="002D0292">
            <w:pPr>
              <w:jc w:val="left"/>
              <w:rPr>
                <w:rFonts w:cs="Tahoma"/>
                <w:color w:val="000000"/>
                <w:sz w:val="16"/>
                <w:szCs w:val="16"/>
              </w:rPr>
            </w:pPr>
            <w:r w:rsidRPr="00E851DC">
              <w:rPr>
                <w:rFonts w:cs="Tahoma"/>
                <w:color w:val="000000"/>
                <w:sz w:val="16"/>
                <w:szCs w:val="16"/>
              </w:rPr>
              <w:t xml:space="preserve">Vecchio Layout: armadi con ante a vetro, arredi e alcune sedute non idonee. </w:t>
            </w:r>
          </w:p>
        </w:tc>
      </w:tr>
      <w:tr w:rsidR="009D6503" w:rsidRPr="00CA0217" w14:paraId="48846CFA" w14:textId="77777777" w:rsidTr="00B136AA">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B136AA">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B136AA">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5979ADBB" w:rsidR="00FE539B" w:rsidRDefault="009E27C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4B81A93" w:rsidR="00FE539B" w:rsidRDefault="009E27C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B136AA" w:rsidRPr="00CA0217" w14:paraId="11A35940" w14:textId="77777777" w:rsidTr="00B136AA">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B136AA" w:rsidRPr="002B1A59" w:rsidRDefault="00B136AA" w:rsidP="00B136AA">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B136AA" w:rsidRPr="002B1A59" w:rsidRDefault="00B136AA" w:rsidP="00B136AA">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B136AA" w:rsidRPr="002B1A59" w:rsidRDefault="00B136AA" w:rsidP="00B136AA">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B136AA" w:rsidRPr="002B1A59" w:rsidRDefault="00B136AA" w:rsidP="00B136A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6924FF0" w:rsidR="00B136AA" w:rsidRDefault="00B136AA" w:rsidP="00B136AA">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52E9F870" w:rsidR="00B136AA" w:rsidRDefault="00B136AA" w:rsidP="00B136AA">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3A9129A3" w:rsidR="00B136AA" w:rsidRDefault="00B136AA" w:rsidP="00B136AA">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B136AA" w:rsidRPr="00CA0217" w:rsidRDefault="00B136AA" w:rsidP="00B136AA">
            <w:pPr>
              <w:jc w:val="left"/>
              <w:rPr>
                <w:rFonts w:cs="Tahoma"/>
                <w:color w:val="000000"/>
                <w:sz w:val="16"/>
                <w:szCs w:val="16"/>
              </w:rPr>
            </w:pPr>
          </w:p>
        </w:tc>
      </w:tr>
      <w:tr w:rsidR="00B136AA" w:rsidRPr="00CA0217" w14:paraId="48149353" w14:textId="77777777" w:rsidTr="00B136AA">
        <w:tc>
          <w:tcPr>
            <w:tcW w:w="912" w:type="pct"/>
            <w:gridSpan w:val="2"/>
            <w:tcBorders>
              <w:top w:val="dotted" w:sz="4" w:space="0" w:color="auto"/>
              <w:bottom w:val="dotted" w:sz="4" w:space="0" w:color="auto"/>
              <w:right w:val="dotted" w:sz="4" w:space="0" w:color="auto"/>
            </w:tcBorders>
            <w:vAlign w:val="center"/>
          </w:tcPr>
          <w:p w14:paraId="42A3A259" w14:textId="77777777" w:rsidR="00B136AA" w:rsidRDefault="00B136AA" w:rsidP="00B136AA">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B136AA" w:rsidRPr="00187C27" w:rsidRDefault="00B136AA" w:rsidP="00B136AA">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B136AA" w:rsidRPr="00187C27" w:rsidRDefault="00B136AA" w:rsidP="00B136AA">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B136AA" w:rsidRDefault="00B136AA" w:rsidP="00B136A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4CC80D9" w:rsidR="00B136AA" w:rsidRDefault="00B136AA" w:rsidP="00B136AA">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C856F15" w:rsidR="00B136AA" w:rsidRDefault="00B136AA" w:rsidP="00B136AA">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5AF51B17" w:rsidR="00B136AA" w:rsidRDefault="00B136AA" w:rsidP="00B136AA">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B136AA" w:rsidRPr="00CA0217" w:rsidRDefault="00B136AA" w:rsidP="00B136AA">
            <w:pPr>
              <w:jc w:val="left"/>
              <w:rPr>
                <w:rFonts w:cs="Tahoma"/>
                <w:color w:val="000000"/>
                <w:sz w:val="16"/>
                <w:szCs w:val="16"/>
              </w:rPr>
            </w:pPr>
          </w:p>
        </w:tc>
      </w:tr>
      <w:tr w:rsidR="00B136AA" w:rsidRPr="00CA0217" w14:paraId="04310FB0" w14:textId="77777777" w:rsidTr="00B136AA">
        <w:tc>
          <w:tcPr>
            <w:tcW w:w="912" w:type="pct"/>
            <w:gridSpan w:val="2"/>
            <w:tcBorders>
              <w:top w:val="dotted" w:sz="4" w:space="0" w:color="auto"/>
              <w:bottom w:val="dotted" w:sz="4" w:space="0" w:color="auto"/>
              <w:right w:val="dotted" w:sz="4" w:space="0" w:color="auto"/>
            </w:tcBorders>
            <w:vAlign w:val="center"/>
          </w:tcPr>
          <w:p w14:paraId="5864B722" w14:textId="77777777" w:rsidR="00B136AA" w:rsidRPr="00F639D9" w:rsidRDefault="00B136AA" w:rsidP="00B136A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B136AA" w:rsidRPr="00187C27" w:rsidRDefault="00B136AA" w:rsidP="00B136A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B136AA" w:rsidRDefault="00B136AA" w:rsidP="00B136AA">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0AFD5BB4" w14:textId="009A20D7" w:rsidR="00B136AA" w:rsidRPr="00342744" w:rsidRDefault="00B136AA" w:rsidP="00B136AA">
            <w:pPr>
              <w:jc w:val="left"/>
              <w:rPr>
                <w:sz w:val="16"/>
                <w:szCs w:val="16"/>
              </w:rPr>
            </w:pPr>
            <w:r w:rsidRPr="00342744">
              <w:rPr>
                <w:sz w:val="16"/>
                <w:szCs w:val="16"/>
              </w:rPr>
              <w:t>Qualora se ne presentasse la necessità, gli spazi possono essere opportunamente adeguati (accesso dal cortile e adeguamento servizio igienico).</w:t>
            </w:r>
          </w:p>
          <w:p w14:paraId="5C03FC52" w14:textId="33EA9493" w:rsidR="00B136AA" w:rsidRDefault="00B136AA" w:rsidP="00B136AA">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0F3B67DF" w:rsidR="00B136AA" w:rsidRDefault="00B136AA" w:rsidP="00B136AA">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E2B64C2" w:rsidR="00B136AA" w:rsidRDefault="00B136AA" w:rsidP="00B136AA">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C93B7DF" w:rsidR="00B136AA" w:rsidRDefault="00B136AA" w:rsidP="00B136AA">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2C1C3208" w:rsidR="00B136AA" w:rsidRDefault="00B136AA" w:rsidP="00B136AA">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50B818C6" w:rsidR="00B136AA" w:rsidRDefault="00B136AA" w:rsidP="00B136AA">
            <w:pPr>
              <w:jc w:val="left"/>
              <w:rPr>
                <w:rFonts w:cs="Tahoma"/>
                <w:color w:val="000000"/>
                <w:sz w:val="16"/>
                <w:szCs w:val="16"/>
              </w:rPr>
            </w:pPr>
          </w:p>
        </w:tc>
      </w:tr>
      <w:tr w:rsidR="00B136AA" w:rsidRPr="00CA0217" w14:paraId="6C3B2AD9" w14:textId="77777777" w:rsidTr="00B136AA">
        <w:tc>
          <w:tcPr>
            <w:tcW w:w="912" w:type="pct"/>
            <w:gridSpan w:val="2"/>
            <w:tcBorders>
              <w:top w:val="dotted" w:sz="4" w:space="0" w:color="auto"/>
              <w:bottom w:val="dotted" w:sz="4" w:space="0" w:color="auto"/>
              <w:right w:val="dotted" w:sz="4" w:space="0" w:color="auto"/>
            </w:tcBorders>
            <w:vAlign w:val="center"/>
          </w:tcPr>
          <w:p w14:paraId="69337F85" w14:textId="34B3BF77" w:rsidR="00B136AA" w:rsidRPr="00F639D9" w:rsidRDefault="00B136AA" w:rsidP="00B136AA">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B136AA" w:rsidRPr="000D3A57" w:rsidRDefault="00B136AA" w:rsidP="00B136AA">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B136AA" w:rsidRPr="000D3A57" w:rsidRDefault="00B136AA" w:rsidP="00B136AA">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B136AA" w:rsidRDefault="00B136AA" w:rsidP="00B136AA">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w:t>
            </w:r>
            <w:r w:rsidRPr="006D1E8D">
              <w:rPr>
                <w:sz w:val="16"/>
                <w:szCs w:val="16"/>
              </w:rPr>
              <w:lastRenderedPageBreak/>
              <w:t>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8DEB0F5" w:rsidR="00B136AA" w:rsidRDefault="00B136AA" w:rsidP="00B136AA">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8959646" w:rsidR="00B136AA" w:rsidRDefault="00B136AA" w:rsidP="00B136AA">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397E81D" w:rsidR="00B136AA" w:rsidRDefault="00B136AA" w:rsidP="00B136AA">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7E85FEBD" w:rsidR="00B136AA" w:rsidRPr="009C419B" w:rsidRDefault="00B136AA" w:rsidP="00B136AA">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758A9F3A" w:rsidR="00B136AA" w:rsidRPr="00CA0217" w:rsidRDefault="00B136AA" w:rsidP="00B136AA">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B136AA">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B136AA">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B136AA">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20B7CF6"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BCF6105" w:rsidR="00343DDD" w:rsidRPr="00A40F78" w:rsidRDefault="00343DDD" w:rsidP="00BA4231">
            <w:pPr>
              <w:jc w:val="left"/>
              <w:rPr>
                <w:rFonts w:cs="Tahoma"/>
                <w:sz w:val="16"/>
                <w:szCs w:val="16"/>
              </w:rPr>
            </w:pPr>
          </w:p>
        </w:tc>
      </w:tr>
      <w:tr w:rsidR="009855DD" w:rsidRPr="00CA0217" w14:paraId="48387ADD" w14:textId="77777777" w:rsidTr="009855DD">
        <w:tc>
          <w:tcPr>
            <w:tcW w:w="912" w:type="pct"/>
            <w:gridSpan w:val="2"/>
            <w:tcBorders>
              <w:top w:val="dotted" w:sz="4" w:space="0" w:color="auto"/>
              <w:bottom w:val="dotted" w:sz="4" w:space="0" w:color="auto"/>
              <w:right w:val="dotted" w:sz="4" w:space="0" w:color="auto"/>
            </w:tcBorders>
            <w:vAlign w:val="center"/>
          </w:tcPr>
          <w:p w14:paraId="194BC978" w14:textId="77777777" w:rsidR="009855DD" w:rsidRDefault="009855DD" w:rsidP="009855DD">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9855DD" w:rsidRPr="00F074C3" w:rsidRDefault="009855DD" w:rsidP="009855D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9855DD" w:rsidRDefault="009855DD" w:rsidP="009855DD">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9855DD" w:rsidRDefault="009855DD" w:rsidP="009855D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9855DD" w:rsidRPr="00534461" w:rsidRDefault="009855DD" w:rsidP="009855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6BC6F61" w:rsidR="009855DD" w:rsidRDefault="009855DD" w:rsidP="009855D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E13A982" w:rsidR="009855DD" w:rsidRDefault="009855DD" w:rsidP="009855D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79E9281" w:rsidR="009855DD" w:rsidRDefault="009855DD" w:rsidP="009855D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9855DD" w:rsidRPr="00CA0217" w:rsidRDefault="009855DD" w:rsidP="009855DD">
            <w:pPr>
              <w:jc w:val="left"/>
              <w:rPr>
                <w:rFonts w:cs="Tahoma"/>
                <w:color w:val="000000"/>
                <w:sz w:val="16"/>
                <w:szCs w:val="16"/>
              </w:rPr>
            </w:pPr>
          </w:p>
        </w:tc>
      </w:tr>
      <w:tr w:rsidR="006F6505" w:rsidRPr="00CA0217" w14:paraId="56F64D8F" w14:textId="77777777" w:rsidTr="00B136AA">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76A0C99"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B136AA">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136AA">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3A1E2E6D" w14:textId="6E992C02" w:rsidR="00A221C5" w:rsidRPr="00F37614" w:rsidRDefault="00F37614" w:rsidP="00E34954">
            <w:pPr>
              <w:jc w:val="left"/>
              <w:rPr>
                <w:rFonts w:cs="Tahoma"/>
                <w:sz w:val="16"/>
                <w:szCs w:val="16"/>
              </w:rPr>
            </w:pPr>
            <w:r w:rsidRPr="00F37614">
              <w:rPr>
                <w:rFonts w:cs="Tahoma"/>
                <w:sz w:val="16"/>
                <w:szCs w:val="16"/>
              </w:rPr>
              <w:t>Rischio presente nell’attività</w:t>
            </w:r>
          </w:p>
          <w:p w14:paraId="1DE4259A" w14:textId="3819354A" w:rsidR="00F37614" w:rsidRPr="00534461" w:rsidRDefault="00F37614" w:rsidP="00E34954">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106CF2E" w:rsidR="00A221C5" w:rsidRPr="00F074C3" w:rsidRDefault="00F37614"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42D080DF" w:rsidR="00A221C5" w:rsidRPr="00F074C3" w:rsidRDefault="00F37614"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3F7937A6" w:rsidR="00A221C5" w:rsidRPr="00F37614" w:rsidRDefault="00F37614" w:rsidP="00E34954">
            <w:pPr>
              <w:spacing w:line="276" w:lineRule="auto"/>
              <w:ind w:right="562"/>
              <w:jc w:val="left"/>
              <w:rPr>
                <w:sz w:val="22"/>
                <w:szCs w:val="22"/>
              </w:rPr>
            </w:pPr>
            <w:r w:rsidRPr="00F37614">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6E1F0E70" w14:textId="2858B6B8" w:rsidR="00F37614" w:rsidRPr="00F37614" w:rsidRDefault="00F37614" w:rsidP="00F37614">
            <w:pPr>
              <w:jc w:val="left"/>
              <w:rPr>
                <w:rFonts w:cs="Tahoma"/>
                <w:color w:val="000000"/>
                <w:sz w:val="16"/>
                <w:szCs w:val="16"/>
              </w:rPr>
            </w:pPr>
            <w:r w:rsidRPr="00F37614">
              <w:rPr>
                <w:rFonts w:cs="Tahoma"/>
                <w:sz w:val="16"/>
                <w:szCs w:val="16"/>
              </w:rPr>
              <w:t>Presente Caldaia a gas interna</w:t>
            </w:r>
            <w:r w:rsidRPr="00F37614">
              <w:rPr>
                <w:rFonts w:cs="Tahoma"/>
                <w:color w:val="000000"/>
                <w:sz w:val="16"/>
                <w:szCs w:val="16"/>
              </w:rPr>
              <w:t xml:space="preserve"> </w:t>
            </w:r>
          </w:p>
          <w:p w14:paraId="564CD965" w14:textId="77777777" w:rsidR="00A221C5" w:rsidRDefault="00A221C5" w:rsidP="00E34954">
            <w:pPr>
              <w:jc w:val="left"/>
              <w:rPr>
                <w:rFonts w:cs="Tahoma"/>
                <w:color w:val="000000"/>
                <w:sz w:val="16"/>
                <w:szCs w:val="16"/>
              </w:rPr>
            </w:pPr>
          </w:p>
        </w:tc>
      </w:tr>
      <w:tr w:rsidR="009855DD" w:rsidRPr="00CA0217" w14:paraId="6D904814" w14:textId="77777777" w:rsidTr="009855DD">
        <w:tc>
          <w:tcPr>
            <w:tcW w:w="912" w:type="pct"/>
            <w:gridSpan w:val="2"/>
            <w:tcBorders>
              <w:top w:val="dotted" w:sz="4" w:space="0" w:color="auto"/>
              <w:bottom w:val="dotted" w:sz="4" w:space="0" w:color="auto"/>
              <w:right w:val="dotted" w:sz="4" w:space="0" w:color="auto"/>
            </w:tcBorders>
            <w:vAlign w:val="center"/>
          </w:tcPr>
          <w:p w14:paraId="03FC8087" w14:textId="77777777" w:rsidR="009855DD" w:rsidRDefault="009855DD" w:rsidP="009855DD">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9855DD" w:rsidRPr="00F074C3" w:rsidRDefault="009855DD" w:rsidP="009855D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9855DD" w:rsidRDefault="009855DD" w:rsidP="009855DD">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9855DD" w:rsidRPr="00534461" w:rsidRDefault="009855DD" w:rsidP="009855D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CE96826" w:rsidR="009855DD" w:rsidRPr="00F074C3" w:rsidRDefault="009855DD" w:rsidP="009855D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20DED80D" w:rsidR="009855DD" w:rsidRPr="00F074C3" w:rsidRDefault="009855DD" w:rsidP="009855D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8B6B97C" w:rsidR="009855DD" w:rsidRPr="00F074C3" w:rsidRDefault="009855DD" w:rsidP="009855DD">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9855DD" w:rsidRDefault="009855DD" w:rsidP="009855DD">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B136AA">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w:t>
            </w:r>
            <w:r>
              <w:rPr>
                <w:sz w:val="16"/>
                <w:szCs w:val="16"/>
              </w:rPr>
              <w:lastRenderedPageBreak/>
              <w:t>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9855DD" w:rsidRPr="004A50E2" w14:paraId="5A9189D4" w14:textId="77777777" w:rsidTr="009855DD">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9855DD" w:rsidRPr="00A06BBC" w:rsidRDefault="009855DD" w:rsidP="009855DD">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9855DD" w:rsidRPr="002B1A59" w:rsidRDefault="009855DD" w:rsidP="009855DD">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9855DD" w:rsidRPr="002B1A59" w:rsidRDefault="009855DD" w:rsidP="009855DD">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9855DD" w:rsidRPr="004A50E2" w:rsidRDefault="009855DD" w:rsidP="009855DD">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436D2E78" w:rsidR="009855DD" w:rsidRPr="004A50E2" w:rsidRDefault="009855DD" w:rsidP="009855DD">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4E9C93FA" w:rsidR="009855DD" w:rsidRPr="004A50E2" w:rsidRDefault="009855DD" w:rsidP="009855DD">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67E5BB41" w:rsidR="009855DD" w:rsidRPr="004A50E2" w:rsidRDefault="009855DD" w:rsidP="009855DD">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9855DD" w:rsidRPr="004A50E2" w:rsidRDefault="009855DD" w:rsidP="009855D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855DD" w:rsidRPr="004A50E2" w14:paraId="53672E76" w14:textId="77777777" w:rsidTr="009855DD">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9855DD" w:rsidRPr="00A06BBC" w:rsidRDefault="009855DD" w:rsidP="009855DD">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9855DD" w:rsidRPr="002B1A59" w:rsidRDefault="009855DD" w:rsidP="009855DD">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9855DD" w:rsidRPr="002B1A59" w:rsidRDefault="009855DD" w:rsidP="009855DD">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9855DD" w:rsidRPr="004A50E2" w:rsidRDefault="009855DD" w:rsidP="009855DD">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F3824DC" w:rsidR="009855DD" w:rsidRPr="004A50E2" w:rsidRDefault="009855DD" w:rsidP="009855DD">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27EB17AA" w:rsidR="009855DD" w:rsidRPr="004A50E2" w:rsidRDefault="009855DD" w:rsidP="009855DD">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00F7A576" w:rsidR="009855DD" w:rsidRPr="004A50E2" w:rsidRDefault="009855DD" w:rsidP="009855DD">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9855DD" w:rsidRPr="004A50E2" w:rsidRDefault="009855DD" w:rsidP="009855DD">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B136AA">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0DB6D25F" w:rsidR="00A06BBC" w:rsidRDefault="00A06BBC" w:rsidP="00F300D7">
            <w:pPr>
              <w:jc w:val="left"/>
              <w:rPr>
                <w:rFonts w:cs="Tahoma"/>
                <w:color w:val="000000"/>
                <w:sz w:val="16"/>
                <w:szCs w:val="16"/>
              </w:rPr>
            </w:pPr>
            <w:r>
              <w:rPr>
                <w:rFonts w:cs="Tahoma"/>
                <w:color w:val="000000"/>
                <w:sz w:val="16"/>
                <w:szCs w:val="16"/>
              </w:rPr>
              <w:t xml:space="preserve">La sede si trova al </w:t>
            </w:r>
            <w:r w:rsidR="00342744" w:rsidRPr="00342744">
              <w:rPr>
                <w:rFonts w:cs="Tahoma"/>
                <w:sz w:val="16"/>
                <w:szCs w:val="16"/>
              </w:rPr>
              <w:t>piano Terra</w:t>
            </w:r>
            <w:r w:rsidRPr="00342744">
              <w:rPr>
                <w:rFonts w:cs="Tahoma"/>
                <w:sz w:val="16"/>
                <w:szCs w:val="16"/>
              </w:rPr>
              <w:t>,</w:t>
            </w:r>
            <w:r>
              <w:rPr>
                <w:rFonts w:cs="Tahoma"/>
                <w:color w:val="000000"/>
                <w:sz w:val="16"/>
                <w:szCs w:val="16"/>
              </w:rPr>
              <w:t xml:space="preserve"> </w:t>
            </w:r>
          </w:p>
          <w:p w14:paraId="535F05A5" w14:textId="6A7BDBC6" w:rsidR="00845263" w:rsidRDefault="001736F6" w:rsidP="00F300D7">
            <w:pPr>
              <w:jc w:val="left"/>
              <w:rPr>
                <w:rFonts w:cs="Tahoma"/>
                <w:color w:val="000000"/>
                <w:sz w:val="16"/>
                <w:szCs w:val="16"/>
              </w:rPr>
            </w:pPr>
            <w:r w:rsidRPr="00B03B0C">
              <w:rPr>
                <w:rFonts w:cs="Tahoma"/>
                <w:color w:val="000000"/>
                <w:sz w:val="16"/>
                <w:szCs w:val="16"/>
              </w:rPr>
              <w:t>S</w:t>
            </w:r>
            <w:r w:rsidR="00845263" w:rsidRPr="00B03B0C">
              <w:rPr>
                <w:rFonts w:cs="Tahoma"/>
                <w:color w:val="000000"/>
                <w:sz w:val="16"/>
                <w:szCs w:val="16"/>
              </w:rPr>
              <w:t xml:space="preserve">ono presenti nn. </w:t>
            </w:r>
            <w:r w:rsidR="00B03B0C" w:rsidRPr="00B03B0C">
              <w:rPr>
                <w:rFonts w:cs="Tahoma"/>
                <w:color w:val="000000"/>
                <w:sz w:val="16"/>
                <w:szCs w:val="16"/>
              </w:rPr>
              <w:t>1</w:t>
            </w:r>
            <w:r w:rsidR="00845263" w:rsidRPr="00B03B0C">
              <w:rPr>
                <w:rFonts w:cs="Tahoma"/>
                <w:color w:val="000000"/>
                <w:sz w:val="16"/>
                <w:szCs w:val="16"/>
              </w:rPr>
              <w:t xml:space="preserve"> </w:t>
            </w:r>
            <w:r w:rsidR="00B03B0C">
              <w:rPr>
                <w:rFonts w:cs="Tahoma"/>
                <w:color w:val="000000"/>
                <w:sz w:val="16"/>
                <w:szCs w:val="16"/>
              </w:rPr>
              <w:t xml:space="preserve">Box </w:t>
            </w:r>
            <w:r w:rsidR="00845263" w:rsidRPr="00B03B0C">
              <w:rPr>
                <w:rFonts w:cs="Tahoma"/>
                <w:color w:val="000000"/>
                <w:sz w:val="16"/>
                <w:szCs w:val="16"/>
              </w:rPr>
              <w:t>di pertinenza al piano interrato.</w:t>
            </w:r>
            <w:r w:rsidR="009E27CB">
              <w:rPr>
                <w:rFonts w:cs="Tahoma"/>
                <w:color w:val="000000"/>
                <w:sz w:val="16"/>
                <w:szCs w:val="16"/>
              </w:rPr>
              <w:t xml:space="preserve"> N. 1 Cantina/magazzino</w:t>
            </w:r>
          </w:p>
          <w:p w14:paraId="7C7468D0" w14:textId="376293A2" w:rsidR="00E851DC" w:rsidRDefault="00E851DC" w:rsidP="00F300D7">
            <w:pPr>
              <w:jc w:val="left"/>
              <w:rPr>
                <w:rFonts w:cs="Tahoma"/>
                <w:color w:val="000000"/>
                <w:sz w:val="16"/>
                <w:szCs w:val="16"/>
              </w:rPr>
            </w:pPr>
            <w:r w:rsidRPr="00E851DC">
              <w:rPr>
                <w:sz w:val="16"/>
                <w:szCs w:val="16"/>
              </w:rPr>
              <w:t>In relazione al Piano Nazionale che verrà emanato in base al Dlgs101 del 2020, se la sede dovesse ricadere in</w:t>
            </w:r>
            <w:r w:rsidRPr="00E851DC">
              <w:rPr>
                <w:color w:val="FF0000"/>
                <w:sz w:val="16"/>
                <w:szCs w:val="16"/>
              </w:rPr>
              <w:t xml:space="preserve"> </w:t>
            </w:r>
            <w:r w:rsidRPr="00E851DC">
              <w:rPr>
                <w:sz w:val="16"/>
                <w:szCs w:val="16"/>
              </w:rPr>
              <w:t>un'area soggetta dovrà essere aggiornata la valutazione del rischio Radon.</w:t>
            </w:r>
          </w:p>
          <w:p w14:paraId="019838BC" w14:textId="3A26C586" w:rsidR="00E851DC" w:rsidRPr="00534461" w:rsidRDefault="00E851DC" w:rsidP="00F300D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087A4F1" w:rsidR="00A06BBC" w:rsidRPr="00F074C3" w:rsidRDefault="0034274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7BA4A72D" w:rsidR="00A06BBC" w:rsidRPr="00F074C3" w:rsidRDefault="00342744"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03314587" w14:textId="3CBCD850" w:rsidR="00A06BBC" w:rsidRDefault="00845263" w:rsidP="00A06BBC">
            <w:pPr>
              <w:jc w:val="left"/>
              <w:rPr>
                <w:rFonts w:cs="Tahoma"/>
                <w:color w:val="000000"/>
                <w:sz w:val="16"/>
                <w:szCs w:val="16"/>
              </w:rPr>
            </w:pPr>
            <w:r w:rsidRPr="00B03B0C">
              <w:rPr>
                <w:rFonts w:cs="Tahoma"/>
                <w:color w:val="000000"/>
                <w:sz w:val="16"/>
                <w:szCs w:val="16"/>
              </w:rPr>
              <w:t>I locali di pertinenza posti ai piani interrati (box auto</w:t>
            </w:r>
            <w:r w:rsidR="009E27CB">
              <w:rPr>
                <w:rFonts w:cs="Tahoma"/>
                <w:color w:val="000000"/>
                <w:sz w:val="16"/>
                <w:szCs w:val="16"/>
              </w:rPr>
              <w:t xml:space="preserve"> e cantina</w:t>
            </w:r>
            <w:r w:rsidRPr="00B03B0C">
              <w:rPr>
                <w:rFonts w:cs="Tahoma"/>
                <w:color w:val="000000"/>
                <w:sz w:val="16"/>
                <w:szCs w:val="16"/>
              </w:rPr>
              <w:t xml:space="preserve">) si considerano s.p.c.p. </w:t>
            </w:r>
          </w:p>
          <w:p w14:paraId="3417397F" w14:textId="77777777" w:rsidR="00E851DC" w:rsidRDefault="00E851DC" w:rsidP="00A06BBC">
            <w:pPr>
              <w:jc w:val="left"/>
              <w:rPr>
                <w:rFonts w:cs="Tahoma"/>
                <w:color w:val="000000"/>
                <w:sz w:val="16"/>
                <w:szCs w:val="16"/>
              </w:rPr>
            </w:pPr>
          </w:p>
          <w:p w14:paraId="67038449" w14:textId="57B60795" w:rsidR="00E851DC" w:rsidRPr="00B03B0C" w:rsidRDefault="00E851DC" w:rsidP="00A06BBC">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B136AA">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B136AA">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9855DD" w14:paraId="0148210C" w14:textId="77777777" w:rsidTr="009855D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9855DD" w:rsidRPr="00A06BBC" w:rsidRDefault="009855DD" w:rsidP="009855DD">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9855DD" w:rsidRPr="00F074C3" w:rsidRDefault="009855DD" w:rsidP="009855D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9855DD" w:rsidRDefault="009855DD" w:rsidP="009855DD">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9855DD" w:rsidRPr="00534461" w:rsidRDefault="009855DD" w:rsidP="009855D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414C15D" w:rsidR="009855DD" w:rsidRPr="00F074C3" w:rsidRDefault="009855DD" w:rsidP="009855D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82A2412" w:rsidR="009855DD" w:rsidRPr="00F074C3" w:rsidRDefault="009855DD" w:rsidP="009855D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02F97AF8" w:rsidR="009855DD" w:rsidRPr="00F074C3" w:rsidRDefault="009855DD" w:rsidP="009855DD">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9855DD" w:rsidRDefault="009855DD" w:rsidP="009855DD">
            <w:pPr>
              <w:jc w:val="left"/>
              <w:rPr>
                <w:rFonts w:cs="Tahoma"/>
                <w:color w:val="000000"/>
                <w:sz w:val="16"/>
                <w:szCs w:val="16"/>
              </w:rPr>
            </w:pPr>
            <w:r>
              <w:rPr>
                <w:rFonts w:cs="Tahoma"/>
                <w:color w:val="000000"/>
                <w:sz w:val="16"/>
                <w:szCs w:val="16"/>
              </w:rPr>
              <w:t>vedere documento Master</w:t>
            </w:r>
          </w:p>
        </w:tc>
      </w:tr>
      <w:tr w:rsidR="009855DD" w:rsidRPr="007074BA" w14:paraId="0ECBFC21" w14:textId="77777777" w:rsidTr="009855D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9855DD" w:rsidRPr="00A06BBC" w:rsidRDefault="009855DD" w:rsidP="009855DD">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9855DD" w:rsidRPr="00F074C3" w:rsidRDefault="009855DD" w:rsidP="009855D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9855DD" w:rsidRDefault="009855DD" w:rsidP="009855DD">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9855DD" w:rsidRPr="00534461" w:rsidRDefault="009855DD" w:rsidP="009855D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BD3B482" w:rsidR="009855DD" w:rsidRPr="00F074C3" w:rsidRDefault="009855DD" w:rsidP="009855D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15C49944" w:rsidR="009855DD" w:rsidRPr="00F074C3" w:rsidRDefault="009855DD" w:rsidP="009855D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3B684D11" w:rsidR="009855DD" w:rsidRPr="00F074C3" w:rsidRDefault="009855DD" w:rsidP="009855DD">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9855DD" w:rsidRPr="007074BA" w:rsidRDefault="009855DD" w:rsidP="009855DD">
            <w:pPr>
              <w:jc w:val="left"/>
              <w:rPr>
                <w:rFonts w:cs="Tahoma"/>
                <w:color w:val="000000"/>
                <w:sz w:val="16"/>
                <w:szCs w:val="16"/>
              </w:rPr>
            </w:pPr>
            <w:r w:rsidRPr="007074BA">
              <w:rPr>
                <w:rFonts w:cs="Tahoma"/>
                <w:color w:val="000000"/>
                <w:sz w:val="16"/>
                <w:szCs w:val="16"/>
              </w:rPr>
              <w:t>vedere documento Master</w:t>
            </w:r>
          </w:p>
        </w:tc>
      </w:tr>
      <w:tr w:rsidR="009855DD" w14:paraId="3B11B349" w14:textId="77777777" w:rsidTr="009855D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9855DD" w:rsidRPr="00A06BBC" w:rsidRDefault="009855DD" w:rsidP="009855DD">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9855DD" w:rsidRPr="00F074C3" w:rsidRDefault="009855DD" w:rsidP="009855D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9855DD" w:rsidRDefault="009855DD" w:rsidP="009855DD">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9855DD" w:rsidRPr="00534461" w:rsidRDefault="009855DD" w:rsidP="009855DD">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B2B882F" w:rsidR="009855DD" w:rsidRPr="00F074C3" w:rsidRDefault="009855DD" w:rsidP="009855D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3EF56DF5" w:rsidR="009855DD" w:rsidRPr="00F074C3" w:rsidRDefault="009855DD" w:rsidP="009855D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49CB7FE0" w:rsidR="009855DD" w:rsidRPr="00F074C3" w:rsidRDefault="009855DD" w:rsidP="009855DD">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9855DD" w:rsidRDefault="009855DD" w:rsidP="009855DD">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35BCE04E" w:rsidR="008A7E00" w:rsidRPr="008A7E00" w:rsidRDefault="008A7E00" w:rsidP="008A7E00">
            <w:pPr>
              <w:jc w:val="left"/>
              <w:rPr>
                <w:sz w:val="22"/>
              </w:rPr>
            </w:pPr>
            <w:r w:rsidRPr="0041527A">
              <w:rPr>
                <w:sz w:val="22"/>
              </w:rPr>
              <w:t xml:space="preserve">entità sismica zona </w:t>
            </w:r>
            <w:r w:rsidR="0041527A" w:rsidRPr="0041527A">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41527A">
              <w:rPr>
                <w:sz w:val="22"/>
              </w:rPr>
              <w:t>RISCHIO IDROGEOLOGICO</w:t>
            </w:r>
          </w:p>
        </w:tc>
        <w:tc>
          <w:tcPr>
            <w:tcW w:w="11443" w:type="dxa"/>
          </w:tcPr>
          <w:p w14:paraId="63E824B8" w14:textId="10CC73BE" w:rsidR="008A7E00" w:rsidRPr="006800B7" w:rsidRDefault="00217028" w:rsidP="008A7E00">
            <w:pPr>
              <w:jc w:val="left"/>
              <w:rPr>
                <w:sz w:val="22"/>
              </w:rPr>
            </w:pPr>
            <w:r w:rsidRPr="006800B7">
              <w:rPr>
                <w:sz w:val="22"/>
              </w:rPr>
              <w:t>non presente</w:t>
            </w:r>
            <w:r w:rsidR="006800B7">
              <w:rPr>
                <w:sz w:val="22"/>
              </w:rPr>
              <w:t>: fonte (ISPRA)</w:t>
            </w:r>
          </w:p>
          <w:p w14:paraId="294924A7" w14:textId="79208426" w:rsidR="00AC6E2E" w:rsidRPr="006800B7" w:rsidRDefault="00AC6E2E" w:rsidP="006800B7">
            <w:pPr>
              <w:jc w:val="left"/>
            </w:pPr>
            <w:r w:rsidRPr="006800B7">
              <w:rPr>
                <w:sz w:val="22"/>
              </w:rPr>
              <w:t xml:space="preserve">pericolosità frane: </w:t>
            </w:r>
            <w:r w:rsidR="006800B7" w:rsidRPr="006800B7">
              <w:rPr>
                <w:sz w:val="22"/>
              </w:rPr>
              <w:t>non presente (fonte ISPRA)</w:t>
            </w:r>
          </w:p>
          <w:p w14:paraId="760FE1B2" w14:textId="6F7A9FB6" w:rsidR="00AC6E2E" w:rsidRPr="006843FB" w:rsidRDefault="00AC6E2E" w:rsidP="006800B7">
            <w:pPr>
              <w:pStyle w:val="Paragrafoelenco"/>
              <w:ind w:left="176"/>
              <w:jc w:val="left"/>
            </w:pP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6800B7">
              <w:rPr>
                <w:sz w:val="22"/>
              </w:rPr>
              <w:t>RISCHIO AMBIENTALE</w:t>
            </w:r>
          </w:p>
        </w:tc>
        <w:tc>
          <w:tcPr>
            <w:tcW w:w="11443" w:type="dxa"/>
          </w:tcPr>
          <w:p w14:paraId="1B15801F" w14:textId="37D08167" w:rsidR="00B47B9C" w:rsidRPr="008A7E00" w:rsidRDefault="006800B7" w:rsidP="00217028">
            <w:pPr>
              <w:jc w:val="left"/>
              <w:rPr>
                <w:sz w:val="22"/>
              </w:rPr>
            </w:pPr>
            <w:r>
              <w:rPr>
                <w:sz w:val="22"/>
              </w:rPr>
              <w:t xml:space="preserve">Non presente </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25B0F974" w:rsidR="00DB579A" w:rsidRPr="002D4BFE" w:rsidRDefault="00045913" w:rsidP="002D4BFE">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6057ED9" w14:textId="77777777" w:rsidR="009E27CB" w:rsidRDefault="009E27CB" w:rsidP="00530CAF">
      <w:pPr>
        <w:tabs>
          <w:tab w:val="clear" w:pos="-189"/>
        </w:tabs>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9E27CB" w:rsidRPr="00875E4E" w14:paraId="4A3E1861" w14:textId="77777777" w:rsidTr="0050513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906113A" w14:textId="77777777" w:rsidR="009E27CB" w:rsidRPr="00875E4E" w:rsidRDefault="009E27CB" w:rsidP="00505135">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8CFBD02" w14:textId="77777777" w:rsidR="009E27CB" w:rsidRPr="00875E4E" w:rsidRDefault="009E27CB" w:rsidP="00505135">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492AE86" w14:textId="77777777" w:rsidR="009E27CB" w:rsidRPr="00875E4E" w:rsidRDefault="009E27CB" w:rsidP="00505135">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9E27CB" w:rsidRPr="00A22328" w14:paraId="57195880" w14:textId="77777777" w:rsidTr="0050513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3A28F0" w14:textId="77777777" w:rsidR="009E27CB" w:rsidRPr="00A22328" w:rsidRDefault="009E27CB" w:rsidP="00505135">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416804" w14:textId="77777777" w:rsidR="009E27CB" w:rsidRPr="00A22328" w:rsidRDefault="009E27CB" w:rsidP="00505135">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540195A" w14:textId="77777777" w:rsidR="009E27CB" w:rsidRPr="00A22328" w:rsidRDefault="009E27CB" w:rsidP="00505135">
            <w:pPr>
              <w:tabs>
                <w:tab w:val="clear" w:pos="-189"/>
              </w:tabs>
              <w:suppressAutoHyphens/>
              <w:rPr>
                <w:rFonts w:cs="Arial"/>
                <w:b/>
                <w:sz w:val="10"/>
                <w:szCs w:val="10"/>
                <w:lang w:eastAsia="ar-SA"/>
              </w:rPr>
            </w:pPr>
          </w:p>
        </w:tc>
      </w:tr>
      <w:tr w:rsidR="009E27CB" w:rsidRPr="00A46F22" w14:paraId="0BF6A6AF" w14:textId="77777777" w:rsidTr="0050513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11D33643" w14:textId="77777777" w:rsidR="009E27CB" w:rsidRPr="002055C4" w:rsidRDefault="009E27CB" w:rsidP="00505135">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ED55286" w14:textId="77777777" w:rsidR="009E27CB" w:rsidRPr="00875E4E"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08CBC2A3" w14:textId="77777777" w:rsidR="009E27CB" w:rsidRPr="002D4BFE" w:rsidRDefault="009E27CB" w:rsidP="00505135">
            <w:pPr>
              <w:tabs>
                <w:tab w:val="clear" w:pos="-189"/>
              </w:tabs>
              <w:suppressAutoHyphens/>
              <w:rPr>
                <w:rFonts w:cs="Arial"/>
              </w:rPr>
            </w:pPr>
            <w:r w:rsidRPr="002D4BFE">
              <w:rPr>
                <w:rFonts w:cs="Arial"/>
              </w:rPr>
              <w:t>Dicembre 2020 - Marzo 2021</w:t>
            </w:r>
          </w:p>
        </w:tc>
      </w:tr>
      <w:tr w:rsidR="009E27CB" w:rsidRPr="000C3379" w14:paraId="738A554A" w14:textId="77777777" w:rsidTr="00505135">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6C8DC476" w14:textId="77777777" w:rsidR="009E27CB" w:rsidRPr="000C3379" w:rsidRDefault="009E27CB" w:rsidP="00505135">
            <w:pPr>
              <w:tabs>
                <w:tab w:val="clear" w:pos="-189"/>
              </w:tabs>
              <w:jc w:val="left"/>
              <w:rPr>
                <w:rFonts w:cs="Arial"/>
                <w:lang w:eastAsia="ar-SA"/>
              </w:rPr>
            </w:pPr>
            <w:r w:rsidRPr="000C3379">
              <w:rPr>
                <w:rFonts w:cs="Arial"/>
                <w:lang w:eastAsia="ar-SA"/>
              </w:rPr>
              <w:t>Installazione di sistema meccanico apertura porta d’ingresso</w:t>
            </w:r>
            <w:r>
              <w:rPr>
                <w:rFonts w:cs="Arial"/>
                <w:lang w:eastAsia="ar-SA"/>
              </w:rPr>
              <w:t xml:space="preserve"> dell’agenzia</w:t>
            </w:r>
          </w:p>
        </w:tc>
        <w:tc>
          <w:tcPr>
            <w:tcW w:w="3260" w:type="dxa"/>
            <w:tcBorders>
              <w:top w:val="single" w:sz="6" w:space="0" w:color="auto"/>
              <w:left w:val="single" w:sz="6" w:space="0" w:color="auto"/>
              <w:bottom w:val="single" w:sz="4" w:space="0" w:color="auto"/>
              <w:right w:val="single" w:sz="6" w:space="0" w:color="auto"/>
            </w:tcBorders>
            <w:vAlign w:val="center"/>
          </w:tcPr>
          <w:p w14:paraId="15B6DDE7" w14:textId="77777777" w:rsidR="009E27CB" w:rsidRPr="000C3379" w:rsidRDefault="009E27CB" w:rsidP="00505135">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36BA449" w14:textId="3B869569" w:rsidR="009E27CB" w:rsidRPr="002D4BFE" w:rsidRDefault="00CA7EB6" w:rsidP="00505135">
            <w:pPr>
              <w:tabs>
                <w:tab w:val="clear" w:pos="-189"/>
              </w:tabs>
              <w:suppressAutoHyphens/>
              <w:rPr>
                <w:rFonts w:cs="Arial"/>
              </w:rPr>
            </w:pPr>
            <w:r>
              <w:rPr>
                <w:rFonts w:cs="Arial"/>
              </w:rPr>
              <w:t>ESEGUITO</w:t>
            </w:r>
          </w:p>
        </w:tc>
      </w:tr>
      <w:tr w:rsidR="009E27CB" w:rsidRPr="00F013FD" w14:paraId="0602FA0E" w14:textId="77777777" w:rsidTr="0050513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CF6F0BF" w14:textId="77777777" w:rsidR="009E27CB" w:rsidRDefault="009E27CB" w:rsidP="00505135">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87E826A" w14:textId="77777777" w:rsidR="009E27CB"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85DEABC" w14:textId="19CA6738" w:rsidR="009E27CB" w:rsidRPr="00F013FD" w:rsidRDefault="00CA7EB6" w:rsidP="00505135">
            <w:pPr>
              <w:tabs>
                <w:tab w:val="clear" w:pos="-189"/>
              </w:tabs>
              <w:suppressAutoHyphens/>
              <w:rPr>
                <w:rFonts w:cs="Arial"/>
                <w:highlight w:val="yellow"/>
              </w:rPr>
            </w:pPr>
            <w:r>
              <w:rPr>
                <w:rFonts w:cs="Arial"/>
              </w:rPr>
              <w:t>ESEGUITO</w:t>
            </w:r>
          </w:p>
        </w:tc>
      </w:tr>
      <w:tr w:rsidR="009E27CB" w14:paraId="2F173E40" w14:textId="77777777" w:rsidTr="0066591E">
        <w:trPr>
          <w:trHeight w:hRule="exact" w:val="540"/>
        </w:trPr>
        <w:tc>
          <w:tcPr>
            <w:tcW w:w="5637" w:type="dxa"/>
            <w:tcBorders>
              <w:top w:val="single" w:sz="6" w:space="0" w:color="auto"/>
              <w:left w:val="single" w:sz="6" w:space="0" w:color="auto"/>
              <w:bottom w:val="single" w:sz="4" w:space="0" w:color="auto"/>
              <w:right w:val="single" w:sz="6" w:space="0" w:color="auto"/>
            </w:tcBorders>
            <w:vAlign w:val="center"/>
          </w:tcPr>
          <w:p w14:paraId="53C4EC63" w14:textId="363047DA" w:rsidR="009E27CB" w:rsidRDefault="009E27CB" w:rsidP="00505135">
            <w:pPr>
              <w:tabs>
                <w:tab w:val="clear" w:pos="-189"/>
              </w:tabs>
              <w:suppressAutoHyphens/>
              <w:jc w:val="left"/>
              <w:rPr>
                <w:rFonts w:cs="Arial"/>
                <w:lang w:eastAsia="ar-SA"/>
              </w:rPr>
            </w:pPr>
            <w:r>
              <w:rPr>
                <w:rFonts w:cs="Arial"/>
                <w:lang w:eastAsia="ar-SA"/>
              </w:rPr>
              <w:t>Interventi per eliminazione sedute/arredi non conformi</w:t>
            </w:r>
            <w:r w:rsidR="002D4BFE">
              <w:rPr>
                <w:rFonts w:cs="Arial"/>
                <w:lang w:eastAsia="ar-SA"/>
              </w:rPr>
              <w:t xml:space="preserve"> Armadi con ante a vetro)</w:t>
            </w:r>
            <w:r>
              <w:rPr>
                <w:rFonts w:cs="Arial"/>
                <w:lang w:eastAsia="ar-SA"/>
              </w:rPr>
              <w:t xml:space="preserve"> e sostituzione</w:t>
            </w:r>
            <w:r w:rsidR="002D4BFE">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44AD7D30" w14:textId="77777777" w:rsidR="009E27CB"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A87181" w14:textId="77777777" w:rsidR="009E27CB" w:rsidRDefault="009E27CB" w:rsidP="00505135">
            <w:pPr>
              <w:tabs>
                <w:tab w:val="clear" w:pos="-189"/>
              </w:tabs>
              <w:suppressAutoHyphens/>
              <w:rPr>
                <w:rFonts w:cs="Arial"/>
                <w:highlight w:val="yellow"/>
              </w:rPr>
            </w:pPr>
            <w:r w:rsidRPr="002D4BFE">
              <w:rPr>
                <w:rFonts w:cs="Arial"/>
              </w:rPr>
              <w:t>Dicembre 2020 – Marzo 2021</w:t>
            </w:r>
          </w:p>
        </w:tc>
      </w:tr>
      <w:tr w:rsidR="009E27CB" w:rsidRPr="001A2F51" w14:paraId="7D2E1332" w14:textId="77777777" w:rsidTr="00505135">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29BBF5AB" w14:textId="2DA17277" w:rsidR="009E27CB" w:rsidRDefault="009E27CB" w:rsidP="00505135">
            <w:pPr>
              <w:tabs>
                <w:tab w:val="clear" w:pos="-189"/>
              </w:tabs>
              <w:suppressAutoHyphens/>
              <w:jc w:val="left"/>
              <w:rPr>
                <w:rFonts w:cs="Arial"/>
                <w:lang w:eastAsia="ar-SA"/>
              </w:rPr>
            </w:pPr>
            <w:r>
              <w:rPr>
                <w:rFonts w:cs="Arial"/>
                <w:lang w:eastAsia="ar-SA"/>
              </w:rPr>
              <w:t xml:space="preserve">Applicazione di pellicole di sicurezza su </w:t>
            </w:r>
            <w:r w:rsidR="002D4BFE">
              <w:rPr>
                <w:rFonts w:cs="Arial"/>
                <w:lang w:eastAsia="ar-SA"/>
              </w:rPr>
              <w:t>sopraluce</w:t>
            </w:r>
            <w:r>
              <w:rPr>
                <w:rFonts w:cs="Arial"/>
                <w:lang w:eastAsia="ar-SA"/>
              </w:rPr>
              <w:t xml:space="preserve"> vetrate</w:t>
            </w:r>
          </w:p>
        </w:tc>
        <w:tc>
          <w:tcPr>
            <w:tcW w:w="3260" w:type="dxa"/>
            <w:tcBorders>
              <w:top w:val="single" w:sz="6" w:space="0" w:color="auto"/>
              <w:left w:val="single" w:sz="6" w:space="0" w:color="auto"/>
              <w:bottom w:val="single" w:sz="4" w:space="0" w:color="auto"/>
              <w:right w:val="single" w:sz="6" w:space="0" w:color="auto"/>
            </w:tcBorders>
            <w:vAlign w:val="center"/>
          </w:tcPr>
          <w:p w14:paraId="2ACC617C" w14:textId="77777777" w:rsidR="009E27CB"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DC4AD02" w14:textId="687E2C64" w:rsidR="009E27CB" w:rsidRPr="001A2F51" w:rsidRDefault="00CA7EB6" w:rsidP="00505135">
            <w:pPr>
              <w:tabs>
                <w:tab w:val="clear" w:pos="-189"/>
              </w:tabs>
              <w:suppressAutoHyphens/>
              <w:rPr>
                <w:rFonts w:cs="Arial"/>
                <w:highlight w:val="yellow"/>
              </w:rPr>
            </w:pPr>
            <w:r>
              <w:rPr>
                <w:rFonts w:cs="Arial"/>
              </w:rPr>
              <w:t>ESEGUITO</w:t>
            </w:r>
          </w:p>
        </w:tc>
      </w:tr>
      <w:tr w:rsidR="009E27CB" w14:paraId="61874FCA" w14:textId="77777777" w:rsidTr="00505135">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6BA34D89" w14:textId="77777777" w:rsidR="009E27CB" w:rsidRDefault="009E27CB" w:rsidP="00505135">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2E28205" w14:textId="77777777" w:rsidR="009E27CB"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A2E064" w14:textId="66DA5143" w:rsidR="009E27CB" w:rsidRDefault="004E2307" w:rsidP="00505135">
            <w:pPr>
              <w:tabs>
                <w:tab w:val="clear" w:pos="-189"/>
              </w:tabs>
              <w:suppressAutoHyphens/>
              <w:rPr>
                <w:rFonts w:cs="Arial"/>
                <w:highlight w:val="yellow"/>
              </w:rPr>
            </w:pPr>
            <w:r>
              <w:rPr>
                <w:rFonts w:cs="Arial"/>
              </w:rPr>
              <w:t>ESEGUITO</w:t>
            </w:r>
          </w:p>
        </w:tc>
      </w:tr>
      <w:tr w:rsidR="009E27CB" w14:paraId="3AE5C940" w14:textId="77777777" w:rsidTr="00505135">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6EC8E82F" w14:textId="77777777" w:rsidR="009E27CB" w:rsidRDefault="009E27CB" w:rsidP="00505135">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2C803A2D" w14:textId="77777777" w:rsidR="009E27CB"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44A7CA" w14:textId="2D1F92D3" w:rsidR="009E27CB" w:rsidRDefault="00505135" w:rsidP="00505135">
            <w:pPr>
              <w:tabs>
                <w:tab w:val="clear" w:pos="-189"/>
              </w:tabs>
              <w:suppressAutoHyphens/>
              <w:rPr>
                <w:rFonts w:cs="Arial"/>
                <w:highlight w:val="yellow"/>
              </w:rPr>
            </w:pPr>
            <w:r>
              <w:rPr>
                <w:rFonts w:cs="Arial"/>
              </w:rPr>
              <w:t>ESEGUITO</w:t>
            </w:r>
          </w:p>
        </w:tc>
      </w:tr>
      <w:tr w:rsidR="0066591E" w:rsidRPr="00F013FD" w14:paraId="6402CB05" w14:textId="77777777" w:rsidTr="0050513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4515C8C" w14:textId="2C3253A8" w:rsidR="0066591E" w:rsidRDefault="0066591E" w:rsidP="00505135">
            <w:pPr>
              <w:tabs>
                <w:tab w:val="clear" w:pos="-189"/>
              </w:tabs>
              <w:suppressAutoHyphens/>
              <w:jc w:val="left"/>
              <w:rPr>
                <w:rFonts w:cs="Arial"/>
                <w:lang w:eastAsia="ar-SA"/>
              </w:rPr>
            </w:pPr>
            <w:r>
              <w:rPr>
                <w:rFonts w:cs="Arial"/>
                <w:lang w:eastAsia="ar-SA"/>
              </w:rPr>
              <w:t>Materiale da smaltire al Piano S1 (vecchi arredi etc.)</w:t>
            </w:r>
          </w:p>
        </w:tc>
        <w:tc>
          <w:tcPr>
            <w:tcW w:w="3260" w:type="dxa"/>
            <w:tcBorders>
              <w:top w:val="single" w:sz="6" w:space="0" w:color="auto"/>
              <w:left w:val="single" w:sz="6" w:space="0" w:color="auto"/>
              <w:bottom w:val="single" w:sz="4" w:space="0" w:color="auto"/>
              <w:right w:val="single" w:sz="6" w:space="0" w:color="auto"/>
            </w:tcBorders>
            <w:vAlign w:val="center"/>
          </w:tcPr>
          <w:p w14:paraId="4058188A" w14:textId="08FDC0C4" w:rsidR="0066591E" w:rsidRDefault="0066591E"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EB22A05" w14:textId="4C119B92" w:rsidR="0066591E" w:rsidRPr="002D4BFE" w:rsidRDefault="00505135" w:rsidP="00505135">
            <w:pPr>
              <w:tabs>
                <w:tab w:val="clear" w:pos="-189"/>
              </w:tabs>
              <w:suppressAutoHyphens/>
              <w:rPr>
                <w:rFonts w:cs="Arial"/>
              </w:rPr>
            </w:pPr>
            <w:r>
              <w:rPr>
                <w:rFonts w:cs="Arial"/>
              </w:rPr>
              <w:t>ESEGUITO</w:t>
            </w:r>
          </w:p>
        </w:tc>
      </w:tr>
      <w:tr w:rsidR="009E27CB" w:rsidRPr="00F013FD" w14:paraId="0FC06670" w14:textId="77777777" w:rsidTr="0050513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1C666010" w14:textId="77777777" w:rsidR="009E27CB" w:rsidRPr="002055C4" w:rsidRDefault="009E27CB" w:rsidP="00505135">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1E80080D" w14:textId="77777777" w:rsidR="009E27CB" w:rsidRPr="002055C4"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0C1A414" w14:textId="77777777" w:rsidR="009E27CB" w:rsidRPr="00F013FD" w:rsidRDefault="009E27CB" w:rsidP="00505135">
            <w:pPr>
              <w:tabs>
                <w:tab w:val="clear" w:pos="-189"/>
              </w:tabs>
              <w:suppressAutoHyphens/>
              <w:rPr>
                <w:rFonts w:cs="Arial"/>
                <w:highlight w:val="yellow"/>
              </w:rPr>
            </w:pPr>
            <w:r w:rsidRPr="002D4BFE">
              <w:rPr>
                <w:rFonts w:cs="Arial"/>
              </w:rPr>
              <w:t>Dicembre 2020 – Gennaio 2021</w:t>
            </w:r>
          </w:p>
        </w:tc>
      </w:tr>
      <w:tr w:rsidR="009E27CB" w:rsidRPr="00F013FD" w14:paraId="6D354678" w14:textId="77777777" w:rsidTr="00505135">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1A6D8855" w14:textId="77777777" w:rsidR="009E27CB" w:rsidRPr="002055C4" w:rsidRDefault="009E27CB" w:rsidP="00505135">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7713D222" w14:textId="77777777" w:rsidR="009E27CB" w:rsidRPr="002055C4" w:rsidRDefault="009E27CB" w:rsidP="0050513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715777" w14:textId="77777777" w:rsidR="009E27CB" w:rsidRPr="00F013FD" w:rsidRDefault="009E27CB" w:rsidP="00505135">
            <w:pPr>
              <w:tabs>
                <w:tab w:val="clear" w:pos="-189"/>
              </w:tabs>
              <w:suppressAutoHyphens/>
              <w:rPr>
                <w:rFonts w:cs="Arial"/>
                <w:highlight w:val="yellow"/>
              </w:rPr>
            </w:pPr>
            <w:r w:rsidRPr="002D4BFE">
              <w:rPr>
                <w:rFonts w:cs="Arial"/>
              </w:rPr>
              <w:t>Dicembre 2020 - Novembre 2021</w:t>
            </w:r>
          </w:p>
        </w:tc>
      </w:tr>
    </w:tbl>
    <w:p w14:paraId="427E1A0D" w14:textId="77777777" w:rsidR="009E27CB" w:rsidRDefault="009E27CB" w:rsidP="00530CAF">
      <w:pPr>
        <w:tabs>
          <w:tab w:val="clear" w:pos="-189"/>
        </w:tabs>
        <w:rPr>
          <w:b/>
          <w:sz w:val="22"/>
          <w:szCs w:val="22"/>
        </w:rPr>
      </w:pPr>
    </w:p>
    <w:p w14:paraId="672DA86B" w14:textId="77777777" w:rsidR="009E27CB" w:rsidRDefault="009E27CB" w:rsidP="00530CAF">
      <w:pPr>
        <w:tabs>
          <w:tab w:val="clear" w:pos="-189"/>
        </w:tabs>
        <w:rPr>
          <w:b/>
          <w:sz w:val="22"/>
          <w:szCs w:val="22"/>
        </w:rPr>
      </w:pPr>
    </w:p>
    <w:p w14:paraId="3EBC0F7B" w14:textId="7096E074"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4BD1EE17" w:rsidR="001736F6" w:rsidRPr="001736F6" w:rsidRDefault="001736F6" w:rsidP="001736F6">
            <w:pPr>
              <w:jc w:val="left"/>
              <w:rPr>
                <w:sz w:val="22"/>
                <w:szCs w:val="22"/>
                <w:highlight w:val="yellow"/>
              </w:rPr>
            </w:pPr>
            <w:r w:rsidRPr="006800B7">
              <w:rPr>
                <w:sz w:val="22"/>
                <w:szCs w:val="22"/>
              </w:rPr>
              <w:t xml:space="preserve">Certificato di </w:t>
            </w:r>
            <w:r w:rsidR="006800B7" w:rsidRPr="006800B7">
              <w:rPr>
                <w:sz w:val="22"/>
                <w:szCs w:val="22"/>
              </w:rPr>
              <w:t xml:space="preserve">Licenza d’Uso </w:t>
            </w:r>
            <w:r w:rsidRPr="006800B7">
              <w:rPr>
                <w:sz w:val="22"/>
                <w:szCs w:val="22"/>
              </w:rPr>
              <w:t xml:space="preserve">rilasciato </w:t>
            </w:r>
            <w:r w:rsidR="006800B7" w:rsidRPr="006800B7">
              <w:rPr>
                <w:sz w:val="22"/>
                <w:szCs w:val="22"/>
              </w:rPr>
              <w:t xml:space="preserve">dal Comune di Calcinate </w:t>
            </w:r>
            <w:r w:rsidRPr="006800B7">
              <w:rPr>
                <w:sz w:val="22"/>
                <w:szCs w:val="22"/>
              </w:rPr>
              <w:t xml:space="preserve"> prot.</w:t>
            </w:r>
            <w:r w:rsidR="006800B7" w:rsidRPr="006800B7">
              <w:rPr>
                <w:sz w:val="22"/>
                <w:szCs w:val="22"/>
              </w:rPr>
              <w:t>1383</w:t>
            </w:r>
            <w:r w:rsidRPr="006800B7">
              <w:rPr>
                <w:sz w:val="22"/>
                <w:szCs w:val="22"/>
              </w:rPr>
              <w:t>/</w:t>
            </w:r>
            <w:r w:rsidR="006800B7" w:rsidRPr="006800B7">
              <w:rPr>
                <w:sz w:val="22"/>
                <w:szCs w:val="22"/>
              </w:rPr>
              <w:t xml:space="preserve">5782 </w:t>
            </w:r>
            <w:r w:rsidRPr="006800B7">
              <w:rPr>
                <w:sz w:val="22"/>
                <w:szCs w:val="22"/>
              </w:rPr>
              <w:t xml:space="preserve">del </w:t>
            </w:r>
            <w:r w:rsidR="006800B7" w:rsidRPr="006800B7">
              <w:rPr>
                <w:sz w:val="22"/>
                <w:szCs w:val="22"/>
              </w:rPr>
              <w:t>08</w:t>
            </w:r>
            <w:r w:rsidRPr="006800B7">
              <w:rPr>
                <w:sz w:val="22"/>
                <w:szCs w:val="22"/>
              </w:rPr>
              <w:t>/</w:t>
            </w:r>
            <w:r w:rsidR="006800B7" w:rsidRPr="006800B7">
              <w:rPr>
                <w:sz w:val="22"/>
                <w:szCs w:val="22"/>
              </w:rPr>
              <w:t>08</w:t>
            </w:r>
            <w:r w:rsidRPr="006800B7">
              <w:rPr>
                <w:sz w:val="22"/>
                <w:szCs w:val="22"/>
              </w:rPr>
              <w:t>/</w:t>
            </w:r>
            <w:r w:rsidR="006800B7" w:rsidRPr="006800B7">
              <w:rPr>
                <w:sz w:val="22"/>
                <w:szCs w:val="22"/>
              </w:rPr>
              <w:t>2001</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FA7C92A"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72DD1DCE"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5F857F1" w:rsidR="00D074F0" w:rsidRPr="00B5389E" w:rsidRDefault="00D074F0" w:rsidP="001736F6">
            <w:pPr>
              <w:jc w:val="left"/>
              <w:rPr>
                <w:sz w:val="22"/>
                <w:szCs w:val="22"/>
                <w:highlight w:val="yellow"/>
              </w:rPr>
            </w:pPr>
            <w:r w:rsidRPr="00D074F0">
              <w:rPr>
                <w:sz w:val="22"/>
                <w:szCs w:val="22"/>
              </w:rPr>
              <w:t>Di.Co del 07/11/2002</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260A731C" w:rsidR="001736F6" w:rsidRPr="00217028" w:rsidRDefault="00D074F0"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11C4394A" w:rsidR="001736F6" w:rsidRPr="00217028" w:rsidRDefault="00D074F0" w:rsidP="001736F6">
            <w:pPr>
              <w:jc w:val="left"/>
              <w:rPr>
                <w:sz w:val="22"/>
                <w:szCs w:val="22"/>
              </w:rPr>
            </w:pPr>
            <w:r>
              <w:rPr>
                <w:sz w:val="22"/>
                <w:szCs w:val="22"/>
              </w:rPr>
              <w:t>Dico del 04/08/1998</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31220A92" w:rsidR="001736F6" w:rsidRPr="00217028" w:rsidRDefault="00D074F0" w:rsidP="001736F6">
            <w:pPr>
              <w:jc w:val="left"/>
              <w:rPr>
                <w:sz w:val="22"/>
                <w:szCs w:val="22"/>
              </w:rPr>
            </w:pPr>
            <w:r>
              <w:rPr>
                <w:sz w:val="22"/>
                <w:szCs w:val="22"/>
              </w:rPr>
              <w:t>In corso di reperimento</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1736F6" w:rsidRPr="00836B27" w:rsidRDefault="001736F6" w:rsidP="001736F6">
            <w:pPr>
              <w:jc w:val="left"/>
              <w:rPr>
                <w:sz w:val="22"/>
                <w:szCs w:val="22"/>
              </w:rPr>
            </w:pPr>
            <w:r w:rsidRPr="00836B27">
              <w:rPr>
                <w:sz w:val="22"/>
                <w:szCs w:val="22"/>
              </w:rPr>
              <w:t>Impianto non presente</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0353E507"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202BE25E" w:rsidR="00450132" w:rsidRDefault="006636BE" w:rsidP="00450132">
      <w:pPr>
        <w:jc w:val="center"/>
      </w:pPr>
      <w:r>
        <w:rPr>
          <w:noProof/>
        </w:rPr>
        <w:lastRenderedPageBreak/>
        <w:drawing>
          <wp:inline distT="0" distB="0" distL="0" distR="0" wp14:anchorId="2942E820" wp14:editId="439A120C">
            <wp:extent cx="7878681" cy="55721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nia Sede Emergenza.jpg"/>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7900663" cy="5587671"/>
                    </a:xfrm>
                    <a:prstGeom prst="rect">
                      <a:avLst/>
                    </a:prstGeom>
                    <a:ln>
                      <a:noFill/>
                    </a:ln>
                    <a:extLst>
                      <a:ext uri="{53640926-AAD7-44D8-BBD7-CCE9431645EC}">
                        <a14:shadowObscured xmlns:a14="http://schemas.microsoft.com/office/drawing/2010/main"/>
                      </a:ext>
                    </a:extLst>
                  </pic:spPr>
                </pic:pic>
              </a:graphicData>
            </a:graphic>
          </wp:inline>
        </w:drawing>
      </w:r>
    </w:p>
    <w:p w14:paraId="4E97EB57" w14:textId="352C557A" w:rsidR="00F5468E" w:rsidRDefault="00F5468E" w:rsidP="00450132">
      <w:pPr>
        <w:jc w:val="center"/>
      </w:pPr>
    </w:p>
    <w:p w14:paraId="00D8003E" w14:textId="798DF29B" w:rsidR="00F5468E" w:rsidRDefault="00F5468E" w:rsidP="00450132">
      <w:pPr>
        <w:jc w:val="center"/>
      </w:pPr>
    </w:p>
    <w:p w14:paraId="55A12B54" w14:textId="23082709" w:rsidR="00F5468E" w:rsidRDefault="00F5468E" w:rsidP="00450132">
      <w:pPr>
        <w:jc w:val="center"/>
      </w:pPr>
    </w:p>
    <w:p w14:paraId="0ACE3EDE" w14:textId="254E7FC6" w:rsidR="00F5468E" w:rsidRDefault="00F5468E" w:rsidP="00450132">
      <w:pPr>
        <w:jc w:val="center"/>
      </w:pPr>
    </w:p>
    <w:p w14:paraId="4F88A073" w14:textId="47804D98" w:rsidR="00F5468E" w:rsidRDefault="00F5468E" w:rsidP="00450132">
      <w:pPr>
        <w:jc w:val="center"/>
      </w:pPr>
    </w:p>
    <w:p w14:paraId="202D96B0" w14:textId="77777777" w:rsidR="00F5468E" w:rsidRDefault="00F5468E"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4B707094" w:rsidR="008A7E00" w:rsidRDefault="008A7E00" w:rsidP="00450132">
      <w:pPr>
        <w:jc w:val="center"/>
      </w:pPr>
      <w:r>
        <w:rPr>
          <w:noProof/>
        </w:rPr>
        <w:drawing>
          <wp:inline distT="0" distB="0" distL="0" distR="0" wp14:anchorId="45065E13" wp14:editId="203E1D95">
            <wp:extent cx="8600758" cy="41624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8612665" cy="4168188"/>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102AA7F7"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D369D6">
        <w:rPr>
          <w:rFonts w:ascii="Swis721 BT" w:hAnsi="Swis721 BT"/>
          <w:sz w:val="22"/>
          <w:szCs w:val="22"/>
        </w:rPr>
        <w:t xml:space="preserve">Vittorio Veneto – </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505135" w:rsidRDefault="00505135" w:rsidP="00547D5F">
      <w:r>
        <w:separator/>
      </w:r>
    </w:p>
  </w:endnote>
  <w:endnote w:type="continuationSeparator" w:id="0">
    <w:p w14:paraId="1ECD4173" w14:textId="77777777" w:rsidR="00505135" w:rsidRDefault="00505135"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505135" w:rsidRPr="00353F7E" w:rsidRDefault="0050513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B92AD5">
          <w:rPr>
            <w:rFonts w:ascii="Helvetica" w:hAnsi="Helvetica"/>
            <w:i/>
            <w:noProof/>
            <w:sz w:val="16"/>
            <w:szCs w:val="16"/>
          </w:rPr>
          <w:t>27</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505135" w:rsidRPr="002F3833" w:rsidRDefault="00505135">
        <w:pPr>
          <w:pStyle w:val="Pidipagina"/>
          <w:jc w:val="center"/>
          <w:rPr>
            <w:sz w:val="8"/>
            <w:szCs w:val="8"/>
          </w:rPr>
        </w:pPr>
      </w:p>
      <w:p w14:paraId="28EFD028" w14:textId="77777777" w:rsidR="00505135" w:rsidRDefault="00505135">
        <w:pPr>
          <w:pStyle w:val="Pidipagina"/>
          <w:jc w:val="center"/>
        </w:pPr>
        <w:r>
          <w:fldChar w:fldCharType="begin"/>
        </w:r>
        <w:r>
          <w:instrText>PAGE   \* MERGEFORMAT</w:instrText>
        </w:r>
        <w:r>
          <w:fldChar w:fldCharType="separate"/>
        </w:r>
        <w:r w:rsidR="00165E8A">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505135" w:rsidRPr="005B03CF" w:rsidRDefault="00505135"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505135" w:rsidRPr="005B03CF" w:rsidRDefault="00505135"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505135" w:rsidRPr="005B03CF" w:rsidRDefault="00505135"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505135" w:rsidRPr="00353F7E" w:rsidRDefault="0050513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5E8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505135" w:rsidRPr="005B03CF" w:rsidRDefault="00505135"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505135" w:rsidRPr="00353F7E" w:rsidRDefault="0050513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5E8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505135" w:rsidRPr="005B03CF" w:rsidRDefault="00505135"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505135" w:rsidRPr="00353F7E" w:rsidRDefault="0050513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505135" w:rsidRPr="00D94D6A" w:rsidRDefault="00505135" w:rsidP="00061E6A">
        <w:pPr>
          <w:pStyle w:val="Pidipagina"/>
          <w:jc w:val="center"/>
          <w:rPr>
            <w:sz w:val="12"/>
            <w:szCs w:val="12"/>
          </w:rPr>
        </w:pPr>
      </w:p>
      <w:p w14:paraId="69F1175F" w14:textId="77777777" w:rsidR="00505135" w:rsidRPr="00353F7E" w:rsidRDefault="00505135"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65E8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505135" w:rsidRDefault="00505135" w:rsidP="00547D5F">
      <w:r>
        <w:separator/>
      </w:r>
    </w:p>
  </w:footnote>
  <w:footnote w:type="continuationSeparator" w:id="0">
    <w:p w14:paraId="1913C949" w14:textId="77777777" w:rsidR="00505135" w:rsidRDefault="00505135"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505135" w:rsidRDefault="0050513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05135" w:rsidRPr="00026DE1" w14:paraId="1B80D1C7" w14:textId="77777777" w:rsidTr="00B269E4">
      <w:tc>
        <w:tcPr>
          <w:tcW w:w="809" w:type="dxa"/>
          <w:shd w:val="clear" w:color="auto" w:fill="D9D9D9" w:themeFill="background1" w:themeFillShade="D9"/>
          <w:vAlign w:val="center"/>
        </w:tcPr>
        <w:p w14:paraId="760B9E5E" w14:textId="77777777" w:rsidR="00505135" w:rsidRPr="00026DE1" w:rsidRDefault="0050513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505135" w:rsidRPr="00026DE1" w:rsidRDefault="0050513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505135" w:rsidRPr="00026DE1" w:rsidRDefault="0050513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505135" w:rsidRPr="00026DE1" w:rsidRDefault="0050513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505135" w:rsidRPr="00026DE1" w:rsidRDefault="00505135"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505135" w:rsidRPr="00026DE1" w:rsidRDefault="00505135" w:rsidP="007A1BD5">
          <w:pPr>
            <w:tabs>
              <w:tab w:val="clear" w:pos="-189"/>
            </w:tabs>
            <w:jc w:val="left"/>
            <w:rPr>
              <w:sz w:val="24"/>
            </w:rPr>
          </w:pPr>
          <w:r w:rsidRPr="00026DE1">
            <w:rPr>
              <w:b/>
              <w:sz w:val="24"/>
            </w:rPr>
            <w:t>NOTE</w:t>
          </w:r>
        </w:p>
      </w:tc>
    </w:tr>
  </w:tbl>
  <w:p w14:paraId="37FC8D4B" w14:textId="77777777" w:rsidR="00505135" w:rsidRPr="007A1BD5" w:rsidRDefault="0050513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505135" w:rsidRDefault="00505135"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505135" w:rsidRDefault="00505135">
    <w:pPr>
      <w:pStyle w:val="Intestazione"/>
    </w:pPr>
  </w:p>
  <w:p w14:paraId="5AF9C054" w14:textId="77777777" w:rsidR="00505135" w:rsidRPr="007A1BD5" w:rsidRDefault="0050513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05135" w:rsidRPr="00026DE1" w14:paraId="697E535F" w14:textId="77777777" w:rsidTr="0067414A">
      <w:tc>
        <w:tcPr>
          <w:tcW w:w="959" w:type="dxa"/>
          <w:shd w:val="clear" w:color="auto" w:fill="D9D9D9" w:themeFill="background1" w:themeFillShade="D9"/>
          <w:vAlign w:val="center"/>
        </w:tcPr>
        <w:p w14:paraId="127F11FA" w14:textId="77777777" w:rsidR="00505135" w:rsidRPr="00026DE1" w:rsidRDefault="00505135"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505135" w:rsidRPr="00026DE1" w:rsidRDefault="00505135"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505135" w:rsidRPr="00026DE1" w:rsidRDefault="00505135"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505135" w:rsidRPr="00026DE1" w:rsidRDefault="00505135"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505135" w:rsidRPr="00026DE1" w:rsidRDefault="00505135"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505135" w:rsidRPr="00026DE1" w:rsidRDefault="00505135" w:rsidP="008B62A2">
          <w:pPr>
            <w:tabs>
              <w:tab w:val="clear" w:pos="-189"/>
            </w:tabs>
            <w:jc w:val="left"/>
            <w:rPr>
              <w:sz w:val="24"/>
            </w:rPr>
          </w:pPr>
          <w:r w:rsidRPr="00026DE1">
            <w:rPr>
              <w:b/>
              <w:sz w:val="24"/>
            </w:rPr>
            <w:t>NOTE</w:t>
          </w:r>
        </w:p>
      </w:tc>
    </w:tr>
  </w:tbl>
  <w:p w14:paraId="2E515BD9" w14:textId="77777777" w:rsidR="00505135" w:rsidRPr="009429AB" w:rsidRDefault="00505135"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05135" w:rsidRPr="00026DE1" w14:paraId="31B32F07" w14:textId="77777777" w:rsidTr="00B062EB">
      <w:tc>
        <w:tcPr>
          <w:tcW w:w="809" w:type="dxa"/>
          <w:shd w:val="clear" w:color="auto" w:fill="D9D9D9" w:themeFill="background1" w:themeFillShade="D9"/>
          <w:vAlign w:val="center"/>
        </w:tcPr>
        <w:p w14:paraId="0801840B" w14:textId="77777777" w:rsidR="00505135" w:rsidRPr="00026DE1" w:rsidRDefault="00505135"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505135" w:rsidRPr="00026DE1" w:rsidRDefault="00505135"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505135" w:rsidRPr="00026DE1" w:rsidRDefault="00505135"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505135" w:rsidRPr="00026DE1" w:rsidRDefault="00505135"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505135" w:rsidRPr="00026DE1" w:rsidRDefault="00505135"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505135" w:rsidRPr="00026DE1" w:rsidRDefault="00505135" w:rsidP="007A1BD5">
          <w:pPr>
            <w:tabs>
              <w:tab w:val="clear" w:pos="-189"/>
            </w:tabs>
            <w:jc w:val="left"/>
            <w:rPr>
              <w:sz w:val="24"/>
            </w:rPr>
          </w:pPr>
          <w:r w:rsidRPr="00026DE1">
            <w:rPr>
              <w:b/>
              <w:sz w:val="24"/>
            </w:rPr>
            <w:t>NOTE</w:t>
          </w:r>
        </w:p>
      </w:tc>
    </w:tr>
  </w:tbl>
  <w:p w14:paraId="421FF244" w14:textId="77777777" w:rsidR="00505135" w:rsidRPr="007A1BD5" w:rsidRDefault="00505135"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505135" w:rsidRDefault="00505135"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505135" w:rsidRDefault="00505135" w:rsidP="005130DE">
    <w:pPr>
      <w:pStyle w:val="Intestazione"/>
      <w:tabs>
        <w:tab w:val="clear" w:pos="4819"/>
        <w:tab w:val="clear" w:pos="9638"/>
        <w:tab w:val="left" w:pos="188"/>
        <w:tab w:val="left" w:pos="11032"/>
      </w:tabs>
      <w:rPr>
        <w:sz w:val="8"/>
        <w:szCs w:val="8"/>
      </w:rPr>
    </w:pPr>
  </w:p>
  <w:p w14:paraId="052A0444" w14:textId="77777777" w:rsidR="00505135" w:rsidRPr="007A1BD5" w:rsidRDefault="00505135"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505135" w14:paraId="29603908" w14:textId="77777777" w:rsidTr="00D452BD">
      <w:tc>
        <w:tcPr>
          <w:tcW w:w="914" w:type="pct"/>
          <w:vMerge w:val="restart"/>
          <w:shd w:val="clear" w:color="auto" w:fill="F2F2F2" w:themeFill="background1" w:themeFillShade="F2"/>
          <w:vAlign w:val="center"/>
        </w:tcPr>
        <w:p w14:paraId="531E85F4"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505135" w:rsidRPr="00D95587" w:rsidRDefault="00505135"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5135" w14:paraId="2B51FC70" w14:textId="77777777" w:rsidTr="00D452BD">
      <w:tc>
        <w:tcPr>
          <w:tcW w:w="914" w:type="pct"/>
          <w:vMerge/>
          <w:shd w:val="clear" w:color="auto" w:fill="EEECE1" w:themeFill="background2"/>
          <w:vAlign w:val="center"/>
        </w:tcPr>
        <w:p w14:paraId="6B78B887" w14:textId="77777777" w:rsidR="00505135" w:rsidRPr="00D95587" w:rsidRDefault="00505135"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505135" w:rsidRPr="00D95587" w:rsidRDefault="00505135"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505135" w:rsidRPr="00D95587" w:rsidRDefault="00505135"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505135" w:rsidRPr="00D95587" w:rsidRDefault="00505135"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505135" w:rsidRPr="00D95587" w:rsidRDefault="00505135"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505135" w:rsidRPr="00D95587" w:rsidRDefault="00505135" w:rsidP="00975046">
          <w:pPr>
            <w:adjustRightInd w:val="0"/>
            <w:spacing w:line="276" w:lineRule="auto"/>
            <w:jc w:val="center"/>
            <w:rPr>
              <w:rFonts w:eastAsia="Arial Unicode MS" w:cs="Arial"/>
              <w:b/>
              <w:sz w:val="18"/>
            </w:rPr>
          </w:pPr>
        </w:p>
      </w:tc>
    </w:tr>
  </w:tbl>
  <w:p w14:paraId="034E2F48" w14:textId="77777777" w:rsidR="00505135" w:rsidRPr="00A96CC1" w:rsidRDefault="00505135"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505135" w14:paraId="45AA2595" w14:textId="77777777" w:rsidTr="00D452BD">
      <w:tc>
        <w:tcPr>
          <w:tcW w:w="914" w:type="pct"/>
          <w:vMerge w:val="restart"/>
          <w:shd w:val="clear" w:color="auto" w:fill="F2F2F2" w:themeFill="background1" w:themeFillShade="F2"/>
          <w:vAlign w:val="center"/>
        </w:tcPr>
        <w:p w14:paraId="4F09E2C7"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505135" w:rsidRPr="00D95587" w:rsidRDefault="00505135"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05135" w14:paraId="5AED898A" w14:textId="77777777" w:rsidTr="00D452BD">
      <w:tc>
        <w:tcPr>
          <w:tcW w:w="914" w:type="pct"/>
          <w:vMerge/>
          <w:shd w:val="clear" w:color="auto" w:fill="EEECE1" w:themeFill="background2"/>
          <w:vAlign w:val="center"/>
        </w:tcPr>
        <w:p w14:paraId="2B70A0C5" w14:textId="77777777" w:rsidR="00505135" w:rsidRPr="00D95587" w:rsidRDefault="00505135"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505135" w:rsidRPr="00D95587" w:rsidRDefault="00505135"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505135" w:rsidRPr="00D95587" w:rsidRDefault="00505135"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505135" w:rsidRPr="00D95587" w:rsidRDefault="00505135"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505135" w:rsidRPr="00D95587" w:rsidRDefault="00505135"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505135" w:rsidRPr="00D95587" w:rsidRDefault="00505135" w:rsidP="00B13829">
          <w:pPr>
            <w:adjustRightInd w:val="0"/>
            <w:spacing w:line="276" w:lineRule="auto"/>
            <w:jc w:val="center"/>
            <w:rPr>
              <w:rFonts w:eastAsia="Arial Unicode MS" w:cs="Arial"/>
              <w:b/>
              <w:sz w:val="18"/>
            </w:rPr>
          </w:pPr>
        </w:p>
      </w:tc>
    </w:tr>
  </w:tbl>
  <w:p w14:paraId="65C25F2D" w14:textId="77777777" w:rsidR="00505135" w:rsidRPr="00A96CC1" w:rsidRDefault="0050513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505135" w:rsidRPr="00DA13BA" w:rsidRDefault="00505135"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505135" w:rsidRPr="00A96CC1" w:rsidRDefault="00505135"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4825764">
    <w:abstractNumId w:val="14"/>
  </w:num>
  <w:num w:numId="2" w16cid:durableId="1838114160">
    <w:abstractNumId w:val="42"/>
  </w:num>
  <w:num w:numId="3" w16cid:durableId="1047608506">
    <w:abstractNumId w:val="26"/>
  </w:num>
  <w:num w:numId="4" w16cid:durableId="1820074529">
    <w:abstractNumId w:val="27"/>
  </w:num>
  <w:num w:numId="5" w16cid:durableId="891430981">
    <w:abstractNumId w:val="13"/>
  </w:num>
  <w:num w:numId="6" w16cid:durableId="379869467">
    <w:abstractNumId w:val="21"/>
  </w:num>
  <w:num w:numId="7" w16cid:durableId="1638950076">
    <w:abstractNumId w:val="33"/>
  </w:num>
  <w:num w:numId="8" w16cid:durableId="1728533091">
    <w:abstractNumId w:val="31"/>
  </w:num>
  <w:num w:numId="9" w16cid:durableId="1586257037">
    <w:abstractNumId w:val="30"/>
  </w:num>
  <w:num w:numId="10" w16cid:durableId="314842584">
    <w:abstractNumId w:val="48"/>
  </w:num>
  <w:num w:numId="11" w16cid:durableId="71751161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6600624">
    <w:abstractNumId w:val="40"/>
  </w:num>
  <w:num w:numId="13" w16cid:durableId="66656764">
    <w:abstractNumId w:val="37"/>
  </w:num>
  <w:num w:numId="14" w16cid:durableId="19280691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0805270">
    <w:abstractNumId w:val="24"/>
  </w:num>
  <w:num w:numId="16" w16cid:durableId="459809300">
    <w:abstractNumId w:val="39"/>
  </w:num>
  <w:num w:numId="17" w16cid:durableId="1839685280">
    <w:abstractNumId w:val="41"/>
  </w:num>
  <w:num w:numId="18" w16cid:durableId="158433765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623724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5071448">
    <w:abstractNumId w:val="17"/>
  </w:num>
  <w:num w:numId="21" w16cid:durableId="98608275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324577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9483147">
    <w:abstractNumId w:val="34"/>
  </w:num>
  <w:num w:numId="24" w16cid:durableId="84614249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5772166">
    <w:abstractNumId w:val="46"/>
  </w:num>
  <w:num w:numId="26" w16cid:durableId="2016150548">
    <w:abstractNumId w:val="36"/>
  </w:num>
  <w:num w:numId="27" w16cid:durableId="1295673825">
    <w:abstractNumId w:val="18"/>
  </w:num>
  <w:num w:numId="28" w16cid:durableId="1611357070">
    <w:abstractNumId w:val="29"/>
  </w:num>
  <w:num w:numId="29" w16cid:durableId="1923103781">
    <w:abstractNumId w:val="23"/>
  </w:num>
  <w:num w:numId="30" w16cid:durableId="162938644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459659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2663370">
    <w:abstractNumId w:val="45"/>
  </w:num>
  <w:num w:numId="33" w16cid:durableId="2078044139">
    <w:abstractNumId w:val="25"/>
  </w:num>
  <w:num w:numId="34" w16cid:durableId="930696675">
    <w:abstractNumId w:val="11"/>
  </w:num>
  <w:num w:numId="35" w16cid:durableId="245459518">
    <w:abstractNumId w:val="38"/>
  </w:num>
  <w:num w:numId="36" w16cid:durableId="799761147">
    <w:abstractNumId w:val="14"/>
  </w:num>
  <w:num w:numId="37" w16cid:durableId="210389517">
    <w:abstractNumId w:val="14"/>
  </w:num>
  <w:num w:numId="38" w16cid:durableId="665665944">
    <w:abstractNumId w:val="14"/>
  </w:num>
  <w:num w:numId="39" w16cid:durableId="2031445720">
    <w:abstractNumId w:val="14"/>
  </w:num>
  <w:num w:numId="40" w16cid:durableId="1458642377">
    <w:abstractNumId w:val="15"/>
  </w:num>
  <w:num w:numId="41" w16cid:durableId="1083381209">
    <w:abstractNumId w:val="32"/>
  </w:num>
  <w:num w:numId="42" w16cid:durableId="202559266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340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0508"/>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1094"/>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0655"/>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5E8A"/>
    <w:rsid w:val="00167FA1"/>
    <w:rsid w:val="00170F86"/>
    <w:rsid w:val="001736F6"/>
    <w:rsid w:val="001751CA"/>
    <w:rsid w:val="0017753D"/>
    <w:rsid w:val="00181DFC"/>
    <w:rsid w:val="0018733E"/>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397C"/>
    <w:rsid w:val="001D4A5F"/>
    <w:rsid w:val="001D6FA0"/>
    <w:rsid w:val="001D7C16"/>
    <w:rsid w:val="001E0965"/>
    <w:rsid w:val="001E156C"/>
    <w:rsid w:val="001E37D7"/>
    <w:rsid w:val="001E489D"/>
    <w:rsid w:val="001F22C7"/>
    <w:rsid w:val="001F3A15"/>
    <w:rsid w:val="001F3FE3"/>
    <w:rsid w:val="001F4437"/>
    <w:rsid w:val="001F44E4"/>
    <w:rsid w:val="001F5D7B"/>
    <w:rsid w:val="002003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79F"/>
    <w:rsid w:val="00234BE7"/>
    <w:rsid w:val="00237681"/>
    <w:rsid w:val="002410E4"/>
    <w:rsid w:val="002412B6"/>
    <w:rsid w:val="00247065"/>
    <w:rsid w:val="00254C78"/>
    <w:rsid w:val="002564B1"/>
    <w:rsid w:val="00256724"/>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4BFE"/>
    <w:rsid w:val="002D5926"/>
    <w:rsid w:val="002D63E9"/>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4034"/>
    <w:rsid w:val="00336CA5"/>
    <w:rsid w:val="003415E1"/>
    <w:rsid w:val="00342061"/>
    <w:rsid w:val="00342744"/>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27A"/>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4586"/>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2307"/>
    <w:rsid w:val="004E303B"/>
    <w:rsid w:val="004E67B5"/>
    <w:rsid w:val="004F4457"/>
    <w:rsid w:val="005005EE"/>
    <w:rsid w:val="005014AC"/>
    <w:rsid w:val="00505135"/>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57AF5"/>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37D9B"/>
    <w:rsid w:val="00640B24"/>
    <w:rsid w:val="00640CDA"/>
    <w:rsid w:val="006429E4"/>
    <w:rsid w:val="00646679"/>
    <w:rsid w:val="006510C8"/>
    <w:rsid w:val="006561AF"/>
    <w:rsid w:val="00656D9F"/>
    <w:rsid w:val="0065775F"/>
    <w:rsid w:val="00657D35"/>
    <w:rsid w:val="00660772"/>
    <w:rsid w:val="006610EC"/>
    <w:rsid w:val="0066285D"/>
    <w:rsid w:val="006636BE"/>
    <w:rsid w:val="0066591E"/>
    <w:rsid w:val="00667513"/>
    <w:rsid w:val="00667F77"/>
    <w:rsid w:val="006702B5"/>
    <w:rsid w:val="00673074"/>
    <w:rsid w:val="0067414A"/>
    <w:rsid w:val="00674AB5"/>
    <w:rsid w:val="006770FF"/>
    <w:rsid w:val="006800B7"/>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5D17"/>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35F89"/>
    <w:rsid w:val="0074396A"/>
    <w:rsid w:val="00746FBA"/>
    <w:rsid w:val="00750A97"/>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3EC1"/>
    <w:rsid w:val="007C4152"/>
    <w:rsid w:val="007C5E06"/>
    <w:rsid w:val="007D61BB"/>
    <w:rsid w:val="007D6EBC"/>
    <w:rsid w:val="007E6623"/>
    <w:rsid w:val="007E6948"/>
    <w:rsid w:val="007E72CD"/>
    <w:rsid w:val="007F5635"/>
    <w:rsid w:val="007F63B7"/>
    <w:rsid w:val="007F6E61"/>
    <w:rsid w:val="008003EF"/>
    <w:rsid w:val="0080162D"/>
    <w:rsid w:val="00803AF7"/>
    <w:rsid w:val="008065CB"/>
    <w:rsid w:val="008069A1"/>
    <w:rsid w:val="008101E9"/>
    <w:rsid w:val="0081433D"/>
    <w:rsid w:val="00820A92"/>
    <w:rsid w:val="00821A20"/>
    <w:rsid w:val="00823BFE"/>
    <w:rsid w:val="00825365"/>
    <w:rsid w:val="008258DC"/>
    <w:rsid w:val="00825A9C"/>
    <w:rsid w:val="0083101F"/>
    <w:rsid w:val="0083273B"/>
    <w:rsid w:val="00833B8D"/>
    <w:rsid w:val="00835584"/>
    <w:rsid w:val="00835921"/>
    <w:rsid w:val="00835A03"/>
    <w:rsid w:val="00836B27"/>
    <w:rsid w:val="00841A63"/>
    <w:rsid w:val="00843208"/>
    <w:rsid w:val="00844685"/>
    <w:rsid w:val="00845263"/>
    <w:rsid w:val="00845516"/>
    <w:rsid w:val="00845F8A"/>
    <w:rsid w:val="00852DA3"/>
    <w:rsid w:val="00853326"/>
    <w:rsid w:val="00854A49"/>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3BAE"/>
    <w:rsid w:val="008F6751"/>
    <w:rsid w:val="00902551"/>
    <w:rsid w:val="0090373D"/>
    <w:rsid w:val="00917EA5"/>
    <w:rsid w:val="0092159D"/>
    <w:rsid w:val="00923193"/>
    <w:rsid w:val="00923DA7"/>
    <w:rsid w:val="0092628A"/>
    <w:rsid w:val="009277E7"/>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55DD"/>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7CB"/>
    <w:rsid w:val="009E2C6F"/>
    <w:rsid w:val="009E4384"/>
    <w:rsid w:val="009E6657"/>
    <w:rsid w:val="009F1E92"/>
    <w:rsid w:val="009F269D"/>
    <w:rsid w:val="009F29BC"/>
    <w:rsid w:val="009F4696"/>
    <w:rsid w:val="009F499C"/>
    <w:rsid w:val="009F5FE1"/>
    <w:rsid w:val="00A001F8"/>
    <w:rsid w:val="00A05D64"/>
    <w:rsid w:val="00A06BBC"/>
    <w:rsid w:val="00A21463"/>
    <w:rsid w:val="00A221C5"/>
    <w:rsid w:val="00A237DE"/>
    <w:rsid w:val="00A2575D"/>
    <w:rsid w:val="00A27383"/>
    <w:rsid w:val="00A30CF9"/>
    <w:rsid w:val="00A363DE"/>
    <w:rsid w:val="00A37DC4"/>
    <w:rsid w:val="00A40F78"/>
    <w:rsid w:val="00A4362D"/>
    <w:rsid w:val="00A45165"/>
    <w:rsid w:val="00A46F22"/>
    <w:rsid w:val="00A53C31"/>
    <w:rsid w:val="00A558A7"/>
    <w:rsid w:val="00A559CF"/>
    <w:rsid w:val="00A60835"/>
    <w:rsid w:val="00A621C9"/>
    <w:rsid w:val="00A632B9"/>
    <w:rsid w:val="00A63A14"/>
    <w:rsid w:val="00A63FC1"/>
    <w:rsid w:val="00A70D0F"/>
    <w:rsid w:val="00A75F32"/>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4C1B"/>
    <w:rsid w:val="00AC5851"/>
    <w:rsid w:val="00AC6640"/>
    <w:rsid w:val="00AC6E2E"/>
    <w:rsid w:val="00AC6E69"/>
    <w:rsid w:val="00AD2C03"/>
    <w:rsid w:val="00AD498E"/>
    <w:rsid w:val="00AE6E3C"/>
    <w:rsid w:val="00AF489A"/>
    <w:rsid w:val="00AF634B"/>
    <w:rsid w:val="00B00FA8"/>
    <w:rsid w:val="00B03B0C"/>
    <w:rsid w:val="00B03B45"/>
    <w:rsid w:val="00B04117"/>
    <w:rsid w:val="00B062EB"/>
    <w:rsid w:val="00B131A0"/>
    <w:rsid w:val="00B136AA"/>
    <w:rsid w:val="00B13829"/>
    <w:rsid w:val="00B218D8"/>
    <w:rsid w:val="00B21E2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4DA8"/>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96B69"/>
    <w:rsid w:val="00CA0217"/>
    <w:rsid w:val="00CA1BE2"/>
    <w:rsid w:val="00CA26F0"/>
    <w:rsid w:val="00CA7EB6"/>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CF6D7D"/>
    <w:rsid w:val="00D00451"/>
    <w:rsid w:val="00D0107D"/>
    <w:rsid w:val="00D01A72"/>
    <w:rsid w:val="00D03D42"/>
    <w:rsid w:val="00D04B3E"/>
    <w:rsid w:val="00D07343"/>
    <w:rsid w:val="00D074F0"/>
    <w:rsid w:val="00D1445F"/>
    <w:rsid w:val="00D146D5"/>
    <w:rsid w:val="00D15888"/>
    <w:rsid w:val="00D202D3"/>
    <w:rsid w:val="00D21048"/>
    <w:rsid w:val="00D25F48"/>
    <w:rsid w:val="00D314D4"/>
    <w:rsid w:val="00D323DF"/>
    <w:rsid w:val="00D32512"/>
    <w:rsid w:val="00D369D6"/>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0D1"/>
    <w:rsid w:val="00DD0695"/>
    <w:rsid w:val="00DD2DA6"/>
    <w:rsid w:val="00DD6AE4"/>
    <w:rsid w:val="00DD6C8B"/>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0309"/>
    <w:rsid w:val="00E81C54"/>
    <w:rsid w:val="00E851DC"/>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58F6"/>
    <w:rsid w:val="00F074C3"/>
    <w:rsid w:val="00F1083B"/>
    <w:rsid w:val="00F10D68"/>
    <w:rsid w:val="00F15412"/>
    <w:rsid w:val="00F21163"/>
    <w:rsid w:val="00F22E14"/>
    <w:rsid w:val="00F300D7"/>
    <w:rsid w:val="00F33CA8"/>
    <w:rsid w:val="00F37614"/>
    <w:rsid w:val="00F37B0D"/>
    <w:rsid w:val="00F40A99"/>
    <w:rsid w:val="00F43A0D"/>
    <w:rsid w:val="00F44D11"/>
    <w:rsid w:val="00F46427"/>
    <w:rsid w:val="00F46AA7"/>
    <w:rsid w:val="00F543B5"/>
    <w:rsid w:val="00F5468E"/>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C10"/>
    <w:rsid w:val="00F76D35"/>
    <w:rsid w:val="00F90024"/>
    <w:rsid w:val="00F90545"/>
    <w:rsid w:val="00F92931"/>
    <w:rsid w:val="00F97148"/>
    <w:rsid w:val="00FA03FC"/>
    <w:rsid w:val="00FA2A07"/>
    <w:rsid w:val="00FA35C2"/>
    <w:rsid w:val="00FB1CC4"/>
    <w:rsid w:val="00FB334C"/>
    <w:rsid w:val="00FC0EA2"/>
    <w:rsid w:val="00FC1206"/>
    <w:rsid w:val="00FC4D63"/>
    <w:rsid w:val="00FE2062"/>
    <w:rsid w:val="00FE2ECC"/>
    <w:rsid w:val="00FE351C"/>
    <w:rsid w:val="00FE539B"/>
    <w:rsid w:val="00FE713C"/>
    <w:rsid w:val="00FE71A5"/>
    <w:rsid w:val="00FF09B6"/>
    <w:rsid w:val="00FF0F31"/>
    <w:rsid w:val="00FF17B8"/>
    <w:rsid w:val="00FF30ED"/>
    <w:rsid w:val="00FF5D54"/>
    <w:rsid w:val="00FF6FA6"/>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0993"/>
    <o:shapelayout v:ext="edit">
      <o:idmap v:ext="edit" data="1"/>
    </o:shapelayout>
  </w:shapeDefaults>
  <w:decimalSymbol w:val=","/>
  <w:listSeparator w:val=";"/>
  <w14:docId w14:val="4B4360DB"/>
  <w15:docId w15:val="{1CAB598A-5BDE-4AC7-93EB-8B67D97E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220976-8109-49A0-8086-5F5216627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8310</Words>
  <Characters>47373</Characters>
  <Application>Microsoft Office Word</Application>
  <DocSecurity>0</DocSecurity>
  <Lines>394</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8</cp:revision>
  <cp:lastPrinted>2021-02-21T14:08:00Z</cp:lastPrinted>
  <dcterms:created xsi:type="dcterms:W3CDTF">2022-02-15T10:58:00Z</dcterms:created>
  <dcterms:modified xsi:type="dcterms:W3CDTF">2024-07-04T10:01:00Z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