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BB89"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58D26729" w14:textId="77777777" w:rsidR="00C76C6D" w:rsidRPr="00026DE1" w:rsidRDefault="00C76C6D" w:rsidP="005B03CF">
      <w:pPr>
        <w:jc w:val="center"/>
        <w:rPr>
          <w:szCs w:val="24"/>
        </w:rPr>
      </w:pPr>
      <w:r w:rsidRPr="00026DE1">
        <w:rPr>
          <w:szCs w:val="24"/>
        </w:rPr>
        <w:t>redatto secondo le procedure standardizzate</w:t>
      </w:r>
    </w:p>
    <w:p w14:paraId="1ACC7B6B"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31A78473" w14:textId="77777777" w:rsidR="00544E82" w:rsidRPr="005B03CF" w:rsidRDefault="00AF489A" w:rsidP="005B03CF">
      <w:pPr>
        <w:jc w:val="center"/>
        <w:rPr>
          <w:szCs w:val="24"/>
        </w:rPr>
      </w:pPr>
      <w:r w:rsidRPr="00026DE1">
        <w:rPr>
          <w:szCs w:val="24"/>
        </w:rPr>
        <w:t>D.lgs. n. 106/2009 disposizioni integrative e correttive del D.lgs. n. 81/2008</w:t>
      </w:r>
    </w:p>
    <w:p w14:paraId="0290FBAF" w14:textId="77777777" w:rsidR="00AF489A" w:rsidRDefault="00AF489A" w:rsidP="00B33B60">
      <w:pPr>
        <w:tabs>
          <w:tab w:val="left" w:leader="underscore" w:pos="8640"/>
        </w:tabs>
        <w:spacing w:afterLines="120" w:after="288"/>
        <w:jc w:val="center"/>
        <w:rPr>
          <w:b/>
          <w:i/>
          <w:sz w:val="18"/>
        </w:rPr>
      </w:pPr>
    </w:p>
    <w:p w14:paraId="0F141C21" w14:textId="77777777" w:rsidR="005B03CF" w:rsidRDefault="005B03CF" w:rsidP="00B33B60">
      <w:pPr>
        <w:tabs>
          <w:tab w:val="left" w:leader="underscore" w:pos="8640"/>
        </w:tabs>
        <w:spacing w:afterLines="120" w:after="288"/>
        <w:jc w:val="center"/>
        <w:rPr>
          <w:b/>
          <w:i/>
          <w:sz w:val="18"/>
        </w:rPr>
      </w:pPr>
    </w:p>
    <w:p w14:paraId="1187D045" w14:textId="77777777" w:rsidR="0095460C" w:rsidRDefault="005B03CF" w:rsidP="00B33B60">
      <w:pPr>
        <w:tabs>
          <w:tab w:val="left" w:leader="underscore" w:pos="8640"/>
        </w:tabs>
        <w:spacing w:afterLines="120" w:after="288"/>
        <w:jc w:val="center"/>
        <w:rPr>
          <w:b/>
          <w:i/>
          <w:sz w:val="18"/>
        </w:rPr>
      </w:pPr>
      <w:r>
        <w:rPr>
          <w:b/>
          <w:i/>
          <w:noProof/>
          <w:sz w:val="18"/>
        </w:rPr>
        <w:drawing>
          <wp:inline distT="0" distB="0" distL="0" distR="0" wp14:anchorId="225F8802" wp14:editId="45F1667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24DACFA" w14:textId="77777777" w:rsidR="005B03CF" w:rsidRDefault="005B03CF" w:rsidP="00B33B60">
      <w:pPr>
        <w:tabs>
          <w:tab w:val="left" w:leader="underscore" w:pos="8640"/>
        </w:tabs>
        <w:spacing w:afterLines="120" w:after="288"/>
        <w:jc w:val="center"/>
        <w:rPr>
          <w:b/>
          <w:i/>
          <w:sz w:val="18"/>
        </w:rPr>
      </w:pPr>
    </w:p>
    <w:p w14:paraId="18F1B85B" w14:textId="77777777" w:rsidR="005B03CF" w:rsidRPr="00026DE1" w:rsidRDefault="005B03CF" w:rsidP="00B33B60">
      <w:pPr>
        <w:tabs>
          <w:tab w:val="left" w:leader="underscore" w:pos="8640"/>
        </w:tabs>
        <w:spacing w:afterLines="120" w:after="288"/>
        <w:jc w:val="center"/>
        <w:rPr>
          <w:b/>
          <w:i/>
          <w:sz w:val="18"/>
        </w:rPr>
      </w:pPr>
    </w:p>
    <w:p w14:paraId="0C3A441E" w14:textId="77777777" w:rsidR="00353F7E" w:rsidRPr="00026DE1" w:rsidRDefault="0036262B" w:rsidP="00B33B60">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sidRPr="006D6A69">
        <w:rPr>
          <w:b/>
          <w:sz w:val="40"/>
          <w:szCs w:val="40"/>
        </w:rPr>
        <w:t xml:space="preserve">di </w:t>
      </w:r>
      <w:r w:rsidR="006D6A69" w:rsidRPr="006D6A69">
        <w:rPr>
          <w:b/>
          <w:sz w:val="40"/>
          <w:szCs w:val="40"/>
        </w:rPr>
        <w:t>BRESCIA</w:t>
      </w:r>
      <w:r w:rsidR="001302F7" w:rsidRPr="006D6A69">
        <w:rPr>
          <w:b/>
          <w:sz w:val="40"/>
          <w:szCs w:val="40"/>
        </w:rPr>
        <w:t xml:space="preserve"> </w:t>
      </w:r>
      <w:r w:rsidR="007B39BC" w:rsidRPr="006D6A69">
        <w:rPr>
          <w:b/>
          <w:sz w:val="40"/>
          <w:szCs w:val="40"/>
        </w:rPr>
        <w:t>CENTRO</w:t>
      </w:r>
    </w:p>
    <w:p w14:paraId="3253EA32" w14:textId="1278500B" w:rsidR="00353F7E" w:rsidRDefault="00F75057" w:rsidP="00564883">
      <w:pPr>
        <w:tabs>
          <w:tab w:val="left" w:leader="underscore" w:pos="8640"/>
        </w:tabs>
        <w:jc w:val="center"/>
      </w:pPr>
      <w:r>
        <w:t>24</w:t>
      </w:r>
      <w:r w:rsidR="00D409E0">
        <w:t xml:space="preserve"> </w:t>
      </w:r>
      <w:r w:rsidR="00B131E4">
        <w:t>novembre</w:t>
      </w:r>
      <w:r w:rsidR="00DA0B48">
        <w:t xml:space="preserve"> 202</w:t>
      </w:r>
      <w:r>
        <w:t>5</w:t>
      </w:r>
    </w:p>
    <w:p w14:paraId="584C5BF3" w14:textId="77777777" w:rsidR="00026DE1" w:rsidRDefault="00026DE1" w:rsidP="00564883">
      <w:pPr>
        <w:tabs>
          <w:tab w:val="left" w:leader="underscore" w:pos="8640"/>
        </w:tabs>
        <w:jc w:val="center"/>
      </w:pPr>
    </w:p>
    <w:p w14:paraId="047066AD" w14:textId="77777777" w:rsidR="000C4AFC" w:rsidRDefault="000C4AFC" w:rsidP="00564883">
      <w:pPr>
        <w:tabs>
          <w:tab w:val="left" w:leader="underscore" w:pos="8640"/>
        </w:tabs>
        <w:jc w:val="center"/>
      </w:pPr>
    </w:p>
    <w:p w14:paraId="671FB5D0" w14:textId="77777777" w:rsidR="00564883" w:rsidRDefault="00564883" w:rsidP="00564883">
      <w:pPr>
        <w:tabs>
          <w:tab w:val="left" w:leader="underscore" w:pos="8640"/>
        </w:tabs>
        <w:jc w:val="center"/>
      </w:pPr>
    </w:p>
    <w:p w14:paraId="468EEAE4" w14:textId="77777777" w:rsidR="00564883" w:rsidRDefault="00564883" w:rsidP="00564883">
      <w:pPr>
        <w:tabs>
          <w:tab w:val="left" w:leader="underscore" w:pos="8640"/>
        </w:tabs>
        <w:jc w:val="center"/>
      </w:pPr>
    </w:p>
    <w:p w14:paraId="73D6101B" w14:textId="77777777" w:rsidR="00564883" w:rsidRDefault="00564883" w:rsidP="00564883">
      <w:pPr>
        <w:tabs>
          <w:tab w:val="left" w:leader="underscore" w:pos="8640"/>
        </w:tabs>
        <w:jc w:val="center"/>
      </w:pPr>
    </w:p>
    <w:p w14:paraId="7634CF7F" w14:textId="77777777" w:rsidR="00564883" w:rsidRDefault="00564883" w:rsidP="00564883">
      <w:pPr>
        <w:tabs>
          <w:tab w:val="left" w:leader="underscore" w:pos="8640"/>
        </w:tabs>
        <w:jc w:val="center"/>
      </w:pPr>
    </w:p>
    <w:p w14:paraId="6309265B" w14:textId="77777777" w:rsidR="00C76C6D" w:rsidRPr="00026DE1" w:rsidRDefault="00C76C6D" w:rsidP="00564883">
      <w:pPr>
        <w:tabs>
          <w:tab w:val="left" w:leader="underscore" w:pos="8640"/>
        </w:tabs>
        <w:jc w:val="center"/>
      </w:pPr>
    </w:p>
    <w:p w14:paraId="71116E90"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677A21" w:rsidRPr="005B03CF" w14:paraId="61B6C875" w14:textId="77777777" w:rsidTr="008D70A9">
        <w:trPr>
          <w:cantSplit/>
          <w:trHeight w:val="352"/>
          <w:jc w:val="center"/>
        </w:trPr>
        <w:tc>
          <w:tcPr>
            <w:tcW w:w="1167" w:type="dxa"/>
            <w:gridSpan w:val="2"/>
            <w:tcBorders>
              <w:bottom w:val="single" w:sz="6" w:space="0" w:color="auto"/>
            </w:tcBorders>
            <w:shd w:val="pct10" w:color="auto" w:fill="auto"/>
            <w:vAlign w:val="center"/>
          </w:tcPr>
          <w:p w14:paraId="3C1C56EE" w14:textId="77777777" w:rsidR="00677A21" w:rsidRPr="005B03CF" w:rsidRDefault="00677A21" w:rsidP="008D70A9">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263FC0A7" w14:textId="77777777" w:rsidR="00677A21" w:rsidRPr="005B03CF" w:rsidRDefault="00677A21" w:rsidP="008D70A9">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6CE987D" w14:textId="77777777" w:rsidR="00677A21" w:rsidRPr="005B03CF" w:rsidRDefault="00677A21" w:rsidP="008D70A9">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EBCDABC" w14:textId="77777777" w:rsidR="00677A21" w:rsidRPr="005B03CF" w:rsidRDefault="00677A21" w:rsidP="008D70A9">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E204AB7" w14:textId="77777777" w:rsidR="00677A21" w:rsidRPr="005B03CF" w:rsidRDefault="00677A21" w:rsidP="008D70A9">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7DF4864" w14:textId="77777777" w:rsidR="00677A21" w:rsidRPr="005B03CF" w:rsidRDefault="00677A21" w:rsidP="008D70A9">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BE8EC1B" w14:textId="77777777" w:rsidR="00677A21" w:rsidRPr="005B03CF" w:rsidRDefault="00677A21" w:rsidP="008D70A9">
            <w:pPr>
              <w:tabs>
                <w:tab w:val="clear" w:pos="-189"/>
              </w:tabs>
              <w:jc w:val="center"/>
              <w:rPr>
                <w:b/>
                <w:sz w:val="16"/>
              </w:rPr>
            </w:pPr>
            <w:r>
              <w:rPr>
                <w:b/>
                <w:sz w:val="16"/>
              </w:rPr>
              <w:t>Firma datore di lavoro</w:t>
            </w:r>
          </w:p>
        </w:tc>
      </w:tr>
      <w:tr w:rsidR="00677A21" w:rsidRPr="005B03CF" w14:paraId="6653CF52" w14:textId="77777777" w:rsidTr="008D70A9">
        <w:trPr>
          <w:cantSplit/>
          <w:trHeight w:val="381"/>
          <w:jc w:val="center"/>
        </w:trPr>
        <w:tc>
          <w:tcPr>
            <w:tcW w:w="742" w:type="dxa"/>
            <w:shd w:val="clear" w:color="auto" w:fill="E6E6E6"/>
            <w:vAlign w:val="center"/>
          </w:tcPr>
          <w:p w14:paraId="3C352C10" w14:textId="77777777" w:rsidR="00677A21" w:rsidRPr="005B03CF" w:rsidRDefault="00677A21" w:rsidP="008D70A9">
            <w:pPr>
              <w:tabs>
                <w:tab w:val="clear" w:pos="-189"/>
              </w:tabs>
              <w:jc w:val="center"/>
              <w:rPr>
                <w:b/>
                <w:sz w:val="15"/>
              </w:rPr>
            </w:pPr>
            <w:r w:rsidRPr="005B03CF">
              <w:rPr>
                <w:b/>
                <w:sz w:val="15"/>
              </w:rPr>
              <w:t>Stato</w:t>
            </w:r>
          </w:p>
          <w:p w14:paraId="5EE82971" w14:textId="77777777" w:rsidR="00677A21" w:rsidRPr="005B03CF" w:rsidRDefault="00677A21" w:rsidP="008D70A9">
            <w:pPr>
              <w:tabs>
                <w:tab w:val="clear" w:pos="-189"/>
              </w:tabs>
              <w:ind w:right="-71"/>
              <w:jc w:val="center"/>
              <w:rPr>
                <w:b/>
                <w:sz w:val="15"/>
              </w:rPr>
            </w:pPr>
            <w:r w:rsidRPr="005B03CF">
              <w:rPr>
                <w:b/>
                <w:sz w:val="15"/>
              </w:rPr>
              <w:t>validità</w:t>
            </w:r>
          </w:p>
        </w:tc>
        <w:tc>
          <w:tcPr>
            <w:tcW w:w="425" w:type="dxa"/>
            <w:shd w:val="clear" w:color="auto" w:fill="E6E6E6"/>
            <w:vAlign w:val="center"/>
          </w:tcPr>
          <w:p w14:paraId="0B8AC6C5" w14:textId="77777777" w:rsidR="00677A21" w:rsidRPr="005B03CF" w:rsidRDefault="00677A21" w:rsidP="008D70A9">
            <w:pPr>
              <w:tabs>
                <w:tab w:val="clear" w:pos="-189"/>
              </w:tabs>
              <w:jc w:val="center"/>
              <w:rPr>
                <w:b/>
                <w:sz w:val="15"/>
              </w:rPr>
            </w:pPr>
            <w:r w:rsidRPr="005B03CF">
              <w:rPr>
                <w:b/>
                <w:sz w:val="15"/>
              </w:rPr>
              <w:t>N° rev.</w:t>
            </w:r>
          </w:p>
        </w:tc>
        <w:tc>
          <w:tcPr>
            <w:tcW w:w="1134" w:type="dxa"/>
            <w:vMerge/>
            <w:shd w:val="clear" w:color="auto" w:fill="FFFFFF"/>
            <w:vAlign w:val="center"/>
          </w:tcPr>
          <w:p w14:paraId="65F82A90" w14:textId="77777777" w:rsidR="00677A21" w:rsidRPr="005B03CF" w:rsidRDefault="00677A21" w:rsidP="008D70A9">
            <w:pPr>
              <w:tabs>
                <w:tab w:val="clear" w:pos="-189"/>
              </w:tabs>
              <w:jc w:val="center"/>
              <w:rPr>
                <w:sz w:val="16"/>
              </w:rPr>
            </w:pPr>
          </w:p>
        </w:tc>
        <w:tc>
          <w:tcPr>
            <w:tcW w:w="3544" w:type="dxa"/>
            <w:vMerge/>
            <w:shd w:val="clear" w:color="auto" w:fill="FFFFFF"/>
            <w:vAlign w:val="center"/>
          </w:tcPr>
          <w:p w14:paraId="7C85BC96" w14:textId="77777777" w:rsidR="00677A21" w:rsidRPr="005B03CF" w:rsidRDefault="00677A21" w:rsidP="008D70A9">
            <w:pPr>
              <w:tabs>
                <w:tab w:val="clear" w:pos="-189"/>
              </w:tabs>
              <w:jc w:val="center"/>
              <w:rPr>
                <w:bCs/>
                <w:sz w:val="16"/>
              </w:rPr>
            </w:pPr>
          </w:p>
        </w:tc>
        <w:tc>
          <w:tcPr>
            <w:tcW w:w="1351" w:type="dxa"/>
            <w:vMerge/>
            <w:shd w:val="clear" w:color="auto" w:fill="FFFFFF"/>
            <w:vAlign w:val="center"/>
          </w:tcPr>
          <w:p w14:paraId="31A0C45F" w14:textId="77777777" w:rsidR="00677A21" w:rsidRPr="005B03CF" w:rsidRDefault="00677A21" w:rsidP="008D70A9">
            <w:pPr>
              <w:tabs>
                <w:tab w:val="clear" w:pos="-189"/>
              </w:tabs>
              <w:jc w:val="center"/>
              <w:rPr>
                <w:sz w:val="16"/>
              </w:rPr>
            </w:pPr>
          </w:p>
        </w:tc>
        <w:tc>
          <w:tcPr>
            <w:tcW w:w="1351" w:type="dxa"/>
            <w:vMerge/>
            <w:shd w:val="clear" w:color="auto" w:fill="FFFFFF"/>
            <w:vAlign w:val="center"/>
          </w:tcPr>
          <w:p w14:paraId="7F9A5057" w14:textId="77777777" w:rsidR="00677A21" w:rsidRPr="005B03CF" w:rsidRDefault="00677A21" w:rsidP="008D70A9">
            <w:pPr>
              <w:tabs>
                <w:tab w:val="clear" w:pos="-189"/>
              </w:tabs>
              <w:jc w:val="center"/>
              <w:rPr>
                <w:sz w:val="16"/>
              </w:rPr>
            </w:pPr>
          </w:p>
        </w:tc>
        <w:tc>
          <w:tcPr>
            <w:tcW w:w="1351" w:type="dxa"/>
            <w:vMerge/>
            <w:shd w:val="clear" w:color="auto" w:fill="FFFFFF"/>
            <w:vAlign w:val="center"/>
          </w:tcPr>
          <w:p w14:paraId="5E092605" w14:textId="77777777" w:rsidR="00677A21" w:rsidRPr="005B03CF" w:rsidRDefault="00677A21" w:rsidP="008D70A9">
            <w:pPr>
              <w:tabs>
                <w:tab w:val="clear" w:pos="-189"/>
              </w:tabs>
              <w:jc w:val="center"/>
              <w:rPr>
                <w:sz w:val="16"/>
              </w:rPr>
            </w:pPr>
          </w:p>
        </w:tc>
        <w:tc>
          <w:tcPr>
            <w:tcW w:w="1352" w:type="dxa"/>
            <w:vMerge/>
            <w:shd w:val="clear" w:color="auto" w:fill="FFFFFF"/>
          </w:tcPr>
          <w:p w14:paraId="200476F1" w14:textId="77777777" w:rsidR="00677A21" w:rsidRPr="005B03CF" w:rsidRDefault="00677A21" w:rsidP="008D70A9">
            <w:pPr>
              <w:tabs>
                <w:tab w:val="clear" w:pos="-189"/>
              </w:tabs>
              <w:jc w:val="center"/>
              <w:rPr>
                <w:sz w:val="16"/>
              </w:rPr>
            </w:pPr>
          </w:p>
        </w:tc>
      </w:tr>
      <w:tr w:rsidR="00677A21" w:rsidRPr="005B03CF" w14:paraId="0D813400" w14:textId="77777777" w:rsidTr="008D70A9">
        <w:trPr>
          <w:cantSplit/>
          <w:trHeight w:val="273"/>
          <w:jc w:val="center"/>
        </w:trPr>
        <w:tc>
          <w:tcPr>
            <w:tcW w:w="742" w:type="dxa"/>
            <w:shd w:val="clear" w:color="auto" w:fill="FFFFFF"/>
            <w:vAlign w:val="center"/>
          </w:tcPr>
          <w:p w14:paraId="3845597A" w14:textId="77777777" w:rsidR="00677A21" w:rsidRPr="005B03CF" w:rsidRDefault="00677A21" w:rsidP="008D70A9">
            <w:pPr>
              <w:tabs>
                <w:tab w:val="clear" w:pos="-189"/>
              </w:tabs>
              <w:jc w:val="center"/>
              <w:rPr>
                <w:sz w:val="16"/>
                <w:szCs w:val="16"/>
              </w:rPr>
            </w:pPr>
          </w:p>
        </w:tc>
        <w:tc>
          <w:tcPr>
            <w:tcW w:w="425" w:type="dxa"/>
            <w:shd w:val="clear" w:color="auto" w:fill="FFFFFF"/>
            <w:vAlign w:val="center"/>
          </w:tcPr>
          <w:p w14:paraId="57866B3F" w14:textId="77777777" w:rsidR="00677A21" w:rsidRPr="005B03CF" w:rsidRDefault="00677A21" w:rsidP="008D70A9">
            <w:pPr>
              <w:tabs>
                <w:tab w:val="clear" w:pos="-189"/>
              </w:tabs>
              <w:jc w:val="center"/>
              <w:rPr>
                <w:sz w:val="16"/>
                <w:szCs w:val="16"/>
              </w:rPr>
            </w:pPr>
            <w:r w:rsidRPr="005B03CF">
              <w:rPr>
                <w:sz w:val="16"/>
                <w:szCs w:val="16"/>
              </w:rPr>
              <w:t>00</w:t>
            </w:r>
          </w:p>
        </w:tc>
        <w:tc>
          <w:tcPr>
            <w:tcW w:w="1134" w:type="dxa"/>
            <w:shd w:val="clear" w:color="auto" w:fill="FFFFFF"/>
            <w:vAlign w:val="center"/>
          </w:tcPr>
          <w:p w14:paraId="5ACD2621" w14:textId="77777777" w:rsidR="00677A21" w:rsidRPr="005B03CF" w:rsidRDefault="00677A21" w:rsidP="008D70A9">
            <w:pPr>
              <w:tabs>
                <w:tab w:val="clear" w:pos="-189"/>
              </w:tabs>
              <w:jc w:val="center"/>
              <w:rPr>
                <w:sz w:val="16"/>
                <w:szCs w:val="16"/>
              </w:rPr>
            </w:pPr>
            <w:r w:rsidRPr="00E81C54">
              <w:rPr>
                <w:sz w:val="16"/>
                <w:szCs w:val="16"/>
              </w:rPr>
              <w:t>30-11-2020</w:t>
            </w:r>
          </w:p>
        </w:tc>
        <w:tc>
          <w:tcPr>
            <w:tcW w:w="3544" w:type="dxa"/>
            <w:shd w:val="clear" w:color="auto" w:fill="FFFFFF"/>
            <w:vAlign w:val="center"/>
          </w:tcPr>
          <w:p w14:paraId="0B3C9C74" w14:textId="77777777" w:rsidR="00677A21" w:rsidRPr="005B03CF" w:rsidRDefault="00677A21" w:rsidP="008D70A9">
            <w:pPr>
              <w:tabs>
                <w:tab w:val="clear" w:pos="-189"/>
              </w:tabs>
              <w:jc w:val="center"/>
              <w:rPr>
                <w:bCs/>
                <w:sz w:val="16"/>
              </w:rPr>
            </w:pPr>
            <w:r w:rsidRPr="005B03CF">
              <w:rPr>
                <w:sz w:val="16"/>
              </w:rPr>
              <w:t>Emissione per approvazione</w:t>
            </w:r>
          </w:p>
        </w:tc>
        <w:tc>
          <w:tcPr>
            <w:tcW w:w="1351" w:type="dxa"/>
            <w:shd w:val="clear" w:color="auto" w:fill="FFFFFF"/>
            <w:vAlign w:val="center"/>
          </w:tcPr>
          <w:p w14:paraId="2F4AC72A" w14:textId="77777777" w:rsidR="00677A21" w:rsidRPr="007334A4" w:rsidRDefault="00677A21" w:rsidP="008D70A9">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62C75280" w14:textId="77777777" w:rsidR="00677A21" w:rsidRPr="005B03CF" w:rsidRDefault="00677A21" w:rsidP="008D70A9">
            <w:pPr>
              <w:tabs>
                <w:tab w:val="clear" w:pos="-189"/>
              </w:tabs>
              <w:jc w:val="center"/>
              <w:rPr>
                <w:sz w:val="16"/>
                <w:highlight w:val="yellow"/>
              </w:rPr>
            </w:pPr>
            <w:r>
              <w:rPr>
                <w:sz w:val="16"/>
                <w:lang w:eastAsia="en-US"/>
              </w:rPr>
              <w:t>RSPP</w:t>
            </w:r>
          </w:p>
        </w:tc>
        <w:tc>
          <w:tcPr>
            <w:tcW w:w="1351" w:type="dxa"/>
            <w:shd w:val="clear" w:color="auto" w:fill="FFFFFF"/>
            <w:vAlign w:val="center"/>
          </w:tcPr>
          <w:p w14:paraId="13B4D3D7" w14:textId="77777777" w:rsidR="00677A21" w:rsidRPr="005B03CF" w:rsidRDefault="00677A21" w:rsidP="008D70A9">
            <w:pPr>
              <w:tabs>
                <w:tab w:val="clear" w:pos="-189"/>
              </w:tabs>
              <w:jc w:val="center"/>
              <w:rPr>
                <w:sz w:val="16"/>
                <w:highlight w:val="yellow"/>
              </w:rPr>
            </w:pPr>
            <w:r>
              <w:rPr>
                <w:sz w:val="16"/>
                <w:lang w:eastAsia="en-US"/>
              </w:rPr>
              <w:t>Datore di Lavoro</w:t>
            </w:r>
          </w:p>
        </w:tc>
        <w:tc>
          <w:tcPr>
            <w:tcW w:w="1352" w:type="dxa"/>
            <w:shd w:val="clear" w:color="auto" w:fill="FFFFFF"/>
          </w:tcPr>
          <w:p w14:paraId="1B2FA2B2" w14:textId="77777777" w:rsidR="00677A21" w:rsidRDefault="00677A21" w:rsidP="008D70A9">
            <w:pPr>
              <w:tabs>
                <w:tab w:val="clear" w:pos="-189"/>
              </w:tabs>
              <w:jc w:val="center"/>
              <w:rPr>
                <w:sz w:val="16"/>
                <w:lang w:eastAsia="en-US"/>
              </w:rPr>
            </w:pPr>
          </w:p>
        </w:tc>
      </w:tr>
      <w:tr w:rsidR="00F75057" w:rsidRPr="005B03CF" w14:paraId="22E75904" w14:textId="77777777" w:rsidTr="008D70A9">
        <w:trPr>
          <w:cantSplit/>
          <w:trHeight w:val="277"/>
          <w:jc w:val="center"/>
        </w:trPr>
        <w:tc>
          <w:tcPr>
            <w:tcW w:w="742" w:type="dxa"/>
            <w:shd w:val="clear" w:color="auto" w:fill="FFFFFF"/>
            <w:vAlign w:val="center"/>
          </w:tcPr>
          <w:p w14:paraId="30B4935B" w14:textId="77777777" w:rsidR="00F75057" w:rsidRPr="005B03CF" w:rsidRDefault="00F75057" w:rsidP="00F75057">
            <w:pPr>
              <w:tabs>
                <w:tab w:val="clear" w:pos="-189"/>
              </w:tabs>
              <w:jc w:val="center"/>
              <w:rPr>
                <w:sz w:val="16"/>
                <w:szCs w:val="16"/>
              </w:rPr>
            </w:pPr>
          </w:p>
        </w:tc>
        <w:tc>
          <w:tcPr>
            <w:tcW w:w="425" w:type="dxa"/>
            <w:shd w:val="clear" w:color="auto" w:fill="FFFFFF"/>
            <w:vAlign w:val="center"/>
          </w:tcPr>
          <w:p w14:paraId="1A85DC1C" w14:textId="4C2EE2DB" w:rsidR="00F75057" w:rsidRPr="005B03CF" w:rsidRDefault="00F75057" w:rsidP="00F75057">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1C59CDAE" w14:textId="31A0E231" w:rsidR="00F75057" w:rsidRPr="005B03CF" w:rsidRDefault="00F75057" w:rsidP="00F75057">
            <w:pPr>
              <w:tabs>
                <w:tab w:val="clear" w:pos="-189"/>
              </w:tabs>
              <w:jc w:val="center"/>
              <w:rPr>
                <w:sz w:val="16"/>
              </w:rPr>
            </w:pPr>
            <w:r>
              <w:rPr>
                <w:sz w:val="16"/>
                <w:szCs w:val="16"/>
              </w:rPr>
              <w:t>24</w:t>
            </w:r>
            <w:r w:rsidRPr="00E81C54">
              <w:rPr>
                <w:sz w:val="16"/>
                <w:szCs w:val="16"/>
              </w:rPr>
              <w:t>-11-202</w:t>
            </w:r>
            <w:r>
              <w:rPr>
                <w:sz w:val="16"/>
                <w:szCs w:val="16"/>
              </w:rPr>
              <w:t>5</w:t>
            </w:r>
          </w:p>
        </w:tc>
        <w:tc>
          <w:tcPr>
            <w:tcW w:w="3544" w:type="dxa"/>
            <w:shd w:val="clear" w:color="auto" w:fill="FFFFFF"/>
            <w:vAlign w:val="center"/>
          </w:tcPr>
          <w:p w14:paraId="3C3445D5" w14:textId="6E4924E2" w:rsidR="00F75057" w:rsidRPr="005B03CF" w:rsidRDefault="00F75057" w:rsidP="00F75057">
            <w:pPr>
              <w:tabs>
                <w:tab w:val="clear" w:pos="-189"/>
              </w:tabs>
              <w:jc w:val="center"/>
              <w:rPr>
                <w:sz w:val="16"/>
              </w:rPr>
            </w:pPr>
            <w:r w:rsidRPr="005B03CF">
              <w:rPr>
                <w:sz w:val="16"/>
              </w:rPr>
              <w:t>Emissione per approvazione</w:t>
            </w:r>
          </w:p>
        </w:tc>
        <w:tc>
          <w:tcPr>
            <w:tcW w:w="1351" w:type="dxa"/>
            <w:shd w:val="clear" w:color="auto" w:fill="FFFFFF"/>
            <w:vAlign w:val="center"/>
          </w:tcPr>
          <w:p w14:paraId="3C67CA01" w14:textId="6B3F00D4" w:rsidR="00F75057" w:rsidRPr="005B03CF" w:rsidRDefault="00F75057" w:rsidP="00F75057">
            <w:pPr>
              <w:tabs>
                <w:tab w:val="clear" w:pos="-189"/>
              </w:tabs>
              <w:jc w:val="center"/>
              <w:rPr>
                <w:sz w:val="16"/>
              </w:rPr>
            </w:pPr>
            <w:r>
              <w:rPr>
                <w:sz w:val="16"/>
                <w:lang w:eastAsia="en-US"/>
              </w:rPr>
              <w:t>Twister Architetti Associati</w:t>
            </w:r>
          </w:p>
        </w:tc>
        <w:tc>
          <w:tcPr>
            <w:tcW w:w="1351" w:type="dxa"/>
            <w:shd w:val="clear" w:color="auto" w:fill="FFFFFF"/>
            <w:vAlign w:val="center"/>
          </w:tcPr>
          <w:p w14:paraId="74BD6918" w14:textId="6014EE89" w:rsidR="00F75057" w:rsidRPr="005B03CF" w:rsidRDefault="00F75057" w:rsidP="00F75057">
            <w:pPr>
              <w:tabs>
                <w:tab w:val="clear" w:pos="-189"/>
              </w:tabs>
              <w:jc w:val="center"/>
              <w:rPr>
                <w:sz w:val="16"/>
              </w:rPr>
            </w:pPr>
            <w:r>
              <w:rPr>
                <w:sz w:val="16"/>
                <w:lang w:eastAsia="en-US"/>
              </w:rPr>
              <w:t>RSPP</w:t>
            </w:r>
          </w:p>
        </w:tc>
        <w:tc>
          <w:tcPr>
            <w:tcW w:w="1351" w:type="dxa"/>
            <w:shd w:val="clear" w:color="auto" w:fill="FFFFFF"/>
            <w:vAlign w:val="center"/>
          </w:tcPr>
          <w:p w14:paraId="2175AAAB" w14:textId="1E0FF150" w:rsidR="00F75057" w:rsidRPr="005B03CF" w:rsidRDefault="00F75057" w:rsidP="00F75057">
            <w:pPr>
              <w:tabs>
                <w:tab w:val="clear" w:pos="-189"/>
              </w:tabs>
              <w:jc w:val="center"/>
              <w:rPr>
                <w:sz w:val="16"/>
              </w:rPr>
            </w:pPr>
            <w:r>
              <w:rPr>
                <w:sz w:val="16"/>
                <w:lang w:eastAsia="en-US"/>
              </w:rPr>
              <w:t>Datore di Lavoro</w:t>
            </w:r>
          </w:p>
        </w:tc>
        <w:tc>
          <w:tcPr>
            <w:tcW w:w="1352" w:type="dxa"/>
            <w:shd w:val="clear" w:color="auto" w:fill="FFFFFF"/>
          </w:tcPr>
          <w:p w14:paraId="3A2119CB" w14:textId="77777777" w:rsidR="00F75057" w:rsidRPr="005B03CF" w:rsidRDefault="00F75057" w:rsidP="00F75057">
            <w:pPr>
              <w:tabs>
                <w:tab w:val="clear" w:pos="-189"/>
              </w:tabs>
              <w:jc w:val="center"/>
              <w:rPr>
                <w:sz w:val="16"/>
              </w:rPr>
            </w:pPr>
          </w:p>
        </w:tc>
      </w:tr>
      <w:tr w:rsidR="00F75057" w:rsidRPr="005B03CF" w14:paraId="60C8D9EF" w14:textId="77777777" w:rsidTr="008D70A9">
        <w:trPr>
          <w:cantSplit/>
          <w:trHeight w:val="253"/>
          <w:jc w:val="center"/>
        </w:trPr>
        <w:tc>
          <w:tcPr>
            <w:tcW w:w="742" w:type="dxa"/>
            <w:shd w:val="clear" w:color="auto" w:fill="FFFFFF"/>
            <w:vAlign w:val="center"/>
          </w:tcPr>
          <w:p w14:paraId="204EA0E2" w14:textId="77777777" w:rsidR="00F75057" w:rsidRPr="005B03CF" w:rsidRDefault="00F75057" w:rsidP="00F75057">
            <w:pPr>
              <w:tabs>
                <w:tab w:val="clear" w:pos="-189"/>
              </w:tabs>
              <w:jc w:val="center"/>
              <w:rPr>
                <w:sz w:val="16"/>
                <w:szCs w:val="16"/>
              </w:rPr>
            </w:pPr>
          </w:p>
        </w:tc>
        <w:tc>
          <w:tcPr>
            <w:tcW w:w="425" w:type="dxa"/>
            <w:shd w:val="clear" w:color="auto" w:fill="FFFFFF"/>
            <w:vAlign w:val="center"/>
          </w:tcPr>
          <w:p w14:paraId="037EBAF3" w14:textId="77777777" w:rsidR="00F75057" w:rsidRPr="005B03CF" w:rsidRDefault="00F75057" w:rsidP="00F75057">
            <w:pPr>
              <w:tabs>
                <w:tab w:val="clear" w:pos="-189"/>
              </w:tabs>
              <w:jc w:val="center"/>
              <w:rPr>
                <w:sz w:val="16"/>
              </w:rPr>
            </w:pPr>
          </w:p>
        </w:tc>
        <w:tc>
          <w:tcPr>
            <w:tcW w:w="1134" w:type="dxa"/>
            <w:shd w:val="clear" w:color="auto" w:fill="FFFFFF"/>
            <w:vAlign w:val="center"/>
          </w:tcPr>
          <w:p w14:paraId="2FD69C46" w14:textId="77777777" w:rsidR="00F75057" w:rsidRPr="005B03CF" w:rsidRDefault="00F75057" w:rsidP="00F75057">
            <w:pPr>
              <w:tabs>
                <w:tab w:val="clear" w:pos="-189"/>
              </w:tabs>
              <w:jc w:val="center"/>
              <w:rPr>
                <w:sz w:val="16"/>
              </w:rPr>
            </w:pPr>
          </w:p>
        </w:tc>
        <w:tc>
          <w:tcPr>
            <w:tcW w:w="3544" w:type="dxa"/>
            <w:shd w:val="clear" w:color="auto" w:fill="FFFFFF"/>
            <w:vAlign w:val="center"/>
          </w:tcPr>
          <w:p w14:paraId="5735F269" w14:textId="77777777" w:rsidR="00F75057" w:rsidRPr="005B03CF" w:rsidRDefault="00F75057" w:rsidP="00F75057">
            <w:pPr>
              <w:tabs>
                <w:tab w:val="clear" w:pos="-189"/>
              </w:tabs>
              <w:jc w:val="center"/>
              <w:rPr>
                <w:sz w:val="16"/>
              </w:rPr>
            </w:pPr>
          </w:p>
        </w:tc>
        <w:tc>
          <w:tcPr>
            <w:tcW w:w="1351" w:type="dxa"/>
            <w:shd w:val="clear" w:color="auto" w:fill="FFFFFF"/>
            <w:vAlign w:val="center"/>
          </w:tcPr>
          <w:p w14:paraId="4BA17CD6" w14:textId="77777777" w:rsidR="00F75057" w:rsidRPr="005B03CF" w:rsidRDefault="00F75057" w:rsidP="00F75057">
            <w:pPr>
              <w:tabs>
                <w:tab w:val="clear" w:pos="-189"/>
              </w:tabs>
              <w:jc w:val="center"/>
              <w:rPr>
                <w:sz w:val="16"/>
              </w:rPr>
            </w:pPr>
          </w:p>
        </w:tc>
        <w:tc>
          <w:tcPr>
            <w:tcW w:w="1351" w:type="dxa"/>
            <w:shd w:val="clear" w:color="auto" w:fill="FFFFFF"/>
            <w:vAlign w:val="center"/>
          </w:tcPr>
          <w:p w14:paraId="0D3EFDA7" w14:textId="77777777" w:rsidR="00F75057" w:rsidRPr="005B03CF" w:rsidRDefault="00F75057" w:rsidP="00F75057">
            <w:pPr>
              <w:tabs>
                <w:tab w:val="clear" w:pos="-189"/>
              </w:tabs>
              <w:jc w:val="center"/>
              <w:rPr>
                <w:sz w:val="16"/>
              </w:rPr>
            </w:pPr>
          </w:p>
        </w:tc>
        <w:tc>
          <w:tcPr>
            <w:tcW w:w="1351" w:type="dxa"/>
            <w:shd w:val="clear" w:color="auto" w:fill="FFFFFF"/>
            <w:vAlign w:val="center"/>
          </w:tcPr>
          <w:p w14:paraId="4495B653" w14:textId="77777777" w:rsidR="00F75057" w:rsidRPr="005B03CF" w:rsidRDefault="00F75057" w:rsidP="00F75057">
            <w:pPr>
              <w:tabs>
                <w:tab w:val="clear" w:pos="-189"/>
              </w:tabs>
              <w:jc w:val="center"/>
              <w:rPr>
                <w:sz w:val="16"/>
              </w:rPr>
            </w:pPr>
          </w:p>
        </w:tc>
        <w:tc>
          <w:tcPr>
            <w:tcW w:w="1352" w:type="dxa"/>
            <w:shd w:val="clear" w:color="auto" w:fill="FFFFFF"/>
          </w:tcPr>
          <w:p w14:paraId="3E807302" w14:textId="77777777" w:rsidR="00F75057" w:rsidRPr="005B03CF" w:rsidRDefault="00F75057" w:rsidP="00F75057">
            <w:pPr>
              <w:tabs>
                <w:tab w:val="clear" w:pos="-189"/>
              </w:tabs>
              <w:jc w:val="center"/>
              <w:rPr>
                <w:sz w:val="16"/>
              </w:rPr>
            </w:pPr>
          </w:p>
        </w:tc>
      </w:tr>
    </w:tbl>
    <w:p w14:paraId="0CB8D13A" w14:textId="77777777" w:rsidR="00DA0B48" w:rsidRDefault="00DA0B48" w:rsidP="00DA0B48">
      <w:pPr>
        <w:tabs>
          <w:tab w:val="clear" w:pos="-189"/>
        </w:tabs>
        <w:jc w:val="left"/>
      </w:pPr>
    </w:p>
    <w:p w14:paraId="293F4303" w14:textId="77777777" w:rsidR="001B4405" w:rsidRDefault="001B4405" w:rsidP="00026DE1">
      <w:pPr>
        <w:tabs>
          <w:tab w:val="clear" w:pos="-189"/>
        </w:tabs>
        <w:jc w:val="left"/>
      </w:pPr>
    </w:p>
    <w:p w14:paraId="7AFA929E"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79D7B101"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62AE6C12" w14:textId="77777777" w:rsidR="000A05E6" w:rsidRDefault="000A05E6" w:rsidP="00564883">
      <w:pPr>
        <w:adjustRightInd w:val="0"/>
        <w:jc w:val="center"/>
        <w:rPr>
          <w:rFonts w:eastAsia="Arial Unicode MS" w:cs="Arial"/>
          <w:sz w:val="22"/>
        </w:rPr>
      </w:pPr>
    </w:p>
    <w:p w14:paraId="5874E05B" w14:textId="77777777" w:rsidR="00825365" w:rsidRDefault="006D6A69" w:rsidP="00564883">
      <w:pPr>
        <w:adjustRightInd w:val="0"/>
        <w:jc w:val="center"/>
        <w:rPr>
          <w:rFonts w:eastAsia="Arial Unicode MS" w:cs="Arial"/>
          <w:sz w:val="22"/>
        </w:rPr>
      </w:pPr>
      <w:r>
        <w:rPr>
          <w:rFonts w:eastAsia="Arial Unicode MS" w:cs="Arial"/>
          <w:noProof/>
          <w:sz w:val="22"/>
        </w:rPr>
        <w:drawing>
          <wp:inline distT="0" distB="0" distL="0" distR="0" wp14:anchorId="58F54789" wp14:editId="54C63E37">
            <wp:extent cx="6661127" cy="4320000"/>
            <wp:effectExtent l="19050" t="0" r="6373"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661127" cy="4320000"/>
                    </a:xfrm>
                    <a:prstGeom prst="rect">
                      <a:avLst/>
                    </a:prstGeom>
                    <a:noFill/>
                    <a:ln w="9525">
                      <a:noFill/>
                      <a:miter lim="800000"/>
                      <a:headEnd/>
                      <a:tailEnd/>
                    </a:ln>
                  </pic:spPr>
                </pic:pic>
              </a:graphicData>
            </a:graphic>
          </wp:inline>
        </w:drawing>
      </w:r>
    </w:p>
    <w:p w14:paraId="16CFD987" w14:textId="77777777" w:rsidR="00825365" w:rsidRPr="00026DE1" w:rsidRDefault="00825365" w:rsidP="00564883">
      <w:pPr>
        <w:adjustRightInd w:val="0"/>
        <w:jc w:val="center"/>
        <w:rPr>
          <w:rFonts w:eastAsia="Arial Unicode MS" w:cs="Arial"/>
          <w:sz w:val="22"/>
        </w:rPr>
      </w:pPr>
    </w:p>
    <w:p w14:paraId="3ED8DB0C"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71F822F7" w14:textId="77777777" w:rsidTr="00825365">
        <w:trPr>
          <w:jc w:val="center"/>
        </w:trPr>
        <w:tc>
          <w:tcPr>
            <w:tcW w:w="9536" w:type="dxa"/>
            <w:gridSpan w:val="2"/>
            <w:shd w:val="clear" w:color="auto" w:fill="FFCC00"/>
          </w:tcPr>
          <w:p w14:paraId="20582E62" w14:textId="77777777" w:rsidR="000A05E6" w:rsidRPr="005B03CF" w:rsidRDefault="000A05E6" w:rsidP="006D6A69">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D6A69" w:rsidRPr="006D6A69">
              <w:rPr>
                <w:rFonts w:eastAsia="Arial Unicode MS" w:cs="Arial"/>
                <w:b/>
                <w:sz w:val="24"/>
                <w:szCs w:val="28"/>
              </w:rPr>
              <w:t>BRESCIA</w:t>
            </w:r>
            <w:r w:rsidR="001302F7" w:rsidRPr="006D6A69">
              <w:rPr>
                <w:rFonts w:eastAsia="Arial Unicode MS" w:cs="Arial"/>
                <w:b/>
                <w:sz w:val="24"/>
                <w:szCs w:val="28"/>
              </w:rPr>
              <w:t xml:space="preserve"> </w:t>
            </w:r>
            <w:r w:rsidR="004018FB" w:rsidRPr="006D6A69">
              <w:rPr>
                <w:rFonts w:eastAsia="Arial Unicode MS" w:cs="Arial"/>
                <w:b/>
                <w:sz w:val="24"/>
                <w:szCs w:val="28"/>
              </w:rPr>
              <w:t>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32787380" w14:textId="77777777" w:rsidTr="00825365">
        <w:trPr>
          <w:jc w:val="center"/>
        </w:trPr>
        <w:tc>
          <w:tcPr>
            <w:tcW w:w="2219" w:type="dxa"/>
          </w:tcPr>
          <w:p w14:paraId="576254DE"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tcPr>
          <w:p w14:paraId="725E9B4B" w14:textId="77777777" w:rsidR="00825365" w:rsidRPr="006D6A69" w:rsidRDefault="006D6A69" w:rsidP="006D6A69">
            <w:pPr>
              <w:tabs>
                <w:tab w:val="clear" w:pos="-189"/>
              </w:tabs>
              <w:adjustRightInd w:val="0"/>
              <w:ind w:left="182"/>
              <w:jc w:val="left"/>
              <w:rPr>
                <w:rFonts w:eastAsia="Arial Unicode MS" w:cs="Arial"/>
                <w:b/>
                <w:sz w:val="24"/>
                <w:szCs w:val="28"/>
              </w:rPr>
            </w:pPr>
            <w:r w:rsidRPr="006D6A69">
              <w:rPr>
                <w:rFonts w:eastAsia="Arial Unicode MS" w:cs="Arial"/>
              </w:rPr>
              <w:t>Via Moretto, 38</w:t>
            </w:r>
            <w:r w:rsidR="007D4D5D">
              <w:rPr>
                <w:rFonts w:eastAsia="Arial Unicode MS" w:cs="Arial"/>
              </w:rPr>
              <w:t>b</w:t>
            </w:r>
          </w:p>
        </w:tc>
      </w:tr>
      <w:tr w:rsidR="00D71E6D" w:rsidRPr="00026DE1" w14:paraId="3953521B" w14:textId="77777777" w:rsidTr="00825365">
        <w:trPr>
          <w:jc w:val="center"/>
        </w:trPr>
        <w:tc>
          <w:tcPr>
            <w:tcW w:w="2219" w:type="dxa"/>
            <w:tcBorders>
              <w:bottom w:val="single" w:sz="4" w:space="0" w:color="auto"/>
            </w:tcBorders>
          </w:tcPr>
          <w:p w14:paraId="51F3B4AA"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tcPr>
          <w:p w14:paraId="0D66BC52" w14:textId="77777777" w:rsidR="00D71E6D" w:rsidRPr="006D6A69" w:rsidRDefault="00947A85" w:rsidP="004A7EAA">
            <w:pPr>
              <w:tabs>
                <w:tab w:val="clear" w:pos="-189"/>
              </w:tabs>
              <w:adjustRightInd w:val="0"/>
              <w:ind w:left="182"/>
              <w:jc w:val="left"/>
              <w:rPr>
                <w:rFonts w:eastAsia="Arial Unicode MS" w:cs="Arial"/>
              </w:rPr>
            </w:pPr>
            <w:r>
              <w:rPr>
                <w:rFonts w:eastAsia="Arial Unicode MS" w:cs="Arial"/>
              </w:rPr>
              <w:t>secondo</w:t>
            </w:r>
            <w:r w:rsidR="00D71E6D" w:rsidRPr="006D6A69">
              <w:rPr>
                <w:rFonts w:eastAsia="Arial Unicode MS" w:cs="Arial"/>
              </w:rPr>
              <w:t xml:space="preserve"> pia</w:t>
            </w:r>
            <w:r w:rsidR="004A7EAA" w:rsidRPr="006D6A69">
              <w:rPr>
                <w:rFonts w:eastAsia="Arial Unicode MS" w:cs="Arial"/>
              </w:rPr>
              <w:t>n</w:t>
            </w:r>
            <w:r w:rsidR="00D71E6D" w:rsidRPr="006D6A69">
              <w:rPr>
                <w:rFonts w:eastAsia="Arial Unicode MS" w:cs="Arial"/>
              </w:rPr>
              <w:t>o</w:t>
            </w:r>
          </w:p>
        </w:tc>
      </w:tr>
      <w:tr w:rsidR="00825365" w:rsidRPr="00026DE1" w14:paraId="1E43C1DB" w14:textId="77777777" w:rsidTr="00825365">
        <w:trPr>
          <w:jc w:val="center"/>
        </w:trPr>
        <w:tc>
          <w:tcPr>
            <w:tcW w:w="2219" w:type="dxa"/>
            <w:tcBorders>
              <w:bottom w:val="single" w:sz="4" w:space="0" w:color="auto"/>
            </w:tcBorders>
          </w:tcPr>
          <w:p w14:paraId="4C81B81D"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tcPr>
          <w:p w14:paraId="2781165D" w14:textId="77777777" w:rsidR="00825365" w:rsidRPr="006D6A69" w:rsidRDefault="006D6A69" w:rsidP="00825365">
            <w:pPr>
              <w:tabs>
                <w:tab w:val="clear" w:pos="-189"/>
              </w:tabs>
              <w:adjustRightInd w:val="0"/>
              <w:ind w:left="182"/>
              <w:jc w:val="left"/>
              <w:rPr>
                <w:rFonts w:eastAsia="Arial Unicode MS" w:cs="Arial"/>
                <w:b/>
                <w:sz w:val="24"/>
                <w:szCs w:val="28"/>
              </w:rPr>
            </w:pPr>
            <w:r w:rsidRPr="006D6A69">
              <w:rPr>
                <w:rFonts w:eastAsia="Arial Unicode MS" w:cs="Arial"/>
              </w:rPr>
              <w:t>Brescia</w:t>
            </w:r>
          </w:p>
        </w:tc>
      </w:tr>
      <w:tr w:rsidR="00825365" w:rsidRPr="00026DE1" w14:paraId="089F8FEC" w14:textId="77777777" w:rsidTr="00825365">
        <w:trPr>
          <w:jc w:val="center"/>
        </w:trPr>
        <w:tc>
          <w:tcPr>
            <w:tcW w:w="9536" w:type="dxa"/>
            <w:gridSpan w:val="2"/>
            <w:shd w:val="clear" w:color="auto" w:fill="FFCC00"/>
          </w:tcPr>
          <w:p w14:paraId="2870C0C2"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30B3247C" w14:textId="77777777" w:rsidTr="00825365">
        <w:trPr>
          <w:jc w:val="center"/>
        </w:trPr>
        <w:tc>
          <w:tcPr>
            <w:tcW w:w="2219" w:type="dxa"/>
          </w:tcPr>
          <w:p w14:paraId="6C61021C"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tcPr>
          <w:p w14:paraId="609AE0E9" w14:textId="6EEB308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B131E4">
              <w:rPr>
                <w:rFonts w:eastAsia="Arial Unicode MS" w:cs="Arial"/>
              </w:rPr>
              <w:t xml:space="preserve"> Davide Passero</w:t>
            </w:r>
          </w:p>
        </w:tc>
      </w:tr>
      <w:tr w:rsidR="00825365" w:rsidRPr="00026DE1" w14:paraId="2061D206" w14:textId="77777777" w:rsidTr="00825365">
        <w:trPr>
          <w:jc w:val="center"/>
        </w:trPr>
        <w:tc>
          <w:tcPr>
            <w:tcW w:w="2219" w:type="dxa"/>
          </w:tcPr>
          <w:p w14:paraId="638B7AB8"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tcPr>
          <w:p w14:paraId="78EFBE3B" w14:textId="379CDDA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Ing. An</w:t>
            </w:r>
            <w:r w:rsidR="00D126DC">
              <w:rPr>
                <w:rFonts w:eastAsia="Arial Unicode MS" w:cs="Arial"/>
              </w:rPr>
              <w:t>tonino Abate</w:t>
            </w:r>
          </w:p>
        </w:tc>
      </w:tr>
    </w:tbl>
    <w:p w14:paraId="63C2FBEE" w14:textId="77777777" w:rsidR="004018FB" w:rsidRDefault="004018FB" w:rsidP="00E121E0">
      <w:pPr>
        <w:rPr>
          <w:b/>
        </w:rPr>
      </w:pPr>
    </w:p>
    <w:p w14:paraId="4A47CBCD" w14:textId="77777777" w:rsidR="00F5744B" w:rsidRDefault="00F5744B">
      <w:pPr>
        <w:tabs>
          <w:tab w:val="clear" w:pos="-189"/>
        </w:tabs>
        <w:jc w:val="left"/>
        <w:rPr>
          <w:b/>
        </w:rPr>
      </w:pPr>
      <w:r>
        <w:rPr>
          <w:b/>
        </w:rPr>
        <w:br w:type="page"/>
      </w:r>
    </w:p>
    <w:p w14:paraId="3F62585B" w14:textId="77777777" w:rsidR="00212DC3" w:rsidRPr="00212DC3" w:rsidRDefault="00212DC3" w:rsidP="00E121E0">
      <w:pPr>
        <w:rPr>
          <w:b/>
        </w:rPr>
      </w:pPr>
      <w:r w:rsidRPr="003A7C7C">
        <w:rPr>
          <w:b/>
        </w:rPr>
        <w:lastRenderedPageBreak/>
        <w:t>DESCRIZIONE IMMOBILE:</w:t>
      </w:r>
    </w:p>
    <w:p w14:paraId="3AE46F94" w14:textId="6365790A" w:rsidR="00212DC3" w:rsidRDefault="00564883" w:rsidP="00E121E0">
      <w:r>
        <w:t xml:space="preserve">L’agenzia si trova al </w:t>
      </w:r>
      <w:proofErr w:type="gramStart"/>
      <w:r w:rsidR="00947A85">
        <w:t>2</w:t>
      </w:r>
      <w:r>
        <w:t>°</w:t>
      </w:r>
      <w:proofErr w:type="gramEnd"/>
      <w:r>
        <w:t xml:space="preserve"> piano di un </w:t>
      </w:r>
      <w:r w:rsidRPr="003A7C7C">
        <w:t>fabbricato di</w:t>
      </w:r>
      <w:r w:rsidR="003A7C7C" w:rsidRPr="003A7C7C">
        <w:t xml:space="preserve"> 4</w:t>
      </w:r>
      <w:r w:rsidR="00212DC3" w:rsidRPr="003A7C7C">
        <w:t xml:space="preserve"> </w:t>
      </w:r>
      <w:r w:rsidR="00EF32A1" w:rsidRPr="003A7C7C">
        <w:t xml:space="preserve">piani fuori terra </w:t>
      </w:r>
      <w:r w:rsidR="00212DC3" w:rsidRPr="003A7C7C">
        <w:t xml:space="preserve">e </w:t>
      </w:r>
      <w:r w:rsidR="003A7C7C" w:rsidRPr="003A7C7C">
        <w:t>due piani</w:t>
      </w:r>
      <w:r w:rsidR="00212DC3" w:rsidRPr="003A7C7C">
        <w:t xml:space="preserve"> interrati</w:t>
      </w:r>
      <w:r w:rsidR="00212DC3" w:rsidRPr="00212DC3">
        <w:t xml:space="preserve"> </w:t>
      </w:r>
      <w:r w:rsidR="00212DC3">
        <w:t>con affaccio su una delle prin</w:t>
      </w:r>
      <w:r w:rsidR="006D6A69">
        <w:t>cipali arterie commerciali del centro storico della</w:t>
      </w:r>
      <w:r w:rsidR="00212DC3">
        <w:t xml:space="preserve"> città.</w:t>
      </w:r>
      <w:r w:rsidR="00F735EC" w:rsidRPr="00F735EC">
        <w:t xml:space="preserve"> </w:t>
      </w:r>
      <w:r w:rsidR="00125E9C">
        <w:t>L’immobile</w:t>
      </w:r>
      <w:r w:rsidR="00F735EC">
        <w:t xml:space="preserve">, unitamente a </w:t>
      </w:r>
      <w:r w:rsidR="006D6A69">
        <w:t>quelli adiacenti</w:t>
      </w:r>
      <w:r w:rsidR="00F735EC">
        <w:t>, costituisc</w:t>
      </w:r>
      <w:r w:rsidR="003C1229">
        <w:t>e</w:t>
      </w:r>
      <w:r w:rsidR="00F735EC">
        <w:t xml:space="preserve"> un sistema isolato rispetto al resto della cortina edilizia.</w:t>
      </w:r>
    </w:p>
    <w:p w14:paraId="68995668"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anni ’</w:t>
      </w:r>
      <w:r w:rsidR="006D6A69">
        <w:t>5</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5D94C539" w14:textId="4D64ACC9" w:rsidR="007C2B35" w:rsidRPr="003A7C7C" w:rsidRDefault="007C2B35" w:rsidP="007C2B35">
      <w:r>
        <w:t xml:space="preserve">Lo stabile </w:t>
      </w:r>
      <w:r w:rsidRPr="003A7C7C">
        <w:t xml:space="preserve">accoglie </w:t>
      </w:r>
      <w:r w:rsidR="003A7C7C">
        <w:t xml:space="preserve">sia residenza che </w:t>
      </w:r>
      <w:r w:rsidRPr="003A7C7C">
        <w:t xml:space="preserve">attività terziarie; al piano terra sono presenti attività </w:t>
      </w:r>
      <w:r w:rsidR="006D6A69" w:rsidRPr="003A7C7C">
        <w:t>finanziarie</w:t>
      </w:r>
      <w:r w:rsidRPr="003A7C7C">
        <w:t>.</w:t>
      </w:r>
    </w:p>
    <w:p w14:paraId="2F5EF5B2" w14:textId="77777777" w:rsidR="00080FA1" w:rsidRPr="003A7C7C" w:rsidRDefault="00080FA1" w:rsidP="00080FA1">
      <w:r w:rsidRPr="003A7C7C">
        <w:t>L’accesso allo stabile</w:t>
      </w:r>
      <w:r w:rsidR="007D4D5D" w:rsidRPr="003A7C7C">
        <w:t>,</w:t>
      </w:r>
      <w:r w:rsidRPr="003A7C7C">
        <w:t xml:space="preserve"> </w:t>
      </w:r>
      <w:r w:rsidR="007D4D5D" w:rsidRPr="003A7C7C">
        <w:t xml:space="preserve">posto in via Luigi Einaudi, avviene </w:t>
      </w:r>
      <w:r w:rsidRPr="003A7C7C">
        <w:t xml:space="preserve">attraverso un ampio serramento in metallo e vetro che conduce </w:t>
      </w:r>
      <w:r w:rsidR="007D4D5D" w:rsidRPr="003A7C7C">
        <w:t>nell’</w:t>
      </w:r>
      <w:r w:rsidRPr="003A7C7C">
        <w:t>androne condominiale ove si trovano il vano scala e l’ascensore, questi, posti a un piano rialzato, si raggiungono mediante una rampa di scale. Il vano scala è costituito da struttura in cemento armato e le rampe sono delimitate da un parapetto in metallo con corrimano. In struttura separata sono posti gli ascensori.</w:t>
      </w:r>
    </w:p>
    <w:p w14:paraId="69048D45" w14:textId="7E43F75E" w:rsidR="00674AB5" w:rsidRPr="00473E51" w:rsidRDefault="00E95F62" w:rsidP="00E121E0">
      <w:r>
        <w:t>All’interno dell’agenzia e nel vano scala</w:t>
      </w:r>
      <w:r w:rsidR="00674AB5" w:rsidRPr="003A7C7C">
        <w:t xml:space="preserve"> sono inoltre posizionati i naspi.</w:t>
      </w:r>
    </w:p>
    <w:p w14:paraId="6EAC8793" w14:textId="77777777" w:rsidR="00F5744B" w:rsidRPr="00674AB5" w:rsidRDefault="00F5744B" w:rsidP="00E121E0">
      <w:pPr>
        <w:rPr>
          <w:sz w:val="10"/>
          <w:szCs w:val="10"/>
        </w:rPr>
      </w:pPr>
    </w:p>
    <w:p w14:paraId="6BDA07BD" w14:textId="2986D2F5" w:rsidR="00F5744B" w:rsidRDefault="00FD30BB" w:rsidP="00F5744B">
      <w:pPr>
        <w:jc w:val="center"/>
      </w:pPr>
      <w:r>
        <w:rPr>
          <w:noProof/>
        </w:rPr>
        <w:drawing>
          <wp:inline distT="0" distB="0" distL="0" distR="0" wp14:anchorId="3457C45E" wp14:editId="337E67BF">
            <wp:extent cx="5590437" cy="4696358"/>
            <wp:effectExtent l="0" t="0" r="0" b="0"/>
            <wp:docPr id="1866225016" name="Immagine 1" descr="Immagine che contiene testo, Piano, diagramma,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25016" name="Immagine 1" descr="Immagine che contiene testo, Piano, diagramma, mappa&#10;&#10;Il contenuto generato dall'IA potrebbe non essere corretto."/>
                    <pic:cNvPicPr/>
                  </pic:nvPicPr>
                  <pic:blipFill>
                    <a:blip r:embed="rId15">
                      <a:extLst>
                        <a:ext uri="{28A0092B-C50C-407E-A947-70E740481C1C}">
                          <a14:useLocalDpi xmlns:a14="http://schemas.microsoft.com/office/drawing/2010/main" val="0"/>
                        </a:ext>
                      </a:extLst>
                    </a:blip>
                    <a:stretch>
                      <a:fillRect/>
                    </a:stretch>
                  </pic:blipFill>
                  <pic:spPr>
                    <a:xfrm>
                      <a:off x="0" y="0"/>
                      <a:ext cx="5614120" cy="4716253"/>
                    </a:xfrm>
                    <a:prstGeom prst="rect">
                      <a:avLst/>
                    </a:prstGeom>
                  </pic:spPr>
                </pic:pic>
              </a:graphicData>
            </a:graphic>
          </wp:inline>
        </w:drawing>
      </w:r>
    </w:p>
    <w:p w14:paraId="2667C8E2"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477EEA2F" w14:textId="77777777" w:rsidTr="00673074">
        <w:tc>
          <w:tcPr>
            <w:tcW w:w="1557" w:type="dxa"/>
            <w:shd w:val="clear" w:color="auto" w:fill="DDD9C3" w:themeFill="background2" w:themeFillShade="E6"/>
            <w:vAlign w:val="center"/>
          </w:tcPr>
          <w:p w14:paraId="76925D3D" w14:textId="77777777" w:rsidR="00F5744B" w:rsidRPr="00C44C42" w:rsidRDefault="00F5744B" w:rsidP="00673074">
            <w:pPr>
              <w:rPr>
                <w:b/>
                <w:lang w:val="en-US"/>
              </w:rPr>
            </w:pPr>
          </w:p>
        </w:tc>
        <w:tc>
          <w:tcPr>
            <w:tcW w:w="12830" w:type="dxa"/>
            <w:shd w:val="clear" w:color="auto" w:fill="DDD9C3" w:themeFill="background2" w:themeFillShade="E6"/>
          </w:tcPr>
          <w:p w14:paraId="680FF6E0" w14:textId="77777777" w:rsidR="00F5744B" w:rsidRPr="00C44C42" w:rsidRDefault="00F5744B" w:rsidP="00673074">
            <w:pPr>
              <w:rPr>
                <w:b/>
              </w:rPr>
            </w:pPr>
            <w:r>
              <w:rPr>
                <w:b/>
              </w:rPr>
              <w:t>PLANIMETRIA DELLA SEDE – con arredo come da layout</w:t>
            </w:r>
          </w:p>
        </w:tc>
      </w:tr>
    </w:tbl>
    <w:p w14:paraId="6AEADBBF" w14:textId="77777777" w:rsidR="00564883" w:rsidRPr="00F5744B" w:rsidRDefault="00564883" w:rsidP="00E121E0">
      <w:pPr>
        <w:rPr>
          <w:sz w:val="8"/>
          <w:szCs w:val="8"/>
        </w:rPr>
      </w:pPr>
    </w:p>
    <w:p w14:paraId="4EFD23F3"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6058FAF7"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50A0BFD4"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73AF2C9" w14:textId="77777777" w:rsidTr="002C6D83">
        <w:tc>
          <w:tcPr>
            <w:tcW w:w="14283" w:type="dxa"/>
            <w:gridSpan w:val="2"/>
            <w:shd w:val="clear" w:color="auto" w:fill="D9D9D9" w:themeFill="background1" w:themeFillShade="D9"/>
          </w:tcPr>
          <w:p w14:paraId="41EC09A6" w14:textId="77777777" w:rsidR="0051784A" w:rsidRPr="00026DE1" w:rsidRDefault="0051784A" w:rsidP="0051784A">
            <w:pPr>
              <w:rPr>
                <w:sz w:val="22"/>
              </w:rPr>
            </w:pPr>
            <w:r>
              <w:rPr>
                <w:b/>
                <w:sz w:val="22"/>
              </w:rPr>
              <w:t>LEGENDA</w:t>
            </w:r>
          </w:p>
        </w:tc>
      </w:tr>
      <w:tr w:rsidR="000A16AB" w14:paraId="48F86DDE" w14:textId="77777777" w:rsidTr="002C6D83">
        <w:tc>
          <w:tcPr>
            <w:tcW w:w="704" w:type="dxa"/>
            <w:shd w:val="clear" w:color="auto" w:fill="9BBB59" w:themeFill="accent3"/>
          </w:tcPr>
          <w:p w14:paraId="4B80B574" w14:textId="77777777" w:rsidR="000A16AB" w:rsidRPr="000A16AB" w:rsidRDefault="000A16AB" w:rsidP="000A16AB">
            <w:pPr>
              <w:jc w:val="center"/>
              <w:rPr>
                <w:sz w:val="22"/>
              </w:rPr>
            </w:pPr>
            <w:r w:rsidRPr="000A16AB">
              <w:rPr>
                <w:sz w:val="22"/>
              </w:rPr>
              <w:t>S</w:t>
            </w:r>
          </w:p>
        </w:tc>
        <w:tc>
          <w:tcPr>
            <w:tcW w:w="13579" w:type="dxa"/>
          </w:tcPr>
          <w:p w14:paraId="23BDF1F8" w14:textId="77777777" w:rsidR="000A16AB" w:rsidRDefault="000A16AB" w:rsidP="000A16AB">
            <w:pPr>
              <w:jc w:val="left"/>
              <w:rPr>
                <w:b/>
                <w:sz w:val="22"/>
              </w:rPr>
            </w:pPr>
            <w:r w:rsidRPr="00026DE1">
              <w:rPr>
                <w:sz w:val="22"/>
              </w:rPr>
              <w:t>Elemento verificato</w:t>
            </w:r>
          </w:p>
        </w:tc>
      </w:tr>
      <w:tr w:rsidR="000A16AB" w14:paraId="15BD2974" w14:textId="77777777" w:rsidTr="002C6D83">
        <w:tc>
          <w:tcPr>
            <w:tcW w:w="704" w:type="dxa"/>
            <w:shd w:val="clear" w:color="auto" w:fill="E36C0A" w:themeFill="accent6" w:themeFillShade="BF"/>
          </w:tcPr>
          <w:p w14:paraId="7D9BAF04" w14:textId="77777777" w:rsidR="000A16AB" w:rsidRPr="000A16AB" w:rsidRDefault="000A16AB" w:rsidP="000A16AB">
            <w:pPr>
              <w:jc w:val="center"/>
              <w:rPr>
                <w:sz w:val="22"/>
              </w:rPr>
            </w:pPr>
            <w:r w:rsidRPr="000A16AB">
              <w:rPr>
                <w:sz w:val="22"/>
              </w:rPr>
              <w:t>X</w:t>
            </w:r>
          </w:p>
        </w:tc>
        <w:tc>
          <w:tcPr>
            <w:tcW w:w="13579" w:type="dxa"/>
          </w:tcPr>
          <w:p w14:paraId="589636B2" w14:textId="77777777" w:rsidR="000A16AB" w:rsidRDefault="000A16AB" w:rsidP="000A16AB">
            <w:pPr>
              <w:jc w:val="left"/>
              <w:rPr>
                <w:b/>
                <w:sz w:val="22"/>
              </w:rPr>
            </w:pPr>
            <w:r w:rsidRPr="00026DE1">
              <w:rPr>
                <w:sz w:val="22"/>
              </w:rPr>
              <w:t>Elemento da verificare di competenza di Alleanza</w:t>
            </w:r>
          </w:p>
        </w:tc>
      </w:tr>
      <w:tr w:rsidR="000A16AB" w14:paraId="03636782" w14:textId="77777777" w:rsidTr="002C6D83">
        <w:tc>
          <w:tcPr>
            <w:tcW w:w="704" w:type="dxa"/>
            <w:shd w:val="clear" w:color="auto" w:fill="FFFF00"/>
          </w:tcPr>
          <w:p w14:paraId="14EBF201" w14:textId="77777777" w:rsidR="000A16AB" w:rsidRPr="000A16AB" w:rsidRDefault="000A16AB" w:rsidP="000A16AB">
            <w:pPr>
              <w:jc w:val="center"/>
              <w:rPr>
                <w:sz w:val="22"/>
              </w:rPr>
            </w:pPr>
            <w:r w:rsidRPr="000A16AB">
              <w:rPr>
                <w:sz w:val="22"/>
              </w:rPr>
              <w:t>X</w:t>
            </w:r>
          </w:p>
        </w:tc>
        <w:tc>
          <w:tcPr>
            <w:tcW w:w="13579" w:type="dxa"/>
          </w:tcPr>
          <w:p w14:paraId="3AAFBFF2" w14:textId="77777777" w:rsidR="000A16AB" w:rsidRDefault="000A16AB" w:rsidP="000A16AB">
            <w:pPr>
              <w:jc w:val="left"/>
              <w:rPr>
                <w:b/>
                <w:sz w:val="22"/>
              </w:rPr>
            </w:pPr>
            <w:r w:rsidRPr="00026DE1">
              <w:rPr>
                <w:sz w:val="22"/>
              </w:rPr>
              <w:t>elemento da verificare di competenza Condominiale</w:t>
            </w:r>
          </w:p>
        </w:tc>
      </w:tr>
      <w:tr w:rsidR="000A16AB" w14:paraId="7752F309" w14:textId="77777777" w:rsidTr="002C6D83">
        <w:tc>
          <w:tcPr>
            <w:tcW w:w="704" w:type="dxa"/>
            <w:shd w:val="clear" w:color="auto" w:fill="D9D9D9" w:themeFill="background1" w:themeFillShade="D9"/>
          </w:tcPr>
          <w:p w14:paraId="1786895F" w14:textId="77777777" w:rsidR="000A16AB" w:rsidRPr="00B269E4" w:rsidRDefault="000A16AB" w:rsidP="000A16AB">
            <w:pPr>
              <w:jc w:val="center"/>
              <w:rPr>
                <w:b/>
                <w:sz w:val="22"/>
              </w:rPr>
            </w:pPr>
            <w:r w:rsidRPr="00B269E4">
              <w:rPr>
                <w:b/>
                <w:sz w:val="22"/>
              </w:rPr>
              <w:t>-</w:t>
            </w:r>
          </w:p>
        </w:tc>
        <w:tc>
          <w:tcPr>
            <w:tcW w:w="13579" w:type="dxa"/>
          </w:tcPr>
          <w:p w14:paraId="1F50BC42" w14:textId="77777777" w:rsidR="000A16AB" w:rsidRPr="00026DE1" w:rsidRDefault="000A16AB" w:rsidP="000A16AB">
            <w:pPr>
              <w:jc w:val="left"/>
              <w:rPr>
                <w:sz w:val="22"/>
              </w:rPr>
            </w:pPr>
            <w:r w:rsidRPr="00026DE1">
              <w:rPr>
                <w:sz w:val="22"/>
              </w:rPr>
              <w:t>elemento non pertinente</w:t>
            </w:r>
          </w:p>
        </w:tc>
      </w:tr>
      <w:tr w:rsidR="000A16AB" w14:paraId="032136C9" w14:textId="77777777" w:rsidTr="002C6D83">
        <w:tc>
          <w:tcPr>
            <w:tcW w:w="704" w:type="dxa"/>
            <w:shd w:val="clear" w:color="auto" w:fill="FF0000"/>
          </w:tcPr>
          <w:p w14:paraId="44428FEA" w14:textId="77777777" w:rsidR="000A16AB" w:rsidRPr="000A16AB" w:rsidRDefault="000A16AB" w:rsidP="000A16AB">
            <w:pPr>
              <w:jc w:val="center"/>
              <w:rPr>
                <w:sz w:val="22"/>
              </w:rPr>
            </w:pPr>
            <w:r w:rsidRPr="000A16AB">
              <w:rPr>
                <w:sz w:val="22"/>
              </w:rPr>
              <w:t>N</w:t>
            </w:r>
          </w:p>
        </w:tc>
        <w:tc>
          <w:tcPr>
            <w:tcW w:w="13579" w:type="dxa"/>
          </w:tcPr>
          <w:p w14:paraId="4897D05C" w14:textId="77777777" w:rsidR="000A16AB" w:rsidRPr="00026DE1" w:rsidRDefault="000A16AB" w:rsidP="000A16AB">
            <w:pPr>
              <w:jc w:val="left"/>
              <w:rPr>
                <w:sz w:val="22"/>
              </w:rPr>
            </w:pPr>
            <w:r w:rsidRPr="00026DE1">
              <w:rPr>
                <w:sz w:val="22"/>
              </w:rPr>
              <w:t>elemento NON verificato</w:t>
            </w:r>
          </w:p>
        </w:tc>
      </w:tr>
    </w:tbl>
    <w:p w14:paraId="2C3F7CEF" w14:textId="77777777" w:rsidR="000A16AB" w:rsidRPr="00026DE1" w:rsidRDefault="000A16AB" w:rsidP="00F636DD">
      <w:pPr>
        <w:rPr>
          <w:b/>
          <w:sz w:val="22"/>
        </w:rPr>
      </w:pPr>
    </w:p>
    <w:p w14:paraId="1AA8B458"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16E9200A" w14:textId="77777777" w:rsidTr="002C6D83">
        <w:tc>
          <w:tcPr>
            <w:tcW w:w="14283" w:type="dxa"/>
            <w:gridSpan w:val="2"/>
            <w:shd w:val="clear" w:color="auto" w:fill="D9D9D9" w:themeFill="background1" w:themeFillShade="D9"/>
          </w:tcPr>
          <w:p w14:paraId="551B6471" w14:textId="77777777" w:rsidR="0051784A" w:rsidRPr="0051784A" w:rsidRDefault="0051784A" w:rsidP="00A85F72">
            <w:pPr>
              <w:rPr>
                <w:b/>
              </w:rPr>
            </w:pPr>
            <w:r w:rsidRPr="000A16AB">
              <w:rPr>
                <w:b/>
                <w:sz w:val="22"/>
              </w:rPr>
              <w:t>AREA OGGETTO DI VERIFICA</w:t>
            </w:r>
          </w:p>
        </w:tc>
      </w:tr>
      <w:tr w:rsidR="000A16AB" w14:paraId="71BE1491" w14:textId="77777777" w:rsidTr="002C6D83">
        <w:tc>
          <w:tcPr>
            <w:tcW w:w="704" w:type="dxa"/>
          </w:tcPr>
          <w:p w14:paraId="087EE312" w14:textId="77777777" w:rsidR="000A16AB" w:rsidRDefault="000A16AB" w:rsidP="000A16AB">
            <w:pPr>
              <w:jc w:val="center"/>
              <w:rPr>
                <w:sz w:val="22"/>
              </w:rPr>
            </w:pPr>
            <w:r>
              <w:rPr>
                <w:sz w:val="22"/>
              </w:rPr>
              <w:t>U</w:t>
            </w:r>
          </w:p>
        </w:tc>
        <w:tc>
          <w:tcPr>
            <w:tcW w:w="13579" w:type="dxa"/>
          </w:tcPr>
          <w:p w14:paraId="06D9EF4D" w14:textId="77777777" w:rsidR="000A16AB" w:rsidRDefault="000A16AB" w:rsidP="00F636DD">
            <w:pPr>
              <w:rPr>
                <w:sz w:val="22"/>
              </w:rPr>
            </w:pPr>
            <w:r>
              <w:rPr>
                <w:sz w:val="22"/>
              </w:rPr>
              <w:t>Uffici</w:t>
            </w:r>
          </w:p>
        </w:tc>
      </w:tr>
      <w:tr w:rsidR="0009651D" w14:paraId="33EE80DF" w14:textId="77777777" w:rsidTr="002C6D83">
        <w:tc>
          <w:tcPr>
            <w:tcW w:w="704" w:type="dxa"/>
          </w:tcPr>
          <w:p w14:paraId="2427F657" w14:textId="77777777" w:rsidR="0009651D" w:rsidRDefault="0009651D" w:rsidP="000A16AB">
            <w:pPr>
              <w:jc w:val="center"/>
              <w:rPr>
                <w:sz w:val="22"/>
              </w:rPr>
            </w:pPr>
            <w:r>
              <w:rPr>
                <w:sz w:val="22"/>
              </w:rPr>
              <w:t>P</w:t>
            </w:r>
          </w:p>
        </w:tc>
        <w:tc>
          <w:tcPr>
            <w:tcW w:w="13579" w:type="dxa"/>
          </w:tcPr>
          <w:p w14:paraId="2C221E3B"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FD2B0C5" w14:textId="77777777" w:rsidR="000A16AB" w:rsidRPr="00026DE1" w:rsidRDefault="000A16AB" w:rsidP="00F636DD">
      <w:pPr>
        <w:rPr>
          <w:sz w:val="22"/>
        </w:rPr>
      </w:pPr>
    </w:p>
    <w:p w14:paraId="30D45387" w14:textId="77777777" w:rsidR="00031FDD" w:rsidRDefault="00031FDD" w:rsidP="00F636DD">
      <w:pPr>
        <w:jc w:val="center"/>
        <w:rPr>
          <w:rFonts w:ascii="Swis721 Lt BT" w:hAnsi="Swis721 Lt BT"/>
          <w:sz w:val="24"/>
        </w:rPr>
      </w:pPr>
    </w:p>
    <w:p w14:paraId="5C953357" w14:textId="77777777" w:rsidR="00B87E99" w:rsidRDefault="00B87E99">
      <w:pPr>
        <w:tabs>
          <w:tab w:val="clear" w:pos="-189"/>
        </w:tabs>
        <w:jc w:val="left"/>
        <w:rPr>
          <w:rFonts w:ascii="Swis721 Lt BT" w:hAnsi="Swis721 Lt BT"/>
          <w:sz w:val="24"/>
        </w:rPr>
      </w:pPr>
    </w:p>
    <w:p w14:paraId="62DF6D84"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6AE23823" w14:textId="77777777" w:rsidTr="009429AB">
        <w:tc>
          <w:tcPr>
            <w:tcW w:w="959" w:type="dxa"/>
            <w:shd w:val="clear" w:color="auto" w:fill="DDD9C3" w:themeFill="background2" w:themeFillShade="E6"/>
            <w:vAlign w:val="center"/>
          </w:tcPr>
          <w:p w14:paraId="307943C9"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372A3FE6" w14:textId="77777777" w:rsidR="009429AB" w:rsidRDefault="009429AB" w:rsidP="00FC0EA2">
            <w:pPr>
              <w:jc w:val="left"/>
            </w:pPr>
            <w:r w:rsidRPr="00026DE1">
              <w:rPr>
                <w:b/>
                <w:sz w:val="24"/>
                <w:szCs w:val="22"/>
              </w:rPr>
              <w:t>AMBIENTI DI LAVORO</w:t>
            </w:r>
          </w:p>
        </w:tc>
      </w:tr>
      <w:tr w:rsidR="00E16FB8" w:rsidRPr="006B6370" w14:paraId="35ADD3B6" w14:textId="77777777" w:rsidTr="009429AB">
        <w:tc>
          <w:tcPr>
            <w:tcW w:w="959" w:type="dxa"/>
            <w:tcBorders>
              <w:bottom w:val="single" w:sz="4" w:space="0" w:color="auto"/>
            </w:tcBorders>
            <w:shd w:val="clear" w:color="auto" w:fill="EEECE1" w:themeFill="background2"/>
            <w:vAlign w:val="center"/>
          </w:tcPr>
          <w:p w14:paraId="039091E7"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5C39EFB5" w14:textId="77777777" w:rsidR="00E16FB8" w:rsidRPr="006B6370" w:rsidRDefault="00E16FB8" w:rsidP="00FC0EA2">
            <w:pPr>
              <w:jc w:val="left"/>
              <w:rPr>
                <w:b/>
                <w:sz w:val="24"/>
              </w:rPr>
            </w:pPr>
            <w:r w:rsidRPr="006B6370">
              <w:rPr>
                <w:b/>
                <w:sz w:val="24"/>
              </w:rPr>
              <w:t>STABILITA’ E SOLIDITA’</w:t>
            </w:r>
          </w:p>
        </w:tc>
      </w:tr>
      <w:tr w:rsidR="009429AB" w:rsidRPr="006B6370" w14:paraId="569060B4" w14:textId="77777777" w:rsidTr="00DC1EF8">
        <w:trPr>
          <w:trHeight w:val="1309"/>
        </w:trPr>
        <w:tc>
          <w:tcPr>
            <w:tcW w:w="959" w:type="dxa"/>
            <w:tcBorders>
              <w:bottom w:val="dotted" w:sz="4" w:space="0" w:color="auto"/>
              <w:right w:val="dotted" w:sz="4" w:space="0" w:color="auto"/>
            </w:tcBorders>
            <w:vAlign w:val="center"/>
          </w:tcPr>
          <w:p w14:paraId="689FC89A"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54DFB3D4"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75396AD8" w14:textId="73737CA0" w:rsidR="0006143E" w:rsidRPr="00EB725D" w:rsidRDefault="00DC1EF8"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6C4D1D6" w14:textId="34967C7B" w:rsidR="0009651D" w:rsidRPr="00A622C9" w:rsidRDefault="00DC1EF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7B2D1D7" w14:textId="7D9A3B9F" w:rsidR="0009651D" w:rsidRPr="00A622C9" w:rsidRDefault="00DC1EF8"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6228E970" w14:textId="56E909DB" w:rsidR="0009651D" w:rsidRPr="006B6370" w:rsidRDefault="00DC1EF8"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1464874E" w14:textId="77777777" w:rsidTr="00FD30BB">
        <w:trPr>
          <w:trHeight w:val="845"/>
        </w:trPr>
        <w:tc>
          <w:tcPr>
            <w:tcW w:w="959" w:type="dxa"/>
            <w:tcBorders>
              <w:top w:val="dotted" w:sz="4" w:space="0" w:color="auto"/>
              <w:bottom w:val="dotted" w:sz="4" w:space="0" w:color="auto"/>
              <w:right w:val="dotted" w:sz="4" w:space="0" w:color="auto"/>
            </w:tcBorders>
            <w:vAlign w:val="center"/>
          </w:tcPr>
          <w:p w14:paraId="7BDAAC42"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0F0F5C23"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686390C4" w14:textId="0AC5EC5B" w:rsidR="00D46BEE" w:rsidRPr="0006143E" w:rsidRDefault="00FD30BB"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B58B70" w14:textId="2C2EE7E0" w:rsidR="00D46BEE" w:rsidRPr="00A622C9" w:rsidRDefault="00FD30BB"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B33888" w14:textId="42CCD129" w:rsidR="00D46BEE" w:rsidRPr="00A622C9" w:rsidRDefault="00FD30BB"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78C8202" w14:textId="16FCC736" w:rsidR="00D46BEE" w:rsidRPr="00202D79" w:rsidRDefault="00FD30BB" w:rsidP="00D46BEE">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46C0BCAB" w14:textId="77777777" w:rsidTr="009429AB">
        <w:tc>
          <w:tcPr>
            <w:tcW w:w="959" w:type="dxa"/>
            <w:tcBorders>
              <w:top w:val="dotted" w:sz="4" w:space="0" w:color="auto"/>
              <w:bottom w:val="dotted" w:sz="4" w:space="0" w:color="auto"/>
              <w:right w:val="dotted" w:sz="4" w:space="0" w:color="auto"/>
            </w:tcBorders>
            <w:vAlign w:val="center"/>
          </w:tcPr>
          <w:p w14:paraId="6FA7897C"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09524533"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4355F6A" w14:textId="77777777" w:rsidR="00B50641" w:rsidRDefault="00673074" w:rsidP="0008351F">
            <w:pPr>
              <w:jc w:val="left"/>
            </w:pPr>
            <w:r w:rsidRPr="00B50641">
              <w:t>Non è presente alcun locale archivio</w:t>
            </w:r>
            <w:r>
              <w:t>.</w:t>
            </w:r>
          </w:p>
          <w:p w14:paraId="7E9A2D96"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D3C9A7" w14:textId="77777777" w:rsidR="00B50641" w:rsidRPr="00A622C9" w:rsidRDefault="00B50641"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EBF6BF" w14:textId="77777777" w:rsidR="00B50641" w:rsidRPr="00A622C9" w:rsidRDefault="00B50641"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2565A03B" w14:textId="77777777" w:rsidR="00B50641" w:rsidRPr="00B50641" w:rsidRDefault="00673074" w:rsidP="00EB725D">
            <w:pPr>
              <w:jc w:val="left"/>
            </w:pPr>
            <w:r>
              <w:t>Evitare accumuli di materiale</w:t>
            </w:r>
          </w:p>
        </w:tc>
      </w:tr>
      <w:tr w:rsidR="009429AB" w14:paraId="6CC0DF08" w14:textId="77777777" w:rsidTr="009429AB">
        <w:tc>
          <w:tcPr>
            <w:tcW w:w="959" w:type="dxa"/>
            <w:tcBorders>
              <w:top w:val="dotted" w:sz="4" w:space="0" w:color="auto"/>
              <w:bottom w:val="dotted" w:sz="4" w:space="0" w:color="auto"/>
              <w:right w:val="dotted" w:sz="4" w:space="0" w:color="auto"/>
            </w:tcBorders>
            <w:vAlign w:val="center"/>
          </w:tcPr>
          <w:p w14:paraId="6B12BFAA"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94FCAE7"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1527DA5C"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F0B81D" w14:textId="77777777" w:rsidR="00B50641" w:rsidRPr="00A622C9" w:rsidRDefault="00B50641"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D40F53" w14:textId="77777777" w:rsidR="00B50641" w:rsidRPr="00A622C9" w:rsidRDefault="00B50641"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0F5C8E04" w14:textId="77777777" w:rsidR="00B50641" w:rsidRPr="00202D79" w:rsidRDefault="00B50641" w:rsidP="00EB725D">
            <w:pPr>
              <w:jc w:val="left"/>
            </w:pPr>
          </w:p>
        </w:tc>
      </w:tr>
      <w:tr w:rsidR="009429AB" w14:paraId="3267A2BE" w14:textId="77777777" w:rsidTr="003C1229">
        <w:trPr>
          <w:trHeight w:val="1125"/>
        </w:trPr>
        <w:tc>
          <w:tcPr>
            <w:tcW w:w="959" w:type="dxa"/>
            <w:tcBorders>
              <w:top w:val="dotted" w:sz="4" w:space="0" w:color="auto"/>
              <w:bottom w:val="dotted" w:sz="4" w:space="0" w:color="auto"/>
              <w:right w:val="dotted" w:sz="4" w:space="0" w:color="auto"/>
            </w:tcBorders>
            <w:vAlign w:val="center"/>
          </w:tcPr>
          <w:p w14:paraId="3E391CDC"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3014ED94"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2DEB0F7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BC6999" w14:textId="77777777" w:rsidR="00D46BEE" w:rsidRPr="00A622C9" w:rsidRDefault="00B50641"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2BDC9D" w14:textId="77777777" w:rsidR="00D46BEE" w:rsidRPr="00A622C9" w:rsidRDefault="00B50641"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1DBB3832" w14:textId="77777777" w:rsidR="00D46BEE" w:rsidRPr="00202D79" w:rsidRDefault="00673074" w:rsidP="00B50641">
            <w:pPr>
              <w:jc w:val="left"/>
            </w:pPr>
            <w:r>
              <w:t>La manutenzione è affidata a impresa esterna</w:t>
            </w:r>
          </w:p>
        </w:tc>
      </w:tr>
      <w:tr w:rsidR="009429AB" w:rsidRPr="00AA1487" w14:paraId="3F6B742D" w14:textId="77777777" w:rsidTr="003C1229">
        <w:trPr>
          <w:trHeight w:val="1514"/>
        </w:trPr>
        <w:tc>
          <w:tcPr>
            <w:tcW w:w="959" w:type="dxa"/>
            <w:tcBorders>
              <w:top w:val="dotted" w:sz="4" w:space="0" w:color="auto"/>
              <w:bottom w:val="dotted" w:sz="4" w:space="0" w:color="auto"/>
              <w:right w:val="dotted" w:sz="4" w:space="0" w:color="auto"/>
            </w:tcBorders>
            <w:vAlign w:val="center"/>
          </w:tcPr>
          <w:p w14:paraId="4CDB1EE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0D3E4404"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28C3FFBB"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367E35" w14:textId="77777777" w:rsidR="0009651D" w:rsidRPr="00574EAF" w:rsidRDefault="00B50641" w:rsidP="0006350E">
            <w:pPr>
              <w:jc w:val="center"/>
              <w:rPr>
                <w:b/>
                <w:sz w:val="22"/>
                <w:szCs w:val="22"/>
              </w:rPr>
            </w:pPr>
            <w:r w:rsidRPr="00574EAF">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945F7D" w14:textId="77777777" w:rsidR="0009651D" w:rsidRPr="00A622C9" w:rsidRDefault="00D46BEE" w:rsidP="0006350E">
            <w:pPr>
              <w:jc w:val="center"/>
              <w:rPr>
                <w:b/>
                <w:sz w:val="22"/>
                <w:szCs w:val="22"/>
                <w:highlight w:val="yellow"/>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7A202D01"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38303403" w14:textId="77777777" w:rsidTr="009429AB">
        <w:tc>
          <w:tcPr>
            <w:tcW w:w="959" w:type="dxa"/>
            <w:tcBorders>
              <w:top w:val="dotted" w:sz="4" w:space="0" w:color="auto"/>
              <w:right w:val="dotted" w:sz="4" w:space="0" w:color="auto"/>
            </w:tcBorders>
            <w:vAlign w:val="center"/>
          </w:tcPr>
          <w:p w14:paraId="1854C31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06CCC337"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0DD73B32" w14:textId="69F1B688"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506A7D6" w14:textId="77777777" w:rsidR="0009651D" w:rsidRPr="00A622C9" w:rsidRDefault="00B50641"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3B6178D6" w14:textId="77777777" w:rsidR="0009651D" w:rsidRPr="00A622C9" w:rsidRDefault="00D46BEE" w:rsidP="0006350E">
            <w:pPr>
              <w:jc w:val="center"/>
              <w:rPr>
                <w:sz w:val="22"/>
                <w:szCs w:val="22"/>
              </w:rPr>
            </w:pPr>
            <w:r w:rsidRPr="00A622C9">
              <w:rPr>
                <w:b/>
                <w:sz w:val="22"/>
                <w:szCs w:val="22"/>
              </w:rPr>
              <w:t>-</w:t>
            </w:r>
          </w:p>
        </w:tc>
        <w:tc>
          <w:tcPr>
            <w:tcW w:w="2976" w:type="dxa"/>
            <w:tcBorders>
              <w:top w:val="dotted" w:sz="4" w:space="0" w:color="auto"/>
              <w:left w:val="dotted" w:sz="4" w:space="0" w:color="auto"/>
              <w:bottom w:val="single" w:sz="4" w:space="0" w:color="auto"/>
            </w:tcBorders>
            <w:vAlign w:val="center"/>
          </w:tcPr>
          <w:p w14:paraId="25657725" w14:textId="77777777" w:rsidR="00552C95" w:rsidRDefault="00552C95" w:rsidP="00552C95">
            <w:pPr>
              <w:jc w:val="left"/>
            </w:pPr>
            <w:r>
              <w:t>Lo smaltimento dei rifiuti è di tipo condominiale.</w:t>
            </w:r>
          </w:p>
          <w:p w14:paraId="40989245"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5AEECF7A"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2C4833DA"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68FA0716" w14:textId="77777777" w:rsidR="009F4696" w:rsidRPr="0008351F" w:rsidRDefault="009F4696" w:rsidP="0008351F">
            <w:pPr>
              <w:jc w:val="left"/>
            </w:pPr>
            <w:r w:rsidRPr="00AA1487">
              <w:rPr>
                <w:b/>
                <w:sz w:val="24"/>
              </w:rPr>
              <w:t>ALTEZZA, CUBATURA E SUPERFICIE</w:t>
            </w:r>
          </w:p>
        </w:tc>
      </w:tr>
      <w:tr w:rsidR="009429AB" w:rsidRPr="00AA1487" w14:paraId="6BA48F4C" w14:textId="77777777" w:rsidTr="009429AB">
        <w:tc>
          <w:tcPr>
            <w:tcW w:w="959" w:type="dxa"/>
            <w:tcBorders>
              <w:top w:val="single" w:sz="4" w:space="0" w:color="auto"/>
              <w:bottom w:val="dotted" w:sz="4" w:space="0" w:color="auto"/>
              <w:right w:val="dotted" w:sz="4" w:space="0" w:color="auto"/>
            </w:tcBorders>
            <w:vAlign w:val="center"/>
          </w:tcPr>
          <w:p w14:paraId="169A5829"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3A34D265"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17783AB2" w14:textId="77777777" w:rsidR="009F4696" w:rsidRPr="009F4696" w:rsidRDefault="00E26680" w:rsidP="0008351F">
            <w:pPr>
              <w:jc w:val="left"/>
              <w:rPr>
                <w:sz w:val="24"/>
              </w:rPr>
            </w:pPr>
            <w:r w:rsidRPr="00AA1487">
              <w:t>Le altezze dei locali sono conformi alla normativa urbanistica vigente</w:t>
            </w:r>
            <w:r w:rsidR="00947A85">
              <w:t>.</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707582" w14:textId="77777777" w:rsidR="009F4696" w:rsidRPr="00A622C9" w:rsidRDefault="009F4696" w:rsidP="0006350E">
            <w:pPr>
              <w:jc w:val="center"/>
              <w:rPr>
                <w:sz w:val="22"/>
                <w:szCs w:val="22"/>
              </w:rPr>
            </w:pPr>
            <w:r w:rsidRPr="00A622C9">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4758FAEE" w14:textId="77777777" w:rsidR="009F4696" w:rsidRPr="00A622C9" w:rsidRDefault="009F4696" w:rsidP="0006350E">
            <w:pPr>
              <w:jc w:val="center"/>
              <w:rPr>
                <w:sz w:val="22"/>
                <w:szCs w:val="22"/>
              </w:rPr>
            </w:pPr>
            <w:r w:rsidRPr="00A622C9">
              <w:rPr>
                <w:b/>
                <w:sz w:val="22"/>
                <w:szCs w:val="22"/>
              </w:rPr>
              <w:t>-</w:t>
            </w:r>
          </w:p>
        </w:tc>
        <w:tc>
          <w:tcPr>
            <w:tcW w:w="2976" w:type="dxa"/>
            <w:tcBorders>
              <w:top w:val="single" w:sz="4" w:space="0" w:color="auto"/>
              <w:left w:val="dotted" w:sz="4" w:space="0" w:color="auto"/>
              <w:bottom w:val="dotted" w:sz="4" w:space="0" w:color="auto"/>
            </w:tcBorders>
          </w:tcPr>
          <w:p w14:paraId="3B9F5C4B" w14:textId="77777777" w:rsidR="009F4696" w:rsidRPr="009F4696" w:rsidRDefault="009F4696" w:rsidP="009F4696">
            <w:pPr>
              <w:jc w:val="left"/>
              <w:rPr>
                <w:sz w:val="24"/>
              </w:rPr>
            </w:pPr>
          </w:p>
        </w:tc>
      </w:tr>
      <w:tr w:rsidR="009429AB" w:rsidRPr="00AA1487" w14:paraId="17441596" w14:textId="77777777" w:rsidTr="003C1229">
        <w:trPr>
          <w:trHeight w:val="823"/>
        </w:trPr>
        <w:tc>
          <w:tcPr>
            <w:tcW w:w="959" w:type="dxa"/>
            <w:tcBorders>
              <w:top w:val="dotted" w:sz="4" w:space="0" w:color="auto"/>
              <w:right w:val="dotted" w:sz="4" w:space="0" w:color="auto"/>
            </w:tcBorders>
            <w:vAlign w:val="center"/>
          </w:tcPr>
          <w:p w14:paraId="231A3F9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1062367"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2388EBF4" w14:textId="46E17163" w:rsidR="00327CB7" w:rsidRPr="003C1229"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6D0B8B2" w14:textId="77777777" w:rsidR="009F4696" w:rsidRPr="00A622C9" w:rsidRDefault="009F4696" w:rsidP="0006350E">
            <w:pPr>
              <w:jc w:val="center"/>
              <w:rPr>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04A6254" w14:textId="77777777" w:rsidR="009F4696" w:rsidRPr="00A622C9" w:rsidRDefault="009F4696" w:rsidP="0006350E">
            <w:pPr>
              <w:jc w:val="center"/>
              <w:rPr>
                <w:sz w:val="22"/>
                <w:szCs w:val="22"/>
              </w:rPr>
            </w:pPr>
            <w:r w:rsidRPr="00A622C9">
              <w:rPr>
                <w:b/>
                <w:sz w:val="22"/>
                <w:szCs w:val="22"/>
              </w:rPr>
              <w:t>-</w:t>
            </w:r>
          </w:p>
        </w:tc>
        <w:tc>
          <w:tcPr>
            <w:tcW w:w="2976" w:type="dxa"/>
            <w:tcBorders>
              <w:top w:val="dotted" w:sz="4" w:space="0" w:color="auto"/>
              <w:left w:val="dotted" w:sz="4" w:space="0" w:color="auto"/>
            </w:tcBorders>
          </w:tcPr>
          <w:p w14:paraId="60AAE5F0" w14:textId="77777777" w:rsidR="009F4696" w:rsidRPr="009F4696" w:rsidRDefault="009F4696" w:rsidP="009F4696">
            <w:pPr>
              <w:jc w:val="left"/>
              <w:rPr>
                <w:sz w:val="24"/>
              </w:rPr>
            </w:pPr>
          </w:p>
        </w:tc>
      </w:tr>
      <w:tr w:rsidR="009F4696" w:rsidRPr="00AA1487" w14:paraId="48A982A9" w14:textId="77777777" w:rsidTr="009429AB">
        <w:tc>
          <w:tcPr>
            <w:tcW w:w="959" w:type="dxa"/>
            <w:tcBorders>
              <w:top w:val="dotted" w:sz="4" w:space="0" w:color="auto"/>
              <w:right w:val="single" w:sz="4" w:space="0" w:color="auto"/>
            </w:tcBorders>
            <w:shd w:val="clear" w:color="auto" w:fill="EEECE1" w:themeFill="background2"/>
            <w:vAlign w:val="center"/>
          </w:tcPr>
          <w:p w14:paraId="29FCD676"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63BC44D5"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09185B2C" w14:textId="77777777" w:rsidTr="009429AB">
        <w:trPr>
          <w:trHeight w:val="702"/>
        </w:trPr>
        <w:tc>
          <w:tcPr>
            <w:tcW w:w="959" w:type="dxa"/>
            <w:tcBorders>
              <w:bottom w:val="dotted" w:sz="4" w:space="0" w:color="auto"/>
              <w:right w:val="dotted" w:sz="4" w:space="0" w:color="auto"/>
            </w:tcBorders>
            <w:vAlign w:val="center"/>
          </w:tcPr>
          <w:p w14:paraId="2A065AB9"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50D33011"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689FCDE8" w14:textId="79BA6DEA" w:rsidR="009F4696" w:rsidRPr="007B4EEE" w:rsidRDefault="007B4EEE" w:rsidP="009F4696">
            <w:pPr>
              <w:jc w:val="left"/>
            </w:pPr>
            <w:r w:rsidRPr="00AA1487">
              <w:t>Tutti i locali destinati a lavori continuativ</w:t>
            </w:r>
            <w:r>
              <w:t>i ris</w:t>
            </w:r>
            <w:r w:rsidR="00A622C9">
              <w:t>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5AB3C0F"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52BF22E" w14:textId="77777777" w:rsidR="009F4696" w:rsidRPr="00D46BEE" w:rsidRDefault="009F4696"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21F68350"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480C9B94" w14:textId="77777777" w:rsidTr="009429AB">
        <w:tc>
          <w:tcPr>
            <w:tcW w:w="959" w:type="dxa"/>
            <w:tcBorders>
              <w:top w:val="dotted" w:sz="4" w:space="0" w:color="auto"/>
              <w:bottom w:val="dotted" w:sz="4" w:space="0" w:color="auto"/>
              <w:right w:val="dotted" w:sz="4" w:space="0" w:color="auto"/>
            </w:tcBorders>
            <w:vAlign w:val="center"/>
          </w:tcPr>
          <w:p w14:paraId="066E68ED"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54BBF994"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A62866C"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CBA70A"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D40140" w14:textId="77777777" w:rsidR="009F4696" w:rsidRPr="00D46BEE" w:rsidRDefault="009F4696" w:rsidP="0006350E">
            <w:pPr>
              <w:jc w:val="center"/>
              <w:rPr>
                <w:b/>
                <w:highlight w:val="yellow"/>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6340CD30" w14:textId="77777777" w:rsidR="009F4696" w:rsidRPr="001A1F7F" w:rsidRDefault="009F4696" w:rsidP="00EB725D">
            <w:pPr>
              <w:jc w:val="left"/>
              <w:rPr>
                <w:highlight w:val="yellow"/>
              </w:rPr>
            </w:pPr>
          </w:p>
        </w:tc>
      </w:tr>
      <w:tr w:rsidR="009429AB" w:rsidRPr="00AA1487" w14:paraId="52540350" w14:textId="77777777" w:rsidTr="009429AB">
        <w:tc>
          <w:tcPr>
            <w:tcW w:w="959" w:type="dxa"/>
            <w:tcBorders>
              <w:top w:val="dotted" w:sz="4" w:space="0" w:color="auto"/>
              <w:bottom w:val="dotted" w:sz="4" w:space="0" w:color="auto"/>
              <w:right w:val="dotted" w:sz="4" w:space="0" w:color="auto"/>
            </w:tcBorders>
            <w:vAlign w:val="center"/>
          </w:tcPr>
          <w:p w14:paraId="26B9613F"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30D4779E"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1FDB80C"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8A816B"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93D6A4" w14:textId="77777777" w:rsidR="009F4696" w:rsidRPr="00D46BEE" w:rsidRDefault="009F4696"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339E1337" w14:textId="78F48154" w:rsidR="009F4696" w:rsidRPr="00AA1487" w:rsidRDefault="009F4696" w:rsidP="001A0454">
            <w:pPr>
              <w:jc w:val="left"/>
            </w:pPr>
          </w:p>
        </w:tc>
      </w:tr>
      <w:tr w:rsidR="009429AB" w14:paraId="2FC44164" w14:textId="77777777" w:rsidTr="009429AB">
        <w:tc>
          <w:tcPr>
            <w:tcW w:w="959" w:type="dxa"/>
            <w:tcBorders>
              <w:top w:val="dotted" w:sz="4" w:space="0" w:color="auto"/>
              <w:bottom w:val="dotted" w:sz="4" w:space="0" w:color="auto"/>
              <w:right w:val="dotted" w:sz="4" w:space="0" w:color="auto"/>
            </w:tcBorders>
            <w:vAlign w:val="center"/>
          </w:tcPr>
          <w:p w14:paraId="7C100833"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0E177B3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35DE11F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633028" w14:textId="77777777" w:rsidR="00786BDD" w:rsidRPr="00A622C9" w:rsidRDefault="00786BD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B2DB2" w14:textId="77777777" w:rsidR="00786BDD" w:rsidRPr="00A622C9" w:rsidRDefault="00786BD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0C54E43A" w14:textId="77777777" w:rsidR="00786BDD" w:rsidRPr="00202D79" w:rsidRDefault="00786BDD" w:rsidP="00EB725D">
            <w:pPr>
              <w:jc w:val="left"/>
            </w:pPr>
          </w:p>
        </w:tc>
      </w:tr>
      <w:tr w:rsidR="009429AB" w14:paraId="244E5A39" w14:textId="77777777" w:rsidTr="009429AB">
        <w:tc>
          <w:tcPr>
            <w:tcW w:w="959" w:type="dxa"/>
            <w:tcBorders>
              <w:top w:val="dotted" w:sz="4" w:space="0" w:color="auto"/>
              <w:bottom w:val="dotted" w:sz="4" w:space="0" w:color="auto"/>
              <w:right w:val="dotted" w:sz="4" w:space="0" w:color="auto"/>
            </w:tcBorders>
            <w:vAlign w:val="center"/>
          </w:tcPr>
          <w:p w14:paraId="170D5546"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758D1DE4"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41C0AE43"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EA12B0" w14:textId="77777777" w:rsidR="00786BDD" w:rsidRPr="00A622C9" w:rsidRDefault="00786BD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DBB552" w14:textId="77777777" w:rsidR="00786BDD" w:rsidRPr="00A622C9" w:rsidRDefault="00786BD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CC7B3ED" w14:textId="77777777" w:rsidR="00786BDD" w:rsidRPr="00202D79" w:rsidRDefault="00786BDD" w:rsidP="00EB725D">
            <w:pPr>
              <w:jc w:val="left"/>
            </w:pPr>
          </w:p>
        </w:tc>
      </w:tr>
      <w:tr w:rsidR="00552C95" w:rsidRPr="0006143E" w14:paraId="0D049BD5" w14:textId="77777777" w:rsidTr="00EA17C7">
        <w:trPr>
          <w:trHeight w:val="582"/>
        </w:trPr>
        <w:tc>
          <w:tcPr>
            <w:tcW w:w="959" w:type="dxa"/>
            <w:tcBorders>
              <w:top w:val="dotted" w:sz="4" w:space="0" w:color="auto"/>
              <w:bottom w:val="dotted" w:sz="4" w:space="0" w:color="auto"/>
              <w:right w:val="dotted" w:sz="4" w:space="0" w:color="auto"/>
            </w:tcBorders>
            <w:vAlign w:val="center"/>
          </w:tcPr>
          <w:p w14:paraId="6CE80F5A" w14:textId="77777777" w:rsidR="00552C95" w:rsidRPr="00677A21" w:rsidRDefault="00552C95" w:rsidP="00EB725D">
            <w:pPr>
              <w:jc w:val="left"/>
            </w:pPr>
            <w:r w:rsidRPr="00677A21">
              <w:t>1.3.1.5.</w:t>
            </w:r>
          </w:p>
        </w:tc>
        <w:tc>
          <w:tcPr>
            <w:tcW w:w="6237" w:type="dxa"/>
            <w:tcBorders>
              <w:top w:val="dotted" w:sz="4" w:space="0" w:color="auto"/>
              <w:left w:val="dotted" w:sz="4" w:space="0" w:color="auto"/>
              <w:bottom w:val="dotted" w:sz="4" w:space="0" w:color="auto"/>
              <w:right w:val="dotted" w:sz="4" w:space="0" w:color="auto"/>
            </w:tcBorders>
            <w:vAlign w:val="center"/>
          </w:tcPr>
          <w:p w14:paraId="1DA1D6F3" w14:textId="77777777" w:rsidR="00552C95" w:rsidRPr="00677A21" w:rsidRDefault="00552C95" w:rsidP="00EB725D">
            <w:pPr>
              <w:jc w:val="left"/>
            </w:pPr>
            <w:r w:rsidRPr="00677A21">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4BFE771"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EB89D" w14:textId="4969131B" w:rsidR="00552C95" w:rsidRPr="00A622C9" w:rsidRDefault="00EA17C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9D1B5B" w14:textId="77777777" w:rsidR="00552C95" w:rsidRPr="00A622C9" w:rsidRDefault="00552C95"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602F2E00" w14:textId="0930F69B" w:rsidR="00552C95" w:rsidRPr="0006143E" w:rsidRDefault="00552C95" w:rsidP="00A622C9">
            <w:pPr>
              <w:jc w:val="left"/>
            </w:pPr>
            <w:r w:rsidRPr="0006143E">
              <w:t>Non esiste cantina di pertinenza</w:t>
            </w:r>
            <w:r w:rsidR="008344D2">
              <w:t xml:space="preserve">; la sede ha posti auto ai piani interrati. </w:t>
            </w:r>
          </w:p>
        </w:tc>
      </w:tr>
      <w:tr w:rsidR="009429AB" w14:paraId="31E1D629" w14:textId="77777777" w:rsidTr="009429AB">
        <w:tc>
          <w:tcPr>
            <w:tcW w:w="959" w:type="dxa"/>
            <w:tcBorders>
              <w:top w:val="dotted" w:sz="4" w:space="0" w:color="auto"/>
              <w:bottom w:val="dotted" w:sz="4" w:space="0" w:color="auto"/>
              <w:right w:val="dotted" w:sz="4" w:space="0" w:color="auto"/>
            </w:tcBorders>
            <w:vAlign w:val="center"/>
          </w:tcPr>
          <w:p w14:paraId="04DAFF18"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078DE7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17FC1FA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580784" w14:textId="77777777" w:rsidR="00786BDD" w:rsidRPr="00A622C9" w:rsidRDefault="00786BD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251A5C" w14:textId="77777777" w:rsidR="00786BDD" w:rsidRPr="00A622C9" w:rsidRDefault="00786BD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7471193B" w14:textId="77777777" w:rsidR="00591505" w:rsidRPr="008B6041" w:rsidRDefault="00591505" w:rsidP="008B6041">
            <w:pPr>
              <w:jc w:val="left"/>
            </w:pPr>
          </w:p>
        </w:tc>
      </w:tr>
      <w:tr w:rsidR="009429AB" w14:paraId="1AB4FF01" w14:textId="77777777" w:rsidTr="009429AB">
        <w:tc>
          <w:tcPr>
            <w:tcW w:w="959" w:type="dxa"/>
            <w:tcBorders>
              <w:top w:val="dotted" w:sz="4" w:space="0" w:color="auto"/>
              <w:bottom w:val="dotted" w:sz="4" w:space="0" w:color="auto"/>
              <w:right w:val="dotted" w:sz="4" w:space="0" w:color="auto"/>
            </w:tcBorders>
            <w:vAlign w:val="center"/>
          </w:tcPr>
          <w:p w14:paraId="3FE1A1C2"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E077887"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0FA79FD9"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AC0247" w14:textId="77777777" w:rsidR="00786BDD" w:rsidRPr="00A622C9" w:rsidRDefault="00786BD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E02B58" w14:textId="77777777" w:rsidR="00786BDD" w:rsidRPr="00A622C9" w:rsidRDefault="00786BD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7BEBA8BB" w14:textId="77777777" w:rsidR="00786BDD" w:rsidRPr="008B6041" w:rsidRDefault="00786BDD" w:rsidP="00EB725D">
            <w:pPr>
              <w:jc w:val="left"/>
            </w:pPr>
          </w:p>
        </w:tc>
      </w:tr>
      <w:tr w:rsidR="009429AB" w14:paraId="63D607A5" w14:textId="77777777" w:rsidTr="00E67804">
        <w:tc>
          <w:tcPr>
            <w:tcW w:w="959" w:type="dxa"/>
            <w:tcBorders>
              <w:top w:val="dotted" w:sz="4" w:space="0" w:color="auto"/>
              <w:bottom w:val="dotted" w:sz="4" w:space="0" w:color="auto"/>
              <w:right w:val="dotted" w:sz="4" w:space="0" w:color="auto"/>
            </w:tcBorders>
            <w:vAlign w:val="center"/>
          </w:tcPr>
          <w:p w14:paraId="2CA78096"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0FCCF50"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6DA9FB37" w14:textId="77777777" w:rsidR="0026534D" w:rsidRDefault="0026534D" w:rsidP="0026534D">
            <w:pPr>
              <w:jc w:val="left"/>
            </w:pPr>
            <w:r>
              <w:t>Conforme</w:t>
            </w:r>
          </w:p>
          <w:p w14:paraId="2D174DF0"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15CBD2" w14:textId="77777777" w:rsidR="0026534D" w:rsidRPr="00A622C9" w:rsidRDefault="0026534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393D1C" w14:textId="5BB1E563" w:rsidR="0026534D"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068140C" w14:textId="14054EA5" w:rsidR="00734822" w:rsidRPr="00734822" w:rsidRDefault="00734822" w:rsidP="00734822">
            <w:pPr>
              <w:jc w:val="left"/>
            </w:pPr>
          </w:p>
        </w:tc>
      </w:tr>
      <w:tr w:rsidR="009429AB" w14:paraId="0D52975F" w14:textId="77777777" w:rsidTr="009429AB">
        <w:tc>
          <w:tcPr>
            <w:tcW w:w="959" w:type="dxa"/>
            <w:tcBorders>
              <w:top w:val="dotted" w:sz="4" w:space="0" w:color="auto"/>
              <w:bottom w:val="dotted" w:sz="4" w:space="0" w:color="auto"/>
              <w:right w:val="dotted" w:sz="4" w:space="0" w:color="auto"/>
            </w:tcBorders>
            <w:vAlign w:val="center"/>
          </w:tcPr>
          <w:p w14:paraId="24F02560"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2BD6A4F3"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482C648"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FDA75B" w14:textId="77777777" w:rsidR="0026534D" w:rsidRPr="00A622C9" w:rsidRDefault="0026534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09F074" w14:textId="77777777" w:rsidR="0026534D" w:rsidRPr="00A622C9" w:rsidRDefault="0026534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7D5A53ED" w14:textId="77777777" w:rsidR="0026534D" w:rsidRPr="00202D79" w:rsidRDefault="0026534D" w:rsidP="0026534D">
            <w:pPr>
              <w:jc w:val="left"/>
            </w:pPr>
            <w:r>
              <w:t>Le parti apribili dei serramenti non intralciano passaggi / vie di fuga</w:t>
            </w:r>
            <w:r w:rsidR="00552C95">
              <w:t>.</w:t>
            </w:r>
          </w:p>
        </w:tc>
      </w:tr>
      <w:tr w:rsidR="009429AB" w:rsidRPr="002124B5" w14:paraId="496CE41D" w14:textId="77777777" w:rsidTr="009429AB">
        <w:tc>
          <w:tcPr>
            <w:tcW w:w="959" w:type="dxa"/>
            <w:tcBorders>
              <w:top w:val="dotted" w:sz="4" w:space="0" w:color="auto"/>
              <w:bottom w:val="dotted" w:sz="4" w:space="0" w:color="auto"/>
              <w:right w:val="dotted" w:sz="4" w:space="0" w:color="auto"/>
            </w:tcBorders>
            <w:vAlign w:val="center"/>
          </w:tcPr>
          <w:p w14:paraId="3485DD1F"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0E80BE4A"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7C10D00E"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0AAB9D" w14:textId="77777777" w:rsidR="0026534D" w:rsidRPr="00A622C9" w:rsidRDefault="0026534D"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6669B2" w14:textId="77777777" w:rsidR="0026534D" w:rsidRPr="00A622C9" w:rsidRDefault="0026534D"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63F1AC53"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342FB4" w14:textId="77777777" w:rsidTr="009429AB">
        <w:tc>
          <w:tcPr>
            <w:tcW w:w="959" w:type="dxa"/>
            <w:tcBorders>
              <w:top w:val="dotted" w:sz="4" w:space="0" w:color="auto"/>
              <w:right w:val="dotted" w:sz="4" w:space="0" w:color="auto"/>
            </w:tcBorders>
            <w:vAlign w:val="center"/>
          </w:tcPr>
          <w:p w14:paraId="7177FEF4"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237CCF5A"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062B7B27"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D203745" w14:textId="77777777" w:rsidR="0026534D" w:rsidRPr="00A622C9" w:rsidRDefault="0026534D"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7F5436E" w14:textId="77777777" w:rsidR="0026534D" w:rsidRPr="00A622C9" w:rsidRDefault="0026534D" w:rsidP="0006350E">
            <w:pPr>
              <w:jc w:val="center"/>
              <w:rPr>
                <w:sz w:val="22"/>
                <w:szCs w:val="22"/>
              </w:rPr>
            </w:pPr>
            <w:r w:rsidRPr="00A622C9">
              <w:rPr>
                <w:b/>
                <w:sz w:val="22"/>
                <w:szCs w:val="22"/>
              </w:rPr>
              <w:t>-</w:t>
            </w:r>
          </w:p>
        </w:tc>
        <w:tc>
          <w:tcPr>
            <w:tcW w:w="2976" w:type="dxa"/>
            <w:tcBorders>
              <w:top w:val="dotted" w:sz="4" w:space="0" w:color="auto"/>
              <w:left w:val="dotted" w:sz="4" w:space="0" w:color="auto"/>
            </w:tcBorders>
            <w:vAlign w:val="center"/>
          </w:tcPr>
          <w:p w14:paraId="4728CC58" w14:textId="77777777" w:rsidR="0026534D" w:rsidRPr="00202D79" w:rsidRDefault="0026534D" w:rsidP="0026534D">
            <w:pPr>
              <w:jc w:val="left"/>
            </w:pPr>
          </w:p>
        </w:tc>
      </w:tr>
      <w:tr w:rsidR="0026534D" w14:paraId="34B22267" w14:textId="77777777" w:rsidTr="009429AB">
        <w:tc>
          <w:tcPr>
            <w:tcW w:w="959" w:type="dxa"/>
            <w:tcBorders>
              <w:top w:val="dotted" w:sz="4" w:space="0" w:color="auto"/>
              <w:right w:val="dotted" w:sz="4" w:space="0" w:color="auto"/>
            </w:tcBorders>
            <w:shd w:val="clear" w:color="auto" w:fill="EEECE1" w:themeFill="background2"/>
            <w:vAlign w:val="center"/>
          </w:tcPr>
          <w:p w14:paraId="0416B6CE"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766FA8F8" w14:textId="77777777" w:rsidR="0026534D" w:rsidRDefault="0026534D" w:rsidP="0026534D">
            <w:pPr>
              <w:jc w:val="left"/>
            </w:pPr>
            <w:r w:rsidRPr="00BF6E77">
              <w:rPr>
                <w:b/>
                <w:sz w:val="24"/>
              </w:rPr>
              <w:t>VIE DI CIRCOLAZIONE, ZONE DI PERICOLO, PAVIMENTI E PASSAGGI</w:t>
            </w:r>
          </w:p>
        </w:tc>
      </w:tr>
      <w:tr w:rsidR="009429AB" w14:paraId="0DFB4511" w14:textId="77777777" w:rsidTr="009429AB">
        <w:tc>
          <w:tcPr>
            <w:tcW w:w="959" w:type="dxa"/>
            <w:tcBorders>
              <w:bottom w:val="dotted" w:sz="4" w:space="0" w:color="auto"/>
              <w:right w:val="dotted" w:sz="4" w:space="0" w:color="auto"/>
            </w:tcBorders>
            <w:vAlign w:val="center"/>
          </w:tcPr>
          <w:p w14:paraId="30DE9EC3"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677D7468"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w:t>
            </w:r>
            <w:r w:rsidRPr="000A4073">
              <w:lastRenderedPageBreak/>
              <w:t>alcun rischio.</w:t>
            </w:r>
          </w:p>
        </w:tc>
        <w:tc>
          <w:tcPr>
            <w:tcW w:w="3260" w:type="dxa"/>
            <w:tcBorders>
              <w:left w:val="dotted" w:sz="4" w:space="0" w:color="auto"/>
              <w:bottom w:val="dotted" w:sz="4" w:space="0" w:color="auto"/>
              <w:right w:val="dotted" w:sz="4" w:space="0" w:color="auto"/>
            </w:tcBorders>
            <w:vAlign w:val="center"/>
          </w:tcPr>
          <w:p w14:paraId="52E7A441" w14:textId="77777777" w:rsidR="0026534D" w:rsidRPr="00E67804" w:rsidRDefault="0026534D" w:rsidP="0026534D">
            <w:pPr>
              <w:tabs>
                <w:tab w:val="clear" w:pos="-189"/>
                <w:tab w:val="left" w:pos="-144"/>
              </w:tabs>
              <w:jc w:val="left"/>
            </w:pPr>
            <w:r w:rsidRPr="00E67804">
              <w:lastRenderedPageBreak/>
              <w:t xml:space="preserve">L’ufficio si trova al </w:t>
            </w:r>
            <w:proofErr w:type="gramStart"/>
            <w:r w:rsidR="00947A85" w:rsidRPr="00E67804">
              <w:t>2</w:t>
            </w:r>
            <w:r w:rsidRPr="00E67804">
              <w:t>°</w:t>
            </w:r>
            <w:proofErr w:type="gramEnd"/>
            <w:r w:rsidRPr="00E67804">
              <w:t xml:space="preserve"> piano.</w:t>
            </w:r>
          </w:p>
          <w:p w14:paraId="4554AB71" w14:textId="0FEAB14E" w:rsidR="0026534D" w:rsidRPr="00E67804" w:rsidRDefault="0026534D" w:rsidP="00E67804">
            <w:pPr>
              <w:tabs>
                <w:tab w:val="clear" w:pos="-189"/>
                <w:tab w:val="left" w:pos="-144"/>
              </w:tabs>
              <w:jc w:val="left"/>
            </w:pPr>
            <w:proofErr w:type="gramStart"/>
            <w:r w:rsidRPr="00E67804">
              <w:t>E’</w:t>
            </w:r>
            <w:proofErr w:type="gramEnd"/>
            <w:r w:rsidRPr="00E67804">
              <w:t xml:space="preserve"> presente una rampa di scale dal portone </w:t>
            </w:r>
            <w:r w:rsidR="00871F83" w:rsidRPr="00E67804">
              <w:t>d’</w:t>
            </w:r>
            <w:r w:rsidRPr="00E67804">
              <w:t>ingresso fino al</w:t>
            </w:r>
            <w:r w:rsidR="00E67804" w:rsidRPr="00E67804">
              <w:t xml:space="preserve">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C41E2B8" w14:textId="77777777" w:rsidR="0026534D" w:rsidRPr="00A622C9" w:rsidRDefault="0026534D" w:rsidP="0006350E">
            <w:pPr>
              <w:tabs>
                <w:tab w:val="clear" w:pos="-189"/>
                <w:tab w:val="left" w:pos="-144"/>
              </w:tabs>
              <w:jc w:val="center"/>
              <w:rPr>
                <w:b/>
                <w:sz w:val="22"/>
                <w:szCs w:val="22"/>
              </w:rPr>
            </w:pPr>
            <w:r w:rsidRPr="00A622C9">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6A3906C"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2976" w:type="dxa"/>
            <w:tcBorders>
              <w:left w:val="dotted" w:sz="4" w:space="0" w:color="auto"/>
              <w:bottom w:val="dotted" w:sz="4" w:space="0" w:color="auto"/>
            </w:tcBorders>
            <w:vAlign w:val="center"/>
          </w:tcPr>
          <w:p w14:paraId="2BE8686F" w14:textId="39A0AEB7"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63F58D2B" w14:textId="77777777" w:rsidTr="009429AB">
        <w:tc>
          <w:tcPr>
            <w:tcW w:w="959" w:type="dxa"/>
            <w:tcBorders>
              <w:top w:val="dotted" w:sz="4" w:space="0" w:color="auto"/>
              <w:bottom w:val="dotted" w:sz="4" w:space="0" w:color="auto"/>
              <w:right w:val="dotted" w:sz="4" w:space="0" w:color="auto"/>
            </w:tcBorders>
            <w:vAlign w:val="center"/>
          </w:tcPr>
          <w:p w14:paraId="7B954F60"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2A130A8A"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378822EE"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B0D348" w14:textId="77777777" w:rsidR="0026534D" w:rsidRPr="00A622C9" w:rsidRDefault="0026534D" w:rsidP="0006350E">
            <w:pPr>
              <w:tabs>
                <w:tab w:val="clear" w:pos="-189"/>
                <w:tab w:val="left" w:pos="-144"/>
              </w:tabs>
              <w:jc w:val="center"/>
              <w:rPr>
                <w:sz w:val="22"/>
                <w:szCs w:val="22"/>
                <w:highlight w:val="yellow"/>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A674A8"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5AD6227A"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27D13651" w14:textId="77777777" w:rsidTr="00E67804">
        <w:tc>
          <w:tcPr>
            <w:tcW w:w="959" w:type="dxa"/>
            <w:tcBorders>
              <w:top w:val="dotted" w:sz="4" w:space="0" w:color="auto"/>
              <w:bottom w:val="dotted" w:sz="4" w:space="0" w:color="auto"/>
              <w:right w:val="dotted" w:sz="4" w:space="0" w:color="auto"/>
            </w:tcBorders>
            <w:vAlign w:val="center"/>
          </w:tcPr>
          <w:p w14:paraId="5E358535"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6353ED92" w14:textId="77777777" w:rsidR="0026534D"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p w14:paraId="4644333F" w14:textId="77777777" w:rsidR="00E67804" w:rsidRPr="00D64D82" w:rsidRDefault="00E67804" w:rsidP="0026534D">
            <w:pPr>
              <w:tabs>
                <w:tab w:val="clear" w:pos="-189"/>
                <w:tab w:val="left" w:pos="-144"/>
              </w:tabs>
            </w:pPr>
          </w:p>
        </w:tc>
        <w:tc>
          <w:tcPr>
            <w:tcW w:w="3260" w:type="dxa"/>
            <w:tcBorders>
              <w:top w:val="dotted" w:sz="4" w:space="0" w:color="auto"/>
              <w:left w:val="dotted" w:sz="4" w:space="0" w:color="auto"/>
              <w:bottom w:val="dotted" w:sz="4" w:space="0" w:color="auto"/>
              <w:right w:val="dotted" w:sz="4" w:space="0" w:color="auto"/>
            </w:tcBorders>
            <w:vAlign w:val="center"/>
          </w:tcPr>
          <w:p w14:paraId="416ECE6E" w14:textId="1C10CA2E" w:rsidR="0026534D" w:rsidRPr="00202D79" w:rsidRDefault="00E67804" w:rsidP="00E6780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F223EF" w14:textId="77777777" w:rsidR="0026534D" w:rsidRPr="00A622C9" w:rsidRDefault="0026534D" w:rsidP="0006350E">
            <w:pPr>
              <w:tabs>
                <w:tab w:val="clear" w:pos="-189"/>
                <w:tab w:val="left" w:pos="-144"/>
              </w:tabs>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956BA" w14:textId="1C9BE8F7" w:rsidR="0026534D" w:rsidRPr="00A622C9" w:rsidRDefault="00E67804"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2CA5951" w14:textId="5375E3EE" w:rsidR="005E4417" w:rsidRDefault="00E67804" w:rsidP="009E2C6F">
            <w:pPr>
              <w:tabs>
                <w:tab w:val="clear" w:pos="-189"/>
                <w:tab w:val="left" w:pos="-144"/>
              </w:tabs>
              <w:jc w:val="left"/>
            </w:pPr>
            <w:r>
              <w:t>L’accesso è esclusivamente pedonale.</w:t>
            </w:r>
          </w:p>
        </w:tc>
      </w:tr>
      <w:tr w:rsidR="009429AB" w14:paraId="314A30F2" w14:textId="77777777" w:rsidTr="009429AB">
        <w:tc>
          <w:tcPr>
            <w:tcW w:w="959" w:type="dxa"/>
            <w:tcBorders>
              <w:top w:val="dotted" w:sz="4" w:space="0" w:color="auto"/>
              <w:bottom w:val="dotted" w:sz="4" w:space="0" w:color="auto"/>
              <w:right w:val="dotted" w:sz="4" w:space="0" w:color="auto"/>
            </w:tcBorders>
            <w:vAlign w:val="center"/>
          </w:tcPr>
          <w:p w14:paraId="201D9C9E"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B0E260D"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58D69398" w14:textId="1B5871EF" w:rsidR="0026534D" w:rsidRDefault="00E67804"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E90403" w14:textId="77777777" w:rsidR="0026534D" w:rsidRPr="00A622C9" w:rsidRDefault="005E4417" w:rsidP="0006350E">
            <w:pPr>
              <w:tabs>
                <w:tab w:val="clear" w:pos="-189"/>
                <w:tab w:val="left" w:pos="-144"/>
              </w:tabs>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4BC01B" w14:textId="77777777" w:rsidR="0026534D" w:rsidRPr="00A622C9" w:rsidRDefault="005E4417" w:rsidP="0006350E">
            <w:pPr>
              <w:tabs>
                <w:tab w:val="clear" w:pos="-189"/>
                <w:tab w:val="left" w:pos="-144"/>
              </w:tabs>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2D159D8F" w14:textId="77777777" w:rsidR="0026534D" w:rsidRDefault="0026534D" w:rsidP="0026534D">
            <w:pPr>
              <w:tabs>
                <w:tab w:val="clear" w:pos="-189"/>
                <w:tab w:val="left" w:pos="-144"/>
              </w:tabs>
              <w:jc w:val="left"/>
            </w:pPr>
          </w:p>
        </w:tc>
      </w:tr>
      <w:tr w:rsidR="009429AB" w14:paraId="527DE370" w14:textId="77777777" w:rsidTr="009429AB">
        <w:tc>
          <w:tcPr>
            <w:tcW w:w="959" w:type="dxa"/>
            <w:tcBorders>
              <w:top w:val="dotted" w:sz="4" w:space="0" w:color="auto"/>
              <w:bottom w:val="dotted" w:sz="4" w:space="0" w:color="auto"/>
              <w:right w:val="dotted" w:sz="4" w:space="0" w:color="auto"/>
            </w:tcBorders>
            <w:vAlign w:val="center"/>
          </w:tcPr>
          <w:p w14:paraId="06447E06"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0CA351F2"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708B795E"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BBFDCA"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404EE"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793DCA11" w14:textId="77777777" w:rsidR="0026534D" w:rsidRPr="00202D79" w:rsidRDefault="0026534D" w:rsidP="0026534D">
            <w:pPr>
              <w:tabs>
                <w:tab w:val="clear" w:pos="-189"/>
                <w:tab w:val="left" w:pos="-144"/>
              </w:tabs>
              <w:jc w:val="left"/>
            </w:pPr>
          </w:p>
        </w:tc>
      </w:tr>
      <w:tr w:rsidR="009429AB" w14:paraId="63CADBB0" w14:textId="77777777" w:rsidTr="009429AB">
        <w:tc>
          <w:tcPr>
            <w:tcW w:w="959" w:type="dxa"/>
            <w:tcBorders>
              <w:top w:val="dotted" w:sz="4" w:space="0" w:color="auto"/>
              <w:bottom w:val="dotted" w:sz="4" w:space="0" w:color="auto"/>
              <w:right w:val="dotted" w:sz="4" w:space="0" w:color="auto"/>
            </w:tcBorders>
            <w:vAlign w:val="center"/>
          </w:tcPr>
          <w:p w14:paraId="428B23DE"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6EEBCFDE"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679257C8"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E6F4A"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406FB5"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350A361E"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52ACB873" w14:textId="77777777" w:rsidTr="009429AB">
        <w:tc>
          <w:tcPr>
            <w:tcW w:w="959" w:type="dxa"/>
            <w:tcBorders>
              <w:top w:val="dotted" w:sz="4" w:space="0" w:color="auto"/>
              <w:right w:val="dotted" w:sz="4" w:space="0" w:color="auto"/>
            </w:tcBorders>
            <w:vAlign w:val="center"/>
          </w:tcPr>
          <w:p w14:paraId="785AD104"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4F117DBD"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D119C17"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79E15CA"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6B6D4E6" w14:textId="77777777" w:rsidR="0026534D" w:rsidRPr="00A622C9" w:rsidRDefault="0026534D" w:rsidP="0006350E">
            <w:pPr>
              <w:tabs>
                <w:tab w:val="clear" w:pos="-189"/>
                <w:tab w:val="left" w:pos="-144"/>
              </w:tabs>
              <w:jc w:val="center"/>
              <w:rPr>
                <w:b/>
                <w:sz w:val="22"/>
                <w:szCs w:val="22"/>
              </w:rPr>
            </w:pPr>
            <w:r w:rsidRPr="00A622C9">
              <w:rPr>
                <w:b/>
                <w:sz w:val="22"/>
                <w:szCs w:val="22"/>
              </w:rPr>
              <w:t>S</w:t>
            </w:r>
          </w:p>
        </w:tc>
        <w:tc>
          <w:tcPr>
            <w:tcW w:w="2976" w:type="dxa"/>
            <w:tcBorders>
              <w:top w:val="dotted" w:sz="4" w:space="0" w:color="auto"/>
              <w:left w:val="dotted" w:sz="4" w:space="0" w:color="auto"/>
            </w:tcBorders>
            <w:vAlign w:val="center"/>
          </w:tcPr>
          <w:p w14:paraId="0F1278B0" w14:textId="2B179DE4" w:rsidR="0026534D" w:rsidRDefault="0026534D" w:rsidP="00B00FA8">
            <w:pPr>
              <w:tabs>
                <w:tab w:val="clear" w:pos="-189"/>
                <w:tab w:val="left" w:pos="-144"/>
              </w:tabs>
              <w:jc w:val="left"/>
            </w:pPr>
          </w:p>
        </w:tc>
      </w:tr>
      <w:tr w:rsidR="00E16FB8" w:rsidRPr="003B0F4F" w14:paraId="57B3E7F3" w14:textId="77777777" w:rsidTr="009429AB">
        <w:tc>
          <w:tcPr>
            <w:tcW w:w="959" w:type="dxa"/>
            <w:tcBorders>
              <w:bottom w:val="single" w:sz="4" w:space="0" w:color="auto"/>
            </w:tcBorders>
            <w:shd w:val="clear" w:color="auto" w:fill="EEECE1" w:themeFill="background2"/>
            <w:vAlign w:val="center"/>
          </w:tcPr>
          <w:p w14:paraId="472CFCAD"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23E65E14" w14:textId="77777777" w:rsidR="00E16FB8" w:rsidRPr="003B0F4F" w:rsidRDefault="00E16FB8" w:rsidP="00EB725D">
            <w:pPr>
              <w:jc w:val="left"/>
              <w:rPr>
                <w:b/>
                <w:sz w:val="24"/>
              </w:rPr>
            </w:pPr>
            <w:r w:rsidRPr="003B0F4F">
              <w:rPr>
                <w:b/>
                <w:sz w:val="24"/>
              </w:rPr>
              <w:t>VIE E USCITE DI EMERGENZA</w:t>
            </w:r>
          </w:p>
        </w:tc>
      </w:tr>
      <w:tr w:rsidR="009429AB" w14:paraId="5E01B661" w14:textId="77777777" w:rsidTr="009429AB">
        <w:tc>
          <w:tcPr>
            <w:tcW w:w="959" w:type="dxa"/>
            <w:tcBorders>
              <w:bottom w:val="dotted" w:sz="4" w:space="0" w:color="auto"/>
              <w:right w:val="dotted" w:sz="4" w:space="0" w:color="auto"/>
            </w:tcBorders>
            <w:vAlign w:val="center"/>
          </w:tcPr>
          <w:p w14:paraId="2BD64872"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56A5F7DB"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38228079"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EA77BB9" w14:textId="77777777" w:rsidR="00D15888" w:rsidRPr="00A622C9" w:rsidRDefault="00D15888" w:rsidP="0006350E">
            <w:pPr>
              <w:jc w:val="center"/>
              <w:rPr>
                <w:b/>
                <w:sz w:val="22"/>
                <w:szCs w:val="22"/>
              </w:rPr>
            </w:pPr>
            <w:r w:rsidRPr="00A622C9">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A4232EA" w14:textId="77777777" w:rsidR="00D15888" w:rsidRPr="00A622C9" w:rsidRDefault="00D15888" w:rsidP="0006350E">
            <w:pPr>
              <w:jc w:val="center"/>
              <w:rPr>
                <w:b/>
                <w:sz w:val="22"/>
                <w:szCs w:val="22"/>
              </w:rPr>
            </w:pPr>
            <w:r w:rsidRPr="00A622C9">
              <w:rPr>
                <w:b/>
                <w:sz w:val="22"/>
                <w:szCs w:val="22"/>
              </w:rPr>
              <w:t>S</w:t>
            </w:r>
          </w:p>
        </w:tc>
        <w:tc>
          <w:tcPr>
            <w:tcW w:w="2976" w:type="dxa"/>
            <w:vMerge w:val="restart"/>
            <w:tcBorders>
              <w:left w:val="dotted" w:sz="4" w:space="0" w:color="auto"/>
              <w:bottom w:val="dotted" w:sz="4" w:space="0" w:color="auto"/>
            </w:tcBorders>
            <w:vAlign w:val="center"/>
          </w:tcPr>
          <w:p w14:paraId="78A7F227" w14:textId="77777777" w:rsidR="00D15888" w:rsidRPr="00E63AF7" w:rsidRDefault="00D15888" w:rsidP="00EB725D">
            <w:pPr>
              <w:jc w:val="left"/>
            </w:pPr>
          </w:p>
        </w:tc>
      </w:tr>
      <w:tr w:rsidR="009429AB" w14:paraId="075D4AE9" w14:textId="77777777" w:rsidTr="009429AB">
        <w:tc>
          <w:tcPr>
            <w:tcW w:w="959" w:type="dxa"/>
            <w:tcBorders>
              <w:top w:val="dotted" w:sz="4" w:space="0" w:color="auto"/>
              <w:bottom w:val="dotted" w:sz="4" w:space="0" w:color="auto"/>
              <w:right w:val="dotted" w:sz="4" w:space="0" w:color="auto"/>
            </w:tcBorders>
            <w:vAlign w:val="center"/>
          </w:tcPr>
          <w:p w14:paraId="02BE9CF4"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597FDD4"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12F188E9"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1E036C" w14:textId="77777777" w:rsidR="005C0F92" w:rsidRPr="00A622C9"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762997" w14:textId="77777777" w:rsidR="005C0F92" w:rsidRPr="00A622C9"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1265A27" w14:textId="77777777" w:rsidR="005C0F92" w:rsidRDefault="005C0F92" w:rsidP="00EB725D">
            <w:pPr>
              <w:jc w:val="left"/>
            </w:pPr>
          </w:p>
        </w:tc>
      </w:tr>
      <w:tr w:rsidR="009429AB" w14:paraId="5FF2B655" w14:textId="77777777" w:rsidTr="009429AB">
        <w:tc>
          <w:tcPr>
            <w:tcW w:w="959" w:type="dxa"/>
            <w:tcBorders>
              <w:top w:val="dotted" w:sz="4" w:space="0" w:color="auto"/>
              <w:bottom w:val="dotted" w:sz="4" w:space="0" w:color="auto"/>
              <w:right w:val="dotted" w:sz="4" w:space="0" w:color="auto"/>
            </w:tcBorders>
            <w:vAlign w:val="center"/>
          </w:tcPr>
          <w:p w14:paraId="210F7DBA"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6A56FB12"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25EACBB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95EDB8" w14:textId="77777777" w:rsidR="005C0F92" w:rsidRPr="00A622C9"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CD7534" w14:textId="77777777" w:rsidR="005C0F92" w:rsidRPr="00A622C9"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215F8B3" w14:textId="77777777" w:rsidR="005C0F92" w:rsidRDefault="005C0F92" w:rsidP="00EB725D">
            <w:pPr>
              <w:jc w:val="left"/>
            </w:pPr>
          </w:p>
        </w:tc>
      </w:tr>
      <w:tr w:rsidR="009429AB" w14:paraId="65E0C88F" w14:textId="77777777" w:rsidTr="009429AB">
        <w:tc>
          <w:tcPr>
            <w:tcW w:w="959" w:type="dxa"/>
            <w:tcBorders>
              <w:top w:val="dotted" w:sz="4" w:space="0" w:color="auto"/>
              <w:bottom w:val="dotted" w:sz="4" w:space="0" w:color="auto"/>
              <w:right w:val="dotted" w:sz="4" w:space="0" w:color="auto"/>
            </w:tcBorders>
            <w:vAlign w:val="center"/>
          </w:tcPr>
          <w:p w14:paraId="7D49BA69"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10813EB1"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494EB92F"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231258" w14:textId="77777777" w:rsidR="005C0F92" w:rsidRPr="00A622C9"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83A4BF" w14:textId="77777777" w:rsidR="005C0F92" w:rsidRPr="00A622C9"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D53E0B9" w14:textId="77777777" w:rsidR="005C0F92" w:rsidRPr="00361E80" w:rsidRDefault="005C0F92" w:rsidP="00EB725D">
            <w:pPr>
              <w:jc w:val="left"/>
            </w:pPr>
          </w:p>
        </w:tc>
      </w:tr>
      <w:tr w:rsidR="009429AB" w14:paraId="5FEE80BA" w14:textId="77777777" w:rsidTr="009429AB">
        <w:tc>
          <w:tcPr>
            <w:tcW w:w="959" w:type="dxa"/>
            <w:tcBorders>
              <w:top w:val="dotted" w:sz="4" w:space="0" w:color="auto"/>
              <w:bottom w:val="dotted" w:sz="4" w:space="0" w:color="auto"/>
              <w:right w:val="dotted" w:sz="4" w:space="0" w:color="auto"/>
            </w:tcBorders>
            <w:vAlign w:val="center"/>
          </w:tcPr>
          <w:p w14:paraId="7B7B0E5B"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3AE2B54A"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651B805"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0D4D04" w14:textId="77777777" w:rsidR="005C0F92" w:rsidRPr="00A622C9"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506AF2" w14:textId="77777777" w:rsidR="005C0F92" w:rsidRPr="00A622C9"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5238D3F" w14:textId="77777777" w:rsidR="005C0F92" w:rsidRPr="00361E80" w:rsidRDefault="005C0F92" w:rsidP="00EB725D">
            <w:pPr>
              <w:jc w:val="left"/>
            </w:pPr>
          </w:p>
        </w:tc>
      </w:tr>
      <w:tr w:rsidR="009429AB" w14:paraId="3FB45CBD" w14:textId="77777777" w:rsidTr="009429AB">
        <w:tc>
          <w:tcPr>
            <w:tcW w:w="959" w:type="dxa"/>
            <w:tcBorders>
              <w:top w:val="dotted" w:sz="4" w:space="0" w:color="auto"/>
              <w:bottom w:val="dotted" w:sz="4" w:space="0" w:color="auto"/>
              <w:right w:val="dotted" w:sz="4" w:space="0" w:color="auto"/>
            </w:tcBorders>
            <w:vAlign w:val="center"/>
          </w:tcPr>
          <w:p w14:paraId="5BCD4D6A"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6E1FC049"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320961F"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2C08CB" w14:textId="77777777" w:rsidR="00D15888" w:rsidRPr="00A622C9" w:rsidRDefault="00D15888"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5A0BF1" w14:textId="77777777" w:rsidR="00D15888" w:rsidRPr="00A622C9" w:rsidRDefault="00D15888"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4188FF3B"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34A80576" w14:textId="77777777" w:rsidTr="009429AB">
        <w:tc>
          <w:tcPr>
            <w:tcW w:w="959" w:type="dxa"/>
            <w:tcBorders>
              <w:top w:val="dotted" w:sz="4" w:space="0" w:color="auto"/>
              <w:bottom w:val="dotted" w:sz="4" w:space="0" w:color="auto"/>
              <w:right w:val="dotted" w:sz="4" w:space="0" w:color="auto"/>
            </w:tcBorders>
            <w:vAlign w:val="center"/>
          </w:tcPr>
          <w:p w14:paraId="0556A47E"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67F1237A"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8EAF7E2"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34568B"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E8EA3D" w14:textId="77777777" w:rsidR="00700F46" w:rsidRPr="00A622C9" w:rsidRDefault="00700F46"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4D6EF489"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9546D5B" w14:textId="77777777" w:rsidTr="009429AB">
        <w:tc>
          <w:tcPr>
            <w:tcW w:w="959" w:type="dxa"/>
            <w:tcBorders>
              <w:top w:val="dotted" w:sz="4" w:space="0" w:color="auto"/>
              <w:bottom w:val="dotted" w:sz="4" w:space="0" w:color="auto"/>
              <w:right w:val="dotted" w:sz="4" w:space="0" w:color="auto"/>
            </w:tcBorders>
            <w:vAlign w:val="center"/>
          </w:tcPr>
          <w:p w14:paraId="2CE6439B"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8BC4C94"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AD2973F"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00F852"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43309D" w14:textId="77777777" w:rsidR="00700F46" w:rsidRPr="00A622C9" w:rsidRDefault="00700F46"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18ACD42C"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D5B7430" w14:textId="77777777" w:rsidTr="009429AB">
        <w:tc>
          <w:tcPr>
            <w:tcW w:w="959" w:type="dxa"/>
            <w:tcBorders>
              <w:top w:val="dotted" w:sz="4" w:space="0" w:color="auto"/>
              <w:bottom w:val="dotted" w:sz="4" w:space="0" w:color="auto"/>
              <w:right w:val="dotted" w:sz="4" w:space="0" w:color="auto"/>
            </w:tcBorders>
            <w:vAlign w:val="center"/>
          </w:tcPr>
          <w:p w14:paraId="76F41FEF"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0E7A18E6"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7D19F9CE"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915443"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5A7511" w14:textId="77777777" w:rsidR="00700F46" w:rsidRPr="00A622C9" w:rsidRDefault="00700F46"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6B49E823"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27953344" w14:textId="77777777" w:rsidTr="00E67804">
        <w:tc>
          <w:tcPr>
            <w:tcW w:w="959" w:type="dxa"/>
            <w:tcBorders>
              <w:top w:val="dotted" w:sz="4" w:space="0" w:color="auto"/>
              <w:bottom w:val="dotted" w:sz="4" w:space="0" w:color="auto"/>
              <w:right w:val="dotted" w:sz="4" w:space="0" w:color="auto"/>
            </w:tcBorders>
            <w:vAlign w:val="center"/>
          </w:tcPr>
          <w:p w14:paraId="08851774"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74E17196" w14:textId="77777777" w:rsidR="00700F46" w:rsidRPr="00640B24" w:rsidRDefault="00700F46" w:rsidP="00700F46">
            <w:r w:rsidRPr="00640B24">
              <w:t xml:space="preserve">Qualora le uscite di emergenza siano dotate di porte, queste devono essere </w:t>
            </w:r>
            <w:r w:rsidRPr="00640B24">
              <w:lastRenderedPageBreak/>
              <w:t xml:space="preserve">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07CF8D65"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06FFF95" w14:textId="77777777" w:rsidR="004A7EAA" w:rsidRPr="00640B24" w:rsidRDefault="00210662" w:rsidP="004A7EAA">
            <w:pPr>
              <w:jc w:val="left"/>
            </w:pPr>
            <w:r w:rsidRPr="00210662">
              <w:lastRenderedPageBreak/>
              <w:t xml:space="preserve">La porta </w:t>
            </w:r>
            <w:r w:rsidR="00871F83" w:rsidRPr="00210662">
              <w:t>d’</w:t>
            </w:r>
            <w:r w:rsidRPr="00210662">
              <w:t xml:space="preserve">ingresso apre verso l’interno </w:t>
            </w:r>
            <w:r w:rsidRPr="00210662">
              <w:lastRenderedPageBreak/>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ACD132" w14:textId="77777777" w:rsidR="00700F46" w:rsidRPr="00A622C9" w:rsidRDefault="00700F46" w:rsidP="0006350E">
            <w:pPr>
              <w:jc w:val="center"/>
              <w:rPr>
                <w:b/>
                <w:sz w:val="22"/>
                <w:szCs w:val="22"/>
              </w:rPr>
            </w:pPr>
            <w:r w:rsidRPr="00A622C9">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E22B61" w14:textId="2BB53F8E"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7613759" w14:textId="5943F8F6" w:rsidR="00210662" w:rsidRPr="00FA35C2" w:rsidRDefault="00700F46" w:rsidP="00700F46">
            <w:pPr>
              <w:jc w:val="left"/>
            </w:pPr>
            <w:r w:rsidRPr="00210662">
              <w:t xml:space="preserve">La porta </w:t>
            </w:r>
            <w:r w:rsidR="00871F83" w:rsidRPr="00210662">
              <w:t>d’</w:t>
            </w:r>
            <w:r w:rsidRPr="00210662">
              <w:t>ingresso alla Sede</w:t>
            </w:r>
            <w:r w:rsidR="009E2C6F">
              <w:t>,</w:t>
            </w:r>
            <w:r w:rsidRPr="00210662">
              <w:t xml:space="preserve"> </w:t>
            </w:r>
            <w:r w:rsidRPr="00210662">
              <w:lastRenderedPageBreak/>
              <w:t>durante l’apertura degli uffici</w:t>
            </w:r>
            <w:r w:rsidR="009E2C6F">
              <w:t>,</w:t>
            </w:r>
            <w:r w:rsidR="00F56C9E">
              <w:t xml:space="preserve"> deve restare aperta </w:t>
            </w:r>
            <w:r w:rsidR="00F56C9E" w:rsidRPr="00E67804">
              <w:t>e apribile tramite sistema meccanico.</w:t>
            </w:r>
          </w:p>
        </w:tc>
      </w:tr>
      <w:tr w:rsidR="009429AB" w14:paraId="4CC4FD43" w14:textId="77777777" w:rsidTr="00E67804">
        <w:tc>
          <w:tcPr>
            <w:tcW w:w="959" w:type="dxa"/>
            <w:tcBorders>
              <w:top w:val="dotted" w:sz="4" w:space="0" w:color="auto"/>
              <w:bottom w:val="dotted" w:sz="4" w:space="0" w:color="auto"/>
              <w:right w:val="dotted" w:sz="4" w:space="0" w:color="auto"/>
            </w:tcBorders>
            <w:vAlign w:val="center"/>
          </w:tcPr>
          <w:p w14:paraId="21DC7AB1"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225B9A9D"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F47495C"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D61D78" w14:textId="77777777" w:rsidR="00700F46" w:rsidRPr="00A622C9" w:rsidRDefault="00700F46"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576A3" w14:textId="1C332F25"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E1C3FB5" w14:textId="667F56CD" w:rsidR="00210662" w:rsidRPr="00202D79" w:rsidRDefault="00700F46" w:rsidP="00700F46">
            <w:pPr>
              <w:jc w:val="left"/>
            </w:pPr>
            <w:r>
              <w:t>La porta di accesso alla Sede, dotata di meccanismo elettrico di apertura, è apribile manualmente dall’interno</w:t>
            </w:r>
            <w:r w:rsidR="00210662">
              <w:t xml:space="preserve"> tramite sistema meccanico.</w:t>
            </w:r>
          </w:p>
        </w:tc>
      </w:tr>
      <w:tr w:rsidR="009429AB" w14:paraId="205F36B0" w14:textId="77777777" w:rsidTr="00E67804">
        <w:tc>
          <w:tcPr>
            <w:tcW w:w="959" w:type="dxa"/>
            <w:tcBorders>
              <w:top w:val="dotted" w:sz="4" w:space="0" w:color="auto"/>
              <w:bottom w:val="dotted" w:sz="4" w:space="0" w:color="auto"/>
              <w:right w:val="dotted" w:sz="4" w:space="0" w:color="auto"/>
            </w:tcBorders>
            <w:vAlign w:val="center"/>
          </w:tcPr>
          <w:p w14:paraId="3C34CC94"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5099306B"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FE34CDE"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08ABE0" w14:textId="77777777" w:rsidR="00700F46" w:rsidRPr="00A622C9" w:rsidRDefault="00700F46"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6984D" w14:textId="7FD4BCA2"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BF3505F" w14:textId="278817C8" w:rsidR="00210662" w:rsidRPr="00202D79"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tc>
      </w:tr>
      <w:tr w:rsidR="009429AB" w14:paraId="5BA26643" w14:textId="77777777" w:rsidTr="00E67804">
        <w:tc>
          <w:tcPr>
            <w:tcW w:w="959" w:type="dxa"/>
            <w:tcBorders>
              <w:top w:val="dotted" w:sz="4" w:space="0" w:color="auto"/>
              <w:bottom w:val="dotted" w:sz="4" w:space="0" w:color="auto"/>
              <w:right w:val="dotted" w:sz="4" w:space="0" w:color="auto"/>
            </w:tcBorders>
            <w:vAlign w:val="center"/>
          </w:tcPr>
          <w:p w14:paraId="7FC1C02C"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6F647B4"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712997A2"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AB1A7C" w14:textId="77777777" w:rsidR="00700F46" w:rsidRPr="00A622C9" w:rsidRDefault="00700F46"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23F1F8" w14:textId="5D6F8F86"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41B052D" w14:textId="4411176D" w:rsidR="00753C18" w:rsidRPr="00E67804"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4E916D46" w14:textId="77777777" w:rsidTr="009429AB">
        <w:trPr>
          <w:trHeight w:val="718"/>
        </w:trPr>
        <w:tc>
          <w:tcPr>
            <w:tcW w:w="959" w:type="dxa"/>
            <w:tcBorders>
              <w:top w:val="dotted" w:sz="4" w:space="0" w:color="auto"/>
              <w:bottom w:val="dotted" w:sz="4" w:space="0" w:color="auto"/>
              <w:right w:val="dotted" w:sz="4" w:space="0" w:color="auto"/>
            </w:tcBorders>
            <w:vAlign w:val="center"/>
          </w:tcPr>
          <w:p w14:paraId="003A0D28"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E1771D3"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747691A1"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BDBDE2" w14:textId="77777777" w:rsidR="00700F46" w:rsidRPr="00A622C9" w:rsidRDefault="00700F46"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2A4C43" w14:textId="77777777" w:rsidR="00700F46" w:rsidRPr="00A622C9" w:rsidRDefault="00753C18"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6EBC72EA" w14:textId="77777777" w:rsidR="00700F46" w:rsidRPr="00202D79" w:rsidRDefault="00700F46" w:rsidP="00700F46">
            <w:pPr>
              <w:jc w:val="left"/>
            </w:pPr>
          </w:p>
        </w:tc>
      </w:tr>
      <w:tr w:rsidR="009429AB" w14:paraId="63960F4A" w14:textId="77777777" w:rsidTr="00CD330E">
        <w:tc>
          <w:tcPr>
            <w:tcW w:w="959" w:type="dxa"/>
            <w:tcBorders>
              <w:top w:val="dotted" w:sz="4" w:space="0" w:color="auto"/>
              <w:bottom w:val="dotted" w:sz="4" w:space="0" w:color="auto"/>
              <w:right w:val="dotted" w:sz="4" w:space="0" w:color="auto"/>
            </w:tcBorders>
            <w:vAlign w:val="center"/>
          </w:tcPr>
          <w:p w14:paraId="3C19F06B"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4A29187B"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259CF7D5" w14:textId="4503DC77" w:rsidR="00753C18" w:rsidRPr="00181DFC" w:rsidRDefault="00E67804"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DC755B" w14:textId="77777777" w:rsidR="00753C18" w:rsidRPr="00A622C9" w:rsidRDefault="00753C18" w:rsidP="0006350E">
            <w:pPr>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8EE8C4" w14:textId="77777777" w:rsidR="00753C18" w:rsidRPr="00A622C9" w:rsidRDefault="00CD330E"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728496B2" w14:textId="402D899D" w:rsidR="00CD330E" w:rsidRPr="00181DFC" w:rsidRDefault="00CD330E" w:rsidP="00B00FA8">
            <w:pPr>
              <w:jc w:val="left"/>
            </w:pPr>
          </w:p>
        </w:tc>
      </w:tr>
      <w:tr w:rsidR="009429AB" w14:paraId="6E0B3FF0" w14:textId="77777777" w:rsidTr="00E67804">
        <w:tc>
          <w:tcPr>
            <w:tcW w:w="959" w:type="dxa"/>
            <w:tcBorders>
              <w:top w:val="dotted" w:sz="4" w:space="0" w:color="auto"/>
              <w:bottom w:val="dotted" w:sz="4" w:space="0" w:color="auto"/>
              <w:right w:val="dotted" w:sz="4" w:space="0" w:color="auto"/>
            </w:tcBorders>
            <w:vAlign w:val="center"/>
          </w:tcPr>
          <w:p w14:paraId="0ED587FE"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30CEC349"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726A136"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3585A"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615654" w14:textId="1377377C"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039A210" w14:textId="5F9853B5" w:rsidR="00700F46" w:rsidRPr="006974F2" w:rsidRDefault="00700F46" w:rsidP="00700F46">
            <w:pPr>
              <w:jc w:val="left"/>
            </w:pPr>
          </w:p>
        </w:tc>
      </w:tr>
      <w:tr w:rsidR="009429AB" w14:paraId="649E49E1" w14:textId="77777777" w:rsidTr="00E67804">
        <w:tc>
          <w:tcPr>
            <w:tcW w:w="959" w:type="dxa"/>
            <w:tcBorders>
              <w:top w:val="dotted" w:sz="4" w:space="0" w:color="auto"/>
              <w:right w:val="dotted" w:sz="4" w:space="0" w:color="auto"/>
            </w:tcBorders>
            <w:vAlign w:val="center"/>
          </w:tcPr>
          <w:p w14:paraId="40A0CB68"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3A819F0"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12F7FF21"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F03610A"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4FAEA47C" w14:textId="1E8BBDBE" w:rsidR="00700F46"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79B6606E" w14:textId="60BCE917" w:rsidR="001C4A2B" w:rsidRDefault="00700F46" w:rsidP="00700F46">
            <w:pPr>
              <w:jc w:val="left"/>
            </w:pPr>
            <w:r>
              <w:t>Tutti i parapetti</w:t>
            </w:r>
            <w:r w:rsidR="00E67804">
              <w:t xml:space="preserve"> delle finestre hanno h. &gt; 90cm</w:t>
            </w:r>
          </w:p>
        </w:tc>
      </w:tr>
      <w:tr w:rsidR="00700F46" w:rsidRPr="00A21463" w14:paraId="3D6DD0D6" w14:textId="77777777" w:rsidTr="009429AB">
        <w:tc>
          <w:tcPr>
            <w:tcW w:w="959" w:type="dxa"/>
            <w:tcBorders>
              <w:bottom w:val="single" w:sz="4" w:space="0" w:color="auto"/>
            </w:tcBorders>
            <w:shd w:val="clear" w:color="auto" w:fill="EEECE1" w:themeFill="background2"/>
            <w:vAlign w:val="center"/>
          </w:tcPr>
          <w:p w14:paraId="27852890"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3A71DE66" w14:textId="77777777" w:rsidR="00700F46" w:rsidRPr="00A21463" w:rsidRDefault="00700F46" w:rsidP="00700F46">
            <w:pPr>
              <w:jc w:val="left"/>
              <w:rPr>
                <w:b/>
                <w:sz w:val="24"/>
              </w:rPr>
            </w:pPr>
            <w:r w:rsidRPr="00A21463">
              <w:rPr>
                <w:b/>
                <w:sz w:val="24"/>
              </w:rPr>
              <w:t>PORTE E PORTONI</w:t>
            </w:r>
          </w:p>
        </w:tc>
      </w:tr>
      <w:tr w:rsidR="009429AB" w14:paraId="673456EE" w14:textId="77777777" w:rsidTr="009429AB">
        <w:tc>
          <w:tcPr>
            <w:tcW w:w="959" w:type="dxa"/>
            <w:tcBorders>
              <w:bottom w:val="dotted" w:sz="4" w:space="0" w:color="auto"/>
              <w:right w:val="dotted" w:sz="4" w:space="0" w:color="auto"/>
            </w:tcBorders>
            <w:vAlign w:val="center"/>
          </w:tcPr>
          <w:p w14:paraId="38F17D28"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235B3216"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7C9D4590"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882A1C5" w14:textId="77777777" w:rsidR="00700F46" w:rsidRPr="00A622C9" w:rsidRDefault="00700F46" w:rsidP="0006350E">
            <w:pPr>
              <w:jc w:val="center"/>
              <w:rPr>
                <w:b/>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684D12C" w14:textId="77777777" w:rsidR="00700F46" w:rsidRPr="00A622C9" w:rsidRDefault="001C4A2B" w:rsidP="0006350E">
            <w:pPr>
              <w:jc w:val="center"/>
              <w:rPr>
                <w:b/>
                <w:sz w:val="22"/>
                <w:szCs w:val="22"/>
              </w:rPr>
            </w:pPr>
            <w:r w:rsidRPr="00A622C9">
              <w:rPr>
                <w:b/>
                <w:sz w:val="22"/>
                <w:szCs w:val="22"/>
              </w:rPr>
              <w:t>S</w:t>
            </w:r>
          </w:p>
        </w:tc>
        <w:tc>
          <w:tcPr>
            <w:tcW w:w="2976" w:type="dxa"/>
            <w:tcBorders>
              <w:left w:val="dotted" w:sz="4" w:space="0" w:color="auto"/>
              <w:bottom w:val="dotted" w:sz="4" w:space="0" w:color="auto"/>
            </w:tcBorders>
            <w:vAlign w:val="center"/>
          </w:tcPr>
          <w:p w14:paraId="305926DA" w14:textId="77777777" w:rsidR="00700F46" w:rsidRDefault="00700F46" w:rsidP="001C4A2B">
            <w:pPr>
              <w:jc w:val="left"/>
            </w:pPr>
          </w:p>
        </w:tc>
      </w:tr>
      <w:tr w:rsidR="009429AB" w14:paraId="2B89E426" w14:textId="77777777" w:rsidTr="009429AB">
        <w:tc>
          <w:tcPr>
            <w:tcW w:w="959" w:type="dxa"/>
            <w:tcBorders>
              <w:top w:val="dotted" w:sz="4" w:space="0" w:color="auto"/>
              <w:bottom w:val="dotted" w:sz="4" w:space="0" w:color="auto"/>
              <w:right w:val="dotted" w:sz="4" w:space="0" w:color="auto"/>
            </w:tcBorders>
            <w:vAlign w:val="center"/>
          </w:tcPr>
          <w:p w14:paraId="5DF7CB37"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063BE642"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2FD2D52"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C0773D" w14:textId="77777777" w:rsidR="00700F46" w:rsidRPr="00A622C9" w:rsidRDefault="00700F46" w:rsidP="0006350E">
            <w:pPr>
              <w:jc w:val="center"/>
              <w:rPr>
                <w:b/>
                <w:sz w:val="22"/>
                <w:szCs w:val="22"/>
              </w:rPr>
            </w:pPr>
            <w:r w:rsidRPr="00A622C9">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B0779" w14:textId="77777777" w:rsidR="00700F46" w:rsidRPr="00A622C9" w:rsidRDefault="001C4A2B" w:rsidP="0006350E">
            <w:pPr>
              <w:jc w:val="center"/>
              <w:rPr>
                <w:b/>
                <w:sz w:val="22"/>
                <w:szCs w:val="22"/>
              </w:rPr>
            </w:pPr>
            <w:r w:rsidRPr="00A622C9">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134A7C29" w14:textId="77777777" w:rsidR="00700F46" w:rsidRPr="005C2F4E" w:rsidRDefault="00700F46" w:rsidP="00700F46">
            <w:pPr>
              <w:jc w:val="left"/>
            </w:pPr>
          </w:p>
        </w:tc>
      </w:tr>
      <w:tr w:rsidR="009429AB" w14:paraId="7F0A3393" w14:textId="77777777" w:rsidTr="00B00FA8">
        <w:tc>
          <w:tcPr>
            <w:tcW w:w="959" w:type="dxa"/>
            <w:tcBorders>
              <w:top w:val="dotted" w:sz="4" w:space="0" w:color="auto"/>
              <w:bottom w:val="dotted" w:sz="4" w:space="0" w:color="auto"/>
              <w:right w:val="dotted" w:sz="4" w:space="0" w:color="auto"/>
            </w:tcBorders>
            <w:vAlign w:val="center"/>
          </w:tcPr>
          <w:p w14:paraId="64024292"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5C0C0CB"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EB0F8DA"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477326" w14:textId="77777777" w:rsidR="00700F46" w:rsidRPr="00A622C9"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95C3B" w14:textId="77777777" w:rsidR="00700F46" w:rsidRPr="00A622C9"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DF4450F" w14:textId="77777777" w:rsidR="00700F46" w:rsidRPr="005C2F4E" w:rsidRDefault="00700F46" w:rsidP="00700F46">
            <w:pPr>
              <w:jc w:val="left"/>
            </w:pPr>
          </w:p>
        </w:tc>
      </w:tr>
      <w:tr w:rsidR="009429AB" w14:paraId="5ACF6428" w14:textId="77777777" w:rsidTr="00B00FA8">
        <w:tc>
          <w:tcPr>
            <w:tcW w:w="959" w:type="dxa"/>
            <w:tcBorders>
              <w:top w:val="dotted" w:sz="4" w:space="0" w:color="auto"/>
              <w:bottom w:val="dotted" w:sz="4" w:space="0" w:color="auto"/>
              <w:right w:val="dotted" w:sz="4" w:space="0" w:color="auto"/>
            </w:tcBorders>
            <w:vAlign w:val="center"/>
          </w:tcPr>
          <w:p w14:paraId="45699A85"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7F59AD90"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6477EE" w14:textId="77777777" w:rsidR="0026534D" w:rsidRPr="00035A4A" w:rsidRDefault="0026534D" w:rsidP="00947A8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F59C0CC" w14:textId="77777777" w:rsidR="0026534D" w:rsidRPr="00A622C9" w:rsidRDefault="002148DA" w:rsidP="0006350E">
            <w:pPr>
              <w:jc w:val="center"/>
              <w:rPr>
                <w:b/>
                <w:bCs/>
                <w:sz w:val="22"/>
                <w:szCs w:val="22"/>
              </w:rPr>
            </w:pPr>
            <w:r w:rsidRPr="00A622C9">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463C10" w14:textId="77777777" w:rsidR="0026534D" w:rsidRPr="00A622C9" w:rsidRDefault="0026534D" w:rsidP="0006350E">
            <w:pPr>
              <w:jc w:val="center"/>
              <w:rPr>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E7ADF25" w14:textId="77777777" w:rsidR="0026534D" w:rsidRPr="005C2F4E" w:rsidRDefault="0026534D" w:rsidP="0026534D">
            <w:pPr>
              <w:jc w:val="left"/>
            </w:pPr>
          </w:p>
        </w:tc>
      </w:tr>
      <w:tr w:rsidR="009429AB" w14:paraId="478ABAD3" w14:textId="77777777" w:rsidTr="00B00FA8">
        <w:tc>
          <w:tcPr>
            <w:tcW w:w="959" w:type="dxa"/>
            <w:tcBorders>
              <w:top w:val="dotted" w:sz="4" w:space="0" w:color="auto"/>
              <w:bottom w:val="dotted" w:sz="4" w:space="0" w:color="auto"/>
              <w:right w:val="dotted" w:sz="4" w:space="0" w:color="auto"/>
            </w:tcBorders>
            <w:vAlign w:val="center"/>
          </w:tcPr>
          <w:p w14:paraId="61424AF0"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741D56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43A549DB"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0F242F"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BFFCE" w14:textId="77777777" w:rsidR="00700F46" w:rsidRPr="00A622C9" w:rsidRDefault="0026534D"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59C3CC8A" w14:textId="33978613" w:rsidR="00700F46" w:rsidRPr="005C2F4E" w:rsidRDefault="00874F0A" w:rsidP="00E67804">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rsidR="003C1229">
              <w:t>.</w:t>
            </w:r>
          </w:p>
        </w:tc>
      </w:tr>
      <w:tr w:rsidR="009429AB" w14:paraId="66E9DCE7" w14:textId="77777777" w:rsidTr="00E67804">
        <w:tc>
          <w:tcPr>
            <w:tcW w:w="959" w:type="dxa"/>
            <w:tcBorders>
              <w:top w:val="dotted" w:sz="4" w:space="0" w:color="auto"/>
              <w:bottom w:val="dotted" w:sz="4" w:space="0" w:color="auto"/>
              <w:right w:val="dotted" w:sz="4" w:space="0" w:color="auto"/>
            </w:tcBorders>
            <w:vAlign w:val="center"/>
          </w:tcPr>
          <w:p w14:paraId="302E11B0"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2694907"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4C23854F" w14:textId="77777777" w:rsidR="0026534D" w:rsidRDefault="0026534D" w:rsidP="0026534D">
            <w:pPr>
              <w:jc w:val="left"/>
            </w:pPr>
            <w:r>
              <w:t>Conforme</w:t>
            </w:r>
          </w:p>
          <w:p w14:paraId="09BDF39B"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3734DC" w14:textId="77777777" w:rsidR="0026534D" w:rsidRPr="00A622C9" w:rsidRDefault="0026534D"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F3B48F" w14:textId="615D03D1" w:rsidR="0026534D" w:rsidRPr="00A622C9" w:rsidRDefault="00E6780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C759BE2" w14:textId="431ED028" w:rsidR="0026534D" w:rsidRPr="005C2F4E" w:rsidRDefault="0026534D" w:rsidP="0026534D">
            <w:pPr>
              <w:jc w:val="left"/>
              <w:rPr>
                <w:highlight w:val="yellow"/>
              </w:rPr>
            </w:pPr>
          </w:p>
        </w:tc>
      </w:tr>
      <w:tr w:rsidR="009429AB" w14:paraId="73FA0018" w14:textId="77777777" w:rsidTr="009429AB">
        <w:tc>
          <w:tcPr>
            <w:tcW w:w="959" w:type="dxa"/>
            <w:tcBorders>
              <w:top w:val="dotted" w:sz="4" w:space="0" w:color="auto"/>
              <w:bottom w:val="dotted" w:sz="4" w:space="0" w:color="auto"/>
              <w:right w:val="dotted" w:sz="4" w:space="0" w:color="auto"/>
            </w:tcBorders>
            <w:vAlign w:val="center"/>
          </w:tcPr>
          <w:p w14:paraId="34CC85C7"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2534E070"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892E48D"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56FA72" w14:textId="77777777" w:rsidR="00700F46" w:rsidRPr="00A622C9" w:rsidRDefault="002148DA"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D2BFC1" w14:textId="77777777" w:rsidR="00700F46" w:rsidRPr="00A622C9" w:rsidRDefault="00700F46"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D132EDF" w14:textId="77777777" w:rsidR="00700F46" w:rsidRPr="00523186" w:rsidRDefault="00700F46" w:rsidP="00700F46">
            <w:pPr>
              <w:jc w:val="left"/>
            </w:pPr>
            <w:r>
              <w:t>Tipologia non presente</w:t>
            </w:r>
          </w:p>
        </w:tc>
      </w:tr>
      <w:tr w:rsidR="009429AB" w14:paraId="5F244FFB" w14:textId="77777777" w:rsidTr="009429AB">
        <w:tc>
          <w:tcPr>
            <w:tcW w:w="959" w:type="dxa"/>
            <w:tcBorders>
              <w:top w:val="dotted" w:sz="4" w:space="0" w:color="auto"/>
              <w:bottom w:val="dotted" w:sz="4" w:space="0" w:color="auto"/>
              <w:right w:val="dotted" w:sz="4" w:space="0" w:color="auto"/>
            </w:tcBorders>
            <w:vAlign w:val="center"/>
          </w:tcPr>
          <w:p w14:paraId="58E285D0"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5346863"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4695600D"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92B480"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39446" w14:textId="77777777" w:rsidR="00700F46" w:rsidRPr="00A622C9" w:rsidRDefault="00700F46"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DFC3259" w14:textId="77777777" w:rsidR="00700F46" w:rsidRPr="00202D79" w:rsidRDefault="00700F46" w:rsidP="0026534D">
            <w:pPr>
              <w:jc w:val="left"/>
            </w:pPr>
          </w:p>
        </w:tc>
      </w:tr>
      <w:tr w:rsidR="009429AB" w14:paraId="216B497A" w14:textId="77777777" w:rsidTr="009429AB">
        <w:tc>
          <w:tcPr>
            <w:tcW w:w="959" w:type="dxa"/>
            <w:tcBorders>
              <w:top w:val="dotted" w:sz="4" w:space="0" w:color="auto"/>
              <w:bottom w:val="dotted" w:sz="4" w:space="0" w:color="auto"/>
              <w:right w:val="dotted" w:sz="4" w:space="0" w:color="auto"/>
            </w:tcBorders>
            <w:vAlign w:val="center"/>
          </w:tcPr>
          <w:p w14:paraId="0F1D2D3F"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6D5D944A"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3A0EC2E2"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57366F" w14:textId="77777777" w:rsidR="00700F46" w:rsidRPr="00A622C9" w:rsidRDefault="0026534D"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D03477" w14:textId="77777777" w:rsidR="00700F46" w:rsidRPr="00A622C9" w:rsidRDefault="00700F46"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0579818A" w14:textId="77777777" w:rsidR="00700F46" w:rsidRPr="00202D79" w:rsidRDefault="00700F46" w:rsidP="00700F46">
            <w:pPr>
              <w:jc w:val="left"/>
            </w:pPr>
          </w:p>
        </w:tc>
      </w:tr>
      <w:tr w:rsidR="009429AB" w14:paraId="013BB642" w14:textId="77777777" w:rsidTr="009429AB">
        <w:tc>
          <w:tcPr>
            <w:tcW w:w="959" w:type="dxa"/>
            <w:tcBorders>
              <w:top w:val="dotted" w:sz="4" w:space="0" w:color="auto"/>
              <w:right w:val="dotted" w:sz="4" w:space="0" w:color="auto"/>
            </w:tcBorders>
            <w:vAlign w:val="center"/>
          </w:tcPr>
          <w:p w14:paraId="2BEE8598"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7887DB80"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0EFCC20D"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1AD2CA4" w14:textId="77777777" w:rsidR="00700F46" w:rsidRPr="00A622C9" w:rsidRDefault="00700F46"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B9640BB" w14:textId="77777777" w:rsidR="00700F46" w:rsidRPr="00A622C9" w:rsidRDefault="00700F46"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0E3E25C5" w14:textId="77777777" w:rsidR="00700F46" w:rsidRDefault="00700F46" w:rsidP="00700F46">
            <w:pPr>
              <w:jc w:val="left"/>
            </w:pPr>
          </w:p>
        </w:tc>
      </w:tr>
      <w:tr w:rsidR="00700F46" w:rsidRPr="00B87C8D" w14:paraId="3DD84268" w14:textId="77777777" w:rsidTr="009429AB">
        <w:tc>
          <w:tcPr>
            <w:tcW w:w="959" w:type="dxa"/>
            <w:tcBorders>
              <w:bottom w:val="single" w:sz="4" w:space="0" w:color="auto"/>
            </w:tcBorders>
            <w:shd w:val="clear" w:color="auto" w:fill="EEECE1" w:themeFill="background2"/>
            <w:vAlign w:val="center"/>
          </w:tcPr>
          <w:p w14:paraId="6ACBC496"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26419AB1" w14:textId="77777777" w:rsidR="00700F46" w:rsidRPr="00B87C8D" w:rsidRDefault="00700F46" w:rsidP="00700F46">
            <w:pPr>
              <w:jc w:val="left"/>
              <w:rPr>
                <w:b/>
                <w:sz w:val="24"/>
              </w:rPr>
            </w:pPr>
            <w:r w:rsidRPr="00B7100B">
              <w:rPr>
                <w:b/>
                <w:sz w:val="24"/>
              </w:rPr>
              <w:t>SCALE</w:t>
            </w:r>
          </w:p>
        </w:tc>
      </w:tr>
      <w:tr w:rsidR="009429AB" w14:paraId="712C2C81" w14:textId="77777777" w:rsidTr="001E156C">
        <w:tc>
          <w:tcPr>
            <w:tcW w:w="959" w:type="dxa"/>
            <w:tcBorders>
              <w:bottom w:val="dotted" w:sz="4" w:space="0" w:color="auto"/>
              <w:right w:val="dotted" w:sz="4" w:space="0" w:color="auto"/>
            </w:tcBorders>
            <w:vAlign w:val="center"/>
          </w:tcPr>
          <w:p w14:paraId="2C785BE9"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06AC21A"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AA52BB9"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D8B2E99" w14:textId="77777777" w:rsidR="00700F46" w:rsidRPr="00A622C9" w:rsidRDefault="00700F46" w:rsidP="0006350E">
            <w:pPr>
              <w:jc w:val="center"/>
              <w:rPr>
                <w:b/>
                <w:sz w:val="22"/>
                <w:szCs w:val="22"/>
              </w:rPr>
            </w:pPr>
            <w:r w:rsidRPr="00A622C9">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F878DFC" w14:textId="77777777" w:rsidR="00700F46" w:rsidRPr="00A622C9" w:rsidRDefault="001E156C" w:rsidP="0006350E">
            <w:pPr>
              <w:jc w:val="center"/>
              <w:rPr>
                <w:sz w:val="22"/>
                <w:szCs w:val="22"/>
              </w:rPr>
            </w:pPr>
            <w:r w:rsidRPr="00A622C9">
              <w:rPr>
                <w:b/>
                <w:sz w:val="22"/>
                <w:szCs w:val="22"/>
              </w:rPr>
              <w:t>S</w:t>
            </w:r>
          </w:p>
        </w:tc>
        <w:tc>
          <w:tcPr>
            <w:tcW w:w="2976" w:type="dxa"/>
            <w:tcBorders>
              <w:left w:val="dotted" w:sz="4" w:space="0" w:color="auto"/>
              <w:bottom w:val="dotted" w:sz="4" w:space="0" w:color="auto"/>
            </w:tcBorders>
            <w:vAlign w:val="center"/>
          </w:tcPr>
          <w:p w14:paraId="5E5EAD53" w14:textId="77777777" w:rsidR="00700F46" w:rsidRDefault="00700F46" w:rsidP="00700F46">
            <w:pPr>
              <w:jc w:val="left"/>
            </w:pPr>
          </w:p>
        </w:tc>
      </w:tr>
      <w:tr w:rsidR="009429AB" w14:paraId="73887A61" w14:textId="77777777" w:rsidTr="009429AB">
        <w:tc>
          <w:tcPr>
            <w:tcW w:w="959" w:type="dxa"/>
            <w:tcBorders>
              <w:top w:val="dotted" w:sz="4" w:space="0" w:color="auto"/>
              <w:bottom w:val="dotted" w:sz="4" w:space="0" w:color="auto"/>
              <w:right w:val="dotted" w:sz="4" w:space="0" w:color="auto"/>
            </w:tcBorders>
            <w:vAlign w:val="center"/>
          </w:tcPr>
          <w:p w14:paraId="46B44B85"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0DC2147F"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6999042E" w14:textId="48685EF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4253D2" w14:textId="77777777" w:rsidR="00700F46" w:rsidRPr="00A622C9" w:rsidRDefault="00700F46" w:rsidP="0006350E">
            <w:pPr>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966379" w14:textId="77777777" w:rsidR="00700F46" w:rsidRPr="00A622C9" w:rsidRDefault="00700F46"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4172FE09" w14:textId="77777777" w:rsidR="00700F46" w:rsidRDefault="00700F46" w:rsidP="00700F46">
            <w:pPr>
              <w:jc w:val="left"/>
            </w:pPr>
            <w:r>
              <w:rPr>
                <w:rFonts w:eastAsiaTheme="minorHAnsi"/>
                <w:lang w:eastAsia="en-US"/>
              </w:rPr>
              <w:t>Le scale sono dotate di parapetto completo di corrimano</w:t>
            </w:r>
          </w:p>
        </w:tc>
      </w:tr>
      <w:tr w:rsidR="00F43A0D" w14:paraId="3FF27F4D" w14:textId="77777777" w:rsidTr="008B62A2">
        <w:tc>
          <w:tcPr>
            <w:tcW w:w="959" w:type="dxa"/>
            <w:tcBorders>
              <w:top w:val="dotted" w:sz="4" w:space="0" w:color="auto"/>
              <w:bottom w:val="dotted" w:sz="4" w:space="0" w:color="auto"/>
              <w:right w:val="dotted" w:sz="4" w:space="0" w:color="auto"/>
            </w:tcBorders>
            <w:vAlign w:val="center"/>
          </w:tcPr>
          <w:p w14:paraId="55CBD6A5"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07F65814"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109DAC78" w14:textId="670EFA3F"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EE29B9" w14:textId="77777777" w:rsidR="00F43A0D" w:rsidRPr="00A622C9" w:rsidRDefault="00F43A0D" w:rsidP="0006350E">
            <w:pPr>
              <w:jc w:val="center"/>
              <w:rPr>
                <w:b/>
                <w:sz w:val="22"/>
                <w:szCs w:val="22"/>
              </w:rPr>
            </w:pPr>
            <w:r w:rsidRPr="00A622C9">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C3658A" w14:textId="77777777" w:rsidR="00F43A0D" w:rsidRPr="00A622C9" w:rsidRDefault="00F43A0D" w:rsidP="0006350E">
            <w:pPr>
              <w:jc w:val="center"/>
              <w:rPr>
                <w:b/>
                <w:sz w:val="22"/>
                <w:szCs w:val="22"/>
              </w:rPr>
            </w:pPr>
            <w:r w:rsidRPr="00A622C9">
              <w:rPr>
                <w:b/>
                <w:sz w:val="22"/>
                <w:szCs w:val="22"/>
              </w:rPr>
              <w:t>S</w:t>
            </w:r>
          </w:p>
        </w:tc>
        <w:tc>
          <w:tcPr>
            <w:tcW w:w="2976" w:type="dxa"/>
            <w:vMerge w:val="restart"/>
            <w:tcBorders>
              <w:top w:val="dotted" w:sz="4" w:space="0" w:color="auto"/>
              <w:left w:val="dotted" w:sz="4" w:space="0" w:color="auto"/>
            </w:tcBorders>
            <w:vAlign w:val="center"/>
          </w:tcPr>
          <w:p w14:paraId="451B35FA"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034BA8FC" w14:textId="77777777" w:rsidTr="008B62A2">
        <w:tc>
          <w:tcPr>
            <w:tcW w:w="959" w:type="dxa"/>
            <w:tcBorders>
              <w:top w:val="dotted" w:sz="4" w:space="0" w:color="auto"/>
              <w:bottom w:val="dotted" w:sz="4" w:space="0" w:color="auto"/>
              <w:right w:val="dotted" w:sz="4" w:space="0" w:color="auto"/>
            </w:tcBorders>
            <w:vAlign w:val="center"/>
          </w:tcPr>
          <w:p w14:paraId="550A91C0"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1186585B"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9F85A39"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A1B43" w14:textId="77777777" w:rsidR="00F43A0D" w:rsidRPr="00A622C9"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E4E262" w14:textId="77777777" w:rsidR="00F43A0D" w:rsidRPr="00A622C9" w:rsidRDefault="00F43A0D" w:rsidP="0006350E">
            <w:pPr>
              <w:jc w:val="center"/>
              <w:rPr>
                <w:sz w:val="22"/>
                <w:szCs w:val="22"/>
              </w:rPr>
            </w:pPr>
          </w:p>
        </w:tc>
        <w:tc>
          <w:tcPr>
            <w:tcW w:w="2976" w:type="dxa"/>
            <w:vMerge/>
            <w:tcBorders>
              <w:left w:val="dotted" w:sz="4" w:space="0" w:color="auto"/>
            </w:tcBorders>
            <w:vAlign w:val="center"/>
          </w:tcPr>
          <w:p w14:paraId="0ECDABFC" w14:textId="77777777" w:rsidR="00F43A0D" w:rsidRDefault="00F43A0D" w:rsidP="00700F46">
            <w:pPr>
              <w:jc w:val="left"/>
            </w:pPr>
          </w:p>
        </w:tc>
      </w:tr>
      <w:tr w:rsidR="00F43A0D" w14:paraId="3ABEC8BA" w14:textId="77777777" w:rsidTr="008B62A2">
        <w:trPr>
          <w:trHeight w:val="216"/>
        </w:trPr>
        <w:tc>
          <w:tcPr>
            <w:tcW w:w="959" w:type="dxa"/>
            <w:tcBorders>
              <w:top w:val="dotted" w:sz="4" w:space="0" w:color="auto"/>
              <w:bottom w:val="dotted" w:sz="4" w:space="0" w:color="auto"/>
              <w:right w:val="dotted" w:sz="4" w:space="0" w:color="auto"/>
            </w:tcBorders>
            <w:vAlign w:val="center"/>
          </w:tcPr>
          <w:p w14:paraId="089E7523"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42006BED"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25393403"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8D283D" w14:textId="77777777" w:rsidR="00F43A0D" w:rsidRPr="00A622C9" w:rsidRDefault="00F43A0D" w:rsidP="0006350E">
            <w:pPr>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4D7B23" w14:textId="77777777" w:rsidR="00F43A0D" w:rsidRPr="00A622C9" w:rsidRDefault="00F43A0D" w:rsidP="0006350E">
            <w:pPr>
              <w:jc w:val="center"/>
              <w:rPr>
                <w:b/>
                <w:sz w:val="22"/>
                <w:szCs w:val="22"/>
              </w:rPr>
            </w:pPr>
            <w:r w:rsidRPr="00A622C9">
              <w:rPr>
                <w:b/>
                <w:sz w:val="22"/>
                <w:szCs w:val="22"/>
              </w:rPr>
              <w:t>S</w:t>
            </w:r>
          </w:p>
        </w:tc>
        <w:tc>
          <w:tcPr>
            <w:tcW w:w="2976" w:type="dxa"/>
            <w:vMerge/>
            <w:tcBorders>
              <w:left w:val="dotted" w:sz="4" w:space="0" w:color="auto"/>
            </w:tcBorders>
            <w:vAlign w:val="center"/>
          </w:tcPr>
          <w:p w14:paraId="3F79B26D" w14:textId="77777777" w:rsidR="00F43A0D" w:rsidRDefault="00F43A0D" w:rsidP="00700F46">
            <w:pPr>
              <w:jc w:val="left"/>
            </w:pPr>
          </w:p>
        </w:tc>
      </w:tr>
      <w:tr w:rsidR="00F43A0D" w14:paraId="560CD19C" w14:textId="77777777" w:rsidTr="008B62A2">
        <w:tc>
          <w:tcPr>
            <w:tcW w:w="959" w:type="dxa"/>
            <w:tcBorders>
              <w:top w:val="dotted" w:sz="4" w:space="0" w:color="auto"/>
              <w:bottom w:val="dotted" w:sz="4" w:space="0" w:color="auto"/>
              <w:right w:val="dotted" w:sz="4" w:space="0" w:color="auto"/>
            </w:tcBorders>
            <w:vAlign w:val="center"/>
          </w:tcPr>
          <w:p w14:paraId="44276C33"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76EB832"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2D9D1D92"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8447D9" w14:textId="77777777" w:rsidR="00F43A0D" w:rsidRPr="00A622C9" w:rsidRDefault="00F43A0D" w:rsidP="0006350E">
            <w:pPr>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C5398F" w14:textId="77777777" w:rsidR="00F43A0D" w:rsidRPr="00A622C9" w:rsidRDefault="00F43A0D" w:rsidP="0006350E">
            <w:pPr>
              <w:jc w:val="center"/>
              <w:rPr>
                <w:b/>
                <w:sz w:val="22"/>
                <w:szCs w:val="22"/>
              </w:rPr>
            </w:pPr>
            <w:r w:rsidRPr="00A622C9">
              <w:rPr>
                <w:b/>
                <w:sz w:val="22"/>
                <w:szCs w:val="22"/>
              </w:rPr>
              <w:t>S</w:t>
            </w:r>
          </w:p>
        </w:tc>
        <w:tc>
          <w:tcPr>
            <w:tcW w:w="2976" w:type="dxa"/>
            <w:vMerge/>
            <w:tcBorders>
              <w:left w:val="dotted" w:sz="4" w:space="0" w:color="auto"/>
              <w:bottom w:val="dotted" w:sz="4" w:space="0" w:color="auto"/>
            </w:tcBorders>
            <w:vAlign w:val="center"/>
          </w:tcPr>
          <w:p w14:paraId="793DE1D0" w14:textId="77777777" w:rsidR="00F43A0D" w:rsidRDefault="00F43A0D" w:rsidP="00700F46">
            <w:pPr>
              <w:jc w:val="left"/>
            </w:pPr>
          </w:p>
        </w:tc>
      </w:tr>
      <w:tr w:rsidR="009429AB" w14:paraId="0714686E" w14:textId="77777777" w:rsidTr="009429AB">
        <w:tc>
          <w:tcPr>
            <w:tcW w:w="959" w:type="dxa"/>
            <w:tcBorders>
              <w:top w:val="dotted" w:sz="4" w:space="0" w:color="auto"/>
              <w:bottom w:val="dotted" w:sz="4" w:space="0" w:color="auto"/>
              <w:right w:val="dotted" w:sz="4" w:space="0" w:color="auto"/>
            </w:tcBorders>
            <w:vAlign w:val="center"/>
          </w:tcPr>
          <w:p w14:paraId="44D240FD"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5113F24A"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0542EC8F" w14:textId="44A333A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79DE19" w14:textId="77777777" w:rsidR="00700F46" w:rsidRPr="00A622C9" w:rsidRDefault="00700F46" w:rsidP="0006350E">
            <w:pPr>
              <w:jc w:val="center"/>
              <w:rPr>
                <w:b/>
                <w:sz w:val="22"/>
                <w:szCs w:val="22"/>
              </w:rPr>
            </w:pPr>
            <w:r w:rsidRPr="00A622C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4A4F1C" w14:textId="77777777" w:rsidR="00700F46" w:rsidRPr="00A622C9" w:rsidRDefault="00700F46" w:rsidP="0006350E">
            <w:pPr>
              <w:jc w:val="center"/>
              <w:rPr>
                <w:b/>
                <w:sz w:val="22"/>
                <w:szCs w:val="22"/>
              </w:rPr>
            </w:pPr>
            <w:r w:rsidRPr="00A622C9">
              <w:rPr>
                <w:b/>
                <w:sz w:val="22"/>
                <w:szCs w:val="22"/>
              </w:rPr>
              <w:t>S</w:t>
            </w:r>
          </w:p>
        </w:tc>
        <w:tc>
          <w:tcPr>
            <w:tcW w:w="2976" w:type="dxa"/>
            <w:tcBorders>
              <w:top w:val="dotted" w:sz="4" w:space="0" w:color="auto"/>
              <w:left w:val="dotted" w:sz="4" w:space="0" w:color="auto"/>
              <w:bottom w:val="dotted" w:sz="4" w:space="0" w:color="auto"/>
            </w:tcBorders>
            <w:vAlign w:val="center"/>
          </w:tcPr>
          <w:p w14:paraId="2EC9998C" w14:textId="77777777" w:rsidR="00700F46" w:rsidRDefault="00700F46" w:rsidP="00700F46">
            <w:pPr>
              <w:jc w:val="left"/>
            </w:pPr>
          </w:p>
        </w:tc>
      </w:tr>
      <w:tr w:rsidR="00700F46" w:rsidRPr="00A85F72" w14:paraId="369ED0A6" w14:textId="77777777" w:rsidTr="009429AB">
        <w:tc>
          <w:tcPr>
            <w:tcW w:w="959" w:type="dxa"/>
            <w:tcBorders>
              <w:bottom w:val="single" w:sz="4" w:space="0" w:color="auto"/>
            </w:tcBorders>
            <w:shd w:val="clear" w:color="auto" w:fill="EEECE1" w:themeFill="background2"/>
            <w:vAlign w:val="center"/>
          </w:tcPr>
          <w:p w14:paraId="34F6EBE6"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7FC4A94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3C4B6574" w14:textId="77777777" w:rsidTr="009429AB">
        <w:tc>
          <w:tcPr>
            <w:tcW w:w="959" w:type="dxa"/>
            <w:tcBorders>
              <w:right w:val="dotted" w:sz="4" w:space="0" w:color="auto"/>
            </w:tcBorders>
            <w:vAlign w:val="center"/>
          </w:tcPr>
          <w:p w14:paraId="05B751A4"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64C3B22E"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429771FE"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FCEA99" w14:textId="77777777" w:rsidR="00700F46" w:rsidRPr="00A622C9" w:rsidRDefault="00700F46" w:rsidP="0006350E">
            <w:pPr>
              <w:jc w:val="center"/>
              <w:rPr>
                <w:b/>
                <w:sz w:val="22"/>
                <w:szCs w:val="22"/>
              </w:rPr>
            </w:pPr>
            <w:r w:rsidRPr="00A622C9">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6FC0DACD" w14:textId="77777777" w:rsidR="00700F46" w:rsidRPr="00A622C9" w:rsidRDefault="00700F46" w:rsidP="0006350E">
            <w:pPr>
              <w:jc w:val="center"/>
              <w:rPr>
                <w:b/>
                <w:sz w:val="22"/>
                <w:szCs w:val="22"/>
              </w:rPr>
            </w:pPr>
            <w:r w:rsidRPr="00A622C9">
              <w:rPr>
                <w:b/>
                <w:sz w:val="22"/>
                <w:szCs w:val="22"/>
              </w:rPr>
              <w:t>-</w:t>
            </w:r>
          </w:p>
        </w:tc>
        <w:tc>
          <w:tcPr>
            <w:tcW w:w="2976" w:type="dxa"/>
            <w:tcBorders>
              <w:left w:val="dotted" w:sz="4" w:space="0" w:color="auto"/>
            </w:tcBorders>
            <w:vAlign w:val="center"/>
          </w:tcPr>
          <w:p w14:paraId="5496E7E7" w14:textId="77777777" w:rsidR="00700F46" w:rsidRDefault="00700F46" w:rsidP="00700F46">
            <w:pPr>
              <w:jc w:val="left"/>
            </w:pPr>
            <w:r>
              <w:t>Tipologia non presente</w:t>
            </w:r>
          </w:p>
        </w:tc>
      </w:tr>
      <w:tr w:rsidR="007F63B7" w:rsidRPr="007F63B7" w14:paraId="5D6F00B0" w14:textId="77777777" w:rsidTr="009429AB">
        <w:tc>
          <w:tcPr>
            <w:tcW w:w="959" w:type="dxa"/>
            <w:shd w:val="clear" w:color="auto" w:fill="EEECE1" w:themeFill="background2"/>
            <w:vAlign w:val="center"/>
          </w:tcPr>
          <w:p w14:paraId="337FF97E"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4F933542" w14:textId="77777777" w:rsidR="007F63B7" w:rsidRPr="007F63B7" w:rsidRDefault="007F63B7" w:rsidP="00EB725D">
            <w:pPr>
              <w:jc w:val="left"/>
              <w:rPr>
                <w:b/>
                <w:sz w:val="24"/>
              </w:rPr>
            </w:pPr>
            <w:r w:rsidRPr="007F63B7">
              <w:rPr>
                <w:b/>
                <w:sz w:val="24"/>
              </w:rPr>
              <w:t>MICROCLIMA</w:t>
            </w:r>
          </w:p>
        </w:tc>
      </w:tr>
      <w:tr w:rsidR="00EB30A9" w:rsidRPr="00BB7726" w14:paraId="052252C1" w14:textId="77777777" w:rsidTr="009429AB">
        <w:tc>
          <w:tcPr>
            <w:tcW w:w="959" w:type="dxa"/>
            <w:tcBorders>
              <w:bottom w:val="single" w:sz="4" w:space="0" w:color="auto"/>
            </w:tcBorders>
            <w:shd w:val="clear" w:color="auto" w:fill="EEECE1" w:themeFill="background2"/>
            <w:vAlign w:val="center"/>
          </w:tcPr>
          <w:p w14:paraId="067A465E"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BEA433E" w14:textId="77777777" w:rsidR="00EB30A9" w:rsidRPr="00BB7726" w:rsidRDefault="00EB30A9" w:rsidP="00EB725D">
            <w:pPr>
              <w:jc w:val="left"/>
              <w:rPr>
                <w:b/>
              </w:rPr>
            </w:pPr>
            <w:r w:rsidRPr="00BB7726">
              <w:rPr>
                <w:b/>
              </w:rPr>
              <w:t>Aerazione dei luoghi di lavoro chiusi</w:t>
            </w:r>
          </w:p>
        </w:tc>
      </w:tr>
      <w:tr w:rsidR="009429AB" w14:paraId="440A0595" w14:textId="77777777" w:rsidTr="00B00FA8">
        <w:tc>
          <w:tcPr>
            <w:tcW w:w="959" w:type="dxa"/>
            <w:tcBorders>
              <w:bottom w:val="dotted" w:sz="4" w:space="0" w:color="auto"/>
              <w:right w:val="dotted" w:sz="4" w:space="0" w:color="auto"/>
            </w:tcBorders>
            <w:vAlign w:val="center"/>
          </w:tcPr>
          <w:p w14:paraId="10CD768E"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3549E12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E4F7E84"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B576A0" w14:textId="77777777" w:rsidR="00D15888" w:rsidRPr="00A622C9" w:rsidRDefault="00D15888" w:rsidP="0006350E">
            <w:pPr>
              <w:jc w:val="center"/>
              <w:rPr>
                <w:b/>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E94CEE4"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006F2C7A" w14:textId="56FF6071"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6C7DE1B4" w14:textId="77777777" w:rsidTr="00FD30BB">
        <w:tc>
          <w:tcPr>
            <w:tcW w:w="959" w:type="dxa"/>
            <w:tcBorders>
              <w:top w:val="dotted" w:sz="4" w:space="0" w:color="auto"/>
              <w:bottom w:val="dotted" w:sz="4" w:space="0" w:color="auto"/>
              <w:right w:val="dotted" w:sz="4" w:space="0" w:color="auto"/>
            </w:tcBorders>
            <w:vAlign w:val="center"/>
          </w:tcPr>
          <w:p w14:paraId="4F8506FC"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3D69DF6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1ABE41C" w14:textId="0FA7673D" w:rsidR="00D15888" w:rsidRDefault="00FD30BB" w:rsidP="00E6780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5AC569" w14:textId="4DEFFFB7" w:rsidR="00D15888" w:rsidRPr="00A622C9" w:rsidRDefault="00FD30BB"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5432AC"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5F3AC3FE" w14:textId="11D6CD5F" w:rsidR="00095BBA" w:rsidRDefault="00FD30BB" w:rsidP="0006350E">
            <w:pPr>
              <w:tabs>
                <w:tab w:val="clear" w:pos="-189"/>
              </w:tabs>
              <w:jc w:val="left"/>
            </w:pPr>
            <w:r>
              <w:t>Presente</w:t>
            </w:r>
            <w:r w:rsidR="00604212">
              <w:t xml:space="preserve"> impianto di aereazione artificiale</w:t>
            </w:r>
            <w:r w:rsidR="00095BBA">
              <w:t>.</w:t>
            </w:r>
          </w:p>
        </w:tc>
      </w:tr>
      <w:tr w:rsidR="009429AB" w14:paraId="1662103E" w14:textId="77777777" w:rsidTr="00B00FA8">
        <w:tc>
          <w:tcPr>
            <w:tcW w:w="959" w:type="dxa"/>
            <w:tcBorders>
              <w:top w:val="dotted" w:sz="4" w:space="0" w:color="auto"/>
              <w:bottom w:val="dotted" w:sz="4" w:space="0" w:color="auto"/>
              <w:right w:val="dotted" w:sz="4" w:space="0" w:color="auto"/>
            </w:tcBorders>
            <w:vAlign w:val="center"/>
          </w:tcPr>
          <w:p w14:paraId="3448AEF4"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36C8428"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5516D13D" w14:textId="379BA97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6601C6" w14:textId="77777777" w:rsidR="00D15888" w:rsidRPr="00A622C9" w:rsidRDefault="009A680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5F095B"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0BF6CEA4" w14:textId="1BE20B66" w:rsidR="00D15888" w:rsidRDefault="00095BBA" w:rsidP="00E67804">
            <w:pPr>
              <w:tabs>
                <w:tab w:val="clear" w:pos="-189"/>
              </w:tabs>
              <w:jc w:val="left"/>
            </w:pPr>
            <w:r>
              <w:t xml:space="preserve">Il sistema </w:t>
            </w:r>
            <w:r w:rsidR="0033055A">
              <w:t>è</w:t>
            </w:r>
            <w:r>
              <w:t xml:space="preserve"> dotato di dispositivi orientabili </w:t>
            </w:r>
            <w:r w:rsidRPr="00E67804">
              <w:t xml:space="preserve">e velocità variabile &lt;0.2m/s – </w:t>
            </w:r>
            <w:r w:rsidR="00E67804" w:rsidRPr="00E67804">
              <w:t>cassette a plafone</w:t>
            </w:r>
          </w:p>
        </w:tc>
      </w:tr>
      <w:tr w:rsidR="009429AB" w14:paraId="187E3F94" w14:textId="77777777" w:rsidTr="00B00FA8">
        <w:tc>
          <w:tcPr>
            <w:tcW w:w="959" w:type="dxa"/>
            <w:tcBorders>
              <w:top w:val="dotted" w:sz="4" w:space="0" w:color="auto"/>
              <w:bottom w:val="dotted" w:sz="4" w:space="0" w:color="auto"/>
              <w:right w:val="dotted" w:sz="4" w:space="0" w:color="auto"/>
            </w:tcBorders>
            <w:vAlign w:val="center"/>
          </w:tcPr>
          <w:p w14:paraId="4B15E9DF"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22B9F791"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35B2A33" w14:textId="537085A0"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6ECD07"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C71F8"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1C6CE44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70BC1339" w14:textId="77777777" w:rsidTr="00B00FA8">
        <w:tc>
          <w:tcPr>
            <w:tcW w:w="959" w:type="dxa"/>
            <w:tcBorders>
              <w:top w:val="dotted" w:sz="4" w:space="0" w:color="auto"/>
              <w:right w:val="dotted" w:sz="4" w:space="0" w:color="auto"/>
            </w:tcBorders>
            <w:vAlign w:val="center"/>
          </w:tcPr>
          <w:p w14:paraId="3E59C4B1"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14DB8F6C"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619E2E6" w14:textId="2509123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A226207"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4178387"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551DBBD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2ECE819F" w14:textId="77777777" w:rsidTr="009429AB">
        <w:tc>
          <w:tcPr>
            <w:tcW w:w="959" w:type="dxa"/>
            <w:tcBorders>
              <w:bottom w:val="single" w:sz="4" w:space="0" w:color="auto"/>
            </w:tcBorders>
            <w:shd w:val="clear" w:color="auto" w:fill="EEECE1" w:themeFill="background2"/>
            <w:vAlign w:val="center"/>
          </w:tcPr>
          <w:p w14:paraId="7A3A7607"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FCEE25B" w14:textId="77777777" w:rsidR="00EB30A9" w:rsidRPr="00BB7726" w:rsidRDefault="00EB30A9" w:rsidP="00EB725D">
            <w:pPr>
              <w:jc w:val="left"/>
              <w:rPr>
                <w:b/>
              </w:rPr>
            </w:pPr>
            <w:r w:rsidRPr="00BB7726">
              <w:rPr>
                <w:b/>
              </w:rPr>
              <w:t>Temperatura dei locali</w:t>
            </w:r>
          </w:p>
        </w:tc>
      </w:tr>
      <w:tr w:rsidR="009429AB" w14:paraId="384D0E31" w14:textId="77777777" w:rsidTr="00B00FA8">
        <w:tc>
          <w:tcPr>
            <w:tcW w:w="959" w:type="dxa"/>
            <w:tcBorders>
              <w:bottom w:val="dotted" w:sz="4" w:space="0" w:color="auto"/>
              <w:right w:val="dotted" w:sz="4" w:space="0" w:color="auto"/>
            </w:tcBorders>
            <w:vAlign w:val="center"/>
          </w:tcPr>
          <w:p w14:paraId="434F6BF5"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8ED5C83"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2502E482" w14:textId="77777777" w:rsidR="00095BBA" w:rsidRDefault="00095BBA" w:rsidP="00EB725D">
            <w:pPr>
              <w:jc w:val="left"/>
            </w:pPr>
            <w:r>
              <w:t>Conforme.</w:t>
            </w:r>
          </w:p>
          <w:p w14:paraId="7B051DAC"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E505682" w14:textId="77777777" w:rsidR="00D15888" w:rsidRPr="00A622C9" w:rsidRDefault="009A6802" w:rsidP="0006350E">
            <w:pPr>
              <w:jc w:val="center"/>
              <w:rPr>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B1378FE"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3B79520A" w14:textId="0F309918" w:rsidR="00D15888" w:rsidRDefault="00496068" w:rsidP="0033055A">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E67804">
              <w:t xml:space="preserve"> in ciascun vano.</w:t>
            </w:r>
          </w:p>
        </w:tc>
      </w:tr>
      <w:tr w:rsidR="009429AB" w14:paraId="33D1A76B" w14:textId="77777777" w:rsidTr="00B00FA8">
        <w:tc>
          <w:tcPr>
            <w:tcW w:w="959" w:type="dxa"/>
            <w:tcBorders>
              <w:top w:val="dotted" w:sz="4" w:space="0" w:color="auto"/>
              <w:bottom w:val="dotted" w:sz="4" w:space="0" w:color="auto"/>
              <w:right w:val="dotted" w:sz="4" w:space="0" w:color="auto"/>
            </w:tcBorders>
            <w:vAlign w:val="center"/>
          </w:tcPr>
          <w:p w14:paraId="7F264F5B"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7BBF42ED"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73777B73" w14:textId="77777777" w:rsidR="00095BBA" w:rsidRDefault="00095BBA" w:rsidP="00095BBA">
            <w:pPr>
              <w:jc w:val="left"/>
            </w:pPr>
            <w:r>
              <w:t>Conforme.</w:t>
            </w:r>
          </w:p>
          <w:p w14:paraId="49C7E6A2"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E7B86F" w14:textId="77777777" w:rsidR="00D15888" w:rsidRPr="00A622C9" w:rsidRDefault="009A680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9B3D2A"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168628A3" w14:textId="566DE697" w:rsidR="00D15888" w:rsidRDefault="00D15888" w:rsidP="00EB725D">
            <w:pPr>
              <w:jc w:val="left"/>
            </w:pPr>
          </w:p>
        </w:tc>
      </w:tr>
      <w:tr w:rsidR="009429AB" w14:paraId="3670AC55" w14:textId="77777777" w:rsidTr="008344D2">
        <w:tc>
          <w:tcPr>
            <w:tcW w:w="959" w:type="dxa"/>
            <w:tcBorders>
              <w:top w:val="dotted" w:sz="4" w:space="0" w:color="auto"/>
              <w:bottom w:val="dotted" w:sz="4" w:space="0" w:color="auto"/>
              <w:right w:val="dotted" w:sz="4" w:space="0" w:color="auto"/>
            </w:tcBorders>
            <w:vAlign w:val="center"/>
          </w:tcPr>
          <w:p w14:paraId="0D10822D"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D5EA4B4"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2E17B9C" w14:textId="77777777" w:rsidR="00095BBA" w:rsidRDefault="00095BBA" w:rsidP="00095BBA">
            <w:pPr>
              <w:jc w:val="left"/>
            </w:pPr>
            <w:r>
              <w:t>Conforme.</w:t>
            </w:r>
          </w:p>
          <w:p w14:paraId="5F4FF0ED"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DAAB76" w14:textId="77777777" w:rsidR="00D15888" w:rsidRPr="00A622C9" w:rsidRDefault="009A680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7F08EE8"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3693706" w14:textId="7F34065A" w:rsidR="00FE71A5" w:rsidRPr="008344D2" w:rsidRDefault="00496068" w:rsidP="00CB705F">
            <w:pPr>
              <w:jc w:val="left"/>
            </w:pPr>
            <w:r w:rsidRPr="008344D2">
              <w:t xml:space="preserve">Sono presenti termosifoni collegati all’impianto di riscaldamento </w:t>
            </w:r>
            <w:r w:rsidR="008344D2">
              <w:t>condominiale</w:t>
            </w:r>
            <w:r w:rsidRPr="008344D2">
              <w:t>.</w:t>
            </w:r>
          </w:p>
        </w:tc>
      </w:tr>
      <w:tr w:rsidR="009429AB" w14:paraId="35DDE3F2" w14:textId="77777777" w:rsidTr="00095BBA">
        <w:tc>
          <w:tcPr>
            <w:tcW w:w="959" w:type="dxa"/>
            <w:tcBorders>
              <w:top w:val="dotted" w:sz="4" w:space="0" w:color="auto"/>
              <w:bottom w:val="dotted" w:sz="4" w:space="0" w:color="auto"/>
              <w:right w:val="dotted" w:sz="4" w:space="0" w:color="auto"/>
            </w:tcBorders>
            <w:vAlign w:val="center"/>
          </w:tcPr>
          <w:p w14:paraId="1B9019D7"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023C023C"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32E62F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971C76" w14:textId="77777777" w:rsidR="00D15888" w:rsidRPr="00A622C9" w:rsidRDefault="00D15888" w:rsidP="0006350E">
            <w:pPr>
              <w:jc w:val="center"/>
              <w:rPr>
                <w:b/>
                <w:sz w:val="22"/>
                <w:szCs w:val="22"/>
              </w:rPr>
            </w:pPr>
            <w:r w:rsidRPr="00A622C9">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2BA1FA" w14:textId="77777777" w:rsidR="00D15888" w:rsidRPr="00A622C9" w:rsidRDefault="00095BBA" w:rsidP="0006350E">
            <w:pPr>
              <w:jc w:val="center"/>
              <w:rPr>
                <w:b/>
                <w:sz w:val="22"/>
                <w:szCs w:val="22"/>
              </w:rPr>
            </w:pPr>
            <w:r w:rsidRPr="00A622C9">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30D6A753" w14:textId="2FB8169C" w:rsidR="00F46AA7" w:rsidRDefault="00604212" w:rsidP="009E2C6F">
            <w:pPr>
              <w:tabs>
                <w:tab w:val="clear" w:pos="-189"/>
              </w:tabs>
              <w:jc w:val="left"/>
            </w:pPr>
            <w:r>
              <w:t xml:space="preserve">Sono presenti tende interne su tutti i serramenti esterni e </w:t>
            </w:r>
            <w:r w:rsidR="007919AB">
              <w:t>veneziane</w:t>
            </w:r>
            <w:r>
              <w:t xml:space="preserve"> oscuranti </w:t>
            </w:r>
            <w:r w:rsidR="007919AB">
              <w:t>in corrispondenza dei serramenti</w:t>
            </w:r>
            <w:r w:rsidR="00F46AA7">
              <w:t>.</w:t>
            </w:r>
          </w:p>
        </w:tc>
      </w:tr>
      <w:tr w:rsidR="009429AB" w14:paraId="3E3BEB5D" w14:textId="77777777" w:rsidTr="00095BBA">
        <w:trPr>
          <w:trHeight w:val="693"/>
        </w:trPr>
        <w:tc>
          <w:tcPr>
            <w:tcW w:w="959" w:type="dxa"/>
            <w:tcBorders>
              <w:top w:val="dotted" w:sz="4" w:space="0" w:color="auto"/>
              <w:right w:val="dotted" w:sz="4" w:space="0" w:color="auto"/>
            </w:tcBorders>
            <w:vAlign w:val="center"/>
          </w:tcPr>
          <w:p w14:paraId="1C7E7C5E"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3B75DBD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337FC210"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4744BC6C"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32FD688E"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3EA0E9F3" w14:textId="77777777" w:rsidR="00923DA7" w:rsidRDefault="00923DA7" w:rsidP="00EB725D">
            <w:pPr>
              <w:jc w:val="left"/>
            </w:pPr>
          </w:p>
        </w:tc>
      </w:tr>
      <w:tr w:rsidR="00B35D24" w:rsidRPr="00B35D24" w14:paraId="4A239F45" w14:textId="77777777" w:rsidTr="009429AB">
        <w:tc>
          <w:tcPr>
            <w:tcW w:w="959" w:type="dxa"/>
            <w:tcBorders>
              <w:bottom w:val="single" w:sz="4" w:space="0" w:color="auto"/>
            </w:tcBorders>
            <w:shd w:val="clear" w:color="auto" w:fill="EEECE1" w:themeFill="background2"/>
            <w:vAlign w:val="center"/>
          </w:tcPr>
          <w:p w14:paraId="1BC131B1"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5D9C2426"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EB1E635" w14:textId="77777777" w:rsidTr="00B00FA8">
        <w:tc>
          <w:tcPr>
            <w:tcW w:w="959" w:type="dxa"/>
            <w:tcBorders>
              <w:bottom w:val="dotted" w:sz="4" w:space="0" w:color="auto"/>
              <w:right w:val="dotted" w:sz="4" w:space="0" w:color="auto"/>
            </w:tcBorders>
            <w:vAlign w:val="center"/>
          </w:tcPr>
          <w:p w14:paraId="53A1EF42"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0664A4F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E19B0CF"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AA0D290" w14:textId="77777777" w:rsidR="00D15888" w:rsidRPr="00A622C9" w:rsidRDefault="00D15888" w:rsidP="0006350E">
            <w:pPr>
              <w:jc w:val="center"/>
              <w:rPr>
                <w:b/>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6BA9E3A"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3551D054" w14:textId="350522FB" w:rsidR="007A6161"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tc>
      </w:tr>
      <w:tr w:rsidR="009429AB" w14:paraId="38C78BB5" w14:textId="77777777" w:rsidTr="007919AB">
        <w:tc>
          <w:tcPr>
            <w:tcW w:w="959" w:type="dxa"/>
            <w:tcBorders>
              <w:top w:val="dotted" w:sz="4" w:space="0" w:color="auto"/>
              <w:bottom w:val="dotted" w:sz="4" w:space="0" w:color="auto"/>
              <w:right w:val="dotted" w:sz="4" w:space="0" w:color="auto"/>
            </w:tcBorders>
            <w:vAlign w:val="center"/>
          </w:tcPr>
          <w:p w14:paraId="29D941D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EC0A77C"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FE5FE9E"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659A37"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D9E6E8" w14:textId="3A69735D" w:rsidR="00D15888" w:rsidRPr="00A622C9" w:rsidRDefault="007919AB"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37C0B3A" w14:textId="211BCC61" w:rsidR="00D15888" w:rsidRPr="00F46AA7" w:rsidRDefault="00D15888" w:rsidP="00EB725D">
            <w:pPr>
              <w:jc w:val="left"/>
            </w:pPr>
          </w:p>
        </w:tc>
      </w:tr>
      <w:tr w:rsidR="009429AB" w14:paraId="64DB5A6A" w14:textId="77777777" w:rsidTr="007919AB">
        <w:tc>
          <w:tcPr>
            <w:tcW w:w="959" w:type="dxa"/>
            <w:tcBorders>
              <w:top w:val="dotted" w:sz="4" w:space="0" w:color="auto"/>
              <w:bottom w:val="dotted" w:sz="4" w:space="0" w:color="auto"/>
              <w:right w:val="dotted" w:sz="4" w:space="0" w:color="auto"/>
            </w:tcBorders>
            <w:vAlign w:val="center"/>
          </w:tcPr>
          <w:p w14:paraId="5A477E36"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03C1C732"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C037A05"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6CD5C6"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520378" w14:textId="0D5638AE" w:rsidR="00D15888" w:rsidRPr="00A622C9" w:rsidRDefault="007919AB"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35BD3DB" w14:textId="4EFBD2E3" w:rsidR="00D15888" w:rsidRDefault="00D15888" w:rsidP="00EB725D">
            <w:pPr>
              <w:jc w:val="left"/>
            </w:pPr>
          </w:p>
        </w:tc>
      </w:tr>
      <w:tr w:rsidR="009429AB" w14:paraId="1EFDF9E5" w14:textId="77777777" w:rsidTr="00B00FA8">
        <w:tc>
          <w:tcPr>
            <w:tcW w:w="959" w:type="dxa"/>
            <w:tcBorders>
              <w:top w:val="dotted" w:sz="4" w:space="0" w:color="auto"/>
              <w:bottom w:val="dotted" w:sz="4" w:space="0" w:color="auto"/>
              <w:right w:val="dotted" w:sz="4" w:space="0" w:color="auto"/>
            </w:tcBorders>
            <w:vAlign w:val="center"/>
          </w:tcPr>
          <w:p w14:paraId="4E2876E3"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165CF44"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9CD0D4A"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83A275"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FC27E2"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429310F2" w14:textId="77777777" w:rsidR="00D15888" w:rsidRDefault="00305365" w:rsidP="002B1A59">
            <w:pPr>
              <w:jc w:val="left"/>
            </w:pPr>
            <w:r w:rsidRPr="007B4EEE">
              <w:t>La pulizia dei serramenti è affidata all’impresa di pulizie</w:t>
            </w:r>
            <w:r w:rsidR="002B1A59">
              <w:t xml:space="preserve"> esterna.</w:t>
            </w:r>
          </w:p>
        </w:tc>
      </w:tr>
      <w:tr w:rsidR="009429AB" w14:paraId="78D7F49D" w14:textId="77777777" w:rsidTr="007919AB">
        <w:tc>
          <w:tcPr>
            <w:tcW w:w="959" w:type="dxa"/>
            <w:tcBorders>
              <w:top w:val="dotted" w:sz="4" w:space="0" w:color="auto"/>
              <w:bottom w:val="dotted" w:sz="4" w:space="0" w:color="auto"/>
              <w:right w:val="dotted" w:sz="4" w:space="0" w:color="auto"/>
            </w:tcBorders>
            <w:vAlign w:val="center"/>
          </w:tcPr>
          <w:p w14:paraId="106881D6"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449B8B3"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6B3F6937"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45A0A" w14:textId="77777777" w:rsidR="00D15888" w:rsidRPr="00A622C9" w:rsidRDefault="00BE21C2" w:rsidP="0006350E">
            <w:pPr>
              <w:jc w:val="center"/>
              <w:rPr>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EF2399" w14:textId="2F5353D3" w:rsidR="00D15888" w:rsidRPr="00A622C9" w:rsidRDefault="007919AB"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8358910" w14:textId="3FC93577" w:rsidR="00D15888" w:rsidRDefault="00D15888" w:rsidP="00305365">
            <w:pPr>
              <w:jc w:val="left"/>
            </w:pPr>
          </w:p>
        </w:tc>
      </w:tr>
      <w:tr w:rsidR="009429AB" w14:paraId="407D8AA3" w14:textId="77777777" w:rsidTr="00B00FA8">
        <w:tc>
          <w:tcPr>
            <w:tcW w:w="959" w:type="dxa"/>
            <w:tcBorders>
              <w:top w:val="dotted" w:sz="4" w:space="0" w:color="auto"/>
              <w:right w:val="dotted" w:sz="4" w:space="0" w:color="auto"/>
            </w:tcBorders>
            <w:vAlign w:val="center"/>
          </w:tcPr>
          <w:p w14:paraId="0FD02805"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3F9BFA65"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5DE1BF78"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87B4313" w14:textId="77777777" w:rsidR="006B7E9C" w:rsidRPr="00A622C9" w:rsidRDefault="00BE21C2"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BC8F9A1" w14:textId="77777777" w:rsidR="006B7E9C" w:rsidRPr="00A622C9" w:rsidRDefault="006B7E9C"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181D8B81" w14:textId="77777777" w:rsidR="006B7E9C" w:rsidRDefault="00F61447" w:rsidP="00EB725D">
            <w:pPr>
              <w:jc w:val="left"/>
            </w:pPr>
            <w:r>
              <w:t xml:space="preserve">Tutti gli ambienti sono dotati </w:t>
            </w:r>
            <w:r w:rsidR="00871F83">
              <w:t>d’</w:t>
            </w:r>
            <w:r>
              <w:t>illuminazione artificiale</w:t>
            </w:r>
          </w:p>
        </w:tc>
      </w:tr>
      <w:tr w:rsidR="000539FE" w:rsidRPr="00721B15" w14:paraId="5C2FA138" w14:textId="77777777" w:rsidTr="009429AB">
        <w:tc>
          <w:tcPr>
            <w:tcW w:w="959" w:type="dxa"/>
            <w:shd w:val="clear" w:color="auto" w:fill="EEECE1" w:themeFill="background2"/>
            <w:vAlign w:val="center"/>
          </w:tcPr>
          <w:p w14:paraId="2B3C6097"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46523E5F" w14:textId="77777777" w:rsidR="000539FE" w:rsidRPr="00721B15" w:rsidRDefault="000539FE" w:rsidP="00EB725D">
            <w:pPr>
              <w:jc w:val="left"/>
              <w:rPr>
                <w:b/>
                <w:sz w:val="24"/>
              </w:rPr>
            </w:pPr>
            <w:r w:rsidRPr="00721B15">
              <w:rPr>
                <w:b/>
                <w:sz w:val="24"/>
              </w:rPr>
              <w:t>SERVIZI IGIENICO ASSISTENZIALI</w:t>
            </w:r>
          </w:p>
        </w:tc>
      </w:tr>
      <w:tr w:rsidR="00EB30A9" w:rsidRPr="002F3833" w14:paraId="41CFF68A" w14:textId="77777777" w:rsidTr="009429AB">
        <w:tc>
          <w:tcPr>
            <w:tcW w:w="959" w:type="dxa"/>
            <w:shd w:val="clear" w:color="auto" w:fill="EEECE1" w:themeFill="background2"/>
            <w:vAlign w:val="center"/>
          </w:tcPr>
          <w:p w14:paraId="2A48D1F6"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46ABA46E" w14:textId="77777777" w:rsidR="00EB30A9" w:rsidRPr="002F3833" w:rsidRDefault="00EB30A9" w:rsidP="00EB725D">
            <w:pPr>
              <w:jc w:val="left"/>
              <w:rPr>
                <w:b/>
              </w:rPr>
            </w:pPr>
            <w:r w:rsidRPr="002F3833">
              <w:rPr>
                <w:b/>
              </w:rPr>
              <w:t>Acqua</w:t>
            </w:r>
          </w:p>
        </w:tc>
      </w:tr>
      <w:tr w:rsidR="009429AB" w14:paraId="7D0D7325" w14:textId="77777777" w:rsidTr="00B00FA8">
        <w:tc>
          <w:tcPr>
            <w:tcW w:w="959" w:type="dxa"/>
            <w:tcBorders>
              <w:bottom w:val="dotted" w:sz="4" w:space="0" w:color="auto"/>
              <w:right w:val="dotted" w:sz="4" w:space="0" w:color="auto"/>
            </w:tcBorders>
            <w:vAlign w:val="center"/>
          </w:tcPr>
          <w:p w14:paraId="6231D928"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D64C93F"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893714"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12AECA" w14:textId="77777777" w:rsidR="00D15888" w:rsidRPr="00A622C9" w:rsidRDefault="00D15888" w:rsidP="0006350E">
            <w:pPr>
              <w:jc w:val="center"/>
              <w:rPr>
                <w:b/>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4C861E3"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16600787" w14:textId="77777777" w:rsidR="00D15888" w:rsidRDefault="00D15888" w:rsidP="00EB725D">
            <w:pPr>
              <w:jc w:val="left"/>
            </w:pPr>
          </w:p>
        </w:tc>
      </w:tr>
      <w:tr w:rsidR="009429AB" w14:paraId="3085DC69" w14:textId="77777777" w:rsidTr="00B00FA8">
        <w:tc>
          <w:tcPr>
            <w:tcW w:w="959" w:type="dxa"/>
            <w:tcBorders>
              <w:top w:val="dotted" w:sz="4" w:space="0" w:color="auto"/>
              <w:right w:val="dotted" w:sz="4" w:space="0" w:color="auto"/>
            </w:tcBorders>
            <w:vAlign w:val="center"/>
          </w:tcPr>
          <w:p w14:paraId="08075FFC"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1DF9FEAC"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ABC1D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A37EECE" w14:textId="77777777" w:rsidR="00BE21C2" w:rsidRPr="00A622C9" w:rsidRDefault="00BE21C2"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5ED13A4A" w14:textId="77777777" w:rsidR="00BE21C2" w:rsidRPr="00A622C9" w:rsidRDefault="00215DA0" w:rsidP="0006350E">
            <w:pPr>
              <w:jc w:val="center"/>
              <w:rPr>
                <w:b/>
                <w:sz w:val="22"/>
                <w:szCs w:val="22"/>
              </w:rPr>
            </w:pPr>
            <w:r w:rsidRPr="00A622C9">
              <w:rPr>
                <w:b/>
                <w:sz w:val="22"/>
                <w:szCs w:val="22"/>
              </w:rPr>
              <w:t>X</w:t>
            </w:r>
          </w:p>
        </w:tc>
        <w:tc>
          <w:tcPr>
            <w:tcW w:w="2976" w:type="dxa"/>
            <w:tcBorders>
              <w:top w:val="dotted" w:sz="4" w:space="0" w:color="auto"/>
              <w:left w:val="dotted" w:sz="4" w:space="0" w:color="auto"/>
            </w:tcBorders>
            <w:vAlign w:val="center"/>
          </w:tcPr>
          <w:p w14:paraId="1BB6007A" w14:textId="77777777" w:rsidR="00BE21C2" w:rsidRDefault="00305365" w:rsidP="00EB725D">
            <w:pPr>
              <w:jc w:val="left"/>
            </w:pPr>
            <w:r>
              <w:t>Manutenzione erogatori lavabi.</w:t>
            </w:r>
          </w:p>
          <w:p w14:paraId="303D08C3" w14:textId="4C8B89A9" w:rsidR="00772D40" w:rsidRDefault="00327CB7" w:rsidP="00126E4B">
            <w:pPr>
              <w:jc w:val="left"/>
            </w:pPr>
            <w:r>
              <w:t>D</w:t>
            </w:r>
            <w:r w:rsidR="00772D40">
              <w:t>a</w:t>
            </w:r>
            <w:r w:rsidR="00126E4B">
              <w:t xml:space="preserve"> verificare p</w:t>
            </w:r>
            <w:r w:rsidR="002B1A59" w:rsidRPr="00ED767F">
              <w:t>resenza di Autoclave: manutenzione periodica a carico del condominio</w:t>
            </w:r>
            <w:r w:rsidR="002B1A59">
              <w:t>.</w:t>
            </w:r>
          </w:p>
        </w:tc>
      </w:tr>
      <w:tr w:rsidR="00EB30A9" w14:paraId="059E7F16" w14:textId="77777777" w:rsidTr="009429AB">
        <w:tc>
          <w:tcPr>
            <w:tcW w:w="959" w:type="dxa"/>
            <w:tcBorders>
              <w:bottom w:val="single" w:sz="4" w:space="0" w:color="auto"/>
            </w:tcBorders>
            <w:shd w:val="clear" w:color="auto" w:fill="EEECE1" w:themeFill="background2"/>
            <w:vAlign w:val="center"/>
          </w:tcPr>
          <w:p w14:paraId="1A656B22"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3FCBB9AA" w14:textId="77777777" w:rsidR="00EB30A9" w:rsidRPr="00BB7726" w:rsidRDefault="00EB30A9" w:rsidP="00EB725D">
            <w:pPr>
              <w:jc w:val="left"/>
              <w:rPr>
                <w:b/>
              </w:rPr>
            </w:pPr>
            <w:r w:rsidRPr="00BB7726">
              <w:rPr>
                <w:b/>
              </w:rPr>
              <w:t>Gabinetti e lavabi</w:t>
            </w:r>
          </w:p>
        </w:tc>
      </w:tr>
      <w:tr w:rsidR="009429AB" w14:paraId="3E6769B0" w14:textId="77777777" w:rsidTr="00B00FA8">
        <w:tc>
          <w:tcPr>
            <w:tcW w:w="959" w:type="dxa"/>
            <w:tcBorders>
              <w:bottom w:val="dotted" w:sz="4" w:space="0" w:color="auto"/>
              <w:right w:val="dotted" w:sz="4" w:space="0" w:color="auto"/>
            </w:tcBorders>
            <w:vAlign w:val="center"/>
          </w:tcPr>
          <w:p w14:paraId="2C7E17AE"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7C5F39E3"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6C3CA4D6"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D8C8AD1" w14:textId="77777777" w:rsidR="00D15888" w:rsidRPr="00A622C9" w:rsidRDefault="00D15888" w:rsidP="0006350E">
            <w:pPr>
              <w:jc w:val="center"/>
              <w:rPr>
                <w:b/>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3B6757A"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49C5A568" w14:textId="77777777" w:rsidR="00D15888" w:rsidRDefault="00D15888" w:rsidP="00772D40">
            <w:pPr>
              <w:jc w:val="left"/>
            </w:pPr>
          </w:p>
        </w:tc>
      </w:tr>
      <w:tr w:rsidR="009429AB" w14:paraId="11B7A13E" w14:textId="77777777" w:rsidTr="00B00FA8">
        <w:tc>
          <w:tcPr>
            <w:tcW w:w="959" w:type="dxa"/>
            <w:tcBorders>
              <w:top w:val="dotted" w:sz="4" w:space="0" w:color="auto"/>
              <w:right w:val="dotted" w:sz="4" w:space="0" w:color="auto"/>
            </w:tcBorders>
            <w:vAlign w:val="center"/>
          </w:tcPr>
          <w:p w14:paraId="204E55CA"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783DD97B"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77CD3F3D"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7FFF53C" w14:textId="77777777" w:rsidR="00D15888" w:rsidRPr="00A622C9" w:rsidRDefault="00D15888"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16FABD4"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441FC439" w14:textId="2AC392AE" w:rsidR="00D15888" w:rsidRDefault="00D15888" w:rsidP="00305365">
            <w:pPr>
              <w:jc w:val="left"/>
            </w:pPr>
          </w:p>
        </w:tc>
      </w:tr>
      <w:tr w:rsidR="00EB30A9" w14:paraId="67E8EDDA" w14:textId="77777777" w:rsidTr="009429AB">
        <w:tc>
          <w:tcPr>
            <w:tcW w:w="959" w:type="dxa"/>
            <w:tcBorders>
              <w:bottom w:val="single" w:sz="4" w:space="0" w:color="auto"/>
            </w:tcBorders>
            <w:shd w:val="clear" w:color="auto" w:fill="EEECE1" w:themeFill="background2"/>
            <w:vAlign w:val="center"/>
          </w:tcPr>
          <w:p w14:paraId="4CB17587"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4EF6AA1D" w14:textId="77777777" w:rsidR="00EB30A9" w:rsidRPr="00BB7726" w:rsidRDefault="00EB30A9" w:rsidP="00EB725D">
            <w:pPr>
              <w:jc w:val="left"/>
              <w:rPr>
                <w:b/>
              </w:rPr>
            </w:pPr>
            <w:r w:rsidRPr="00BB7726">
              <w:rPr>
                <w:b/>
              </w:rPr>
              <w:t>Pulizia delle installazioni igienico-assistenziali:</w:t>
            </w:r>
          </w:p>
        </w:tc>
      </w:tr>
      <w:tr w:rsidR="009429AB" w14:paraId="5E63C3B5" w14:textId="77777777" w:rsidTr="00B00FA8">
        <w:tc>
          <w:tcPr>
            <w:tcW w:w="959" w:type="dxa"/>
            <w:tcBorders>
              <w:bottom w:val="dotted" w:sz="4" w:space="0" w:color="auto"/>
              <w:right w:val="dotted" w:sz="4" w:space="0" w:color="auto"/>
            </w:tcBorders>
            <w:vAlign w:val="center"/>
          </w:tcPr>
          <w:p w14:paraId="6DF9C3CC"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21D94FC3"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28D5BFFC"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B32FFB7" w14:textId="77777777" w:rsidR="00D15888" w:rsidRPr="00A622C9" w:rsidRDefault="00BE1E75" w:rsidP="0006350E">
            <w:pPr>
              <w:jc w:val="center"/>
              <w:rPr>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E88C8CD" w14:textId="77777777" w:rsidR="00D15888" w:rsidRPr="00A622C9" w:rsidRDefault="00D15888"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408C3897"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1CE64B64" w14:textId="77777777" w:rsidTr="00B00FA8">
        <w:tc>
          <w:tcPr>
            <w:tcW w:w="959" w:type="dxa"/>
            <w:tcBorders>
              <w:top w:val="dotted" w:sz="4" w:space="0" w:color="auto"/>
              <w:right w:val="dotted" w:sz="4" w:space="0" w:color="auto"/>
            </w:tcBorders>
            <w:vAlign w:val="center"/>
          </w:tcPr>
          <w:p w14:paraId="3457E234"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2A8DAA80"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17D2C087"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B30AE39" w14:textId="77777777" w:rsidR="00D15888" w:rsidRPr="00A622C9" w:rsidRDefault="00BE1E75" w:rsidP="0006350E">
            <w:pPr>
              <w:jc w:val="center"/>
              <w:rPr>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5987681" w14:textId="77777777" w:rsidR="00D15888" w:rsidRPr="00A622C9" w:rsidRDefault="00D15888"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25071CBD" w14:textId="77777777" w:rsidR="00D15888" w:rsidRDefault="00D15888" w:rsidP="00EB725D">
            <w:pPr>
              <w:jc w:val="left"/>
            </w:pPr>
          </w:p>
        </w:tc>
      </w:tr>
      <w:tr w:rsidR="0065775F" w:rsidRPr="006B7E9C" w14:paraId="0C26229F" w14:textId="77777777" w:rsidTr="009429AB">
        <w:tc>
          <w:tcPr>
            <w:tcW w:w="959" w:type="dxa"/>
            <w:shd w:val="clear" w:color="auto" w:fill="DDD9C3" w:themeFill="background2" w:themeFillShade="E6"/>
            <w:vAlign w:val="center"/>
          </w:tcPr>
          <w:p w14:paraId="49E6EECE" w14:textId="77777777" w:rsidR="0065775F" w:rsidRPr="006B7E9C" w:rsidRDefault="0065775F" w:rsidP="00EB725D">
            <w:pPr>
              <w:jc w:val="left"/>
              <w:rPr>
                <w:b/>
                <w:sz w:val="24"/>
                <w:szCs w:val="24"/>
              </w:rPr>
            </w:pPr>
            <w:r w:rsidRPr="006B7E9C">
              <w:rPr>
                <w:b/>
                <w:sz w:val="24"/>
                <w:szCs w:val="24"/>
              </w:rPr>
              <w:lastRenderedPageBreak/>
              <w:t>2</w:t>
            </w:r>
          </w:p>
        </w:tc>
        <w:tc>
          <w:tcPr>
            <w:tcW w:w="13324" w:type="dxa"/>
            <w:gridSpan w:val="5"/>
            <w:shd w:val="clear" w:color="auto" w:fill="DDD9C3" w:themeFill="background2" w:themeFillShade="E6"/>
            <w:vAlign w:val="center"/>
          </w:tcPr>
          <w:p w14:paraId="3B642682"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7D8A51B6" w14:textId="77777777" w:rsidTr="009429AB">
        <w:tc>
          <w:tcPr>
            <w:tcW w:w="959" w:type="dxa"/>
            <w:tcBorders>
              <w:bottom w:val="single" w:sz="4" w:space="0" w:color="auto"/>
            </w:tcBorders>
            <w:shd w:val="clear" w:color="auto" w:fill="DDD9C3" w:themeFill="background2" w:themeFillShade="E6"/>
            <w:vAlign w:val="center"/>
          </w:tcPr>
          <w:p w14:paraId="2E0AD5A0"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70B226E0" w14:textId="77777777" w:rsidR="00EB30A9" w:rsidRPr="002F3833" w:rsidRDefault="00EB30A9" w:rsidP="00EB725D">
            <w:pPr>
              <w:jc w:val="left"/>
              <w:rPr>
                <w:b/>
                <w:sz w:val="24"/>
                <w:szCs w:val="24"/>
              </w:rPr>
            </w:pPr>
            <w:r w:rsidRPr="002F3833">
              <w:rPr>
                <w:b/>
                <w:sz w:val="24"/>
                <w:szCs w:val="24"/>
              </w:rPr>
              <w:t>DIFESA CONTRO LE POLVERI</w:t>
            </w:r>
          </w:p>
        </w:tc>
      </w:tr>
      <w:tr w:rsidR="009429AB" w14:paraId="6203FE66" w14:textId="77777777" w:rsidTr="00B00FA8">
        <w:trPr>
          <w:trHeight w:val="861"/>
        </w:trPr>
        <w:tc>
          <w:tcPr>
            <w:tcW w:w="959" w:type="dxa"/>
            <w:tcBorders>
              <w:right w:val="dotted" w:sz="4" w:space="0" w:color="auto"/>
            </w:tcBorders>
            <w:vAlign w:val="center"/>
          </w:tcPr>
          <w:p w14:paraId="3E6DBA83"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129916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15F277A2"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1E44990" w14:textId="77777777" w:rsidR="00BB7726" w:rsidRPr="00A622C9" w:rsidRDefault="001D4A5F" w:rsidP="0006350E">
            <w:pPr>
              <w:jc w:val="center"/>
              <w:rPr>
                <w:sz w:val="22"/>
                <w:szCs w:val="22"/>
              </w:rPr>
            </w:pPr>
            <w:r w:rsidRPr="00A622C9">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7DE6C644" w14:textId="77777777" w:rsidR="00BB7726" w:rsidRPr="00A622C9" w:rsidRDefault="00BB7726" w:rsidP="0006350E">
            <w:pPr>
              <w:jc w:val="center"/>
              <w:rPr>
                <w:b/>
                <w:sz w:val="22"/>
                <w:szCs w:val="22"/>
              </w:rPr>
            </w:pPr>
            <w:r w:rsidRPr="00A622C9">
              <w:rPr>
                <w:b/>
                <w:sz w:val="22"/>
                <w:szCs w:val="22"/>
              </w:rPr>
              <w:t>-</w:t>
            </w:r>
          </w:p>
        </w:tc>
        <w:tc>
          <w:tcPr>
            <w:tcW w:w="2976" w:type="dxa"/>
            <w:tcBorders>
              <w:left w:val="dotted" w:sz="4" w:space="0" w:color="auto"/>
            </w:tcBorders>
            <w:vAlign w:val="center"/>
          </w:tcPr>
          <w:p w14:paraId="19511E4F" w14:textId="77777777" w:rsidR="003444DE" w:rsidRDefault="003444DE" w:rsidP="00510D0F">
            <w:r>
              <w:t>Non sono presenti attività che producono polveri.</w:t>
            </w:r>
          </w:p>
          <w:p w14:paraId="58047D10" w14:textId="77777777" w:rsidR="007D6EBC" w:rsidRDefault="003444DE" w:rsidP="00510D0F">
            <w:r>
              <w:t>Le stampanti sono posizionate in idonee aree senza permanenza di persone</w:t>
            </w:r>
            <w:r w:rsidR="00A53C31">
              <w:t>.</w:t>
            </w:r>
          </w:p>
          <w:p w14:paraId="3F3EA9C7" w14:textId="77777777" w:rsidR="00510D0F" w:rsidRPr="001D4A5F" w:rsidRDefault="002B1A59" w:rsidP="00510D0F">
            <w:r w:rsidRPr="0001045D">
              <w:t>La sostituzione del toner è eseguita come da prescrizioni indicate dal produttore.</w:t>
            </w:r>
          </w:p>
        </w:tc>
      </w:tr>
      <w:tr w:rsidR="00667513" w:rsidRPr="002F3833" w14:paraId="6C23CE92" w14:textId="77777777" w:rsidTr="00305365">
        <w:tc>
          <w:tcPr>
            <w:tcW w:w="959" w:type="dxa"/>
            <w:tcBorders>
              <w:bottom w:val="single" w:sz="4" w:space="0" w:color="auto"/>
            </w:tcBorders>
            <w:shd w:val="clear" w:color="auto" w:fill="DDD9C3" w:themeFill="background2" w:themeFillShade="E6"/>
            <w:vAlign w:val="center"/>
          </w:tcPr>
          <w:p w14:paraId="4E43775B"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0D46B1E8"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6702EF27" w14:textId="77777777" w:rsidTr="002172B2">
        <w:tc>
          <w:tcPr>
            <w:tcW w:w="959" w:type="dxa"/>
            <w:tcBorders>
              <w:bottom w:val="dotted" w:sz="4" w:space="0" w:color="auto"/>
              <w:right w:val="dotted" w:sz="4" w:space="0" w:color="auto"/>
            </w:tcBorders>
            <w:vAlign w:val="center"/>
          </w:tcPr>
          <w:p w14:paraId="34B8A735"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2AF372F3"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588D8DD2"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9869E4F" w14:textId="77777777" w:rsidR="00305365" w:rsidRPr="00A622C9" w:rsidRDefault="00305365" w:rsidP="0006350E">
            <w:pPr>
              <w:jc w:val="center"/>
              <w:rPr>
                <w:sz w:val="22"/>
                <w:szCs w:val="22"/>
              </w:rPr>
            </w:pPr>
            <w:r w:rsidRPr="00A622C9">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C74218D" w14:textId="77777777" w:rsidR="00305365" w:rsidRPr="00A622C9" w:rsidRDefault="00305365" w:rsidP="0006350E">
            <w:pPr>
              <w:jc w:val="center"/>
              <w:rPr>
                <w:b/>
                <w:sz w:val="22"/>
                <w:szCs w:val="22"/>
              </w:rPr>
            </w:pPr>
            <w:r w:rsidRPr="00A622C9">
              <w:rPr>
                <w:b/>
                <w:sz w:val="22"/>
                <w:szCs w:val="22"/>
              </w:rPr>
              <w:t>-</w:t>
            </w:r>
          </w:p>
        </w:tc>
        <w:tc>
          <w:tcPr>
            <w:tcW w:w="2976" w:type="dxa"/>
            <w:tcBorders>
              <w:left w:val="dotted" w:sz="4" w:space="0" w:color="auto"/>
              <w:bottom w:val="dotted" w:sz="4" w:space="0" w:color="auto"/>
            </w:tcBorders>
            <w:vAlign w:val="center"/>
          </w:tcPr>
          <w:p w14:paraId="1E380ACC" w14:textId="77777777" w:rsidR="00305365" w:rsidRDefault="00305365" w:rsidP="00305365">
            <w:pPr>
              <w:jc w:val="left"/>
            </w:pPr>
          </w:p>
        </w:tc>
      </w:tr>
      <w:tr w:rsidR="00305365" w14:paraId="2E155EAF" w14:textId="77777777" w:rsidTr="0006143E">
        <w:tc>
          <w:tcPr>
            <w:tcW w:w="959" w:type="dxa"/>
            <w:tcBorders>
              <w:top w:val="dotted" w:sz="4" w:space="0" w:color="auto"/>
              <w:bottom w:val="dotted" w:sz="4" w:space="0" w:color="auto"/>
              <w:right w:val="dotted" w:sz="4" w:space="0" w:color="auto"/>
            </w:tcBorders>
            <w:vAlign w:val="center"/>
          </w:tcPr>
          <w:p w14:paraId="769D8A19"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14C7E69B"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53E6962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1B722B" w14:textId="77777777" w:rsidR="00305365" w:rsidRPr="00A622C9" w:rsidRDefault="0006143E"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F7BC34" w14:textId="77777777" w:rsidR="00305365" w:rsidRPr="00A622C9"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05FBF5E7" w14:textId="77777777" w:rsidR="00305365" w:rsidRPr="00510D0F" w:rsidRDefault="002B1A59" w:rsidP="00305365">
            <w:pPr>
              <w:jc w:val="left"/>
            </w:pPr>
            <w:r>
              <w:t>Sulla cartellonistica è indicata la qualifica del responsabile dell’agenzia (Agente Generale).</w:t>
            </w:r>
          </w:p>
        </w:tc>
      </w:tr>
      <w:tr w:rsidR="00305365" w14:paraId="2BA7E215" w14:textId="77777777" w:rsidTr="002172B2">
        <w:tc>
          <w:tcPr>
            <w:tcW w:w="959" w:type="dxa"/>
            <w:tcBorders>
              <w:top w:val="dotted" w:sz="4" w:space="0" w:color="auto"/>
              <w:bottom w:val="dotted" w:sz="4" w:space="0" w:color="auto"/>
              <w:right w:val="dotted" w:sz="4" w:space="0" w:color="auto"/>
            </w:tcBorders>
            <w:vAlign w:val="center"/>
          </w:tcPr>
          <w:p w14:paraId="04DE2928"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9DDA53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271920D4"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0D2EAC" w14:textId="77777777" w:rsidR="00305365" w:rsidRPr="00A622C9" w:rsidRDefault="002172B2" w:rsidP="0006350E">
            <w:pPr>
              <w:jc w:val="center"/>
              <w:rPr>
                <w:b/>
                <w:sz w:val="22"/>
                <w:szCs w:val="22"/>
              </w:rPr>
            </w:pPr>
            <w:r w:rsidRPr="00A622C9">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C4452A" w14:textId="77777777" w:rsidR="00305365" w:rsidRPr="00A622C9" w:rsidRDefault="002172B2" w:rsidP="0006350E">
            <w:pPr>
              <w:jc w:val="center"/>
              <w:rPr>
                <w:b/>
                <w:sz w:val="22"/>
                <w:szCs w:val="22"/>
              </w:rPr>
            </w:pPr>
            <w:r w:rsidRPr="00A622C9">
              <w:rPr>
                <w:b/>
                <w:sz w:val="22"/>
                <w:szCs w:val="22"/>
              </w:rPr>
              <w:t>-</w:t>
            </w:r>
          </w:p>
        </w:tc>
        <w:tc>
          <w:tcPr>
            <w:tcW w:w="2976" w:type="dxa"/>
            <w:tcBorders>
              <w:top w:val="dotted" w:sz="4" w:space="0" w:color="auto"/>
              <w:left w:val="dotted" w:sz="4" w:space="0" w:color="auto"/>
              <w:bottom w:val="dotted" w:sz="4" w:space="0" w:color="auto"/>
            </w:tcBorders>
            <w:vAlign w:val="center"/>
          </w:tcPr>
          <w:p w14:paraId="229E3D71" w14:textId="77777777" w:rsidR="00305365" w:rsidRPr="007D6EBC" w:rsidRDefault="00305365" w:rsidP="00305365">
            <w:pPr>
              <w:jc w:val="left"/>
              <w:rPr>
                <w:highlight w:val="red"/>
              </w:rPr>
            </w:pPr>
            <w:r>
              <w:t>Soggetta a verifica periodica secondo le procedure aziendali in vigore.</w:t>
            </w:r>
          </w:p>
        </w:tc>
      </w:tr>
      <w:tr w:rsidR="00C24CBC" w14:paraId="5A73BA34" w14:textId="77777777" w:rsidTr="00305365">
        <w:tc>
          <w:tcPr>
            <w:tcW w:w="959" w:type="dxa"/>
            <w:tcBorders>
              <w:top w:val="dotted" w:sz="4" w:space="0" w:color="auto"/>
              <w:right w:val="dotted" w:sz="4" w:space="0" w:color="auto"/>
            </w:tcBorders>
            <w:vAlign w:val="center"/>
          </w:tcPr>
          <w:p w14:paraId="629904C9"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235985F6"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3C74FA45"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EB202FA" w14:textId="77777777" w:rsidR="00C24CBC" w:rsidRPr="00A622C9" w:rsidRDefault="001A4E7D" w:rsidP="0006350E">
            <w:pPr>
              <w:jc w:val="center"/>
              <w:rPr>
                <w:b/>
                <w:sz w:val="22"/>
                <w:szCs w:val="22"/>
              </w:rPr>
            </w:pPr>
            <w:r w:rsidRPr="00A622C9">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E292FD3" w14:textId="77777777" w:rsidR="00C24CBC" w:rsidRPr="00A622C9" w:rsidRDefault="001A4E7D" w:rsidP="0006350E">
            <w:pPr>
              <w:jc w:val="center"/>
              <w:rPr>
                <w:b/>
                <w:sz w:val="22"/>
                <w:szCs w:val="22"/>
              </w:rPr>
            </w:pPr>
            <w:r w:rsidRPr="00A622C9">
              <w:rPr>
                <w:b/>
                <w:sz w:val="22"/>
                <w:szCs w:val="22"/>
              </w:rPr>
              <w:t>-</w:t>
            </w:r>
          </w:p>
        </w:tc>
        <w:tc>
          <w:tcPr>
            <w:tcW w:w="2976" w:type="dxa"/>
            <w:tcBorders>
              <w:top w:val="dotted" w:sz="4" w:space="0" w:color="auto"/>
              <w:left w:val="dotted" w:sz="4" w:space="0" w:color="auto"/>
            </w:tcBorders>
            <w:vAlign w:val="center"/>
          </w:tcPr>
          <w:p w14:paraId="4D1C86FF" w14:textId="77777777" w:rsidR="00C24CBC" w:rsidRPr="007D6EBC" w:rsidRDefault="00C24CBC" w:rsidP="00772D40">
            <w:pPr>
              <w:jc w:val="left"/>
              <w:rPr>
                <w:highlight w:val="red"/>
              </w:rPr>
            </w:pPr>
          </w:p>
        </w:tc>
      </w:tr>
    </w:tbl>
    <w:p w14:paraId="24BB475E" w14:textId="77777777" w:rsidR="00EB725D" w:rsidRDefault="00EB725D" w:rsidP="00F636DD"/>
    <w:p w14:paraId="3FAD98E5"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01CF686E"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0CE5F245" w14:textId="77777777" w:rsidR="00BA4231" w:rsidRPr="001302F7" w:rsidRDefault="00BA4231" w:rsidP="00BA4231">
      <w:pPr>
        <w:rPr>
          <w:sz w:val="10"/>
          <w:szCs w:val="10"/>
        </w:rPr>
      </w:pPr>
    </w:p>
    <w:p w14:paraId="6C8BFE48"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1A71059"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0C094504"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2B0F29"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F14FCB"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8EE58E"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4DC3DDA3"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5AA9686B"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3017B307"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183BEB70"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F69A4E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E1A87A9"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AD3493F"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6ADAA42"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138345FC"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02E826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1F1CF4DA"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34EA170E"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10681B1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2E209C7B"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341FDC8C"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455CB3BC"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314C97E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04E3715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247FA405"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4FC41AF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626C6F01" w14:textId="77777777" w:rsidR="00BA4231" w:rsidRPr="007A1BD5" w:rsidRDefault="00BA4231" w:rsidP="001302F7"/>
    <w:p w14:paraId="74EB5D64"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46AB1FA"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2A9657D4"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3A85FC"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32D6E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6C661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806BB7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4B42C11"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0B7006"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24D58CF1"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F8CCFA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3BF80743"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4552ABD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0F97D26B"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E700EE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66C2FCB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353B654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2A99A74"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7F97346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00A545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6166888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35912AF1"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292F5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3752030B" w14:textId="77777777" w:rsidR="00BF2551" w:rsidRPr="007A1BD5" w:rsidRDefault="00BF2551" w:rsidP="001302F7"/>
    <w:p w14:paraId="604B7F62" w14:textId="77777777" w:rsidR="0080162D" w:rsidRDefault="0080162D">
      <w:pPr>
        <w:tabs>
          <w:tab w:val="clear" w:pos="-189"/>
        </w:tabs>
        <w:jc w:val="left"/>
        <w:rPr>
          <w:rFonts w:eastAsia="Arial Unicode MS" w:cs="Arial"/>
          <w:sz w:val="22"/>
        </w:rPr>
      </w:pPr>
      <w:r>
        <w:rPr>
          <w:rFonts w:eastAsia="Arial Unicode MS" w:cs="Arial"/>
          <w:sz w:val="22"/>
        </w:rPr>
        <w:br w:type="page"/>
      </w:r>
    </w:p>
    <w:p w14:paraId="4B62A9E5"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231C811F"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17924E5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2D33AE9"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7E852A07" w14:textId="77777777" w:rsidTr="00773760">
        <w:trPr>
          <w:trHeight w:val="468"/>
          <w:jc w:val="center"/>
        </w:trPr>
        <w:tc>
          <w:tcPr>
            <w:tcW w:w="465" w:type="dxa"/>
            <w:tcBorders>
              <w:top w:val="nil"/>
              <w:left w:val="nil"/>
              <w:bottom w:val="nil"/>
              <w:right w:val="single" w:sz="4" w:space="0" w:color="000000"/>
            </w:tcBorders>
          </w:tcPr>
          <w:p w14:paraId="5C87F368"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91B2CC" w14:textId="2AC2A01F" w:rsidR="00BF4CDF" w:rsidRPr="00773760" w:rsidRDefault="008344D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5CEF24F3" w14:textId="77777777" w:rsidTr="00773760">
        <w:trPr>
          <w:jc w:val="center"/>
        </w:trPr>
        <w:tc>
          <w:tcPr>
            <w:tcW w:w="465" w:type="dxa"/>
            <w:tcBorders>
              <w:top w:val="nil"/>
              <w:left w:val="nil"/>
              <w:bottom w:val="single" w:sz="4" w:space="0" w:color="000000"/>
              <w:right w:val="single" w:sz="4" w:space="0" w:color="000000"/>
            </w:tcBorders>
            <w:textDirection w:val="btLr"/>
          </w:tcPr>
          <w:p w14:paraId="55AA3A4A"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8B0A83"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1F376E"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9E49E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86260B"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6E48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50FB53A5"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5D695B1D"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D94366"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2FB6E0F"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2B9EC4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AAF7F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6F71C0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E8D256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4C4BAA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389C97"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DC0821"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308119"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D5953D"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7BCB3A6B"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0CE63A83"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7E127C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C0CA93"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62840D8"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4C7755"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D8AE20E"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40EF553"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2C20F288"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75F606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01F45C"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3083607"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D0D84C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AAAD4A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26ABE94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3234A810"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0705058E"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B2CA43"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065696"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2920331F" w14:textId="77777777" w:rsidR="008922E2" w:rsidRPr="007A1BD5" w:rsidRDefault="008922E2" w:rsidP="001302F7"/>
    <w:p w14:paraId="535606C6"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264EC3F5"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7BBF0D3B"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C0424E"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BC7BF0"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EB523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32A6A34E"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B6B822C"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66DC800"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C9E5EC7" w14:textId="77777777" w:rsidR="00C56E64" w:rsidRPr="00E34954" w:rsidRDefault="00C56E64" w:rsidP="00DA3442">
            <w:pPr>
              <w:spacing w:line="276" w:lineRule="auto"/>
              <w:jc w:val="left"/>
              <w:rPr>
                <w:rFonts w:eastAsia="Arial Unicode MS" w:cs="Arial"/>
                <w:sz w:val="22"/>
              </w:rPr>
            </w:pPr>
          </w:p>
        </w:tc>
      </w:tr>
      <w:tr w:rsidR="002410E4" w:rsidRPr="00E34954" w14:paraId="6FA3BCE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DD3A4DA"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681DE7"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501789"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1E771F3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7792FDD3"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D20771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184CB46"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61675CF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5AF4375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5FC330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73EDB14"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7DE5CFC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556558C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2C0A975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D5DADE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746038F0" w14:textId="77777777" w:rsidR="002A35F1" w:rsidRDefault="002A35F1" w:rsidP="002A35F1">
      <w:pPr>
        <w:rPr>
          <w:rFonts w:eastAsia="Arial Unicode MS" w:cs="Arial"/>
          <w:sz w:val="22"/>
        </w:rPr>
      </w:pPr>
    </w:p>
    <w:p w14:paraId="2A754BF2"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70EF4705"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6848F4B"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307CB642" w14:textId="77777777" w:rsidTr="00746FBA">
        <w:tc>
          <w:tcPr>
            <w:tcW w:w="186" w:type="pct"/>
            <w:shd w:val="clear" w:color="auto" w:fill="BFBFBF" w:themeFill="background1" w:themeFillShade="BF"/>
            <w:vAlign w:val="center"/>
          </w:tcPr>
          <w:p w14:paraId="4679E91E"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4DF0F891"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515CE03D" w14:textId="77777777" w:rsidTr="000D1065">
        <w:tc>
          <w:tcPr>
            <w:tcW w:w="925" w:type="pct"/>
            <w:gridSpan w:val="2"/>
            <w:vMerge w:val="restart"/>
            <w:shd w:val="clear" w:color="auto" w:fill="F2F2F2" w:themeFill="background1" w:themeFillShade="F2"/>
            <w:vAlign w:val="center"/>
          </w:tcPr>
          <w:p w14:paraId="3B68C4D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D533A4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3CF0748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6FB3A06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91E950B"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0548B53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17B6F649" w14:textId="77777777" w:rsidTr="000D1065">
        <w:tc>
          <w:tcPr>
            <w:tcW w:w="925" w:type="pct"/>
            <w:gridSpan w:val="2"/>
            <w:vMerge/>
            <w:tcBorders>
              <w:bottom w:val="single" w:sz="4" w:space="0" w:color="auto"/>
            </w:tcBorders>
            <w:shd w:val="clear" w:color="auto" w:fill="EEECE1" w:themeFill="background2"/>
            <w:vAlign w:val="center"/>
          </w:tcPr>
          <w:p w14:paraId="73135528"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47B6C6EF"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49FA8BC6"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2BD119AD"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0FD2C72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242F240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3F86A40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2B4F2E7B"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5BCAA31F" w14:textId="77777777" w:rsidTr="000D1065">
        <w:tc>
          <w:tcPr>
            <w:tcW w:w="925" w:type="pct"/>
            <w:gridSpan w:val="2"/>
            <w:tcBorders>
              <w:bottom w:val="dotted" w:sz="4" w:space="0" w:color="auto"/>
              <w:right w:val="dotted" w:sz="4" w:space="0" w:color="auto"/>
            </w:tcBorders>
            <w:vAlign w:val="center"/>
          </w:tcPr>
          <w:p w14:paraId="6112FA93"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3023D21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69406DE9"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67C57981"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1DD33F5A"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4C323257"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3CC21ADB"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7D8D28E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2B684FD0" w14:textId="77777777" w:rsidR="002D0292" w:rsidRPr="00CF466A" w:rsidRDefault="002D0292" w:rsidP="00CB221B">
            <w:pPr>
              <w:spacing w:line="276" w:lineRule="auto"/>
              <w:ind w:right="562"/>
              <w:jc w:val="center"/>
              <w:rPr>
                <w:sz w:val="22"/>
                <w:szCs w:val="22"/>
              </w:rPr>
            </w:pPr>
          </w:p>
        </w:tc>
      </w:tr>
      <w:tr w:rsidR="00D95587" w:rsidRPr="00CF466A" w14:paraId="3E6DAFF4" w14:textId="77777777" w:rsidTr="000D1065">
        <w:tc>
          <w:tcPr>
            <w:tcW w:w="925" w:type="pct"/>
            <w:gridSpan w:val="2"/>
            <w:tcBorders>
              <w:top w:val="dotted" w:sz="4" w:space="0" w:color="auto"/>
              <w:bottom w:val="dotted" w:sz="4" w:space="0" w:color="auto"/>
              <w:right w:val="dotted" w:sz="4" w:space="0" w:color="auto"/>
            </w:tcBorders>
            <w:vAlign w:val="center"/>
          </w:tcPr>
          <w:p w14:paraId="07E0BDD2"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53DEE7CC"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96F5407"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EF75EFF"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630416EE"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EF08E71"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9540B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41DFB69E" w14:textId="77777777" w:rsidR="002D0292" w:rsidRPr="00CF466A" w:rsidRDefault="002D0292" w:rsidP="00CB221B">
            <w:pPr>
              <w:spacing w:line="276" w:lineRule="auto"/>
              <w:ind w:right="562"/>
              <w:jc w:val="center"/>
              <w:rPr>
                <w:sz w:val="22"/>
                <w:szCs w:val="22"/>
              </w:rPr>
            </w:pPr>
          </w:p>
        </w:tc>
      </w:tr>
      <w:tr w:rsidR="00D95587" w:rsidRPr="00CA0217" w14:paraId="60719889" w14:textId="77777777" w:rsidTr="000D1065">
        <w:tc>
          <w:tcPr>
            <w:tcW w:w="925" w:type="pct"/>
            <w:gridSpan w:val="2"/>
            <w:tcBorders>
              <w:top w:val="dotted" w:sz="4" w:space="0" w:color="auto"/>
              <w:bottom w:val="dotted" w:sz="4" w:space="0" w:color="auto"/>
              <w:right w:val="dotted" w:sz="4" w:space="0" w:color="auto"/>
            </w:tcBorders>
            <w:vAlign w:val="center"/>
          </w:tcPr>
          <w:p w14:paraId="1103F457"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5FC17922"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C50EAC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674C0E43"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BCC1A19"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012114B"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202E266A"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58484E1"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EA737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85BAFBC" w14:textId="77777777" w:rsidR="002D0292" w:rsidRPr="00CA0217" w:rsidRDefault="002D0292" w:rsidP="00CB221B">
            <w:pPr>
              <w:jc w:val="left"/>
              <w:rPr>
                <w:rFonts w:cs="Tahoma"/>
                <w:color w:val="000000"/>
                <w:sz w:val="16"/>
                <w:szCs w:val="16"/>
              </w:rPr>
            </w:pPr>
          </w:p>
        </w:tc>
      </w:tr>
      <w:tr w:rsidR="00D95587" w:rsidRPr="00CA0217" w14:paraId="4F43CEF6" w14:textId="77777777" w:rsidTr="000D1065">
        <w:tc>
          <w:tcPr>
            <w:tcW w:w="925" w:type="pct"/>
            <w:gridSpan w:val="2"/>
            <w:tcBorders>
              <w:top w:val="dotted" w:sz="4" w:space="0" w:color="auto"/>
              <w:bottom w:val="dotted" w:sz="4" w:space="0" w:color="auto"/>
              <w:right w:val="dotted" w:sz="4" w:space="0" w:color="auto"/>
            </w:tcBorders>
            <w:vAlign w:val="center"/>
          </w:tcPr>
          <w:p w14:paraId="00F5A66D" w14:textId="77777777" w:rsidR="009C4ED2" w:rsidRPr="007919AB" w:rsidRDefault="002D0292" w:rsidP="00F04A88">
            <w:pPr>
              <w:jc w:val="left"/>
              <w:rPr>
                <w:rFonts w:cs="Tahoma"/>
                <w:sz w:val="16"/>
                <w:szCs w:val="16"/>
              </w:rPr>
            </w:pPr>
            <w:r w:rsidRPr="007919AB">
              <w:rPr>
                <w:rFonts w:cs="Tahoma"/>
                <w:sz w:val="16"/>
                <w:szCs w:val="16"/>
              </w:rPr>
              <w:t xml:space="preserve">Vie di </w:t>
            </w:r>
            <w:r w:rsidR="00DB579A" w:rsidRPr="007919AB">
              <w:rPr>
                <w:rFonts w:cs="Tahoma"/>
                <w:sz w:val="16"/>
                <w:szCs w:val="16"/>
              </w:rPr>
              <w:t>circolazione interne ed esterne</w:t>
            </w:r>
          </w:p>
          <w:p w14:paraId="6AFE513A" w14:textId="77777777" w:rsidR="002D0292" w:rsidRPr="007919AB" w:rsidRDefault="002D0292" w:rsidP="00F04A88">
            <w:pPr>
              <w:jc w:val="left"/>
              <w:rPr>
                <w:rFonts w:cs="Tahoma"/>
                <w:sz w:val="16"/>
                <w:szCs w:val="16"/>
              </w:rPr>
            </w:pPr>
            <w:r w:rsidRPr="007919AB">
              <w:rPr>
                <w:rFonts w:cs="Tahoma"/>
                <w:sz w:val="16"/>
                <w:szCs w:val="16"/>
              </w:rPr>
              <w:t xml:space="preserve">utilizzate </w:t>
            </w:r>
            <w:proofErr w:type="gramStart"/>
            <w:r w:rsidRPr="007919AB">
              <w:rPr>
                <w:rFonts w:cs="Tahoma"/>
                <w:sz w:val="16"/>
                <w:szCs w:val="16"/>
              </w:rPr>
              <w:t>per :</w:t>
            </w:r>
            <w:proofErr w:type="gramEnd"/>
          </w:p>
          <w:p w14:paraId="397F0FAA"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5A88B9DC"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4A4F033D"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43C1E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16E621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2B6FBE1"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0E9BE8D"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24022EF"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188DA07"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A212905"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2F7391"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187157D9" w14:textId="41D6B3D8" w:rsidR="002D0292" w:rsidRPr="00327CB7" w:rsidRDefault="00327CB7" w:rsidP="00CB221B">
            <w:pPr>
              <w:jc w:val="left"/>
              <w:rPr>
                <w:rFonts w:cs="Tahoma"/>
                <w:sz w:val="16"/>
                <w:szCs w:val="16"/>
              </w:rPr>
            </w:pPr>
            <w:r w:rsidRPr="00327CB7">
              <w:rPr>
                <w:rFonts w:cs="Tahoma"/>
                <w:sz w:val="16"/>
                <w:szCs w:val="16"/>
              </w:rPr>
              <w:t>L'ampiezza delle vie di circolazione è adeguata e permette un facile raggiungimento dei luoghi di lavoro e manutenzione</w:t>
            </w:r>
          </w:p>
        </w:tc>
      </w:tr>
      <w:tr w:rsidR="00D95587" w:rsidRPr="00CA0217" w14:paraId="2B2AFB9F" w14:textId="77777777" w:rsidTr="00537CE7">
        <w:tc>
          <w:tcPr>
            <w:tcW w:w="925" w:type="pct"/>
            <w:gridSpan w:val="2"/>
            <w:tcBorders>
              <w:top w:val="dotted" w:sz="4" w:space="0" w:color="auto"/>
              <w:bottom w:val="dotted" w:sz="4" w:space="0" w:color="auto"/>
              <w:right w:val="dotted" w:sz="4" w:space="0" w:color="auto"/>
            </w:tcBorders>
            <w:vAlign w:val="center"/>
          </w:tcPr>
          <w:p w14:paraId="776796DE"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5C13CB3E"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E68E874"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19AAAFAA"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421DA9C"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61CC61F2"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8D6617E"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672425"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441B1401" w14:textId="59F6F6CC" w:rsidR="002D0292" w:rsidRPr="00327CB7" w:rsidRDefault="00327CB7" w:rsidP="00537CE7">
            <w:pPr>
              <w:jc w:val="left"/>
              <w:rPr>
                <w:rFonts w:cs="Tahoma"/>
                <w:color w:val="000000"/>
                <w:sz w:val="16"/>
                <w:szCs w:val="16"/>
              </w:rPr>
            </w:pPr>
            <w:r w:rsidRPr="00327CB7">
              <w:rPr>
                <w:rFonts w:cs="Tahoma"/>
                <w:color w:val="000000"/>
                <w:sz w:val="16"/>
                <w:szCs w:val="16"/>
              </w:rPr>
              <w:t>La porta della Sede è dotata di sistema elettro meccanico</w:t>
            </w:r>
            <w:r w:rsidR="003C1229">
              <w:rPr>
                <w:rFonts w:cs="Tahoma"/>
                <w:color w:val="000000"/>
                <w:sz w:val="16"/>
                <w:szCs w:val="16"/>
              </w:rPr>
              <w:t>.</w:t>
            </w:r>
          </w:p>
          <w:p w14:paraId="36E28592" w14:textId="7266DD47" w:rsidR="00327CB7" w:rsidRPr="00327CB7" w:rsidRDefault="00327CB7" w:rsidP="00537CE7">
            <w:pPr>
              <w:jc w:val="left"/>
              <w:rPr>
                <w:rFonts w:cs="Tahoma"/>
                <w:color w:val="000000"/>
                <w:sz w:val="16"/>
                <w:szCs w:val="16"/>
              </w:rPr>
            </w:pPr>
            <w:r w:rsidRPr="00327CB7">
              <w:rPr>
                <w:rFonts w:cs="Tahoma"/>
                <w:color w:val="000000"/>
                <w:sz w:val="16"/>
                <w:szCs w:val="16"/>
              </w:rPr>
              <w:t>La porta di uscita dal Condominio è dotata di sistema elettro meccanico</w:t>
            </w:r>
            <w:r w:rsidR="003C1229">
              <w:rPr>
                <w:rFonts w:cs="Tahoma"/>
                <w:color w:val="000000"/>
                <w:sz w:val="16"/>
                <w:szCs w:val="16"/>
              </w:rPr>
              <w:t>.</w:t>
            </w:r>
          </w:p>
        </w:tc>
      </w:tr>
      <w:tr w:rsidR="00D95587" w:rsidRPr="00CA0217" w14:paraId="05E9B4AF" w14:textId="77777777" w:rsidTr="000D1065">
        <w:tc>
          <w:tcPr>
            <w:tcW w:w="925" w:type="pct"/>
            <w:gridSpan w:val="2"/>
            <w:tcBorders>
              <w:top w:val="dotted" w:sz="4" w:space="0" w:color="auto"/>
              <w:bottom w:val="dotted" w:sz="4" w:space="0" w:color="auto"/>
              <w:right w:val="dotted" w:sz="4" w:space="0" w:color="auto"/>
            </w:tcBorders>
            <w:vAlign w:val="center"/>
          </w:tcPr>
          <w:p w14:paraId="2B03C47A"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4A953B42"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A0F42FE"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1689F952"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62E799C"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7FFC1FB3"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659018E"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9D4AE0"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DA467C0" w14:textId="77777777" w:rsidR="002D0292" w:rsidRPr="00327CB7" w:rsidRDefault="00327CB7" w:rsidP="00CB221B">
            <w:pPr>
              <w:jc w:val="left"/>
              <w:rPr>
                <w:rFonts w:cs="Tahoma"/>
                <w:color w:val="000000"/>
                <w:sz w:val="16"/>
                <w:szCs w:val="16"/>
              </w:rPr>
            </w:pPr>
            <w:r w:rsidRPr="00327CB7">
              <w:rPr>
                <w:rFonts w:cs="Tahoma"/>
                <w:color w:val="000000"/>
                <w:sz w:val="16"/>
                <w:szCs w:val="16"/>
              </w:rPr>
              <w:t>Le porte interne vetrate sono del sistema interparete.</w:t>
            </w:r>
          </w:p>
          <w:p w14:paraId="36BD8316" w14:textId="6F43DF95" w:rsidR="00327CB7" w:rsidRPr="00327CB7" w:rsidRDefault="00327CB7" w:rsidP="00CB221B">
            <w:pPr>
              <w:jc w:val="left"/>
              <w:rPr>
                <w:rFonts w:cs="Tahoma"/>
                <w:color w:val="000000"/>
                <w:sz w:val="16"/>
                <w:szCs w:val="16"/>
              </w:rPr>
            </w:pPr>
            <w:r w:rsidRPr="00327CB7">
              <w:rPr>
                <w:rFonts w:cs="Tahoma"/>
                <w:color w:val="000000"/>
                <w:sz w:val="16"/>
                <w:szCs w:val="16"/>
              </w:rPr>
              <w:t>Porte interne in legno</w:t>
            </w:r>
            <w:r w:rsidR="003C1229">
              <w:rPr>
                <w:rFonts w:cs="Tahoma"/>
                <w:color w:val="000000"/>
                <w:sz w:val="16"/>
                <w:szCs w:val="16"/>
              </w:rPr>
              <w:t>.</w:t>
            </w:r>
          </w:p>
          <w:p w14:paraId="704E463E" w14:textId="19E53B76" w:rsidR="00327CB7" w:rsidRPr="00327CB7" w:rsidRDefault="00327CB7" w:rsidP="00CB221B">
            <w:pPr>
              <w:jc w:val="left"/>
              <w:rPr>
                <w:rFonts w:cs="Tahoma"/>
                <w:color w:val="000000"/>
                <w:sz w:val="16"/>
                <w:szCs w:val="16"/>
              </w:rPr>
            </w:pPr>
            <w:r w:rsidRPr="00327CB7">
              <w:rPr>
                <w:rFonts w:cs="Tahoma"/>
                <w:color w:val="000000"/>
                <w:sz w:val="16"/>
                <w:szCs w:val="16"/>
              </w:rPr>
              <w:t>Porte accesso al Condominio vetro a norma</w:t>
            </w:r>
            <w:r w:rsidR="003C1229">
              <w:rPr>
                <w:rFonts w:cs="Tahoma"/>
                <w:color w:val="000000"/>
                <w:sz w:val="16"/>
                <w:szCs w:val="16"/>
              </w:rPr>
              <w:t>.</w:t>
            </w:r>
          </w:p>
        </w:tc>
      </w:tr>
      <w:tr w:rsidR="00D95587" w:rsidRPr="00CA0217" w14:paraId="7D9DA903" w14:textId="77777777" w:rsidTr="007919AB">
        <w:tc>
          <w:tcPr>
            <w:tcW w:w="925" w:type="pct"/>
            <w:gridSpan w:val="2"/>
            <w:tcBorders>
              <w:top w:val="dotted" w:sz="4" w:space="0" w:color="auto"/>
              <w:bottom w:val="dotted" w:sz="4" w:space="0" w:color="auto"/>
              <w:right w:val="dotted" w:sz="4" w:space="0" w:color="auto"/>
            </w:tcBorders>
            <w:vAlign w:val="center"/>
          </w:tcPr>
          <w:p w14:paraId="71C5504C" w14:textId="772CF070"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39A672B0"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18AA62D"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7F15D6D3"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3DF4BA0"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2864ED0D"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2E6E0D7" w14:textId="297A3664" w:rsidR="00513F01" w:rsidRDefault="007919AB"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E4C7F22" w14:textId="496E6FE7" w:rsidR="00513F01" w:rsidRDefault="007919AB"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7B60BD3" w14:textId="0A3B4950" w:rsidR="00513F01" w:rsidRDefault="007919AB"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DF07AA4" w14:textId="6131664B" w:rsidR="00513F01" w:rsidRPr="00CA0217" w:rsidRDefault="00327CB7" w:rsidP="009C4ED2">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9F29BC" w:rsidRPr="00CA0217" w14:paraId="53F7819D"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2469C437"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089929A8"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6DFC3EE"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016C809E"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A8EEA51"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17BFF2C1"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9D0A670"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8DE5BD"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2B34F57" w14:textId="77777777" w:rsidR="009F29BC" w:rsidRPr="00CA0217" w:rsidRDefault="009F29BC" w:rsidP="00DA6157">
            <w:pPr>
              <w:jc w:val="left"/>
              <w:rPr>
                <w:rFonts w:cs="Tahoma"/>
                <w:color w:val="000000"/>
                <w:sz w:val="16"/>
                <w:szCs w:val="16"/>
              </w:rPr>
            </w:pPr>
          </w:p>
        </w:tc>
      </w:tr>
      <w:tr w:rsidR="009F29BC" w:rsidRPr="00CA0217" w14:paraId="304B08A7"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5934490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45E2D8C7"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2AA3237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4F941F30"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007D4C8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1EEAE70"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1CA6EA23"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A7111C9"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EC43A63"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900D728" w14:textId="0A26D9BD" w:rsidR="009F29BC" w:rsidRPr="00CA0217" w:rsidRDefault="00327CB7" w:rsidP="00CB221B">
            <w:pPr>
              <w:jc w:val="left"/>
              <w:rPr>
                <w:rFonts w:cs="Tahoma"/>
                <w:color w:val="000000"/>
                <w:sz w:val="16"/>
                <w:szCs w:val="16"/>
              </w:rPr>
            </w:pPr>
            <w:r w:rsidRPr="00135DBB">
              <w:rPr>
                <w:rFonts w:cs="Tahoma"/>
                <w:color w:val="000000"/>
                <w:sz w:val="16"/>
                <w:szCs w:val="16"/>
              </w:rPr>
              <w:t>L’impianto è adeguatamente dimensionato</w:t>
            </w:r>
            <w:r w:rsidR="003C1229">
              <w:rPr>
                <w:rFonts w:cs="Tahoma"/>
                <w:color w:val="000000"/>
                <w:sz w:val="16"/>
                <w:szCs w:val="16"/>
              </w:rPr>
              <w:t>.</w:t>
            </w:r>
          </w:p>
        </w:tc>
      </w:tr>
      <w:tr w:rsidR="00773760" w:rsidRPr="00CA0217" w14:paraId="02808870" w14:textId="77777777" w:rsidTr="000D1065">
        <w:trPr>
          <w:trHeight w:val="949"/>
        </w:trPr>
        <w:tc>
          <w:tcPr>
            <w:tcW w:w="925" w:type="pct"/>
            <w:gridSpan w:val="2"/>
            <w:tcBorders>
              <w:top w:val="dotted" w:sz="4" w:space="0" w:color="auto"/>
              <w:right w:val="dotted" w:sz="4" w:space="0" w:color="auto"/>
            </w:tcBorders>
            <w:vAlign w:val="center"/>
          </w:tcPr>
          <w:p w14:paraId="4997B088"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5B5C1E48"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780297EE"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168B7542"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7F1E18C0"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40A86B4C"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18290BAB"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79B1566A"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234D22A9"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61377480"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277D3ACD"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0A459E52"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2BD76D15" w14:textId="77777777" w:rsidR="00773760" w:rsidRPr="00CA0217" w:rsidRDefault="00773760" w:rsidP="00CB221B">
            <w:pPr>
              <w:jc w:val="left"/>
              <w:rPr>
                <w:rFonts w:cs="Tahoma"/>
                <w:color w:val="000000"/>
                <w:sz w:val="16"/>
                <w:szCs w:val="16"/>
              </w:rPr>
            </w:pPr>
          </w:p>
        </w:tc>
      </w:tr>
    </w:tbl>
    <w:p w14:paraId="17FEE0F2"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168458F5"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2808567F"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62EB018E"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CA77FFF"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70E64A8D"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4DC6F93C" w14:textId="77777777" w:rsidR="00513F01" w:rsidRPr="00947A85" w:rsidRDefault="00537CE7" w:rsidP="00DB579A">
            <w:pPr>
              <w:jc w:val="left"/>
              <w:rPr>
                <w:rFonts w:cs="Tahoma"/>
                <w:sz w:val="16"/>
                <w:szCs w:val="16"/>
              </w:rPr>
            </w:pPr>
            <w:r w:rsidRPr="00947A85">
              <w:rPr>
                <w:rFonts w:cs="Tahoma"/>
                <w:sz w:val="16"/>
                <w:szCs w:val="16"/>
              </w:rPr>
              <w:t xml:space="preserve">Sono disponibili </w:t>
            </w:r>
            <w:proofErr w:type="spellStart"/>
            <w:r w:rsidRPr="00947A85">
              <w:rPr>
                <w:rFonts w:cs="Tahoma"/>
                <w:sz w:val="16"/>
                <w:szCs w:val="16"/>
              </w:rPr>
              <w:t>nn</w:t>
            </w:r>
            <w:proofErr w:type="spellEnd"/>
            <w:r w:rsidRPr="00947A85">
              <w:rPr>
                <w:rFonts w:cs="Tahoma"/>
                <w:sz w:val="16"/>
                <w:szCs w:val="16"/>
              </w:rPr>
              <w:t xml:space="preserve">. 2 bagni, distinti per </w:t>
            </w:r>
            <w:r w:rsidR="00DB579A" w:rsidRPr="00947A85">
              <w:rPr>
                <w:rFonts w:cs="Tahoma"/>
                <w:sz w:val="16"/>
                <w:szCs w:val="16"/>
              </w:rPr>
              <w:t>genere</w:t>
            </w:r>
            <w:r w:rsidRPr="00947A85">
              <w:rPr>
                <w:rFonts w:cs="Tahoma"/>
                <w:sz w:val="16"/>
                <w:szCs w:val="16"/>
              </w:rPr>
              <w:t>,</w:t>
            </w:r>
            <w:r w:rsidR="00513F01" w:rsidRPr="00947A85">
              <w:rPr>
                <w:rFonts w:cs="Tahoma"/>
                <w:sz w:val="16"/>
                <w:szCs w:val="16"/>
              </w:rPr>
              <w:t xml:space="preserve"> </w:t>
            </w:r>
            <w:r w:rsidRPr="00947A85">
              <w:rPr>
                <w:rFonts w:cs="Tahoma"/>
                <w:sz w:val="16"/>
                <w:szCs w:val="16"/>
              </w:rPr>
              <w:t>poic</w:t>
            </w:r>
            <w:r w:rsidR="00513F01" w:rsidRPr="00947A85">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65544FEE"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6E8B5532"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50430A"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C28DBC9" w14:textId="77777777" w:rsidR="00513F01" w:rsidRPr="00F074C3" w:rsidRDefault="00513F01" w:rsidP="00CB221B">
            <w:pPr>
              <w:jc w:val="left"/>
              <w:rPr>
                <w:rFonts w:cs="Tahoma"/>
                <w:color w:val="000000"/>
                <w:sz w:val="16"/>
                <w:szCs w:val="16"/>
              </w:rPr>
            </w:pPr>
          </w:p>
        </w:tc>
      </w:tr>
      <w:tr w:rsidR="00A95861" w:rsidRPr="00F074C3" w14:paraId="325B4931" w14:textId="77777777" w:rsidTr="0037627A">
        <w:trPr>
          <w:trHeight w:val="224"/>
        </w:trPr>
        <w:tc>
          <w:tcPr>
            <w:tcW w:w="925" w:type="pct"/>
            <w:gridSpan w:val="2"/>
            <w:tcBorders>
              <w:top w:val="dotted" w:sz="4" w:space="0" w:color="auto"/>
              <w:bottom w:val="dotted" w:sz="4" w:space="0" w:color="auto"/>
              <w:right w:val="dotted" w:sz="4" w:space="0" w:color="auto"/>
            </w:tcBorders>
            <w:vAlign w:val="center"/>
          </w:tcPr>
          <w:p w14:paraId="6E55658D"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5D25B50D"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0A9FA40B"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1921A23" w14:textId="16AF85BD"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D017C3D" w14:textId="77777777" w:rsidR="00A95861" w:rsidRDefault="00A95861"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vAlign w:val="center"/>
          </w:tcPr>
          <w:p w14:paraId="3D0833F6" w14:textId="77777777" w:rsidR="00A95861" w:rsidRDefault="00A95861" w:rsidP="00F21163">
            <w:pPr>
              <w:spacing w:line="276" w:lineRule="auto"/>
              <w:ind w:right="562"/>
              <w:jc w:val="center"/>
              <w:rPr>
                <w:sz w:val="22"/>
                <w:szCs w:val="22"/>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EBE2B52" w14:textId="77777777" w:rsidR="00A95861" w:rsidRDefault="00A95861" w:rsidP="00F21163">
            <w:pPr>
              <w:spacing w:line="276" w:lineRule="auto"/>
              <w:ind w:right="562"/>
              <w:jc w:val="center"/>
              <w:rPr>
                <w:sz w:val="22"/>
                <w:szCs w:val="22"/>
              </w:rPr>
            </w:pPr>
          </w:p>
        </w:tc>
        <w:tc>
          <w:tcPr>
            <w:tcW w:w="824" w:type="pct"/>
            <w:tcBorders>
              <w:top w:val="dotted" w:sz="4" w:space="0" w:color="auto"/>
              <w:left w:val="dotted" w:sz="4" w:space="0" w:color="auto"/>
              <w:bottom w:val="dotted" w:sz="4" w:space="0" w:color="auto"/>
            </w:tcBorders>
            <w:vAlign w:val="center"/>
          </w:tcPr>
          <w:p w14:paraId="6090E984" w14:textId="77777777" w:rsidR="00A95861" w:rsidRPr="00F074C3" w:rsidRDefault="00A95861" w:rsidP="00CB221B">
            <w:pPr>
              <w:jc w:val="left"/>
              <w:rPr>
                <w:rFonts w:cs="Tahoma"/>
                <w:color w:val="000000"/>
                <w:sz w:val="16"/>
                <w:szCs w:val="16"/>
              </w:rPr>
            </w:pPr>
          </w:p>
        </w:tc>
      </w:tr>
      <w:tr w:rsidR="00746FBA" w:rsidRPr="00F074C3" w14:paraId="681F3C20"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7313A747"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54053DC3"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8254F4B" w14:textId="77777777" w:rsidTr="000D1065">
        <w:trPr>
          <w:cantSplit/>
          <w:trHeight w:val="595"/>
        </w:trPr>
        <w:tc>
          <w:tcPr>
            <w:tcW w:w="925" w:type="pct"/>
            <w:gridSpan w:val="2"/>
            <w:tcBorders>
              <w:right w:val="dotted" w:sz="4" w:space="0" w:color="auto"/>
            </w:tcBorders>
            <w:vAlign w:val="center"/>
          </w:tcPr>
          <w:p w14:paraId="1152931C"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27E259D6"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319D3737"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775C15F7"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22C38E88"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433FBD2A"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7F48D237"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27B57FA5"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78EE9390"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739FE51C" w14:textId="7B62A747" w:rsidR="001A6AA6" w:rsidRPr="00327CB7" w:rsidRDefault="00327CB7" w:rsidP="001A6AA6">
            <w:pPr>
              <w:jc w:val="left"/>
              <w:rPr>
                <w:rFonts w:cs="Tahoma"/>
                <w:color w:val="000000"/>
                <w:sz w:val="16"/>
                <w:szCs w:val="16"/>
              </w:rPr>
            </w:pPr>
            <w:r w:rsidRPr="00327CB7">
              <w:rPr>
                <w:rFonts w:cs="Tahoma"/>
                <w:color w:val="000000"/>
                <w:sz w:val="16"/>
                <w:szCs w:val="16"/>
              </w:rPr>
              <w:t>Le stampanti si trovano in luogo idoneo ad esse dedicato</w:t>
            </w:r>
          </w:p>
        </w:tc>
      </w:tr>
      <w:tr w:rsidR="00746FBA" w:rsidRPr="00746FBA" w14:paraId="270DA007" w14:textId="77777777" w:rsidTr="00746FBA">
        <w:tc>
          <w:tcPr>
            <w:tcW w:w="186" w:type="pct"/>
            <w:tcBorders>
              <w:bottom w:val="single" w:sz="4" w:space="0" w:color="auto"/>
            </w:tcBorders>
            <w:shd w:val="clear" w:color="auto" w:fill="BFBFBF" w:themeFill="background1" w:themeFillShade="BF"/>
            <w:vAlign w:val="center"/>
          </w:tcPr>
          <w:p w14:paraId="2A5FCE48"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3879786C"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07A537BC" w14:textId="77777777" w:rsidTr="000D1065">
        <w:tc>
          <w:tcPr>
            <w:tcW w:w="925" w:type="pct"/>
            <w:gridSpan w:val="2"/>
            <w:tcBorders>
              <w:bottom w:val="dotted" w:sz="4" w:space="0" w:color="auto"/>
              <w:right w:val="dotted" w:sz="4" w:space="0" w:color="auto"/>
            </w:tcBorders>
            <w:vAlign w:val="center"/>
          </w:tcPr>
          <w:p w14:paraId="50C0E962"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13C64153"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37C4D62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557AD0C"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5F965EE7"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26C3B0F1"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3C67CC0B"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750B883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675144C"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498868B"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4A6E61A8" w14:textId="10419BB0" w:rsidR="00294A6E" w:rsidRPr="00327CB7" w:rsidRDefault="00327CB7" w:rsidP="00CB221B">
            <w:pPr>
              <w:jc w:val="left"/>
              <w:rPr>
                <w:rFonts w:cs="Tahoma"/>
                <w:sz w:val="16"/>
                <w:szCs w:val="16"/>
              </w:rPr>
            </w:pPr>
            <w:r w:rsidRPr="00327CB7">
              <w:rPr>
                <w:rFonts w:cs="Tahoma"/>
                <w:sz w:val="16"/>
                <w:szCs w:val="16"/>
              </w:rPr>
              <w:t>L’impianto elettrico, per quanto visibile, si trova in buono stato di manutenzione.</w:t>
            </w:r>
          </w:p>
        </w:tc>
      </w:tr>
      <w:tr w:rsidR="006F6505" w:rsidRPr="00F074C3" w14:paraId="472D90B4" w14:textId="77777777" w:rsidTr="000D1065">
        <w:tc>
          <w:tcPr>
            <w:tcW w:w="925" w:type="pct"/>
            <w:gridSpan w:val="2"/>
            <w:tcBorders>
              <w:top w:val="dotted" w:sz="4" w:space="0" w:color="auto"/>
              <w:bottom w:val="dotted" w:sz="4" w:space="0" w:color="auto"/>
              <w:right w:val="dotted" w:sz="4" w:space="0" w:color="auto"/>
            </w:tcBorders>
            <w:vAlign w:val="center"/>
          </w:tcPr>
          <w:p w14:paraId="6857E8A2"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0F8477AE"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7F0061B"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7E2726FA"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3F0F379C"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45D54000"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1052229"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5CFC306C"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51DA7B8C"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45C27B4E"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987C7AA" w14:textId="16F622C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7919AB">
              <w:rPr>
                <w:rFonts w:cs="Tahoma"/>
                <w:color w:val="000000"/>
                <w:sz w:val="16"/>
                <w:szCs w:val="16"/>
              </w:rPr>
              <w:t>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29038F6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8A09F83"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141033"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DBE436D" w14:textId="77777777" w:rsidR="00294A6E" w:rsidRPr="00F074C3" w:rsidRDefault="00294A6E" w:rsidP="00CB221B">
            <w:pPr>
              <w:jc w:val="left"/>
              <w:rPr>
                <w:rFonts w:cs="Tahoma"/>
                <w:color w:val="000000"/>
                <w:sz w:val="16"/>
                <w:szCs w:val="16"/>
              </w:rPr>
            </w:pPr>
          </w:p>
        </w:tc>
      </w:tr>
      <w:tr w:rsidR="006F6505" w:rsidRPr="00F074C3" w14:paraId="21E660B1" w14:textId="77777777" w:rsidTr="000D1065">
        <w:tc>
          <w:tcPr>
            <w:tcW w:w="925" w:type="pct"/>
            <w:gridSpan w:val="2"/>
            <w:tcBorders>
              <w:top w:val="dotted" w:sz="4" w:space="0" w:color="auto"/>
              <w:bottom w:val="dotted" w:sz="4" w:space="0" w:color="auto"/>
              <w:right w:val="dotted" w:sz="4" w:space="0" w:color="auto"/>
            </w:tcBorders>
            <w:vAlign w:val="center"/>
          </w:tcPr>
          <w:p w14:paraId="3A1516A4"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561275D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D3F4792"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1FA961B1"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401578E0"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12CAFE59"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08C4F1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1C1CB29"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29BE67F" w14:textId="77777777" w:rsidR="00294A6E" w:rsidRPr="00F074C3" w:rsidRDefault="00294A6E" w:rsidP="00CB221B">
            <w:pPr>
              <w:jc w:val="left"/>
              <w:rPr>
                <w:rFonts w:cs="Tahoma"/>
                <w:color w:val="000000"/>
                <w:sz w:val="16"/>
                <w:szCs w:val="16"/>
              </w:rPr>
            </w:pPr>
          </w:p>
        </w:tc>
      </w:tr>
      <w:tr w:rsidR="006F6505" w:rsidRPr="00CA0217" w14:paraId="703680D6" w14:textId="77777777" w:rsidTr="003C1229">
        <w:trPr>
          <w:trHeight w:val="158"/>
        </w:trPr>
        <w:tc>
          <w:tcPr>
            <w:tcW w:w="925" w:type="pct"/>
            <w:gridSpan w:val="2"/>
            <w:tcBorders>
              <w:top w:val="dotted" w:sz="4" w:space="0" w:color="auto"/>
              <w:bottom w:val="single" w:sz="4" w:space="0" w:color="auto"/>
              <w:right w:val="dotted" w:sz="4" w:space="0" w:color="auto"/>
            </w:tcBorders>
            <w:vAlign w:val="center"/>
          </w:tcPr>
          <w:p w14:paraId="1E1835E1"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21D7A878"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6966D21E"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2897B087" w14:textId="49C8E541" w:rsidR="00D0107D" w:rsidRPr="008344D2" w:rsidRDefault="008344D2" w:rsidP="00CB221B">
            <w:pPr>
              <w:jc w:val="left"/>
              <w:rPr>
                <w:rFonts w:cs="Tahoma"/>
                <w:sz w:val="16"/>
                <w:szCs w:val="16"/>
              </w:rPr>
            </w:pPr>
            <w:r w:rsidRPr="008344D2">
              <w:rPr>
                <w:rFonts w:cs="Tahoma"/>
                <w:sz w:val="16"/>
                <w:szCs w:val="16"/>
              </w:rPr>
              <w:t>Presente impianto a gas</w:t>
            </w:r>
          </w:p>
        </w:tc>
        <w:tc>
          <w:tcPr>
            <w:tcW w:w="93" w:type="pct"/>
            <w:tcBorders>
              <w:top w:val="dotted" w:sz="4" w:space="0" w:color="auto"/>
              <w:left w:val="dotted" w:sz="4" w:space="0" w:color="auto"/>
              <w:bottom w:val="single" w:sz="4" w:space="0" w:color="auto"/>
              <w:right w:val="dotted" w:sz="4" w:space="0" w:color="auto"/>
            </w:tcBorders>
            <w:vAlign w:val="center"/>
          </w:tcPr>
          <w:p w14:paraId="5E5BE689" w14:textId="1E5336B9" w:rsidR="00D0107D" w:rsidRPr="00F074C3" w:rsidRDefault="003C122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06A7F827"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74E7B699" w14:textId="059DD8DF" w:rsidR="00D0107D" w:rsidRPr="00327CB7" w:rsidRDefault="003C122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785501E4" w14:textId="1395A913" w:rsidR="00D0107D" w:rsidRPr="00CA0217" w:rsidRDefault="008344D2" w:rsidP="00CB221B">
            <w:pPr>
              <w:jc w:val="left"/>
              <w:rPr>
                <w:rFonts w:cs="Tahoma"/>
                <w:color w:val="000000"/>
                <w:sz w:val="16"/>
                <w:szCs w:val="16"/>
              </w:rPr>
            </w:pPr>
            <w:r w:rsidRPr="009130E3">
              <w:rPr>
                <w:rFonts w:cs="Tahoma"/>
                <w:sz w:val="16"/>
                <w:szCs w:val="16"/>
              </w:rPr>
              <w:t xml:space="preserve">Impianto a </w:t>
            </w:r>
            <w:r w:rsidRPr="008344D2">
              <w:rPr>
                <w:rFonts w:cs="Tahoma"/>
                <w:sz w:val="16"/>
                <w:szCs w:val="16"/>
              </w:rPr>
              <w:t>gas condominiale</w:t>
            </w:r>
            <w:r w:rsidRPr="009130E3">
              <w:rPr>
                <w:rFonts w:cs="Tahoma"/>
                <w:sz w:val="16"/>
                <w:szCs w:val="16"/>
              </w:rPr>
              <w:t xml:space="preserve"> (locale tecnico condominial</w:t>
            </w:r>
            <w:r>
              <w:rPr>
                <w:rFonts w:cs="Tahoma"/>
                <w:sz w:val="16"/>
                <w:szCs w:val="16"/>
              </w:rPr>
              <w:t>e)</w:t>
            </w:r>
            <w:r w:rsidR="003C1229">
              <w:rPr>
                <w:rFonts w:cs="Tahoma"/>
                <w:sz w:val="16"/>
                <w:szCs w:val="16"/>
              </w:rPr>
              <w:t>.</w:t>
            </w:r>
          </w:p>
        </w:tc>
      </w:tr>
      <w:tr w:rsidR="00746FBA" w:rsidRPr="002D0292" w14:paraId="51C75A20"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F97911"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A66D98"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2544A162" w14:textId="77777777" w:rsidTr="000D1065">
        <w:tc>
          <w:tcPr>
            <w:tcW w:w="925" w:type="pct"/>
            <w:gridSpan w:val="2"/>
            <w:tcBorders>
              <w:bottom w:val="dotted" w:sz="4" w:space="0" w:color="auto"/>
              <w:right w:val="dotted" w:sz="4" w:space="0" w:color="auto"/>
            </w:tcBorders>
            <w:vAlign w:val="center"/>
          </w:tcPr>
          <w:p w14:paraId="67D96BD8"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B0B1EBA"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4A69692"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5EB2013"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383A6C38"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345668BA"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71FC6CE0"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BE9CE40"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539A5746"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312F32B"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907912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259ACBC" w14:textId="78B1008E" w:rsidR="00D0107D" w:rsidRPr="00327CB7" w:rsidRDefault="00327CB7" w:rsidP="00726A74">
            <w:pPr>
              <w:jc w:val="left"/>
              <w:rPr>
                <w:rFonts w:cs="Tahoma"/>
                <w:color w:val="000000"/>
                <w:sz w:val="16"/>
                <w:szCs w:val="16"/>
              </w:rPr>
            </w:pPr>
            <w:r w:rsidRPr="00327CB7">
              <w:rPr>
                <w:rFonts w:cs="Tahoma"/>
                <w:color w:val="000000"/>
                <w:sz w:val="16"/>
                <w:szCs w:val="16"/>
              </w:rPr>
              <w:t>Nuovo Layout: gli arredi e le sedute sono a norma.</w:t>
            </w:r>
          </w:p>
        </w:tc>
      </w:tr>
      <w:tr w:rsidR="006F6505" w:rsidRPr="00CA0217" w14:paraId="61FC298A" w14:textId="77777777" w:rsidTr="00ED24F9">
        <w:tc>
          <w:tcPr>
            <w:tcW w:w="925" w:type="pct"/>
            <w:gridSpan w:val="2"/>
            <w:tcBorders>
              <w:top w:val="dotted" w:sz="4" w:space="0" w:color="auto"/>
              <w:bottom w:val="dotted" w:sz="4" w:space="0" w:color="auto"/>
              <w:right w:val="dotted" w:sz="4" w:space="0" w:color="auto"/>
            </w:tcBorders>
            <w:vAlign w:val="center"/>
          </w:tcPr>
          <w:p w14:paraId="54EFF475"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14820DC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C56C2D6"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077D732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72B71F64"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763C2E12"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7DC0545C"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67135F2"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2F6DBD"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691C9EB" w14:textId="77777777" w:rsidR="00D0107D" w:rsidRPr="00CA0217" w:rsidRDefault="00D0107D" w:rsidP="00CB221B">
            <w:pPr>
              <w:jc w:val="left"/>
              <w:rPr>
                <w:rFonts w:cs="Tahoma"/>
                <w:color w:val="000000"/>
                <w:sz w:val="16"/>
                <w:szCs w:val="16"/>
              </w:rPr>
            </w:pPr>
          </w:p>
        </w:tc>
      </w:tr>
      <w:tr w:rsidR="006F6505" w:rsidRPr="00CA0217" w14:paraId="2539ACC6" w14:textId="77777777" w:rsidTr="00FE539B">
        <w:tc>
          <w:tcPr>
            <w:tcW w:w="925" w:type="pct"/>
            <w:gridSpan w:val="2"/>
            <w:tcBorders>
              <w:top w:val="dotted" w:sz="4" w:space="0" w:color="auto"/>
              <w:bottom w:val="dotted" w:sz="4" w:space="0" w:color="auto"/>
              <w:right w:val="dotted" w:sz="4" w:space="0" w:color="auto"/>
            </w:tcBorders>
          </w:tcPr>
          <w:p w14:paraId="21D285ED"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24689311"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ADEAEF8"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2BEB37FC"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9CF9ADB"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2C74BB5F"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544F013"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BAC41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01B996" w14:textId="77777777" w:rsidR="00D0107D" w:rsidRPr="00CA0217" w:rsidRDefault="00D0107D" w:rsidP="00CB221B">
            <w:pPr>
              <w:jc w:val="left"/>
              <w:rPr>
                <w:rFonts w:cs="Tahoma"/>
                <w:color w:val="000000"/>
                <w:sz w:val="16"/>
                <w:szCs w:val="16"/>
              </w:rPr>
            </w:pPr>
          </w:p>
        </w:tc>
      </w:tr>
      <w:tr w:rsidR="006F6505" w:rsidRPr="00CA0217" w14:paraId="79EFC1AD" w14:textId="77777777" w:rsidTr="00FE539B">
        <w:tc>
          <w:tcPr>
            <w:tcW w:w="925" w:type="pct"/>
            <w:gridSpan w:val="2"/>
            <w:tcBorders>
              <w:top w:val="dotted" w:sz="4" w:space="0" w:color="auto"/>
              <w:bottom w:val="dotted" w:sz="4" w:space="0" w:color="auto"/>
              <w:right w:val="dotted" w:sz="4" w:space="0" w:color="auto"/>
            </w:tcBorders>
            <w:vAlign w:val="center"/>
          </w:tcPr>
          <w:p w14:paraId="30A5F662"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69E9C7E5"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8A6822B"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6DC8DA1"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46322371"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C868A9C"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0802D02"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4B7140"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944A80D" w14:textId="77777777" w:rsidR="00D0107D" w:rsidRPr="00CA0217" w:rsidRDefault="00D0107D" w:rsidP="00534461">
            <w:pPr>
              <w:rPr>
                <w:rFonts w:cs="Tahoma"/>
                <w:color w:val="000000"/>
                <w:sz w:val="16"/>
                <w:szCs w:val="16"/>
              </w:rPr>
            </w:pPr>
          </w:p>
        </w:tc>
      </w:tr>
      <w:tr w:rsidR="001F44E4" w:rsidRPr="00B33AEE" w14:paraId="4983AF22" w14:textId="77777777" w:rsidTr="001F44E4">
        <w:tc>
          <w:tcPr>
            <w:tcW w:w="186" w:type="pct"/>
            <w:tcBorders>
              <w:bottom w:val="single" w:sz="4" w:space="0" w:color="auto"/>
            </w:tcBorders>
            <w:shd w:val="clear" w:color="auto" w:fill="BFBFBF" w:themeFill="background1" w:themeFillShade="BF"/>
          </w:tcPr>
          <w:p w14:paraId="7DE60A9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7D3085A3"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4B7734FD" w14:textId="77777777" w:rsidTr="007919AB">
        <w:trPr>
          <w:trHeight w:val="1469"/>
        </w:trPr>
        <w:tc>
          <w:tcPr>
            <w:tcW w:w="925" w:type="pct"/>
            <w:gridSpan w:val="2"/>
            <w:tcBorders>
              <w:right w:val="dotted" w:sz="4" w:space="0" w:color="auto"/>
            </w:tcBorders>
            <w:vAlign w:val="center"/>
          </w:tcPr>
          <w:p w14:paraId="5BE27B00"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1A958C10"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762B0C37"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6C8081FB"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19075885"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49DBB42B"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0C9BA4E6"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4A11C5C6"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26DD1BF1"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B85AC51"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2306902"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6393371"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6BFE70A7" w14:textId="77777777" w:rsidTr="009D6503">
        <w:tc>
          <w:tcPr>
            <w:tcW w:w="925" w:type="pct"/>
            <w:gridSpan w:val="2"/>
            <w:tcBorders>
              <w:top w:val="dotted" w:sz="4" w:space="0" w:color="auto"/>
              <w:bottom w:val="dotted" w:sz="4" w:space="0" w:color="auto"/>
              <w:right w:val="dotted" w:sz="4" w:space="0" w:color="auto"/>
            </w:tcBorders>
            <w:vAlign w:val="center"/>
          </w:tcPr>
          <w:p w14:paraId="3738BDEE"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16DB1C25"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ED37242"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0D33E5F"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030C87AD"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12BD9E10"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0F6597B8"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77A3866"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D270A1"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237A695"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7093A513" w14:textId="77777777" w:rsidTr="00D52BAA">
        <w:tc>
          <w:tcPr>
            <w:tcW w:w="925" w:type="pct"/>
            <w:gridSpan w:val="2"/>
            <w:tcBorders>
              <w:top w:val="dotted" w:sz="4" w:space="0" w:color="auto"/>
              <w:bottom w:val="dotted" w:sz="4" w:space="0" w:color="auto"/>
              <w:right w:val="dotted" w:sz="4" w:space="0" w:color="auto"/>
            </w:tcBorders>
            <w:vAlign w:val="center"/>
          </w:tcPr>
          <w:p w14:paraId="1B349E4C"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4CA9852D"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1E66F8B3"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F5FAD56"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4489B2EE"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71A22382"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4392444"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31303A"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13EDB9"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04AFE6CE" w14:textId="77777777" w:rsidTr="00D52BAA">
        <w:tc>
          <w:tcPr>
            <w:tcW w:w="925" w:type="pct"/>
            <w:gridSpan w:val="2"/>
            <w:tcBorders>
              <w:top w:val="dotted" w:sz="4" w:space="0" w:color="auto"/>
              <w:bottom w:val="dotted" w:sz="4" w:space="0" w:color="auto"/>
              <w:right w:val="dotted" w:sz="4" w:space="0" w:color="auto"/>
            </w:tcBorders>
            <w:vAlign w:val="center"/>
          </w:tcPr>
          <w:p w14:paraId="6B30C60E"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492B068A"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2A6B4ED" w14:textId="77777777" w:rsidR="00FE539B" w:rsidRDefault="00FE539B" w:rsidP="00FE539B">
            <w:pPr>
              <w:jc w:val="left"/>
              <w:rPr>
                <w:sz w:val="16"/>
                <w:szCs w:val="16"/>
              </w:rPr>
            </w:pPr>
            <w:r>
              <w:rPr>
                <w:sz w:val="16"/>
                <w:szCs w:val="16"/>
              </w:rPr>
              <w:t>Rischi dati da esposizione ad agenti fisici, chimici o biologici</w:t>
            </w:r>
          </w:p>
          <w:p w14:paraId="2077A4F1"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8FF77E9"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6BA7EE9F" w14:textId="20F94506" w:rsidR="00FE539B" w:rsidRDefault="00FA35F8"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47A46D2"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01FB9FEA" w14:textId="5C324CA8" w:rsidR="00FE539B" w:rsidRDefault="00FA35F8"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327B46"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344D78A1" w14:textId="77777777" w:rsidTr="002B1A59">
        <w:tc>
          <w:tcPr>
            <w:tcW w:w="925" w:type="pct"/>
            <w:gridSpan w:val="2"/>
            <w:tcBorders>
              <w:top w:val="dotted" w:sz="4" w:space="0" w:color="auto"/>
              <w:bottom w:val="dotted" w:sz="4" w:space="0" w:color="auto"/>
              <w:right w:val="dotted" w:sz="4" w:space="0" w:color="auto"/>
            </w:tcBorders>
            <w:vAlign w:val="center"/>
          </w:tcPr>
          <w:p w14:paraId="6B36240E"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vAlign w:val="center"/>
          </w:tcPr>
          <w:p w14:paraId="17122845"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E9FAA39"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vAlign w:val="center"/>
          </w:tcPr>
          <w:p w14:paraId="3E52074D"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6BEEF075" w14:textId="586D604F" w:rsidR="002B1A59" w:rsidRDefault="00FA35F8"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8BB064"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31FAB7C8" w14:textId="6D4CD508" w:rsidR="002B1A59" w:rsidRDefault="00FA35F8"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A694A1F" w14:textId="77777777" w:rsidR="002B1A59" w:rsidRPr="00CA0217" w:rsidRDefault="002B1A59" w:rsidP="00AA1487">
            <w:pPr>
              <w:jc w:val="left"/>
              <w:rPr>
                <w:rFonts w:cs="Tahoma"/>
                <w:color w:val="000000"/>
                <w:sz w:val="16"/>
                <w:szCs w:val="16"/>
              </w:rPr>
            </w:pPr>
          </w:p>
        </w:tc>
      </w:tr>
      <w:tr w:rsidR="002A63D6" w:rsidRPr="00CA0217" w14:paraId="0721E174" w14:textId="77777777" w:rsidTr="00B13829">
        <w:tc>
          <w:tcPr>
            <w:tcW w:w="925" w:type="pct"/>
            <w:gridSpan w:val="2"/>
            <w:tcBorders>
              <w:top w:val="dotted" w:sz="4" w:space="0" w:color="auto"/>
              <w:bottom w:val="dotted" w:sz="4" w:space="0" w:color="auto"/>
              <w:right w:val="dotted" w:sz="4" w:space="0" w:color="auto"/>
            </w:tcBorders>
            <w:vAlign w:val="center"/>
          </w:tcPr>
          <w:p w14:paraId="1B198B96"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3E0CBDD4"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09DB3AAC"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3A6684FE"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A08DA12"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0A29732"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vAlign w:val="center"/>
          </w:tcPr>
          <w:p w14:paraId="488F048C"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31AE4F38" w14:textId="77777777" w:rsidR="002A63D6" w:rsidRPr="00CA0217" w:rsidRDefault="002A63D6" w:rsidP="00AA1487">
            <w:pPr>
              <w:jc w:val="left"/>
              <w:rPr>
                <w:rFonts w:cs="Tahoma"/>
                <w:color w:val="000000"/>
                <w:sz w:val="16"/>
                <w:szCs w:val="16"/>
              </w:rPr>
            </w:pPr>
          </w:p>
        </w:tc>
      </w:tr>
      <w:tr w:rsidR="002B1A59" w:rsidRPr="00CA0217" w14:paraId="264AB0B2" w14:textId="77777777" w:rsidTr="0059094F">
        <w:tc>
          <w:tcPr>
            <w:tcW w:w="925" w:type="pct"/>
            <w:gridSpan w:val="2"/>
            <w:tcBorders>
              <w:top w:val="dotted" w:sz="4" w:space="0" w:color="auto"/>
              <w:bottom w:val="dotted" w:sz="4" w:space="0" w:color="auto"/>
              <w:right w:val="dotted" w:sz="4" w:space="0" w:color="auto"/>
            </w:tcBorders>
            <w:vAlign w:val="center"/>
          </w:tcPr>
          <w:p w14:paraId="39D2C4E8"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65D8C0BC"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766DEF0"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50837394"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DF5DF2A" w14:textId="7BA0FD23" w:rsidR="002B1A59" w:rsidRPr="007919AB" w:rsidRDefault="002B1A59" w:rsidP="007919AB">
            <w:pPr>
              <w:jc w:val="left"/>
              <w:rPr>
                <w:sz w:val="16"/>
                <w:szCs w:val="16"/>
              </w:rPr>
            </w:pPr>
            <w:r w:rsidRPr="007919AB">
              <w:rPr>
                <w:sz w:val="16"/>
                <w:szCs w:val="16"/>
              </w:rPr>
              <w:t>Qualora se ne presentasse la necessità</w:t>
            </w:r>
            <w:r w:rsidR="00871F83" w:rsidRPr="007919AB">
              <w:rPr>
                <w:sz w:val="16"/>
                <w:szCs w:val="16"/>
              </w:rPr>
              <w:t>,</w:t>
            </w:r>
            <w:r w:rsidRPr="007919AB">
              <w:rPr>
                <w:sz w:val="16"/>
                <w:szCs w:val="16"/>
              </w:rPr>
              <w:t xml:space="preserve"> gli spazi </w:t>
            </w:r>
            <w:proofErr w:type="gramStart"/>
            <w:r w:rsidRPr="007919AB">
              <w:rPr>
                <w:sz w:val="16"/>
                <w:szCs w:val="16"/>
              </w:rPr>
              <w:t>possono essere opportunamente adeguati</w:t>
            </w:r>
            <w:proofErr w:type="gramEnd"/>
            <w:r w:rsidRPr="007919AB">
              <w:rPr>
                <w:sz w:val="16"/>
                <w:szCs w:val="16"/>
              </w:rPr>
              <w:t xml:space="preserve">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3C7F2566" w14:textId="7EF59836" w:rsidR="002B1A59" w:rsidRDefault="00FA35F8"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4CA9D68"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1C059971" w14:textId="7999F07C" w:rsidR="002B1A59" w:rsidRDefault="00FA35F8"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DDC44DE"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5CE27956" w14:textId="77777777" w:rsidTr="007919AB">
        <w:tc>
          <w:tcPr>
            <w:tcW w:w="925" w:type="pct"/>
            <w:gridSpan w:val="2"/>
            <w:tcBorders>
              <w:top w:val="dotted" w:sz="4" w:space="0" w:color="auto"/>
              <w:bottom w:val="dotted" w:sz="4" w:space="0" w:color="auto"/>
              <w:right w:val="dotted" w:sz="4" w:space="0" w:color="auto"/>
            </w:tcBorders>
            <w:vAlign w:val="center"/>
          </w:tcPr>
          <w:p w14:paraId="1A697169"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5A308D54"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13AAB49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16DF0656"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502BFED" w14:textId="36B9DDC5" w:rsidR="002B1A59" w:rsidRDefault="007919AB"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89A0CB"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BEA6058" w14:textId="55EEF83F" w:rsidR="002B1A59" w:rsidRDefault="007919AB"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F87194D" w14:textId="1EA9DDF6" w:rsidR="002B1A59" w:rsidRPr="00CA0217" w:rsidRDefault="007919AB"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7F824914" w14:textId="77777777" w:rsidTr="00F639D9">
        <w:tc>
          <w:tcPr>
            <w:tcW w:w="186" w:type="pct"/>
            <w:tcBorders>
              <w:bottom w:val="single" w:sz="4" w:space="0" w:color="auto"/>
            </w:tcBorders>
            <w:shd w:val="clear" w:color="auto" w:fill="BFBFBF" w:themeFill="background1" w:themeFillShade="BF"/>
          </w:tcPr>
          <w:p w14:paraId="7755B453"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2DF3DD6C"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68A430D3" w14:textId="77777777" w:rsidTr="00F639D9">
        <w:trPr>
          <w:trHeight w:val="151"/>
        </w:trPr>
        <w:tc>
          <w:tcPr>
            <w:tcW w:w="925" w:type="pct"/>
            <w:gridSpan w:val="2"/>
            <w:tcBorders>
              <w:bottom w:val="dotted" w:sz="4" w:space="0" w:color="auto"/>
              <w:right w:val="dotted" w:sz="4" w:space="0" w:color="auto"/>
            </w:tcBorders>
            <w:vAlign w:val="center"/>
          </w:tcPr>
          <w:p w14:paraId="443A8418"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13EA6211"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1C0D562"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7DC6D4B5"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4FDB283A"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5A3184E"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CE83D00"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47932F1"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12345499" w14:textId="77777777" w:rsidTr="00F639D9">
        <w:trPr>
          <w:trHeight w:val="151"/>
        </w:trPr>
        <w:tc>
          <w:tcPr>
            <w:tcW w:w="925" w:type="pct"/>
            <w:gridSpan w:val="2"/>
            <w:tcBorders>
              <w:top w:val="dotted" w:sz="4" w:space="0" w:color="auto"/>
              <w:right w:val="dotted" w:sz="4" w:space="0" w:color="auto"/>
            </w:tcBorders>
            <w:vAlign w:val="center"/>
          </w:tcPr>
          <w:p w14:paraId="7DF1F06E"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45A1ADBD"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6692F636" w14:textId="77777777" w:rsidR="00F639D9" w:rsidRDefault="00F639D9" w:rsidP="00B27BF1">
            <w:pPr>
              <w:rPr>
                <w:sz w:val="16"/>
              </w:rPr>
            </w:pPr>
            <w:proofErr w:type="gramStart"/>
            <w:r>
              <w:rPr>
                <w:sz w:val="16"/>
              </w:rPr>
              <w:t>Codice Civile</w:t>
            </w:r>
            <w:proofErr w:type="gramEnd"/>
            <w:r>
              <w:rPr>
                <w:sz w:val="16"/>
              </w:rPr>
              <w:t>, art. 2087</w:t>
            </w:r>
          </w:p>
          <w:p w14:paraId="2EFC6B8E"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24B6FCAE"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1B086DBD"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2D66ACED"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5704BB97"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6B9D723C"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043E1F3D" w14:textId="77777777" w:rsidTr="00A06BBC">
        <w:tc>
          <w:tcPr>
            <w:tcW w:w="186" w:type="pct"/>
            <w:tcBorders>
              <w:bottom w:val="single" w:sz="4" w:space="0" w:color="auto"/>
            </w:tcBorders>
            <w:shd w:val="clear" w:color="auto" w:fill="BFBFBF" w:themeFill="background1" w:themeFillShade="BF"/>
          </w:tcPr>
          <w:p w14:paraId="7C9E1B2A"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58851331"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24A94083" w14:textId="77777777" w:rsidTr="000D1065">
        <w:tc>
          <w:tcPr>
            <w:tcW w:w="925" w:type="pct"/>
            <w:gridSpan w:val="2"/>
            <w:tcBorders>
              <w:bottom w:val="dotted" w:sz="4" w:space="0" w:color="auto"/>
              <w:right w:val="dotted" w:sz="4" w:space="0" w:color="auto"/>
            </w:tcBorders>
            <w:vAlign w:val="center"/>
          </w:tcPr>
          <w:p w14:paraId="5E4111DE"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01576006"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100B68A6"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20BA7110"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2B90401A"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24" w:type="pct"/>
            <w:tcBorders>
              <w:left w:val="dotted" w:sz="4" w:space="0" w:color="auto"/>
              <w:bottom w:val="dotted" w:sz="4" w:space="0" w:color="auto"/>
              <w:right w:val="dotted" w:sz="4" w:space="0" w:color="auto"/>
            </w:tcBorders>
            <w:vAlign w:val="center"/>
          </w:tcPr>
          <w:p w14:paraId="57F7FA00" w14:textId="56F36E83"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0517B8DD" w14:textId="77777777" w:rsidR="002B1A59" w:rsidRDefault="002B1A59" w:rsidP="00BA4231">
            <w:pPr>
              <w:jc w:val="left"/>
              <w:rPr>
                <w:rFonts w:cs="Tahoma"/>
                <w:color w:val="000000"/>
                <w:sz w:val="16"/>
                <w:szCs w:val="16"/>
              </w:rPr>
            </w:pPr>
          </w:p>
          <w:p w14:paraId="7A1BB9C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14B393D7"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483B5295"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6DBEFCD"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E8B64DC" w14:textId="53E377A6" w:rsidR="00343DDD" w:rsidRPr="00CA0217" w:rsidRDefault="00343DDD" w:rsidP="00BA4231">
            <w:pPr>
              <w:jc w:val="left"/>
              <w:rPr>
                <w:rFonts w:cs="Tahoma"/>
                <w:color w:val="000000"/>
                <w:sz w:val="16"/>
                <w:szCs w:val="16"/>
              </w:rPr>
            </w:pPr>
          </w:p>
        </w:tc>
      </w:tr>
      <w:tr w:rsidR="000D46A1" w:rsidRPr="00CA0217" w14:paraId="703F0015" w14:textId="77777777" w:rsidTr="00A06BBC">
        <w:tc>
          <w:tcPr>
            <w:tcW w:w="925" w:type="pct"/>
            <w:gridSpan w:val="2"/>
            <w:tcBorders>
              <w:top w:val="dotted" w:sz="4" w:space="0" w:color="auto"/>
              <w:bottom w:val="dotted" w:sz="4" w:space="0" w:color="auto"/>
              <w:right w:val="dotted" w:sz="4" w:space="0" w:color="auto"/>
            </w:tcBorders>
            <w:vAlign w:val="center"/>
          </w:tcPr>
          <w:p w14:paraId="0C1CAD59"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4332D4F2"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02028CD"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3CC9EEA1"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29D46C22"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55451F6E" w14:textId="01D46F55" w:rsidR="000D46A1" w:rsidRDefault="00FA35F8"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7D398F3" w14:textId="56EE8C3C" w:rsidR="000D46A1" w:rsidRDefault="00FA35F8"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6B9F81E2" w14:textId="4FBC36FC" w:rsidR="000D46A1" w:rsidRDefault="00FA35F8"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146B29C" w14:textId="77777777" w:rsidR="000D46A1" w:rsidRPr="00CA0217" w:rsidRDefault="000D46A1" w:rsidP="00BA4231">
            <w:pPr>
              <w:jc w:val="left"/>
              <w:rPr>
                <w:rFonts w:cs="Tahoma"/>
                <w:color w:val="000000"/>
                <w:sz w:val="16"/>
                <w:szCs w:val="16"/>
              </w:rPr>
            </w:pPr>
          </w:p>
        </w:tc>
      </w:tr>
      <w:tr w:rsidR="006F6505" w:rsidRPr="00CA0217" w14:paraId="73F76CE0" w14:textId="77777777" w:rsidTr="000D1065">
        <w:tc>
          <w:tcPr>
            <w:tcW w:w="925" w:type="pct"/>
            <w:gridSpan w:val="2"/>
            <w:tcBorders>
              <w:top w:val="dotted" w:sz="4" w:space="0" w:color="auto"/>
              <w:bottom w:val="dotted" w:sz="4" w:space="0" w:color="auto"/>
              <w:right w:val="dotted" w:sz="4" w:space="0" w:color="auto"/>
            </w:tcBorders>
            <w:vAlign w:val="center"/>
          </w:tcPr>
          <w:p w14:paraId="3BF317AC"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77DFE6A4"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63A01484" w14:textId="77777777" w:rsidR="00F639D9" w:rsidRPr="007919AB" w:rsidRDefault="00F639D9" w:rsidP="003030DA">
            <w:pPr>
              <w:jc w:val="left"/>
              <w:rPr>
                <w:sz w:val="16"/>
                <w:szCs w:val="16"/>
              </w:rPr>
            </w:pPr>
            <w:r w:rsidRPr="007919AB">
              <w:rPr>
                <w:sz w:val="16"/>
                <w:szCs w:val="16"/>
              </w:rPr>
              <w:t>Rischi per la salute e la sicurezza derivanti dall'esposizione ai campi elettromagnetici (da 0 Hz a 300 GHz).</w:t>
            </w:r>
          </w:p>
          <w:p w14:paraId="0F3FFE5F" w14:textId="77777777" w:rsidR="00343DDD" w:rsidRPr="007919AB" w:rsidRDefault="00343DDD" w:rsidP="003030DA">
            <w:pPr>
              <w:jc w:val="left"/>
              <w:rPr>
                <w:rFonts w:cs="Tahoma"/>
                <w:sz w:val="16"/>
                <w:szCs w:val="16"/>
              </w:rPr>
            </w:pPr>
            <w:r w:rsidRPr="007919AB">
              <w:rPr>
                <w:rFonts w:cs="Tahoma"/>
                <w:sz w:val="16"/>
                <w:szCs w:val="16"/>
              </w:rPr>
              <w:t>Assorbimento di</w:t>
            </w:r>
            <w:r w:rsidR="00F639D9" w:rsidRPr="007919AB">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2F538466" w14:textId="7D2711A2" w:rsidR="00542F2A" w:rsidRPr="007919AB" w:rsidRDefault="006A49B4" w:rsidP="00292E65">
            <w:pPr>
              <w:rPr>
                <w:rFonts w:cs="Tahoma"/>
                <w:sz w:val="16"/>
                <w:szCs w:val="16"/>
              </w:rPr>
            </w:pPr>
            <w:r w:rsidRPr="007919AB">
              <w:rPr>
                <w:rFonts w:cs="Tahoma"/>
                <w:sz w:val="16"/>
                <w:szCs w:val="16"/>
              </w:rPr>
              <w:t>Presen</w:t>
            </w:r>
            <w:r w:rsidR="00F639D9" w:rsidRPr="007919AB">
              <w:rPr>
                <w:rFonts w:cs="Tahoma"/>
                <w:sz w:val="16"/>
                <w:szCs w:val="16"/>
              </w:rPr>
              <w:t>za di</w:t>
            </w:r>
            <w:r w:rsidRPr="007919AB">
              <w:rPr>
                <w:rFonts w:cs="Tahoma"/>
                <w:sz w:val="16"/>
                <w:szCs w:val="16"/>
              </w:rPr>
              <w:t xml:space="preserve"> apparecchi </w:t>
            </w:r>
            <w:r w:rsidR="00F639D9" w:rsidRPr="007919AB">
              <w:rPr>
                <w:rFonts w:cs="Tahoma"/>
                <w:b/>
                <w:sz w:val="16"/>
                <w:szCs w:val="16"/>
              </w:rPr>
              <w:t>Wi-Fi</w:t>
            </w:r>
            <w:r w:rsidR="00A06BBC" w:rsidRPr="007919AB">
              <w:rPr>
                <w:rFonts w:cs="Tahoma"/>
                <w:sz w:val="16"/>
                <w:szCs w:val="16"/>
              </w:rPr>
              <w:t xml:space="preserve"> (</w:t>
            </w:r>
            <w:r w:rsidR="009B70E4" w:rsidRPr="007919AB">
              <w:rPr>
                <w:rFonts w:cs="Tahoma"/>
                <w:sz w:val="16"/>
                <w:szCs w:val="16"/>
              </w:rPr>
              <w:t xml:space="preserve">Wireless Fidelity - </w:t>
            </w:r>
            <w:r w:rsidR="00A06BBC" w:rsidRPr="007919AB">
              <w:rPr>
                <w:rFonts w:cs="Tahoma"/>
                <w:sz w:val="16"/>
                <w:szCs w:val="16"/>
              </w:rPr>
              <w:t>apparecchiature 802.11)</w:t>
            </w:r>
          </w:p>
          <w:p w14:paraId="320B1313" w14:textId="20B83ADA" w:rsidR="00292E65" w:rsidRPr="007919AB" w:rsidRDefault="00542F2A" w:rsidP="00292E65">
            <w:pPr>
              <w:rPr>
                <w:rFonts w:cs="Tahoma"/>
                <w:sz w:val="16"/>
                <w:szCs w:val="16"/>
              </w:rPr>
            </w:pPr>
            <w:r w:rsidRPr="007919AB">
              <w:rPr>
                <w:rFonts w:cs="Tahoma"/>
                <w:sz w:val="16"/>
                <w:szCs w:val="16"/>
              </w:rPr>
              <w:t xml:space="preserve">Gli apparati installati sono conformi alla normativa ed ai protocolli di sicurezza ed installati opportunamente distanziati dalle postazioni </w:t>
            </w:r>
            <w:r w:rsidR="007919AB" w:rsidRPr="007919AB">
              <w:rPr>
                <w:rFonts w:cs="Tahoma"/>
                <w:sz w:val="16"/>
                <w:szCs w:val="16"/>
              </w:rPr>
              <w:t>lavoro.</w:t>
            </w:r>
          </w:p>
          <w:p w14:paraId="6DE78775" w14:textId="77777777" w:rsidR="009B70E4" w:rsidRPr="007919AB" w:rsidRDefault="009B70E4" w:rsidP="009B70E4">
            <w:pPr>
              <w:rPr>
                <w:rFonts w:cs="Tahoma"/>
                <w:sz w:val="16"/>
                <w:szCs w:val="16"/>
              </w:rPr>
            </w:pPr>
            <w:r w:rsidRPr="007919AB">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66447F40"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CD29BE1"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6B2FA93"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B43D2B5" w14:textId="77777777" w:rsidR="00343DDD" w:rsidRPr="00CA0217" w:rsidRDefault="00343DDD" w:rsidP="00BA4231">
            <w:pPr>
              <w:jc w:val="left"/>
              <w:rPr>
                <w:rFonts w:cs="Tahoma"/>
                <w:color w:val="000000"/>
                <w:sz w:val="16"/>
                <w:szCs w:val="16"/>
              </w:rPr>
            </w:pPr>
          </w:p>
        </w:tc>
      </w:tr>
      <w:tr w:rsidR="006F6505" w:rsidRPr="00CA0217" w14:paraId="3162215D" w14:textId="77777777" w:rsidTr="007919AB">
        <w:tc>
          <w:tcPr>
            <w:tcW w:w="925" w:type="pct"/>
            <w:gridSpan w:val="2"/>
            <w:tcBorders>
              <w:top w:val="dotted" w:sz="4" w:space="0" w:color="auto"/>
              <w:bottom w:val="dotted" w:sz="4" w:space="0" w:color="auto"/>
              <w:right w:val="dotted" w:sz="4" w:space="0" w:color="auto"/>
            </w:tcBorders>
            <w:vAlign w:val="center"/>
          </w:tcPr>
          <w:p w14:paraId="7618C8C7"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2FDB80CA"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2E8A106"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01761C47"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B279301"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283F6495"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027798"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B2BAAE"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3B066BC" w14:textId="77777777" w:rsidR="00343DDD" w:rsidRPr="00CA0217" w:rsidRDefault="00343DDD" w:rsidP="00E34954">
            <w:pPr>
              <w:jc w:val="left"/>
              <w:rPr>
                <w:rFonts w:cs="Tahoma"/>
                <w:color w:val="000000"/>
                <w:sz w:val="16"/>
                <w:szCs w:val="16"/>
              </w:rPr>
            </w:pPr>
          </w:p>
        </w:tc>
      </w:tr>
      <w:tr w:rsidR="00A221C5" w:rsidRPr="00CA0217" w14:paraId="3D34D025" w14:textId="77777777" w:rsidTr="00327CB7">
        <w:tc>
          <w:tcPr>
            <w:tcW w:w="925" w:type="pct"/>
            <w:gridSpan w:val="2"/>
            <w:tcBorders>
              <w:top w:val="dotted" w:sz="4" w:space="0" w:color="auto"/>
              <w:bottom w:val="dotted" w:sz="4" w:space="0" w:color="auto"/>
              <w:right w:val="dotted" w:sz="4" w:space="0" w:color="auto"/>
            </w:tcBorders>
            <w:vAlign w:val="center"/>
          </w:tcPr>
          <w:p w14:paraId="1CA6AD87"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415BC51F"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A60F20"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159F28CD"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5ED02C9" w14:textId="580F5B08" w:rsidR="00A221C5" w:rsidRPr="00F074C3" w:rsidRDefault="00FA35F8"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090A958"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08BD6406" w14:textId="67F82CA4" w:rsidR="00A221C5" w:rsidRPr="00327CB7" w:rsidRDefault="00FA35F8"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4B2DF7E" w14:textId="77777777" w:rsidR="00A221C5" w:rsidRDefault="00A221C5" w:rsidP="00E34954">
            <w:pPr>
              <w:jc w:val="left"/>
              <w:rPr>
                <w:rFonts w:cs="Tahoma"/>
                <w:color w:val="000000"/>
                <w:sz w:val="16"/>
                <w:szCs w:val="16"/>
              </w:rPr>
            </w:pPr>
          </w:p>
        </w:tc>
      </w:tr>
      <w:tr w:rsidR="00353F0A" w:rsidRPr="00CA0217" w14:paraId="44748695" w14:textId="77777777" w:rsidTr="00327CB7">
        <w:tc>
          <w:tcPr>
            <w:tcW w:w="925" w:type="pct"/>
            <w:gridSpan w:val="2"/>
            <w:tcBorders>
              <w:top w:val="dotted" w:sz="4" w:space="0" w:color="auto"/>
              <w:bottom w:val="dotted" w:sz="4" w:space="0" w:color="auto"/>
              <w:right w:val="dotted" w:sz="4" w:space="0" w:color="auto"/>
            </w:tcBorders>
            <w:vAlign w:val="center"/>
          </w:tcPr>
          <w:p w14:paraId="2E220072"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6977E98E"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847EC1D"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A39F438"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C5AE075" w14:textId="3733BD46" w:rsidR="00353F0A" w:rsidRPr="00F074C3" w:rsidRDefault="00FA35F8"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61D9B9"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35EA534B" w14:textId="73E3E86C" w:rsidR="00353F0A" w:rsidRPr="00327CB7" w:rsidRDefault="00FA35F8"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98A29DA"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5948B307" w14:textId="77777777" w:rsidTr="00A06BBC">
        <w:tc>
          <w:tcPr>
            <w:tcW w:w="186" w:type="pct"/>
            <w:tcBorders>
              <w:bottom w:val="single" w:sz="4" w:space="0" w:color="auto"/>
            </w:tcBorders>
            <w:shd w:val="clear" w:color="auto" w:fill="BFBFBF" w:themeFill="background1" w:themeFillShade="BF"/>
          </w:tcPr>
          <w:p w14:paraId="455BDBAB"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70070B48"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00AF0699" w14:textId="77777777" w:rsidTr="00A06BBC">
        <w:tc>
          <w:tcPr>
            <w:tcW w:w="925" w:type="pct"/>
            <w:gridSpan w:val="2"/>
            <w:tcBorders>
              <w:top w:val="dotted" w:sz="4" w:space="0" w:color="auto"/>
              <w:bottom w:val="dotted" w:sz="4" w:space="0" w:color="auto"/>
              <w:right w:val="dotted" w:sz="4" w:space="0" w:color="auto"/>
            </w:tcBorders>
            <w:vAlign w:val="center"/>
          </w:tcPr>
          <w:p w14:paraId="550906B5"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56532E8F"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502E17DD"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1356530D"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71BCE46C"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694071B"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E18B06"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29F3488" w14:textId="77777777" w:rsidR="00A06BBC" w:rsidRPr="00CA0217" w:rsidRDefault="00A06BBC" w:rsidP="00A06BBC">
            <w:pPr>
              <w:jc w:val="left"/>
              <w:rPr>
                <w:rFonts w:cs="Tahoma"/>
                <w:color w:val="000000"/>
                <w:sz w:val="16"/>
                <w:szCs w:val="16"/>
              </w:rPr>
            </w:pPr>
          </w:p>
        </w:tc>
      </w:tr>
      <w:tr w:rsidR="00045913" w:rsidRPr="004A50E2" w14:paraId="46100DA9" w14:textId="77777777" w:rsidTr="00327CB7">
        <w:tc>
          <w:tcPr>
            <w:tcW w:w="925" w:type="pct"/>
            <w:gridSpan w:val="2"/>
            <w:tcBorders>
              <w:top w:val="dotted" w:sz="4" w:space="0" w:color="auto"/>
              <w:bottom w:val="dotted" w:sz="4" w:space="0" w:color="auto"/>
              <w:right w:val="dotted" w:sz="4" w:space="0" w:color="auto"/>
            </w:tcBorders>
            <w:vAlign w:val="center"/>
          </w:tcPr>
          <w:p w14:paraId="559CD01B"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7BE8824F"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1DC0896"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11422DF3"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2E97362"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0FC419B"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vAlign w:val="center"/>
          </w:tcPr>
          <w:p w14:paraId="286DAA55"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122C3C4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6E1517D7" w14:textId="77777777" w:rsidTr="00327CB7">
        <w:tc>
          <w:tcPr>
            <w:tcW w:w="925" w:type="pct"/>
            <w:gridSpan w:val="2"/>
            <w:tcBorders>
              <w:top w:val="dotted" w:sz="4" w:space="0" w:color="auto"/>
              <w:bottom w:val="dotted" w:sz="4" w:space="0" w:color="auto"/>
              <w:right w:val="dotted" w:sz="4" w:space="0" w:color="auto"/>
            </w:tcBorders>
            <w:vAlign w:val="center"/>
          </w:tcPr>
          <w:p w14:paraId="70E8DEE3"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30BBAA2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A7B14B3"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4ED5E6E6"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F07F78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FAF8DB8"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vAlign w:val="center"/>
          </w:tcPr>
          <w:p w14:paraId="3CDCB4F8"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7A1761EF"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729030A1" w14:textId="77777777" w:rsidTr="00903B69">
        <w:trPr>
          <w:trHeight w:val="825"/>
        </w:trPr>
        <w:tc>
          <w:tcPr>
            <w:tcW w:w="925" w:type="pct"/>
            <w:gridSpan w:val="2"/>
            <w:tcBorders>
              <w:top w:val="dotted" w:sz="4" w:space="0" w:color="auto"/>
              <w:bottom w:val="dotted" w:sz="4" w:space="0" w:color="auto"/>
              <w:right w:val="dotted" w:sz="4" w:space="0" w:color="auto"/>
            </w:tcBorders>
            <w:vAlign w:val="center"/>
          </w:tcPr>
          <w:p w14:paraId="3A40836C"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57FEAAD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FEDB7F3"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5D0C1036" w14:textId="77777777" w:rsidR="00903B69" w:rsidRPr="00903B69" w:rsidRDefault="00A06BBC" w:rsidP="007919AB">
            <w:pPr>
              <w:jc w:val="left"/>
              <w:rPr>
                <w:rFonts w:cs="Tahoma"/>
                <w:sz w:val="16"/>
                <w:szCs w:val="16"/>
              </w:rPr>
            </w:pPr>
            <w:r w:rsidRPr="00903B69">
              <w:rPr>
                <w:rFonts w:cs="Tahoma"/>
                <w:sz w:val="16"/>
                <w:szCs w:val="16"/>
              </w:rPr>
              <w:t xml:space="preserve">La sede si trova al </w:t>
            </w:r>
            <w:proofErr w:type="gramStart"/>
            <w:r w:rsidR="00947A85" w:rsidRPr="00903B69">
              <w:rPr>
                <w:rFonts w:cs="Tahoma"/>
                <w:sz w:val="16"/>
                <w:szCs w:val="16"/>
              </w:rPr>
              <w:t>2</w:t>
            </w:r>
            <w:r w:rsidRPr="00903B69">
              <w:rPr>
                <w:rFonts w:cs="Tahoma"/>
                <w:sz w:val="16"/>
                <w:szCs w:val="16"/>
              </w:rPr>
              <w:t>°</w:t>
            </w:r>
            <w:proofErr w:type="gramEnd"/>
            <w:r w:rsidRPr="00903B69">
              <w:rPr>
                <w:rFonts w:cs="Tahoma"/>
                <w:sz w:val="16"/>
                <w:szCs w:val="16"/>
              </w:rPr>
              <w:t xml:space="preserve"> piano, </w:t>
            </w:r>
            <w:r w:rsidR="007919AB" w:rsidRPr="00903B69">
              <w:rPr>
                <w:rFonts w:cs="Tahoma"/>
                <w:sz w:val="16"/>
                <w:szCs w:val="16"/>
              </w:rPr>
              <w:t>con nn.2 posti auto di</w:t>
            </w:r>
            <w:r w:rsidRPr="00903B69">
              <w:rPr>
                <w:rFonts w:cs="Tahoma"/>
                <w:sz w:val="16"/>
                <w:szCs w:val="16"/>
              </w:rPr>
              <w:t xml:space="preserve"> pertinenza a</w:t>
            </w:r>
            <w:r w:rsidR="007919AB" w:rsidRPr="00903B69">
              <w:rPr>
                <w:rFonts w:cs="Tahoma"/>
                <w:sz w:val="16"/>
                <w:szCs w:val="16"/>
              </w:rPr>
              <w:t>l piano interrato</w:t>
            </w:r>
            <w:r w:rsidR="00903B69" w:rsidRPr="00903B69">
              <w:rPr>
                <w:rFonts w:cs="Tahoma"/>
                <w:sz w:val="16"/>
                <w:szCs w:val="16"/>
              </w:rPr>
              <w:t>.</w:t>
            </w:r>
          </w:p>
          <w:p w14:paraId="3DB6D30C" w14:textId="32D6CA99" w:rsidR="00903B69" w:rsidRPr="00903B69" w:rsidRDefault="00903B69" w:rsidP="007919AB">
            <w:pPr>
              <w:jc w:val="left"/>
              <w:rPr>
                <w:rFonts w:cs="Tahoma"/>
                <w:sz w:val="16"/>
                <w:szCs w:val="16"/>
              </w:rPr>
            </w:pPr>
            <w:r w:rsidRPr="00903B69">
              <w:rPr>
                <w:sz w:val="16"/>
                <w:szCs w:val="16"/>
              </w:rPr>
              <w:t xml:space="preserve">In relazione al Piano Nazionale che verrà emanato in base al Dlgs101 del 2020, se la sede </w:t>
            </w:r>
            <w:proofErr w:type="gramStart"/>
            <w:r w:rsidRPr="00903B69">
              <w:rPr>
                <w:sz w:val="16"/>
                <w:szCs w:val="16"/>
              </w:rPr>
              <w:t>dovesse ricadere</w:t>
            </w:r>
            <w:proofErr w:type="gramEnd"/>
            <w:r w:rsidRPr="00903B69">
              <w:rPr>
                <w:sz w:val="16"/>
                <w:szCs w:val="16"/>
              </w:rPr>
              <w:t xml:space="preserve"> in un'area soggetta dovrà essere aggiornata la valutazione del rischio Radon.</w:t>
            </w:r>
          </w:p>
        </w:tc>
        <w:tc>
          <w:tcPr>
            <w:tcW w:w="93" w:type="pct"/>
            <w:tcBorders>
              <w:top w:val="dotted" w:sz="4" w:space="0" w:color="auto"/>
              <w:left w:val="dotted" w:sz="4" w:space="0" w:color="auto"/>
              <w:bottom w:val="dotted" w:sz="4" w:space="0" w:color="auto"/>
              <w:right w:val="dotted" w:sz="4" w:space="0" w:color="auto"/>
            </w:tcBorders>
            <w:vAlign w:val="center"/>
          </w:tcPr>
          <w:p w14:paraId="29CB512C" w14:textId="20A04EE8" w:rsidR="00A06BBC" w:rsidRPr="00F074C3" w:rsidRDefault="007919AB"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7F5C858"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13BD20" w14:textId="34A44DB0" w:rsidR="00A06BBC" w:rsidRPr="00F074C3" w:rsidRDefault="007919AB"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F4B307E" w14:textId="2A844301" w:rsidR="00A06BBC" w:rsidRDefault="00903B69" w:rsidP="00903B69">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tc>
      </w:tr>
      <w:tr w:rsidR="00A06BBC" w14:paraId="2FE9A297" w14:textId="77777777" w:rsidTr="00A06BBC">
        <w:tc>
          <w:tcPr>
            <w:tcW w:w="925" w:type="pct"/>
            <w:gridSpan w:val="2"/>
            <w:tcBorders>
              <w:top w:val="dotted" w:sz="4" w:space="0" w:color="auto"/>
              <w:bottom w:val="dotted" w:sz="4" w:space="0" w:color="auto"/>
              <w:right w:val="dotted" w:sz="4" w:space="0" w:color="auto"/>
            </w:tcBorders>
            <w:vAlign w:val="center"/>
          </w:tcPr>
          <w:p w14:paraId="20A68F0B"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0CA6AE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0739B1F"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4E12DC7D"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44A17449"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00F6FC4D"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E39B90B"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7C8EC6"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7E149C" w14:textId="77777777" w:rsidR="00A06BBC" w:rsidRDefault="00A06BBC" w:rsidP="00A06BBC">
            <w:pPr>
              <w:jc w:val="left"/>
              <w:rPr>
                <w:rFonts w:cs="Tahoma"/>
                <w:color w:val="000000"/>
                <w:sz w:val="16"/>
                <w:szCs w:val="16"/>
              </w:rPr>
            </w:pPr>
          </w:p>
        </w:tc>
      </w:tr>
      <w:tr w:rsidR="00A06BBC" w14:paraId="09945240" w14:textId="77777777" w:rsidTr="00A06BBC">
        <w:tc>
          <w:tcPr>
            <w:tcW w:w="925" w:type="pct"/>
            <w:gridSpan w:val="2"/>
            <w:tcBorders>
              <w:top w:val="dotted" w:sz="4" w:space="0" w:color="auto"/>
              <w:bottom w:val="dotted" w:sz="4" w:space="0" w:color="auto"/>
              <w:right w:val="dotted" w:sz="4" w:space="0" w:color="auto"/>
            </w:tcBorders>
            <w:vAlign w:val="center"/>
          </w:tcPr>
          <w:p w14:paraId="310F4B1B"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32C112E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3FE84A1"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4632D91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27C062CA" w14:textId="1AE02450" w:rsidR="00A06BBC" w:rsidRPr="00F074C3" w:rsidRDefault="00126E4B"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A9AA1C6" w14:textId="23DDD22D" w:rsidR="00A06BBC" w:rsidRPr="00F074C3" w:rsidRDefault="00126E4B"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3CD9DC" w14:textId="0FD4DC45" w:rsidR="00A06BBC" w:rsidRPr="00F074C3" w:rsidRDefault="00126E4B"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84C6392" w14:textId="2842792A" w:rsidR="00A06BBC" w:rsidRDefault="00580ABB" w:rsidP="00A06BBC">
            <w:pPr>
              <w:jc w:val="left"/>
              <w:rPr>
                <w:rFonts w:cs="Tahoma"/>
                <w:sz w:val="16"/>
                <w:szCs w:val="16"/>
              </w:rPr>
            </w:pPr>
            <w:r>
              <w:rPr>
                <w:rFonts w:cs="Tahoma"/>
                <w:sz w:val="16"/>
                <w:szCs w:val="16"/>
              </w:rPr>
              <w:t>Presente</w:t>
            </w:r>
            <w:r w:rsidR="00126E4B" w:rsidRPr="00126E4B">
              <w:rPr>
                <w:rFonts w:cs="Tahoma"/>
                <w:sz w:val="16"/>
                <w:szCs w:val="16"/>
              </w:rPr>
              <w:t xml:space="preserve"> Autoclave</w:t>
            </w:r>
            <w:r>
              <w:rPr>
                <w:rFonts w:cs="Tahoma"/>
                <w:sz w:val="16"/>
                <w:szCs w:val="16"/>
              </w:rPr>
              <w:t>:</w:t>
            </w:r>
            <w:r w:rsidR="00045913" w:rsidRPr="00126E4B">
              <w:rPr>
                <w:rFonts w:cs="Tahoma"/>
                <w:sz w:val="16"/>
                <w:szCs w:val="16"/>
              </w:rPr>
              <w:t xml:space="preserve"> </w:t>
            </w:r>
            <w:r>
              <w:rPr>
                <w:rFonts w:cs="Tahoma"/>
                <w:sz w:val="16"/>
                <w:szCs w:val="16"/>
              </w:rPr>
              <w:t>richiedere</w:t>
            </w:r>
            <w:r w:rsidR="00045913" w:rsidRPr="00126E4B">
              <w:rPr>
                <w:rFonts w:cs="Tahoma"/>
                <w:sz w:val="16"/>
                <w:szCs w:val="16"/>
              </w:rPr>
              <w:t xml:space="preserve"> relazione da parte di tecnico incaricato</w:t>
            </w:r>
            <w:r w:rsidR="003C1229">
              <w:rPr>
                <w:rFonts w:cs="Tahoma"/>
                <w:sz w:val="16"/>
                <w:szCs w:val="16"/>
              </w:rPr>
              <w:t>.</w:t>
            </w:r>
          </w:p>
          <w:p w14:paraId="6E7E97D9" w14:textId="044B2E44" w:rsidR="003C1229" w:rsidRPr="00126E4B" w:rsidRDefault="003C1229" w:rsidP="00A06BBC">
            <w:pPr>
              <w:jc w:val="left"/>
              <w:rPr>
                <w:rFonts w:cs="Tahoma"/>
                <w:sz w:val="16"/>
                <w:szCs w:val="16"/>
              </w:rPr>
            </w:pPr>
            <w:r w:rsidRPr="009B34B2">
              <w:rPr>
                <w:rFonts w:cs="Tahoma"/>
                <w:sz w:val="16"/>
                <w:szCs w:val="16"/>
              </w:rPr>
              <w:t>Prevedere sostituzione periodica di rompigetto</w:t>
            </w:r>
            <w:r>
              <w:rPr>
                <w:rFonts w:cs="Tahoma"/>
                <w:sz w:val="16"/>
                <w:szCs w:val="16"/>
              </w:rPr>
              <w:t>.</w:t>
            </w:r>
          </w:p>
        </w:tc>
      </w:tr>
      <w:tr w:rsidR="00A06BBC" w14:paraId="3787821E" w14:textId="77777777" w:rsidTr="00A06BBC">
        <w:tc>
          <w:tcPr>
            <w:tcW w:w="925" w:type="pct"/>
            <w:gridSpan w:val="2"/>
            <w:tcBorders>
              <w:top w:val="dotted" w:sz="4" w:space="0" w:color="auto"/>
              <w:bottom w:val="dotted" w:sz="4" w:space="0" w:color="auto"/>
              <w:right w:val="dotted" w:sz="4" w:space="0" w:color="auto"/>
            </w:tcBorders>
            <w:vAlign w:val="center"/>
          </w:tcPr>
          <w:p w14:paraId="1A2422D1"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77585CE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3F1E85C"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426BD96E"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E8119CB" w14:textId="1DEE6346" w:rsidR="00A06BBC" w:rsidRPr="00F074C3" w:rsidRDefault="00FA35F8"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9C74980"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6D5B9BA6" w14:textId="40B3D8CE" w:rsidR="00A06BBC" w:rsidRPr="00F074C3" w:rsidRDefault="00FA35F8"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E6F1BB9"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795ADF4" w14:textId="77777777" w:rsidTr="00A06BBC">
        <w:tc>
          <w:tcPr>
            <w:tcW w:w="925" w:type="pct"/>
            <w:gridSpan w:val="2"/>
            <w:tcBorders>
              <w:top w:val="dotted" w:sz="4" w:space="0" w:color="auto"/>
              <w:bottom w:val="dotted" w:sz="4" w:space="0" w:color="auto"/>
              <w:right w:val="dotted" w:sz="4" w:space="0" w:color="auto"/>
            </w:tcBorders>
            <w:vAlign w:val="center"/>
          </w:tcPr>
          <w:p w14:paraId="649780C1"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23334D5F"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22C0683"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6E0290A0"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73733D70" w14:textId="3449FFE8" w:rsidR="00A06BBC" w:rsidRPr="00F074C3" w:rsidRDefault="00FA35F8"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08F770"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1E094002" w14:textId="7C50BDE3" w:rsidR="00A06BBC" w:rsidRPr="00F074C3" w:rsidRDefault="00FA35F8"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3E948AB"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61B76D6E" w14:textId="77777777" w:rsidTr="00A06BBC">
        <w:tc>
          <w:tcPr>
            <w:tcW w:w="925" w:type="pct"/>
            <w:gridSpan w:val="2"/>
            <w:tcBorders>
              <w:top w:val="dotted" w:sz="4" w:space="0" w:color="auto"/>
              <w:bottom w:val="dotted" w:sz="4" w:space="0" w:color="auto"/>
              <w:right w:val="dotted" w:sz="4" w:space="0" w:color="auto"/>
            </w:tcBorders>
            <w:vAlign w:val="center"/>
          </w:tcPr>
          <w:p w14:paraId="143F175A"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536F838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15B5D8"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73EE1D92"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0F15EDB" w14:textId="313E9998" w:rsidR="00A06BBC" w:rsidRPr="00F074C3" w:rsidRDefault="00FA35F8"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6D0B1EE"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vAlign w:val="center"/>
          </w:tcPr>
          <w:p w14:paraId="5F46BE0B" w14:textId="4749E2E8" w:rsidR="00A06BBC" w:rsidRPr="00F074C3" w:rsidRDefault="00FA35F8"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7F589E2"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54EDF5FE" w14:textId="77777777" w:rsidR="009633D3" w:rsidRPr="00DA13BA" w:rsidRDefault="009633D3" w:rsidP="00BE3AB8">
      <w:pPr>
        <w:adjustRightInd w:val="0"/>
        <w:spacing w:line="276" w:lineRule="auto"/>
        <w:rPr>
          <w:rFonts w:ascii="Swis721 BT" w:eastAsia="Arial Unicode MS" w:hAnsi="Swis721 BT" w:cs="Arial"/>
        </w:rPr>
      </w:pPr>
    </w:p>
    <w:p w14:paraId="4802F3BB"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344D1A56"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2619827D" w14:textId="77777777" w:rsidTr="008A7E00">
        <w:tc>
          <w:tcPr>
            <w:tcW w:w="14386" w:type="dxa"/>
            <w:gridSpan w:val="2"/>
            <w:shd w:val="clear" w:color="auto" w:fill="D9D9D9" w:themeFill="background1" w:themeFillShade="D9"/>
          </w:tcPr>
          <w:p w14:paraId="0CF82113" w14:textId="77777777" w:rsidR="008A7E00" w:rsidRPr="00026DE1" w:rsidRDefault="008A7E00" w:rsidP="008A7E00">
            <w:pPr>
              <w:rPr>
                <w:sz w:val="22"/>
              </w:rPr>
            </w:pPr>
            <w:r>
              <w:rPr>
                <w:b/>
                <w:sz w:val="22"/>
              </w:rPr>
              <w:t>TIPOLOGIA DI RICHIO</w:t>
            </w:r>
          </w:p>
        </w:tc>
      </w:tr>
      <w:tr w:rsidR="008A7E00" w14:paraId="1F86DFD8" w14:textId="77777777" w:rsidTr="008A7E00">
        <w:tc>
          <w:tcPr>
            <w:tcW w:w="2943" w:type="dxa"/>
          </w:tcPr>
          <w:p w14:paraId="3BAFABCF" w14:textId="77777777" w:rsidR="008A7E00" w:rsidRPr="00947A85" w:rsidRDefault="008A7E00" w:rsidP="008A7E00">
            <w:pPr>
              <w:jc w:val="left"/>
              <w:rPr>
                <w:sz w:val="22"/>
              </w:rPr>
            </w:pPr>
            <w:r w:rsidRPr="00947A85">
              <w:rPr>
                <w:sz w:val="22"/>
              </w:rPr>
              <w:t>RISCHIO SISMICO</w:t>
            </w:r>
          </w:p>
        </w:tc>
        <w:tc>
          <w:tcPr>
            <w:tcW w:w="11443" w:type="dxa"/>
          </w:tcPr>
          <w:p w14:paraId="5D5EF917" w14:textId="77777777" w:rsidR="008A7E00" w:rsidRPr="00947A85" w:rsidRDefault="008A7E00" w:rsidP="008A7E00">
            <w:pPr>
              <w:jc w:val="left"/>
              <w:rPr>
                <w:sz w:val="22"/>
              </w:rPr>
            </w:pPr>
            <w:r w:rsidRPr="00947A85">
              <w:rPr>
                <w:sz w:val="22"/>
              </w:rPr>
              <w:t>entità sismica zona 2</w:t>
            </w:r>
          </w:p>
        </w:tc>
      </w:tr>
      <w:tr w:rsidR="008A7E00" w14:paraId="13E03483" w14:textId="77777777" w:rsidTr="008A7E00">
        <w:tc>
          <w:tcPr>
            <w:tcW w:w="2943" w:type="dxa"/>
          </w:tcPr>
          <w:p w14:paraId="144617F2" w14:textId="77777777" w:rsidR="008A7E00" w:rsidRPr="00947A85" w:rsidRDefault="008A7E00" w:rsidP="008A7E00">
            <w:pPr>
              <w:jc w:val="left"/>
              <w:rPr>
                <w:sz w:val="22"/>
              </w:rPr>
            </w:pPr>
            <w:r w:rsidRPr="00947A85">
              <w:rPr>
                <w:sz w:val="22"/>
              </w:rPr>
              <w:t>RISCHIO IDROGEOLOGICO</w:t>
            </w:r>
          </w:p>
        </w:tc>
        <w:tc>
          <w:tcPr>
            <w:tcW w:w="11443" w:type="dxa"/>
          </w:tcPr>
          <w:p w14:paraId="60115469" w14:textId="77777777" w:rsidR="00AC6E2E" w:rsidRPr="00947A85" w:rsidRDefault="00217028" w:rsidP="00947A85">
            <w:pPr>
              <w:jc w:val="left"/>
              <w:rPr>
                <w:sz w:val="22"/>
              </w:rPr>
            </w:pPr>
            <w:r w:rsidRPr="00947A85">
              <w:rPr>
                <w:sz w:val="22"/>
              </w:rPr>
              <w:t>non presente</w:t>
            </w:r>
          </w:p>
        </w:tc>
      </w:tr>
      <w:tr w:rsidR="008A7E00" w14:paraId="1815854E" w14:textId="77777777" w:rsidTr="008A7E00">
        <w:tc>
          <w:tcPr>
            <w:tcW w:w="2943" w:type="dxa"/>
          </w:tcPr>
          <w:p w14:paraId="1B4B3C71" w14:textId="77777777" w:rsidR="008A7E00" w:rsidRPr="00947A85" w:rsidRDefault="008A7E00" w:rsidP="008A7E00">
            <w:pPr>
              <w:jc w:val="left"/>
              <w:rPr>
                <w:sz w:val="22"/>
              </w:rPr>
            </w:pPr>
            <w:r w:rsidRPr="00947A85">
              <w:rPr>
                <w:sz w:val="22"/>
              </w:rPr>
              <w:t>RISCHIO AMBIENTALE</w:t>
            </w:r>
          </w:p>
        </w:tc>
        <w:tc>
          <w:tcPr>
            <w:tcW w:w="11443" w:type="dxa"/>
          </w:tcPr>
          <w:p w14:paraId="305A6D07" w14:textId="77777777" w:rsidR="00B47B9C" w:rsidRPr="00947A85" w:rsidRDefault="00217028" w:rsidP="00217028">
            <w:pPr>
              <w:jc w:val="left"/>
              <w:rPr>
                <w:sz w:val="22"/>
              </w:rPr>
            </w:pPr>
            <w:r w:rsidRPr="00947A85">
              <w:rPr>
                <w:sz w:val="22"/>
              </w:rPr>
              <w:t>non presente</w:t>
            </w:r>
          </w:p>
        </w:tc>
      </w:tr>
      <w:tr w:rsidR="008A7E00" w14:paraId="34700889" w14:textId="77777777" w:rsidTr="008A7E00">
        <w:tc>
          <w:tcPr>
            <w:tcW w:w="2943" w:type="dxa"/>
          </w:tcPr>
          <w:p w14:paraId="0CA7BA0F" w14:textId="77777777" w:rsidR="008A7E00" w:rsidRPr="000A16AB" w:rsidRDefault="008A7E00" w:rsidP="008A7E00">
            <w:pPr>
              <w:jc w:val="left"/>
              <w:rPr>
                <w:sz w:val="22"/>
              </w:rPr>
            </w:pPr>
          </w:p>
        </w:tc>
        <w:tc>
          <w:tcPr>
            <w:tcW w:w="11443" w:type="dxa"/>
          </w:tcPr>
          <w:p w14:paraId="1999982F" w14:textId="77777777" w:rsidR="008A7E00" w:rsidRPr="00026DE1" w:rsidRDefault="008A7E00" w:rsidP="008A7E00">
            <w:pPr>
              <w:jc w:val="left"/>
              <w:rPr>
                <w:sz w:val="22"/>
              </w:rPr>
            </w:pPr>
          </w:p>
        </w:tc>
      </w:tr>
    </w:tbl>
    <w:p w14:paraId="490431DB" w14:textId="77777777" w:rsidR="008A7E00" w:rsidRDefault="008A7E00" w:rsidP="008A7E00">
      <w:pPr>
        <w:spacing w:line="276" w:lineRule="auto"/>
        <w:ind w:right="562"/>
        <w:jc w:val="left"/>
        <w:rPr>
          <w:rFonts w:ascii="Swis721 BT" w:hAnsi="Swis721 BT"/>
          <w:sz w:val="22"/>
          <w:szCs w:val="22"/>
        </w:rPr>
      </w:pPr>
    </w:p>
    <w:p w14:paraId="40F98057"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EBD6505"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02D93B60"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2C77B15" w14:textId="77777777" w:rsidR="00DB579A" w:rsidRDefault="00DB579A" w:rsidP="008A7E00">
      <w:pPr>
        <w:spacing w:line="276" w:lineRule="auto"/>
        <w:ind w:right="562"/>
        <w:jc w:val="left"/>
        <w:rPr>
          <w:rFonts w:ascii="Swis721 BT" w:hAnsi="Swis721 BT"/>
          <w:sz w:val="22"/>
          <w:szCs w:val="22"/>
        </w:rPr>
      </w:pPr>
    </w:p>
    <w:p w14:paraId="19C9D117" w14:textId="77777777" w:rsidR="00045913" w:rsidRPr="00003618" w:rsidRDefault="00045913" w:rsidP="00045913">
      <w:pPr>
        <w:rPr>
          <w:b/>
          <w:sz w:val="22"/>
          <w:szCs w:val="22"/>
        </w:rPr>
      </w:pPr>
      <w:r w:rsidRPr="007919AB">
        <w:rPr>
          <w:b/>
          <w:sz w:val="22"/>
          <w:szCs w:val="22"/>
        </w:rPr>
        <w:t>PIANO DI MIGLIORAMENTO</w:t>
      </w:r>
    </w:p>
    <w:p w14:paraId="6E671E84"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4BC142B" w14:textId="77777777" w:rsidR="007919AB" w:rsidRDefault="007919AB" w:rsidP="007919AB">
      <w:pPr>
        <w:rPr>
          <w:sz w:val="10"/>
          <w:szCs w:val="10"/>
        </w:rPr>
      </w:pPr>
    </w:p>
    <w:p w14:paraId="1AB32E6E" w14:textId="77777777" w:rsidR="00327CB7" w:rsidRPr="00390D3C" w:rsidRDefault="00327CB7" w:rsidP="00327CB7">
      <w:pPr>
        <w:rPr>
          <w:sz w:val="10"/>
          <w:szCs w:val="10"/>
        </w:rPr>
      </w:pPr>
      <w:bookmarkStart w:id="6" w:name="_Hlk51581977"/>
      <w:bookmarkStart w:id="7" w:name="_Hlk54294020"/>
      <w:bookmarkStart w:id="8"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327CB7" w14:paraId="5EBA1A6B" w14:textId="77777777" w:rsidTr="00327CB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708E0DD" w14:textId="77777777" w:rsidR="00327CB7" w:rsidRPr="00875E4E" w:rsidRDefault="00327CB7" w:rsidP="008D70A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AA7733F" w14:textId="77777777" w:rsidR="00327CB7" w:rsidRPr="00875E4E" w:rsidRDefault="00327CB7" w:rsidP="008D70A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FD267B" w14:textId="77777777" w:rsidR="00327CB7" w:rsidRPr="00875E4E" w:rsidRDefault="00327CB7" w:rsidP="008D70A9">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327CB7" w14:paraId="51BC5B49" w14:textId="77777777" w:rsidTr="00327CB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945DA1" w14:textId="77777777" w:rsidR="00327CB7" w:rsidRPr="00A22328" w:rsidRDefault="00327CB7" w:rsidP="008D70A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AD8AC66" w14:textId="77777777" w:rsidR="00327CB7" w:rsidRPr="00A22328" w:rsidRDefault="00327CB7" w:rsidP="008D70A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55AA6C4" w14:textId="77777777" w:rsidR="00327CB7" w:rsidRPr="00A22328" w:rsidRDefault="00327CB7" w:rsidP="008D70A9">
            <w:pPr>
              <w:tabs>
                <w:tab w:val="clear" w:pos="-189"/>
              </w:tabs>
              <w:suppressAutoHyphens/>
              <w:rPr>
                <w:rFonts w:cs="Arial"/>
                <w:b/>
                <w:sz w:val="10"/>
                <w:szCs w:val="10"/>
                <w:lang w:eastAsia="ar-SA"/>
              </w:rPr>
            </w:pPr>
          </w:p>
        </w:tc>
      </w:tr>
      <w:tr w:rsidR="00327CB7" w14:paraId="1B73C06A" w14:textId="77777777" w:rsidTr="00327CB7">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7426CD3" w14:textId="77777777" w:rsidR="00327CB7" w:rsidRDefault="00327CB7" w:rsidP="008D70A9">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7A55CE1D" w14:textId="77777777" w:rsidR="00327CB7" w:rsidRDefault="00327CB7" w:rsidP="008D70A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8D12B37" w14:textId="732CD19C" w:rsidR="00327CB7" w:rsidRPr="00327CB7" w:rsidRDefault="00327CB7" w:rsidP="008D70A9">
            <w:pPr>
              <w:tabs>
                <w:tab w:val="clear" w:pos="-189"/>
              </w:tabs>
              <w:suppressAutoHyphens/>
              <w:rPr>
                <w:rFonts w:cs="Arial"/>
              </w:rPr>
            </w:pPr>
            <w:r w:rsidRPr="00327CB7">
              <w:rPr>
                <w:rFonts w:cs="Arial"/>
              </w:rPr>
              <w:t>Dicembre 202</w:t>
            </w:r>
            <w:r w:rsidR="00FD30BB">
              <w:rPr>
                <w:rFonts w:cs="Arial"/>
              </w:rPr>
              <w:t>5</w:t>
            </w:r>
            <w:r w:rsidRPr="00327CB7">
              <w:rPr>
                <w:rFonts w:cs="Arial"/>
              </w:rPr>
              <w:t xml:space="preserve"> </w:t>
            </w:r>
            <w:proofErr w:type="gramStart"/>
            <w:r w:rsidRPr="00327CB7">
              <w:rPr>
                <w:rFonts w:cs="Arial"/>
              </w:rPr>
              <w:t xml:space="preserve">- </w:t>
            </w:r>
            <w:r w:rsidR="00FD30BB" w:rsidRPr="00327CB7">
              <w:rPr>
                <w:rFonts w:cs="Arial"/>
              </w:rPr>
              <w:t xml:space="preserve"> </w:t>
            </w:r>
            <w:r w:rsidR="00FD30BB" w:rsidRPr="00327CB7">
              <w:rPr>
                <w:rFonts w:cs="Arial"/>
              </w:rPr>
              <w:t>Dicembre</w:t>
            </w:r>
            <w:proofErr w:type="gramEnd"/>
            <w:r w:rsidR="00FD30BB" w:rsidRPr="00327CB7">
              <w:rPr>
                <w:rFonts w:cs="Arial"/>
              </w:rPr>
              <w:t xml:space="preserve"> 202</w:t>
            </w:r>
            <w:r w:rsidR="00FD30BB">
              <w:rPr>
                <w:rFonts w:cs="Arial"/>
              </w:rPr>
              <w:t>6</w:t>
            </w:r>
          </w:p>
        </w:tc>
      </w:tr>
      <w:tr w:rsidR="00327CB7" w:rsidRPr="002055C4" w14:paraId="7EB4BB7B" w14:textId="77777777" w:rsidTr="00327CB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DDEC910" w14:textId="77777777" w:rsidR="00327CB7" w:rsidRDefault="00327CB7" w:rsidP="008D70A9">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6D44B2C" w14:textId="77777777" w:rsidR="00327CB7" w:rsidRPr="00F62259" w:rsidRDefault="00327CB7" w:rsidP="008D70A9">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954A117" w14:textId="77777777" w:rsidR="00327CB7" w:rsidRPr="00A4729D" w:rsidRDefault="00327CB7" w:rsidP="008D70A9">
            <w:pPr>
              <w:tabs>
                <w:tab w:val="clear" w:pos="-189"/>
              </w:tabs>
              <w:suppressAutoHyphens/>
              <w:rPr>
                <w:rFonts w:cs="Arial"/>
                <w:highlight w:val="yellow"/>
              </w:rPr>
            </w:pPr>
          </w:p>
        </w:tc>
      </w:tr>
      <w:bookmarkEnd w:id="6"/>
      <w:bookmarkEnd w:id="7"/>
    </w:tbl>
    <w:p w14:paraId="76894C80" w14:textId="77777777" w:rsidR="00327CB7" w:rsidRPr="00045913" w:rsidRDefault="00327CB7" w:rsidP="00327CB7">
      <w:pPr>
        <w:rPr>
          <w:sz w:val="10"/>
          <w:szCs w:val="10"/>
        </w:rPr>
      </w:pPr>
    </w:p>
    <w:bookmarkEnd w:id="8"/>
    <w:p w14:paraId="11BB1C48" w14:textId="77777777" w:rsidR="00B5389E" w:rsidRPr="00045913" w:rsidRDefault="00B5389E" w:rsidP="00045913">
      <w:pPr>
        <w:rPr>
          <w:sz w:val="10"/>
          <w:szCs w:val="10"/>
        </w:rPr>
      </w:pPr>
    </w:p>
    <w:p w14:paraId="5238A61C" w14:textId="77777777" w:rsidR="00045913" w:rsidRDefault="00045913">
      <w:pPr>
        <w:tabs>
          <w:tab w:val="clear" w:pos="-189"/>
        </w:tabs>
        <w:jc w:val="left"/>
        <w:rPr>
          <w:b/>
          <w:sz w:val="22"/>
          <w:szCs w:val="22"/>
        </w:rPr>
      </w:pPr>
      <w:r>
        <w:rPr>
          <w:b/>
          <w:sz w:val="22"/>
          <w:szCs w:val="22"/>
        </w:rPr>
        <w:br w:type="page"/>
      </w:r>
    </w:p>
    <w:p w14:paraId="6249639A" w14:textId="77777777" w:rsidR="00EA2472" w:rsidRPr="00003618" w:rsidRDefault="00EA2472" w:rsidP="00EA2472">
      <w:pPr>
        <w:rPr>
          <w:b/>
          <w:sz w:val="22"/>
          <w:szCs w:val="22"/>
        </w:rPr>
      </w:pPr>
      <w:r w:rsidRPr="00835921">
        <w:rPr>
          <w:b/>
          <w:sz w:val="22"/>
          <w:szCs w:val="22"/>
        </w:rPr>
        <w:lastRenderedPageBreak/>
        <w:t>RISCHIO INCENDIO:</w:t>
      </w:r>
    </w:p>
    <w:p w14:paraId="347EE636"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0352623D"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F6F9E"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3BB9AF62"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5D8A08CC"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13807299"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735D0AF2" w14:textId="77777777" w:rsidTr="006C1977">
        <w:tc>
          <w:tcPr>
            <w:tcW w:w="14386" w:type="dxa"/>
            <w:gridSpan w:val="3"/>
            <w:shd w:val="clear" w:color="auto" w:fill="D9D9D9" w:themeFill="background1" w:themeFillShade="D9"/>
          </w:tcPr>
          <w:p w14:paraId="41B90E0E" w14:textId="77777777" w:rsidR="00045913" w:rsidRPr="00026DE1" w:rsidRDefault="00045913" w:rsidP="006C1977">
            <w:pPr>
              <w:rPr>
                <w:sz w:val="22"/>
              </w:rPr>
            </w:pPr>
            <w:r>
              <w:rPr>
                <w:b/>
                <w:sz w:val="22"/>
              </w:rPr>
              <w:t>ELENCO DOCUMENTAZIONE</w:t>
            </w:r>
          </w:p>
        </w:tc>
      </w:tr>
      <w:tr w:rsidR="00045913" w14:paraId="165DE594" w14:textId="77777777" w:rsidTr="006C1977">
        <w:tc>
          <w:tcPr>
            <w:tcW w:w="5353" w:type="dxa"/>
          </w:tcPr>
          <w:p w14:paraId="5379DA47"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04B7B315" w14:textId="77777777" w:rsidR="00045913" w:rsidRPr="00882B0E" w:rsidRDefault="00045913" w:rsidP="006C1977">
            <w:pPr>
              <w:jc w:val="left"/>
              <w:rPr>
                <w:sz w:val="22"/>
                <w:szCs w:val="22"/>
              </w:rPr>
            </w:pPr>
          </w:p>
        </w:tc>
      </w:tr>
      <w:tr w:rsidR="00045913" w14:paraId="081B92EF" w14:textId="77777777" w:rsidTr="006C1977">
        <w:tc>
          <w:tcPr>
            <w:tcW w:w="5353" w:type="dxa"/>
          </w:tcPr>
          <w:p w14:paraId="2B3D140B"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6136A317" w14:textId="0CC83375" w:rsidR="00045913" w:rsidRPr="00882B0E" w:rsidRDefault="00DC1EF8" w:rsidP="006C1977">
            <w:pPr>
              <w:jc w:val="left"/>
              <w:rPr>
                <w:sz w:val="22"/>
                <w:szCs w:val="22"/>
              </w:rPr>
            </w:pPr>
            <w:r>
              <w:rPr>
                <w:sz w:val="22"/>
                <w:szCs w:val="22"/>
              </w:rPr>
              <w:t>Dichiarazione di Agibilità a cura di Tecnico abilitato Presentata al Comune di Brescia il 23/07/2012</w:t>
            </w:r>
          </w:p>
        </w:tc>
      </w:tr>
      <w:tr w:rsidR="00045913" w14:paraId="2C05A629" w14:textId="77777777" w:rsidTr="006C1977">
        <w:tc>
          <w:tcPr>
            <w:tcW w:w="5353" w:type="dxa"/>
          </w:tcPr>
          <w:p w14:paraId="24E08BAE" w14:textId="77777777" w:rsidR="00045913" w:rsidRPr="00882B0E" w:rsidRDefault="00045913" w:rsidP="006C1977">
            <w:pPr>
              <w:jc w:val="left"/>
              <w:rPr>
                <w:sz w:val="22"/>
                <w:szCs w:val="22"/>
              </w:rPr>
            </w:pPr>
            <w:r>
              <w:rPr>
                <w:sz w:val="22"/>
                <w:szCs w:val="22"/>
              </w:rPr>
              <w:t>Abitabilità</w:t>
            </w:r>
          </w:p>
        </w:tc>
        <w:tc>
          <w:tcPr>
            <w:tcW w:w="9033" w:type="dxa"/>
            <w:gridSpan w:val="2"/>
          </w:tcPr>
          <w:p w14:paraId="555B562C" w14:textId="2F034327" w:rsidR="00045913" w:rsidRPr="00882B0E" w:rsidRDefault="00045913" w:rsidP="006C1977">
            <w:pPr>
              <w:jc w:val="left"/>
              <w:rPr>
                <w:sz w:val="22"/>
                <w:szCs w:val="22"/>
              </w:rPr>
            </w:pPr>
          </w:p>
        </w:tc>
      </w:tr>
      <w:tr w:rsidR="00045913" w14:paraId="491B1890" w14:textId="77777777" w:rsidTr="006C1977">
        <w:tc>
          <w:tcPr>
            <w:tcW w:w="5353" w:type="dxa"/>
          </w:tcPr>
          <w:p w14:paraId="6FC43401"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550C04A5" w14:textId="103FD4E2" w:rsidR="00045913" w:rsidRPr="00882B0E" w:rsidRDefault="00FD30BB" w:rsidP="006C1977">
            <w:pPr>
              <w:jc w:val="left"/>
              <w:rPr>
                <w:sz w:val="22"/>
                <w:szCs w:val="22"/>
              </w:rPr>
            </w:pPr>
            <w:r>
              <w:rPr>
                <w:sz w:val="22"/>
                <w:szCs w:val="22"/>
              </w:rPr>
              <w:t>CILA Prot. N. 0215836 del 07-10-2019_CILA Prot. Gen. 382961 del 27-10-2025</w:t>
            </w:r>
          </w:p>
        </w:tc>
      </w:tr>
      <w:tr w:rsidR="00045913" w14:paraId="0E66CFEE" w14:textId="77777777" w:rsidTr="006C1977">
        <w:tc>
          <w:tcPr>
            <w:tcW w:w="5353" w:type="dxa"/>
          </w:tcPr>
          <w:p w14:paraId="2F8A385C"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64A0F869" w14:textId="2B34003E" w:rsidR="00045913" w:rsidRPr="00882B0E" w:rsidRDefault="00045913" w:rsidP="006C1977">
            <w:pPr>
              <w:jc w:val="left"/>
              <w:rPr>
                <w:sz w:val="22"/>
                <w:szCs w:val="22"/>
              </w:rPr>
            </w:pPr>
          </w:p>
        </w:tc>
      </w:tr>
      <w:tr w:rsidR="00045913" w14:paraId="62D96D60" w14:textId="77777777" w:rsidTr="006C1977">
        <w:tc>
          <w:tcPr>
            <w:tcW w:w="5353" w:type="dxa"/>
          </w:tcPr>
          <w:p w14:paraId="194393A3"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50839434"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00DACBD4" w14:textId="77777777" w:rsidTr="006C1977">
        <w:tc>
          <w:tcPr>
            <w:tcW w:w="5353" w:type="dxa"/>
          </w:tcPr>
          <w:p w14:paraId="4A45D796"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746C7BEB" w14:textId="77777777" w:rsidR="00045913" w:rsidRPr="00882B0E" w:rsidRDefault="00045913" w:rsidP="006C1977">
            <w:pPr>
              <w:jc w:val="left"/>
              <w:rPr>
                <w:sz w:val="22"/>
                <w:szCs w:val="22"/>
              </w:rPr>
            </w:pPr>
          </w:p>
        </w:tc>
      </w:tr>
      <w:tr w:rsidR="00045913" w14:paraId="13B3C79A" w14:textId="77777777" w:rsidTr="00FA35F8">
        <w:trPr>
          <w:trHeight w:val="116"/>
        </w:trPr>
        <w:tc>
          <w:tcPr>
            <w:tcW w:w="5353" w:type="dxa"/>
            <w:vMerge w:val="restart"/>
            <w:vAlign w:val="center"/>
          </w:tcPr>
          <w:p w14:paraId="64CA3564"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3C6F3211"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10E09B55" w14:textId="1EF66845" w:rsidR="00FA35F8" w:rsidRPr="00FA35F8" w:rsidRDefault="00FA35F8" w:rsidP="006C1977">
            <w:pPr>
              <w:jc w:val="left"/>
              <w:rPr>
                <w:sz w:val="22"/>
                <w:szCs w:val="22"/>
              </w:rPr>
            </w:pPr>
            <w:r w:rsidRPr="00FA35F8">
              <w:rPr>
                <w:sz w:val="22"/>
                <w:szCs w:val="22"/>
              </w:rPr>
              <w:t>Di.co del 02/01/2020</w:t>
            </w:r>
          </w:p>
        </w:tc>
      </w:tr>
      <w:tr w:rsidR="00045913" w14:paraId="02108F88" w14:textId="77777777" w:rsidTr="006C1977">
        <w:trPr>
          <w:trHeight w:val="115"/>
        </w:trPr>
        <w:tc>
          <w:tcPr>
            <w:tcW w:w="5353" w:type="dxa"/>
            <w:vMerge/>
          </w:tcPr>
          <w:p w14:paraId="72FD098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0627A4B"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0CFA86C3" w14:textId="608FCBED" w:rsidR="00045913" w:rsidRPr="00217028" w:rsidRDefault="008D70A9" w:rsidP="006C1977">
            <w:pPr>
              <w:jc w:val="left"/>
              <w:rPr>
                <w:sz w:val="22"/>
                <w:szCs w:val="22"/>
              </w:rPr>
            </w:pPr>
            <w:r>
              <w:rPr>
                <w:sz w:val="22"/>
                <w:szCs w:val="22"/>
              </w:rPr>
              <w:t>In corso di reperimento</w:t>
            </w:r>
          </w:p>
        </w:tc>
      </w:tr>
      <w:tr w:rsidR="008D70A9" w14:paraId="519234FD" w14:textId="77777777" w:rsidTr="006C1977">
        <w:trPr>
          <w:trHeight w:val="115"/>
        </w:trPr>
        <w:tc>
          <w:tcPr>
            <w:tcW w:w="5353" w:type="dxa"/>
            <w:vMerge/>
          </w:tcPr>
          <w:p w14:paraId="505EF9B8" w14:textId="77777777" w:rsidR="008D70A9" w:rsidRPr="00882B0E" w:rsidRDefault="008D70A9" w:rsidP="008D70A9">
            <w:pPr>
              <w:jc w:val="left"/>
              <w:rPr>
                <w:sz w:val="22"/>
                <w:szCs w:val="22"/>
              </w:rPr>
            </w:pPr>
          </w:p>
        </w:tc>
        <w:tc>
          <w:tcPr>
            <w:tcW w:w="1355" w:type="dxa"/>
            <w:tcBorders>
              <w:top w:val="dotted" w:sz="4" w:space="0" w:color="auto"/>
              <w:bottom w:val="dotted" w:sz="4" w:space="0" w:color="auto"/>
              <w:right w:val="dotted" w:sz="4" w:space="0" w:color="auto"/>
            </w:tcBorders>
          </w:tcPr>
          <w:p w14:paraId="669EF337" w14:textId="77777777" w:rsidR="008D70A9" w:rsidRPr="00F33CA8" w:rsidRDefault="008D70A9" w:rsidP="008D70A9">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7AE580FC" w14:textId="212CE675" w:rsidR="008D70A9" w:rsidRPr="00217028" w:rsidRDefault="008D70A9" w:rsidP="008D70A9">
            <w:pPr>
              <w:jc w:val="left"/>
              <w:rPr>
                <w:sz w:val="22"/>
                <w:szCs w:val="22"/>
              </w:rPr>
            </w:pPr>
            <w:r>
              <w:rPr>
                <w:sz w:val="22"/>
                <w:szCs w:val="22"/>
              </w:rPr>
              <w:t>In corso di reperimento</w:t>
            </w:r>
          </w:p>
        </w:tc>
      </w:tr>
      <w:tr w:rsidR="008D70A9" w14:paraId="56D882E7" w14:textId="77777777" w:rsidTr="006C1977">
        <w:trPr>
          <w:trHeight w:val="115"/>
        </w:trPr>
        <w:tc>
          <w:tcPr>
            <w:tcW w:w="5353" w:type="dxa"/>
            <w:vMerge/>
          </w:tcPr>
          <w:p w14:paraId="7107A80C" w14:textId="77777777" w:rsidR="008D70A9" w:rsidRPr="00882B0E" w:rsidRDefault="008D70A9" w:rsidP="008D70A9">
            <w:pPr>
              <w:jc w:val="left"/>
              <w:rPr>
                <w:sz w:val="22"/>
                <w:szCs w:val="22"/>
              </w:rPr>
            </w:pPr>
          </w:p>
        </w:tc>
        <w:tc>
          <w:tcPr>
            <w:tcW w:w="1355" w:type="dxa"/>
            <w:tcBorders>
              <w:top w:val="dotted" w:sz="4" w:space="0" w:color="auto"/>
              <w:bottom w:val="dotted" w:sz="4" w:space="0" w:color="auto"/>
              <w:right w:val="dotted" w:sz="4" w:space="0" w:color="auto"/>
            </w:tcBorders>
          </w:tcPr>
          <w:p w14:paraId="4DC6C1E7" w14:textId="77777777" w:rsidR="008D70A9" w:rsidRPr="00F33CA8" w:rsidRDefault="008D70A9" w:rsidP="008D70A9">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D09AA56" w14:textId="3DE95188" w:rsidR="008D70A9" w:rsidRPr="00217028" w:rsidRDefault="008D70A9" w:rsidP="008D70A9">
            <w:pPr>
              <w:jc w:val="left"/>
              <w:rPr>
                <w:sz w:val="22"/>
                <w:szCs w:val="22"/>
              </w:rPr>
            </w:pPr>
            <w:r>
              <w:rPr>
                <w:sz w:val="22"/>
                <w:szCs w:val="22"/>
              </w:rPr>
              <w:t>Di. Co del 31/12/2019</w:t>
            </w:r>
          </w:p>
        </w:tc>
      </w:tr>
      <w:tr w:rsidR="008D70A9" w14:paraId="596069A9" w14:textId="77777777" w:rsidTr="006C1977">
        <w:trPr>
          <w:trHeight w:val="115"/>
        </w:trPr>
        <w:tc>
          <w:tcPr>
            <w:tcW w:w="5353" w:type="dxa"/>
            <w:vMerge/>
          </w:tcPr>
          <w:p w14:paraId="4B22B3B4" w14:textId="77777777" w:rsidR="008D70A9" w:rsidRPr="00882B0E" w:rsidRDefault="008D70A9" w:rsidP="008D70A9">
            <w:pPr>
              <w:jc w:val="left"/>
              <w:rPr>
                <w:sz w:val="22"/>
                <w:szCs w:val="22"/>
              </w:rPr>
            </w:pPr>
          </w:p>
        </w:tc>
        <w:tc>
          <w:tcPr>
            <w:tcW w:w="1355" w:type="dxa"/>
            <w:tcBorders>
              <w:top w:val="dotted" w:sz="4" w:space="0" w:color="auto"/>
              <w:bottom w:val="dotted" w:sz="4" w:space="0" w:color="auto"/>
              <w:right w:val="dotted" w:sz="4" w:space="0" w:color="auto"/>
            </w:tcBorders>
          </w:tcPr>
          <w:p w14:paraId="0D54EDCA" w14:textId="77777777" w:rsidR="008D70A9" w:rsidRPr="00F33CA8" w:rsidRDefault="008D70A9" w:rsidP="008D70A9">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0E33195B" w14:textId="77777777" w:rsidR="008D70A9" w:rsidRPr="00217028" w:rsidRDefault="008D70A9" w:rsidP="008D70A9">
            <w:pPr>
              <w:jc w:val="left"/>
              <w:rPr>
                <w:sz w:val="22"/>
                <w:szCs w:val="22"/>
                <w:highlight w:val="yellow"/>
              </w:rPr>
            </w:pPr>
            <w:r w:rsidRPr="007919AB">
              <w:rPr>
                <w:sz w:val="22"/>
                <w:szCs w:val="22"/>
              </w:rPr>
              <w:t>Impianto non presente</w:t>
            </w:r>
          </w:p>
        </w:tc>
      </w:tr>
      <w:tr w:rsidR="008D70A9" w14:paraId="4B3B3052" w14:textId="77777777" w:rsidTr="006C1977">
        <w:trPr>
          <w:trHeight w:val="115"/>
        </w:trPr>
        <w:tc>
          <w:tcPr>
            <w:tcW w:w="5353" w:type="dxa"/>
            <w:vMerge/>
          </w:tcPr>
          <w:p w14:paraId="62C25BAC" w14:textId="77777777" w:rsidR="008D70A9" w:rsidRPr="00882B0E" w:rsidRDefault="008D70A9" w:rsidP="008D70A9">
            <w:pPr>
              <w:jc w:val="left"/>
              <w:rPr>
                <w:sz w:val="22"/>
                <w:szCs w:val="22"/>
              </w:rPr>
            </w:pPr>
          </w:p>
        </w:tc>
        <w:tc>
          <w:tcPr>
            <w:tcW w:w="1355" w:type="dxa"/>
            <w:tcBorders>
              <w:top w:val="dotted" w:sz="4" w:space="0" w:color="auto"/>
              <w:bottom w:val="dotted" w:sz="4" w:space="0" w:color="auto"/>
              <w:right w:val="dotted" w:sz="4" w:space="0" w:color="auto"/>
            </w:tcBorders>
          </w:tcPr>
          <w:p w14:paraId="5543C92C" w14:textId="77777777" w:rsidR="008D70A9" w:rsidRPr="00F33CA8" w:rsidRDefault="008D70A9" w:rsidP="008D70A9">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24898835" w14:textId="3E9B1856" w:rsidR="008D70A9" w:rsidRPr="00217028" w:rsidRDefault="008D70A9" w:rsidP="008D70A9">
            <w:pPr>
              <w:jc w:val="left"/>
              <w:rPr>
                <w:sz w:val="22"/>
                <w:szCs w:val="22"/>
                <w:highlight w:val="yellow"/>
              </w:rPr>
            </w:pPr>
          </w:p>
        </w:tc>
      </w:tr>
      <w:tr w:rsidR="008D70A9" w14:paraId="16F88CA4" w14:textId="77777777" w:rsidTr="006C1977">
        <w:trPr>
          <w:trHeight w:val="115"/>
        </w:trPr>
        <w:tc>
          <w:tcPr>
            <w:tcW w:w="5353" w:type="dxa"/>
            <w:vMerge/>
          </w:tcPr>
          <w:p w14:paraId="38B9962D" w14:textId="77777777" w:rsidR="008D70A9" w:rsidRPr="00882B0E" w:rsidRDefault="008D70A9" w:rsidP="008D70A9">
            <w:pPr>
              <w:jc w:val="left"/>
              <w:rPr>
                <w:sz w:val="22"/>
                <w:szCs w:val="22"/>
              </w:rPr>
            </w:pPr>
          </w:p>
        </w:tc>
        <w:tc>
          <w:tcPr>
            <w:tcW w:w="1355" w:type="dxa"/>
            <w:tcBorders>
              <w:top w:val="dotted" w:sz="4" w:space="0" w:color="auto"/>
              <w:right w:val="dotted" w:sz="4" w:space="0" w:color="auto"/>
            </w:tcBorders>
          </w:tcPr>
          <w:p w14:paraId="42C314C3" w14:textId="77777777" w:rsidR="008D70A9" w:rsidRPr="00F625C2" w:rsidRDefault="008D70A9" w:rsidP="008D70A9">
            <w:pPr>
              <w:jc w:val="left"/>
              <w:rPr>
                <w:sz w:val="22"/>
                <w:szCs w:val="22"/>
                <w:highlight w:val="cyan"/>
              </w:rPr>
            </w:pPr>
          </w:p>
        </w:tc>
        <w:tc>
          <w:tcPr>
            <w:tcW w:w="7678" w:type="dxa"/>
            <w:tcBorders>
              <w:top w:val="dotted" w:sz="4" w:space="0" w:color="auto"/>
              <w:left w:val="dotted" w:sz="4" w:space="0" w:color="auto"/>
            </w:tcBorders>
          </w:tcPr>
          <w:p w14:paraId="51006391" w14:textId="77777777" w:rsidR="008D70A9" w:rsidRPr="00217028" w:rsidRDefault="008D70A9" w:rsidP="008D70A9">
            <w:pPr>
              <w:jc w:val="left"/>
              <w:rPr>
                <w:sz w:val="22"/>
                <w:szCs w:val="22"/>
              </w:rPr>
            </w:pPr>
          </w:p>
        </w:tc>
      </w:tr>
      <w:tr w:rsidR="008D70A9" w14:paraId="6044122A" w14:textId="77777777" w:rsidTr="006C1977">
        <w:tc>
          <w:tcPr>
            <w:tcW w:w="5353" w:type="dxa"/>
          </w:tcPr>
          <w:p w14:paraId="3E98CD49" w14:textId="77777777" w:rsidR="008D70A9" w:rsidRPr="00882B0E" w:rsidRDefault="008D70A9" w:rsidP="008D70A9">
            <w:pPr>
              <w:jc w:val="left"/>
              <w:rPr>
                <w:sz w:val="22"/>
                <w:szCs w:val="22"/>
              </w:rPr>
            </w:pPr>
            <w:r w:rsidRPr="00882B0E">
              <w:rPr>
                <w:sz w:val="22"/>
                <w:szCs w:val="22"/>
              </w:rPr>
              <w:t>Verifica impianti messa a terra</w:t>
            </w:r>
          </w:p>
        </w:tc>
        <w:tc>
          <w:tcPr>
            <w:tcW w:w="9033" w:type="dxa"/>
            <w:gridSpan w:val="2"/>
          </w:tcPr>
          <w:p w14:paraId="070830C8" w14:textId="77777777" w:rsidR="008D70A9" w:rsidRPr="00882B0E" w:rsidRDefault="008D70A9" w:rsidP="008D70A9">
            <w:pPr>
              <w:jc w:val="left"/>
              <w:rPr>
                <w:sz w:val="22"/>
                <w:szCs w:val="22"/>
              </w:rPr>
            </w:pPr>
          </w:p>
        </w:tc>
      </w:tr>
      <w:tr w:rsidR="008D70A9" w14:paraId="7EDCAD4B" w14:textId="77777777" w:rsidTr="006C1977">
        <w:tc>
          <w:tcPr>
            <w:tcW w:w="5353" w:type="dxa"/>
          </w:tcPr>
          <w:p w14:paraId="2E79C73A" w14:textId="77777777" w:rsidR="008D70A9" w:rsidRPr="00882B0E" w:rsidRDefault="008D70A9" w:rsidP="008D70A9">
            <w:pPr>
              <w:jc w:val="left"/>
              <w:rPr>
                <w:sz w:val="22"/>
                <w:szCs w:val="22"/>
              </w:rPr>
            </w:pPr>
            <w:r w:rsidRPr="00882B0E">
              <w:rPr>
                <w:sz w:val="22"/>
                <w:szCs w:val="22"/>
              </w:rPr>
              <w:t>Verifica impianti dispersione scariche atmosferiche</w:t>
            </w:r>
          </w:p>
        </w:tc>
        <w:tc>
          <w:tcPr>
            <w:tcW w:w="9033" w:type="dxa"/>
            <w:gridSpan w:val="2"/>
          </w:tcPr>
          <w:p w14:paraId="10DCBA1D" w14:textId="77777777" w:rsidR="008D70A9" w:rsidRPr="00882B0E" w:rsidRDefault="008D70A9" w:rsidP="008D70A9">
            <w:pPr>
              <w:jc w:val="left"/>
              <w:rPr>
                <w:sz w:val="22"/>
                <w:szCs w:val="22"/>
              </w:rPr>
            </w:pPr>
          </w:p>
        </w:tc>
      </w:tr>
      <w:tr w:rsidR="008D70A9" w14:paraId="39682EFF" w14:textId="77777777" w:rsidTr="006C1977">
        <w:tc>
          <w:tcPr>
            <w:tcW w:w="5353" w:type="dxa"/>
          </w:tcPr>
          <w:p w14:paraId="3B373A26" w14:textId="77777777" w:rsidR="008D70A9" w:rsidRPr="00882B0E" w:rsidRDefault="008D70A9" w:rsidP="008D70A9">
            <w:pPr>
              <w:jc w:val="left"/>
              <w:rPr>
                <w:sz w:val="22"/>
                <w:szCs w:val="22"/>
              </w:rPr>
            </w:pPr>
          </w:p>
        </w:tc>
        <w:tc>
          <w:tcPr>
            <w:tcW w:w="9033" w:type="dxa"/>
            <w:gridSpan w:val="2"/>
          </w:tcPr>
          <w:p w14:paraId="50BE8E5C" w14:textId="77777777" w:rsidR="008D70A9" w:rsidRPr="00882B0E" w:rsidRDefault="008D70A9" w:rsidP="008D70A9">
            <w:pPr>
              <w:jc w:val="left"/>
              <w:rPr>
                <w:sz w:val="22"/>
                <w:szCs w:val="22"/>
              </w:rPr>
            </w:pPr>
          </w:p>
        </w:tc>
      </w:tr>
    </w:tbl>
    <w:p w14:paraId="6CDFC2BA" w14:textId="77777777" w:rsidR="00045913" w:rsidRPr="004A7EAA" w:rsidRDefault="00045913" w:rsidP="00F625C2">
      <w:pPr>
        <w:rPr>
          <w:sz w:val="22"/>
          <w:szCs w:val="22"/>
        </w:rPr>
      </w:pPr>
    </w:p>
    <w:p w14:paraId="5F3E4E75"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3CB65E00" w14:textId="77777777" w:rsidTr="00882B0E">
        <w:tc>
          <w:tcPr>
            <w:tcW w:w="2905" w:type="dxa"/>
            <w:shd w:val="clear" w:color="auto" w:fill="DDD9C3" w:themeFill="background2" w:themeFillShade="E6"/>
            <w:vAlign w:val="center"/>
          </w:tcPr>
          <w:p w14:paraId="7454C620"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7341C1D8" w14:textId="77777777" w:rsidR="00074C71" w:rsidRPr="00200DFF" w:rsidRDefault="00074C71" w:rsidP="00AA1487">
            <w:pPr>
              <w:rPr>
                <w:b/>
              </w:rPr>
            </w:pPr>
            <w:r w:rsidRPr="00200DFF">
              <w:rPr>
                <w:b/>
              </w:rPr>
              <w:t>PLANIMETRIA DI EMERGENZA</w:t>
            </w:r>
          </w:p>
        </w:tc>
      </w:tr>
      <w:tr w:rsidR="00074C71" w:rsidRPr="00D71967" w14:paraId="695A5F8D" w14:textId="77777777" w:rsidTr="00882B0E">
        <w:tc>
          <w:tcPr>
            <w:tcW w:w="2905" w:type="dxa"/>
            <w:shd w:val="clear" w:color="auto" w:fill="DDD9C3" w:themeFill="background2" w:themeFillShade="E6"/>
            <w:vAlign w:val="center"/>
          </w:tcPr>
          <w:p w14:paraId="3B40FA72"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46D4B617" w14:textId="77777777" w:rsidR="00074C71" w:rsidRDefault="00200DFF" w:rsidP="00217028">
            <w:pPr>
              <w:rPr>
                <w:b/>
              </w:rPr>
            </w:pPr>
            <w:r w:rsidRPr="00200DFF">
              <w:rPr>
                <w:b/>
              </w:rPr>
              <w:t>INDICAZ</w:t>
            </w:r>
            <w:r w:rsidR="00217028">
              <w:rPr>
                <w:b/>
              </w:rPr>
              <w:t>IO</w:t>
            </w:r>
            <w:r w:rsidRPr="00200DFF">
              <w:rPr>
                <w:b/>
              </w:rPr>
              <w:t>NE LUOGO SICURO ESTERNO</w:t>
            </w:r>
          </w:p>
        </w:tc>
      </w:tr>
    </w:tbl>
    <w:p w14:paraId="4B10A433" w14:textId="77777777" w:rsidR="00110333" w:rsidRPr="004A7EAA" w:rsidRDefault="00110333" w:rsidP="00110333">
      <w:pPr>
        <w:pStyle w:val="Default"/>
        <w:rPr>
          <w:rFonts w:ascii="Arial Narrow" w:hAnsi="Arial Narrow"/>
          <w:sz w:val="10"/>
          <w:szCs w:val="10"/>
        </w:rPr>
      </w:pPr>
    </w:p>
    <w:p w14:paraId="58781BA8" w14:textId="77777777" w:rsidR="001302F7" w:rsidRDefault="001302F7">
      <w:pPr>
        <w:tabs>
          <w:tab w:val="clear" w:pos="-189"/>
        </w:tabs>
        <w:jc w:val="left"/>
      </w:pPr>
      <w:r>
        <w:br w:type="page"/>
      </w:r>
    </w:p>
    <w:p w14:paraId="12C9E1C9"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2A677132" w14:textId="77777777" w:rsidTr="001302F7">
        <w:tc>
          <w:tcPr>
            <w:tcW w:w="1557" w:type="dxa"/>
            <w:shd w:val="clear" w:color="auto" w:fill="DDD9C3" w:themeFill="background2" w:themeFillShade="E6"/>
            <w:vAlign w:val="center"/>
          </w:tcPr>
          <w:p w14:paraId="65E7A91E"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034FE095" w14:textId="77777777" w:rsidR="00450132" w:rsidRPr="001302F7" w:rsidRDefault="00450132" w:rsidP="00F21163">
            <w:pPr>
              <w:rPr>
                <w:b/>
                <w:lang w:val="en-US"/>
              </w:rPr>
            </w:pPr>
            <w:r w:rsidRPr="001302F7">
              <w:rPr>
                <w:b/>
                <w:lang w:val="en-US"/>
              </w:rPr>
              <w:t>PLANIMETRIA DI EMERGENZA</w:t>
            </w:r>
          </w:p>
        </w:tc>
      </w:tr>
    </w:tbl>
    <w:p w14:paraId="5D6E666D" w14:textId="77777777" w:rsidR="00450132" w:rsidRPr="006636BE" w:rsidRDefault="00450132" w:rsidP="00450132">
      <w:pPr>
        <w:jc w:val="center"/>
        <w:rPr>
          <w:sz w:val="10"/>
          <w:szCs w:val="10"/>
        </w:rPr>
      </w:pPr>
    </w:p>
    <w:p w14:paraId="6F5C5D94" w14:textId="00819707" w:rsidR="00450132" w:rsidRDefault="00FD30BB" w:rsidP="00450132">
      <w:pPr>
        <w:jc w:val="center"/>
      </w:pPr>
      <w:r>
        <w:rPr>
          <w:noProof/>
        </w:rPr>
        <w:drawing>
          <wp:inline distT="0" distB="0" distL="0" distR="0" wp14:anchorId="068B94E1" wp14:editId="062DECA1">
            <wp:extent cx="8668512" cy="6115063"/>
            <wp:effectExtent l="0" t="0" r="0" b="0"/>
            <wp:docPr id="1846506352" name="Immagine 2" descr="Immagine che contiene testo, mappa, diagramma, Pia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06352" name="Immagine 2" descr="Immagine che contiene testo, mappa, diagramma, Piano&#10;&#10;Il contenuto generato dall'IA potrebbe non essere corretto."/>
                    <pic:cNvPicPr/>
                  </pic:nvPicPr>
                  <pic:blipFill>
                    <a:blip r:embed="rId26">
                      <a:extLst>
                        <a:ext uri="{28A0092B-C50C-407E-A947-70E740481C1C}">
                          <a14:useLocalDpi xmlns:a14="http://schemas.microsoft.com/office/drawing/2010/main" val="0"/>
                        </a:ext>
                      </a:extLst>
                    </a:blip>
                    <a:stretch>
                      <a:fillRect/>
                    </a:stretch>
                  </pic:blipFill>
                  <pic:spPr>
                    <a:xfrm>
                      <a:off x="0" y="0"/>
                      <a:ext cx="8672827" cy="6118107"/>
                    </a:xfrm>
                    <a:prstGeom prst="rect">
                      <a:avLst/>
                    </a:prstGeom>
                  </pic:spPr>
                </pic:pic>
              </a:graphicData>
            </a:graphic>
          </wp:inline>
        </w:drawing>
      </w:r>
    </w:p>
    <w:p w14:paraId="79F00475" w14:textId="77777777" w:rsidR="00E7316D" w:rsidRDefault="00E7316D" w:rsidP="00450132">
      <w:pPr>
        <w:jc w:val="center"/>
      </w:pPr>
    </w:p>
    <w:p w14:paraId="07E7E675" w14:textId="2ADB97C2" w:rsidR="00E7316D" w:rsidRDefault="00E7316D" w:rsidP="00450132">
      <w:pPr>
        <w:jc w:val="center"/>
      </w:pPr>
    </w:p>
    <w:p w14:paraId="457EEBE1"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1729DA54" w14:textId="77777777" w:rsidTr="008A7E00">
        <w:tc>
          <w:tcPr>
            <w:tcW w:w="1557" w:type="dxa"/>
            <w:shd w:val="clear" w:color="auto" w:fill="DDD9C3" w:themeFill="background2" w:themeFillShade="E6"/>
            <w:vAlign w:val="center"/>
          </w:tcPr>
          <w:p w14:paraId="312BECFB"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7D2F35A4" w14:textId="77777777" w:rsidR="00200DFF" w:rsidRPr="00C44C42" w:rsidRDefault="00200DFF" w:rsidP="008A7E00">
            <w:pPr>
              <w:rPr>
                <w:b/>
              </w:rPr>
            </w:pPr>
            <w:r>
              <w:rPr>
                <w:b/>
              </w:rPr>
              <w:t>INDICAZIONE LUOGO SICURO ESTERNO</w:t>
            </w:r>
          </w:p>
        </w:tc>
      </w:tr>
    </w:tbl>
    <w:p w14:paraId="3BA984D5" w14:textId="77777777" w:rsidR="00200DFF" w:rsidRDefault="00200DFF" w:rsidP="00450132">
      <w:pPr>
        <w:jc w:val="center"/>
      </w:pPr>
    </w:p>
    <w:p w14:paraId="7159C1AF" w14:textId="77777777" w:rsidR="008A7E00" w:rsidRDefault="008A7E00" w:rsidP="00450132">
      <w:pPr>
        <w:jc w:val="center"/>
      </w:pPr>
    </w:p>
    <w:p w14:paraId="1B683C68" w14:textId="77777777" w:rsidR="008A7E00" w:rsidRDefault="00000000" w:rsidP="00450132">
      <w:pPr>
        <w:jc w:val="center"/>
      </w:pPr>
      <w:r>
        <w:rPr>
          <w:rFonts w:cs="Arial"/>
          <w:b/>
          <w:noProof/>
        </w:rPr>
        <w:pict w14:anchorId="03E68AEB">
          <v:shapetype id="_x0000_t32" coordsize="21600,21600" o:spt="32" o:oned="t" path="m,l21600,21600e" filled="f">
            <v:path arrowok="t" fillok="f" o:connecttype="none"/>
            <o:lock v:ext="edit" shapetype="t"/>
          </v:shapetype>
          <v:shape id="_x0000_s2057" type="#_x0000_t32" style="position:absolute;left:0;text-align:left;margin-left:311pt;margin-top:165.8pt;width:33.8pt;height:39.8pt;z-index:251669504" o:connectortype="straight" strokecolor="red" strokeweight="3pt">
            <v:stroke dashstyle="dash" endarrow="open" endarrowwidth="wide"/>
          </v:shape>
        </w:pict>
      </w:r>
      <w:r>
        <w:rPr>
          <w:noProof/>
        </w:rPr>
        <w:pict w14:anchorId="3E6C0581">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54" type="#_x0000_t68" style="position:absolute;left:0;text-align:left;margin-left:301.35pt;margin-top:140.15pt;width:19.3pt;height:20.35pt;rotation:12560950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B33B60">
        <w:rPr>
          <w:rFonts w:cs="Arial"/>
          <w:b/>
          <w:noProof/>
        </w:rPr>
        <w:drawing>
          <wp:anchor distT="0" distB="0" distL="114300" distR="114300" simplePos="0" relativeHeight="251658240" behindDoc="0" locked="0" layoutInCell="1" allowOverlap="1" wp14:anchorId="511BFF2D" wp14:editId="3A194EF8">
            <wp:simplePos x="0" y="0"/>
            <wp:positionH relativeFrom="column">
              <wp:posOffset>4171950</wp:posOffset>
            </wp:positionH>
            <wp:positionV relativeFrom="paragraph">
              <wp:posOffset>2642870</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sidR="00F75057">
        <w:rPr>
          <w:noProof/>
        </w:rPr>
        <w:pict w14:anchorId="77F7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38.1pt">
            <v:imagedata r:id="rId28" o:title="AREA LUOGO SICURO"/>
          </v:shape>
        </w:pict>
      </w:r>
    </w:p>
    <w:p w14:paraId="08E20F91" w14:textId="77777777" w:rsidR="008A7E00" w:rsidRDefault="008A7E00" w:rsidP="0037627A">
      <w:pPr>
        <w:tabs>
          <w:tab w:val="clear" w:pos="-189"/>
        </w:tabs>
        <w:jc w:val="center"/>
      </w:pPr>
    </w:p>
    <w:p w14:paraId="637BE07A" w14:textId="77777777" w:rsidR="000F20C2" w:rsidRPr="000F20C2" w:rsidRDefault="007D4D5D" w:rsidP="0037627A">
      <w:pPr>
        <w:tabs>
          <w:tab w:val="clear" w:pos="-189"/>
        </w:tabs>
        <w:spacing w:line="276" w:lineRule="auto"/>
        <w:jc w:val="center"/>
        <w:rPr>
          <w:rFonts w:ascii="Swis721 BT" w:hAnsi="Swis721 BT"/>
          <w:sz w:val="22"/>
          <w:szCs w:val="22"/>
        </w:rPr>
      </w:pPr>
      <w:r w:rsidRPr="00B33B60">
        <w:rPr>
          <w:rFonts w:ascii="Swis721 BT" w:hAnsi="Swis721 BT"/>
          <w:sz w:val="22"/>
          <w:szCs w:val="22"/>
        </w:rPr>
        <w:t>Via Luigi Einaudi - piazzale prospiciente l’agenzia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0F753" w14:textId="77777777" w:rsidR="00743AC4" w:rsidRDefault="00743AC4" w:rsidP="00547D5F">
      <w:r>
        <w:separator/>
      </w:r>
    </w:p>
  </w:endnote>
  <w:endnote w:type="continuationSeparator" w:id="0">
    <w:p w14:paraId="43568AC4" w14:textId="77777777" w:rsidR="00743AC4" w:rsidRDefault="00743AC4"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4F5E8CB" w14:textId="77777777" w:rsidR="008D70A9" w:rsidRPr="00353F7E" w:rsidRDefault="008D70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3F8B8421" w14:textId="77777777" w:rsidR="008D70A9" w:rsidRPr="002F3833" w:rsidRDefault="008D70A9">
        <w:pPr>
          <w:pStyle w:val="Pidipagina"/>
          <w:jc w:val="center"/>
          <w:rPr>
            <w:sz w:val="8"/>
            <w:szCs w:val="8"/>
          </w:rPr>
        </w:pPr>
      </w:p>
      <w:p w14:paraId="6658C4EC" w14:textId="77777777" w:rsidR="008D70A9" w:rsidRDefault="008D70A9">
        <w:pPr>
          <w:pStyle w:val="Pidipagina"/>
          <w:jc w:val="center"/>
        </w:pPr>
        <w:r>
          <w:fldChar w:fldCharType="begin"/>
        </w:r>
        <w:r>
          <w:instrText>PAGE   \* MERGEFORMAT</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4BBC" w14:textId="77777777" w:rsidR="008D70A9" w:rsidRPr="005B03CF" w:rsidRDefault="008D70A9"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29ED6BCD" w14:textId="77777777" w:rsidR="008D70A9" w:rsidRPr="005B03CF" w:rsidRDefault="008D70A9"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44D5EBC" w14:textId="77777777" w:rsidR="008D70A9" w:rsidRPr="005B03CF" w:rsidRDefault="008D70A9"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7737FBCE" w14:textId="77777777" w:rsidR="008D70A9" w:rsidRPr="00353F7E" w:rsidRDefault="008D70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42F4" w14:textId="77777777" w:rsidR="008D70A9" w:rsidRPr="005B03CF" w:rsidRDefault="008D70A9"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31B37B69" w14:textId="77777777" w:rsidR="008D70A9" w:rsidRPr="00353F7E" w:rsidRDefault="008D70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EA52" w14:textId="77777777" w:rsidR="008D70A9" w:rsidRPr="005B03CF" w:rsidRDefault="008D70A9"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445C08DB" w14:textId="77777777" w:rsidR="008D70A9" w:rsidRPr="00353F7E" w:rsidRDefault="008D70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7189024" w14:textId="77777777" w:rsidR="008D70A9" w:rsidRPr="00D94D6A" w:rsidRDefault="008D70A9" w:rsidP="00061E6A">
        <w:pPr>
          <w:pStyle w:val="Pidipagina"/>
          <w:jc w:val="center"/>
          <w:rPr>
            <w:sz w:val="12"/>
            <w:szCs w:val="12"/>
          </w:rPr>
        </w:pPr>
      </w:p>
      <w:p w14:paraId="345E9450" w14:textId="77777777" w:rsidR="008D70A9" w:rsidRPr="00353F7E" w:rsidRDefault="008D70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0E6F" w14:textId="77777777" w:rsidR="00743AC4" w:rsidRDefault="00743AC4" w:rsidP="00547D5F">
      <w:r>
        <w:separator/>
      </w:r>
    </w:p>
  </w:footnote>
  <w:footnote w:type="continuationSeparator" w:id="0">
    <w:p w14:paraId="0B490396" w14:textId="77777777" w:rsidR="00743AC4" w:rsidRDefault="00743AC4"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9811" w14:textId="77777777" w:rsidR="008D70A9" w:rsidRDefault="008D70A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D70A9" w:rsidRPr="00026DE1" w14:paraId="2B0E6194" w14:textId="77777777" w:rsidTr="00B269E4">
      <w:tc>
        <w:tcPr>
          <w:tcW w:w="809" w:type="dxa"/>
          <w:shd w:val="clear" w:color="auto" w:fill="D9D9D9" w:themeFill="background1" w:themeFillShade="D9"/>
          <w:vAlign w:val="center"/>
        </w:tcPr>
        <w:p w14:paraId="550CB2D8" w14:textId="77777777" w:rsidR="008D70A9" w:rsidRPr="00026DE1" w:rsidRDefault="008D70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335ED2C" w14:textId="77777777" w:rsidR="008D70A9" w:rsidRPr="00026DE1" w:rsidRDefault="008D70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6D88F9F" w14:textId="77777777" w:rsidR="008D70A9" w:rsidRPr="00026DE1" w:rsidRDefault="008D70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D0A8A0C" w14:textId="77777777" w:rsidR="008D70A9" w:rsidRPr="00026DE1" w:rsidRDefault="008D70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85ECC8B" w14:textId="77777777" w:rsidR="008D70A9" w:rsidRPr="00026DE1" w:rsidRDefault="008D70A9"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67D9D6B2" w14:textId="77777777" w:rsidR="008D70A9" w:rsidRPr="00026DE1" w:rsidRDefault="008D70A9" w:rsidP="007A1BD5">
          <w:pPr>
            <w:tabs>
              <w:tab w:val="clear" w:pos="-189"/>
            </w:tabs>
            <w:jc w:val="left"/>
            <w:rPr>
              <w:sz w:val="24"/>
            </w:rPr>
          </w:pPr>
          <w:r w:rsidRPr="00026DE1">
            <w:rPr>
              <w:b/>
              <w:sz w:val="24"/>
            </w:rPr>
            <w:t>NOTE</w:t>
          </w:r>
        </w:p>
      </w:tc>
    </w:tr>
  </w:tbl>
  <w:p w14:paraId="61C2285B" w14:textId="77777777" w:rsidR="008D70A9" w:rsidRPr="007A1BD5" w:rsidRDefault="008D70A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CEE4" w14:textId="77777777" w:rsidR="008D70A9" w:rsidRDefault="008D70A9"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3FF4" w14:textId="77777777" w:rsidR="008D70A9" w:rsidRDefault="008D70A9">
    <w:pPr>
      <w:pStyle w:val="Intestazione"/>
    </w:pPr>
  </w:p>
  <w:p w14:paraId="42573D5F" w14:textId="77777777" w:rsidR="008D70A9" w:rsidRPr="007A1BD5" w:rsidRDefault="008D70A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8D70A9" w:rsidRPr="00026DE1" w14:paraId="5122F035" w14:textId="77777777" w:rsidTr="009429AB">
      <w:tc>
        <w:tcPr>
          <w:tcW w:w="959" w:type="dxa"/>
          <w:shd w:val="clear" w:color="auto" w:fill="D9D9D9" w:themeFill="background1" w:themeFillShade="D9"/>
          <w:vAlign w:val="center"/>
        </w:tcPr>
        <w:p w14:paraId="7BCFB2DC" w14:textId="77777777" w:rsidR="008D70A9" w:rsidRPr="00026DE1" w:rsidRDefault="008D70A9"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A0D91F0" w14:textId="77777777" w:rsidR="008D70A9" w:rsidRPr="00026DE1" w:rsidRDefault="008D70A9"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25A4934F" w14:textId="77777777" w:rsidR="008D70A9" w:rsidRPr="00026DE1" w:rsidRDefault="008D70A9"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5B3FF7D" w14:textId="77777777" w:rsidR="008D70A9" w:rsidRPr="00026DE1" w:rsidRDefault="008D70A9"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555D2451" w14:textId="77777777" w:rsidR="008D70A9" w:rsidRPr="00026DE1" w:rsidRDefault="008D70A9"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71472352" w14:textId="77777777" w:rsidR="008D70A9" w:rsidRPr="00026DE1" w:rsidRDefault="008D70A9" w:rsidP="008B62A2">
          <w:pPr>
            <w:tabs>
              <w:tab w:val="clear" w:pos="-189"/>
            </w:tabs>
            <w:jc w:val="left"/>
            <w:rPr>
              <w:sz w:val="24"/>
            </w:rPr>
          </w:pPr>
          <w:r w:rsidRPr="00026DE1">
            <w:rPr>
              <w:b/>
              <w:sz w:val="24"/>
            </w:rPr>
            <w:t>NOTE</w:t>
          </w:r>
        </w:p>
      </w:tc>
    </w:tr>
  </w:tbl>
  <w:p w14:paraId="4465FEFD" w14:textId="77777777" w:rsidR="008D70A9" w:rsidRPr="009429AB" w:rsidRDefault="008D70A9"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D70A9" w:rsidRPr="00026DE1" w14:paraId="24409C02" w14:textId="77777777" w:rsidTr="00B062EB">
      <w:tc>
        <w:tcPr>
          <w:tcW w:w="809" w:type="dxa"/>
          <w:shd w:val="clear" w:color="auto" w:fill="D9D9D9" w:themeFill="background1" w:themeFillShade="D9"/>
          <w:vAlign w:val="center"/>
        </w:tcPr>
        <w:p w14:paraId="097CED09" w14:textId="77777777" w:rsidR="008D70A9" w:rsidRPr="00026DE1" w:rsidRDefault="008D70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89E2D9E" w14:textId="77777777" w:rsidR="008D70A9" w:rsidRPr="00026DE1" w:rsidRDefault="008D70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0748B47C" w14:textId="77777777" w:rsidR="008D70A9" w:rsidRPr="00026DE1" w:rsidRDefault="008D70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B40A15D" w14:textId="77777777" w:rsidR="008D70A9" w:rsidRPr="00026DE1" w:rsidRDefault="008D70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97B159F" w14:textId="77777777" w:rsidR="008D70A9" w:rsidRPr="00026DE1" w:rsidRDefault="008D70A9"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11F94E61" w14:textId="77777777" w:rsidR="008D70A9" w:rsidRPr="00026DE1" w:rsidRDefault="008D70A9" w:rsidP="007A1BD5">
          <w:pPr>
            <w:tabs>
              <w:tab w:val="clear" w:pos="-189"/>
            </w:tabs>
            <w:jc w:val="left"/>
            <w:rPr>
              <w:sz w:val="24"/>
            </w:rPr>
          </w:pPr>
          <w:r w:rsidRPr="00026DE1">
            <w:rPr>
              <w:b/>
              <w:sz w:val="24"/>
            </w:rPr>
            <w:t>NOTE</w:t>
          </w:r>
        </w:p>
      </w:tc>
    </w:tr>
  </w:tbl>
  <w:p w14:paraId="5DADB81D" w14:textId="77777777" w:rsidR="008D70A9" w:rsidRPr="007A1BD5" w:rsidRDefault="008D70A9"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1F45" w14:textId="77777777" w:rsidR="008D70A9" w:rsidRDefault="008D70A9"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C072" w14:textId="77777777" w:rsidR="008D70A9" w:rsidRDefault="008D70A9" w:rsidP="005130DE">
    <w:pPr>
      <w:pStyle w:val="Intestazione"/>
      <w:tabs>
        <w:tab w:val="clear" w:pos="4819"/>
        <w:tab w:val="clear" w:pos="9638"/>
        <w:tab w:val="left" w:pos="188"/>
        <w:tab w:val="left" w:pos="11032"/>
      </w:tabs>
      <w:rPr>
        <w:sz w:val="8"/>
        <w:szCs w:val="8"/>
      </w:rPr>
    </w:pPr>
  </w:p>
  <w:p w14:paraId="2D56AAFC" w14:textId="77777777" w:rsidR="008D70A9" w:rsidRPr="007A1BD5" w:rsidRDefault="008D70A9"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8D70A9" w14:paraId="283E9F9B" w14:textId="77777777" w:rsidTr="000D1065">
      <w:tc>
        <w:tcPr>
          <w:tcW w:w="925" w:type="pct"/>
          <w:vMerge w:val="restart"/>
          <w:shd w:val="clear" w:color="auto" w:fill="F2F2F2" w:themeFill="background1" w:themeFillShade="F2"/>
          <w:vAlign w:val="center"/>
        </w:tcPr>
        <w:p w14:paraId="7FB90A82"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8D52CC9"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25241C1F"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557A9E6"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3F1DD830" w14:textId="77777777" w:rsidR="008D70A9" w:rsidRPr="00D95587" w:rsidRDefault="008D70A9"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6FB782F"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70A9" w14:paraId="219ADEA6" w14:textId="77777777" w:rsidTr="000D1065">
      <w:tc>
        <w:tcPr>
          <w:tcW w:w="925" w:type="pct"/>
          <w:vMerge/>
          <w:shd w:val="clear" w:color="auto" w:fill="EEECE1" w:themeFill="background2"/>
          <w:vAlign w:val="center"/>
        </w:tcPr>
        <w:p w14:paraId="057DD2F5" w14:textId="77777777" w:rsidR="008D70A9" w:rsidRPr="00D95587" w:rsidRDefault="008D70A9"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4712A5B8" w14:textId="77777777" w:rsidR="008D70A9" w:rsidRPr="00D95587" w:rsidRDefault="008D70A9"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16C5DD5" w14:textId="77777777" w:rsidR="008D70A9" w:rsidRPr="00D95587" w:rsidRDefault="008D70A9"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55893FD" w14:textId="77777777" w:rsidR="008D70A9" w:rsidRPr="00D95587" w:rsidRDefault="008D70A9"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232220F"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6851686C"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161FE24F" w14:textId="77777777" w:rsidR="008D70A9" w:rsidRPr="00D95587" w:rsidRDefault="008D70A9"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6039B9D4" w14:textId="77777777" w:rsidR="008D70A9" w:rsidRPr="00D95587" w:rsidRDefault="008D70A9" w:rsidP="00975046">
          <w:pPr>
            <w:adjustRightInd w:val="0"/>
            <w:spacing w:line="276" w:lineRule="auto"/>
            <w:jc w:val="center"/>
            <w:rPr>
              <w:rFonts w:eastAsia="Arial Unicode MS" w:cs="Arial"/>
              <w:b/>
              <w:sz w:val="18"/>
            </w:rPr>
          </w:pPr>
        </w:p>
      </w:tc>
    </w:tr>
  </w:tbl>
  <w:p w14:paraId="4D5C379B" w14:textId="77777777" w:rsidR="008D70A9" w:rsidRPr="00A96CC1" w:rsidRDefault="008D70A9"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8D70A9" w14:paraId="73870F37" w14:textId="77777777" w:rsidTr="00B13829">
      <w:tc>
        <w:tcPr>
          <w:tcW w:w="925" w:type="pct"/>
          <w:vMerge w:val="restart"/>
          <w:shd w:val="clear" w:color="auto" w:fill="F2F2F2" w:themeFill="background1" w:themeFillShade="F2"/>
          <w:vAlign w:val="center"/>
        </w:tcPr>
        <w:p w14:paraId="30249414"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65186A1"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00A68D48"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1086BEE1"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1C55684D" w14:textId="77777777" w:rsidR="008D70A9" w:rsidRPr="00D95587" w:rsidRDefault="008D70A9"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38F178C"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70A9" w14:paraId="4148AA5F" w14:textId="77777777" w:rsidTr="00B13829">
      <w:tc>
        <w:tcPr>
          <w:tcW w:w="925" w:type="pct"/>
          <w:vMerge/>
          <w:shd w:val="clear" w:color="auto" w:fill="EEECE1" w:themeFill="background2"/>
          <w:vAlign w:val="center"/>
        </w:tcPr>
        <w:p w14:paraId="1F5F9FC4" w14:textId="77777777" w:rsidR="008D70A9" w:rsidRPr="00D95587" w:rsidRDefault="008D70A9"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280D7EE" w14:textId="77777777" w:rsidR="008D70A9" w:rsidRPr="00D95587" w:rsidRDefault="008D70A9"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3E88202" w14:textId="77777777" w:rsidR="008D70A9" w:rsidRPr="00D95587" w:rsidRDefault="008D70A9"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9D03136" w14:textId="77777777" w:rsidR="008D70A9" w:rsidRPr="00D95587" w:rsidRDefault="008D70A9"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2FCBE15"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51500D2"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21CD6649" w14:textId="77777777" w:rsidR="008D70A9" w:rsidRPr="00D95587" w:rsidRDefault="008D70A9"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5FD9CADF" w14:textId="77777777" w:rsidR="008D70A9" w:rsidRPr="00D95587" w:rsidRDefault="008D70A9" w:rsidP="00B13829">
          <w:pPr>
            <w:adjustRightInd w:val="0"/>
            <w:spacing w:line="276" w:lineRule="auto"/>
            <w:jc w:val="center"/>
            <w:rPr>
              <w:rFonts w:eastAsia="Arial Unicode MS" w:cs="Arial"/>
              <w:b/>
              <w:sz w:val="18"/>
            </w:rPr>
          </w:pPr>
        </w:p>
      </w:tc>
    </w:tr>
  </w:tbl>
  <w:p w14:paraId="1BBCE4CB" w14:textId="77777777" w:rsidR="008D70A9" w:rsidRPr="00A96CC1" w:rsidRDefault="008D70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8764" w14:textId="77777777" w:rsidR="008D70A9" w:rsidRPr="00DA13BA" w:rsidRDefault="008D70A9"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CD6E" w14:textId="77777777" w:rsidR="008D70A9" w:rsidRPr="00A96CC1" w:rsidRDefault="008D70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11715245">
    <w:abstractNumId w:val="14"/>
  </w:num>
  <w:num w:numId="2" w16cid:durableId="233978414">
    <w:abstractNumId w:val="42"/>
  </w:num>
  <w:num w:numId="3" w16cid:durableId="639648108">
    <w:abstractNumId w:val="26"/>
  </w:num>
  <w:num w:numId="4" w16cid:durableId="860045579">
    <w:abstractNumId w:val="27"/>
  </w:num>
  <w:num w:numId="5" w16cid:durableId="358821124">
    <w:abstractNumId w:val="13"/>
  </w:num>
  <w:num w:numId="6" w16cid:durableId="703284304">
    <w:abstractNumId w:val="21"/>
  </w:num>
  <w:num w:numId="7" w16cid:durableId="521558168">
    <w:abstractNumId w:val="33"/>
  </w:num>
  <w:num w:numId="8" w16cid:durableId="283848944">
    <w:abstractNumId w:val="31"/>
  </w:num>
  <w:num w:numId="9" w16cid:durableId="646324436">
    <w:abstractNumId w:val="30"/>
  </w:num>
  <w:num w:numId="10" w16cid:durableId="258484954">
    <w:abstractNumId w:val="48"/>
  </w:num>
  <w:num w:numId="11" w16cid:durableId="49958234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4524222">
    <w:abstractNumId w:val="40"/>
  </w:num>
  <w:num w:numId="13" w16cid:durableId="1184444867">
    <w:abstractNumId w:val="37"/>
  </w:num>
  <w:num w:numId="14" w16cid:durableId="43714090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2404499">
    <w:abstractNumId w:val="24"/>
  </w:num>
  <w:num w:numId="16" w16cid:durableId="1857189951">
    <w:abstractNumId w:val="39"/>
  </w:num>
  <w:num w:numId="17" w16cid:durableId="1425880563">
    <w:abstractNumId w:val="41"/>
  </w:num>
  <w:num w:numId="18" w16cid:durableId="212966305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761048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0440458">
    <w:abstractNumId w:val="17"/>
  </w:num>
  <w:num w:numId="21" w16cid:durableId="168901729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827367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7709720">
    <w:abstractNumId w:val="34"/>
  </w:num>
  <w:num w:numId="24" w16cid:durableId="201460129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71090">
    <w:abstractNumId w:val="46"/>
  </w:num>
  <w:num w:numId="26" w16cid:durableId="2125270367">
    <w:abstractNumId w:val="36"/>
  </w:num>
  <w:num w:numId="27" w16cid:durableId="1084304021">
    <w:abstractNumId w:val="18"/>
  </w:num>
  <w:num w:numId="28" w16cid:durableId="558135151">
    <w:abstractNumId w:val="29"/>
  </w:num>
  <w:num w:numId="29" w16cid:durableId="2079473578">
    <w:abstractNumId w:val="23"/>
  </w:num>
  <w:num w:numId="30" w16cid:durableId="179051566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5203280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1560">
    <w:abstractNumId w:val="45"/>
  </w:num>
  <w:num w:numId="33" w16cid:durableId="779253799">
    <w:abstractNumId w:val="25"/>
  </w:num>
  <w:num w:numId="34" w16cid:durableId="1161237337">
    <w:abstractNumId w:val="11"/>
  </w:num>
  <w:num w:numId="35" w16cid:durableId="313990442">
    <w:abstractNumId w:val="38"/>
  </w:num>
  <w:num w:numId="36" w16cid:durableId="1061900916">
    <w:abstractNumId w:val="14"/>
  </w:num>
  <w:num w:numId="37" w16cid:durableId="6099093">
    <w:abstractNumId w:val="14"/>
  </w:num>
  <w:num w:numId="38" w16cid:durableId="1190795280">
    <w:abstractNumId w:val="14"/>
  </w:num>
  <w:num w:numId="39" w16cid:durableId="454640727">
    <w:abstractNumId w:val="14"/>
  </w:num>
  <w:num w:numId="40" w16cid:durableId="43146488">
    <w:abstractNumId w:val="15"/>
  </w:num>
  <w:num w:numId="41" w16cid:durableId="1311599445">
    <w:abstractNumId w:val="32"/>
  </w:num>
  <w:num w:numId="42" w16cid:durableId="191339376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36A66"/>
    <w:rsid w:val="00043914"/>
    <w:rsid w:val="00045913"/>
    <w:rsid w:val="000463BB"/>
    <w:rsid w:val="000539FE"/>
    <w:rsid w:val="0006143E"/>
    <w:rsid w:val="00061E6A"/>
    <w:rsid w:val="0006350E"/>
    <w:rsid w:val="0007321D"/>
    <w:rsid w:val="00074C71"/>
    <w:rsid w:val="00080FA1"/>
    <w:rsid w:val="0008351F"/>
    <w:rsid w:val="00083B19"/>
    <w:rsid w:val="000856CC"/>
    <w:rsid w:val="00087482"/>
    <w:rsid w:val="00094CFA"/>
    <w:rsid w:val="00095BBA"/>
    <w:rsid w:val="0009651D"/>
    <w:rsid w:val="000A05E6"/>
    <w:rsid w:val="000A16AB"/>
    <w:rsid w:val="000A25B8"/>
    <w:rsid w:val="000A4756"/>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7A56"/>
    <w:rsid w:val="00110333"/>
    <w:rsid w:val="00112460"/>
    <w:rsid w:val="00113DE3"/>
    <w:rsid w:val="0011798B"/>
    <w:rsid w:val="00117A04"/>
    <w:rsid w:val="00117AAF"/>
    <w:rsid w:val="00125E9C"/>
    <w:rsid w:val="00126E4B"/>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F81"/>
    <w:rsid w:val="001A1DF0"/>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04AC"/>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27CB7"/>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A7C7C"/>
    <w:rsid w:val="003B0F4F"/>
    <w:rsid w:val="003C07AA"/>
    <w:rsid w:val="003C1229"/>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04F"/>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4EAF"/>
    <w:rsid w:val="0057715A"/>
    <w:rsid w:val="00577468"/>
    <w:rsid w:val="0058023B"/>
    <w:rsid w:val="00580ABB"/>
    <w:rsid w:val="00585775"/>
    <w:rsid w:val="00585C9A"/>
    <w:rsid w:val="00590364"/>
    <w:rsid w:val="005907C0"/>
    <w:rsid w:val="0059094F"/>
    <w:rsid w:val="00591505"/>
    <w:rsid w:val="00596BCF"/>
    <w:rsid w:val="005A583F"/>
    <w:rsid w:val="005B03CF"/>
    <w:rsid w:val="005B0F91"/>
    <w:rsid w:val="005B36E8"/>
    <w:rsid w:val="005B3CBA"/>
    <w:rsid w:val="005B7C8B"/>
    <w:rsid w:val="005C0F92"/>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77A21"/>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6A69"/>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3AC4"/>
    <w:rsid w:val="00746FBA"/>
    <w:rsid w:val="00751670"/>
    <w:rsid w:val="00753C18"/>
    <w:rsid w:val="0076292A"/>
    <w:rsid w:val="00772856"/>
    <w:rsid w:val="00772D40"/>
    <w:rsid w:val="00773760"/>
    <w:rsid w:val="007754C7"/>
    <w:rsid w:val="007755B1"/>
    <w:rsid w:val="0078070B"/>
    <w:rsid w:val="00781989"/>
    <w:rsid w:val="00781A3C"/>
    <w:rsid w:val="00785211"/>
    <w:rsid w:val="00786BDD"/>
    <w:rsid w:val="007919AB"/>
    <w:rsid w:val="00792B37"/>
    <w:rsid w:val="00795646"/>
    <w:rsid w:val="007956B8"/>
    <w:rsid w:val="007A1BD5"/>
    <w:rsid w:val="007A248C"/>
    <w:rsid w:val="007A6161"/>
    <w:rsid w:val="007B34EA"/>
    <w:rsid w:val="007B39BC"/>
    <w:rsid w:val="007B473A"/>
    <w:rsid w:val="007B4EEE"/>
    <w:rsid w:val="007B6604"/>
    <w:rsid w:val="007B7FA3"/>
    <w:rsid w:val="007C19A0"/>
    <w:rsid w:val="007C2B35"/>
    <w:rsid w:val="007C4152"/>
    <w:rsid w:val="007D4D5D"/>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44D2"/>
    <w:rsid w:val="00835921"/>
    <w:rsid w:val="00835A03"/>
    <w:rsid w:val="00841A63"/>
    <w:rsid w:val="00843208"/>
    <w:rsid w:val="00844685"/>
    <w:rsid w:val="00845516"/>
    <w:rsid w:val="00845F8A"/>
    <w:rsid w:val="00852DA3"/>
    <w:rsid w:val="00853326"/>
    <w:rsid w:val="0085517F"/>
    <w:rsid w:val="008604E6"/>
    <w:rsid w:val="00861BAB"/>
    <w:rsid w:val="00862AEA"/>
    <w:rsid w:val="008632CB"/>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D70A9"/>
    <w:rsid w:val="008E0D87"/>
    <w:rsid w:val="008E33E4"/>
    <w:rsid w:val="008E5420"/>
    <w:rsid w:val="008E547F"/>
    <w:rsid w:val="008E6EC2"/>
    <w:rsid w:val="008F6751"/>
    <w:rsid w:val="00902551"/>
    <w:rsid w:val="0090373D"/>
    <w:rsid w:val="00903B69"/>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47A85"/>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1534"/>
    <w:rsid w:val="00A4362D"/>
    <w:rsid w:val="00A45165"/>
    <w:rsid w:val="00A53C31"/>
    <w:rsid w:val="00A558A7"/>
    <w:rsid w:val="00A559CF"/>
    <w:rsid w:val="00A60835"/>
    <w:rsid w:val="00A621C9"/>
    <w:rsid w:val="00A622C9"/>
    <w:rsid w:val="00A63FC1"/>
    <w:rsid w:val="00A70D0F"/>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1E4"/>
    <w:rsid w:val="00B13829"/>
    <w:rsid w:val="00B218D8"/>
    <w:rsid w:val="00B222EA"/>
    <w:rsid w:val="00B2296A"/>
    <w:rsid w:val="00B269E4"/>
    <w:rsid w:val="00B27BF1"/>
    <w:rsid w:val="00B31AE3"/>
    <w:rsid w:val="00B33AEE"/>
    <w:rsid w:val="00B33B60"/>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A054E"/>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26DC"/>
    <w:rsid w:val="00D1445F"/>
    <w:rsid w:val="00D146D5"/>
    <w:rsid w:val="00D15888"/>
    <w:rsid w:val="00D202D3"/>
    <w:rsid w:val="00D21048"/>
    <w:rsid w:val="00D25F48"/>
    <w:rsid w:val="00D314D4"/>
    <w:rsid w:val="00D323DF"/>
    <w:rsid w:val="00D32512"/>
    <w:rsid w:val="00D409E0"/>
    <w:rsid w:val="00D46010"/>
    <w:rsid w:val="00D46BEE"/>
    <w:rsid w:val="00D52BAA"/>
    <w:rsid w:val="00D54C74"/>
    <w:rsid w:val="00D57BA0"/>
    <w:rsid w:val="00D62848"/>
    <w:rsid w:val="00D655E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1EF8"/>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121E0"/>
    <w:rsid w:val="00E14537"/>
    <w:rsid w:val="00E1466E"/>
    <w:rsid w:val="00E166EB"/>
    <w:rsid w:val="00E16FB8"/>
    <w:rsid w:val="00E22007"/>
    <w:rsid w:val="00E22AB0"/>
    <w:rsid w:val="00E23073"/>
    <w:rsid w:val="00E2337E"/>
    <w:rsid w:val="00E24230"/>
    <w:rsid w:val="00E26680"/>
    <w:rsid w:val="00E32272"/>
    <w:rsid w:val="00E32A81"/>
    <w:rsid w:val="00E34405"/>
    <w:rsid w:val="00E34954"/>
    <w:rsid w:val="00E40040"/>
    <w:rsid w:val="00E40148"/>
    <w:rsid w:val="00E534EA"/>
    <w:rsid w:val="00E57C7A"/>
    <w:rsid w:val="00E63AF7"/>
    <w:rsid w:val="00E65585"/>
    <w:rsid w:val="00E66DEE"/>
    <w:rsid w:val="00E67804"/>
    <w:rsid w:val="00E7316D"/>
    <w:rsid w:val="00E77CCA"/>
    <w:rsid w:val="00E911FB"/>
    <w:rsid w:val="00E931B4"/>
    <w:rsid w:val="00E93828"/>
    <w:rsid w:val="00E94E9C"/>
    <w:rsid w:val="00E95F62"/>
    <w:rsid w:val="00E96544"/>
    <w:rsid w:val="00EA17C7"/>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5057"/>
    <w:rsid w:val="00F7639A"/>
    <w:rsid w:val="00F7681E"/>
    <w:rsid w:val="00F76D35"/>
    <w:rsid w:val="00F90024"/>
    <w:rsid w:val="00F90545"/>
    <w:rsid w:val="00F92931"/>
    <w:rsid w:val="00F97148"/>
    <w:rsid w:val="00FA03FC"/>
    <w:rsid w:val="00FA35C2"/>
    <w:rsid w:val="00FA35F8"/>
    <w:rsid w:val="00FB334C"/>
    <w:rsid w:val="00FC0EA2"/>
    <w:rsid w:val="00FC1206"/>
    <w:rsid w:val="00FC4D63"/>
    <w:rsid w:val="00FD30BB"/>
    <w:rsid w:val="00FE0AFF"/>
    <w:rsid w:val="00FE2ECC"/>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1" type="connector" idref="#_x0000_s2057"/>
      </o:rules>
    </o:shapelayout>
  </w:shapeDefaults>
  <w:decimalSymbol w:val=","/>
  <w:listSeparator w:val=";"/>
  <w14:docId w14:val="2876C3D7"/>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40C1A4-AF69-4131-BB88-0C53C7643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23</Pages>
  <Words>8096</Words>
  <Characters>46152</Characters>
  <Application>Microsoft Office Word</Application>
  <DocSecurity>0</DocSecurity>
  <Lines>384</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124</cp:revision>
  <cp:lastPrinted>2021-02-22T11:01:00Z</cp:lastPrinted>
  <dcterms:created xsi:type="dcterms:W3CDTF">2019-09-26T15:08:00Z</dcterms:created>
  <dcterms:modified xsi:type="dcterms:W3CDTF">2025-12-01T14:45:00Z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