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2EA7A" w14:textId="72267787" w:rsidR="00C76C6D" w:rsidRPr="005B03CF" w:rsidRDefault="00565029" w:rsidP="00825A9C">
      <w:pPr>
        <w:tabs>
          <w:tab w:val="clear" w:pos="-189"/>
        </w:tabs>
        <w:jc w:val="center"/>
        <w:rPr>
          <w:b/>
          <w:sz w:val="44"/>
          <w:szCs w:val="24"/>
        </w:rPr>
      </w:pPr>
      <w:r>
        <w:rPr>
          <w:b/>
          <w:sz w:val="44"/>
          <w:szCs w:val="24"/>
        </w:rPr>
        <w:t>02</w:t>
      </w:r>
      <w:r w:rsidR="00C76C6D" w:rsidRPr="005B03CF">
        <w:rPr>
          <w:b/>
          <w:sz w:val="44"/>
          <w:szCs w:val="24"/>
        </w:rPr>
        <w:t>DOCUMENTO DI VALUTAZIONE DEI RISCHI</w:t>
      </w:r>
      <w:r w:rsidR="00DA6157">
        <w:rPr>
          <w:b/>
          <w:sz w:val="44"/>
          <w:szCs w:val="24"/>
        </w:rPr>
        <w:t xml:space="preserve"> APPENDICE</w:t>
      </w:r>
    </w:p>
    <w:p w14:paraId="6B5A38FD"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7F49323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3618BFB3"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6E7F0DC4" w14:textId="77777777" w:rsidR="00AF489A" w:rsidRDefault="00AF489A" w:rsidP="00A40F78">
      <w:pPr>
        <w:tabs>
          <w:tab w:val="clear" w:pos="-189"/>
          <w:tab w:val="left" w:leader="underscore" w:pos="8640"/>
        </w:tabs>
        <w:spacing w:afterLines="120" w:after="288"/>
        <w:jc w:val="center"/>
        <w:rPr>
          <w:b/>
          <w:i/>
          <w:sz w:val="18"/>
        </w:rPr>
      </w:pPr>
    </w:p>
    <w:p w14:paraId="1B400CF2" w14:textId="77777777" w:rsidR="005B03CF" w:rsidRDefault="005B03CF" w:rsidP="00A40F78">
      <w:pPr>
        <w:tabs>
          <w:tab w:val="clear" w:pos="-189"/>
          <w:tab w:val="left" w:leader="underscore" w:pos="8640"/>
        </w:tabs>
        <w:spacing w:afterLines="120" w:after="288"/>
        <w:jc w:val="center"/>
        <w:rPr>
          <w:b/>
          <w:i/>
          <w:sz w:val="18"/>
        </w:rPr>
      </w:pPr>
    </w:p>
    <w:p w14:paraId="033D536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1A3B688" wp14:editId="309E6EF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62B4F500" w14:textId="77777777" w:rsidR="005B03CF" w:rsidRDefault="005B03CF" w:rsidP="00A40F78">
      <w:pPr>
        <w:tabs>
          <w:tab w:val="clear" w:pos="-189"/>
        </w:tabs>
        <w:spacing w:afterLines="120" w:after="288"/>
        <w:jc w:val="center"/>
        <w:rPr>
          <w:b/>
          <w:i/>
          <w:sz w:val="18"/>
        </w:rPr>
      </w:pPr>
    </w:p>
    <w:p w14:paraId="5327DA64" w14:textId="77777777" w:rsidR="005B03CF" w:rsidRPr="00026DE1" w:rsidRDefault="005B03CF" w:rsidP="00A40F78">
      <w:pPr>
        <w:tabs>
          <w:tab w:val="clear" w:pos="-189"/>
        </w:tabs>
        <w:spacing w:afterLines="120" w:after="288"/>
        <w:jc w:val="center"/>
        <w:rPr>
          <w:b/>
          <w:i/>
          <w:sz w:val="18"/>
        </w:rPr>
      </w:pPr>
    </w:p>
    <w:p w14:paraId="3AF2138F" w14:textId="77777777"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5777EC">
        <w:rPr>
          <w:b/>
          <w:sz w:val="40"/>
          <w:szCs w:val="40"/>
        </w:rPr>
        <w:t>BOLOGNA STADIO</w:t>
      </w:r>
    </w:p>
    <w:p w14:paraId="73E517A2" w14:textId="180B7049" w:rsidR="00353F7E" w:rsidRDefault="00565029" w:rsidP="00825A9C">
      <w:pPr>
        <w:tabs>
          <w:tab w:val="clear" w:pos="-189"/>
        </w:tabs>
        <w:jc w:val="center"/>
      </w:pPr>
      <w:r>
        <w:t>25</w:t>
      </w:r>
      <w:r w:rsidR="0075774E">
        <w:t xml:space="preserve"> </w:t>
      </w:r>
      <w:proofErr w:type="gramStart"/>
      <w:r>
        <w:t>Gennaio</w:t>
      </w:r>
      <w:proofErr w:type="gramEnd"/>
      <w:r w:rsidR="0075774E">
        <w:t xml:space="preserve"> 202</w:t>
      </w:r>
      <w:r>
        <w:t>3</w:t>
      </w:r>
    </w:p>
    <w:p w14:paraId="36C89504" w14:textId="77777777" w:rsidR="00026DE1" w:rsidRDefault="00026DE1" w:rsidP="00825A9C">
      <w:pPr>
        <w:tabs>
          <w:tab w:val="clear" w:pos="-189"/>
        </w:tabs>
        <w:jc w:val="center"/>
      </w:pPr>
    </w:p>
    <w:p w14:paraId="48099B56" w14:textId="77777777" w:rsidR="000C4AFC" w:rsidRDefault="000C4AFC" w:rsidP="00825A9C">
      <w:pPr>
        <w:tabs>
          <w:tab w:val="clear" w:pos="-189"/>
        </w:tabs>
        <w:jc w:val="center"/>
      </w:pPr>
    </w:p>
    <w:p w14:paraId="339906C3" w14:textId="77777777" w:rsidR="00564883" w:rsidRDefault="00564883" w:rsidP="00825A9C">
      <w:pPr>
        <w:tabs>
          <w:tab w:val="clear" w:pos="-189"/>
        </w:tabs>
        <w:jc w:val="center"/>
      </w:pPr>
    </w:p>
    <w:p w14:paraId="10A53C7C" w14:textId="77777777" w:rsidR="00564883" w:rsidRDefault="00564883" w:rsidP="00825A9C">
      <w:pPr>
        <w:tabs>
          <w:tab w:val="clear" w:pos="-189"/>
        </w:tabs>
        <w:jc w:val="center"/>
      </w:pPr>
    </w:p>
    <w:p w14:paraId="2E0E2C20" w14:textId="77777777" w:rsidR="00564883" w:rsidRDefault="00564883" w:rsidP="00825A9C">
      <w:pPr>
        <w:tabs>
          <w:tab w:val="clear" w:pos="-189"/>
        </w:tabs>
        <w:jc w:val="center"/>
      </w:pPr>
    </w:p>
    <w:p w14:paraId="70BFA19C" w14:textId="77777777" w:rsidR="00564883" w:rsidRDefault="00564883" w:rsidP="00825A9C">
      <w:pPr>
        <w:tabs>
          <w:tab w:val="clear" w:pos="-189"/>
        </w:tabs>
        <w:jc w:val="center"/>
      </w:pPr>
    </w:p>
    <w:p w14:paraId="2A7ED9AF" w14:textId="77777777" w:rsidR="00E44555" w:rsidRDefault="00E44555" w:rsidP="00E44555">
      <w:pPr>
        <w:tabs>
          <w:tab w:val="clear" w:pos="-189"/>
        </w:tabs>
        <w:jc w:val="center"/>
      </w:pPr>
    </w:p>
    <w:p w14:paraId="5F71E3D7" w14:textId="77777777" w:rsidR="00E44555" w:rsidRPr="00026DE1" w:rsidRDefault="00E44555" w:rsidP="00E44555">
      <w:pPr>
        <w:tabs>
          <w:tab w:val="clear" w:pos="-189"/>
        </w:tabs>
        <w:jc w:val="center"/>
      </w:pPr>
    </w:p>
    <w:p w14:paraId="2F3EA412" w14:textId="77777777" w:rsidR="00E44555" w:rsidRDefault="00E44555" w:rsidP="00E44555">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E44555" w:rsidRPr="005B03CF" w14:paraId="596D5E9E" w14:textId="77777777" w:rsidTr="000D5CD8">
        <w:trPr>
          <w:cantSplit/>
          <w:trHeight w:val="352"/>
          <w:jc w:val="center"/>
        </w:trPr>
        <w:tc>
          <w:tcPr>
            <w:tcW w:w="1167" w:type="dxa"/>
            <w:gridSpan w:val="2"/>
            <w:tcBorders>
              <w:bottom w:val="single" w:sz="6" w:space="0" w:color="auto"/>
            </w:tcBorders>
            <w:shd w:val="pct10" w:color="auto" w:fill="auto"/>
            <w:vAlign w:val="center"/>
          </w:tcPr>
          <w:p w14:paraId="11290EC6" w14:textId="77777777" w:rsidR="00E44555" w:rsidRPr="005B03CF" w:rsidRDefault="00E44555" w:rsidP="000D5CD8">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6F28794D" w14:textId="77777777" w:rsidR="00E44555" w:rsidRPr="005B03CF" w:rsidRDefault="00E44555" w:rsidP="000D5CD8">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7EC261BA" w14:textId="77777777" w:rsidR="00E44555" w:rsidRPr="005B03CF" w:rsidRDefault="00E44555" w:rsidP="000D5CD8">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022C0600" w14:textId="77777777" w:rsidR="00E44555" w:rsidRPr="005B03CF" w:rsidRDefault="00E44555" w:rsidP="000D5CD8">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DEED0FD" w14:textId="77777777" w:rsidR="00E44555" w:rsidRPr="005B03CF" w:rsidRDefault="00E44555" w:rsidP="000D5CD8">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7DD47371" w14:textId="77777777" w:rsidR="00E44555" w:rsidRPr="005B03CF" w:rsidRDefault="00E44555" w:rsidP="000D5CD8">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A5DBECB" w14:textId="77777777" w:rsidR="00E44555" w:rsidRPr="005B03CF" w:rsidRDefault="00E44555" w:rsidP="000D5CD8">
            <w:pPr>
              <w:tabs>
                <w:tab w:val="clear" w:pos="-189"/>
              </w:tabs>
              <w:jc w:val="center"/>
              <w:rPr>
                <w:b/>
                <w:sz w:val="16"/>
              </w:rPr>
            </w:pPr>
            <w:r>
              <w:rPr>
                <w:b/>
                <w:sz w:val="16"/>
              </w:rPr>
              <w:t>Firma datore di lavoro</w:t>
            </w:r>
          </w:p>
        </w:tc>
      </w:tr>
      <w:tr w:rsidR="00E44555" w:rsidRPr="005B03CF" w14:paraId="2930FFC0" w14:textId="77777777" w:rsidTr="000D5CD8">
        <w:trPr>
          <w:cantSplit/>
          <w:trHeight w:val="381"/>
          <w:jc w:val="center"/>
        </w:trPr>
        <w:tc>
          <w:tcPr>
            <w:tcW w:w="742" w:type="dxa"/>
            <w:shd w:val="clear" w:color="auto" w:fill="E6E6E6"/>
            <w:vAlign w:val="center"/>
          </w:tcPr>
          <w:p w14:paraId="53D3AA50" w14:textId="77777777" w:rsidR="00E44555" w:rsidRPr="005B03CF" w:rsidRDefault="00E44555" w:rsidP="000D5CD8">
            <w:pPr>
              <w:tabs>
                <w:tab w:val="clear" w:pos="-189"/>
              </w:tabs>
              <w:jc w:val="center"/>
              <w:rPr>
                <w:b/>
                <w:sz w:val="15"/>
              </w:rPr>
            </w:pPr>
            <w:r w:rsidRPr="005B03CF">
              <w:rPr>
                <w:b/>
                <w:sz w:val="15"/>
              </w:rPr>
              <w:t>Stato</w:t>
            </w:r>
          </w:p>
          <w:p w14:paraId="7A39B3DF" w14:textId="77777777" w:rsidR="00E44555" w:rsidRPr="005B03CF" w:rsidRDefault="00E44555" w:rsidP="000D5CD8">
            <w:pPr>
              <w:tabs>
                <w:tab w:val="clear" w:pos="-189"/>
              </w:tabs>
              <w:ind w:right="-71"/>
              <w:jc w:val="center"/>
              <w:rPr>
                <w:b/>
                <w:sz w:val="15"/>
              </w:rPr>
            </w:pPr>
            <w:r w:rsidRPr="005B03CF">
              <w:rPr>
                <w:b/>
                <w:sz w:val="15"/>
              </w:rPr>
              <w:t>validità</w:t>
            </w:r>
          </w:p>
        </w:tc>
        <w:tc>
          <w:tcPr>
            <w:tcW w:w="425" w:type="dxa"/>
            <w:shd w:val="clear" w:color="auto" w:fill="E6E6E6"/>
            <w:vAlign w:val="center"/>
          </w:tcPr>
          <w:p w14:paraId="12B67909" w14:textId="77777777" w:rsidR="00E44555" w:rsidRPr="005B03CF" w:rsidRDefault="00E44555" w:rsidP="000D5CD8">
            <w:pPr>
              <w:tabs>
                <w:tab w:val="clear" w:pos="-189"/>
              </w:tabs>
              <w:jc w:val="center"/>
              <w:rPr>
                <w:b/>
                <w:sz w:val="15"/>
              </w:rPr>
            </w:pPr>
            <w:r w:rsidRPr="005B03CF">
              <w:rPr>
                <w:b/>
                <w:sz w:val="15"/>
              </w:rPr>
              <w:t>N° rev.</w:t>
            </w:r>
          </w:p>
        </w:tc>
        <w:tc>
          <w:tcPr>
            <w:tcW w:w="1134" w:type="dxa"/>
            <w:vMerge/>
            <w:shd w:val="clear" w:color="auto" w:fill="FFFFFF"/>
            <w:vAlign w:val="center"/>
          </w:tcPr>
          <w:p w14:paraId="7D4E0E08" w14:textId="77777777" w:rsidR="00E44555" w:rsidRPr="005B03CF" w:rsidRDefault="00E44555" w:rsidP="000D5CD8">
            <w:pPr>
              <w:tabs>
                <w:tab w:val="clear" w:pos="-189"/>
              </w:tabs>
              <w:jc w:val="center"/>
              <w:rPr>
                <w:sz w:val="16"/>
              </w:rPr>
            </w:pPr>
          </w:p>
        </w:tc>
        <w:tc>
          <w:tcPr>
            <w:tcW w:w="3544" w:type="dxa"/>
            <w:vMerge/>
            <w:shd w:val="clear" w:color="auto" w:fill="FFFFFF"/>
            <w:vAlign w:val="center"/>
          </w:tcPr>
          <w:p w14:paraId="367D38DA" w14:textId="77777777" w:rsidR="00E44555" w:rsidRPr="005B03CF" w:rsidRDefault="00E44555" w:rsidP="000D5CD8">
            <w:pPr>
              <w:tabs>
                <w:tab w:val="clear" w:pos="-189"/>
              </w:tabs>
              <w:jc w:val="center"/>
              <w:rPr>
                <w:bCs/>
                <w:sz w:val="16"/>
              </w:rPr>
            </w:pPr>
          </w:p>
        </w:tc>
        <w:tc>
          <w:tcPr>
            <w:tcW w:w="1351" w:type="dxa"/>
            <w:vMerge/>
            <w:shd w:val="clear" w:color="auto" w:fill="FFFFFF"/>
            <w:vAlign w:val="center"/>
          </w:tcPr>
          <w:p w14:paraId="7CFAC50E" w14:textId="77777777" w:rsidR="00E44555" w:rsidRPr="005B03CF" w:rsidRDefault="00E44555" w:rsidP="000D5CD8">
            <w:pPr>
              <w:tabs>
                <w:tab w:val="clear" w:pos="-189"/>
              </w:tabs>
              <w:jc w:val="center"/>
              <w:rPr>
                <w:sz w:val="16"/>
              </w:rPr>
            </w:pPr>
          </w:p>
        </w:tc>
        <w:tc>
          <w:tcPr>
            <w:tcW w:w="1351" w:type="dxa"/>
            <w:vMerge/>
            <w:shd w:val="clear" w:color="auto" w:fill="FFFFFF"/>
            <w:vAlign w:val="center"/>
          </w:tcPr>
          <w:p w14:paraId="3B669D54" w14:textId="77777777" w:rsidR="00E44555" w:rsidRPr="005B03CF" w:rsidRDefault="00E44555" w:rsidP="000D5CD8">
            <w:pPr>
              <w:tabs>
                <w:tab w:val="clear" w:pos="-189"/>
              </w:tabs>
              <w:jc w:val="center"/>
              <w:rPr>
                <w:sz w:val="16"/>
              </w:rPr>
            </w:pPr>
          </w:p>
        </w:tc>
        <w:tc>
          <w:tcPr>
            <w:tcW w:w="1351" w:type="dxa"/>
            <w:vMerge/>
            <w:shd w:val="clear" w:color="auto" w:fill="FFFFFF"/>
            <w:vAlign w:val="center"/>
          </w:tcPr>
          <w:p w14:paraId="6AAE6113" w14:textId="77777777" w:rsidR="00E44555" w:rsidRPr="005B03CF" w:rsidRDefault="00E44555" w:rsidP="000D5CD8">
            <w:pPr>
              <w:tabs>
                <w:tab w:val="clear" w:pos="-189"/>
              </w:tabs>
              <w:jc w:val="center"/>
              <w:rPr>
                <w:sz w:val="16"/>
              </w:rPr>
            </w:pPr>
          </w:p>
        </w:tc>
        <w:tc>
          <w:tcPr>
            <w:tcW w:w="1352" w:type="dxa"/>
            <w:vMerge/>
            <w:shd w:val="clear" w:color="auto" w:fill="FFFFFF"/>
          </w:tcPr>
          <w:p w14:paraId="3ECF13A2" w14:textId="77777777" w:rsidR="00E44555" w:rsidRPr="005B03CF" w:rsidRDefault="00E44555" w:rsidP="000D5CD8">
            <w:pPr>
              <w:tabs>
                <w:tab w:val="clear" w:pos="-189"/>
              </w:tabs>
              <w:jc w:val="center"/>
              <w:rPr>
                <w:sz w:val="16"/>
              </w:rPr>
            </w:pPr>
          </w:p>
        </w:tc>
      </w:tr>
      <w:tr w:rsidR="00E44555" w:rsidRPr="005B03CF" w14:paraId="10F883C9" w14:textId="77777777" w:rsidTr="000D5CD8">
        <w:trPr>
          <w:cantSplit/>
          <w:trHeight w:val="273"/>
          <w:jc w:val="center"/>
        </w:trPr>
        <w:tc>
          <w:tcPr>
            <w:tcW w:w="742" w:type="dxa"/>
            <w:shd w:val="clear" w:color="auto" w:fill="FFFFFF"/>
            <w:vAlign w:val="center"/>
          </w:tcPr>
          <w:p w14:paraId="57D030AE" w14:textId="77777777" w:rsidR="00E44555" w:rsidRPr="005B03CF" w:rsidRDefault="00E44555" w:rsidP="000D5CD8">
            <w:pPr>
              <w:tabs>
                <w:tab w:val="clear" w:pos="-189"/>
              </w:tabs>
              <w:jc w:val="center"/>
              <w:rPr>
                <w:sz w:val="16"/>
                <w:szCs w:val="16"/>
              </w:rPr>
            </w:pPr>
          </w:p>
        </w:tc>
        <w:tc>
          <w:tcPr>
            <w:tcW w:w="425" w:type="dxa"/>
            <w:shd w:val="clear" w:color="auto" w:fill="FFFFFF"/>
            <w:vAlign w:val="center"/>
          </w:tcPr>
          <w:p w14:paraId="68E86B6F" w14:textId="77777777" w:rsidR="00E44555" w:rsidRPr="005B03CF" w:rsidRDefault="00E44555" w:rsidP="000D5CD8">
            <w:pPr>
              <w:tabs>
                <w:tab w:val="clear" w:pos="-189"/>
              </w:tabs>
              <w:jc w:val="center"/>
              <w:rPr>
                <w:sz w:val="16"/>
                <w:szCs w:val="16"/>
              </w:rPr>
            </w:pPr>
            <w:r w:rsidRPr="005B03CF">
              <w:rPr>
                <w:sz w:val="16"/>
                <w:szCs w:val="16"/>
              </w:rPr>
              <w:t>00</w:t>
            </w:r>
          </w:p>
        </w:tc>
        <w:tc>
          <w:tcPr>
            <w:tcW w:w="1134" w:type="dxa"/>
            <w:shd w:val="clear" w:color="auto" w:fill="FFFFFF"/>
            <w:vAlign w:val="center"/>
          </w:tcPr>
          <w:p w14:paraId="376E7491" w14:textId="77777777" w:rsidR="00E44555" w:rsidRPr="005B03CF" w:rsidRDefault="00E44555" w:rsidP="000D5CD8">
            <w:pPr>
              <w:tabs>
                <w:tab w:val="clear" w:pos="-189"/>
              </w:tabs>
              <w:jc w:val="center"/>
              <w:rPr>
                <w:sz w:val="16"/>
                <w:szCs w:val="16"/>
              </w:rPr>
            </w:pPr>
            <w:r w:rsidRPr="00E81C54">
              <w:rPr>
                <w:sz w:val="16"/>
                <w:szCs w:val="16"/>
              </w:rPr>
              <w:t>30-11-2020</w:t>
            </w:r>
          </w:p>
        </w:tc>
        <w:tc>
          <w:tcPr>
            <w:tcW w:w="3544" w:type="dxa"/>
            <w:shd w:val="clear" w:color="auto" w:fill="FFFFFF"/>
            <w:vAlign w:val="center"/>
          </w:tcPr>
          <w:p w14:paraId="237AA017" w14:textId="77777777" w:rsidR="00E44555" w:rsidRPr="005B03CF" w:rsidRDefault="00E44555" w:rsidP="000D5CD8">
            <w:pPr>
              <w:tabs>
                <w:tab w:val="clear" w:pos="-189"/>
              </w:tabs>
              <w:jc w:val="center"/>
              <w:rPr>
                <w:bCs/>
                <w:sz w:val="16"/>
              </w:rPr>
            </w:pPr>
            <w:r w:rsidRPr="005B03CF">
              <w:rPr>
                <w:sz w:val="16"/>
              </w:rPr>
              <w:t>Emissione per approvazione</w:t>
            </w:r>
          </w:p>
        </w:tc>
        <w:tc>
          <w:tcPr>
            <w:tcW w:w="1351" w:type="dxa"/>
            <w:shd w:val="clear" w:color="auto" w:fill="FFFFFF"/>
            <w:vAlign w:val="center"/>
          </w:tcPr>
          <w:p w14:paraId="325C5BC9" w14:textId="77777777" w:rsidR="00E44555" w:rsidRPr="007334A4" w:rsidRDefault="00E44555" w:rsidP="000D5CD8">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1C3A0829" w14:textId="77777777" w:rsidR="00E44555" w:rsidRPr="005B03CF" w:rsidRDefault="00E44555" w:rsidP="000D5CD8">
            <w:pPr>
              <w:tabs>
                <w:tab w:val="clear" w:pos="-189"/>
              </w:tabs>
              <w:jc w:val="center"/>
              <w:rPr>
                <w:sz w:val="16"/>
                <w:highlight w:val="yellow"/>
              </w:rPr>
            </w:pPr>
            <w:r>
              <w:rPr>
                <w:sz w:val="16"/>
                <w:lang w:eastAsia="en-US"/>
              </w:rPr>
              <w:t>RSPP</w:t>
            </w:r>
          </w:p>
        </w:tc>
        <w:tc>
          <w:tcPr>
            <w:tcW w:w="1351" w:type="dxa"/>
            <w:shd w:val="clear" w:color="auto" w:fill="FFFFFF"/>
            <w:vAlign w:val="center"/>
          </w:tcPr>
          <w:p w14:paraId="7957D413" w14:textId="77777777" w:rsidR="00E44555" w:rsidRPr="005B03CF" w:rsidRDefault="00E44555" w:rsidP="000D5CD8">
            <w:pPr>
              <w:tabs>
                <w:tab w:val="clear" w:pos="-189"/>
              </w:tabs>
              <w:jc w:val="center"/>
              <w:rPr>
                <w:sz w:val="16"/>
                <w:highlight w:val="yellow"/>
              </w:rPr>
            </w:pPr>
            <w:r>
              <w:rPr>
                <w:sz w:val="16"/>
                <w:lang w:eastAsia="en-US"/>
              </w:rPr>
              <w:t>Datore di Lavoro</w:t>
            </w:r>
          </w:p>
        </w:tc>
        <w:tc>
          <w:tcPr>
            <w:tcW w:w="1352" w:type="dxa"/>
            <w:shd w:val="clear" w:color="auto" w:fill="FFFFFF"/>
          </w:tcPr>
          <w:p w14:paraId="396FCC2C" w14:textId="77777777" w:rsidR="00E44555" w:rsidRDefault="00E44555" w:rsidP="000D5CD8">
            <w:pPr>
              <w:tabs>
                <w:tab w:val="clear" w:pos="-189"/>
              </w:tabs>
              <w:jc w:val="center"/>
              <w:rPr>
                <w:sz w:val="16"/>
                <w:lang w:eastAsia="en-US"/>
              </w:rPr>
            </w:pPr>
          </w:p>
        </w:tc>
      </w:tr>
      <w:tr w:rsidR="0075774E" w:rsidRPr="005B03CF" w14:paraId="37F4D500" w14:textId="77777777" w:rsidTr="000D5CD8">
        <w:trPr>
          <w:cantSplit/>
          <w:trHeight w:val="277"/>
          <w:jc w:val="center"/>
        </w:trPr>
        <w:tc>
          <w:tcPr>
            <w:tcW w:w="742" w:type="dxa"/>
            <w:shd w:val="clear" w:color="auto" w:fill="FFFFFF"/>
            <w:vAlign w:val="center"/>
          </w:tcPr>
          <w:p w14:paraId="28E47AA8" w14:textId="77777777" w:rsidR="0075774E" w:rsidRPr="005B03CF" w:rsidRDefault="0075774E" w:rsidP="0075774E">
            <w:pPr>
              <w:tabs>
                <w:tab w:val="clear" w:pos="-189"/>
              </w:tabs>
              <w:jc w:val="center"/>
              <w:rPr>
                <w:sz w:val="16"/>
                <w:szCs w:val="16"/>
              </w:rPr>
            </w:pPr>
            <w:bookmarkStart w:id="0" w:name="_Hlk133945244"/>
          </w:p>
        </w:tc>
        <w:tc>
          <w:tcPr>
            <w:tcW w:w="425" w:type="dxa"/>
            <w:shd w:val="clear" w:color="auto" w:fill="FFFFFF"/>
            <w:vAlign w:val="center"/>
          </w:tcPr>
          <w:p w14:paraId="60424131" w14:textId="73A1F573" w:rsidR="0075774E" w:rsidRPr="005B03CF" w:rsidRDefault="0075774E" w:rsidP="0075774E">
            <w:pPr>
              <w:tabs>
                <w:tab w:val="clear" w:pos="-189"/>
              </w:tabs>
              <w:jc w:val="center"/>
              <w:rPr>
                <w:sz w:val="16"/>
              </w:rPr>
            </w:pPr>
            <w:r>
              <w:rPr>
                <w:sz w:val="16"/>
                <w:szCs w:val="16"/>
              </w:rPr>
              <w:t>01</w:t>
            </w:r>
          </w:p>
        </w:tc>
        <w:tc>
          <w:tcPr>
            <w:tcW w:w="1134" w:type="dxa"/>
            <w:shd w:val="clear" w:color="auto" w:fill="FFFFFF"/>
            <w:vAlign w:val="center"/>
          </w:tcPr>
          <w:p w14:paraId="68CBDD8C" w14:textId="3E01246E" w:rsidR="00E10647" w:rsidRPr="00E10647" w:rsidRDefault="00E10647" w:rsidP="00E10647">
            <w:pPr>
              <w:tabs>
                <w:tab w:val="clear" w:pos="-189"/>
              </w:tabs>
              <w:jc w:val="center"/>
              <w:rPr>
                <w:sz w:val="16"/>
                <w:szCs w:val="16"/>
              </w:rPr>
            </w:pPr>
            <w:r>
              <w:rPr>
                <w:sz w:val="16"/>
                <w:szCs w:val="16"/>
              </w:rPr>
              <w:t>31-12-2021</w:t>
            </w:r>
          </w:p>
        </w:tc>
        <w:tc>
          <w:tcPr>
            <w:tcW w:w="3544" w:type="dxa"/>
            <w:shd w:val="clear" w:color="auto" w:fill="FFFFFF"/>
            <w:vAlign w:val="center"/>
          </w:tcPr>
          <w:p w14:paraId="6FFF4183" w14:textId="09C60715" w:rsidR="0075774E" w:rsidRPr="005B03CF" w:rsidRDefault="0075774E" w:rsidP="0075774E">
            <w:pPr>
              <w:tabs>
                <w:tab w:val="clear" w:pos="-189"/>
              </w:tabs>
              <w:jc w:val="center"/>
              <w:rPr>
                <w:sz w:val="16"/>
              </w:rPr>
            </w:pPr>
            <w:r w:rsidRPr="005B03CF">
              <w:rPr>
                <w:sz w:val="16"/>
              </w:rPr>
              <w:t>Emissione per approvazione</w:t>
            </w:r>
          </w:p>
        </w:tc>
        <w:tc>
          <w:tcPr>
            <w:tcW w:w="1351" w:type="dxa"/>
            <w:shd w:val="clear" w:color="auto" w:fill="FFFFFF"/>
            <w:vAlign w:val="center"/>
          </w:tcPr>
          <w:p w14:paraId="2E812FE2" w14:textId="5DAE853D" w:rsidR="0075774E" w:rsidRPr="005B03CF" w:rsidRDefault="00D32E2D" w:rsidP="0075774E">
            <w:pPr>
              <w:tabs>
                <w:tab w:val="clear" w:pos="-189"/>
              </w:tabs>
              <w:jc w:val="center"/>
              <w:rPr>
                <w:sz w:val="16"/>
              </w:rPr>
            </w:pPr>
            <w:r>
              <w:rPr>
                <w:sz w:val="16"/>
                <w:lang w:eastAsia="en-US"/>
              </w:rPr>
              <w:t>Twister Architetti Associati</w:t>
            </w:r>
          </w:p>
        </w:tc>
        <w:tc>
          <w:tcPr>
            <w:tcW w:w="1351" w:type="dxa"/>
            <w:shd w:val="clear" w:color="auto" w:fill="FFFFFF"/>
            <w:vAlign w:val="center"/>
          </w:tcPr>
          <w:p w14:paraId="2D16BD28" w14:textId="611FA374" w:rsidR="0075774E" w:rsidRPr="005B03CF" w:rsidRDefault="0075774E" w:rsidP="0075774E">
            <w:pPr>
              <w:tabs>
                <w:tab w:val="clear" w:pos="-189"/>
              </w:tabs>
              <w:jc w:val="center"/>
              <w:rPr>
                <w:sz w:val="16"/>
              </w:rPr>
            </w:pPr>
            <w:r>
              <w:rPr>
                <w:sz w:val="16"/>
                <w:lang w:eastAsia="en-US"/>
              </w:rPr>
              <w:t>RSPP</w:t>
            </w:r>
          </w:p>
        </w:tc>
        <w:tc>
          <w:tcPr>
            <w:tcW w:w="1351" w:type="dxa"/>
            <w:shd w:val="clear" w:color="auto" w:fill="FFFFFF"/>
            <w:vAlign w:val="center"/>
          </w:tcPr>
          <w:p w14:paraId="5C636904" w14:textId="15CE9646" w:rsidR="0075774E" w:rsidRPr="005B03CF" w:rsidRDefault="0075774E" w:rsidP="0075774E">
            <w:pPr>
              <w:tabs>
                <w:tab w:val="clear" w:pos="-189"/>
              </w:tabs>
              <w:jc w:val="center"/>
              <w:rPr>
                <w:sz w:val="16"/>
              </w:rPr>
            </w:pPr>
            <w:r>
              <w:rPr>
                <w:sz w:val="16"/>
                <w:lang w:eastAsia="en-US"/>
              </w:rPr>
              <w:t>Datore di Lavoro</w:t>
            </w:r>
          </w:p>
        </w:tc>
        <w:tc>
          <w:tcPr>
            <w:tcW w:w="1352" w:type="dxa"/>
            <w:shd w:val="clear" w:color="auto" w:fill="FFFFFF"/>
          </w:tcPr>
          <w:p w14:paraId="6CC0B536" w14:textId="77777777" w:rsidR="0075774E" w:rsidRPr="005B03CF" w:rsidRDefault="0075774E" w:rsidP="0075774E">
            <w:pPr>
              <w:tabs>
                <w:tab w:val="clear" w:pos="-189"/>
              </w:tabs>
              <w:jc w:val="center"/>
              <w:rPr>
                <w:sz w:val="16"/>
              </w:rPr>
            </w:pPr>
          </w:p>
        </w:tc>
      </w:tr>
      <w:bookmarkEnd w:id="0"/>
      <w:tr w:rsidR="00565029" w:rsidRPr="005B03CF" w14:paraId="3591299E" w14:textId="77777777" w:rsidTr="000D5CD8">
        <w:trPr>
          <w:cantSplit/>
          <w:trHeight w:val="253"/>
          <w:jc w:val="center"/>
        </w:trPr>
        <w:tc>
          <w:tcPr>
            <w:tcW w:w="742" w:type="dxa"/>
            <w:shd w:val="clear" w:color="auto" w:fill="FFFFFF"/>
            <w:vAlign w:val="center"/>
          </w:tcPr>
          <w:p w14:paraId="469C288E" w14:textId="46A834DF" w:rsidR="00565029" w:rsidRPr="005B03CF" w:rsidRDefault="00565029" w:rsidP="00565029">
            <w:pPr>
              <w:tabs>
                <w:tab w:val="clear" w:pos="-189"/>
              </w:tabs>
              <w:jc w:val="center"/>
              <w:rPr>
                <w:sz w:val="16"/>
                <w:szCs w:val="16"/>
              </w:rPr>
            </w:pPr>
          </w:p>
        </w:tc>
        <w:tc>
          <w:tcPr>
            <w:tcW w:w="425" w:type="dxa"/>
            <w:shd w:val="clear" w:color="auto" w:fill="FFFFFF"/>
            <w:vAlign w:val="center"/>
          </w:tcPr>
          <w:p w14:paraId="6FCCBB55" w14:textId="2A295C2F" w:rsidR="00565029" w:rsidRPr="005B03CF" w:rsidRDefault="00565029" w:rsidP="00565029">
            <w:pPr>
              <w:tabs>
                <w:tab w:val="clear" w:pos="-189"/>
              </w:tabs>
              <w:rPr>
                <w:sz w:val="16"/>
              </w:rPr>
            </w:pPr>
            <w:r>
              <w:rPr>
                <w:sz w:val="16"/>
              </w:rPr>
              <w:t xml:space="preserve">  02</w:t>
            </w:r>
          </w:p>
        </w:tc>
        <w:tc>
          <w:tcPr>
            <w:tcW w:w="1134" w:type="dxa"/>
            <w:shd w:val="clear" w:color="auto" w:fill="FFFFFF"/>
            <w:vAlign w:val="center"/>
          </w:tcPr>
          <w:p w14:paraId="1C3B8D5D" w14:textId="77DA8A0D" w:rsidR="00565029" w:rsidRPr="005B03CF" w:rsidRDefault="00565029" w:rsidP="00565029">
            <w:pPr>
              <w:tabs>
                <w:tab w:val="clear" w:pos="-189"/>
              </w:tabs>
              <w:jc w:val="center"/>
              <w:rPr>
                <w:sz w:val="16"/>
              </w:rPr>
            </w:pPr>
            <w:r>
              <w:rPr>
                <w:sz w:val="16"/>
              </w:rPr>
              <w:t>25-01-2023</w:t>
            </w:r>
          </w:p>
        </w:tc>
        <w:tc>
          <w:tcPr>
            <w:tcW w:w="3544" w:type="dxa"/>
            <w:shd w:val="clear" w:color="auto" w:fill="FFFFFF"/>
            <w:vAlign w:val="center"/>
          </w:tcPr>
          <w:p w14:paraId="33AAE866" w14:textId="7985EE0A" w:rsidR="00565029" w:rsidRPr="005B03CF" w:rsidRDefault="00565029" w:rsidP="00565029">
            <w:pPr>
              <w:tabs>
                <w:tab w:val="clear" w:pos="-189"/>
              </w:tabs>
              <w:jc w:val="center"/>
              <w:rPr>
                <w:sz w:val="16"/>
              </w:rPr>
            </w:pPr>
            <w:r w:rsidRPr="005B03CF">
              <w:rPr>
                <w:sz w:val="16"/>
              </w:rPr>
              <w:t>Emissione per approvazione</w:t>
            </w:r>
          </w:p>
        </w:tc>
        <w:tc>
          <w:tcPr>
            <w:tcW w:w="1351" w:type="dxa"/>
            <w:shd w:val="clear" w:color="auto" w:fill="FFFFFF"/>
            <w:vAlign w:val="center"/>
          </w:tcPr>
          <w:p w14:paraId="3EA27310" w14:textId="2209FE74" w:rsidR="00565029" w:rsidRPr="005B03CF" w:rsidRDefault="00565029" w:rsidP="00565029">
            <w:pPr>
              <w:tabs>
                <w:tab w:val="clear" w:pos="-189"/>
              </w:tabs>
              <w:jc w:val="center"/>
              <w:rPr>
                <w:sz w:val="16"/>
              </w:rPr>
            </w:pPr>
            <w:r>
              <w:rPr>
                <w:sz w:val="16"/>
                <w:lang w:eastAsia="en-US"/>
              </w:rPr>
              <w:t>Twister Architetti Associati</w:t>
            </w:r>
          </w:p>
        </w:tc>
        <w:tc>
          <w:tcPr>
            <w:tcW w:w="1351" w:type="dxa"/>
            <w:shd w:val="clear" w:color="auto" w:fill="FFFFFF"/>
            <w:vAlign w:val="center"/>
          </w:tcPr>
          <w:p w14:paraId="7924F6C3" w14:textId="747375B0" w:rsidR="00565029" w:rsidRPr="005B03CF" w:rsidRDefault="00565029" w:rsidP="00565029">
            <w:pPr>
              <w:tabs>
                <w:tab w:val="clear" w:pos="-189"/>
              </w:tabs>
              <w:jc w:val="center"/>
              <w:rPr>
                <w:sz w:val="16"/>
              </w:rPr>
            </w:pPr>
            <w:r>
              <w:rPr>
                <w:sz w:val="16"/>
                <w:lang w:eastAsia="en-US"/>
              </w:rPr>
              <w:t>RSPP</w:t>
            </w:r>
          </w:p>
        </w:tc>
        <w:tc>
          <w:tcPr>
            <w:tcW w:w="1351" w:type="dxa"/>
            <w:shd w:val="clear" w:color="auto" w:fill="FFFFFF"/>
            <w:vAlign w:val="center"/>
          </w:tcPr>
          <w:p w14:paraId="1A1BA1C2" w14:textId="0C76E112" w:rsidR="00565029" w:rsidRPr="005B03CF" w:rsidRDefault="00565029" w:rsidP="00565029">
            <w:pPr>
              <w:tabs>
                <w:tab w:val="clear" w:pos="-189"/>
              </w:tabs>
              <w:jc w:val="center"/>
              <w:rPr>
                <w:sz w:val="16"/>
              </w:rPr>
            </w:pPr>
            <w:r>
              <w:rPr>
                <w:sz w:val="16"/>
                <w:lang w:eastAsia="en-US"/>
              </w:rPr>
              <w:t>Datore di Lavoro</w:t>
            </w:r>
          </w:p>
        </w:tc>
        <w:tc>
          <w:tcPr>
            <w:tcW w:w="1352" w:type="dxa"/>
            <w:shd w:val="clear" w:color="auto" w:fill="FFFFFF"/>
          </w:tcPr>
          <w:p w14:paraId="31196053" w14:textId="77777777" w:rsidR="00565029" w:rsidRPr="005B03CF" w:rsidRDefault="00565029" w:rsidP="00565029">
            <w:pPr>
              <w:tabs>
                <w:tab w:val="clear" w:pos="-189"/>
              </w:tabs>
              <w:jc w:val="center"/>
              <w:rPr>
                <w:sz w:val="16"/>
              </w:rPr>
            </w:pPr>
          </w:p>
        </w:tc>
      </w:tr>
    </w:tbl>
    <w:p w14:paraId="59B9275B" w14:textId="77777777" w:rsidR="00DA0B48" w:rsidRDefault="00DA0B48" w:rsidP="00825A9C">
      <w:pPr>
        <w:tabs>
          <w:tab w:val="clear" w:pos="-189"/>
        </w:tabs>
        <w:jc w:val="left"/>
      </w:pPr>
    </w:p>
    <w:p w14:paraId="2F27AD25" w14:textId="77777777" w:rsidR="001B4405" w:rsidRDefault="001B4405" w:rsidP="00026DE1">
      <w:pPr>
        <w:tabs>
          <w:tab w:val="clear" w:pos="-189"/>
        </w:tabs>
        <w:jc w:val="left"/>
      </w:pPr>
    </w:p>
    <w:p w14:paraId="202A2B2D"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0CC722CF"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4E8F2149" w14:textId="77777777" w:rsidR="000A05E6" w:rsidRDefault="000A05E6" w:rsidP="00564883">
      <w:pPr>
        <w:adjustRightInd w:val="0"/>
        <w:jc w:val="center"/>
        <w:rPr>
          <w:rFonts w:eastAsia="Arial Unicode MS" w:cs="Arial"/>
          <w:sz w:val="22"/>
        </w:rPr>
      </w:pPr>
    </w:p>
    <w:p w14:paraId="63FCCF4D" w14:textId="77777777" w:rsidR="00E84564" w:rsidRDefault="00E84564" w:rsidP="00564883">
      <w:pPr>
        <w:adjustRightInd w:val="0"/>
        <w:jc w:val="center"/>
        <w:rPr>
          <w:rFonts w:eastAsia="Arial Unicode MS" w:cs="Arial"/>
          <w:sz w:val="22"/>
        </w:rPr>
      </w:pPr>
    </w:p>
    <w:p w14:paraId="74A99862" w14:textId="77777777" w:rsidR="00E84564" w:rsidRDefault="00E84564"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49143221" wp14:editId="26D3F681">
            <wp:extent cx="5662039" cy="3600000"/>
            <wp:effectExtent l="0" t="0" r="0" b="0"/>
            <wp:docPr id="1" name="Immagine 1" descr="R:\ALLEANZA\2019-20 DVR 81-2008\2019-2020\2019-20_DVR APPENDICI\05_EMILIA ROMAGNA\BO STADIO\BoStadio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DVR 81-2008\2019-2020\2019-20_DVR APPENDICI\05_EMILIA ROMAGNA\BO STADIO\BoStadio_ma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62039" cy="3600000"/>
                    </a:xfrm>
                    <a:prstGeom prst="rect">
                      <a:avLst/>
                    </a:prstGeom>
                    <a:noFill/>
                    <a:ln>
                      <a:noFill/>
                    </a:ln>
                  </pic:spPr>
                </pic:pic>
              </a:graphicData>
            </a:graphic>
          </wp:inline>
        </w:drawing>
      </w:r>
    </w:p>
    <w:p w14:paraId="2947D885" w14:textId="77777777" w:rsidR="00E84564" w:rsidRDefault="00E84564" w:rsidP="00F578E5">
      <w:pPr>
        <w:tabs>
          <w:tab w:val="clear" w:pos="-189"/>
        </w:tabs>
        <w:adjustRightInd w:val="0"/>
        <w:ind w:right="-147"/>
        <w:jc w:val="center"/>
        <w:rPr>
          <w:rFonts w:eastAsia="Arial Unicode MS" w:cs="Arial"/>
          <w:sz w:val="22"/>
        </w:rPr>
      </w:pPr>
    </w:p>
    <w:p w14:paraId="444A35F7"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55EE3326" w14:textId="77777777" w:rsidTr="00825A9C">
        <w:trPr>
          <w:jc w:val="center"/>
        </w:trPr>
        <w:tc>
          <w:tcPr>
            <w:tcW w:w="10211" w:type="dxa"/>
            <w:gridSpan w:val="3"/>
            <w:shd w:val="clear" w:color="auto" w:fill="FFCC00"/>
          </w:tcPr>
          <w:p w14:paraId="6E0521CA" w14:textId="77777777" w:rsidR="000A05E6" w:rsidRPr="005B03CF" w:rsidRDefault="000A05E6" w:rsidP="005777E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5777EC">
              <w:rPr>
                <w:rFonts w:eastAsia="Arial Unicode MS" w:cs="Arial"/>
                <w:b/>
                <w:sz w:val="24"/>
                <w:szCs w:val="28"/>
              </w:rPr>
              <w:t>BOLOGNA STADIO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585998A6" w14:textId="77777777" w:rsidTr="00825A9C">
        <w:trPr>
          <w:jc w:val="center"/>
        </w:trPr>
        <w:tc>
          <w:tcPr>
            <w:tcW w:w="2219" w:type="dxa"/>
            <w:shd w:val="clear" w:color="auto" w:fill="auto"/>
          </w:tcPr>
          <w:p w14:paraId="2E2D20E2"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4533D0B" w14:textId="737E76E3" w:rsidR="00825365" w:rsidRPr="001D7C16" w:rsidRDefault="00E10647" w:rsidP="005777EC">
            <w:pPr>
              <w:tabs>
                <w:tab w:val="clear" w:pos="-189"/>
              </w:tabs>
              <w:adjustRightInd w:val="0"/>
              <w:ind w:left="182"/>
              <w:jc w:val="left"/>
              <w:rPr>
                <w:rFonts w:eastAsia="Arial Unicode MS" w:cs="Arial"/>
                <w:b/>
                <w:sz w:val="24"/>
                <w:szCs w:val="28"/>
                <w:highlight w:val="yellow"/>
              </w:rPr>
            </w:pPr>
            <w:r>
              <w:rPr>
                <w:rFonts w:eastAsia="Arial Unicode MS" w:cs="Arial"/>
              </w:rPr>
              <w:t>Via</w:t>
            </w:r>
            <w:r w:rsidR="005777EC" w:rsidRPr="005777EC">
              <w:rPr>
                <w:rFonts w:eastAsia="Arial Unicode MS" w:cs="Arial"/>
              </w:rPr>
              <w:t xml:space="preserve"> del Carso</w:t>
            </w:r>
            <w:r w:rsidR="00825365" w:rsidRPr="005777EC">
              <w:rPr>
                <w:rFonts w:eastAsia="Arial Unicode MS" w:cs="Arial"/>
              </w:rPr>
              <w:t xml:space="preserve">, </w:t>
            </w:r>
            <w:r w:rsidR="005777EC" w:rsidRPr="005777EC">
              <w:rPr>
                <w:rFonts w:eastAsia="Arial Unicode MS" w:cs="Arial"/>
              </w:rPr>
              <w:t>2</w:t>
            </w:r>
          </w:p>
        </w:tc>
      </w:tr>
      <w:tr w:rsidR="00D71E6D" w:rsidRPr="00026DE1" w14:paraId="03D30BFD" w14:textId="77777777" w:rsidTr="00825A9C">
        <w:trPr>
          <w:jc w:val="center"/>
        </w:trPr>
        <w:tc>
          <w:tcPr>
            <w:tcW w:w="2219" w:type="dxa"/>
            <w:tcBorders>
              <w:bottom w:val="single" w:sz="4" w:space="0" w:color="auto"/>
            </w:tcBorders>
            <w:shd w:val="clear" w:color="auto" w:fill="auto"/>
          </w:tcPr>
          <w:p w14:paraId="0042075A"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020C285" w14:textId="07B4F47B" w:rsidR="00D71E6D" w:rsidRPr="001D7C16" w:rsidRDefault="00E10647" w:rsidP="00B65873">
            <w:pPr>
              <w:tabs>
                <w:tab w:val="clear" w:pos="-189"/>
              </w:tabs>
              <w:adjustRightInd w:val="0"/>
              <w:ind w:left="182"/>
              <w:jc w:val="left"/>
              <w:rPr>
                <w:rFonts w:eastAsia="Arial Unicode MS" w:cs="Arial"/>
                <w:highlight w:val="yellow"/>
              </w:rPr>
            </w:pPr>
            <w:r>
              <w:rPr>
                <w:rFonts w:eastAsia="Arial Unicode MS" w:cs="Arial"/>
              </w:rPr>
              <w:t>Piano</w:t>
            </w:r>
            <w:r w:rsidR="00B65873">
              <w:rPr>
                <w:rFonts w:eastAsia="Arial Unicode MS" w:cs="Arial"/>
              </w:rPr>
              <w:t xml:space="preserve"> terra e </w:t>
            </w:r>
            <w:r w:rsidR="00D71E6D" w:rsidRPr="005777EC">
              <w:rPr>
                <w:rFonts w:eastAsia="Arial Unicode MS" w:cs="Arial"/>
              </w:rPr>
              <w:t>primo</w:t>
            </w:r>
          </w:p>
        </w:tc>
      </w:tr>
      <w:tr w:rsidR="00825365" w:rsidRPr="00026DE1" w14:paraId="2E26272F" w14:textId="77777777" w:rsidTr="00825A9C">
        <w:trPr>
          <w:jc w:val="center"/>
        </w:trPr>
        <w:tc>
          <w:tcPr>
            <w:tcW w:w="2219" w:type="dxa"/>
            <w:tcBorders>
              <w:bottom w:val="single" w:sz="4" w:space="0" w:color="auto"/>
            </w:tcBorders>
            <w:shd w:val="clear" w:color="auto" w:fill="auto"/>
          </w:tcPr>
          <w:p w14:paraId="527F9614"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03AD65C7" w14:textId="77777777" w:rsidR="00825365" w:rsidRPr="001D7C16" w:rsidRDefault="005777EC" w:rsidP="00825365">
            <w:pPr>
              <w:tabs>
                <w:tab w:val="clear" w:pos="-189"/>
              </w:tabs>
              <w:adjustRightInd w:val="0"/>
              <w:ind w:left="182"/>
              <w:jc w:val="left"/>
              <w:rPr>
                <w:rFonts w:eastAsia="Arial Unicode MS" w:cs="Arial"/>
                <w:b/>
                <w:sz w:val="24"/>
                <w:szCs w:val="28"/>
                <w:highlight w:val="yellow"/>
              </w:rPr>
            </w:pPr>
            <w:r w:rsidRPr="005777EC">
              <w:rPr>
                <w:rFonts w:eastAsia="Arial Unicode MS" w:cs="Arial"/>
              </w:rPr>
              <w:t>Bologna</w:t>
            </w:r>
          </w:p>
        </w:tc>
      </w:tr>
      <w:tr w:rsidR="00825365" w:rsidRPr="00825A9C" w14:paraId="6509F54A" w14:textId="77777777" w:rsidTr="00825A9C">
        <w:trPr>
          <w:gridAfter w:val="1"/>
          <w:wAfter w:w="12" w:type="dxa"/>
          <w:jc w:val="center"/>
        </w:trPr>
        <w:tc>
          <w:tcPr>
            <w:tcW w:w="10199" w:type="dxa"/>
            <w:gridSpan w:val="2"/>
            <w:shd w:val="clear" w:color="auto" w:fill="FFCC00"/>
          </w:tcPr>
          <w:p w14:paraId="08BA1024"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12C4F8D9" w14:textId="77777777" w:rsidTr="00825A9C">
        <w:trPr>
          <w:jc w:val="center"/>
        </w:trPr>
        <w:tc>
          <w:tcPr>
            <w:tcW w:w="2219" w:type="dxa"/>
            <w:shd w:val="clear" w:color="auto" w:fill="auto"/>
          </w:tcPr>
          <w:p w14:paraId="4A140B46"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7E014BC6" w14:textId="1B0AB2A0" w:rsidR="00825365" w:rsidRPr="00D52E22" w:rsidRDefault="00825365" w:rsidP="00D52E22">
            <w:pPr>
              <w:tabs>
                <w:tab w:val="clear" w:pos="-189"/>
              </w:tabs>
              <w:adjustRightInd w:val="0"/>
              <w:ind w:left="182"/>
              <w:jc w:val="left"/>
              <w:rPr>
                <w:rFonts w:eastAsia="Arial Unicode MS" w:cs="Arial"/>
              </w:rPr>
            </w:pPr>
            <w:r w:rsidRPr="00D52E22">
              <w:rPr>
                <w:rFonts w:eastAsia="Arial Unicode MS" w:cs="Arial"/>
              </w:rPr>
              <w:t>Dott.</w:t>
            </w:r>
            <w:r w:rsidR="00D52E22" w:rsidRPr="00D52E22">
              <w:rPr>
                <w:rFonts w:eastAsia="Arial Unicode MS" w:cs="Arial"/>
              </w:rPr>
              <w:t xml:space="preserve"> Davide Passero</w:t>
            </w:r>
          </w:p>
        </w:tc>
      </w:tr>
      <w:tr w:rsidR="00825365" w:rsidRPr="00026DE1" w14:paraId="28D88C27" w14:textId="77777777" w:rsidTr="00825A9C">
        <w:trPr>
          <w:jc w:val="center"/>
        </w:trPr>
        <w:tc>
          <w:tcPr>
            <w:tcW w:w="2219" w:type="dxa"/>
            <w:shd w:val="clear" w:color="auto" w:fill="auto"/>
          </w:tcPr>
          <w:p w14:paraId="298B5182"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60C2B64D" w14:textId="31802D4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B85011">
              <w:rPr>
                <w:rFonts w:eastAsia="Arial Unicode MS" w:cs="Arial"/>
              </w:rPr>
              <w:t>Antonino Abate</w:t>
            </w:r>
          </w:p>
        </w:tc>
      </w:tr>
    </w:tbl>
    <w:p w14:paraId="16858864" w14:textId="77777777" w:rsidR="004018FB" w:rsidRDefault="004018FB" w:rsidP="00E121E0">
      <w:pPr>
        <w:rPr>
          <w:b/>
        </w:rPr>
      </w:pPr>
    </w:p>
    <w:p w14:paraId="1BCE1E1A" w14:textId="77777777" w:rsidR="00F5744B" w:rsidRDefault="00F5744B">
      <w:pPr>
        <w:tabs>
          <w:tab w:val="clear" w:pos="-189"/>
        </w:tabs>
        <w:jc w:val="left"/>
        <w:rPr>
          <w:b/>
        </w:rPr>
      </w:pPr>
      <w:r>
        <w:rPr>
          <w:b/>
        </w:rPr>
        <w:br w:type="page"/>
      </w:r>
    </w:p>
    <w:p w14:paraId="4D6580A5" w14:textId="77777777" w:rsidR="00212DC3" w:rsidRPr="00212DC3" w:rsidRDefault="00212DC3" w:rsidP="00D452BD">
      <w:pPr>
        <w:tabs>
          <w:tab w:val="clear" w:pos="-189"/>
        </w:tabs>
        <w:rPr>
          <w:b/>
        </w:rPr>
      </w:pPr>
      <w:r w:rsidRPr="00B65873">
        <w:rPr>
          <w:b/>
        </w:rPr>
        <w:lastRenderedPageBreak/>
        <w:t>DESCRIZIONE IMMOBILE:</w:t>
      </w:r>
    </w:p>
    <w:p w14:paraId="4A05126E" w14:textId="5A37B627" w:rsidR="00212DC3" w:rsidRDefault="00564883" w:rsidP="00D452BD">
      <w:pPr>
        <w:tabs>
          <w:tab w:val="clear" w:pos="-189"/>
        </w:tabs>
      </w:pPr>
      <w:r>
        <w:t xml:space="preserve">L’agenzia si trova </w:t>
      </w:r>
      <w:r w:rsidR="00B65873">
        <w:t xml:space="preserve">si sviluppa su due piani, al piano terra ed al </w:t>
      </w:r>
      <w:proofErr w:type="gramStart"/>
      <w:r w:rsidR="00E84564">
        <w:t>1</w:t>
      </w:r>
      <w:r>
        <w:t>°</w:t>
      </w:r>
      <w:proofErr w:type="gramEnd"/>
      <w:r>
        <w:t xml:space="preserve"> piano di un fabbricato di </w:t>
      </w:r>
      <w:r w:rsidR="00E84564">
        <w:t>5</w:t>
      </w:r>
      <w:r w:rsidR="00212DC3">
        <w:t xml:space="preserve"> </w:t>
      </w:r>
      <w:r w:rsidR="00EF32A1">
        <w:t xml:space="preserve">piani fuori </w:t>
      </w:r>
      <w:r w:rsidR="00EF32A1" w:rsidRPr="00CC0426">
        <w:t xml:space="preserve">terra </w:t>
      </w:r>
      <w:r w:rsidR="00212DC3" w:rsidRPr="00CC0426">
        <w:t xml:space="preserve">e </w:t>
      </w:r>
      <w:r w:rsidR="00E84564" w:rsidRPr="00CC0426">
        <w:t>con piano interrato</w:t>
      </w:r>
      <w:r w:rsidR="00212DC3" w:rsidRPr="00CC0426">
        <w:t xml:space="preserve"> con</w:t>
      </w:r>
      <w:r w:rsidR="00212DC3">
        <w:t xml:space="preserve"> affaccio su </w:t>
      </w:r>
      <w:r w:rsidR="00E84564">
        <w:t>via a destinazione prettamente residenziale</w:t>
      </w:r>
      <w:r w:rsidR="00B65873">
        <w:t xml:space="preserve"> nella zona dello Stadio</w:t>
      </w:r>
      <w:r w:rsidR="00E84564">
        <w:t>.</w:t>
      </w:r>
      <w:r w:rsidR="00F735EC" w:rsidRPr="00F735EC">
        <w:t xml:space="preserve"> </w:t>
      </w:r>
      <w:r w:rsidR="00125E9C">
        <w:t>L’immobile</w:t>
      </w:r>
      <w:r w:rsidR="00F735EC">
        <w:t xml:space="preserve">, unitamente a quello costruito sulla parte </w:t>
      </w:r>
      <w:r w:rsidR="00FA08B0">
        <w:t>laterale lungo via Andrea Costa</w:t>
      </w:r>
      <w:r w:rsidR="00F735EC">
        <w:t>, costituis</w:t>
      </w:r>
      <w:r w:rsidR="00EE12AF">
        <w:t xml:space="preserve">ce </w:t>
      </w:r>
      <w:r w:rsidR="00F735EC">
        <w:t xml:space="preserve">un sistema isolato </w:t>
      </w:r>
      <w:r w:rsidR="00FA08B0">
        <w:t>all’interno del quartiere</w:t>
      </w:r>
      <w:r w:rsidR="00F735EC">
        <w:t>.</w:t>
      </w:r>
    </w:p>
    <w:p w14:paraId="32353ADC" w14:textId="430DBAA3" w:rsidR="00674AB5" w:rsidRDefault="009C30EF" w:rsidP="00D452BD">
      <w:pPr>
        <w:tabs>
          <w:tab w:val="clear" w:pos="-189"/>
        </w:tabs>
        <w:rPr>
          <w:color w:val="FF33CC"/>
        </w:rPr>
      </w:pPr>
      <w:r>
        <w:t>Lo stabile è stato oggetto di</w:t>
      </w:r>
      <w:r w:rsidR="00EE12AF">
        <w:t xml:space="preserve"> completo rifacimento</w:t>
      </w:r>
      <w:r w:rsidR="00212DC3">
        <w:t xml:space="preserve"> </w:t>
      </w:r>
      <w:r w:rsidR="00564883">
        <w:t xml:space="preserve">negli anni </w:t>
      </w:r>
      <w:r w:rsidR="00FA08B0">
        <w:t>20</w:t>
      </w:r>
      <w:r>
        <w:t>1</w:t>
      </w:r>
      <w:r w:rsidR="00561707">
        <w:t>3</w:t>
      </w:r>
      <w:r>
        <w:t>-2015</w:t>
      </w:r>
      <w:r w:rsidR="00F735EC">
        <w:t xml:space="preserve"> </w:t>
      </w:r>
      <w:r w:rsidR="00125E9C">
        <w:t>ed è costituit</w:t>
      </w:r>
      <w:r w:rsidR="00D440F7">
        <w:t>o</w:t>
      </w:r>
      <w:r w:rsidR="00125E9C">
        <w:t xml:space="preserve"> da </w:t>
      </w:r>
      <w:r w:rsidR="00564883">
        <w:t>struttura</w:t>
      </w:r>
      <w:r w:rsidR="00212DC3">
        <w:t xml:space="preserve"> </w:t>
      </w:r>
      <w:r w:rsidR="00125E9C">
        <w:t>in</w:t>
      </w:r>
      <w:r w:rsidR="00212DC3">
        <w:t xml:space="preserve"> </w:t>
      </w:r>
      <w:r w:rsidR="00EF32A1">
        <w:t>cemento armato</w:t>
      </w:r>
      <w:r w:rsidR="00125E9C">
        <w:t>.</w:t>
      </w:r>
      <w:r w:rsidR="00EE12AF">
        <w:t xml:space="preserve"> H</w:t>
      </w:r>
      <w:r w:rsidR="00FA08B0">
        <w:t>a destinazione prettamente terziaria</w:t>
      </w:r>
      <w:r w:rsidR="007C2B35">
        <w:t>; al piano terra sono presenti attività commerciali.</w:t>
      </w:r>
      <w:r w:rsidR="00EE12AF">
        <w:t xml:space="preserve"> </w:t>
      </w:r>
      <w:r w:rsidR="00080FA1" w:rsidRPr="00473E51">
        <w:t xml:space="preserve">L’accesso allo stabile avviene attraverso un ampio </w:t>
      </w:r>
      <w:r w:rsidR="00080FA1">
        <w:t xml:space="preserve">serramento in metallo e vetro che conduce in un </w:t>
      </w:r>
      <w:r w:rsidR="00080FA1" w:rsidRPr="00473E51">
        <w:t xml:space="preserve">androne condominiale </w:t>
      </w:r>
      <w:r w:rsidR="00080FA1">
        <w:t xml:space="preserve">ove si trovano il vano scala </w:t>
      </w:r>
      <w:r w:rsidR="00080FA1" w:rsidRPr="00473E51">
        <w:t xml:space="preserve">e </w:t>
      </w:r>
      <w:r w:rsidR="00080FA1">
        <w:t>l’</w:t>
      </w:r>
      <w:r w:rsidR="00080FA1" w:rsidRPr="00473E51">
        <w:t>ascensor</w:t>
      </w:r>
      <w:r w:rsidR="00080FA1">
        <w:t xml:space="preserve">e. Il vano </w:t>
      </w:r>
      <w:r w:rsidR="00D440F7">
        <w:t>ascensore</w:t>
      </w:r>
      <w:r w:rsidR="00080FA1">
        <w:t xml:space="preserve"> è costituito da struttura in cemento armato e le rampe sono delimitate da un parapetto in metallo </w:t>
      </w:r>
      <w:r w:rsidR="00080FA1" w:rsidRPr="00561707">
        <w:t xml:space="preserve">con corrimano. </w:t>
      </w:r>
      <w:r w:rsidR="00561707" w:rsidRPr="00561707">
        <w:t>Sono presenti</w:t>
      </w:r>
      <w:r w:rsidR="00B65873" w:rsidRPr="00561707">
        <w:t xml:space="preserve"> al piano interrato </w:t>
      </w:r>
      <w:r w:rsidR="00561707" w:rsidRPr="00561707">
        <w:t>autorimesse private, posti auto privati, deposito cicli</w:t>
      </w:r>
      <w:r w:rsidR="00CC0426">
        <w:t xml:space="preserve"> raggiungibili da strada attraverso accesso carraio e ascensore/porta auto.</w:t>
      </w:r>
    </w:p>
    <w:p w14:paraId="2EDD104C" w14:textId="77777777" w:rsidR="00EE12AF" w:rsidRPr="00B65873" w:rsidRDefault="00EE12AF" w:rsidP="00D452BD">
      <w:pPr>
        <w:tabs>
          <w:tab w:val="clear" w:pos="-189"/>
        </w:tabs>
        <w:rPr>
          <w:color w:val="FF33CC"/>
        </w:rPr>
      </w:pPr>
    </w:p>
    <w:p w14:paraId="3F1FC856" w14:textId="77777777" w:rsidR="00F5744B" w:rsidRDefault="00F5744B" w:rsidP="00E121E0">
      <w:pPr>
        <w:rPr>
          <w:sz w:val="10"/>
          <w:szCs w:val="10"/>
        </w:rPr>
      </w:pPr>
    </w:p>
    <w:p w14:paraId="415570D8" w14:textId="77777777" w:rsidR="009C1D28" w:rsidRDefault="009C1D28" w:rsidP="009C1D28">
      <w:pPr>
        <w:jc w:val="center"/>
        <w:rPr>
          <w:sz w:val="10"/>
          <w:szCs w:val="10"/>
        </w:rPr>
      </w:pPr>
      <w:r>
        <w:rPr>
          <w:noProof/>
          <w:sz w:val="10"/>
          <w:szCs w:val="10"/>
        </w:rPr>
        <w:drawing>
          <wp:inline distT="0" distB="0" distL="0" distR="0" wp14:anchorId="2CA47686" wp14:editId="16262317">
            <wp:extent cx="4997054" cy="4680000"/>
            <wp:effectExtent l="0" t="0" r="0" b="0"/>
            <wp:docPr id="4" name="Immagine 4" descr="R:\ALLEANZA\2019-20_Docs Agenzie\05 EMILIA ROMAGNA\BOLOGNA STADIO\BolognaStadio_plan\BolognaStadio_PlanArr_PT_20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5 EMILIA ROMAGNA\BOLOGNA STADIO\BolognaStadio_plan\BolognaStadio_PlanArr_PT_200624.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9498" t="7108" r="17675" b="9682"/>
                    <a:stretch/>
                  </pic:blipFill>
                  <pic:spPr bwMode="auto">
                    <a:xfrm>
                      <a:off x="0" y="0"/>
                      <a:ext cx="4997054"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05D6F400" w14:textId="77777777" w:rsidR="009C1D28" w:rsidRDefault="009C1D28" w:rsidP="00E121E0">
      <w:pPr>
        <w:rPr>
          <w:sz w:val="10"/>
          <w:szCs w:val="10"/>
        </w:rPr>
      </w:pPr>
    </w:p>
    <w:p w14:paraId="225B5C33" w14:textId="77777777" w:rsidR="009C1D28" w:rsidRDefault="009C1D28" w:rsidP="00E121E0">
      <w:pPr>
        <w:rPr>
          <w:sz w:val="10"/>
          <w:szCs w:val="10"/>
        </w:rPr>
      </w:pPr>
    </w:p>
    <w:p w14:paraId="25ECCCD9" w14:textId="77777777" w:rsidR="009C1D28" w:rsidRDefault="009C1D28" w:rsidP="00E121E0">
      <w:pP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2AEDCF8C" w14:textId="77777777" w:rsidTr="00673074">
        <w:tc>
          <w:tcPr>
            <w:tcW w:w="1557" w:type="dxa"/>
            <w:shd w:val="clear" w:color="auto" w:fill="DDD9C3" w:themeFill="background2" w:themeFillShade="E6"/>
            <w:vAlign w:val="center"/>
          </w:tcPr>
          <w:p w14:paraId="087B5CC7" w14:textId="77777777" w:rsidR="00F5744B" w:rsidRPr="00C44C42" w:rsidRDefault="00F5744B" w:rsidP="00673074">
            <w:pPr>
              <w:rPr>
                <w:b/>
                <w:lang w:val="en-US"/>
              </w:rPr>
            </w:pPr>
          </w:p>
        </w:tc>
        <w:tc>
          <w:tcPr>
            <w:tcW w:w="12830" w:type="dxa"/>
            <w:shd w:val="clear" w:color="auto" w:fill="DDD9C3" w:themeFill="background2" w:themeFillShade="E6"/>
          </w:tcPr>
          <w:p w14:paraId="7FA2FDC1" w14:textId="6779B15E" w:rsidR="00F5744B" w:rsidRPr="00C44C42" w:rsidRDefault="00F5744B" w:rsidP="00673074">
            <w:pPr>
              <w:rPr>
                <w:b/>
              </w:rPr>
            </w:pPr>
            <w:r>
              <w:rPr>
                <w:b/>
              </w:rPr>
              <w:t xml:space="preserve">PLANIMETRIA DELLA SEDE </w:t>
            </w:r>
            <w:r w:rsidR="00B65873">
              <w:rPr>
                <w:b/>
              </w:rPr>
              <w:t>– PORZIONE A</w:t>
            </w:r>
            <w:r w:rsidR="00414C18">
              <w:rPr>
                <w:b/>
              </w:rPr>
              <w:t>L</w:t>
            </w:r>
            <w:r w:rsidR="00B65873">
              <w:rPr>
                <w:b/>
              </w:rPr>
              <w:t xml:space="preserve"> PIANO TERRA </w:t>
            </w:r>
            <w:r>
              <w:rPr>
                <w:b/>
              </w:rPr>
              <w:t>– con arredo come da layout</w:t>
            </w:r>
          </w:p>
        </w:tc>
      </w:tr>
    </w:tbl>
    <w:p w14:paraId="00400036" w14:textId="77777777" w:rsidR="00564883" w:rsidRPr="00F5744B" w:rsidRDefault="00564883" w:rsidP="00E121E0">
      <w:pPr>
        <w:rPr>
          <w:sz w:val="8"/>
          <w:szCs w:val="8"/>
        </w:rPr>
      </w:pPr>
    </w:p>
    <w:p w14:paraId="3254BCA2" w14:textId="77777777" w:rsidR="007A1BD5" w:rsidRDefault="007A1BD5" w:rsidP="00E121E0"/>
    <w:p w14:paraId="77D56259" w14:textId="77777777" w:rsidR="009C1D28" w:rsidRDefault="009C1D28" w:rsidP="009C1D28">
      <w:pPr>
        <w:jc w:val="center"/>
      </w:pPr>
      <w:r>
        <w:rPr>
          <w:noProof/>
        </w:rPr>
        <w:drawing>
          <wp:inline distT="0" distB="0" distL="0" distR="0" wp14:anchorId="5BC97A90" wp14:editId="5B48E280">
            <wp:extent cx="7092563" cy="5311471"/>
            <wp:effectExtent l="0" t="0" r="0" b="0"/>
            <wp:docPr id="6" name="Immagine 6" descr="R:\ALLEANZA\2019-20_Docs Agenzie\05 EMILIA ROMAGNA\BOLOGNA STADIO\BolognaStadio_plan\BolognaStadio_PlanArr_P1_200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05 EMILIA ROMAGNA\BOLOGNA STADIO\BolognaStadio_plan\BolognaStadio_PlanArr_P1_200624.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620" t="9070" r="13081" b="9068"/>
                    <a:stretch/>
                  </pic:blipFill>
                  <pic:spPr bwMode="auto">
                    <a:xfrm>
                      <a:off x="0" y="0"/>
                      <a:ext cx="7092744" cy="5311606"/>
                    </a:xfrm>
                    <a:prstGeom prst="rect">
                      <a:avLst/>
                    </a:prstGeom>
                    <a:noFill/>
                    <a:ln>
                      <a:noFill/>
                    </a:ln>
                    <a:extLst>
                      <a:ext uri="{53640926-AAD7-44D8-BBD7-CCE9431645EC}">
                        <a14:shadowObscured xmlns:a14="http://schemas.microsoft.com/office/drawing/2010/main"/>
                      </a:ext>
                    </a:extLst>
                  </pic:spPr>
                </pic:pic>
              </a:graphicData>
            </a:graphic>
          </wp:inline>
        </w:drawing>
      </w:r>
    </w:p>
    <w:p w14:paraId="502AF435" w14:textId="77777777" w:rsidR="009C1D28" w:rsidRDefault="009C1D28" w:rsidP="00E121E0"/>
    <w:p w14:paraId="1AE7631B" w14:textId="77777777" w:rsidR="009C1D28" w:rsidRDefault="009C1D28" w:rsidP="009C1D28">
      <w:pPr>
        <w:rPr>
          <w:sz w:val="10"/>
          <w:szCs w:val="10"/>
        </w:rPr>
      </w:pPr>
    </w:p>
    <w:p w14:paraId="39D1D215" w14:textId="77777777" w:rsidR="009C1D28" w:rsidRDefault="009C1D28" w:rsidP="009C1D28">
      <w:pP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9C1D28" w:rsidRPr="00D71967" w14:paraId="3F720E41" w14:textId="77777777" w:rsidTr="00D440F7">
        <w:tc>
          <w:tcPr>
            <w:tcW w:w="1557" w:type="dxa"/>
            <w:shd w:val="clear" w:color="auto" w:fill="DDD9C3" w:themeFill="background2" w:themeFillShade="E6"/>
            <w:vAlign w:val="center"/>
          </w:tcPr>
          <w:p w14:paraId="41755036" w14:textId="77777777" w:rsidR="009C1D28" w:rsidRPr="00C44C42" w:rsidRDefault="009C1D28" w:rsidP="00D440F7">
            <w:pPr>
              <w:rPr>
                <w:b/>
                <w:lang w:val="en-US"/>
              </w:rPr>
            </w:pPr>
          </w:p>
        </w:tc>
        <w:tc>
          <w:tcPr>
            <w:tcW w:w="12830" w:type="dxa"/>
            <w:shd w:val="clear" w:color="auto" w:fill="DDD9C3" w:themeFill="background2" w:themeFillShade="E6"/>
          </w:tcPr>
          <w:p w14:paraId="4C9306A0" w14:textId="6A29FA71" w:rsidR="009C1D28" w:rsidRPr="00C44C42" w:rsidRDefault="009C1D28" w:rsidP="009C1D28">
            <w:pPr>
              <w:rPr>
                <w:b/>
              </w:rPr>
            </w:pPr>
            <w:r>
              <w:rPr>
                <w:b/>
              </w:rPr>
              <w:t>PLANIMETRIA DELLA SEDE – PORZIONE A</w:t>
            </w:r>
            <w:r w:rsidR="00414C18">
              <w:rPr>
                <w:b/>
              </w:rPr>
              <w:t>L</w:t>
            </w:r>
            <w:r>
              <w:rPr>
                <w:b/>
              </w:rPr>
              <w:t xml:space="preserve"> PIANO PRIMO – con arredo come da layout</w:t>
            </w:r>
          </w:p>
        </w:tc>
      </w:tr>
    </w:tbl>
    <w:p w14:paraId="15999D32" w14:textId="77777777" w:rsidR="009C1D28" w:rsidRDefault="009C1D28" w:rsidP="00E121E0">
      <w:pPr>
        <w:sectPr w:rsidR="009C1D28" w:rsidSect="00F578E5">
          <w:headerReference w:type="default" r:id="rId17"/>
          <w:footerReference w:type="first" r:id="rId18"/>
          <w:pgSz w:w="16840" w:h="11905" w:orient="landscape" w:code="9"/>
          <w:pgMar w:top="822" w:right="1105" w:bottom="567" w:left="1281" w:header="720" w:footer="539" w:gutter="0"/>
          <w:cols w:space="720"/>
          <w:noEndnote/>
          <w:docGrid w:linePitch="326"/>
        </w:sectPr>
      </w:pPr>
    </w:p>
    <w:p w14:paraId="413048E0"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74689E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41BE0767" w14:textId="77777777" w:rsidTr="00F578E5">
        <w:tc>
          <w:tcPr>
            <w:tcW w:w="14567" w:type="dxa"/>
            <w:gridSpan w:val="2"/>
            <w:shd w:val="clear" w:color="auto" w:fill="D9D9D9" w:themeFill="background1" w:themeFillShade="D9"/>
          </w:tcPr>
          <w:p w14:paraId="6C9C42DD" w14:textId="77777777" w:rsidR="0051784A" w:rsidRPr="00026DE1" w:rsidRDefault="0051784A" w:rsidP="00F578E5">
            <w:pPr>
              <w:ind w:right="-5"/>
              <w:rPr>
                <w:sz w:val="22"/>
              </w:rPr>
            </w:pPr>
            <w:r>
              <w:rPr>
                <w:b/>
                <w:sz w:val="22"/>
              </w:rPr>
              <w:t>LEGENDA</w:t>
            </w:r>
          </w:p>
        </w:tc>
      </w:tr>
      <w:tr w:rsidR="000A16AB" w14:paraId="2B5B59B4" w14:textId="77777777" w:rsidTr="00F578E5">
        <w:tc>
          <w:tcPr>
            <w:tcW w:w="704" w:type="dxa"/>
            <w:shd w:val="clear" w:color="auto" w:fill="9BBB59" w:themeFill="accent3"/>
          </w:tcPr>
          <w:p w14:paraId="322EE2A5" w14:textId="77777777" w:rsidR="000A16AB" w:rsidRPr="000A16AB" w:rsidRDefault="000A16AB" w:rsidP="00F578E5">
            <w:pPr>
              <w:ind w:right="-5"/>
              <w:jc w:val="center"/>
              <w:rPr>
                <w:sz w:val="22"/>
              </w:rPr>
            </w:pPr>
            <w:r w:rsidRPr="000A16AB">
              <w:rPr>
                <w:sz w:val="22"/>
              </w:rPr>
              <w:t>S</w:t>
            </w:r>
          </w:p>
        </w:tc>
        <w:tc>
          <w:tcPr>
            <w:tcW w:w="13863" w:type="dxa"/>
          </w:tcPr>
          <w:p w14:paraId="4BB9A0D1" w14:textId="77777777" w:rsidR="000A16AB" w:rsidRDefault="000A16AB" w:rsidP="00F578E5">
            <w:pPr>
              <w:ind w:right="-5"/>
              <w:jc w:val="left"/>
              <w:rPr>
                <w:b/>
                <w:sz w:val="22"/>
              </w:rPr>
            </w:pPr>
            <w:r w:rsidRPr="00026DE1">
              <w:rPr>
                <w:sz w:val="22"/>
              </w:rPr>
              <w:t>Elemento verificato</w:t>
            </w:r>
          </w:p>
        </w:tc>
      </w:tr>
      <w:tr w:rsidR="000A16AB" w14:paraId="0A251C25" w14:textId="77777777" w:rsidTr="00F578E5">
        <w:tc>
          <w:tcPr>
            <w:tcW w:w="704" w:type="dxa"/>
            <w:shd w:val="clear" w:color="auto" w:fill="F79646" w:themeFill="accent6"/>
          </w:tcPr>
          <w:p w14:paraId="6A8D17D1" w14:textId="77777777" w:rsidR="000A16AB" w:rsidRPr="000A16AB" w:rsidRDefault="000A16AB" w:rsidP="00F578E5">
            <w:pPr>
              <w:ind w:right="-5"/>
              <w:jc w:val="center"/>
              <w:rPr>
                <w:sz w:val="22"/>
              </w:rPr>
            </w:pPr>
            <w:r w:rsidRPr="000A16AB">
              <w:rPr>
                <w:sz w:val="22"/>
              </w:rPr>
              <w:t>X</w:t>
            </w:r>
          </w:p>
        </w:tc>
        <w:tc>
          <w:tcPr>
            <w:tcW w:w="13863" w:type="dxa"/>
          </w:tcPr>
          <w:p w14:paraId="41D7AD6E" w14:textId="77777777" w:rsidR="000A16AB" w:rsidRDefault="000A16AB" w:rsidP="00F578E5">
            <w:pPr>
              <w:ind w:right="-5"/>
              <w:jc w:val="left"/>
              <w:rPr>
                <w:b/>
                <w:sz w:val="22"/>
              </w:rPr>
            </w:pPr>
            <w:r w:rsidRPr="00026DE1">
              <w:rPr>
                <w:sz w:val="22"/>
              </w:rPr>
              <w:t>Elemento da verificare di competenza di Alleanza</w:t>
            </w:r>
          </w:p>
        </w:tc>
      </w:tr>
      <w:tr w:rsidR="000A16AB" w14:paraId="0F344B1E" w14:textId="77777777" w:rsidTr="00F578E5">
        <w:tc>
          <w:tcPr>
            <w:tcW w:w="704" w:type="dxa"/>
            <w:shd w:val="clear" w:color="auto" w:fill="FFFF00"/>
          </w:tcPr>
          <w:p w14:paraId="4CB58059" w14:textId="77777777" w:rsidR="000A16AB" w:rsidRPr="000A16AB" w:rsidRDefault="000A16AB" w:rsidP="00F578E5">
            <w:pPr>
              <w:ind w:right="-5"/>
              <w:jc w:val="center"/>
              <w:rPr>
                <w:sz w:val="22"/>
              </w:rPr>
            </w:pPr>
            <w:r w:rsidRPr="000A16AB">
              <w:rPr>
                <w:sz w:val="22"/>
              </w:rPr>
              <w:t>X</w:t>
            </w:r>
          </w:p>
        </w:tc>
        <w:tc>
          <w:tcPr>
            <w:tcW w:w="13863" w:type="dxa"/>
          </w:tcPr>
          <w:p w14:paraId="6A09A60E" w14:textId="45134B29" w:rsidR="000A16AB" w:rsidRDefault="00E10647" w:rsidP="00F578E5">
            <w:pPr>
              <w:ind w:right="-5"/>
              <w:jc w:val="left"/>
              <w:rPr>
                <w:b/>
                <w:sz w:val="22"/>
              </w:rPr>
            </w:pPr>
            <w:r w:rsidRPr="00026DE1">
              <w:rPr>
                <w:sz w:val="22"/>
              </w:rPr>
              <w:t>Elemento</w:t>
            </w:r>
            <w:r w:rsidR="000A16AB" w:rsidRPr="00026DE1">
              <w:rPr>
                <w:sz w:val="22"/>
              </w:rPr>
              <w:t xml:space="preserve"> da verificare di competenza Condominiale</w:t>
            </w:r>
          </w:p>
        </w:tc>
      </w:tr>
      <w:tr w:rsidR="000A16AB" w14:paraId="54CD43CE" w14:textId="77777777" w:rsidTr="00F578E5">
        <w:tc>
          <w:tcPr>
            <w:tcW w:w="704" w:type="dxa"/>
            <w:shd w:val="clear" w:color="auto" w:fill="D9D9D9" w:themeFill="background1" w:themeFillShade="D9"/>
          </w:tcPr>
          <w:p w14:paraId="6432842E" w14:textId="77777777" w:rsidR="000A16AB" w:rsidRPr="00B269E4" w:rsidRDefault="000A16AB" w:rsidP="00F578E5">
            <w:pPr>
              <w:ind w:right="-5"/>
              <w:jc w:val="center"/>
              <w:rPr>
                <w:b/>
                <w:sz w:val="22"/>
              </w:rPr>
            </w:pPr>
            <w:r w:rsidRPr="00B269E4">
              <w:rPr>
                <w:b/>
                <w:sz w:val="22"/>
              </w:rPr>
              <w:t>-</w:t>
            </w:r>
          </w:p>
        </w:tc>
        <w:tc>
          <w:tcPr>
            <w:tcW w:w="13863" w:type="dxa"/>
          </w:tcPr>
          <w:p w14:paraId="0105C117" w14:textId="34F72810" w:rsidR="000A16AB" w:rsidRPr="00026DE1" w:rsidRDefault="00E10647" w:rsidP="00F578E5">
            <w:pPr>
              <w:ind w:right="-5"/>
              <w:jc w:val="left"/>
              <w:rPr>
                <w:sz w:val="22"/>
              </w:rPr>
            </w:pPr>
            <w:r w:rsidRPr="00026DE1">
              <w:rPr>
                <w:sz w:val="22"/>
              </w:rPr>
              <w:t>Elemento</w:t>
            </w:r>
            <w:r w:rsidR="000A16AB" w:rsidRPr="00026DE1">
              <w:rPr>
                <w:sz w:val="22"/>
              </w:rPr>
              <w:t xml:space="preserve"> non pertinente</w:t>
            </w:r>
          </w:p>
        </w:tc>
      </w:tr>
      <w:tr w:rsidR="000A16AB" w14:paraId="188CD09D" w14:textId="77777777" w:rsidTr="00F578E5">
        <w:tc>
          <w:tcPr>
            <w:tcW w:w="704" w:type="dxa"/>
            <w:shd w:val="clear" w:color="auto" w:fill="FF0000"/>
          </w:tcPr>
          <w:p w14:paraId="61AF155E" w14:textId="77777777" w:rsidR="000A16AB" w:rsidRPr="000A16AB" w:rsidRDefault="000A16AB" w:rsidP="00F578E5">
            <w:pPr>
              <w:ind w:right="-5"/>
              <w:jc w:val="center"/>
              <w:rPr>
                <w:sz w:val="22"/>
              </w:rPr>
            </w:pPr>
            <w:r w:rsidRPr="000A16AB">
              <w:rPr>
                <w:sz w:val="22"/>
              </w:rPr>
              <w:t>N</w:t>
            </w:r>
          </w:p>
        </w:tc>
        <w:tc>
          <w:tcPr>
            <w:tcW w:w="13863" w:type="dxa"/>
          </w:tcPr>
          <w:p w14:paraId="14D3B328" w14:textId="15AF30BC" w:rsidR="000A16AB" w:rsidRPr="00026DE1" w:rsidRDefault="00E10647" w:rsidP="00F578E5">
            <w:pPr>
              <w:ind w:right="-5"/>
              <w:jc w:val="left"/>
              <w:rPr>
                <w:sz w:val="22"/>
              </w:rPr>
            </w:pPr>
            <w:r w:rsidRPr="00026DE1">
              <w:rPr>
                <w:sz w:val="22"/>
              </w:rPr>
              <w:t>Elemento</w:t>
            </w:r>
            <w:r w:rsidR="000A16AB" w:rsidRPr="00026DE1">
              <w:rPr>
                <w:sz w:val="22"/>
              </w:rPr>
              <w:t xml:space="preserve"> NON verificato</w:t>
            </w:r>
          </w:p>
        </w:tc>
      </w:tr>
    </w:tbl>
    <w:p w14:paraId="6D2BCAA9" w14:textId="77777777" w:rsidR="000A16AB" w:rsidRPr="00026DE1" w:rsidRDefault="000A16AB" w:rsidP="00F578E5">
      <w:pPr>
        <w:ind w:right="-5"/>
        <w:rPr>
          <w:b/>
          <w:sz w:val="22"/>
        </w:rPr>
      </w:pPr>
    </w:p>
    <w:p w14:paraId="440A950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42D02890" w14:textId="77777777" w:rsidTr="00F578E5">
        <w:tc>
          <w:tcPr>
            <w:tcW w:w="14567" w:type="dxa"/>
            <w:gridSpan w:val="2"/>
            <w:shd w:val="clear" w:color="auto" w:fill="D9D9D9" w:themeFill="background1" w:themeFillShade="D9"/>
          </w:tcPr>
          <w:p w14:paraId="65031882" w14:textId="77777777" w:rsidR="0051784A" w:rsidRPr="0051784A" w:rsidRDefault="0051784A" w:rsidP="00F578E5">
            <w:pPr>
              <w:ind w:right="-5"/>
              <w:rPr>
                <w:b/>
              </w:rPr>
            </w:pPr>
            <w:r w:rsidRPr="000A16AB">
              <w:rPr>
                <w:b/>
                <w:sz w:val="22"/>
              </w:rPr>
              <w:t>AREA OGGETTO DI VERIFICA</w:t>
            </w:r>
          </w:p>
        </w:tc>
      </w:tr>
      <w:tr w:rsidR="000A16AB" w14:paraId="79DCBF58" w14:textId="77777777" w:rsidTr="00F578E5">
        <w:tc>
          <w:tcPr>
            <w:tcW w:w="704" w:type="dxa"/>
          </w:tcPr>
          <w:p w14:paraId="46B10763" w14:textId="77777777" w:rsidR="000A16AB" w:rsidRDefault="000A16AB" w:rsidP="00F578E5">
            <w:pPr>
              <w:ind w:right="-5"/>
              <w:jc w:val="center"/>
              <w:rPr>
                <w:sz w:val="22"/>
              </w:rPr>
            </w:pPr>
            <w:r>
              <w:rPr>
                <w:sz w:val="22"/>
              </w:rPr>
              <w:t>U</w:t>
            </w:r>
          </w:p>
        </w:tc>
        <w:tc>
          <w:tcPr>
            <w:tcW w:w="13863" w:type="dxa"/>
          </w:tcPr>
          <w:p w14:paraId="10752A19" w14:textId="77777777" w:rsidR="000A16AB" w:rsidRDefault="000A16AB" w:rsidP="00F578E5">
            <w:pPr>
              <w:ind w:right="-5"/>
              <w:rPr>
                <w:sz w:val="22"/>
              </w:rPr>
            </w:pPr>
            <w:r>
              <w:rPr>
                <w:sz w:val="22"/>
              </w:rPr>
              <w:t>Uffici</w:t>
            </w:r>
          </w:p>
        </w:tc>
      </w:tr>
      <w:tr w:rsidR="0009651D" w14:paraId="055C5756" w14:textId="77777777" w:rsidTr="00F578E5">
        <w:tc>
          <w:tcPr>
            <w:tcW w:w="704" w:type="dxa"/>
          </w:tcPr>
          <w:p w14:paraId="24A59100" w14:textId="77777777" w:rsidR="0009651D" w:rsidRDefault="0009651D" w:rsidP="00F578E5">
            <w:pPr>
              <w:ind w:right="-5"/>
              <w:jc w:val="center"/>
              <w:rPr>
                <w:sz w:val="22"/>
              </w:rPr>
            </w:pPr>
            <w:r>
              <w:rPr>
                <w:sz w:val="22"/>
              </w:rPr>
              <w:t>P</w:t>
            </w:r>
          </w:p>
        </w:tc>
        <w:tc>
          <w:tcPr>
            <w:tcW w:w="13863" w:type="dxa"/>
          </w:tcPr>
          <w:p w14:paraId="7EB8748E"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428F3983" w14:textId="77777777" w:rsidR="000A16AB" w:rsidRPr="00026DE1" w:rsidRDefault="000A16AB" w:rsidP="00F578E5">
      <w:pPr>
        <w:ind w:right="-5"/>
        <w:rPr>
          <w:sz w:val="22"/>
        </w:rPr>
      </w:pPr>
    </w:p>
    <w:p w14:paraId="0B9E2412" w14:textId="77777777" w:rsidR="00031FDD" w:rsidRDefault="00031FDD" w:rsidP="00F578E5">
      <w:pPr>
        <w:ind w:right="-5"/>
        <w:jc w:val="center"/>
        <w:rPr>
          <w:rFonts w:ascii="Swis721 Lt BT" w:hAnsi="Swis721 Lt BT"/>
          <w:sz w:val="24"/>
        </w:rPr>
      </w:pPr>
    </w:p>
    <w:p w14:paraId="4CDA72F9" w14:textId="77777777" w:rsidR="00B87E99" w:rsidRDefault="00B87E99">
      <w:pPr>
        <w:tabs>
          <w:tab w:val="clear" w:pos="-189"/>
        </w:tabs>
        <w:jc w:val="left"/>
        <w:rPr>
          <w:rFonts w:ascii="Swis721 Lt BT" w:hAnsi="Swis721 Lt BT"/>
          <w:sz w:val="24"/>
        </w:rPr>
      </w:pPr>
    </w:p>
    <w:p w14:paraId="73798947"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793D5325" w14:textId="77777777" w:rsidTr="0067414A">
        <w:tc>
          <w:tcPr>
            <w:tcW w:w="959" w:type="dxa"/>
            <w:shd w:val="clear" w:color="auto" w:fill="DDD9C3" w:themeFill="background2" w:themeFillShade="E6"/>
            <w:vAlign w:val="center"/>
          </w:tcPr>
          <w:p w14:paraId="18946C4B"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110B4AB2" w14:textId="77777777" w:rsidR="009429AB" w:rsidRDefault="009429AB" w:rsidP="00FC0EA2">
            <w:pPr>
              <w:jc w:val="left"/>
            </w:pPr>
            <w:r w:rsidRPr="00026DE1">
              <w:rPr>
                <w:b/>
                <w:sz w:val="24"/>
                <w:szCs w:val="22"/>
              </w:rPr>
              <w:t>AMBIENTI DI LAVORO</w:t>
            </w:r>
          </w:p>
        </w:tc>
      </w:tr>
      <w:tr w:rsidR="00E16FB8" w:rsidRPr="006B6370" w14:paraId="3065A434" w14:textId="77777777" w:rsidTr="0067414A">
        <w:tc>
          <w:tcPr>
            <w:tcW w:w="959" w:type="dxa"/>
            <w:tcBorders>
              <w:bottom w:val="single" w:sz="4" w:space="0" w:color="auto"/>
            </w:tcBorders>
            <w:shd w:val="clear" w:color="auto" w:fill="EEECE1" w:themeFill="background2"/>
            <w:vAlign w:val="center"/>
          </w:tcPr>
          <w:p w14:paraId="40ABB365"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60DF466" w14:textId="77777777" w:rsidR="00E16FB8" w:rsidRPr="006B6370" w:rsidRDefault="00E16FB8" w:rsidP="00FC0EA2">
            <w:pPr>
              <w:jc w:val="left"/>
              <w:rPr>
                <w:b/>
                <w:sz w:val="24"/>
              </w:rPr>
            </w:pPr>
            <w:r w:rsidRPr="006B6370">
              <w:rPr>
                <w:b/>
                <w:sz w:val="24"/>
              </w:rPr>
              <w:t>STABILITA’ E SOLIDITA’</w:t>
            </w:r>
          </w:p>
        </w:tc>
      </w:tr>
      <w:tr w:rsidR="009429AB" w:rsidRPr="006B6370" w14:paraId="18D069CC" w14:textId="77777777" w:rsidTr="00862AD4">
        <w:tc>
          <w:tcPr>
            <w:tcW w:w="959" w:type="dxa"/>
            <w:tcBorders>
              <w:bottom w:val="dotted" w:sz="4" w:space="0" w:color="auto"/>
              <w:right w:val="dotted" w:sz="4" w:space="0" w:color="auto"/>
            </w:tcBorders>
            <w:vAlign w:val="center"/>
          </w:tcPr>
          <w:p w14:paraId="46592CBE"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6616444C"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7F46F830" w14:textId="6D494EAA" w:rsidR="0006143E" w:rsidRPr="00EB725D" w:rsidRDefault="00862AD4" w:rsidP="009C30EF">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0AC4ECF" w14:textId="1C645CCE" w:rsidR="0009651D" w:rsidRPr="00D46BEE" w:rsidRDefault="00862AD4"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D584153" w14:textId="798D4681" w:rsidR="0009651D" w:rsidRPr="00D46BEE" w:rsidRDefault="00862AD4" w:rsidP="0006350E">
            <w:pPr>
              <w:jc w:val="center"/>
              <w:rPr>
                <w:b/>
              </w:rPr>
            </w:pPr>
            <w:r>
              <w:rPr>
                <w:b/>
              </w:rPr>
              <w:t>S</w:t>
            </w:r>
          </w:p>
        </w:tc>
        <w:tc>
          <w:tcPr>
            <w:tcW w:w="3260" w:type="dxa"/>
            <w:tcBorders>
              <w:left w:val="dotted" w:sz="4" w:space="0" w:color="auto"/>
              <w:bottom w:val="dotted" w:sz="4" w:space="0" w:color="auto"/>
            </w:tcBorders>
            <w:vAlign w:val="center"/>
          </w:tcPr>
          <w:p w14:paraId="4DCEFD18" w14:textId="4D36BB7B" w:rsidR="0009651D" w:rsidRPr="006B6370" w:rsidRDefault="00862AD4"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136B2887" w14:textId="77777777" w:rsidTr="00423A98">
        <w:trPr>
          <w:trHeight w:val="339"/>
        </w:trPr>
        <w:tc>
          <w:tcPr>
            <w:tcW w:w="959" w:type="dxa"/>
            <w:tcBorders>
              <w:top w:val="dotted" w:sz="4" w:space="0" w:color="auto"/>
              <w:bottom w:val="dotted" w:sz="4" w:space="0" w:color="auto"/>
              <w:right w:val="dotted" w:sz="4" w:space="0" w:color="auto"/>
            </w:tcBorders>
            <w:vAlign w:val="center"/>
          </w:tcPr>
          <w:p w14:paraId="0E77760D"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17F89A61"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374743EB" w14:textId="04250D50" w:rsidR="00D46BEE" w:rsidRPr="0006143E" w:rsidRDefault="00423A98" w:rsidP="009C30EF">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44056F8E" w14:textId="66613630" w:rsidR="00D46BEE" w:rsidRPr="00D46BEE" w:rsidRDefault="00423A98" w:rsidP="0006350E">
            <w:pPr>
              <w:jc w:val="center"/>
              <w:rPr>
                <w:b/>
              </w:rPr>
            </w:pPr>
            <w:r>
              <w:rPr>
                <w:b/>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F95649E" w14:textId="15928FAB" w:rsidR="00D46BEE" w:rsidRPr="00D46BEE" w:rsidRDefault="00423A98"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141C68F" w14:textId="12EE2B10" w:rsidR="00D46BEE" w:rsidRPr="00202D79" w:rsidRDefault="00423A98"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7171C6BA" w14:textId="77777777" w:rsidTr="0067414A">
        <w:tc>
          <w:tcPr>
            <w:tcW w:w="959" w:type="dxa"/>
            <w:tcBorders>
              <w:top w:val="dotted" w:sz="4" w:space="0" w:color="auto"/>
              <w:bottom w:val="dotted" w:sz="4" w:space="0" w:color="auto"/>
              <w:right w:val="dotted" w:sz="4" w:space="0" w:color="auto"/>
            </w:tcBorders>
            <w:vAlign w:val="center"/>
          </w:tcPr>
          <w:p w14:paraId="10FE8EF3"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10BEB3D5"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7F05A4A7" w14:textId="77777777" w:rsidR="00B50641" w:rsidRDefault="00673074" w:rsidP="0008351F">
            <w:pPr>
              <w:jc w:val="left"/>
            </w:pPr>
            <w:r w:rsidRPr="00B50641">
              <w:t>Non è presente alcun locale archivio</w:t>
            </w:r>
            <w:r>
              <w:t>.</w:t>
            </w:r>
          </w:p>
          <w:p w14:paraId="168A964D"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4D6B9"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9E4D5F"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3D0B315E" w14:textId="77777777" w:rsidR="00B50641" w:rsidRPr="00B50641" w:rsidRDefault="00673074" w:rsidP="00EB725D">
            <w:pPr>
              <w:jc w:val="left"/>
            </w:pPr>
            <w:r>
              <w:t>Evitare accumuli di materiale</w:t>
            </w:r>
          </w:p>
        </w:tc>
      </w:tr>
      <w:tr w:rsidR="009429AB" w14:paraId="630C9129" w14:textId="77777777" w:rsidTr="0067414A">
        <w:tc>
          <w:tcPr>
            <w:tcW w:w="959" w:type="dxa"/>
            <w:tcBorders>
              <w:top w:val="dotted" w:sz="4" w:space="0" w:color="auto"/>
              <w:bottom w:val="dotted" w:sz="4" w:space="0" w:color="auto"/>
              <w:right w:val="dotted" w:sz="4" w:space="0" w:color="auto"/>
            </w:tcBorders>
            <w:vAlign w:val="center"/>
          </w:tcPr>
          <w:p w14:paraId="34E1B6C5"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522D7E4E"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36534EE7"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06C238"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55B110"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76A107" w14:textId="77777777" w:rsidR="00B50641" w:rsidRPr="00202D79" w:rsidRDefault="00B50641" w:rsidP="00EB725D">
            <w:pPr>
              <w:jc w:val="left"/>
            </w:pPr>
          </w:p>
        </w:tc>
      </w:tr>
      <w:tr w:rsidR="009429AB" w14:paraId="17E575F2" w14:textId="77777777" w:rsidTr="0067414A">
        <w:tc>
          <w:tcPr>
            <w:tcW w:w="959" w:type="dxa"/>
            <w:tcBorders>
              <w:top w:val="dotted" w:sz="4" w:space="0" w:color="auto"/>
              <w:bottom w:val="dotted" w:sz="4" w:space="0" w:color="auto"/>
              <w:right w:val="dotted" w:sz="4" w:space="0" w:color="auto"/>
            </w:tcBorders>
            <w:vAlign w:val="center"/>
          </w:tcPr>
          <w:p w14:paraId="7429C967"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22069C3"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3085FC56" w14:textId="53C3B885" w:rsidR="00D46BEE" w:rsidRPr="00B806E3" w:rsidRDefault="00673074" w:rsidP="00B806E3">
            <w:pPr>
              <w:jc w:val="left"/>
            </w:pPr>
            <w:r w:rsidRPr="00B806E3">
              <w:t xml:space="preserve">Tutte le parti impiantistiche sono direttamente raggiungibili </w:t>
            </w:r>
            <w:r w:rsidR="009C30EF" w:rsidRPr="00B806E3">
              <w:t>dalle parti comuni dello Stabile.</w:t>
            </w:r>
            <w:r w:rsidRPr="00B806E3">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2E4650"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4C3817"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001099B5" w14:textId="77777777" w:rsidR="00D46BEE" w:rsidRPr="00202D79" w:rsidRDefault="00673074" w:rsidP="00B50641">
            <w:pPr>
              <w:jc w:val="left"/>
            </w:pPr>
            <w:r>
              <w:t>La manutenzione è affidata a impresa esterna</w:t>
            </w:r>
          </w:p>
        </w:tc>
      </w:tr>
      <w:tr w:rsidR="009429AB" w:rsidRPr="00AA1487" w14:paraId="5CC57807" w14:textId="77777777" w:rsidTr="0067414A">
        <w:tc>
          <w:tcPr>
            <w:tcW w:w="959" w:type="dxa"/>
            <w:tcBorders>
              <w:top w:val="dotted" w:sz="4" w:space="0" w:color="auto"/>
              <w:bottom w:val="dotted" w:sz="4" w:space="0" w:color="auto"/>
              <w:right w:val="dotted" w:sz="4" w:space="0" w:color="auto"/>
            </w:tcBorders>
            <w:vAlign w:val="center"/>
          </w:tcPr>
          <w:p w14:paraId="58EA7970"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641B1D9"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11509246"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0842FF" w14:textId="77777777" w:rsidR="0009651D" w:rsidRPr="00B50641" w:rsidRDefault="00B50641" w:rsidP="0006350E">
            <w:pPr>
              <w:jc w:val="center"/>
              <w:rPr>
                <w:b/>
              </w:rPr>
            </w:pPr>
            <w:r w:rsidRPr="0056170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FF19FC" w14:textId="77777777" w:rsidR="0009651D" w:rsidRPr="00561707" w:rsidRDefault="00D46BEE" w:rsidP="0006350E">
            <w:pPr>
              <w:jc w:val="center"/>
              <w:rPr>
                <w:b/>
              </w:rPr>
            </w:pPr>
            <w:r w:rsidRPr="00561707">
              <w:rPr>
                <w:b/>
              </w:rPr>
              <w:t>-</w:t>
            </w:r>
          </w:p>
        </w:tc>
        <w:tc>
          <w:tcPr>
            <w:tcW w:w="3260" w:type="dxa"/>
            <w:tcBorders>
              <w:top w:val="dotted" w:sz="4" w:space="0" w:color="auto"/>
              <w:left w:val="dotted" w:sz="4" w:space="0" w:color="auto"/>
              <w:bottom w:val="dotted" w:sz="4" w:space="0" w:color="auto"/>
            </w:tcBorders>
            <w:vAlign w:val="center"/>
          </w:tcPr>
          <w:p w14:paraId="6394C138"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32B1CE4" w14:textId="77777777" w:rsidTr="0067414A">
        <w:tc>
          <w:tcPr>
            <w:tcW w:w="959" w:type="dxa"/>
            <w:tcBorders>
              <w:top w:val="dotted" w:sz="4" w:space="0" w:color="auto"/>
              <w:right w:val="dotted" w:sz="4" w:space="0" w:color="auto"/>
            </w:tcBorders>
            <w:vAlign w:val="center"/>
          </w:tcPr>
          <w:p w14:paraId="1E9A99F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2C1117AF"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26C65996"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22678E22"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79C4827E"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02CF1B4E" w14:textId="77777777" w:rsidR="00552C95" w:rsidRDefault="00552C95" w:rsidP="00552C95">
            <w:pPr>
              <w:jc w:val="left"/>
            </w:pPr>
            <w:r>
              <w:t>Lo smaltimento dei rifiuti è di tipo condominiale.</w:t>
            </w:r>
          </w:p>
          <w:p w14:paraId="5E5738CE"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DAAC477"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38003071"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7A4F422D" w14:textId="77777777" w:rsidR="009F4696" w:rsidRPr="0008351F" w:rsidRDefault="009F4696" w:rsidP="0008351F">
            <w:pPr>
              <w:jc w:val="left"/>
            </w:pPr>
            <w:r w:rsidRPr="00AA1487">
              <w:rPr>
                <w:b/>
                <w:sz w:val="24"/>
              </w:rPr>
              <w:t>ALTEZZA, CUBATURA E SUPERFICIE</w:t>
            </w:r>
          </w:p>
        </w:tc>
      </w:tr>
      <w:tr w:rsidR="009429AB" w:rsidRPr="00AA1487" w14:paraId="584D9AED"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2B3FD67C"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4B1410F0"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5BDAA260"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6D9418E2"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658B9866"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7627C76" w14:textId="77777777" w:rsidR="009F4696" w:rsidRPr="009F4696" w:rsidRDefault="009F4696" w:rsidP="009F4696">
            <w:pPr>
              <w:jc w:val="left"/>
              <w:rPr>
                <w:sz w:val="24"/>
              </w:rPr>
            </w:pPr>
          </w:p>
        </w:tc>
      </w:tr>
      <w:tr w:rsidR="009429AB" w:rsidRPr="00AA1487" w14:paraId="36C92BBE" w14:textId="77777777" w:rsidTr="0067414A">
        <w:tc>
          <w:tcPr>
            <w:tcW w:w="959" w:type="dxa"/>
            <w:tcBorders>
              <w:top w:val="dotted" w:sz="4" w:space="0" w:color="auto"/>
              <w:right w:val="dotted" w:sz="4" w:space="0" w:color="auto"/>
            </w:tcBorders>
            <w:shd w:val="clear" w:color="auto" w:fill="auto"/>
            <w:vAlign w:val="center"/>
          </w:tcPr>
          <w:p w14:paraId="343D4AB1"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2E6744EA"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4ACB8BF7"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DC55D17"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7913DCF"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39FCEAD1" w14:textId="77777777" w:rsidR="009F4696" w:rsidRPr="009F4696" w:rsidRDefault="009F4696" w:rsidP="009F4696">
            <w:pPr>
              <w:jc w:val="left"/>
              <w:rPr>
                <w:sz w:val="24"/>
              </w:rPr>
            </w:pPr>
          </w:p>
        </w:tc>
      </w:tr>
      <w:tr w:rsidR="009F4696" w:rsidRPr="00AA1487" w14:paraId="235BCAF5" w14:textId="77777777" w:rsidTr="0067414A">
        <w:tc>
          <w:tcPr>
            <w:tcW w:w="959" w:type="dxa"/>
            <w:tcBorders>
              <w:top w:val="dotted" w:sz="4" w:space="0" w:color="auto"/>
              <w:right w:val="single" w:sz="4" w:space="0" w:color="auto"/>
            </w:tcBorders>
            <w:shd w:val="clear" w:color="auto" w:fill="EEECE1" w:themeFill="background2"/>
            <w:vAlign w:val="center"/>
          </w:tcPr>
          <w:p w14:paraId="5E9FED5D"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86204B8"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84DB950" w14:textId="77777777" w:rsidTr="00561707">
        <w:trPr>
          <w:trHeight w:val="702"/>
        </w:trPr>
        <w:tc>
          <w:tcPr>
            <w:tcW w:w="959" w:type="dxa"/>
            <w:tcBorders>
              <w:bottom w:val="dotted" w:sz="4" w:space="0" w:color="auto"/>
              <w:right w:val="dotted" w:sz="4" w:space="0" w:color="auto"/>
            </w:tcBorders>
            <w:vAlign w:val="center"/>
          </w:tcPr>
          <w:p w14:paraId="1385D0C1"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vAlign w:val="center"/>
          </w:tcPr>
          <w:p w14:paraId="0FA634FD" w14:textId="77777777" w:rsidR="009F4696" w:rsidRPr="00AA1487" w:rsidRDefault="009F4696" w:rsidP="00561707">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vAlign w:val="center"/>
          </w:tcPr>
          <w:p w14:paraId="764B7C36" w14:textId="77777777" w:rsidR="007B4EEE" w:rsidRDefault="007B4EEE" w:rsidP="00561707">
            <w:pPr>
              <w:jc w:val="left"/>
            </w:pPr>
            <w:r w:rsidRPr="00AA1487">
              <w:t>Tutti i locali destinati a lavori continuativ</w:t>
            </w:r>
            <w:r>
              <w:t>i rispondono alla normativa vigente.</w:t>
            </w:r>
          </w:p>
          <w:p w14:paraId="48E92D8F" w14:textId="77777777" w:rsidR="009F4696" w:rsidRPr="007B4EEE" w:rsidRDefault="009F4696" w:rsidP="00561707">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485B039"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7C65C6B"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D422F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9E6550D" w14:textId="77777777" w:rsidTr="0067414A">
        <w:tc>
          <w:tcPr>
            <w:tcW w:w="959" w:type="dxa"/>
            <w:tcBorders>
              <w:top w:val="dotted" w:sz="4" w:space="0" w:color="auto"/>
              <w:bottom w:val="dotted" w:sz="4" w:space="0" w:color="auto"/>
              <w:right w:val="dotted" w:sz="4" w:space="0" w:color="auto"/>
            </w:tcBorders>
            <w:vAlign w:val="center"/>
          </w:tcPr>
          <w:p w14:paraId="08CB27A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4BBFEBD"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B287BCA"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21DA37"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BD1DC3"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2B9B01" w14:textId="77777777" w:rsidR="009F4696" w:rsidRPr="001A1F7F" w:rsidRDefault="009F4696" w:rsidP="00EB725D">
            <w:pPr>
              <w:jc w:val="left"/>
              <w:rPr>
                <w:highlight w:val="yellow"/>
              </w:rPr>
            </w:pPr>
          </w:p>
        </w:tc>
      </w:tr>
      <w:tr w:rsidR="009429AB" w:rsidRPr="00AA1487" w14:paraId="30ADFC9C" w14:textId="77777777" w:rsidTr="0067414A">
        <w:tc>
          <w:tcPr>
            <w:tcW w:w="959" w:type="dxa"/>
            <w:tcBorders>
              <w:top w:val="dotted" w:sz="4" w:space="0" w:color="auto"/>
              <w:bottom w:val="dotted" w:sz="4" w:space="0" w:color="auto"/>
              <w:right w:val="dotted" w:sz="4" w:space="0" w:color="auto"/>
            </w:tcBorders>
            <w:vAlign w:val="center"/>
          </w:tcPr>
          <w:p w14:paraId="3459858D"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6965440B"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CF04152"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06D322"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DEB25F"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26D9305" w14:textId="129AC46A" w:rsidR="009F4696" w:rsidRPr="00CC0426" w:rsidRDefault="00F778FA" w:rsidP="00CC0426">
            <w:pPr>
              <w:jc w:val="left"/>
            </w:pPr>
            <w:r w:rsidRPr="00CC0426">
              <w:t xml:space="preserve">Negli uffici è presente impianto di </w:t>
            </w:r>
            <w:r w:rsidR="00CC0426">
              <w:t xml:space="preserve">ventilazione meccanizzata. </w:t>
            </w:r>
          </w:p>
        </w:tc>
      </w:tr>
      <w:tr w:rsidR="009429AB" w14:paraId="5F62033B" w14:textId="77777777" w:rsidTr="0067414A">
        <w:tc>
          <w:tcPr>
            <w:tcW w:w="959" w:type="dxa"/>
            <w:tcBorders>
              <w:top w:val="dotted" w:sz="4" w:space="0" w:color="auto"/>
              <w:bottom w:val="dotted" w:sz="4" w:space="0" w:color="auto"/>
              <w:right w:val="dotted" w:sz="4" w:space="0" w:color="auto"/>
            </w:tcBorders>
            <w:vAlign w:val="center"/>
          </w:tcPr>
          <w:p w14:paraId="1DC0C5B0"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076CC2B0"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727593EE"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B901EE"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8BD3AB"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E43F02F" w14:textId="77777777" w:rsidR="00786BDD" w:rsidRPr="00202D79" w:rsidRDefault="00786BDD" w:rsidP="00EB725D">
            <w:pPr>
              <w:jc w:val="left"/>
            </w:pPr>
          </w:p>
        </w:tc>
      </w:tr>
      <w:tr w:rsidR="009429AB" w14:paraId="1C431AA4" w14:textId="77777777" w:rsidTr="0067414A">
        <w:tc>
          <w:tcPr>
            <w:tcW w:w="959" w:type="dxa"/>
            <w:tcBorders>
              <w:top w:val="dotted" w:sz="4" w:space="0" w:color="auto"/>
              <w:bottom w:val="dotted" w:sz="4" w:space="0" w:color="auto"/>
              <w:right w:val="dotted" w:sz="4" w:space="0" w:color="auto"/>
            </w:tcBorders>
            <w:vAlign w:val="center"/>
          </w:tcPr>
          <w:p w14:paraId="4E22C533"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26F41C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DF2845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CAFCA7"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4B7BCC"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BD8EE85" w14:textId="77777777" w:rsidR="00786BDD" w:rsidRPr="00202D79" w:rsidRDefault="00786BDD" w:rsidP="00EB725D">
            <w:pPr>
              <w:jc w:val="left"/>
            </w:pPr>
          </w:p>
        </w:tc>
      </w:tr>
      <w:tr w:rsidR="00552C95" w:rsidRPr="0006143E" w14:paraId="5AE2DB07" w14:textId="77777777" w:rsidTr="0067414A">
        <w:trPr>
          <w:trHeight w:val="582"/>
        </w:trPr>
        <w:tc>
          <w:tcPr>
            <w:tcW w:w="959" w:type="dxa"/>
            <w:tcBorders>
              <w:top w:val="dotted" w:sz="4" w:space="0" w:color="auto"/>
              <w:bottom w:val="dotted" w:sz="4" w:space="0" w:color="auto"/>
              <w:right w:val="dotted" w:sz="4" w:space="0" w:color="auto"/>
            </w:tcBorders>
            <w:vAlign w:val="center"/>
          </w:tcPr>
          <w:p w14:paraId="5561D381"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24FBD21C"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BB83245"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6D6074"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19FE75"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5743B0CF" w14:textId="77777777" w:rsidR="00E23856" w:rsidRPr="0006143E" w:rsidRDefault="00A40F78" w:rsidP="006F7034">
            <w:pPr>
              <w:jc w:val="left"/>
            </w:pPr>
            <w:r w:rsidRPr="00A40F78">
              <w:t>L</w:t>
            </w:r>
            <w:r w:rsidR="00E23856">
              <w:t xml:space="preserve">’agenzia ha </w:t>
            </w:r>
            <w:r w:rsidR="006F7034">
              <w:t xml:space="preserve">posti auto </w:t>
            </w:r>
            <w:r w:rsidR="00E23856">
              <w:t xml:space="preserve">di pertinenza al piano interrato (locale </w:t>
            </w:r>
            <w:proofErr w:type="spellStart"/>
            <w:r w:rsidR="00E23856">
              <w:t>s.p.c.p</w:t>
            </w:r>
            <w:proofErr w:type="spellEnd"/>
            <w:r w:rsidR="00E23856">
              <w:t>.)</w:t>
            </w:r>
          </w:p>
        </w:tc>
      </w:tr>
      <w:tr w:rsidR="009429AB" w14:paraId="4381BCD0" w14:textId="77777777" w:rsidTr="0067414A">
        <w:tc>
          <w:tcPr>
            <w:tcW w:w="959" w:type="dxa"/>
            <w:tcBorders>
              <w:top w:val="dotted" w:sz="4" w:space="0" w:color="auto"/>
              <w:bottom w:val="dotted" w:sz="4" w:space="0" w:color="auto"/>
              <w:right w:val="dotted" w:sz="4" w:space="0" w:color="auto"/>
            </w:tcBorders>
            <w:vAlign w:val="center"/>
          </w:tcPr>
          <w:p w14:paraId="4BF96F9D"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3B3BAC3B"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7B4B373C"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92F6E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16CA5F"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95E58CE" w14:textId="77777777" w:rsidR="00591505" w:rsidRPr="008B6041" w:rsidRDefault="00591505" w:rsidP="008B6041">
            <w:pPr>
              <w:jc w:val="left"/>
            </w:pPr>
          </w:p>
        </w:tc>
      </w:tr>
      <w:tr w:rsidR="009429AB" w14:paraId="74847C36" w14:textId="77777777" w:rsidTr="0067414A">
        <w:tc>
          <w:tcPr>
            <w:tcW w:w="959" w:type="dxa"/>
            <w:tcBorders>
              <w:top w:val="dotted" w:sz="4" w:space="0" w:color="auto"/>
              <w:bottom w:val="dotted" w:sz="4" w:space="0" w:color="auto"/>
              <w:right w:val="dotted" w:sz="4" w:space="0" w:color="auto"/>
            </w:tcBorders>
            <w:vAlign w:val="center"/>
          </w:tcPr>
          <w:p w14:paraId="63355991"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10B9FFFF"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4A9E97D4"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3370B7"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77E801"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C0C722A" w14:textId="77777777" w:rsidR="00786BDD" w:rsidRPr="008B6041" w:rsidRDefault="00786BDD" w:rsidP="00EB725D">
            <w:pPr>
              <w:jc w:val="left"/>
            </w:pPr>
          </w:p>
        </w:tc>
      </w:tr>
      <w:tr w:rsidR="009429AB" w14:paraId="4F910646" w14:textId="77777777" w:rsidTr="006F7034">
        <w:tc>
          <w:tcPr>
            <w:tcW w:w="959" w:type="dxa"/>
            <w:tcBorders>
              <w:top w:val="dotted" w:sz="4" w:space="0" w:color="auto"/>
              <w:bottom w:val="dotted" w:sz="4" w:space="0" w:color="auto"/>
              <w:right w:val="dotted" w:sz="4" w:space="0" w:color="auto"/>
            </w:tcBorders>
            <w:vAlign w:val="center"/>
          </w:tcPr>
          <w:p w14:paraId="199E2459"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62E52034"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0B115BBC" w14:textId="77777777" w:rsidR="0026534D" w:rsidRDefault="0026534D" w:rsidP="0026534D">
            <w:pPr>
              <w:jc w:val="left"/>
            </w:pPr>
            <w:r>
              <w:t>Conforme</w:t>
            </w:r>
          </w:p>
          <w:p w14:paraId="33F903E7"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178F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AD980" w14:textId="77777777" w:rsidR="0026534D" w:rsidRPr="00D46BEE" w:rsidRDefault="006F7034" w:rsidP="0006350E">
            <w:pPr>
              <w:jc w:val="center"/>
              <w:rPr>
                <w:b/>
              </w:rPr>
            </w:pPr>
            <w:r w:rsidRPr="006F7034">
              <w:rPr>
                <w:b/>
              </w:rPr>
              <w:t>S</w:t>
            </w:r>
          </w:p>
        </w:tc>
        <w:tc>
          <w:tcPr>
            <w:tcW w:w="3260" w:type="dxa"/>
            <w:tcBorders>
              <w:top w:val="dotted" w:sz="4" w:space="0" w:color="auto"/>
              <w:left w:val="dotted" w:sz="4" w:space="0" w:color="auto"/>
              <w:bottom w:val="dotted" w:sz="4" w:space="0" w:color="auto"/>
            </w:tcBorders>
            <w:vAlign w:val="center"/>
          </w:tcPr>
          <w:p w14:paraId="0BD6EEBA" w14:textId="77777777" w:rsidR="00734822" w:rsidRPr="00734822" w:rsidRDefault="00A40F78" w:rsidP="006F7034">
            <w:pPr>
              <w:jc w:val="left"/>
            </w:pPr>
            <w:r>
              <w:t>L</w:t>
            </w:r>
            <w:r w:rsidR="0079680C">
              <w:t xml:space="preserve">’accesso al condominio avviene tramite serramento vetrato </w:t>
            </w:r>
          </w:p>
        </w:tc>
      </w:tr>
      <w:tr w:rsidR="009429AB" w14:paraId="3EA8F170" w14:textId="77777777" w:rsidTr="0067414A">
        <w:tc>
          <w:tcPr>
            <w:tcW w:w="959" w:type="dxa"/>
            <w:tcBorders>
              <w:top w:val="dotted" w:sz="4" w:space="0" w:color="auto"/>
              <w:bottom w:val="dotted" w:sz="4" w:space="0" w:color="auto"/>
              <w:right w:val="dotted" w:sz="4" w:space="0" w:color="auto"/>
            </w:tcBorders>
            <w:vAlign w:val="center"/>
          </w:tcPr>
          <w:p w14:paraId="09AA87D2"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6E29355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DF03155"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A164EB"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A95972"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FD94E98" w14:textId="77777777" w:rsidR="0026534D" w:rsidRPr="00202D79" w:rsidRDefault="0026534D" w:rsidP="0026534D">
            <w:pPr>
              <w:jc w:val="left"/>
            </w:pPr>
            <w:r>
              <w:t>Le parti apribili dei serramenti non intralciano passaggi / vie di fuga</w:t>
            </w:r>
            <w:r w:rsidR="00552C95">
              <w:t>.</w:t>
            </w:r>
          </w:p>
        </w:tc>
      </w:tr>
      <w:tr w:rsidR="009429AB" w:rsidRPr="002124B5" w14:paraId="1027A03E" w14:textId="77777777" w:rsidTr="0067414A">
        <w:tc>
          <w:tcPr>
            <w:tcW w:w="959" w:type="dxa"/>
            <w:tcBorders>
              <w:top w:val="dotted" w:sz="4" w:space="0" w:color="auto"/>
              <w:bottom w:val="dotted" w:sz="4" w:space="0" w:color="auto"/>
              <w:right w:val="dotted" w:sz="4" w:space="0" w:color="auto"/>
            </w:tcBorders>
            <w:vAlign w:val="center"/>
          </w:tcPr>
          <w:p w14:paraId="724335D1"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177494DB"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23F3B203" w14:textId="32C6F1A6" w:rsidR="006F7034" w:rsidRPr="00B078A6" w:rsidRDefault="00CC0426" w:rsidP="00B078A6">
            <w:pPr>
              <w:jc w:val="left"/>
              <w:rPr>
                <w:highlight w:val="yellow"/>
              </w:rPr>
            </w:pPr>
            <w:r w:rsidRPr="00B078A6">
              <w:t xml:space="preserve">Data la presenza di alcuni serramenti non apribili, la pulizia deve essere effettuata </w:t>
            </w:r>
            <w:r w:rsidR="00B078A6" w:rsidRPr="00B078A6">
              <w:t>dall’esterno dei locali attraverso adeguata procedura da parte dell’impresa di pulizie.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00EBD7" w14:textId="1D2FF760" w:rsidR="0026534D" w:rsidRDefault="00B078A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46D46"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C0EBEB"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C0FE76B" w14:textId="77777777" w:rsidTr="0067414A">
        <w:tc>
          <w:tcPr>
            <w:tcW w:w="959" w:type="dxa"/>
            <w:tcBorders>
              <w:top w:val="dotted" w:sz="4" w:space="0" w:color="auto"/>
              <w:right w:val="dotted" w:sz="4" w:space="0" w:color="auto"/>
            </w:tcBorders>
            <w:vAlign w:val="center"/>
          </w:tcPr>
          <w:p w14:paraId="5B3B2664"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073CA931"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D336EA1"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927E84F" w14:textId="77777777" w:rsidR="0026534D" w:rsidRPr="002124B5" w:rsidRDefault="0026534D" w:rsidP="0006350E">
            <w:pPr>
              <w:jc w:val="center"/>
              <w:rPr>
                <w:b/>
                <w:sz w:val="22"/>
                <w:szCs w:val="22"/>
              </w:rPr>
            </w:pPr>
            <w:r w:rsidRPr="00B078A6">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B080607"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4DDC009A" w14:textId="77777777" w:rsidR="0026534D" w:rsidRPr="00202D79" w:rsidRDefault="0026534D" w:rsidP="0026534D">
            <w:pPr>
              <w:jc w:val="left"/>
            </w:pPr>
          </w:p>
        </w:tc>
      </w:tr>
      <w:tr w:rsidR="0026534D" w14:paraId="5496474A" w14:textId="77777777" w:rsidTr="0067414A">
        <w:tc>
          <w:tcPr>
            <w:tcW w:w="959" w:type="dxa"/>
            <w:tcBorders>
              <w:top w:val="dotted" w:sz="4" w:space="0" w:color="auto"/>
              <w:right w:val="dotted" w:sz="4" w:space="0" w:color="auto"/>
            </w:tcBorders>
            <w:shd w:val="clear" w:color="auto" w:fill="EEECE1" w:themeFill="background2"/>
            <w:vAlign w:val="center"/>
          </w:tcPr>
          <w:p w14:paraId="592DB4AF"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49797BFC" w14:textId="77777777" w:rsidR="0026534D" w:rsidRDefault="0026534D" w:rsidP="0026534D">
            <w:pPr>
              <w:jc w:val="left"/>
            </w:pPr>
            <w:r w:rsidRPr="00BF6E77">
              <w:rPr>
                <w:b/>
                <w:sz w:val="24"/>
              </w:rPr>
              <w:t>VIE DI CIRCOLAZIONE, ZONE DI PERICOLO, PAVIMENTI E PASSAGGI</w:t>
            </w:r>
          </w:p>
        </w:tc>
      </w:tr>
      <w:tr w:rsidR="009429AB" w14:paraId="4832CF7F" w14:textId="77777777" w:rsidTr="005C657D">
        <w:tc>
          <w:tcPr>
            <w:tcW w:w="959" w:type="dxa"/>
            <w:tcBorders>
              <w:bottom w:val="dotted" w:sz="4" w:space="0" w:color="auto"/>
              <w:right w:val="dotted" w:sz="4" w:space="0" w:color="auto"/>
            </w:tcBorders>
            <w:vAlign w:val="center"/>
          </w:tcPr>
          <w:p w14:paraId="2439CC6F"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58647D0A"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21DC3BF" w14:textId="77777777" w:rsidR="0026534D" w:rsidRPr="0079680C" w:rsidRDefault="0026534D" w:rsidP="005C657D">
            <w:pPr>
              <w:tabs>
                <w:tab w:val="clear" w:pos="-189"/>
                <w:tab w:val="left" w:pos="-144"/>
              </w:tabs>
              <w:jc w:val="left"/>
              <w:rPr>
                <w:color w:val="FF0000"/>
              </w:rPr>
            </w:pPr>
            <w:r>
              <w:t xml:space="preserve">L’ufficio si </w:t>
            </w:r>
            <w:r w:rsidRPr="00393D6F">
              <w:t xml:space="preserve">trova </w:t>
            </w:r>
            <w:r w:rsidR="00110297" w:rsidRPr="00393D6F">
              <w:t>al piano terra e primo</w:t>
            </w:r>
            <w:r w:rsidRPr="00393D6F">
              <w:t>.</w:t>
            </w:r>
            <w:r w:rsidR="00110297" w:rsidRPr="00393D6F">
              <w:t xml:space="preserve"> Il piano primo è servito da ascensore e scal</w:t>
            </w:r>
            <w:r w:rsidR="005C657D" w:rsidRPr="00393D6F">
              <w:t>a</w:t>
            </w:r>
            <w:r w:rsidR="00110297" w:rsidRPr="00393D6F">
              <w:t xml:space="preserve"> dotat</w:t>
            </w:r>
            <w:r w:rsidR="005C657D" w:rsidRPr="00393D6F">
              <w:t>a</w:t>
            </w:r>
            <w:r w:rsidR="00110297" w:rsidRPr="00393D6F">
              <w:t xml:space="preserve"> di servoscala per</w:t>
            </w:r>
            <w:r w:rsidR="00110297">
              <w:t xml:space="preserve"> disabili.</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AEB4B6E" w14:textId="77777777" w:rsidR="0026534D" w:rsidRPr="00110297" w:rsidRDefault="0026534D" w:rsidP="00110297">
            <w:pPr>
              <w:jc w:val="center"/>
              <w:rPr>
                <w:b/>
                <w:sz w:val="22"/>
                <w:szCs w:val="22"/>
              </w:rPr>
            </w:pPr>
            <w:r w:rsidRPr="00110297">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FB99B04" w14:textId="77777777" w:rsidR="0026534D" w:rsidRPr="00B078A6" w:rsidRDefault="0026534D" w:rsidP="00110297">
            <w:pPr>
              <w:jc w:val="center"/>
              <w:rPr>
                <w:b/>
              </w:rPr>
            </w:pPr>
            <w:r w:rsidRPr="00B078A6">
              <w:rPr>
                <w:b/>
              </w:rPr>
              <w:t>S</w:t>
            </w:r>
          </w:p>
        </w:tc>
        <w:tc>
          <w:tcPr>
            <w:tcW w:w="3260" w:type="dxa"/>
            <w:tcBorders>
              <w:left w:val="dotted" w:sz="4" w:space="0" w:color="auto"/>
              <w:bottom w:val="dotted" w:sz="4" w:space="0" w:color="auto"/>
            </w:tcBorders>
            <w:vAlign w:val="center"/>
          </w:tcPr>
          <w:p w14:paraId="6E7CE38F" w14:textId="77777777" w:rsidR="00774694" w:rsidRPr="008B6041" w:rsidRDefault="0079680C" w:rsidP="00110297">
            <w:pPr>
              <w:jc w:val="left"/>
            </w:pPr>
            <w:r w:rsidRPr="00074078">
              <w:rPr>
                <w:rFonts w:eastAsiaTheme="minorHAnsi"/>
              </w:rPr>
              <w:t>Presenza di strisce antiscivolo sulle scale condominiali fino al raggiungimento della Sede.</w:t>
            </w:r>
          </w:p>
        </w:tc>
      </w:tr>
      <w:tr w:rsidR="009429AB" w14:paraId="06CE2C03" w14:textId="77777777" w:rsidTr="0067414A">
        <w:tc>
          <w:tcPr>
            <w:tcW w:w="959" w:type="dxa"/>
            <w:tcBorders>
              <w:top w:val="dotted" w:sz="4" w:space="0" w:color="auto"/>
              <w:bottom w:val="dotted" w:sz="4" w:space="0" w:color="auto"/>
              <w:right w:val="dotted" w:sz="4" w:space="0" w:color="auto"/>
            </w:tcBorders>
            <w:vAlign w:val="center"/>
          </w:tcPr>
          <w:p w14:paraId="604F205D"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569978D5"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58BD768B"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79934D" w14:textId="77777777" w:rsidR="0026534D" w:rsidRPr="00B078A6" w:rsidRDefault="0026534D" w:rsidP="00110297">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14E4E4" w14:textId="77777777" w:rsidR="0026534D" w:rsidRPr="00B078A6" w:rsidRDefault="0026534D" w:rsidP="00110297">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529DB24E"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0C7B77A" w14:textId="77777777" w:rsidTr="00480EA1">
        <w:tc>
          <w:tcPr>
            <w:tcW w:w="959" w:type="dxa"/>
            <w:tcBorders>
              <w:top w:val="dotted" w:sz="4" w:space="0" w:color="auto"/>
              <w:bottom w:val="dotted" w:sz="4" w:space="0" w:color="auto"/>
              <w:right w:val="dotted" w:sz="4" w:space="0" w:color="auto"/>
            </w:tcBorders>
            <w:vAlign w:val="center"/>
          </w:tcPr>
          <w:p w14:paraId="2E7B221E"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44D8A720"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46904261" w14:textId="77777777" w:rsidR="0026534D" w:rsidRPr="00202D79" w:rsidRDefault="00480EA1" w:rsidP="00110297">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4F4F38" w14:textId="77777777" w:rsidR="0026534D" w:rsidRPr="00B078A6" w:rsidRDefault="00480EA1" w:rsidP="00480EA1">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9ED1DD" w14:textId="77777777" w:rsidR="0026534D" w:rsidRPr="00B078A6" w:rsidRDefault="00480EA1" w:rsidP="00480EA1">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6FE5DFCD" w14:textId="69788962" w:rsidR="00B078A6" w:rsidRDefault="00110297" w:rsidP="00A37A19">
            <w:pPr>
              <w:tabs>
                <w:tab w:val="clear" w:pos="-189"/>
                <w:tab w:val="left" w:pos="-144"/>
              </w:tabs>
              <w:jc w:val="left"/>
            </w:pPr>
            <w:r w:rsidRPr="00110297">
              <w:t>Accesso pedonale</w:t>
            </w:r>
            <w:r w:rsidR="00480EA1">
              <w:t xml:space="preserve"> </w:t>
            </w:r>
            <w:r w:rsidR="00A37A19">
              <w:t>distinto da accesso carraio.</w:t>
            </w:r>
          </w:p>
        </w:tc>
      </w:tr>
      <w:tr w:rsidR="009429AB" w14:paraId="0863E210" w14:textId="77777777" w:rsidTr="00B078A6">
        <w:tc>
          <w:tcPr>
            <w:tcW w:w="959" w:type="dxa"/>
            <w:tcBorders>
              <w:top w:val="dotted" w:sz="4" w:space="0" w:color="auto"/>
              <w:bottom w:val="dotted" w:sz="4" w:space="0" w:color="auto"/>
              <w:right w:val="dotted" w:sz="4" w:space="0" w:color="auto"/>
            </w:tcBorders>
            <w:vAlign w:val="center"/>
          </w:tcPr>
          <w:p w14:paraId="68D6B4D6"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0FE456B4"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5DEEC84" w14:textId="77777777"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24557A" w14:textId="77777777" w:rsidR="0026534D" w:rsidRDefault="006F7034" w:rsidP="00110297">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EFF4C6" w14:textId="11A12FAB" w:rsidR="0026534D" w:rsidRDefault="00B078A6" w:rsidP="00B078A6">
            <w:pPr>
              <w:jc w:val="center"/>
              <w:rPr>
                <w:b/>
                <w:sz w:val="24"/>
                <w:szCs w:val="24"/>
              </w:rPr>
            </w:pPr>
            <w:r w:rsidRPr="00B078A6">
              <w:rPr>
                <w:b/>
              </w:rPr>
              <w:t>S</w:t>
            </w:r>
          </w:p>
        </w:tc>
        <w:tc>
          <w:tcPr>
            <w:tcW w:w="3260" w:type="dxa"/>
            <w:tcBorders>
              <w:top w:val="dotted" w:sz="4" w:space="0" w:color="auto"/>
              <w:left w:val="dotted" w:sz="4" w:space="0" w:color="auto"/>
              <w:bottom w:val="dotted" w:sz="4" w:space="0" w:color="auto"/>
            </w:tcBorders>
            <w:vAlign w:val="center"/>
          </w:tcPr>
          <w:p w14:paraId="208E2666" w14:textId="77777777" w:rsidR="0026534D" w:rsidRDefault="0026534D" w:rsidP="0026534D">
            <w:pPr>
              <w:tabs>
                <w:tab w:val="clear" w:pos="-189"/>
                <w:tab w:val="left" w:pos="-144"/>
              </w:tabs>
              <w:jc w:val="left"/>
            </w:pPr>
          </w:p>
        </w:tc>
      </w:tr>
      <w:tr w:rsidR="009429AB" w14:paraId="797AB3C8" w14:textId="77777777" w:rsidTr="00A40F78">
        <w:tc>
          <w:tcPr>
            <w:tcW w:w="959" w:type="dxa"/>
            <w:tcBorders>
              <w:top w:val="dotted" w:sz="4" w:space="0" w:color="auto"/>
              <w:bottom w:val="dotted" w:sz="4" w:space="0" w:color="auto"/>
              <w:right w:val="dotted" w:sz="4" w:space="0" w:color="auto"/>
            </w:tcBorders>
            <w:vAlign w:val="center"/>
          </w:tcPr>
          <w:p w14:paraId="7AE42C77"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E8ADB53"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500CD000"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46978" w14:textId="77777777" w:rsidR="0026534D" w:rsidRPr="00B078A6" w:rsidRDefault="0026534D" w:rsidP="00110297">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9ECF6C" w14:textId="77777777" w:rsidR="0026534D" w:rsidRPr="00B078A6" w:rsidRDefault="0026534D" w:rsidP="00110297">
            <w:pPr>
              <w:jc w:val="center"/>
              <w:rPr>
                <w:b/>
              </w:rPr>
            </w:pPr>
            <w:r w:rsidRPr="00B078A6">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2588503B" w14:textId="77777777" w:rsidR="00A40F78" w:rsidRPr="00110297" w:rsidRDefault="009B044C" w:rsidP="009B044C">
            <w:pPr>
              <w:tabs>
                <w:tab w:val="clear" w:pos="-189"/>
                <w:tab w:val="left" w:pos="-144"/>
              </w:tabs>
              <w:jc w:val="left"/>
            </w:pPr>
            <w:r w:rsidRPr="00110297">
              <w:t>Sulle superfici di pavimento all’interno dell’</w:t>
            </w:r>
            <w:r w:rsidR="00A40F78" w:rsidRPr="00110297">
              <w:t xml:space="preserve">agenzia non sono presenti buche, </w:t>
            </w:r>
            <w:proofErr w:type="spellStart"/>
            <w:r w:rsidR="00A40F78" w:rsidRPr="00110297">
              <w:t>forometrie</w:t>
            </w:r>
            <w:proofErr w:type="spellEnd"/>
            <w:r w:rsidR="00A40F78" w:rsidRPr="00110297">
              <w:t xml:space="preserve"> o sporgenze.</w:t>
            </w:r>
          </w:p>
        </w:tc>
      </w:tr>
      <w:tr w:rsidR="009429AB" w14:paraId="5C0E692B" w14:textId="77777777" w:rsidTr="00110297">
        <w:tc>
          <w:tcPr>
            <w:tcW w:w="959" w:type="dxa"/>
            <w:tcBorders>
              <w:top w:val="dotted" w:sz="4" w:space="0" w:color="auto"/>
              <w:bottom w:val="dotted" w:sz="4" w:space="0" w:color="auto"/>
              <w:right w:val="dotted" w:sz="4" w:space="0" w:color="auto"/>
            </w:tcBorders>
            <w:vAlign w:val="center"/>
          </w:tcPr>
          <w:p w14:paraId="7350036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vAlign w:val="center"/>
          </w:tcPr>
          <w:p w14:paraId="5F9E86AA" w14:textId="77777777" w:rsidR="0026534D" w:rsidRPr="00E36078" w:rsidRDefault="0026534D" w:rsidP="00110297">
            <w:pPr>
              <w:tabs>
                <w:tab w:val="clear" w:pos="-189"/>
                <w:tab w:val="left" w:pos="-144"/>
              </w:tabs>
              <w:jc w:val="left"/>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FA10D49"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878814" w14:textId="77777777" w:rsidR="0026534D" w:rsidRPr="00B078A6" w:rsidRDefault="0026534D" w:rsidP="00110297">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7C49F3" w14:textId="77777777" w:rsidR="0026534D" w:rsidRPr="00B078A6" w:rsidRDefault="0026534D" w:rsidP="00110297">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7D2DAB37"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5940271C" w14:textId="77777777" w:rsidTr="0067414A">
        <w:tc>
          <w:tcPr>
            <w:tcW w:w="959" w:type="dxa"/>
            <w:tcBorders>
              <w:top w:val="dotted" w:sz="4" w:space="0" w:color="auto"/>
              <w:right w:val="dotted" w:sz="4" w:space="0" w:color="auto"/>
            </w:tcBorders>
            <w:vAlign w:val="center"/>
          </w:tcPr>
          <w:p w14:paraId="2FE5912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14FD7828"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5AF74FDA"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CBF364F" w14:textId="77777777" w:rsidR="0026534D" w:rsidRPr="00B078A6" w:rsidRDefault="0026534D" w:rsidP="00110297">
            <w:pPr>
              <w:jc w:val="center"/>
              <w:rPr>
                <w:b/>
              </w:rPr>
            </w:pPr>
            <w:r w:rsidRPr="00B078A6">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2E9365EB" w14:textId="77777777" w:rsidR="0026534D" w:rsidRPr="00B078A6" w:rsidRDefault="0026534D" w:rsidP="00110297">
            <w:pPr>
              <w:jc w:val="center"/>
              <w:rPr>
                <w:b/>
              </w:rPr>
            </w:pPr>
            <w:r w:rsidRPr="00B078A6">
              <w:rPr>
                <w:b/>
              </w:rPr>
              <w:t>S</w:t>
            </w:r>
          </w:p>
        </w:tc>
        <w:tc>
          <w:tcPr>
            <w:tcW w:w="3260" w:type="dxa"/>
            <w:tcBorders>
              <w:top w:val="dotted" w:sz="4" w:space="0" w:color="auto"/>
              <w:left w:val="dotted" w:sz="4" w:space="0" w:color="auto"/>
            </w:tcBorders>
            <w:vAlign w:val="center"/>
          </w:tcPr>
          <w:p w14:paraId="67B9AD74" w14:textId="77777777" w:rsidR="0026534D" w:rsidRDefault="0026534D" w:rsidP="00B00FA8">
            <w:pPr>
              <w:tabs>
                <w:tab w:val="clear" w:pos="-189"/>
                <w:tab w:val="left" w:pos="-144"/>
              </w:tabs>
              <w:jc w:val="left"/>
            </w:pPr>
          </w:p>
        </w:tc>
      </w:tr>
      <w:tr w:rsidR="00E16FB8" w:rsidRPr="003B0F4F" w14:paraId="51D68D92" w14:textId="77777777" w:rsidTr="0067414A">
        <w:tc>
          <w:tcPr>
            <w:tcW w:w="959" w:type="dxa"/>
            <w:tcBorders>
              <w:bottom w:val="single" w:sz="4" w:space="0" w:color="auto"/>
            </w:tcBorders>
            <w:shd w:val="clear" w:color="auto" w:fill="EEECE1" w:themeFill="background2"/>
            <w:vAlign w:val="center"/>
          </w:tcPr>
          <w:p w14:paraId="0D295390"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5776E7E" w14:textId="77777777" w:rsidR="00E16FB8" w:rsidRPr="00441C82" w:rsidRDefault="00E16FB8" w:rsidP="00EB725D">
            <w:pPr>
              <w:jc w:val="left"/>
              <w:rPr>
                <w:b/>
                <w:sz w:val="24"/>
              </w:rPr>
            </w:pPr>
            <w:r w:rsidRPr="00441C82">
              <w:rPr>
                <w:b/>
                <w:sz w:val="24"/>
              </w:rPr>
              <w:t>VIE E USCITE DI EMERGENZA</w:t>
            </w:r>
          </w:p>
        </w:tc>
      </w:tr>
      <w:tr w:rsidR="009429AB" w14:paraId="3FB49A7A" w14:textId="77777777" w:rsidTr="0067414A">
        <w:tc>
          <w:tcPr>
            <w:tcW w:w="959" w:type="dxa"/>
            <w:tcBorders>
              <w:bottom w:val="dotted" w:sz="4" w:space="0" w:color="auto"/>
              <w:right w:val="dotted" w:sz="4" w:space="0" w:color="auto"/>
            </w:tcBorders>
            <w:vAlign w:val="center"/>
          </w:tcPr>
          <w:p w14:paraId="2F0203EA"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7B5CF4BB"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3825AA23"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7FCD277" w14:textId="77777777" w:rsidR="00D15888" w:rsidRPr="00B078A6" w:rsidRDefault="00D15888" w:rsidP="0006350E">
            <w:pPr>
              <w:jc w:val="center"/>
              <w:rPr>
                <w:b/>
              </w:rPr>
            </w:pPr>
            <w:r w:rsidRPr="00B078A6">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922D939" w14:textId="77777777" w:rsidR="00D15888" w:rsidRPr="00B078A6" w:rsidRDefault="00D15888" w:rsidP="0006350E">
            <w:pPr>
              <w:jc w:val="center"/>
              <w:rPr>
                <w:b/>
              </w:rPr>
            </w:pPr>
            <w:r w:rsidRPr="00B078A6">
              <w:rPr>
                <w:b/>
              </w:rPr>
              <w:t>S</w:t>
            </w:r>
          </w:p>
        </w:tc>
        <w:tc>
          <w:tcPr>
            <w:tcW w:w="3260" w:type="dxa"/>
            <w:vMerge w:val="restart"/>
            <w:tcBorders>
              <w:left w:val="dotted" w:sz="4" w:space="0" w:color="auto"/>
              <w:bottom w:val="dotted" w:sz="4" w:space="0" w:color="auto"/>
            </w:tcBorders>
            <w:vAlign w:val="center"/>
          </w:tcPr>
          <w:p w14:paraId="28F4502D" w14:textId="77777777" w:rsidR="00D15888" w:rsidRPr="00E63AF7" w:rsidRDefault="00D15888" w:rsidP="00EB725D">
            <w:pPr>
              <w:jc w:val="left"/>
            </w:pPr>
          </w:p>
        </w:tc>
      </w:tr>
      <w:tr w:rsidR="009429AB" w14:paraId="73742C6A" w14:textId="77777777" w:rsidTr="0067414A">
        <w:tc>
          <w:tcPr>
            <w:tcW w:w="959" w:type="dxa"/>
            <w:tcBorders>
              <w:top w:val="dotted" w:sz="4" w:space="0" w:color="auto"/>
              <w:bottom w:val="dotted" w:sz="4" w:space="0" w:color="auto"/>
              <w:right w:val="dotted" w:sz="4" w:space="0" w:color="auto"/>
            </w:tcBorders>
            <w:vAlign w:val="center"/>
          </w:tcPr>
          <w:p w14:paraId="0E9702C8"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5252589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C1CAF6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82F95C" w14:textId="77777777" w:rsidR="005C0F92" w:rsidRPr="00B078A6"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A51590" w14:textId="77777777" w:rsidR="005C0F92" w:rsidRPr="00B078A6"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523918AB" w14:textId="77777777" w:rsidR="005C0F92" w:rsidRDefault="005C0F92" w:rsidP="00EB725D">
            <w:pPr>
              <w:jc w:val="left"/>
            </w:pPr>
          </w:p>
        </w:tc>
      </w:tr>
      <w:tr w:rsidR="009429AB" w14:paraId="62F3E02E" w14:textId="77777777" w:rsidTr="0067414A">
        <w:tc>
          <w:tcPr>
            <w:tcW w:w="959" w:type="dxa"/>
            <w:tcBorders>
              <w:top w:val="dotted" w:sz="4" w:space="0" w:color="auto"/>
              <w:bottom w:val="dotted" w:sz="4" w:space="0" w:color="auto"/>
              <w:right w:val="dotted" w:sz="4" w:space="0" w:color="auto"/>
            </w:tcBorders>
            <w:vAlign w:val="center"/>
          </w:tcPr>
          <w:p w14:paraId="4AD8C59C"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7921C91C"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2D3667"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8CD162" w14:textId="77777777" w:rsidR="005C0F92" w:rsidRPr="00B078A6"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49466A" w14:textId="77777777" w:rsidR="005C0F92" w:rsidRPr="00B078A6"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201F11A0" w14:textId="77777777" w:rsidR="005C0F92" w:rsidRDefault="005C0F92" w:rsidP="00EB725D">
            <w:pPr>
              <w:jc w:val="left"/>
            </w:pPr>
          </w:p>
        </w:tc>
      </w:tr>
      <w:tr w:rsidR="009429AB" w14:paraId="6BA99643" w14:textId="77777777" w:rsidTr="0067414A">
        <w:tc>
          <w:tcPr>
            <w:tcW w:w="959" w:type="dxa"/>
            <w:tcBorders>
              <w:top w:val="dotted" w:sz="4" w:space="0" w:color="auto"/>
              <w:bottom w:val="dotted" w:sz="4" w:space="0" w:color="auto"/>
              <w:right w:val="dotted" w:sz="4" w:space="0" w:color="auto"/>
            </w:tcBorders>
            <w:vAlign w:val="center"/>
          </w:tcPr>
          <w:p w14:paraId="40EC3DFC"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4212B2AE"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625D97A6"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8F9E5C" w14:textId="77777777" w:rsidR="005C0F92" w:rsidRPr="00B078A6"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BB0E36" w14:textId="77777777" w:rsidR="005C0F92" w:rsidRPr="00B078A6"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161CD87B" w14:textId="77777777" w:rsidR="005C0F92" w:rsidRPr="00361E80" w:rsidRDefault="005C0F92" w:rsidP="00EB725D">
            <w:pPr>
              <w:jc w:val="left"/>
            </w:pPr>
          </w:p>
        </w:tc>
      </w:tr>
      <w:tr w:rsidR="009429AB" w14:paraId="629EE76C" w14:textId="77777777" w:rsidTr="0067414A">
        <w:tc>
          <w:tcPr>
            <w:tcW w:w="959" w:type="dxa"/>
            <w:tcBorders>
              <w:top w:val="dotted" w:sz="4" w:space="0" w:color="auto"/>
              <w:bottom w:val="dotted" w:sz="4" w:space="0" w:color="auto"/>
              <w:right w:val="dotted" w:sz="4" w:space="0" w:color="auto"/>
            </w:tcBorders>
            <w:vAlign w:val="center"/>
          </w:tcPr>
          <w:p w14:paraId="63F66F4A"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001859E8"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13DBB99"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52BDC3" w14:textId="77777777" w:rsidR="005C0F92" w:rsidRPr="00B078A6" w:rsidRDefault="005C0F92"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46DFDF" w14:textId="77777777" w:rsidR="005C0F92" w:rsidRPr="00B078A6" w:rsidRDefault="005C0F92" w:rsidP="0006350E">
            <w:pPr>
              <w:jc w:val="center"/>
              <w:rPr>
                <w:b/>
              </w:rPr>
            </w:pPr>
          </w:p>
        </w:tc>
        <w:tc>
          <w:tcPr>
            <w:tcW w:w="3260" w:type="dxa"/>
            <w:vMerge/>
            <w:tcBorders>
              <w:top w:val="dotted" w:sz="4" w:space="0" w:color="auto"/>
              <w:left w:val="dotted" w:sz="4" w:space="0" w:color="auto"/>
              <w:bottom w:val="dotted" w:sz="4" w:space="0" w:color="auto"/>
            </w:tcBorders>
            <w:vAlign w:val="center"/>
          </w:tcPr>
          <w:p w14:paraId="4F073591" w14:textId="77777777" w:rsidR="005C0F92" w:rsidRPr="00361E80" w:rsidRDefault="005C0F92" w:rsidP="00EB725D">
            <w:pPr>
              <w:jc w:val="left"/>
            </w:pPr>
          </w:p>
        </w:tc>
      </w:tr>
      <w:tr w:rsidR="009429AB" w14:paraId="6E7DDDDA" w14:textId="77777777" w:rsidTr="0067414A">
        <w:tc>
          <w:tcPr>
            <w:tcW w:w="959" w:type="dxa"/>
            <w:tcBorders>
              <w:top w:val="dotted" w:sz="4" w:space="0" w:color="auto"/>
              <w:bottom w:val="dotted" w:sz="4" w:space="0" w:color="auto"/>
              <w:right w:val="dotted" w:sz="4" w:space="0" w:color="auto"/>
            </w:tcBorders>
            <w:vAlign w:val="center"/>
          </w:tcPr>
          <w:p w14:paraId="0520FBB8"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5D658162"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1A2167A4"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91CCA8" w14:textId="77777777" w:rsidR="00D15888" w:rsidRPr="00B078A6" w:rsidRDefault="00D15888" w:rsidP="0006350E">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6506DA" w14:textId="77777777" w:rsidR="00D15888" w:rsidRPr="00B078A6" w:rsidRDefault="00D15888" w:rsidP="0006350E">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60C4870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505A66F1" w14:textId="77777777" w:rsidTr="0067414A">
        <w:tc>
          <w:tcPr>
            <w:tcW w:w="959" w:type="dxa"/>
            <w:tcBorders>
              <w:top w:val="dotted" w:sz="4" w:space="0" w:color="auto"/>
              <w:bottom w:val="dotted" w:sz="4" w:space="0" w:color="auto"/>
              <w:right w:val="dotted" w:sz="4" w:space="0" w:color="auto"/>
            </w:tcBorders>
            <w:vAlign w:val="center"/>
          </w:tcPr>
          <w:p w14:paraId="6DB4F61E"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5252DBE7"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FCB0243"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2299E9" w14:textId="77777777" w:rsidR="00700F46" w:rsidRPr="00B078A6" w:rsidRDefault="00700F46" w:rsidP="0006350E">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7743C1" w14:textId="77777777" w:rsidR="00700F46" w:rsidRPr="00B078A6" w:rsidRDefault="00700F46" w:rsidP="0006350E">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666F2139"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23DD045B" w14:textId="77777777" w:rsidTr="0067414A">
        <w:tc>
          <w:tcPr>
            <w:tcW w:w="959" w:type="dxa"/>
            <w:tcBorders>
              <w:top w:val="dotted" w:sz="4" w:space="0" w:color="auto"/>
              <w:bottom w:val="dotted" w:sz="4" w:space="0" w:color="auto"/>
              <w:right w:val="dotted" w:sz="4" w:space="0" w:color="auto"/>
            </w:tcBorders>
            <w:vAlign w:val="center"/>
          </w:tcPr>
          <w:p w14:paraId="372C0038"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2E1147ED"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680111EE"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19D891" w14:textId="77777777" w:rsidR="00700F46" w:rsidRPr="00B078A6" w:rsidRDefault="00700F46" w:rsidP="0006350E">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95E4E0" w14:textId="77777777" w:rsidR="00700F46" w:rsidRPr="00B078A6" w:rsidRDefault="00700F46" w:rsidP="0006350E">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4F7A5A0A"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518CF860" w14:textId="77777777" w:rsidTr="0067414A">
        <w:tc>
          <w:tcPr>
            <w:tcW w:w="959" w:type="dxa"/>
            <w:tcBorders>
              <w:top w:val="dotted" w:sz="4" w:space="0" w:color="auto"/>
              <w:bottom w:val="dotted" w:sz="4" w:space="0" w:color="auto"/>
              <w:right w:val="dotted" w:sz="4" w:space="0" w:color="auto"/>
            </w:tcBorders>
            <w:vAlign w:val="center"/>
          </w:tcPr>
          <w:p w14:paraId="70FCDEEA"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30009844"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1DE39DA"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5E2F2B" w14:textId="77777777" w:rsidR="00700F46" w:rsidRPr="00B078A6" w:rsidRDefault="00700F46" w:rsidP="0006350E">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46FB1" w14:textId="77777777" w:rsidR="00700F46" w:rsidRPr="00B078A6" w:rsidRDefault="00700F46" w:rsidP="0006350E">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017DC8CC" w14:textId="77777777" w:rsidR="00700F46" w:rsidRPr="0072554C" w:rsidRDefault="00700F46" w:rsidP="00700F46">
            <w:pPr>
              <w:jc w:val="left"/>
            </w:pPr>
            <w:r w:rsidRPr="0072554C">
              <w:rPr>
                <w:rFonts w:eastAsiaTheme="minorHAnsi"/>
                <w:lang w:eastAsia="en-US"/>
              </w:rPr>
              <w:t>La norna è rispettata anche per il percorso nelle parti comuni fino al raggiungimento del luogo sicuro.</w:t>
            </w:r>
          </w:p>
        </w:tc>
      </w:tr>
      <w:tr w:rsidR="009429AB" w14:paraId="7C6D874F" w14:textId="77777777" w:rsidTr="00BE12E4">
        <w:tc>
          <w:tcPr>
            <w:tcW w:w="959" w:type="dxa"/>
            <w:tcBorders>
              <w:top w:val="dotted" w:sz="4" w:space="0" w:color="auto"/>
              <w:bottom w:val="dotted" w:sz="4" w:space="0" w:color="auto"/>
              <w:right w:val="dotted" w:sz="4" w:space="0" w:color="auto"/>
            </w:tcBorders>
            <w:vAlign w:val="center"/>
          </w:tcPr>
          <w:p w14:paraId="2821528B"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2168715E"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ED1F8F1"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8480E91" w14:textId="77777777" w:rsidR="00210662" w:rsidRPr="00210662" w:rsidRDefault="00210662" w:rsidP="00210662">
            <w:pPr>
              <w:jc w:val="left"/>
            </w:pPr>
            <w:r w:rsidRPr="00210662">
              <w:t xml:space="preserve">La porta </w:t>
            </w:r>
            <w:r w:rsidR="00871F83" w:rsidRPr="00210662">
              <w:t>d’</w:t>
            </w:r>
            <w:r w:rsidRPr="00210662">
              <w:t>ingresso</w:t>
            </w:r>
            <w:r w:rsidR="00441C82">
              <w:t xml:space="preserve"> della Sede al piano primo</w:t>
            </w:r>
            <w:r w:rsidRPr="00210662">
              <w:t xml:space="preserve"> apre verso l’interno dei locali.</w:t>
            </w:r>
          </w:p>
          <w:p w14:paraId="1F63A26D" w14:textId="53457F5A" w:rsidR="00FF76FB" w:rsidRPr="00640B24" w:rsidRDefault="0072554C" w:rsidP="00462AE7">
            <w:pPr>
              <w:jc w:val="left"/>
            </w:pPr>
            <w:r>
              <w:t>Conforme, l</w:t>
            </w:r>
            <w:r w:rsidR="00552C95">
              <w:t xml:space="preserve">a porta d’ingresso </w:t>
            </w:r>
            <w:r w:rsidR="00441C82">
              <w:t xml:space="preserve">al piano terra </w:t>
            </w:r>
            <w:r w:rsidR="00552C95">
              <w:t>apre verso l’estern</w:t>
            </w:r>
            <w:r w:rsidR="00462AE7">
              <w:t>o ed è dotata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5AE997" w14:textId="77777777" w:rsidR="00700F46" w:rsidRPr="00B078A6" w:rsidRDefault="00700F46" w:rsidP="0006350E">
            <w:pPr>
              <w:jc w:val="center"/>
              <w:rPr>
                <w:b/>
              </w:rPr>
            </w:pPr>
            <w:r w:rsidRPr="00B078A6">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C03652" w14:textId="2DB614F6" w:rsidR="00700F46" w:rsidRPr="00B078A6" w:rsidRDefault="00BE12E4" w:rsidP="0006350E">
            <w:pPr>
              <w:jc w:val="center"/>
              <w:rPr>
                <w:b/>
              </w:rPr>
            </w:pPr>
            <w:r w:rsidRPr="00B078A6">
              <w:rPr>
                <w:b/>
              </w:rPr>
              <w:t>S</w:t>
            </w:r>
          </w:p>
        </w:tc>
        <w:tc>
          <w:tcPr>
            <w:tcW w:w="3260" w:type="dxa"/>
            <w:tcBorders>
              <w:top w:val="dotted" w:sz="4" w:space="0" w:color="auto"/>
              <w:left w:val="dotted" w:sz="4" w:space="0" w:color="auto"/>
              <w:bottom w:val="dotted" w:sz="4" w:space="0" w:color="auto"/>
            </w:tcBorders>
            <w:vAlign w:val="center"/>
          </w:tcPr>
          <w:p w14:paraId="26F0DA48" w14:textId="6E59A4BB" w:rsidR="00163B30" w:rsidRPr="0072554C" w:rsidRDefault="00163B30" w:rsidP="00163B30">
            <w:pPr>
              <w:jc w:val="left"/>
            </w:pPr>
            <w:r w:rsidRPr="0072554C">
              <w:t>La porta d’ingresso alla Sede</w:t>
            </w:r>
            <w:r w:rsidR="00EC6EC0" w:rsidRPr="0072554C">
              <w:t xml:space="preserve"> al primo piano</w:t>
            </w:r>
            <w:r w:rsidRPr="0072554C">
              <w:t>, durante l’apertura degli uffici, deve restare aperta ed è apribile tramite sistema meccanico.</w:t>
            </w:r>
          </w:p>
          <w:p w14:paraId="00118F34" w14:textId="37C1EBDB" w:rsidR="00EC6EC0" w:rsidRPr="0072554C" w:rsidRDefault="00EC6EC0" w:rsidP="00163B30">
            <w:pPr>
              <w:jc w:val="left"/>
            </w:pPr>
            <w:r w:rsidRPr="0072554C">
              <w:t>La porta d’ingresso alla Sede al piano terra è apribile</w:t>
            </w:r>
            <w:r w:rsidR="00462AE7" w:rsidRPr="0072554C">
              <w:t xml:space="preserve"> dall’interno tramite maniglione antipanico</w:t>
            </w:r>
            <w:r w:rsidRPr="0072554C">
              <w:t>.</w:t>
            </w:r>
          </w:p>
          <w:p w14:paraId="00F2C49E" w14:textId="4F0F1FD4" w:rsidR="009B044C" w:rsidRPr="0072554C" w:rsidRDefault="0072554C" w:rsidP="0072554C">
            <w:pPr>
              <w:jc w:val="left"/>
            </w:pPr>
            <w:r>
              <w:lastRenderedPageBreak/>
              <w:t>Nelle parti</w:t>
            </w:r>
            <w:r w:rsidR="00462AE7" w:rsidRPr="0072554C">
              <w:t xml:space="preserve"> </w:t>
            </w:r>
            <w:r w:rsidRPr="0072554C">
              <w:t>p</w:t>
            </w:r>
            <w:r w:rsidR="00A37A19" w:rsidRPr="0072554C">
              <w:t xml:space="preserve">resente uscita di emergenza con apertura verso l’esterno e dotata di maniglione </w:t>
            </w:r>
            <w:r w:rsidRPr="0072554C">
              <w:t>ant</w:t>
            </w:r>
            <w:r>
              <w:t>i</w:t>
            </w:r>
            <w:r w:rsidRPr="0072554C">
              <w:t>panico</w:t>
            </w:r>
            <w:r w:rsidR="00A37A19" w:rsidRPr="0072554C">
              <w:t>.</w:t>
            </w:r>
          </w:p>
        </w:tc>
      </w:tr>
      <w:tr w:rsidR="009429AB" w14:paraId="525443D5" w14:textId="77777777" w:rsidTr="00BE12E4">
        <w:tc>
          <w:tcPr>
            <w:tcW w:w="959" w:type="dxa"/>
            <w:tcBorders>
              <w:top w:val="dotted" w:sz="4" w:space="0" w:color="auto"/>
              <w:bottom w:val="dotted" w:sz="4" w:space="0" w:color="auto"/>
              <w:right w:val="dotted" w:sz="4" w:space="0" w:color="auto"/>
            </w:tcBorders>
            <w:vAlign w:val="center"/>
          </w:tcPr>
          <w:p w14:paraId="10ECDE76"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A1EFE27"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208FB3B"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9AD0D6" w14:textId="77777777" w:rsidR="00700F46" w:rsidRPr="0072554C" w:rsidRDefault="00700F46" w:rsidP="0006350E">
            <w:pPr>
              <w:jc w:val="center"/>
              <w:rPr>
                <w:b/>
              </w:rPr>
            </w:pPr>
            <w:r w:rsidRPr="0072554C">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4A89BE" w14:textId="18946734" w:rsidR="00700F46" w:rsidRPr="0072554C" w:rsidRDefault="00BE12E4" w:rsidP="0006350E">
            <w:pPr>
              <w:jc w:val="center"/>
              <w:rPr>
                <w:b/>
              </w:rPr>
            </w:pPr>
            <w:r w:rsidRPr="0072554C">
              <w:rPr>
                <w:b/>
              </w:rPr>
              <w:t>S</w:t>
            </w:r>
          </w:p>
        </w:tc>
        <w:tc>
          <w:tcPr>
            <w:tcW w:w="3260" w:type="dxa"/>
            <w:tcBorders>
              <w:top w:val="dotted" w:sz="4" w:space="0" w:color="auto"/>
              <w:left w:val="dotted" w:sz="4" w:space="0" w:color="auto"/>
              <w:bottom w:val="dotted" w:sz="4" w:space="0" w:color="auto"/>
            </w:tcBorders>
            <w:vAlign w:val="center"/>
          </w:tcPr>
          <w:p w14:paraId="26DFB73E" w14:textId="77777777" w:rsidR="0072554C" w:rsidRPr="0072554C" w:rsidRDefault="0072554C" w:rsidP="0072554C">
            <w:pPr>
              <w:jc w:val="left"/>
            </w:pPr>
            <w:r>
              <w:t xml:space="preserve">La porta di accesso alla Sede, dotata di </w:t>
            </w:r>
            <w:r w:rsidRPr="0072554C">
              <w:t>meccanismo elettrico di apertura, è apribile manualmente dall’interno tramite sistema meccanico.</w:t>
            </w:r>
          </w:p>
          <w:p w14:paraId="492A20E1" w14:textId="419DFA8E" w:rsidR="00EC6EC0" w:rsidRPr="0072554C" w:rsidRDefault="00EC6EC0" w:rsidP="00163B30">
            <w:pPr>
              <w:jc w:val="left"/>
            </w:pPr>
            <w:r w:rsidRPr="0072554C">
              <w:t xml:space="preserve">La porta di accesso alla Sede al piano terra è apribile manualmente dall’interno attraverso </w:t>
            </w:r>
            <w:r w:rsidR="0072554C" w:rsidRPr="0072554C">
              <w:t>maniglione antipanico</w:t>
            </w:r>
            <w:r w:rsidRPr="0072554C">
              <w:t>.</w:t>
            </w:r>
          </w:p>
          <w:p w14:paraId="73B3C332" w14:textId="0E4616CB" w:rsidR="00163B30" w:rsidRPr="00A37A19" w:rsidRDefault="0072554C" w:rsidP="0072554C">
            <w:pPr>
              <w:jc w:val="left"/>
              <w:rPr>
                <w:color w:val="FF0000"/>
              </w:rPr>
            </w:pPr>
            <w:r w:rsidRPr="0072554C">
              <w:t>Le vie di fuga per le parti comuni corrispondono all’uscita di sicurezza su strada.</w:t>
            </w:r>
          </w:p>
        </w:tc>
      </w:tr>
      <w:tr w:rsidR="009429AB" w14:paraId="79903C23" w14:textId="77777777" w:rsidTr="0072554C">
        <w:tc>
          <w:tcPr>
            <w:tcW w:w="959" w:type="dxa"/>
            <w:tcBorders>
              <w:top w:val="dotted" w:sz="4" w:space="0" w:color="auto"/>
              <w:bottom w:val="dotted" w:sz="4" w:space="0" w:color="auto"/>
              <w:right w:val="dotted" w:sz="4" w:space="0" w:color="auto"/>
            </w:tcBorders>
            <w:vAlign w:val="center"/>
          </w:tcPr>
          <w:p w14:paraId="05BB2729"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77DA0F22"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038370E2"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8E465F" w14:textId="77777777" w:rsidR="00700F46" w:rsidRPr="0072554C" w:rsidRDefault="00700F46" w:rsidP="0006350E">
            <w:pPr>
              <w:jc w:val="center"/>
              <w:rPr>
                <w:b/>
              </w:rPr>
            </w:pPr>
            <w:r w:rsidRPr="0072554C">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2E9429" w14:textId="78BFEC62" w:rsidR="00700F46" w:rsidRPr="0072554C" w:rsidRDefault="0072554C" w:rsidP="0006350E">
            <w:pPr>
              <w:jc w:val="center"/>
              <w:rPr>
                <w:b/>
              </w:rPr>
            </w:pPr>
            <w:r w:rsidRPr="0072554C">
              <w:rPr>
                <w:b/>
              </w:rPr>
              <w:t>S</w:t>
            </w:r>
          </w:p>
        </w:tc>
        <w:tc>
          <w:tcPr>
            <w:tcW w:w="3260" w:type="dxa"/>
            <w:tcBorders>
              <w:top w:val="dotted" w:sz="4" w:space="0" w:color="auto"/>
              <w:left w:val="dotted" w:sz="4" w:space="0" w:color="auto"/>
              <w:bottom w:val="dotted" w:sz="4" w:space="0" w:color="auto"/>
            </w:tcBorders>
            <w:vAlign w:val="center"/>
          </w:tcPr>
          <w:p w14:paraId="32F6C715" w14:textId="77777777" w:rsidR="00163B30" w:rsidRPr="0072554C" w:rsidRDefault="00700F46" w:rsidP="00D04B3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w:t>
            </w:r>
            <w:r w:rsidRPr="0072554C">
              <w:t>emergenza</w:t>
            </w:r>
            <w:r w:rsidR="00210662" w:rsidRPr="0072554C">
              <w:t>.</w:t>
            </w:r>
            <w:r w:rsidR="00D04B3E" w:rsidRPr="0072554C">
              <w:t xml:space="preserve"> </w:t>
            </w:r>
          </w:p>
          <w:p w14:paraId="40403078" w14:textId="3D1AAB54" w:rsidR="00210662" w:rsidRPr="00A37A19" w:rsidRDefault="0072554C" w:rsidP="00BE12E4">
            <w:pPr>
              <w:jc w:val="left"/>
              <w:rPr>
                <w:color w:val="FF0000"/>
              </w:rPr>
            </w:pPr>
            <w:r w:rsidRPr="0072554C">
              <w:t>Presente</w:t>
            </w:r>
            <w:r w:rsidR="00BE12E4" w:rsidRPr="0072554C">
              <w:t xml:space="preserve"> in corrispondenza delle</w:t>
            </w:r>
            <w:r w:rsidR="00D04B3E" w:rsidRPr="0072554C">
              <w:t xml:space="preserve"> parti comuni.</w:t>
            </w:r>
            <w:r w:rsidR="00D04B3E" w:rsidRPr="00A37A19">
              <w:rPr>
                <w:color w:val="FF0000"/>
              </w:rPr>
              <w:t xml:space="preserve"> </w:t>
            </w:r>
          </w:p>
        </w:tc>
      </w:tr>
      <w:tr w:rsidR="009429AB" w14:paraId="5A1D489C" w14:textId="77777777" w:rsidTr="0072554C">
        <w:tc>
          <w:tcPr>
            <w:tcW w:w="959" w:type="dxa"/>
            <w:tcBorders>
              <w:top w:val="dotted" w:sz="4" w:space="0" w:color="auto"/>
              <w:bottom w:val="dotted" w:sz="4" w:space="0" w:color="auto"/>
              <w:right w:val="dotted" w:sz="4" w:space="0" w:color="auto"/>
            </w:tcBorders>
            <w:vAlign w:val="center"/>
          </w:tcPr>
          <w:p w14:paraId="2D601509"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5A13B9BC"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41C9355E"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F112958" w14:textId="77777777" w:rsidR="00700F46" w:rsidRPr="00163B30" w:rsidRDefault="00163B30" w:rsidP="0006350E">
            <w:pPr>
              <w:jc w:val="center"/>
              <w:rPr>
                <w:b/>
                <w:sz w:val="22"/>
                <w:szCs w:val="22"/>
              </w:rPr>
            </w:pPr>
            <w:r w:rsidRPr="0072554C">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6BF8C6" w14:textId="2AFE7E36" w:rsidR="00700F46" w:rsidRPr="00163B30" w:rsidRDefault="0072554C" w:rsidP="0006350E">
            <w:pPr>
              <w:jc w:val="center"/>
              <w:rPr>
                <w:b/>
                <w:sz w:val="22"/>
                <w:szCs w:val="22"/>
              </w:rPr>
            </w:pPr>
            <w:r w:rsidRPr="0072554C">
              <w:rPr>
                <w:b/>
              </w:rPr>
              <w:t>S</w:t>
            </w:r>
          </w:p>
        </w:tc>
        <w:tc>
          <w:tcPr>
            <w:tcW w:w="3260" w:type="dxa"/>
            <w:tcBorders>
              <w:top w:val="dotted" w:sz="4" w:space="0" w:color="auto"/>
              <w:left w:val="dotted" w:sz="4" w:space="0" w:color="auto"/>
              <w:bottom w:val="dotted" w:sz="4" w:space="0" w:color="auto"/>
            </w:tcBorders>
            <w:vAlign w:val="center"/>
          </w:tcPr>
          <w:p w14:paraId="0BE7E3DD" w14:textId="407CACAA" w:rsidR="00753C18" w:rsidRPr="00A37A19" w:rsidRDefault="00753C18" w:rsidP="0072554C">
            <w:pPr>
              <w:jc w:val="left"/>
              <w:rPr>
                <w:color w:val="FF0000"/>
              </w:rPr>
            </w:pPr>
            <w:r>
              <w:rPr>
                <w:rFonts w:eastAsiaTheme="minorHAnsi"/>
                <w:lang w:eastAsia="en-US"/>
              </w:rPr>
              <w:t>Illuminazione di emergenza minima prevista dal DM.22.02.06 (2 lux percorsi 5 lux porte di uscita).</w:t>
            </w:r>
            <w:r w:rsidR="00D04B3E" w:rsidRPr="00A37A19">
              <w:rPr>
                <w:color w:val="FF0000"/>
              </w:rPr>
              <w:t xml:space="preserve"> </w:t>
            </w:r>
          </w:p>
        </w:tc>
      </w:tr>
      <w:tr w:rsidR="009429AB" w14:paraId="54C498F6" w14:textId="77777777" w:rsidTr="00B96ECC">
        <w:trPr>
          <w:trHeight w:val="718"/>
        </w:trPr>
        <w:tc>
          <w:tcPr>
            <w:tcW w:w="959" w:type="dxa"/>
            <w:tcBorders>
              <w:top w:val="dotted" w:sz="4" w:space="0" w:color="auto"/>
              <w:bottom w:val="dotted" w:sz="4" w:space="0" w:color="auto"/>
              <w:right w:val="dotted" w:sz="4" w:space="0" w:color="auto"/>
            </w:tcBorders>
            <w:vAlign w:val="center"/>
          </w:tcPr>
          <w:p w14:paraId="307772C6"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17AD132" w14:textId="77777777" w:rsidR="00700F46" w:rsidRPr="000F561F" w:rsidRDefault="00700F46" w:rsidP="00700F46">
            <w:pPr>
              <w:jc w:val="left"/>
            </w:pPr>
            <w:r w:rsidRPr="00D04B3E">
              <w:t xml:space="preserve">Per i luoghi di lavoro già utilizzati prima del 1° gennaio 1993 non si applica la disposizione contenuta nel comma 4, ma gli stessi devono avere un numero sufficiente di vie </w:t>
            </w:r>
            <w:r w:rsidR="00871F83" w:rsidRPr="00D04B3E">
              <w:t>e</w:t>
            </w:r>
            <w:r w:rsidRPr="00D04B3E">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0FB85F02" w14:textId="77777777" w:rsidR="00700F46" w:rsidRPr="00202D79" w:rsidRDefault="0033055A" w:rsidP="00163B30">
            <w:pPr>
              <w:jc w:val="left"/>
            </w:pPr>
            <w:r>
              <w:t>Non a</w:t>
            </w:r>
            <w:r w:rsidR="00163B30">
              <w:t>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217C4F" w14:textId="77777777" w:rsidR="00700F46" w:rsidRPr="00163B30" w:rsidRDefault="00B96ECC"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2AABF76" w14:textId="77777777" w:rsidR="00700F46" w:rsidRPr="00163B30" w:rsidRDefault="00B96ECC"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B7FE6C2" w14:textId="77777777" w:rsidR="00700F46" w:rsidRPr="00202D79" w:rsidRDefault="00700F46" w:rsidP="00700F46">
            <w:pPr>
              <w:jc w:val="left"/>
            </w:pPr>
          </w:p>
        </w:tc>
      </w:tr>
      <w:tr w:rsidR="009429AB" w14:paraId="00A4CACF" w14:textId="77777777" w:rsidTr="0067414A">
        <w:tc>
          <w:tcPr>
            <w:tcW w:w="959" w:type="dxa"/>
            <w:tcBorders>
              <w:top w:val="dotted" w:sz="4" w:space="0" w:color="auto"/>
              <w:bottom w:val="dotted" w:sz="4" w:space="0" w:color="auto"/>
              <w:right w:val="dotted" w:sz="4" w:space="0" w:color="auto"/>
            </w:tcBorders>
            <w:vAlign w:val="center"/>
          </w:tcPr>
          <w:p w14:paraId="152CF235"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785490C0"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5F420A1D" w14:textId="77777777" w:rsidR="00753C18" w:rsidRPr="00181DFC" w:rsidRDefault="00163B30"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8AD7D3" w14:textId="77777777" w:rsidR="00753C18" w:rsidRPr="00D46BEE" w:rsidRDefault="00753C18"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86729A" w14:textId="77777777" w:rsidR="00753C18" w:rsidRPr="00753C18" w:rsidRDefault="00CD330E"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40E73338" w14:textId="77777777" w:rsidR="00CD330E" w:rsidRPr="00181DFC" w:rsidRDefault="00CD330E" w:rsidP="00B00FA8">
            <w:pPr>
              <w:jc w:val="left"/>
            </w:pPr>
          </w:p>
        </w:tc>
      </w:tr>
      <w:tr w:rsidR="009429AB" w14:paraId="61ED2AA9" w14:textId="77777777" w:rsidTr="00BE12E4">
        <w:tc>
          <w:tcPr>
            <w:tcW w:w="959" w:type="dxa"/>
            <w:tcBorders>
              <w:top w:val="dotted" w:sz="4" w:space="0" w:color="auto"/>
              <w:bottom w:val="dotted" w:sz="4" w:space="0" w:color="auto"/>
              <w:right w:val="dotted" w:sz="4" w:space="0" w:color="auto"/>
            </w:tcBorders>
            <w:vAlign w:val="center"/>
          </w:tcPr>
          <w:p w14:paraId="4D050F8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5630E3CA"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C9FA176"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0206FC" w14:textId="77777777" w:rsidR="00700F46" w:rsidRPr="0072554C" w:rsidRDefault="00700F46" w:rsidP="0006350E">
            <w:pPr>
              <w:jc w:val="center"/>
              <w:rPr>
                <w:b/>
              </w:rPr>
            </w:pPr>
            <w:r w:rsidRPr="0072554C">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D2A039" w14:textId="2345E923" w:rsidR="00700F46" w:rsidRPr="0072554C" w:rsidRDefault="00BE12E4" w:rsidP="0006350E">
            <w:pPr>
              <w:jc w:val="center"/>
              <w:rPr>
                <w:b/>
              </w:rPr>
            </w:pPr>
            <w:r w:rsidRPr="0072554C">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4E59B121" w14:textId="43B09DDA" w:rsidR="00700F46" w:rsidRPr="009B044C" w:rsidRDefault="00BE12E4" w:rsidP="00BE12E4">
            <w:pPr>
              <w:jc w:val="left"/>
            </w:pPr>
            <w:r>
              <w:t>Conforme nel</w:t>
            </w:r>
            <w:r w:rsidR="00D04B3E" w:rsidRPr="009B044C">
              <w:t>le parti comuni.</w:t>
            </w:r>
          </w:p>
        </w:tc>
      </w:tr>
      <w:tr w:rsidR="009429AB" w14:paraId="15B9E495" w14:textId="77777777" w:rsidTr="00BE12E4">
        <w:tc>
          <w:tcPr>
            <w:tcW w:w="959" w:type="dxa"/>
            <w:tcBorders>
              <w:top w:val="dotted" w:sz="4" w:space="0" w:color="auto"/>
              <w:right w:val="dotted" w:sz="4" w:space="0" w:color="auto"/>
            </w:tcBorders>
            <w:vAlign w:val="center"/>
          </w:tcPr>
          <w:p w14:paraId="628A6FE8"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3F4014D"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2E2E7FF"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EB19C0" w14:textId="77777777" w:rsidR="00700F46" w:rsidRPr="0072554C" w:rsidRDefault="00700F46" w:rsidP="0006350E">
            <w:pPr>
              <w:jc w:val="center"/>
              <w:rPr>
                <w:b/>
              </w:rPr>
            </w:pPr>
            <w:r w:rsidRPr="0072554C">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274794D2" w14:textId="2E5A606D" w:rsidR="00700F46" w:rsidRPr="0072554C" w:rsidRDefault="00BE12E4" w:rsidP="0006350E">
            <w:pPr>
              <w:jc w:val="center"/>
              <w:rPr>
                <w:b/>
              </w:rPr>
            </w:pPr>
            <w:r w:rsidRPr="0072554C">
              <w:rPr>
                <w:b/>
              </w:rPr>
              <w:t>S</w:t>
            </w:r>
          </w:p>
        </w:tc>
        <w:tc>
          <w:tcPr>
            <w:tcW w:w="3260" w:type="dxa"/>
            <w:tcBorders>
              <w:top w:val="dotted" w:sz="4" w:space="0" w:color="auto"/>
              <w:left w:val="dotted" w:sz="4" w:space="0" w:color="auto"/>
            </w:tcBorders>
            <w:vAlign w:val="center"/>
          </w:tcPr>
          <w:p w14:paraId="287E70CB" w14:textId="71031E68" w:rsidR="001C4A2B" w:rsidRDefault="00700F46" w:rsidP="00A37A19">
            <w:pPr>
              <w:jc w:val="left"/>
            </w:pPr>
            <w:r>
              <w:t>Tutti i parapetti delle finestre hanno h. &gt; 90cm</w:t>
            </w:r>
          </w:p>
        </w:tc>
      </w:tr>
      <w:tr w:rsidR="00700F46" w:rsidRPr="00A21463" w14:paraId="45728482" w14:textId="77777777" w:rsidTr="0067414A">
        <w:tc>
          <w:tcPr>
            <w:tcW w:w="959" w:type="dxa"/>
            <w:tcBorders>
              <w:bottom w:val="single" w:sz="4" w:space="0" w:color="auto"/>
            </w:tcBorders>
            <w:shd w:val="clear" w:color="auto" w:fill="EEECE1" w:themeFill="background2"/>
            <w:vAlign w:val="center"/>
          </w:tcPr>
          <w:p w14:paraId="1782D8E9"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11C81FA4" w14:textId="77777777" w:rsidR="00700F46" w:rsidRPr="00A21463" w:rsidRDefault="00700F46" w:rsidP="00700F46">
            <w:pPr>
              <w:jc w:val="left"/>
              <w:rPr>
                <w:b/>
                <w:sz w:val="24"/>
              </w:rPr>
            </w:pPr>
            <w:r w:rsidRPr="00A21463">
              <w:rPr>
                <w:b/>
                <w:sz w:val="24"/>
              </w:rPr>
              <w:t>PORTE E PORTONI</w:t>
            </w:r>
          </w:p>
        </w:tc>
      </w:tr>
      <w:tr w:rsidR="009429AB" w14:paraId="7767D63E" w14:textId="77777777" w:rsidTr="0075774E">
        <w:tc>
          <w:tcPr>
            <w:tcW w:w="959" w:type="dxa"/>
            <w:tcBorders>
              <w:bottom w:val="dotted" w:sz="4" w:space="0" w:color="auto"/>
              <w:right w:val="dotted" w:sz="4" w:space="0" w:color="auto"/>
            </w:tcBorders>
            <w:vAlign w:val="center"/>
          </w:tcPr>
          <w:p w14:paraId="55525654"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52C6ABF5"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2ABFAEDF"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A464D3" w14:textId="120A36D6" w:rsidR="00700F46" w:rsidRPr="0072554C" w:rsidRDefault="0075774E"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BBCB4E4" w14:textId="77777777" w:rsidR="00700F46" w:rsidRPr="0072554C" w:rsidRDefault="001C4A2B" w:rsidP="0006350E">
            <w:pPr>
              <w:jc w:val="center"/>
              <w:rPr>
                <w:b/>
              </w:rPr>
            </w:pPr>
            <w:r w:rsidRPr="0072554C">
              <w:rPr>
                <w:b/>
              </w:rPr>
              <w:t>S</w:t>
            </w:r>
          </w:p>
        </w:tc>
        <w:tc>
          <w:tcPr>
            <w:tcW w:w="3260" w:type="dxa"/>
            <w:tcBorders>
              <w:left w:val="dotted" w:sz="4" w:space="0" w:color="auto"/>
              <w:bottom w:val="dotted" w:sz="4" w:space="0" w:color="auto"/>
            </w:tcBorders>
            <w:vAlign w:val="center"/>
          </w:tcPr>
          <w:p w14:paraId="5174582F" w14:textId="44D94597" w:rsidR="00700F46" w:rsidRDefault="00480EA1" w:rsidP="0075774E">
            <w:pPr>
              <w:jc w:val="left"/>
            </w:pPr>
            <w:r>
              <w:t xml:space="preserve">Le porte dei bagni sono </w:t>
            </w:r>
            <w:r w:rsidR="0075774E">
              <w:t>dotate</w:t>
            </w:r>
            <w:r>
              <w:t xml:space="preserve"> di nottolino per apertura in caso di emergenza</w:t>
            </w:r>
          </w:p>
        </w:tc>
      </w:tr>
      <w:tr w:rsidR="009429AB" w14:paraId="5194A75A" w14:textId="77777777" w:rsidTr="0067414A">
        <w:tc>
          <w:tcPr>
            <w:tcW w:w="959" w:type="dxa"/>
            <w:tcBorders>
              <w:top w:val="dotted" w:sz="4" w:space="0" w:color="auto"/>
              <w:bottom w:val="dotted" w:sz="4" w:space="0" w:color="auto"/>
              <w:right w:val="dotted" w:sz="4" w:space="0" w:color="auto"/>
            </w:tcBorders>
            <w:vAlign w:val="center"/>
          </w:tcPr>
          <w:p w14:paraId="6592FA30"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294F268"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372459FF"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9D59CA" w14:textId="77777777" w:rsidR="00700F46" w:rsidRPr="0072554C" w:rsidRDefault="00700F46" w:rsidP="0006350E">
            <w:pPr>
              <w:jc w:val="center"/>
              <w:rPr>
                <w:b/>
              </w:rPr>
            </w:pPr>
            <w:r w:rsidRPr="0072554C">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78A5F2B" w14:textId="77777777" w:rsidR="00700F46" w:rsidRPr="0072554C" w:rsidRDefault="001C4A2B" w:rsidP="0006350E">
            <w:pPr>
              <w:jc w:val="center"/>
              <w:rPr>
                <w:b/>
              </w:rPr>
            </w:pPr>
            <w:r w:rsidRPr="0072554C">
              <w:rPr>
                <w:b/>
              </w:rPr>
              <w:t>S</w:t>
            </w:r>
          </w:p>
        </w:tc>
        <w:tc>
          <w:tcPr>
            <w:tcW w:w="3260" w:type="dxa"/>
            <w:vMerge w:val="restart"/>
            <w:tcBorders>
              <w:top w:val="dotted" w:sz="4" w:space="0" w:color="auto"/>
              <w:left w:val="dotted" w:sz="4" w:space="0" w:color="auto"/>
              <w:bottom w:val="dotted" w:sz="4" w:space="0" w:color="auto"/>
            </w:tcBorders>
            <w:vAlign w:val="center"/>
          </w:tcPr>
          <w:p w14:paraId="3271C4B8" w14:textId="77777777" w:rsidR="00700F46" w:rsidRPr="005C2F4E" w:rsidRDefault="00700F46" w:rsidP="00700F46">
            <w:pPr>
              <w:jc w:val="left"/>
            </w:pPr>
          </w:p>
        </w:tc>
      </w:tr>
      <w:tr w:rsidR="009429AB" w14:paraId="5FAA7AEA" w14:textId="77777777" w:rsidTr="0067414A">
        <w:tc>
          <w:tcPr>
            <w:tcW w:w="959" w:type="dxa"/>
            <w:tcBorders>
              <w:top w:val="dotted" w:sz="4" w:space="0" w:color="auto"/>
              <w:bottom w:val="dotted" w:sz="4" w:space="0" w:color="auto"/>
              <w:right w:val="dotted" w:sz="4" w:space="0" w:color="auto"/>
            </w:tcBorders>
            <w:vAlign w:val="center"/>
          </w:tcPr>
          <w:p w14:paraId="4EE4FFBC"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233B98C"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5561F910"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9CC669"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747DB0"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1F06B716" w14:textId="77777777" w:rsidR="00700F46" w:rsidRPr="005C2F4E" w:rsidRDefault="00700F46" w:rsidP="00700F46">
            <w:pPr>
              <w:jc w:val="left"/>
            </w:pPr>
          </w:p>
        </w:tc>
      </w:tr>
      <w:tr w:rsidR="009429AB" w14:paraId="05154ECB" w14:textId="77777777" w:rsidTr="00163B30">
        <w:tc>
          <w:tcPr>
            <w:tcW w:w="959" w:type="dxa"/>
            <w:tcBorders>
              <w:top w:val="dotted" w:sz="4" w:space="0" w:color="auto"/>
              <w:bottom w:val="dotted" w:sz="4" w:space="0" w:color="auto"/>
              <w:right w:val="dotted" w:sz="4" w:space="0" w:color="auto"/>
            </w:tcBorders>
            <w:vAlign w:val="center"/>
          </w:tcPr>
          <w:p w14:paraId="2A3A5E7E"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1C47C870"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8E1412A" w14:textId="77777777" w:rsidR="0026534D" w:rsidRPr="00035A4A" w:rsidRDefault="0026534D" w:rsidP="00163B30">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8D9EE1" w14:textId="77777777" w:rsidR="0026534D" w:rsidRPr="00163B30" w:rsidRDefault="00163B3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15078A" w14:textId="77777777" w:rsidR="0026534D" w:rsidRPr="00163B30" w:rsidRDefault="0026534D" w:rsidP="0006350E">
            <w:pPr>
              <w:jc w:val="center"/>
              <w:rPr>
                <w:b/>
                <w:sz w:val="22"/>
                <w:szCs w:val="22"/>
              </w:rPr>
            </w:pPr>
            <w:r w:rsidRPr="00163B30">
              <w:rPr>
                <w:b/>
                <w:sz w:val="22"/>
                <w:szCs w:val="22"/>
              </w:rPr>
              <w:t>-</w:t>
            </w:r>
          </w:p>
        </w:tc>
        <w:tc>
          <w:tcPr>
            <w:tcW w:w="3260" w:type="dxa"/>
            <w:tcBorders>
              <w:top w:val="dotted" w:sz="4" w:space="0" w:color="auto"/>
              <w:left w:val="dotted" w:sz="4" w:space="0" w:color="auto"/>
              <w:bottom w:val="dotted" w:sz="4" w:space="0" w:color="auto"/>
            </w:tcBorders>
            <w:vAlign w:val="center"/>
          </w:tcPr>
          <w:p w14:paraId="29CEFEE5" w14:textId="77777777" w:rsidR="0026534D" w:rsidRPr="005C2F4E" w:rsidRDefault="0026534D" w:rsidP="0026534D">
            <w:pPr>
              <w:jc w:val="left"/>
            </w:pPr>
          </w:p>
        </w:tc>
      </w:tr>
      <w:tr w:rsidR="009429AB" w14:paraId="2F9B1927" w14:textId="77777777" w:rsidTr="0067414A">
        <w:tc>
          <w:tcPr>
            <w:tcW w:w="959" w:type="dxa"/>
            <w:tcBorders>
              <w:top w:val="dotted" w:sz="4" w:space="0" w:color="auto"/>
              <w:bottom w:val="dotted" w:sz="4" w:space="0" w:color="auto"/>
              <w:right w:val="dotted" w:sz="4" w:space="0" w:color="auto"/>
            </w:tcBorders>
            <w:vAlign w:val="center"/>
          </w:tcPr>
          <w:p w14:paraId="1D7C6CAF"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49622C1F" w14:textId="77777777" w:rsidR="00700F46" w:rsidRPr="00415D2A" w:rsidRDefault="00700F46" w:rsidP="00700F46">
            <w:pPr>
              <w:jc w:val="left"/>
            </w:pPr>
            <w:r w:rsidRPr="00480EA1">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56438417"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2F5698" w14:textId="77777777" w:rsidR="00700F46" w:rsidRPr="0072554C" w:rsidRDefault="00700F46" w:rsidP="0006350E">
            <w:pPr>
              <w:jc w:val="center"/>
              <w:rPr>
                <w:b/>
              </w:rPr>
            </w:pPr>
            <w:r w:rsidRPr="0072554C">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1A092A" w14:textId="77777777" w:rsidR="00700F46" w:rsidRPr="0072554C" w:rsidRDefault="0026534D" w:rsidP="0006350E">
            <w:pPr>
              <w:jc w:val="center"/>
              <w:rPr>
                <w:b/>
              </w:rPr>
            </w:pPr>
            <w:r w:rsidRPr="0072554C">
              <w:rPr>
                <w:b/>
              </w:rPr>
              <w:t>S</w:t>
            </w:r>
          </w:p>
        </w:tc>
        <w:tc>
          <w:tcPr>
            <w:tcW w:w="3260" w:type="dxa"/>
            <w:tcBorders>
              <w:top w:val="dotted" w:sz="4" w:space="0" w:color="auto"/>
              <w:left w:val="dotted" w:sz="4" w:space="0" w:color="auto"/>
              <w:bottom w:val="dotted" w:sz="4" w:space="0" w:color="auto"/>
            </w:tcBorders>
            <w:vAlign w:val="center"/>
          </w:tcPr>
          <w:p w14:paraId="77DE8B83" w14:textId="77777777" w:rsidR="00D04B3E" w:rsidRPr="0072554C" w:rsidRDefault="00874F0A" w:rsidP="009E2C6F">
            <w:pPr>
              <w:jc w:val="left"/>
            </w:pPr>
            <w:r w:rsidRPr="00A23925">
              <w:t xml:space="preserve">L’accesso al condominio avviene attraverso un ampio serramento costituito da </w:t>
            </w:r>
            <w:r w:rsidR="00480EA1" w:rsidRPr="00A23925">
              <w:t xml:space="preserve">telai in metallo </w:t>
            </w:r>
            <w:r w:rsidRPr="00A23925">
              <w:t>e specchiature vetrate</w:t>
            </w:r>
            <w:r w:rsidR="00D04B3E" w:rsidRPr="00A23925">
              <w:t>.</w:t>
            </w:r>
          </w:p>
        </w:tc>
      </w:tr>
      <w:tr w:rsidR="009429AB" w14:paraId="53E4C9A3" w14:textId="77777777" w:rsidTr="00BE12E4">
        <w:tc>
          <w:tcPr>
            <w:tcW w:w="959" w:type="dxa"/>
            <w:tcBorders>
              <w:top w:val="dotted" w:sz="4" w:space="0" w:color="auto"/>
              <w:bottom w:val="dotted" w:sz="4" w:space="0" w:color="auto"/>
              <w:right w:val="dotted" w:sz="4" w:space="0" w:color="auto"/>
            </w:tcBorders>
            <w:vAlign w:val="center"/>
          </w:tcPr>
          <w:p w14:paraId="6C20AAAF"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C40DA49"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1F02ECC7" w14:textId="77777777" w:rsidR="0026534D" w:rsidRDefault="0026534D" w:rsidP="0026534D">
            <w:pPr>
              <w:jc w:val="left"/>
            </w:pPr>
            <w:r>
              <w:t>Conforme</w:t>
            </w:r>
          </w:p>
          <w:p w14:paraId="4E4241FE"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EA93D9" w14:textId="77777777" w:rsidR="0026534D" w:rsidRPr="00A23925" w:rsidRDefault="0026534D" w:rsidP="0006350E">
            <w:pPr>
              <w:jc w:val="center"/>
              <w:rPr>
                <w:b/>
              </w:rPr>
            </w:pPr>
            <w:r w:rsidRPr="00A2392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36DF38" w14:textId="2B8100A4" w:rsidR="0026534D" w:rsidRPr="00480EA1" w:rsidRDefault="00BE12E4" w:rsidP="0006350E">
            <w:pPr>
              <w:jc w:val="center"/>
              <w:rPr>
                <w:b/>
                <w:sz w:val="22"/>
                <w:szCs w:val="22"/>
              </w:rPr>
            </w:pPr>
            <w:r w:rsidRPr="00A23925">
              <w:rPr>
                <w:b/>
              </w:rPr>
              <w:t>S</w:t>
            </w:r>
          </w:p>
        </w:tc>
        <w:tc>
          <w:tcPr>
            <w:tcW w:w="3260" w:type="dxa"/>
            <w:tcBorders>
              <w:top w:val="dotted" w:sz="4" w:space="0" w:color="auto"/>
              <w:left w:val="dotted" w:sz="4" w:space="0" w:color="auto"/>
              <w:bottom w:val="dotted" w:sz="4" w:space="0" w:color="auto"/>
            </w:tcBorders>
            <w:vAlign w:val="center"/>
          </w:tcPr>
          <w:p w14:paraId="1C1E5D0F" w14:textId="054DE6F8" w:rsidR="0026534D" w:rsidRPr="005C2F4E" w:rsidRDefault="00BE12E4" w:rsidP="00480EA1">
            <w:pPr>
              <w:jc w:val="left"/>
              <w:rPr>
                <w:highlight w:val="yellow"/>
              </w:rPr>
            </w:pPr>
            <w:r>
              <w:t>Conforme</w:t>
            </w:r>
            <w:r w:rsidR="00D04B3E" w:rsidRPr="00D04B3E">
              <w:t xml:space="preserve"> per le parti comuni.</w:t>
            </w:r>
            <w:r w:rsidR="00D04B3E">
              <w:rPr>
                <w:color w:val="FF0000"/>
              </w:rPr>
              <w:t xml:space="preserve"> </w:t>
            </w:r>
          </w:p>
        </w:tc>
      </w:tr>
      <w:tr w:rsidR="009429AB" w14:paraId="656657C6" w14:textId="77777777" w:rsidTr="004D7991">
        <w:tc>
          <w:tcPr>
            <w:tcW w:w="959" w:type="dxa"/>
            <w:tcBorders>
              <w:top w:val="dotted" w:sz="4" w:space="0" w:color="auto"/>
              <w:bottom w:val="dotted" w:sz="4" w:space="0" w:color="auto"/>
              <w:right w:val="dotted" w:sz="4" w:space="0" w:color="auto"/>
            </w:tcBorders>
            <w:vAlign w:val="center"/>
          </w:tcPr>
          <w:p w14:paraId="0B184D1B"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3E52C4F3"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085A6457" w14:textId="2B40823B" w:rsidR="00700F46" w:rsidRPr="00415D2A" w:rsidRDefault="004D7991"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C80AB7" w14:textId="3D185707" w:rsidR="00700F46" w:rsidRPr="00A23925" w:rsidRDefault="004D7991" w:rsidP="0006350E">
            <w:pPr>
              <w:jc w:val="center"/>
              <w:rPr>
                <w:b/>
              </w:rPr>
            </w:pPr>
            <w:r w:rsidRPr="00A2392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4FCF4C" w14:textId="77777777" w:rsidR="00700F46" w:rsidRPr="00480EA1" w:rsidRDefault="00700F46" w:rsidP="0006350E">
            <w:pPr>
              <w:jc w:val="center"/>
              <w:rPr>
                <w:b/>
                <w:sz w:val="22"/>
                <w:szCs w:val="22"/>
              </w:rPr>
            </w:pPr>
            <w:r w:rsidRPr="00480EA1">
              <w:rPr>
                <w:b/>
                <w:sz w:val="22"/>
                <w:szCs w:val="22"/>
              </w:rPr>
              <w:t>-</w:t>
            </w:r>
          </w:p>
        </w:tc>
        <w:tc>
          <w:tcPr>
            <w:tcW w:w="3260" w:type="dxa"/>
            <w:tcBorders>
              <w:top w:val="dotted" w:sz="4" w:space="0" w:color="auto"/>
              <w:left w:val="dotted" w:sz="4" w:space="0" w:color="auto"/>
              <w:bottom w:val="dotted" w:sz="4" w:space="0" w:color="auto"/>
            </w:tcBorders>
            <w:vAlign w:val="center"/>
          </w:tcPr>
          <w:p w14:paraId="2FD04EA8" w14:textId="4FF38063" w:rsidR="00700F46" w:rsidRPr="00523186" w:rsidRDefault="00700F46" w:rsidP="00700F46">
            <w:pPr>
              <w:jc w:val="left"/>
            </w:pPr>
          </w:p>
        </w:tc>
      </w:tr>
      <w:tr w:rsidR="009429AB" w14:paraId="7854AE00" w14:textId="77777777" w:rsidTr="0067414A">
        <w:tc>
          <w:tcPr>
            <w:tcW w:w="959" w:type="dxa"/>
            <w:tcBorders>
              <w:top w:val="dotted" w:sz="4" w:space="0" w:color="auto"/>
              <w:bottom w:val="dotted" w:sz="4" w:space="0" w:color="auto"/>
              <w:right w:val="dotted" w:sz="4" w:space="0" w:color="auto"/>
            </w:tcBorders>
            <w:vAlign w:val="center"/>
          </w:tcPr>
          <w:p w14:paraId="2242317B"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6070FA66"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942F62A"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EAA4AA" w14:textId="77777777" w:rsidR="00700F46" w:rsidRPr="00A23925" w:rsidRDefault="00700F46" w:rsidP="0006350E">
            <w:pPr>
              <w:jc w:val="center"/>
              <w:rPr>
                <w:b/>
              </w:rPr>
            </w:pPr>
            <w:r w:rsidRPr="00A2392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BEDD0" w14:textId="77777777" w:rsidR="00700F46" w:rsidRPr="00480EA1" w:rsidRDefault="00700F46" w:rsidP="0006350E">
            <w:pPr>
              <w:jc w:val="center"/>
              <w:rPr>
                <w:b/>
                <w:sz w:val="22"/>
                <w:szCs w:val="22"/>
              </w:rPr>
            </w:pPr>
            <w:r w:rsidRPr="00480EA1">
              <w:rPr>
                <w:b/>
                <w:sz w:val="22"/>
                <w:szCs w:val="22"/>
              </w:rPr>
              <w:t>-</w:t>
            </w:r>
          </w:p>
        </w:tc>
        <w:tc>
          <w:tcPr>
            <w:tcW w:w="3260" w:type="dxa"/>
            <w:tcBorders>
              <w:top w:val="dotted" w:sz="4" w:space="0" w:color="auto"/>
              <w:left w:val="dotted" w:sz="4" w:space="0" w:color="auto"/>
              <w:bottom w:val="dotted" w:sz="4" w:space="0" w:color="auto"/>
            </w:tcBorders>
            <w:vAlign w:val="center"/>
          </w:tcPr>
          <w:p w14:paraId="009F3F86" w14:textId="77777777" w:rsidR="00700F46" w:rsidRPr="00202D79" w:rsidRDefault="00700F46" w:rsidP="0026534D">
            <w:pPr>
              <w:jc w:val="left"/>
            </w:pPr>
          </w:p>
        </w:tc>
      </w:tr>
      <w:tr w:rsidR="009429AB" w14:paraId="07913A1A" w14:textId="77777777" w:rsidTr="006007CB">
        <w:tc>
          <w:tcPr>
            <w:tcW w:w="959" w:type="dxa"/>
            <w:tcBorders>
              <w:top w:val="dotted" w:sz="4" w:space="0" w:color="auto"/>
              <w:bottom w:val="dotted" w:sz="4" w:space="0" w:color="auto"/>
              <w:right w:val="dotted" w:sz="4" w:space="0" w:color="auto"/>
            </w:tcBorders>
            <w:vAlign w:val="center"/>
          </w:tcPr>
          <w:p w14:paraId="63A42A4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2BF73AAA"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4692672C"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8CCD89" w14:textId="77777777" w:rsidR="00700F46" w:rsidRPr="00A23925" w:rsidRDefault="0026534D" w:rsidP="0006350E">
            <w:pPr>
              <w:jc w:val="center"/>
              <w:rPr>
                <w:b/>
              </w:rPr>
            </w:pPr>
            <w:r w:rsidRPr="00A23925">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B5F6B5" w14:textId="77777777" w:rsidR="00700F46" w:rsidRPr="00480EA1" w:rsidRDefault="00700F46" w:rsidP="0006350E">
            <w:pPr>
              <w:jc w:val="center"/>
              <w:rPr>
                <w:b/>
                <w:sz w:val="22"/>
                <w:szCs w:val="22"/>
              </w:rPr>
            </w:pPr>
            <w:r w:rsidRPr="00480EA1">
              <w:rPr>
                <w:b/>
                <w:sz w:val="22"/>
                <w:szCs w:val="22"/>
              </w:rPr>
              <w:t>-</w:t>
            </w:r>
          </w:p>
        </w:tc>
        <w:tc>
          <w:tcPr>
            <w:tcW w:w="3260" w:type="dxa"/>
            <w:tcBorders>
              <w:top w:val="dotted" w:sz="4" w:space="0" w:color="auto"/>
              <w:left w:val="dotted" w:sz="4" w:space="0" w:color="auto"/>
              <w:bottom w:val="dotted" w:sz="4" w:space="0" w:color="auto"/>
            </w:tcBorders>
            <w:vAlign w:val="center"/>
          </w:tcPr>
          <w:p w14:paraId="44C653FF" w14:textId="77777777" w:rsidR="00700F46" w:rsidRPr="00202D79" w:rsidRDefault="00700F46" w:rsidP="00700F46">
            <w:pPr>
              <w:jc w:val="left"/>
            </w:pPr>
          </w:p>
        </w:tc>
      </w:tr>
      <w:tr w:rsidR="009429AB" w14:paraId="531D04B9" w14:textId="77777777" w:rsidTr="006007CB">
        <w:tc>
          <w:tcPr>
            <w:tcW w:w="959" w:type="dxa"/>
            <w:tcBorders>
              <w:top w:val="dotted" w:sz="4" w:space="0" w:color="auto"/>
              <w:right w:val="dotted" w:sz="4" w:space="0" w:color="auto"/>
            </w:tcBorders>
            <w:vAlign w:val="center"/>
          </w:tcPr>
          <w:p w14:paraId="696EB077"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5674A7D6" w14:textId="6C425CE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w:t>
            </w:r>
            <w:r w:rsidR="00EE12AF">
              <w:t>.</w:t>
            </w:r>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4579814" w14:textId="77777777" w:rsidR="00700F46" w:rsidRDefault="006007CB" w:rsidP="00700F46">
            <w:pPr>
              <w:jc w:val="left"/>
            </w:pPr>
            <w:r>
              <w:t>Non applicabile</w:t>
            </w:r>
          </w:p>
        </w:tc>
        <w:tc>
          <w:tcPr>
            <w:tcW w:w="425"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3F722137" w14:textId="77777777" w:rsidR="00700F46" w:rsidRPr="005F64C7" w:rsidRDefault="006007CB" w:rsidP="0006350E">
            <w:pPr>
              <w:jc w:val="center"/>
              <w:rPr>
                <w:b/>
              </w:rPr>
            </w:pPr>
            <w:r>
              <w:rPr>
                <w:b/>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8710EAE"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444CD891" w14:textId="77777777" w:rsidR="00700F46" w:rsidRDefault="00700F46" w:rsidP="00700F46">
            <w:pPr>
              <w:jc w:val="left"/>
            </w:pPr>
          </w:p>
        </w:tc>
      </w:tr>
      <w:tr w:rsidR="00700F46" w:rsidRPr="00B87C8D" w14:paraId="51510517" w14:textId="77777777" w:rsidTr="0067414A">
        <w:tc>
          <w:tcPr>
            <w:tcW w:w="959" w:type="dxa"/>
            <w:tcBorders>
              <w:bottom w:val="single" w:sz="4" w:space="0" w:color="auto"/>
            </w:tcBorders>
            <w:shd w:val="clear" w:color="auto" w:fill="EEECE1" w:themeFill="background2"/>
            <w:vAlign w:val="center"/>
          </w:tcPr>
          <w:p w14:paraId="1B4B0314"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7C1CFE3" w14:textId="77777777" w:rsidR="00700F46" w:rsidRPr="00B87C8D" w:rsidRDefault="00700F46" w:rsidP="00700F46">
            <w:pPr>
              <w:jc w:val="left"/>
              <w:rPr>
                <w:b/>
                <w:sz w:val="24"/>
              </w:rPr>
            </w:pPr>
            <w:r w:rsidRPr="00EC6EC0">
              <w:rPr>
                <w:b/>
                <w:sz w:val="24"/>
              </w:rPr>
              <w:t>SCALE</w:t>
            </w:r>
          </w:p>
        </w:tc>
      </w:tr>
      <w:tr w:rsidR="009429AB" w14:paraId="63F29056" w14:textId="77777777" w:rsidTr="0067414A">
        <w:tc>
          <w:tcPr>
            <w:tcW w:w="959" w:type="dxa"/>
            <w:tcBorders>
              <w:bottom w:val="dotted" w:sz="4" w:space="0" w:color="auto"/>
              <w:right w:val="dotted" w:sz="4" w:space="0" w:color="auto"/>
            </w:tcBorders>
            <w:vAlign w:val="center"/>
          </w:tcPr>
          <w:p w14:paraId="2C3D2417"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409E4CF0"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13FA7113"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9D0B03C" w14:textId="77777777" w:rsidR="00700F46" w:rsidRPr="006007CB" w:rsidRDefault="00700F46" w:rsidP="0006350E">
            <w:pPr>
              <w:jc w:val="center"/>
              <w:rPr>
                <w:b/>
                <w:sz w:val="22"/>
                <w:szCs w:val="22"/>
              </w:rPr>
            </w:pPr>
            <w:r w:rsidRPr="006007CB">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605A878" w14:textId="77777777" w:rsidR="00700F46" w:rsidRPr="00A23925" w:rsidRDefault="001E156C" w:rsidP="0006350E">
            <w:pPr>
              <w:jc w:val="center"/>
              <w:rPr>
                <w:b/>
              </w:rPr>
            </w:pPr>
            <w:r w:rsidRPr="00A23925">
              <w:rPr>
                <w:b/>
              </w:rPr>
              <w:t>S</w:t>
            </w:r>
          </w:p>
        </w:tc>
        <w:tc>
          <w:tcPr>
            <w:tcW w:w="3260" w:type="dxa"/>
            <w:tcBorders>
              <w:left w:val="dotted" w:sz="4" w:space="0" w:color="auto"/>
              <w:bottom w:val="dotted" w:sz="4" w:space="0" w:color="auto"/>
            </w:tcBorders>
            <w:vAlign w:val="center"/>
          </w:tcPr>
          <w:p w14:paraId="421CBFB0" w14:textId="77777777" w:rsidR="00700F46" w:rsidRDefault="00700F46" w:rsidP="00700F46">
            <w:pPr>
              <w:jc w:val="left"/>
            </w:pPr>
          </w:p>
        </w:tc>
      </w:tr>
      <w:tr w:rsidR="009429AB" w14:paraId="082F28DE" w14:textId="77777777" w:rsidTr="0067414A">
        <w:tc>
          <w:tcPr>
            <w:tcW w:w="959" w:type="dxa"/>
            <w:tcBorders>
              <w:top w:val="dotted" w:sz="4" w:space="0" w:color="auto"/>
              <w:bottom w:val="dotted" w:sz="4" w:space="0" w:color="auto"/>
              <w:right w:val="dotted" w:sz="4" w:space="0" w:color="auto"/>
            </w:tcBorders>
            <w:vAlign w:val="center"/>
          </w:tcPr>
          <w:p w14:paraId="6B98256E"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6E0E64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3CEEC1E7"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9196C8" w14:textId="77777777" w:rsidR="00700F46" w:rsidRPr="006007CB" w:rsidRDefault="00700F46" w:rsidP="0006350E">
            <w:pPr>
              <w:jc w:val="center"/>
              <w:rPr>
                <w:b/>
                <w:sz w:val="22"/>
                <w:szCs w:val="22"/>
              </w:rPr>
            </w:pPr>
            <w:r w:rsidRPr="006007C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5244A9" w14:textId="77777777" w:rsidR="00700F46" w:rsidRPr="00A23925" w:rsidRDefault="00700F46" w:rsidP="0006350E">
            <w:pPr>
              <w:jc w:val="center"/>
              <w:rPr>
                <w:b/>
              </w:rPr>
            </w:pPr>
            <w:r w:rsidRPr="00A23925">
              <w:rPr>
                <w:b/>
              </w:rPr>
              <w:t>S</w:t>
            </w:r>
          </w:p>
        </w:tc>
        <w:tc>
          <w:tcPr>
            <w:tcW w:w="3260" w:type="dxa"/>
            <w:tcBorders>
              <w:top w:val="dotted" w:sz="4" w:space="0" w:color="auto"/>
              <w:left w:val="dotted" w:sz="4" w:space="0" w:color="auto"/>
              <w:bottom w:val="dotted" w:sz="4" w:space="0" w:color="auto"/>
            </w:tcBorders>
            <w:vAlign w:val="center"/>
          </w:tcPr>
          <w:p w14:paraId="4920BE3E" w14:textId="77777777" w:rsidR="00700F46" w:rsidRDefault="00700F46" w:rsidP="00700F46">
            <w:pPr>
              <w:jc w:val="left"/>
            </w:pPr>
            <w:r>
              <w:rPr>
                <w:rFonts w:eastAsiaTheme="minorHAnsi"/>
                <w:lang w:eastAsia="en-US"/>
              </w:rPr>
              <w:t xml:space="preserve">Le scale sono dotate di parapetto </w:t>
            </w:r>
            <w:r w:rsidR="006007CB">
              <w:rPr>
                <w:rFonts w:eastAsiaTheme="minorHAnsi"/>
                <w:lang w:eastAsia="en-US"/>
              </w:rPr>
              <w:t xml:space="preserve">in metallo </w:t>
            </w:r>
            <w:r>
              <w:rPr>
                <w:rFonts w:eastAsiaTheme="minorHAnsi"/>
                <w:lang w:eastAsia="en-US"/>
              </w:rPr>
              <w:t>completo di corrimano</w:t>
            </w:r>
          </w:p>
        </w:tc>
      </w:tr>
      <w:tr w:rsidR="00F43A0D" w14:paraId="4A2D9750" w14:textId="77777777" w:rsidTr="0067414A">
        <w:tc>
          <w:tcPr>
            <w:tcW w:w="959" w:type="dxa"/>
            <w:tcBorders>
              <w:top w:val="dotted" w:sz="4" w:space="0" w:color="auto"/>
              <w:bottom w:val="dotted" w:sz="4" w:space="0" w:color="auto"/>
              <w:right w:val="dotted" w:sz="4" w:space="0" w:color="auto"/>
            </w:tcBorders>
            <w:vAlign w:val="center"/>
          </w:tcPr>
          <w:p w14:paraId="143F860C"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4063314"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5CE2735C"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707C3E" w14:textId="77777777" w:rsidR="00F43A0D" w:rsidRPr="006007CB" w:rsidRDefault="00F43A0D" w:rsidP="0006350E">
            <w:pPr>
              <w:jc w:val="center"/>
              <w:rPr>
                <w:b/>
                <w:sz w:val="22"/>
                <w:szCs w:val="22"/>
              </w:rPr>
            </w:pPr>
            <w:r w:rsidRPr="006007CB">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5B3EF9" w14:textId="77777777" w:rsidR="00F43A0D" w:rsidRPr="00A23925" w:rsidRDefault="00F43A0D" w:rsidP="0006350E">
            <w:pPr>
              <w:jc w:val="center"/>
              <w:rPr>
                <w:b/>
              </w:rPr>
            </w:pPr>
            <w:r w:rsidRPr="00A23925">
              <w:rPr>
                <w:b/>
              </w:rPr>
              <w:t>S</w:t>
            </w:r>
          </w:p>
        </w:tc>
        <w:tc>
          <w:tcPr>
            <w:tcW w:w="3260" w:type="dxa"/>
            <w:vMerge w:val="restart"/>
            <w:tcBorders>
              <w:top w:val="dotted" w:sz="4" w:space="0" w:color="auto"/>
              <w:left w:val="dotted" w:sz="4" w:space="0" w:color="auto"/>
            </w:tcBorders>
            <w:vAlign w:val="center"/>
          </w:tcPr>
          <w:p w14:paraId="4B8BB863" w14:textId="7739A9E4" w:rsidR="00F43A0D" w:rsidRPr="00604212" w:rsidRDefault="00F43A0D" w:rsidP="006007CB">
            <w:pPr>
              <w:jc w:val="left"/>
              <w:rPr>
                <w:rFonts w:eastAsiaTheme="minorHAnsi"/>
                <w:lang w:eastAsia="en-US"/>
              </w:rPr>
            </w:pPr>
            <w:r>
              <w:rPr>
                <w:rFonts w:eastAsiaTheme="minorHAnsi"/>
                <w:lang w:eastAsia="en-US"/>
              </w:rPr>
              <w:t xml:space="preserve">Le </w:t>
            </w:r>
            <w:r w:rsidRPr="006007CB">
              <w:rPr>
                <w:rFonts w:eastAsiaTheme="minorHAnsi"/>
                <w:lang w:eastAsia="en-US"/>
              </w:rPr>
              <w:t>scale sono chiuse entro muri</w:t>
            </w:r>
            <w:r w:rsidR="001E156C" w:rsidRPr="006007CB">
              <w:rPr>
                <w:rFonts w:eastAsiaTheme="minorHAnsi"/>
                <w:lang w:eastAsia="en-US"/>
              </w:rPr>
              <w:t xml:space="preserve"> </w:t>
            </w:r>
            <w:r w:rsidR="006007CB" w:rsidRPr="006007CB">
              <w:rPr>
                <w:rFonts w:eastAsiaTheme="minorHAnsi"/>
                <w:lang w:eastAsia="en-US"/>
              </w:rPr>
              <w:t xml:space="preserve">del vano ascensore </w:t>
            </w:r>
            <w:r w:rsidR="009E2C6F" w:rsidRPr="006007CB">
              <w:rPr>
                <w:rFonts w:eastAsiaTheme="minorHAnsi"/>
                <w:lang w:eastAsia="en-US"/>
              </w:rPr>
              <w:t xml:space="preserve">(perimetro </w:t>
            </w:r>
            <w:r w:rsidR="006007CB" w:rsidRPr="006007CB">
              <w:rPr>
                <w:rFonts w:eastAsiaTheme="minorHAnsi"/>
                <w:lang w:eastAsia="en-US"/>
              </w:rPr>
              <w:t>interno</w:t>
            </w:r>
            <w:r w:rsidR="001E156C" w:rsidRPr="006007CB">
              <w:rPr>
                <w:rFonts w:eastAsiaTheme="minorHAnsi"/>
                <w:lang w:eastAsia="en-US"/>
              </w:rPr>
              <w:t>)</w:t>
            </w:r>
            <w:r w:rsidRPr="006007CB">
              <w:rPr>
                <w:rFonts w:eastAsiaTheme="minorHAnsi"/>
                <w:lang w:eastAsia="en-US"/>
              </w:rPr>
              <w:t xml:space="preserve"> e</w:t>
            </w:r>
            <w:r w:rsidR="00EC6EC0">
              <w:rPr>
                <w:rFonts w:eastAsiaTheme="minorHAnsi"/>
                <w:lang w:eastAsia="en-US"/>
              </w:rPr>
              <w:t xml:space="preserve"> muri ovvero</w:t>
            </w:r>
            <w:r w:rsidRPr="006007CB">
              <w:rPr>
                <w:rFonts w:eastAsiaTheme="minorHAnsi"/>
                <w:lang w:eastAsia="en-US"/>
              </w:rPr>
              <w:t xml:space="preserve"> parapetti</w:t>
            </w:r>
            <w:r w:rsidR="009E2C6F" w:rsidRPr="006007CB">
              <w:rPr>
                <w:rFonts w:eastAsiaTheme="minorHAnsi"/>
                <w:lang w:eastAsia="en-US"/>
              </w:rPr>
              <w:t xml:space="preserve"> metallici</w:t>
            </w:r>
            <w:r w:rsidR="001E156C" w:rsidRPr="006007CB">
              <w:rPr>
                <w:rFonts w:eastAsiaTheme="minorHAnsi"/>
                <w:lang w:eastAsia="en-US"/>
              </w:rPr>
              <w:t xml:space="preserve"> </w:t>
            </w:r>
            <w:r w:rsidR="006007CB" w:rsidRPr="006007CB">
              <w:rPr>
                <w:rFonts w:eastAsiaTheme="minorHAnsi"/>
                <w:lang w:eastAsia="en-US"/>
              </w:rPr>
              <w:t>(lato esterno</w:t>
            </w:r>
            <w:r w:rsidR="009E2C6F" w:rsidRPr="006007CB">
              <w:rPr>
                <w:rFonts w:eastAsiaTheme="minorHAnsi"/>
                <w:lang w:eastAsia="en-US"/>
              </w:rPr>
              <w:t>)</w:t>
            </w:r>
            <w:r w:rsidR="001E156C" w:rsidRPr="006007CB">
              <w:rPr>
                <w:rFonts w:eastAsiaTheme="minorHAnsi"/>
                <w:lang w:eastAsia="en-US"/>
              </w:rPr>
              <w:t>.</w:t>
            </w:r>
          </w:p>
        </w:tc>
      </w:tr>
      <w:tr w:rsidR="00F43A0D" w14:paraId="1341B664" w14:textId="77777777" w:rsidTr="0067414A">
        <w:tc>
          <w:tcPr>
            <w:tcW w:w="959" w:type="dxa"/>
            <w:tcBorders>
              <w:top w:val="dotted" w:sz="4" w:space="0" w:color="auto"/>
              <w:bottom w:val="dotted" w:sz="4" w:space="0" w:color="auto"/>
              <w:right w:val="dotted" w:sz="4" w:space="0" w:color="auto"/>
            </w:tcBorders>
            <w:vAlign w:val="center"/>
          </w:tcPr>
          <w:p w14:paraId="5212C0BD"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3478E2FC"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1CA8AC99"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F23543" w14:textId="77777777" w:rsidR="00F43A0D" w:rsidRPr="006007CB" w:rsidRDefault="00F43A0D" w:rsidP="0006350E">
            <w:pPr>
              <w:jc w:val="center"/>
              <w:rPr>
                <w:b/>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F2105A" w14:textId="77777777" w:rsidR="00F43A0D" w:rsidRPr="006007CB" w:rsidRDefault="00F43A0D" w:rsidP="0006350E">
            <w:pPr>
              <w:jc w:val="center"/>
              <w:rPr>
                <w:b/>
                <w:sz w:val="22"/>
                <w:szCs w:val="22"/>
              </w:rPr>
            </w:pPr>
          </w:p>
        </w:tc>
        <w:tc>
          <w:tcPr>
            <w:tcW w:w="3260" w:type="dxa"/>
            <w:vMerge/>
            <w:tcBorders>
              <w:left w:val="dotted" w:sz="4" w:space="0" w:color="auto"/>
            </w:tcBorders>
            <w:vAlign w:val="center"/>
          </w:tcPr>
          <w:p w14:paraId="246A0B56" w14:textId="77777777" w:rsidR="00F43A0D" w:rsidRDefault="00F43A0D" w:rsidP="00700F46">
            <w:pPr>
              <w:jc w:val="left"/>
            </w:pPr>
          </w:p>
        </w:tc>
      </w:tr>
      <w:tr w:rsidR="00F43A0D" w14:paraId="5637BFF9" w14:textId="77777777" w:rsidTr="0067414A">
        <w:trPr>
          <w:trHeight w:val="216"/>
        </w:trPr>
        <w:tc>
          <w:tcPr>
            <w:tcW w:w="959" w:type="dxa"/>
            <w:tcBorders>
              <w:top w:val="dotted" w:sz="4" w:space="0" w:color="auto"/>
              <w:bottom w:val="dotted" w:sz="4" w:space="0" w:color="auto"/>
              <w:right w:val="dotted" w:sz="4" w:space="0" w:color="auto"/>
            </w:tcBorders>
            <w:vAlign w:val="center"/>
          </w:tcPr>
          <w:p w14:paraId="5AFECD21"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7C104AAB"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0D809A"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0B5ECC" w14:textId="77777777" w:rsidR="00F43A0D" w:rsidRPr="006007CB" w:rsidRDefault="00F43A0D" w:rsidP="0006350E">
            <w:pPr>
              <w:jc w:val="center"/>
              <w:rPr>
                <w:b/>
                <w:sz w:val="22"/>
                <w:szCs w:val="22"/>
              </w:rPr>
            </w:pPr>
            <w:r w:rsidRPr="006007C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40A38F" w14:textId="77777777" w:rsidR="00F43A0D" w:rsidRPr="00A23925" w:rsidRDefault="00F43A0D" w:rsidP="0006350E">
            <w:pPr>
              <w:jc w:val="center"/>
              <w:rPr>
                <w:b/>
              </w:rPr>
            </w:pPr>
            <w:r w:rsidRPr="00A23925">
              <w:rPr>
                <w:b/>
              </w:rPr>
              <w:t>S</w:t>
            </w:r>
          </w:p>
        </w:tc>
        <w:tc>
          <w:tcPr>
            <w:tcW w:w="3260" w:type="dxa"/>
            <w:vMerge/>
            <w:tcBorders>
              <w:left w:val="dotted" w:sz="4" w:space="0" w:color="auto"/>
            </w:tcBorders>
            <w:vAlign w:val="center"/>
          </w:tcPr>
          <w:p w14:paraId="5ECF6A8E" w14:textId="77777777" w:rsidR="00F43A0D" w:rsidRDefault="00F43A0D" w:rsidP="00700F46">
            <w:pPr>
              <w:jc w:val="left"/>
            </w:pPr>
          </w:p>
        </w:tc>
      </w:tr>
      <w:tr w:rsidR="00F43A0D" w14:paraId="79C3940C" w14:textId="77777777" w:rsidTr="0067414A">
        <w:tc>
          <w:tcPr>
            <w:tcW w:w="959" w:type="dxa"/>
            <w:tcBorders>
              <w:top w:val="dotted" w:sz="4" w:space="0" w:color="auto"/>
              <w:bottom w:val="dotted" w:sz="4" w:space="0" w:color="auto"/>
              <w:right w:val="dotted" w:sz="4" w:space="0" w:color="auto"/>
            </w:tcBorders>
            <w:vAlign w:val="center"/>
          </w:tcPr>
          <w:p w14:paraId="33CC8CFF"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4949EECC"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345AF1F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021D47" w14:textId="77777777" w:rsidR="00F43A0D" w:rsidRPr="006007CB" w:rsidRDefault="00F43A0D" w:rsidP="0006350E">
            <w:pPr>
              <w:jc w:val="center"/>
              <w:rPr>
                <w:b/>
                <w:sz w:val="22"/>
                <w:szCs w:val="22"/>
              </w:rPr>
            </w:pPr>
            <w:r w:rsidRPr="006007C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29E046" w14:textId="77777777" w:rsidR="00F43A0D" w:rsidRPr="00A23925" w:rsidRDefault="00F43A0D" w:rsidP="0006350E">
            <w:pPr>
              <w:jc w:val="center"/>
              <w:rPr>
                <w:b/>
              </w:rPr>
            </w:pPr>
            <w:r w:rsidRPr="00A23925">
              <w:rPr>
                <w:b/>
              </w:rPr>
              <w:t>S</w:t>
            </w:r>
          </w:p>
        </w:tc>
        <w:tc>
          <w:tcPr>
            <w:tcW w:w="3260" w:type="dxa"/>
            <w:vMerge/>
            <w:tcBorders>
              <w:left w:val="dotted" w:sz="4" w:space="0" w:color="auto"/>
              <w:bottom w:val="dotted" w:sz="4" w:space="0" w:color="auto"/>
            </w:tcBorders>
            <w:vAlign w:val="center"/>
          </w:tcPr>
          <w:p w14:paraId="3D8D88BD" w14:textId="77777777" w:rsidR="00F43A0D" w:rsidRDefault="00F43A0D" w:rsidP="00700F46">
            <w:pPr>
              <w:jc w:val="left"/>
            </w:pPr>
          </w:p>
        </w:tc>
      </w:tr>
      <w:tr w:rsidR="009429AB" w14:paraId="2F70CE72" w14:textId="77777777" w:rsidTr="0067414A">
        <w:tc>
          <w:tcPr>
            <w:tcW w:w="959" w:type="dxa"/>
            <w:tcBorders>
              <w:top w:val="dotted" w:sz="4" w:space="0" w:color="auto"/>
              <w:bottom w:val="dotted" w:sz="4" w:space="0" w:color="auto"/>
              <w:right w:val="dotted" w:sz="4" w:space="0" w:color="auto"/>
            </w:tcBorders>
            <w:vAlign w:val="center"/>
          </w:tcPr>
          <w:p w14:paraId="5F1384F2"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0AE02A09"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4B940E2"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FAFEFB" w14:textId="77777777" w:rsidR="00700F46" w:rsidRPr="006007CB" w:rsidRDefault="00700F46" w:rsidP="0006350E">
            <w:pPr>
              <w:jc w:val="center"/>
              <w:rPr>
                <w:b/>
                <w:sz w:val="22"/>
                <w:szCs w:val="22"/>
              </w:rPr>
            </w:pPr>
            <w:r w:rsidRPr="006007C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14DE10" w14:textId="77777777" w:rsidR="00700F46" w:rsidRPr="006007CB" w:rsidRDefault="00700F46" w:rsidP="0006350E">
            <w:pPr>
              <w:jc w:val="center"/>
              <w:rPr>
                <w:b/>
                <w:sz w:val="22"/>
                <w:szCs w:val="22"/>
              </w:rPr>
            </w:pPr>
            <w:r w:rsidRPr="00A23925">
              <w:rPr>
                <w:b/>
              </w:rPr>
              <w:t>S</w:t>
            </w:r>
          </w:p>
        </w:tc>
        <w:tc>
          <w:tcPr>
            <w:tcW w:w="3260" w:type="dxa"/>
            <w:tcBorders>
              <w:top w:val="dotted" w:sz="4" w:space="0" w:color="auto"/>
              <w:left w:val="dotted" w:sz="4" w:space="0" w:color="auto"/>
              <w:bottom w:val="dotted" w:sz="4" w:space="0" w:color="auto"/>
            </w:tcBorders>
            <w:vAlign w:val="center"/>
          </w:tcPr>
          <w:p w14:paraId="3C9807D2" w14:textId="77777777" w:rsidR="00700F46" w:rsidRDefault="00700F46" w:rsidP="00700F46">
            <w:pPr>
              <w:jc w:val="left"/>
            </w:pPr>
          </w:p>
        </w:tc>
      </w:tr>
      <w:tr w:rsidR="00700F46" w:rsidRPr="00A85F72" w14:paraId="37E8ED81" w14:textId="77777777" w:rsidTr="0067414A">
        <w:tc>
          <w:tcPr>
            <w:tcW w:w="959" w:type="dxa"/>
            <w:tcBorders>
              <w:bottom w:val="single" w:sz="4" w:space="0" w:color="auto"/>
            </w:tcBorders>
            <w:shd w:val="clear" w:color="auto" w:fill="EEECE1" w:themeFill="background2"/>
            <w:vAlign w:val="center"/>
          </w:tcPr>
          <w:p w14:paraId="15ACA603"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1B697637"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3CED8D8F" w14:textId="77777777" w:rsidTr="0067414A">
        <w:tc>
          <w:tcPr>
            <w:tcW w:w="959" w:type="dxa"/>
            <w:tcBorders>
              <w:right w:val="dotted" w:sz="4" w:space="0" w:color="auto"/>
            </w:tcBorders>
            <w:vAlign w:val="center"/>
          </w:tcPr>
          <w:p w14:paraId="7DEC3950"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6A5FAEE4"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73C5525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73F4DAE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137F91BD"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2006B8D5" w14:textId="77777777" w:rsidR="00700F46" w:rsidRDefault="00700F46" w:rsidP="00700F46">
            <w:pPr>
              <w:jc w:val="left"/>
            </w:pPr>
            <w:r>
              <w:t>Tipologia non presente</w:t>
            </w:r>
          </w:p>
        </w:tc>
      </w:tr>
      <w:tr w:rsidR="007F63B7" w:rsidRPr="007F63B7" w14:paraId="2D7F9352" w14:textId="77777777" w:rsidTr="0067414A">
        <w:tc>
          <w:tcPr>
            <w:tcW w:w="959" w:type="dxa"/>
            <w:shd w:val="clear" w:color="auto" w:fill="EEECE1" w:themeFill="background2"/>
            <w:vAlign w:val="center"/>
          </w:tcPr>
          <w:p w14:paraId="005C7A0D"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76C2E2B1" w14:textId="77777777" w:rsidR="007F63B7" w:rsidRPr="007F63B7" w:rsidRDefault="007F63B7" w:rsidP="00EB725D">
            <w:pPr>
              <w:jc w:val="left"/>
              <w:rPr>
                <w:b/>
                <w:sz w:val="24"/>
              </w:rPr>
            </w:pPr>
            <w:r w:rsidRPr="007F63B7">
              <w:rPr>
                <w:b/>
                <w:sz w:val="24"/>
              </w:rPr>
              <w:t>MICROCLIMA</w:t>
            </w:r>
          </w:p>
        </w:tc>
      </w:tr>
      <w:tr w:rsidR="00EB30A9" w:rsidRPr="00BB7726" w14:paraId="2401D755" w14:textId="77777777" w:rsidTr="0067414A">
        <w:tc>
          <w:tcPr>
            <w:tcW w:w="959" w:type="dxa"/>
            <w:tcBorders>
              <w:bottom w:val="single" w:sz="4" w:space="0" w:color="auto"/>
            </w:tcBorders>
            <w:shd w:val="clear" w:color="auto" w:fill="EEECE1" w:themeFill="background2"/>
            <w:vAlign w:val="center"/>
          </w:tcPr>
          <w:p w14:paraId="12436BC3"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3F89C971" w14:textId="77777777" w:rsidR="00EB30A9" w:rsidRPr="00BB7726" w:rsidRDefault="00EB30A9" w:rsidP="00EB725D">
            <w:pPr>
              <w:jc w:val="left"/>
              <w:rPr>
                <w:b/>
              </w:rPr>
            </w:pPr>
            <w:r w:rsidRPr="00BB7726">
              <w:rPr>
                <w:b/>
              </w:rPr>
              <w:t>Aerazione dei luoghi di lavoro chiusi</w:t>
            </w:r>
          </w:p>
        </w:tc>
      </w:tr>
      <w:tr w:rsidR="009429AB" w14:paraId="681D2394" w14:textId="77777777" w:rsidTr="0067414A">
        <w:tc>
          <w:tcPr>
            <w:tcW w:w="959" w:type="dxa"/>
            <w:tcBorders>
              <w:bottom w:val="dotted" w:sz="4" w:space="0" w:color="auto"/>
              <w:right w:val="dotted" w:sz="4" w:space="0" w:color="auto"/>
            </w:tcBorders>
            <w:vAlign w:val="center"/>
          </w:tcPr>
          <w:p w14:paraId="75AEA534"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4804A71D"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758BDAAC"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1510235"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CE595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5E75E66" w14:textId="5716D57C" w:rsidR="00BB08A5" w:rsidRPr="00BB08A5" w:rsidRDefault="0033055A" w:rsidP="00182177">
            <w:pPr>
              <w:tabs>
                <w:tab w:val="clear" w:pos="-189"/>
              </w:tabs>
              <w:jc w:val="left"/>
              <w:rPr>
                <w:color w:val="FF33CC"/>
              </w:rPr>
            </w:pPr>
            <w:r>
              <w:t xml:space="preserve">In tutti gli uffici è presente impianto di ventilazione meccanizzata </w:t>
            </w:r>
            <w:r w:rsidRPr="00182177">
              <w:t>che garan</w:t>
            </w:r>
            <w:r w:rsidR="00182177" w:rsidRPr="00182177">
              <w:t>tisce un adeguato affollamento</w:t>
            </w:r>
            <w:r w:rsidRPr="00182177">
              <w:t>.</w:t>
            </w:r>
          </w:p>
        </w:tc>
      </w:tr>
      <w:tr w:rsidR="009429AB" w14:paraId="29C65B86" w14:textId="77777777" w:rsidTr="0067414A">
        <w:tc>
          <w:tcPr>
            <w:tcW w:w="959" w:type="dxa"/>
            <w:tcBorders>
              <w:top w:val="dotted" w:sz="4" w:space="0" w:color="auto"/>
              <w:bottom w:val="dotted" w:sz="4" w:space="0" w:color="auto"/>
              <w:right w:val="dotted" w:sz="4" w:space="0" w:color="auto"/>
            </w:tcBorders>
            <w:vAlign w:val="center"/>
          </w:tcPr>
          <w:p w14:paraId="40EACB45"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0A84DC21"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5FD8B19" w14:textId="2208D176" w:rsidR="00D15888" w:rsidRDefault="00636B8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CDFEE6"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B8759B"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BDCCD20" w14:textId="4758666C" w:rsidR="0033055A" w:rsidRDefault="0033055A" w:rsidP="0033055A">
            <w:pPr>
              <w:tabs>
                <w:tab w:val="clear" w:pos="-189"/>
              </w:tabs>
              <w:jc w:val="left"/>
            </w:pPr>
            <w:r>
              <w:t>L’impianto di aerazione artificiale è soggetto a un piano di manutenzione periodica personalizzato per l’impianto presente.</w:t>
            </w:r>
          </w:p>
          <w:p w14:paraId="15EC6AB5" w14:textId="255E0CCF" w:rsidR="00BB08A5" w:rsidRDefault="0033055A" w:rsidP="00182177">
            <w:pPr>
              <w:tabs>
                <w:tab w:val="clear" w:pos="-189"/>
              </w:tabs>
              <w:jc w:val="left"/>
            </w:pPr>
            <w:proofErr w:type="gramStart"/>
            <w:r>
              <w:t>E’</w:t>
            </w:r>
            <w:proofErr w:type="gramEnd"/>
            <w:r>
              <w:t xml:space="preserve"> installato un sistema di segnalazione in caso di blocco.</w:t>
            </w:r>
          </w:p>
        </w:tc>
      </w:tr>
      <w:tr w:rsidR="009429AB" w14:paraId="2D272940" w14:textId="77777777" w:rsidTr="0067414A">
        <w:tc>
          <w:tcPr>
            <w:tcW w:w="959" w:type="dxa"/>
            <w:tcBorders>
              <w:top w:val="dotted" w:sz="4" w:space="0" w:color="auto"/>
              <w:bottom w:val="dotted" w:sz="4" w:space="0" w:color="auto"/>
              <w:right w:val="dotted" w:sz="4" w:space="0" w:color="auto"/>
            </w:tcBorders>
            <w:vAlign w:val="center"/>
          </w:tcPr>
          <w:p w14:paraId="39B1FF3E"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C99C603"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324E4EC9"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314BDE" w14:textId="77777777" w:rsidR="00D15888" w:rsidRPr="00182177" w:rsidRDefault="009A6802" w:rsidP="0006350E">
            <w:pPr>
              <w:jc w:val="center"/>
              <w:rPr>
                <w:b/>
              </w:rPr>
            </w:pPr>
            <w:r w:rsidRPr="0018217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3824C4" w14:textId="77777777" w:rsidR="00D15888" w:rsidRPr="00BB08A5" w:rsidRDefault="00D15888" w:rsidP="0006350E">
            <w:pPr>
              <w:jc w:val="center"/>
              <w:rPr>
                <w:b/>
                <w:sz w:val="22"/>
                <w:szCs w:val="22"/>
              </w:rPr>
            </w:pPr>
            <w:r w:rsidRPr="00BB08A5">
              <w:rPr>
                <w:b/>
                <w:sz w:val="22"/>
                <w:szCs w:val="22"/>
              </w:rPr>
              <w:t>-</w:t>
            </w:r>
          </w:p>
        </w:tc>
        <w:tc>
          <w:tcPr>
            <w:tcW w:w="3260" w:type="dxa"/>
            <w:tcBorders>
              <w:top w:val="dotted" w:sz="4" w:space="0" w:color="auto"/>
              <w:left w:val="dotted" w:sz="4" w:space="0" w:color="auto"/>
              <w:bottom w:val="dotted" w:sz="4" w:space="0" w:color="auto"/>
            </w:tcBorders>
            <w:vAlign w:val="center"/>
          </w:tcPr>
          <w:p w14:paraId="13E757FC" w14:textId="77777777" w:rsidR="00D15888" w:rsidRDefault="00095BBA" w:rsidP="0033055A">
            <w:pPr>
              <w:tabs>
                <w:tab w:val="clear" w:pos="-189"/>
              </w:tabs>
              <w:jc w:val="left"/>
            </w:pPr>
            <w:r>
              <w:t>Il sistema</w:t>
            </w:r>
            <w:r w:rsidR="00BB08A5">
              <w:t xml:space="preserve"> centralizzato</w:t>
            </w:r>
            <w:r>
              <w:t xml:space="preserve"> </w:t>
            </w:r>
            <w:r w:rsidR="0033055A">
              <w:t>è</w:t>
            </w:r>
            <w:r>
              <w:t xml:space="preserve"> dotato di </w:t>
            </w:r>
            <w:r w:rsidRPr="00BB08A5">
              <w:t>dispositivi orientabili e velocità variabile &lt;0.2m/s – split a parete</w:t>
            </w:r>
          </w:p>
        </w:tc>
      </w:tr>
      <w:tr w:rsidR="009429AB" w14:paraId="7AAFE80F" w14:textId="77777777" w:rsidTr="0067414A">
        <w:tc>
          <w:tcPr>
            <w:tcW w:w="959" w:type="dxa"/>
            <w:tcBorders>
              <w:top w:val="dotted" w:sz="4" w:space="0" w:color="auto"/>
              <w:bottom w:val="dotted" w:sz="4" w:space="0" w:color="auto"/>
              <w:right w:val="dotted" w:sz="4" w:space="0" w:color="auto"/>
            </w:tcBorders>
            <w:vAlign w:val="center"/>
          </w:tcPr>
          <w:p w14:paraId="526659C2"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3B8E5BB1"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F606493"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FF3BFD" w14:textId="77777777" w:rsidR="00D15888" w:rsidRPr="00182177" w:rsidRDefault="00BE21C2" w:rsidP="0006350E">
            <w:pPr>
              <w:jc w:val="center"/>
              <w:rPr>
                <w:b/>
              </w:rPr>
            </w:pPr>
            <w:r w:rsidRPr="0018217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AD118E" w14:textId="77777777" w:rsidR="00D15888" w:rsidRPr="00BB08A5" w:rsidRDefault="00D15888" w:rsidP="0006350E">
            <w:pPr>
              <w:jc w:val="center"/>
              <w:rPr>
                <w:b/>
                <w:sz w:val="22"/>
                <w:szCs w:val="22"/>
              </w:rPr>
            </w:pPr>
            <w:r w:rsidRPr="00BB08A5">
              <w:rPr>
                <w:b/>
                <w:sz w:val="22"/>
                <w:szCs w:val="22"/>
              </w:rPr>
              <w:t>-</w:t>
            </w:r>
          </w:p>
        </w:tc>
        <w:tc>
          <w:tcPr>
            <w:tcW w:w="3260" w:type="dxa"/>
            <w:tcBorders>
              <w:top w:val="dotted" w:sz="4" w:space="0" w:color="auto"/>
              <w:left w:val="dotted" w:sz="4" w:space="0" w:color="auto"/>
              <w:bottom w:val="dotted" w:sz="4" w:space="0" w:color="auto"/>
            </w:tcBorders>
            <w:vAlign w:val="center"/>
          </w:tcPr>
          <w:p w14:paraId="03875AB8"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1963F2C5" w14:textId="77777777" w:rsidTr="0067414A">
        <w:tc>
          <w:tcPr>
            <w:tcW w:w="959" w:type="dxa"/>
            <w:tcBorders>
              <w:top w:val="dotted" w:sz="4" w:space="0" w:color="auto"/>
              <w:right w:val="dotted" w:sz="4" w:space="0" w:color="auto"/>
            </w:tcBorders>
            <w:vAlign w:val="center"/>
          </w:tcPr>
          <w:p w14:paraId="49666F86"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79D14D0E"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6D860912"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A16E276" w14:textId="77777777" w:rsidR="00D15888" w:rsidRPr="00182177" w:rsidRDefault="00BE21C2" w:rsidP="0006350E">
            <w:pPr>
              <w:jc w:val="center"/>
              <w:rPr>
                <w:b/>
              </w:rPr>
            </w:pPr>
            <w:r w:rsidRPr="00182177">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AFAAA7F" w14:textId="77777777" w:rsidR="00D15888" w:rsidRPr="00BB08A5" w:rsidRDefault="00D15888" w:rsidP="0006350E">
            <w:pPr>
              <w:jc w:val="center"/>
              <w:rPr>
                <w:b/>
                <w:sz w:val="22"/>
                <w:szCs w:val="22"/>
              </w:rPr>
            </w:pPr>
            <w:r w:rsidRPr="00BB08A5">
              <w:rPr>
                <w:b/>
                <w:sz w:val="22"/>
                <w:szCs w:val="22"/>
              </w:rPr>
              <w:t>-</w:t>
            </w:r>
          </w:p>
        </w:tc>
        <w:tc>
          <w:tcPr>
            <w:tcW w:w="3260" w:type="dxa"/>
            <w:tcBorders>
              <w:top w:val="dotted" w:sz="4" w:space="0" w:color="auto"/>
              <w:left w:val="dotted" w:sz="4" w:space="0" w:color="auto"/>
            </w:tcBorders>
            <w:vAlign w:val="center"/>
          </w:tcPr>
          <w:p w14:paraId="2D6BBDF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30B513E" w14:textId="77777777" w:rsidTr="0067414A">
        <w:tc>
          <w:tcPr>
            <w:tcW w:w="959" w:type="dxa"/>
            <w:tcBorders>
              <w:bottom w:val="single" w:sz="4" w:space="0" w:color="auto"/>
            </w:tcBorders>
            <w:shd w:val="clear" w:color="auto" w:fill="EEECE1" w:themeFill="background2"/>
            <w:vAlign w:val="center"/>
          </w:tcPr>
          <w:p w14:paraId="2A6525F7"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056E49A1" w14:textId="77777777" w:rsidR="00EB30A9" w:rsidRPr="00BB7726" w:rsidRDefault="00EB30A9" w:rsidP="004F72F1">
            <w:pPr>
              <w:jc w:val="left"/>
              <w:rPr>
                <w:b/>
              </w:rPr>
            </w:pPr>
            <w:r w:rsidRPr="004F72F1">
              <w:rPr>
                <w:b/>
              </w:rPr>
              <w:t>Temperatura dei locali</w:t>
            </w:r>
            <w:r w:rsidR="00BB08A5" w:rsidRPr="004F72F1">
              <w:rPr>
                <w:b/>
              </w:rPr>
              <w:t xml:space="preserve"> </w:t>
            </w:r>
          </w:p>
        </w:tc>
      </w:tr>
      <w:tr w:rsidR="009429AB" w14:paraId="5FD16ABE" w14:textId="77777777" w:rsidTr="0067414A">
        <w:tc>
          <w:tcPr>
            <w:tcW w:w="959" w:type="dxa"/>
            <w:tcBorders>
              <w:bottom w:val="dotted" w:sz="4" w:space="0" w:color="auto"/>
              <w:right w:val="dotted" w:sz="4" w:space="0" w:color="auto"/>
            </w:tcBorders>
            <w:vAlign w:val="center"/>
          </w:tcPr>
          <w:p w14:paraId="1438BAB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F602724" w14:textId="77777777" w:rsidR="00AC55F5" w:rsidRPr="00415D2A" w:rsidRDefault="00D15888" w:rsidP="00BE21C2">
            <w:r w:rsidRPr="00CF6AB8">
              <w:t xml:space="preserve">La </w:t>
            </w:r>
            <w:r w:rsidRPr="004F72F1">
              <w:t>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6CA8B6A" w14:textId="77777777" w:rsidR="00095BBA" w:rsidRDefault="00095BBA" w:rsidP="00EB725D">
            <w:pPr>
              <w:jc w:val="left"/>
            </w:pPr>
            <w:r>
              <w:t>Conforme.</w:t>
            </w:r>
          </w:p>
          <w:p w14:paraId="2353143D"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53C1A83"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DD1EFD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9EA627E" w14:textId="363C06C6" w:rsidR="00BB08A5" w:rsidRPr="00182177" w:rsidRDefault="00EA4195" w:rsidP="00182177">
            <w:pPr>
              <w:jc w:val="left"/>
            </w:pPr>
            <w:r w:rsidRPr="00182177">
              <w:t xml:space="preserve">Presente impianto di riscaldamento </w:t>
            </w:r>
            <w:r w:rsidR="00182177" w:rsidRPr="00182177">
              <w:t>e</w:t>
            </w:r>
            <w:r w:rsidRPr="00182177">
              <w:t xml:space="preserve"> raffrescamento meccanico</w:t>
            </w:r>
            <w:r w:rsidR="001D6FAC" w:rsidRPr="00182177">
              <w:t xml:space="preserve"> centralizzato</w:t>
            </w:r>
            <w:r w:rsidRPr="00182177">
              <w:t>; la temperatura è controllata manualmente in ciascun vano.</w:t>
            </w:r>
          </w:p>
        </w:tc>
      </w:tr>
      <w:tr w:rsidR="009429AB" w14:paraId="363E7A0F" w14:textId="77777777" w:rsidTr="0067414A">
        <w:tc>
          <w:tcPr>
            <w:tcW w:w="959" w:type="dxa"/>
            <w:tcBorders>
              <w:top w:val="dotted" w:sz="4" w:space="0" w:color="auto"/>
              <w:bottom w:val="dotted" w:sz="4" w:space="0" w:color="auto"/>
              <w:right w:val="dotted" w:sz="4" w:space="0" w:color="auto"/>
            </w:tcBorders>
            <w:vAlign w:val="center"/>
          </w:tcPr>
          <w:p w14:paraId="7FF8D53C"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08195350"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4E9DE8EC" w14:textId="77777777" w:rsidR="00095BBA" w:rsidRDefault="00095BBA" w:rsidP="00095BBA">
            <w:pPr>
              <w:jc w:val="left"/>
            </w:pPr>
            <w:r>
              <w:t>Conforme.</w:t>
            </w:r>
          </w:p>
          <w:p w14:paraId="1AFD7CCE"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A9A0DD"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8CF05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8ECF9F7" w14:textId="77777777" w:rsidR="00D15888" w:rsidRDefault="00D15888" w:rsidP="00EB725D">
            <w:pPr>
              <w:jc w:val="left"/>
            </w:pPr>
          </w:p>
        </w:tc>
      </w:tr>
      <w:tr w:rsidR="009429AB" w14:paraId="2F4CB570" w14:textId="77777777" w:rsidTr="0067414A">
        <w:tc>
          <w:tcPr>
            <w:tcW w:w="959" w:type="dxa"/>
            <w:tcBorders>
              <w:top w:val="dotted" w:sz="4" w:space="0" w:color="auto"/>
              <w:bottom w:val="dotted" w:sz="4" w:space="0" w:color="auto"/>
              <w:right w:val="dotted" w:sz="4" w:space="0" w:color="auto"/>
            </w:tcBorders>
            <w:vAlign w:val="center"/>
          </w:tcPr>
          <w:p w14:paraId="15DD58B5"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67A0E7A0"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22E2D718" w14:textId="77777777" w:rsidR="00095BBA" w:rsidRDefault="00095BBA" w:rsidP="00095BBA">
            <w:pPr>
              <w:jc w:val="left"/>
            </w:pPr>
            <w:r>
              <w:t>Conforme.</w:t>
            </w:r>
          </w:p>
          <w:p w14:paraId="736271C2"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B3089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5DCFC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EF95C0A" w14:textId="5CE3647F" w:rsidR="00E27C90" w:rsidRPr="00EC6EC0" w:rsidRDefault="00E27C90" w:rsidP="00CB705F">
            <w:pPr>
              <w:jc w:val="left"/>
              <w:rPr>
                <w:color w:val="FF0000"/>
              </w:rPr>
            </w:pPr>
          </w:p>
        </w:tc>
      </w:tr>
      <w:tr w:rsidR="009429AB" w14:paraId="4A9229DD" w14:textId="77777777" w:rsidTr="0067414A">
        <w:tc>
          <w:tcPr>
            <w:tcW w:w="959" w:type="dxa"/>
            <w:tcBorders>
              <w:top w:val="dotted" w:sz="4" w:space="0" w:color="auto"/>
              <w:bottom w:val="dotted" w:sz="4" w:space="0" w:color="auto"/>
              <w:right w:val="dotted" w:sz="4" w:space="0" w:color="auto"/>
            </w:tcBorders>
            <w:vAlign w:val="center"/>
          </w:tcPr>
          <w:p w14:paraId="2CD9604E"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A50694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69E39392"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12C84"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5B40B"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4B490002" w14:textId="77777777"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7A05CEEA" w14:textId="77777777" w:rsidTr="0067414A">
        <w:trPr>
          <w:trHeight w:val="693"/>
        </w:trPr>
        <w:tc>
          <w:tcPr>
            <w:tcW w:w="959" w:type="dxa"/>
            <w:tcBorders>
              <w:top w:val="dotted" w:sz="4" w:space="0" w:color="auto"/>
              <w:right w:val="dotted" w:sz="4" w:space="0" w:color="auto"/>
            </w:tcBorders>
            <w:vAlign w:val="center"/>
          </w:tcPr>
          <w:p w14:paraId="645CD4A8"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585714E9"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FCA0D5B"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256F2651"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341DA521"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7054A333" w14:textId="77777777" w:rsidR="00923DA7" w:rsidRDefault="00923DA7" w:rsidP="00EB725D">
            <w:pPr>
              <w:jc w:val="left"/>
            </w:pPr>
          </w:p>
        </w:tc>
      </w:tr>
      <w:tr w:rsidR="00B35D24" w:rsidRPr="00B35D24" w14:paraId="771EEB72" w14:textId="77777777" w:rsidTr="0067414A">
        <w:tc>
          <w:tcPr>
            <w:tcW w:w="959" w:type="dxa"/>
            <w:tcBorders>
              <w:bottom w:val="single" w:sz="4" w:space="0" w:color="auto"/>
            </w:tcBorders>
            <w:shd w:val="clear" w:color="auto" w:fill="EEECE1" w:themeFill="background2"/>
            <w:vAlign w:val="center"/>
          </w:tcPr>
          <w:p w14:paraId="4BDFDCB8"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66236678"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54BC778F" w14:textId="77777777" w:rsidTr="0067414A">
        <w:tc>
          <w:tcPr>
            <w:tcW w:w="959" w:type="dxa"/>
            <w:tcBorders>
              <w:bottom w:val="dotted" w:sz="4" w:space="0" w:color="auto"/>
              <w:right w:val="dotted" w:sz="4" w:space="0" w:color="auto"/>
            </w:tcBorders>
            <w:vAlign w:val="center"/>
          </w:tcPr>
          <w:p w14:paraId="783B7D28"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D3D5468"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4DBCA69"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EF0F391"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CBCB7D9"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3C0FC299" w14:textId="77777777" w:rsidR="007A6161" w:rsidRDefault="0033055A" w:rsidP="00DA21E2">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7EE5E62E" w14:textId="43A93AFA" w:rsidR="00EC6EC0" w:rsidRDefault="00EC6EC0" w:rsidP="00DA21E2">
            <w:pPr>
              <w:jc w:val="left"/>
            </w:pPr>
            <w:r>
              <w:t>I livelli d’illuminamento sono comunque garantiti da impianto d’illuminazione artificiale.</w:t>
            </w:r>
          </w:p>
        </w:tc>
      </w:tr>
      <w:tr w:rsidR="009429AB" w14:paraId="4B2D79E3" w14:textId="77777777" w:rsidTr="00F552CF">
        <w:tc>
          <w:tcPr>
            <w:tcW w:w="959" w:type="dxa"/>
            <w:tcBorders>
              <w:top w:val="dotted" w:sz="4" w:space="0" w:color="auto"/>
              <w:bottom w:val="dotted" w:sz="4" w:space="0" w:color="auto"/>
              <w:right w:val="dotted" w:sz="4" w:space="0" w:color="auto"/>
            </w:tcBorders>
            <w:vAlign w:val="center"/>
          </w:tcPr>
          <w:p w14:paraId="5D4384BC"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02480DB2"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14220A3"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EABED3"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A75235" w14:textId="77777777" w:rsidR="00D15888" w:rsidRPr="009A6802" w:rsidRDefault="00F552CF" w:rsidP="0006350E">
            <w:pPr>
              <w:jc w:val="center"/>
              <w:rPr>
                <w:b/>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609A5E1" w14:textId="77777777" w:rsidR="00D15888" w:rsidRPr="00F46AA7" w:rsidRDefault="00D15888" w:rsidP="00EB725D">
            <w:pPr>
              <w:jc w:val="left"/>
            </w:pPr>
          </w:p>
        </w:tc>
      </w:tr>
      <w:tr w:rsidR="009429AB" w14:paraId="79239E5B" w14:textId="77777777" w:rsidTr="0067414A">
        <w:tc>
          <w:tcPr>
            <w:tcW w:w="959" w:type="dxa"/>
            <w:tcBorders>
              <w:top w:val="dotted" w:sz="4" w:space="0" w:color="auto"/>
              <w:bottom w:val="dotted" w:sz="4" w:space="0" w:color="auto"/>
              <w:right w:val="dotted" w:sz="4" w:space="0" w:color="auto"/>
            </w:tcBorders>
            <w:vAlign w:val="center"/>
          </w:tcPr>
          <w:p w14:paraId="2AA9C871"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E7B5BC2"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6D7C10F8"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A3DEB9"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A436F2"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EDCD6A6" w14:textId="77777777" w:rsidR="00D15888" w:rsidRDefault="00D15888" w:rsidP="00EB725D">
            <w:pPr>
              <w:jc w:val="left"/>
            </w:pPr>
          </w:p>
        </w:tc>
      </w:tr>
      <w:tr w:rsidR="009429AB" w14:paraId="082200C1" w14:textId="77777777" w:rsidTr="0067414A">
        <w:tc>
          <w:tcPr>
            <w:tcW w:w="959" w:type="dxa"/>
            <w:tcBorders>
              <w:top w:val="dotted" w:sz="4" w:space="0" w:color="auto"/>
              <w:bottom w:val="dotted" w:sz="4" w:space="0" w:color="auto"/>
              <w:right w:val="dotted" w:sz="4" w:space="0" w:color="auto"/>
            </w:tcBorders>
            <w:vAlign w:val="center"/>
          </w:tcPr>
          <w:p w14:paraId="667EF33B"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2F46071C"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2C8B8D7F"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C0103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39CD1D"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B7EBCE9" w14:textId="77777777" w:rsidR="00D15888" w:rsidRDefault="00305365" w:rsidP="002B1A59">
            <w:pPr>
              <w:jc w:val="left"/>
            </w:pPr>
            <w:r w:rsidRPr="007B4EEE">
              <w:t>La pulizia dei serramenti è affidata all’impresa di pulizie</w:t>
            </w:r>
            <w:r w:rsidR="002B1A59">
              <w:t xml:space="preserve"> esterna.</w:t>
            </w:r>
          </w:p>
        </w:tc>
      </w:tr>
      <w:tr w:rsidR="009429AB" w14:paraId="0EF5F1BB" w14:textId="77777777" w:rsidTr="00BE12E4">
        <w:tc>
          <w:tcPr>
            <w:tcW w:w="959" w:type="dxa"/>
            <w:tcBorders>
              <w:top w:val="dotted" w:sz="4" w:space="0" w:color="auto"/>
              <w:bottom w:val="dotted" w:sz="4" w:space="0" w:color="auto"/>
              <w:right w:val="dotted" w:sz="4" w:space="0" w:color="auto"/>
            </w:tcBorders>
            <w:vAlign w:val="center"/>
          </w:tcPr>
          <w:p w14:paraId="1B8391E1"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1802D32"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4D52A37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54FC7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656573" w14:textId="3CA33E0B" w:rsidR="00D15888" w:rsidRPr="002B1A59" w:rsidRDefault="00BE12E4" w:rsidP="0006350E">
            <w:pPr>
              <w:jc w:val="center"/>
              <w:rPr>
                <w:b/>
                <w:sz w:val="22"/>
                <w:szCs w:val="22"/>
              </w:rPr>
            </w:pPr>
            <w:r>
              <w:rPr>
                <w:b/>
              </w:rPr>
              <w:t>S</w:t>
            </w:r>
          </w:p>
        </w:tc>
        <w:tc>
          <w:tcPr>
            <w:tcW w:w="3260" w:type="dxa"/>
            <w:tcBorders>
              <w:top w:val="dotted" w:sz="4" w:space="0" w:color="auto"/>
              <w:left w:val="dotted" w:sz="4" w:space="0" w:color="auto"/>
              <w:bottom w:val="dotted" w:sz="4" w:space="0" w:color="auto"/>
            </w:tcBorders>
            <w:vAlign w:val="center"/>
          </w:tcPr>
          <w:p w14:paraId="0DF1C3EC" w14:textId="6C64EB99" w:rsidR="00D15888" w:rsidRDefault="00BE12E4" w:rsidP="00BE12E4">
            <w:pPr>
              <w:jc w:val="left"/>
            </w:pPr>
            <w:r>
              <w:t xml:space="preserve">Conforme </w:t>
            </w:r>
            <w:r w:rsidR="0067414A" w:rsidRPr="00D04B3E">
              <w:t>per le parti comuni</w:t>
            </w:r>
            <w:r w:rsidR="00F552CF">
              <w:t>.</w:t>
            </w:r>
          </w:p>
        </w:tc>
      </w:tr>
      <w:tr w:rsidR="009429AB" w14:paraId="748BAD11" w14:textId="77777777" w:rsidTr="0067414A">
        <w:tc>
          <w:tcPr>
            <w:tcW w:w="959" w:type="dxa"/>
            <w:tcBorders>
              <w:top w:val="dotted" w:sz="4" w:space="0" w:color="auto"/>
              <w:right w:val="dotted" w:sz="4" w:space="0" w:color="auto"/>
            </w:tcBorders>
            <w:vAlign w:val="center"/>
          </w:tcPr>
          <w:p w14:paraId="0C4740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24904563"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4DC2BE68"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30F74A5"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2FAC81D"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9DBE923" w14:textId="77777777" w:rsidR="006B7E9C" w:rsidRDefault="00F61447" w:rsidP="00EB725D">
            <w:pPr>
              <w:jc w:val="left"/>
            </w:pPr>
            <w:r>
              <w:t xml:space="preserve">Tutti gli ambienti sono dotati </w:t>
            </w:r>
            <w:r w:rsidR="00871F83">
              <w:t>d’</w:t>
            </w:r>
            <w:r>
              <w:t>illuminazione artificiale</w:t>
            </w:r>
          </w:p>
        </w:tc>
      </w:tr>
      <w:tr w:rsidR="000539FE" w:rsidRPr="00721B15" w14:paraId="5779B281" w14:textId="77777777" w:rsidTr="0067414A">
        <w:tc>
          <w:tcPr>
            <w:tcW w:w="959" w:type="dxa"/>
            <w:shd w:val="clear" w:color="auto" w:fill="EEECE1" w:themeFill="background2"/>
            <w:vAlign w:val="center"/>
          </w:tcPr>
          <w:p w14:paraId="2D7B5EB6"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70ED3791" w14:textId="77777777" w:rsidR="000539FE" w:rsidRPr="00721B15" w:rsidRDefault="000539FE" w:rsidP="00EB725D">
            <w:pPr>
              <w:jc w:val="left"/>
              <w:rPr>
                <w:b/>
                <w:sz w:val="24"/>
              </w:rPr>
            </w:pPr>
            <w:r w:rsidRPr="00721B15">
              <w:rPr>
                <w:b/>
                <w:sz w:val="24"/>
              </w:rPr>
              <w:t>SERVIZI IGIENICO ASSISTENZIALI</w:t>
            </w:r>
          </w:p>
        </w:tc>
      </w:tr>
      <w:tr w:rsidR="00EB30A9" w:rsidRPr="002F3833" w14:paraId="5E3B4BCD" w14:textId="77777777" w:rsidTr="0067414A">
        <w:tc>
          <w:tcPr>
            <w:tcW w:w="959" w:type="dxa"/>
            <w:shd w:val="clear" w:color="auto" w:fill="EEECE1" w:themeFill="background2"/>
            <w:vAlign w:val="center"/>
          </w:tcPr>
          <w:p w14:paraId="72C1F060"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152F9A33" w14:textId="77777777" w:rsidR="00EB30A9" w:rsidRPr="002F3833" w:rsidRDefault="00EB30A9" w:rsidP="00EB725D">
            <w:pPr>
              <w:jc w:val="left"/>
              <w:rPr>
                <w:b/>
              </w:rPr>
            </w:pPr>
            <w:r w:rsidRPr="002F3833">
              <w:rPr>
                <w:b/>
              </w:rPr>
              <w:t>Acqua</w:t>
            </w:r>
          </w:p>
        </w:tc>
      </w:tr>
      <w:tr w:rsidR="009429AB" w14:paraId="139BC4B8" w14:textId="77777777" w:rsidTr="0067414A">
        <w:tc>
          <w:tcPr>
            <w:tcW w:w="959" w:type="dxa"/>
            <w:tcBorders>
              <w:bottom w:val="dotted" w:sz="4" w:space="0" w:color="auto"/>
              <w:right w:val="dotted" w:sz="4" w:space="0" w:color="auto"/>
            </w:tcBorders>
            <w:vAlign w:val="center"/>
          </w:tcPr>
          <w:p w14:paraId="23D7D6EF"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2A5D5209"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5920FA7C"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136515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DC79A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435160D" w14:textId="77777777" w:rsidR="00D15888" w:rsidRDefault="00D15888" w:rsidP="00EB725D">
            <w:pPr>
              <w:jc w:val="left"/>
            </w:pPr>
          </w:p>
        </w:tc>
      </w:tr>
      <w:tr w:rsidR="009429AB" w14:paraId="02738B38" w14:textId="77777777" w:rsidTr="00F552CF">
        <w:tc>
          <w:tcPr>
            <w:tcW w:w="959" w:type="dxa"/>
            <w:tcBorders>
              <w:top w:val="dotted" w:sz="4" w:space="0" w:color="auto"/>
              <w:right w:val="dotted" w:sz="4" w:space="0" w:color="auto"/>
            </w:tcBorders>
            <w:vAlign w:val="center"/>
          </w:tcPr>
          <w:p w14:paraId="59D69212"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17AEA478"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21E84099"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602FF7A"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0FD99E" w14:textId="77777777" w:rsidR="00BE21C2" w:rsidRPr="00215DA0" w:rsidRDefault="00F552CF" w:rsidP="0006350E">
            <w:pPr>
              <w:jc w:val="center"/>
              <w:rPr>
                <w:b/>
              </w:rPr>
            </w:pPr>
            <w:r>
              <w:rPr>
                <w:b/>
              </w:rPr>
              <w:t>-</w:t>
            </w:r>
          </w:p>
        </w:tc>
        <w:tc>
          <w:tcPr>
            <w:tcW w:w="3260" w:type="dxa"/>
            <w:tcBorders>
              <w:top w:val="dotted" w:sz="4" w:space="0" w:color="auto"/>
              <w:left w:val="dotted" w:sz="4" w:space="0" w:color="auto"/>
            </w:tcBorders>
            <w:vAlign w:val="center"/>
          </w:tcPr>
          <w:p w14:paraId="271C4443" w14:textId="77777777" w:rsidR="00772D40" w:rsidRDefault="00305365" w:rsidP="00F552CF">
            <w:pPr>
              <w:jc w:val="left"/>
            </w:pPr>
            <w:r>
              <w:t>Manutenzione erogatori lavabi.</w:t>
            </w:r>
          </w:p>
        </w:tc>
      </w:tr>
      <w:tr w:rsidR="00EB30A9" w14:paraId="0CAB086D" w14:textId="77777777" w:rsidTr="0067414A">
        <w:tc>
          <w:tcPr>
            <w:tcW w:w="959" w:type="dxa"/>
            <w:tcBorders>
              <w:bottom w:val="single" w:sz="4" w:space="0" w:color="auto"/>
            </w:tcBorders>
            <w:shd w:val="clear" w:color="auto" w:fill="EEECE1" w:themeFill="background2"/>
            <w:vAlign w:val="center"/>
          </w:tcPr>
          <w:p w14:paraId="25B0A4C2"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04AD6FEA" w14:textId="77777777" w:rsidR="00EB30A9" w:rsidRPr="00BB7726" w:rsidRDefault="00EB30A9" w:rsidP="00EB725D">
            <w:pPr>
              <w:jc w:val="left"/>
              <w:rPr>
                <w:b/>
              </w:rPr>
            </w:pPr>
            <w:r w:rsidRPr="00BB7726">
              <w:rPr>
                <w:b/>
              </w:rPr>
              <w:t>Gabinetti e lavabi</w:t>
            </w:r>
          </w:p>
        </w:tc>
      </w:tr>
      <w:tr w:rsidR="009429AB" w14:paraId="5E35E93C" w14:textId="77777777" w:rsidTr="0067414A">
        <w:tc>
          <w:tcPr>
            <w:tcW w:w="959" w:type="dxa"/>
            <w:tcBorders>
              <w:bottom w:val="dotted" w:sz="4" w:space="0" w:color="auto"/>
              <w:right w:val="dotted" w:sz="4" w:space="0" w:color="auto"/>
            </w:tcBorders>
            <w:vAlign w:val="center"/>
          </w:tcPr>
          <w:p w14:paraId="186EFBB7"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74BB6535"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426984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7AC45D6"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7001A7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3A049E33" w14:textId="77777777" w:rsidR="00D15888" w:rsidRDefault="00D15888" w:rsidP="00772D40">
            <w:pPr>
              <w:jc w:val="left"/>
            </w:pPr>
          </w:p>
        </w:tc>
      </w:tr>
      <w:tr w:rsidR="009429AB" w14:paraId="01D2B2FE" w14:textId="77777777" w:rsidTr="0067414A">
        <w:tc>
          <w:tcPr>
            <w:tcW w:w="959" w:type="dxa"/>
            <w:tcBorders>
              <w:top w:val="dotted" w:sz="4" w:space="0" w:color="auto"/>
              <w:right w:val="dotted" w:sz="4" w:space="0" w:color="auto"/>
            </w:tcBorders>
            <w:vAlign w:val="center"/>
          </w:tcPr>
          <w:p w14:paraId="5541936A"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4FC12392"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3F7E7E9E"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2CC406C"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0D064F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75BD7F89" w14:textId="77777777" w:rsidR="00D15888" w:rsidRDefault="00D15888" w:rsidP="00305365">
            <w:pPr>
              <w:jc w:val="left"/>
            </w:pPr>
          </w:p>
        </w:tc>
      </w:tr>
      <w:tr w:rsidR="00EB30A9" w14:paraId="498A8AEF" w14:textId="77777777" w:rsidTr="0067414A">
        <w:tc>
          <w:tcPr>
            <w:tcW w:w="959" w:type="dxa"/>
            <w:tcBorders>
              <w:bottom w:val="single" w:sz="4" w:space="0" w:color="auto"/>
            </w:tcBorders>
            <w:shd w:val="clear" w:color="auto" w:fill="EEECE1" w:themeFill="background2"/>
            <w:vAlign w:val="center"/>
          </w:tcPr>
          <w:p w14:paraId="0B297672"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50B1A16C" w14:textId="77777777" w:rsidR="00EB30A9" w:rsidRPr="00BB7726" w:rsidRDefault="00EB30A9" w:rsidP="00EB725D">
            <w:pPr>
              <w:jc w:val="left"/>
              <w:rPr>
                <w:b/>
              </w:rPr>
            </w:pPr>
            <w:r w:rsidRPr="00BB7726">
              <w:rPr>
                <w:b/>
              </w:rPr>
              <w:t>Pulizia delle installazioni igienico-assistenziali:</w:t>
            </w:r>
          </w:p>
        </w:tc>
      </w:tr>
      <w:tr w:rsidR="009429AB" w14:paraId="5D9E344B" w14:textId="77777777" w:rsidTr="0067414A">
        <w:tc>
          <w:tcPr>
            <w:tcW w:w="959" w:type="dxa"/>
            <w:tcBorders>
              <w:bottom w:val="dotted" w:sz="4" w:space="0" w:color="auto"/>
              <w:right w:val="dotted" w:sz="4" w:space="0" w:color="auto"/>
            </w:tcBorders>
            <w:vAlign w:val="center"/>
          </w:tcPr>
          <w:p w14:paraId="6300D427"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31D7DA8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40E61D6B"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7035F32"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67EC63"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8E4690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47D92A76" w14:textId="77777777" w:rsidTr="0067414A">
        <w:tc>
          <w:tcPr>
            <w:tcW w:w="959" w:type="dxa"/>
            <w:tcBorders>
              <w:top w:val="dotted" w:sz="4" w:space="0" w:color="auto"/>
              <w:right w:val="dotted" w:sz="4" w:space="0" w:color="auto"/>
            </w:tcBorders>
            <w:vAlign w:val="center"/>
          </w:tcPr>
          <w:p w14:paraId="1948F9AA"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1F9EAF20"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25B1133A"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53B5F2E"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1BF29A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DAD9926" w14:textId="77777777" w:rsidR="00D15888" w:rsidRDefault="00D15888" w:rsidP="00EB725D">
            <w:pPr>
              <w:jc w:val="left"/>
            </w:pPr>
          </w:p>
        </w:tc>
      </w:tr>
      <w:tr w:rsidR="0065775F" w:rsidRPr="006B7E9C" w14:paraId="32F7D163" w14:textId="77777777" w:rsidTr="0067414A">
        <w:tc>
          <w:tcPr>
            <w:tcW w:w="959" w:type="dxa"/>
            <w:shd w:val="clear" w:color="auto" w:fill="DDD9C3" w:themeFill="background2" w:themeFillShade="E6"/>
            <w:vAlign w:val="center"/>
          </w:tcPr>
          <w:p w14:paraId="713EBAAB"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0E8C2F1B"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07E49C99" w14:textId="77777777" w:rsidTr="0067414A">
        <w:tc>
          <w:tcPr>
            <w:tcW w:w="959" w:type="dxa"/>
            <w:tcBorders>
              <w:bottom w:val="single" w:sz="4" w:space="0" w:color="auto"/>
            </w:tcBorders>
            <w:shd w:val="clear" w:color="auto" w:fill="DDD9C3" w:themeFill="background2" w:themeFillShade="E6"/>
            <w:vAlign w:val="center"/>
          </w:tcPr>
          <w:p w14:paraId="68288DBE"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76D29680" w14:textId="77777777" w:rsidR="00EB30A9" w:rsidRPr="002F3833" w:rsidRDefault="00EB30A9" w:rsidP="00EB725D">
            <w:pPr>
              <w:jc w:val="left"/>
              <w:rPr>
                <w:b/>
                <w:sz w:val="24"/>
                <w:szCs w:val="24"/>
              </w:rPr>
            </w:pPr>
            <w:r w:rsidRPr="002F3833">
              <w:rPr>
                <w:b/>
                <w:sz w:val="24"/>
                <w:szCs w:val="24"/>
              </w:rPr>
              <w:t>DIFESA CONTRO LE POLVERI</w:t>
            </w:r>
          </w:p>
        </w:tc>
      </w:tr>
      <w:tr w:rsidR="009429AB" w14:paraId="3874CE5B" w14:textId="77777777" w:rsidTr="0067414A">
        <w:trPr>
          <w:trHeight w:val="861"/>
        </w:trPr>
        <w:tc>
          <w:tcPr>
            <w:tcW w:w="959" w:type="dxa"/>
            <w:tcBorders>
              <w:right w:val="dotted" w:sz="4" w:space="0" w:color="auto"/>
            </w:tcBorders>
            <w:vAlign w:val="center"/>
          </w:tcPr>
          <w:p w14:paraId="685842DE"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1D0A1BB6"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27D5DF86"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52ECD951"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6359D6C2"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0890C49E" w14:textId="77777777" w:rsidR="003444DE" w:rsidRDefault="003444DE" w:rsidP="00510D0F">
            <w:r>
              <w:t>Non sono presenti attività che producono polveri.</w:t>
            </w:r>
          </w:p>
          <w:p w14:paraId="34D3A9B5" w14:textId="77777777" w:rsidR="007D6EBC" w:rsidRDefault="003444DE" w:rsidP="00510D0F">
            <w:r>
              <w:t>Le stampanti sono posizionate in idonee aree senza permanenza di persone</w:t>
            </w:r>
            <w:r w:rsidR="00A53C31">
              <w:t>.</w:t>
            </w:r>
          </w:p>
          <w:p w14:paraId="37224318" w14:textId="77777777" w:rsidR="00510D0F" w:rsidRPr="001D4A5F" w:rsidRDefault="002B1A59" w:rsidP="00510D0F">
            <w:r w:rsidRPr="0001045D">
              <w:t>La sostituzione del toner è eseguita come da prescrizioni indicate dal produttore.</w:t>
            </w:r>
          </w:p>
        </w:tc>
      </w:tr>
      <w:tr w:rsidR="00667513" w:rsidRPr="002F3833" w14:paraId="55DDF072" w14:textId="77777777" w:rsidTr="0067414A">
        <w:tc>
          <w:tcPr>
            <w:tcW w:w="959" w:type="dxa"/>
            <w:tcBorders>
              <w:bottom w:val="single" w:sz="4" w:space="0" w:color="auto"/>
            </w:tcBorders>
            <w:shd w:val="clear" w:color="auto" w:fill="DDD9C3" w:themeFill="background2" w:themeFillShade="E6"/>
            <w:vAlign w:val="center"/>
          </w:tcPr>
          <w:p w14:paraId="741D3C57"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20A0DA28"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5DAAA0CE" w14:textId="77777777" w:rsidTr="0067414A">
        <w:tc>
          <w:tcPr>
            <w:tcW w:w="959" w:type="dxa"/>
            <w:tcBorders>
              <w:bottom w:val="dotted" w:sz="4" w:space="0" w:color="auto"/>
              <w:right w:val="dotted" w:sz="4" w:space="0" w:color="auto"/>
            </w:tcBorders>
            <w:vAlign w:val="center"/>
          </w:tcPr>
          <w:p w14:paraId="3E5E1CE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3B88B64B"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06C6414D"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EC3E995"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CE4E553"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343E8615" w14:textId="77777777" w:rsidR="00305365" w:rsidRDefault="00305365" w:rsidP="00305365">
            <w:pPr>
              <w:jc w:val="left"/>
            </w:pPr>
          </w:p>
        </w:tc>
      </w:tr>
      <w:tr w:rsidR="00305365" w14:paraId="77AC1C2C" w14:textId="77777777" w:rsidTr="0067414A">
        <w:tc>
          <w:tcPr>
            <w:tcW w:w="959" w:type="dxa"/>
            <w:tcBorders>
              <w:top w:val="dotted" w:sz="4" w:space="0" w:color="auto"/>
              <w:bottom w:val="dotted" w:sz="4" w:space="0" w:color="auto"/>
              <w:right w:val="dotted" w:sz="4" w:space="0" w:color="auto"/>
            </w:tcBorders>
            <w:vAlign w:val="center"/>
          </w:tcPr>
          <w:p w14:paraId="75E7DC1E"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5AF47092"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E8F6CAD"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49084F"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D0820E"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7D1A5E99" w14:textId="77777777" w:rsidR="00305365" w:rsidRPr="00510D0F" w:rsidRDefault="002B1A59" w:rsidP="00305365">
            <w:pPr>
              <w:jc w:val="left"/>
            </w:pPr>
            <w:r>
              <w:t>Sulla cartellonistica è indicata la qualifica del responsabile dell’agenzia (Agente Generale).</w:t>
            </w:r>
          </w:p>
        </w:tc>
      </w:tr>
      <w:tr w:rsidR="00305365" w14:paraId="74FF7E57" w14:textId="77777777" w:rsidTr="0067414A">
        <w:tc>
          <w:tcPr>
            <w:tcW w:w="959" w:type="dxa"/>
            <w:tcBorders>
              <w:top w:val="dotted" w:sz="4" w:space="0" w:color="auto"/>
              <w:bottom w:val="dotted" w:sz="4" w:space="0" w:color="auto"/>
              <w:right w:val="dotted" w:sz="4" w:space="0" w:color="auto"/>
            </w:tcBorders>
            <w:vAlign w:val="center"/>
          </w:tcPr>
          <w:p w14:paraId="20C1C949"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4553AE64"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365606FF"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74838"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7A4F2E"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73C7273" w14:textId="77777777" w:rsidR="00305365" w:rsidRPr="007D6EBC" w:rsidRDefault="00305365" w:rsidP="00305365">
            <w:pPr>
              <w:jc w:val="left"/>
              <w:rPr>
                <w:highlight w:val="red"/>
              </w:rPr>
            </w:pPr>
            <w:r>
              <w:t>Soggetta a verifica periodica secondo le procedure aziendali in vigore.</w:t>
            </w:r>
          </w:p>
        </w:tc>
      </w:tr>
      <w:tr w:rsidR="00C24CBC" w14:paraId="34A33A0C" w14:textId="77777777" w:rsidTr="0067414A">
        <w:tc>
          <w:tcPr>
            <w:tcW w:w="959" w:type="dxa"/>
            <w:tcBorders>
              <w:top w:val="dotted" w:sz="4" w:space="0" w:color="auto"/>
              <w:right w:val="dotted" w:sz="4" w:space="0" w:color="auto"/>
            </w:tcBorders>
            <w:vAlign w:val="center"/>
          </w:tcPr>
          <w:p w14:paraId="089EC446"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4DDC5DDD"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A09B61D"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19C2D50"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F830112"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3FCCF36C" w14:textId="77777777" w:rsidR="00C24CBC" w:rsidRPr="007D6EBC" w:rsidRDefault="00C24CBC" w:rsidP="00772D40">
            <w:pPr>
              <w:jc w:val="left"/>
              <w:rPr>
                <w:highlight w:val="red"/>
              </w:rPr>
            </w:pPr>
          </w:p>
        </w:tc>
      </w:tr>
    </w:tbl>
    <w:p w14:paraId="74F6A098" w14:textId="77777777" w:rsidR="00EB725D" w:rsidRDefault="00EB725D" w:rsidP="00F636DD"/>
    <w:p w14:paraId="347BD6F0" w14:textId="77777777" w:rsidR="007A1BD5" w:rsidRDefault="007A1BD5">
      <w:pPr>
        <w:tabs>
          <w:tab w:val="clear" w:pos="-189"/>
        </w:tabs>
        <w:jc w:val="left"/>
        <w:sectPr w:rsidR="007A1BD5" w:rsidSect="008B6041">
          <w:headerReference w:type="default" r:id="rId19"/>
          <w:headerReference w:type="first" r:id="rId20"/>
          <w:footerReference w:type="first" r:id="rId21"/>
          <w:pgSz w:w="16840" w:h="11905" w:orient="landscape" w:code="9"/>
          <w:pgMar w:top="822" w:right="1389" w:bottom="567" w:left="1281" w:header="720" w:footer="539" w:gutter="0"/>
          <w:cols w:space="720"/>
          <w:noEndnote/>
          <w:docGrid w:linePitch="326"/>
        </w:sectPr>
      </w:pPr>
    </w:p>
    <w:p w14:paraId="0DF18870"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060BDC99" w14:textId="77777777" w:rsidR="00BA4231" w:rsidRPr="001302F7" w:rsidRDefault="00BA4231" w:rsidP="00BA4231">
      <w:pPr>
        <w:rPr>
          <w:sz w:val="10"/>
          <w:szCs w:val="10"/>
        </w:rPr>
      </w:pPr>
    </w:p>
    <w:p w14:paraId="101A9DFF"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682BECE4"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5F06607D"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2BDBF0"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A182B8"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20A27C"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39922642"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12B0756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694A9AB"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603DAFE7"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4CB7E580"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6D276B0"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3200711"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EBBFBC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0496A83D"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5EC4D4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155D2DE1"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32B5D41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14CC6817"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22C0E7E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5D8C73A9"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03DFAD3"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6C9ACC39"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00C20284"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2DE7325C"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983B3F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9999A96" w14:textId="77777777" w:rsidR="00BA4231" w:rsidRPr="007A1BD5" w:rsidRDefault="00BA4231" w:rsidP="001302F7"/>
    <w:p w14:paraId="64CC2FB3"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84EE39C"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2C429007"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7E9BA1"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256606"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C7DBA8"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2A7A15C1"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09C27C6"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AE987E"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321CF124"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B5BC3FA"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657A9D7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28A14EFA"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4F5F99B2"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2198297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385AC41B"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2BF851D3"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067D2D5"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5A1024A5"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0256C29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0D220472"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D114B93"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4B8D2F2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5574B389" w14:textId="77777777" w:rsidR="00BF2551" w:rsidRPr="007A1BD5" w:rsidRDefault="00BF2551" w:rsidP="001302F7"/>
    <w:p w14:paraId="791878F1" w14:textId="77777777" w:rsidR="0080162D" w:rsidRDefault="0080162D">
      <w:pPr>
        <w:tabs>
          <w:tab w:val="clear" w:pos="-189"/>
        </w:tabs>
        <w:jc w:val="left"/>
        <w:rPr>
          <w:rFonts w:eastAsia="Arial Unicode MS" w:cs="Arial"/>
          <w:sz w:val="22"/>
        </w:rPr>
      </w:pPr>
      <w:r>
        <w:rPr>
          <w:rFonts w:eastAsia="Arial Unicode MS" w:cs="Arial"/>
          <w:sz w:val="22"/>
        </w:rPr>
        <w:br w:type="page"/>
      </w:r>
    </w:p>
    <w:p w14:paraId="3AE4B528"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73067FE4"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5B654F27"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89A78C9"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6F737A2B" w14:textId="77777777" w:rsidTr="00773760">
        <w:trPr>
          <w:trHeight w:val="468"/>
          <w:jc w:val="center"/>
        </w:trPr>
        <w:tc>
          <w:tcPr>
            <w:tcW w:w="465" w:type="dxa"/>
            <w:tcBorders>
              <w:top w:val="nil"/>
              <w:left w:val="nil"/>
              <w:bottom w:val="nil"/>
              <w:right w:val="single" w:sz="4" w:space="0" w:color="000000"/>
            </w:tcBorders>
            <w:shd w:val="clear" w:color="auto" w:fill="auto"/>
          </w:tcPr>
          <w:p w14:paraId="3918AD4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BB8895" w14:textId="6E83C70A" w:rsidR="00BF4CDF" w:rsidRPr="00773760" w:rsidRDefault="000D5CD8"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9DA48E"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3C22ACC0"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4A062A"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DB2684"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6164B4"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61238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59DFA72"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4F1A4F2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2BEBDD2"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84D9C8"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5A3CC37"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7DE1C70"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EF5F950"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D6A3905"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ECC33A6"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F5C73CC"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D33C03"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AB2364D"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1DA016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375FAE3"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02677BB"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6E45BC1E"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3AE644AA"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E5140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53E74C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81322D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12CEB3F"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349B8DC"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1FF10879"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44EAFD5"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BC254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1EE85F6"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695E331"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F39AAD0"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25AC97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06A5E4E4"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CDEBCD4"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FF1E09"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2FED0D"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254AB826" w14:textId="77777777" w:rsidR="008922E2" w:rsidRPr="007A1BD5" w:rsidRDefault="008922E2" w:rsidP="001302F7"/>
    <w:p w14:paraId="3E8761EC"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6AC46596"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4BD65DE9"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B7A16F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5CEE128"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CA0B1E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217E752E"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D8FCE"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2BBB6"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4801EB" w14:textId="77777777" w:rsidR="00C56E64" w:rsidRPr="00E34954" w:rsidRDefault="00C56E64" w:rsidP="00DA3442">
            <w:pPr>
              <w:spacing w:line="276" w:lineRule="auto"/>
              <w:jc w:val="left"/>
              <w:rPr>
                <w:rFonts w:eastAsia="Arial Unicode MS" w:cs="Arial"/>
                <w:sz w:val="22"/>
              </w:rPr>
            </w:pPr>
          </w:p>
        </w:tc>
      </w:tr>
      <w:tr w:rsidR="002410E4" w:rsidRPr="00E34954" w14:paraId="3112401A"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B62334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556B1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FAB583"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60111F95"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431F34C"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2B4F79E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2303B3B0"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2B8591B3"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0BF57D42"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3D3168E"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34152DAA"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5CF9C123"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E3349AF"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509E874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6CB7A9C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7473473C" w14:textId="77777777" w:rsidR="002A35F1" w:rsidRDefault="002A35F1" w:rsidP="002A35F1">
      <w:pPr>
        <w:rPr>
          <w:rFonts w:eastAsia="Arial Unicode MS" w:cs="Arial"/>
          <w:sz w:val="22"/>
        </w:rPr>
      </w:pPr>
    </w:p>
    <w:p w14:paraId="0580BBBE" w14:textId="77777777" w:rsidR="0044195D" w:rsidRPr="002A35F1" w:rsidRDefault="0044195D" w:rsidP="002A35F1">
      <w:pPr>
        <w:rPr>
          <w:rFonts w:eastAsia="Arial Unicode MS" w:cs="Arial"/>
          <w:sz w:val="22"/>
        </w:rPr>
        <w:sectPr w:rsidR="0044195D" w:rsidRPr="002A35F1" w:rsidSect="00975046">
          <w:headerReference w:type="default" r:id="rId22"/>
          <w:headerReference w:type="first" r:id="rId23"/>
          <w:footerReference w:type="first" r:id="rId24"/>
          <w:pgSz w:w="16840" w:h="11905" w:orient="landscape" w:code="9"/>
          <w:pgMar w:top="822" w:right="1389" w:bottom="567" w:left="1281" w:header="720" w:footer="539" w:gutter="0"/>
          <w:cols w:space="720"/>
          <w:noEndnote/>
          <w:docGrid w:linePitch="326"/>
        </w:sectPr>
      </w:pPr>
    </w:p>
    <w:p w14:paraId="36AF0DB7"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74ADE6F7"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25C2562D" w14:textId="77777777" w:rsidTr="00D452BD">
        <w:tc>
          <w:tcPr>
            <w:tcW w:w="184" w:type="pct"/>
            <w:shd w:val="clear" w:color="auto" w:fill="BFBFBF" w:themeFill="background1" w:themeFillShade="BF"/>
            <w:vAlign w:val="center"/>
          </w:tcPr>
          <w:p w14:paraId="4E82887E"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00BB1FDF"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5589DE69" w14:textId="77777777" w:rsidTr="00D452BD">
        <w:tc>
          <w:tcPr>
            <w:tcW w:w="913" w:type="pct"/>
            <w:gridSpan w:val="2"/>
            <w:vMerge w:val="restart"/>
            <w:shd w:val="clear" w:color="auto" w:fill="F2F2F2" w:themeFill="background1" w:themeFillShade="F2"/>
            <w:vAlign w:val="center"/>
          </w:tcPr>
          <w:p w14:paraId="2B70BD9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1F26F70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34DFB89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05B8A64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17CEA1FB"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6D28E94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5AE4079D" w14:textId="77777777" w:rsidTr="00D452BD">
        <w:tc>
          <w:tcPr>
            <w:tcW w:w="913" w:type="pct"/>
            <w:gridSpan w:val="2"/>
            <w:vMerge/>
            <w:tcBorders>
              <w:bottom w:val="single" w:sz="4" w:space="0" w:color="auto"/>
            </w:tcBorders>
            <w:shd w:val="clear" w:color="auto" w:fill="EEECE1" w:themeFill="background2"/>
            <w:vAlign w:val="center"/>
          </w:tcPr>
          <w:p w14:paraId="25263864"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464E0A6D"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3AF2D6FB"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112E3DCB"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360549B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03EA01C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43539C7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9A570C4"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7A78D80F" w14:textId="77777777" w:rsidTr="00D452BD">
        <w:tc>
          <w:tcPr>
            <w:tcW w:w="913" w:type="pct"/>
            <w:gridSpan w:val="2"/>
            <w:tcBorders>
              <w:bottom w:val="dotted" w:sz="4" w:space="0" w:color="auto"/>
              <w:right w:val="dotted" w:sz="4" w:space="0" w:color="auto"/>
            </w:tcBorders>
            <w:vAlign w:val="center"/>
          </w:tcPr>
          <w:p w14:paraId="7904E7FA"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4C4448C5"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72A89D95"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49B24C2C"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58211551"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083B9C6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71EB8B9B"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7457ACF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62949DDB" w14:textId="77777777" w:rsidR="002D0292" w:rsidRPr="00CF466A" w:rsidRDefault="002D0292" w:rsidP="00CB221B">
            <w:pPr>
              <w:spacing w:line="276" w:lineRule="auto"/>
              <w:ind w:right="562"/>
              <w:jc w:val="center"/>
              <w:rPr>
                <w:sz w:val="22"/>
                <w:szCs w:val="22"/>
              </w:rPr>
            </w:pPr>
          </w:p>
        </w:tc>
      </w:tr>
      <w:tr w:rsidR="00D95587" w:rsidRPr="00CF466A" w14:paraId="2BDC86A0" w14:textId="77777777" w:rsidTr="00D452BD">
        <w:tc>
          <w:tcPr>
            <w:tcW w:w="913" w:type="pct"/>
            <w:gridSpan w:val="2"/>
            <w:tcBorders>
              <w:top w:val="dotted" w:sz="4" w:space="0" w:color="auto"/>
              <w:bottom w:val="dotted" w:sz="4" w:space="0" w:color="auto"/>
              <w:right w:val="dotted" w:sz="4" w:space="0" w:color="auto"/>
            </w:tcBorders>
            <w:vAlign w:val="center"/>
          </w:tcPr>
          <w:p w14:paraId="0905C12C"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3CD06311"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17551DA"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2CD1E765"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0BA6E74F"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D047E78"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7480FB"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08510A6" w14:textId="77777777" w:rsidR="002D0292" w:rsidRPr="00CF466A" w:rsidRDefault="002D0292" w:rsidP="00CB221B">
            <w:pPr>
              <w:spacing w:line="276" w:lineRule="auto"/>
              <w:ind w:right="562"/>
              <w:jc w:val="center"/>
              <w:rPr>
                <w:sz w:val="22"/>
                <w:szCs w:val="22"/>
              </w:rPr>
            </w:pPr>
          </w:p>
        </w:tc>
      </w:tr>
      <w:tr w:rsidR="00D95587" w:rsidRPr="00CA0217" w14:paraId="38473A87" w14:textId="77777777" w:rsidTr="00D452BD">
        <w:tc>
          <w:tcPr>
            <w:tcW w:w="913" w:type="pct"/>
            <w:gridSpan w:val="2"/>
            <w:tcBorders>
              <w:top w:val="dotted" w:sz="4" w:space="0" w:color="auto"/>
              <w:bottom w:val="dotted" w:sz="4" w:space="0" w:color="auto"/>
              <w:right w:val="dotted" w:sz="4" w:space="0" w:color="auto"/>
            </w:tcBorders>
            <w:vAlign w:val="center"/>
          </w:tcPr>
          <w:p w14:paraId="46256531"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23A7E41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AE51CCA"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428E6F90"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5ABCA7"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4D044E99"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39482E35"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1216CF0"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A5D0A2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7E5C5C20" w14:textId="77777777" w:rsidR="002D0292" w:rsidRPr="00CA0217" w:rsidRDefault="002D0292" w:rsidP="00CB221B">
            <w:pPr>
              <w:jc w:val="left"/>
              <w:rPr>
                <w:rFonts w:cs="Tahoma"/>
                <w:color w:val="000000"/>
                <w:sz w:val="16"/>
                <w:szCs w:val="16"/>
              </w:rPr>
            </w:pPr>
          </w:p>
        </w:tc>
      </w:tr>
      <w:tr w:rsidR="00D95587" w:rsidRPr="00CA0217" w14:paraId="1F5E6D41" w14:textId="77777777" w:rsidTr="00D452BD">
        <w:tc>
          <w:tcPr>
            <w:tcW w:w="913" w:type="pct"/>
            <w:gridSpan w:val="2"/>
            <w:tcBorders>
              <w:top w:val="dotted" w:sz="4" w:space="0" w:color="auto"/>
              <w:bottom w:val="dotted" w:sz="4" w:space="0" w:color="auto"/>
              <w:right w:val="dotted" w:sz="4" w:space="0" w:color="auto"/>
            </w:tcBorders>
            <w:vAlign w:val="center"/>
          </w:tcPr>
          <w:p w14:paraId="1F9D0D1C" w14:textId="77777777" w:rsidR="009C4ED2" w:rsidRPr="00FC1CBD" w:rsidRDefault="002D0292" w:rsidP="00F04A88">
            <w:pPr>
              <w:jc w:val="left"/>
              <w:rPr>
                <w:rFonts w:cs="Tahoma"/>
                <w:sz w:val="16"/>
                <w:szCs w:val="16"/>
              </w:rPr>
            </w:pPr>
            <w:r w:rsidRPr="00FC1CBD">
              <w:rPr>
                <w:rFonts w:cs="Tahoma"/>
                <w:sz w:val="16"/>
                <w:szCs w:val="16"/>
              </w:rPr>
              <w:t xml:space="preserve">Vie di </w:t>
            </w:r>
            <w:r w:rsidR="00DB579A" w:rsidRPr="00FC1CBD">
              <w:rPr>
                <w:rFonts w:cs="Tahoma"/>
                <w:sz w:val="16"/>
                <w:szCs w:val="16"/>
              </w:rPr>
              <w:t>circolazione interne ed esterne</w:t>
            </w:r>
          </w:p>
          <w:p w14:paraId="670CAA42" w14:textId="77777777" w:rsidR="002D0292" w:rsidRPr="00FC1CBD" w:rsidRDefault="002D0292" w:rsidP="00F04A88">
            <w:pPr>
              <w:jc w:val="left"/>
              <w:rPr>
                <w:rFonts w:cs="Tahoma"/>
                <w:sz w:val="16"/>
                <w:szCs w:val="16"/>
              </w:rPr>
            </w:pPr>
            <w:r w:rsidRPr="00FC1CBD">
              <w:rPr>
                <w:rFonts w:cs="Tahoma"/>
                <w:sz w:val="16"/>
                <w:szCs w:val="16"/>
              </w:rPr>
              <w:t>utilizzate per :</w:t>
            </w:r>
          </w:p>
          <w:p w14:paraId="6BECA3EE"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059C843"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3F64944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099047E"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594E1F0D"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50A284A"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11B86E4F"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B6C94DA"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3F976C53"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23932E"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2D21C30"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5190140F" w14:textId="77777777" w:rsidR="002D0292" w:rsidRPr="00CA0217" w:rsidRDefault="002D0292" w:rsidP="00CB221B">
            <w:pPr>
              <w:jc w:val="left"/>
              <w:rPr>
                <w:rFonts w:cs="Tahoma"/>
                <w:color w:val="000000"/>
                <w:sz w:val="16"/>
                <w:szCs w:val="16"/>
              </w:rPr>
            </w:pPr>
          </w:p>
        </w:tc>
      </w:tr>
      <w:tr w:rsidR="00D95587" w:rsidRPr="00CA0217" w14:paraId="35241099" w14:textId="77777777" w:rsidTr="00D452BD">
        <w:tc>
          <w:tcPr>
            <w:tcW w:w="913" w:type="pct"/>
            <w:gridSpan w:val="2"/>
            <w:tcBorders>
              <w:top w:val="dotted" w:sz="4" w:space="0" w:color="auto"/>
              <w:bottom w:val="dotted" w:sz="4" w:space="0" w:color="auto"/>
              <w:right w:val="dotted" w:sz="4" w:space="0" w:color="auto"/>
            </w:tcBorders>
            <w:vAlign w:val="center"/>
          </w:tcPr>
          <w:p w14:paraId="04920D04"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720A00FB"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4D495AC"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6A7E9DF4"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167E9BDE"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122E61A7"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864FA85"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EB724A"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78C8702" w14:textId="56E7341A" w:rsidR="002D0292" w:rsidRPr="00CA0217" w:rsidRDefault="00E65585" w:rsidP="00182177">
            <w:pPr>
              <w:jc w:val="left"/>
              <w:rPr>
                <w:rFonts w:cs="Tahoma"/>
                <w:color w:val="000000"/>
                <w:sz w:val="16"/>
                <w:szCs w:val="16"/>
              </w:rPr>
            </w:pPr>
            <w:r w:rsidRPr="009D154B">
              <w:rPr>
                <w:rFonts w:cs="Tahoma"/>
                <w:color w:val="000000"/>
                <w:sz w:val="16"/>
                <w:szCs w:val="16"/>
              </w:rPr>
              <w:t>Durante gli orari di apertura degli uffici, l</w:t>
            </w:r>
            <w:r w:rsidR="00182177">
              <w:rPr>
                <w:rFonts w:cs="Tahoma"/>
                <w:color w:val="000000"/>
                <w:sz w:val="16"/>
                <w:szCs w:val="16"/>
              </w:rPr>
              <w:t>e</w:t>
            </w:r>
            <w:r w:rsidRPr="009D154B">
              <w:rPr>
                <w:rFonts w:cs="Tahoma"/>
                <w:color w:val="000000"/>
                <w:sz w:val="16"/>
                <w:szCs w:val="16"/>
              </w:rPr>
              <w:t xml:space="preserve"> port</w:t>
            </w:r>
            <w:r w:rsidR="00182177">
              <w:rPr>
                <w:rFonts w:cs="Tahoma"/>
                <w:color w:val="000000"/>
                <w:sz w:val="16"/>
                <w:szCs w:val="16"/>
              </w:rPr>
              <w:t>e</w:t>
            </w:r>
            <w:r w:rsidRPr="009D154B">
              <w:rPr>
                <w:rFonts w:cs="Tahoma"/>
                <w:color w:val="000000"/>
                <w:sz w:val="16"/>
                <w:szCs w:val="16"/>
              </w:rPr>
              <w:t xml:space="preserve"> di </w:t>
            </w:r>
            <w:r w:rsidR="00537CE7">
              <w:rPr>
                <w:rFonts w:cs="Tahoma"/>
                <w:color w:val="000000"/>
                <w:sz w:val="16"/>
                <w:szCs w:val="16"/>
              </w:rPr>
              <w:t>uscita</w:t>
            </w:r>
            <w:r w:rsidRPr="009D154B">
              <w:rPr>
                <w:rFonts w:cs="Tahoma"/>
                <w:color w:val="000000"/>
                <w:sz w:val="16"/>
                <w:szCs w:val="16"/>
              </w:rPr>
              <w:t xml:space="preserve"> su piane</w:t>
            </w:r>
            <w:r w:rsidRPr="00FC1CBD">
              <w:rPr>
                <w:rFonts w:cs="Tahoma"/>
                <w:sz w:val="16"/>
                <w:szCs w:val="16"/>
              </w:rPr>
              <w:t xml:space="preserve">rottolo </w:t>
            </w:r>
            <w:r w:rsidR="00182177">
              <w:rPr>
                <w:rFonts w:cs="Tahoma"/>
                <w:sz w:val="16"/>
                <w:szCs w:val="16"/>
              </w:rPr>
              <w:t xml:space="preserve">del piano terra e del primo piano possono </w:t>
            </w:r>
            <w:r w:rsidR="00537CE7" w:rsidRPr="00FC1CBD">
              <w:rPr>
                <w:rFonts w:cs="Tahoma"/>
                <w:sz w:val="16"/>
                <w:szCs w:val="16"/>
              </w:rPr>
              <w:t>essere apert</w:t>
            </w:r>
            <w:r w:rsidR="00182177">
              <w:rPr>
                <w:rFonts w:cs="Tahoma"/>
                <w:sz w:val="16"/>
                <w:szCs w:val="16"/>
              </w:rPr>
              <w:t>e</w:t>
            </w:r>
            <w:r w:rsidR="00537CE7" w:rsidRPr="00FC1CBD">
              <w:rPr>
                <w:rFonts w:cs="Tahoma"/>
                <w:sz w:val="16"/>
                <w:szCs w:val="16"/>
              </w:rPr>
              <w:t xml:space="preserve"> con sistema </w:t>
            </w:r>
            <w:r w:rsidR="00F8404C">
              <w:rPr>
                <w:rFonts w:cs="Tahoma"/>
                <w:sz w:val="16"/>
                <w:szCs w:val="16"/>
              </w:rPr>
              <w:t>meccanico</w:t>
            </w:r>
          </w:p>
        </w:tc>
      </w:tr>
      <w:tr w:rsidR="00D95587" w:rsidRPr="00CA0217" w14:paraId="385F479C" w14:textId="77777777" w:rsidTr="00D452BD">
        <w:tc>
          <w:tcPr>
            <w:tcW w:w="913" w:type="pct"/>
            <w:gridSpan w:val="2"/>
            <w:tcBorders>
              <w:top w:val="dotted" w:sz="4" w:space="0" w:color="auto"/>
              <w:bottom w:val="dotted" w:sz="4" w:space="0" w:color="auto"/>
              <w:right w:val="dotted" w:sz="4" w:space="0" w:color="auto"/>
            </w:tcBorders>
            <w:vAlign w:val="center"/>
          </w:tcPr>
          <w:p w14:paraId="439D9240"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0F0084D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1F4A238"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40FFF2B8"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60F5569"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054C6B73"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FC2C722"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5E5192"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36C2F4D" w14:textId="77777777" w:rsidR="002D0292" w:rsidRPr="00CA0217" w:rsidRDefault="002D0292" w:rsidP="00CB221B">
            <w:pPr>
              <w:jc w:val="left"/>
              <w:rPr>
                <w:rFonts w:cs="Tahoma"/>
                <w:color w:val="000000"/>
                <w:sz w:val="16"/>
                <w:szCs w:val="16"/>
              </w:rPr>
            </w:pPr>
          </w:p>
        </w:tc>
      </w:tr>
      <w:tr w:rsidR="00D95587" w:rsidRPr="00CA0217" w14:paraId="6ED5AC71" w14:textId="77777777" w:rsidTr="00FC1CBD">
        <w:tc>
          <w:tcPr>
            <w:tcW w:w="913" w:type="pct"/>
            <w:gridSpan w:val="2"/>
            <w:tcBorders>
              <w:top w:val="dotted" w:sz="4" w:space="0" w:color="auto"/>
              <w:bottom w:val="dotted" w:sz="4" w:space="0" w:color="auto"/>
              <w:right w:val="dotted" w:sz="4" w:space="0" w:color="auto"/>
            </w:tcBorders>
            <w:vAlign w:val="center"/>
          </w:tcPr>
          <w:p w14:paraId="3A4AECB6"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6767CF11"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47FADEC"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013FFC0C"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EB50C83"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52ADC140"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6EDB9A6A" w14:textId="77777777" w:rsidR="00513F01" w:rsidRDefault="00FC1CB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BFB4B6" w14:textId="77777777" w:rsidR="00513F01" w:rsidRDefault="00FC1CB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84B303" w14:textId="77777777" w:rsidR="00513F01" w:rsidRDefault="00FC1CB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FD44E88" w14:textId="77777777" w:rsidR="0067414A" w:rsidRPr="00CA0217" w:rsidRDefault="0067414A" w:rsidP="009C4ED2">
            <w:pPr>
              <w:jc w:val="left"/>
              <w:rPr>
                <w:rFonts w:cs="Tahoma"/>
                <w:color w:val="000000"/>
                <w:sz w:val="16"/>
                <w:szCs w:val="16"/>
              </w:rPr>
            </w:pPr>
            <w:r>
              <w:rPr>
                <w:rFonts w:cs="Tahoma"/>
                <w:color w:val="000000"/>
                <w:sz w:val="16"/>
                <w:szCs w:val="16"/>
              </w:rPr>
              <w:t xml:space="preserve">L’agenzia è raggiungibile attraverso le scale complete di strisce </w:t>
            </w:r>
            <w:r w:rsidRPr="00764D9D">
              <w:rPr>
                <w:rFonts w:cs="Tahoma"/>
                <w:color w:val="000000"/>
                <w:sz w:val="16"/>
                <w:szCs w:val="16"/>
              </w:rPr>
              <w:t>antiscivolo</w:t>
            </w:r>
            <w:r w:rsidR="00764D9D" w:rsidRPr="00764D9D">
              <w:rPr>
                <w:rFonts w:cs="Tahoma"/>
                <w:color w:val="000000"/>
                <w:sz w:val="16"/>
                <w:szCs w:val="16"/>
                <w:shd w:val="clear" w:color="auto" w:fill="FFFF00"/>
              </w:rPr>
              <w:t>.</w:t>
            </w:r>
          </w:p>
        </w:tc>
      </w:tr>
      <w:tr w:rsidR="009F29BC" w:rsidRPr="00CA0217" w14:paraId="7FAEC5DA"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1645609E"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7E9840B9"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1F7E34F"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0DD808F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3DCDF92"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3B79B6D6"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767FE91"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9DDDCF"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25345EF" w14:textId="77777777" w:rsidR="009F29BC" w:rsidRPr="00CA0217" w:rsidRDefault="009F29BC" w:rsidP="00DA6157">
            <w:pPr>
              <w:jc w:val="left"/>
              <w:rPr>
                <w:rFonts w:cs="Tahoma"/>
                <w:color w:val="000000"/>
                <w:sz w:val="16"/>
                <w:szCs w:val="16"/>
              </w:rPr>
            </w:pPr>
          </w:p>
        </w:tc>
      </w:tr>
      <w:tr w:rsidR="009F29BC" w:rsidRPr="00CA0217" w14:paraId="0B269EC5"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6EE928E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01D3886E"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B259B5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C4EEA3"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0A03BD22"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C7B73A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370FBCC2"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1C92D1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DD3207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379285DF" w14:textId="77777777" w:rsidR="009F29BC" w:rsidRPr="00CA0217" w:rsidRDefault="009F29BC" w:rsidP="00CB221B">
            <w:pPr>
              <w:jc w:val="left"/>
              <w:rPr>
                <w:rFonts w:cs="Tahoma"/>
                <w:color w:val="000000"/>
                <w:sz w:val="16"/>
                <w:szCs w:val="16"/>
              </w:rPr>
            </w:pPr>
          </w:p>
        </w:tc>
      </w:tr>
      <w:tr w:rsidR="00773760" w:rsidRPr="00CA0217" w14:paraId="4875456B" w14:textId="77777777" w:rsidTr="00D452BD">
        <w:trPr>
          <w:trHeight w:val="949"/>
        </w:trPr>
        <w:tc>
          <w:tcPr>
            <w:tcW w:w="913" w:type="pct"/>
            <w:gridSpan w:val="2"/>
            <w:tcBorders>
              <w:top w:val="dotted" w:sz="4" w:space="0" w:color="auto"/>
              <w:right w:val="dotted" w:sz="4" w:space="0" w:color="auto"/>
            </w:tcBorders>
            <w:vAlign w:val="center"/>
          </w:tcPr>
          <w:p w14:paraId="63A5AE7A"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66236006"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7627C0FC"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6E237895"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61D5E1D7"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6545DCBB"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4431D3CA"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4696CEC3"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2286FBA3"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2F706C2A"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06F259D5"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A6CFA4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61CB1F1B" w14:textId="77777777" w:rsidR="00773760" w:rsidRPr="00CA0217" w:rsidRDefault="00773760" w:rsidP="00CB221B">
            <w:pPr>
              <w:jc w:val="left"/>
              <w:rPr>
                <w:rFonts w:cs="Tahoma"/>
                <w:color w:val="000000"/>
                <w:sz w:val="16"/>
                <w:szCs w:val="16"/>
              </w:rPr>
            </w:pPr>
          </w:p>
        </w:tc>
      </w:tr>
    </w:tbl>
    <w:p w14:paraId="55F50850"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63DEEB26" w14:textId="77777777" w:rsidTr="0075774E">
        <w:trPr>
          <w:trHeight w:val="860"/>
        </w:trPr>
        <w:tc>
          <w:tcPr>
            <w:tcW w:w="912" w:type="pct"/>
            <w:gridSpan w:val="2"/>
            <w:tcBorders>
              <w:top w:val="dotted" w:sz="4" w:space="0" w:color="auto"/>
              <w:bottom w:val="dotted" w:sz="4" w:space="0" w:color="auto"/>
              <w:right w:val="dotted" w:sz="4" w:space="0" w:color="auto"/>
            </w:tcBorders>
            <w:vAlign w:val="center"/>
          </w:tcPr>
          <w:p w14:paraId="344CDB3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038304B5"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545855EA" w14:textId="77777777" w:rsidR="00513F01" w:rsidRPr="00764D9D" w:rsidRDefault="00513F01" w:rsidP="00CB221B">
            <w:pPr>
              <w:jc w:val="left"/>
              <w:rPr>
                <w:rFonts w:cs="Tahoma"/>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5BE4DAC2" w14:textId="77777777" w:rsidR="00513F01" w:rsidRPr="00764D9D" w:rsidRDefault="00537CE7" w:rsidP="00DB579A">
            <w:pPr>
              <w:jc w:val="left"/>
              <w:rPr>
                <w:rFonts w:cs="Tahoma"/>
                <w:sz w:val="16"/>
                <w:szCs w:val="16"/>
              </w:rPr>
            </w:pPr>
            <w:r w:rsidRPr="00764D9D">
              <w:rPr>
                <w:rFonts w:cs="Tahoma"/>
                <w:sz w:val="16"/>
                <w:szCs w:val="16"/>
              </w:rPr>
              <w:t xml:space="preserve">Sono disponibili </w:t>
            </w:r>
            <w:proofErr w:type="spellStart"/>
            <w:r w:rsidRPr="00764D9D">
              <w:rPr>
                <w:rFonts w:cs="Tahoma"/>
                <w:sz w:val="16"/>
                <w:szCs w:val="16"/>
              </w:rPr>
              <w:t>nn</w:t>
            </w:r>
            <w:proofErr w:type="spellEnd"/>
            <w:r w:rsidRPr="00764D9D">
              <w:rPr>
                <w:rFonts w:cs="Tahoma"/>
                <w:sz w:val="16"/>
                <w:szCs w:val="16"/>
              </w:rPr>
              <w:t>. 2 bagni</w:t>
            </w:r>
            <w:r w:rsidR="00764D9D" w:rsidRPr="00764D9D">
              <w:rPr>
                <w:rFonts w:cs="Tahoma"/>
                <w:sz w:val="16"/>
                <w:szCs w:val="16"/>
              </w:rPr>
              <w:t xml:space="preserve"> a piano terra e nn.2 bagni al primo piano</w:t>
            </w:r>
            <w:r w:rsidRPr="00764D9D">
              <w:rPr>
                <w:rFonts w:cs="Tahoma"/>
                <w:sz w:val="16"/>
                <w:szCs w:val="16"/>
              </w:rPr>
              <w:t xml:space="preserve">, distinti per </w:t>
            </w:r>
            <w:r w:rsidR="00DB579A" w:rsidRPr="00764D9D">
              <w:rPr>
                <w:rFonts w:cs="Tahoma"/>
                <w:sz w:val="16"/>
                <w:szCs w:val="16"/>
              </w:rPr>
              <w:t>genere</w:t>
            </w:r>
            <w:r w:rsidRPr="00764D9D">
              <w:rPr>
                <w:rFonts w:cs="Tahoma"/>
                <w:sz w:val="16"/>
                <w:szCs w:val="16"/>
              </w:rPr>
              <w:t>,</w:t>
            </w:r>
            <w:r w:rsidR="00513F01" w:rsidRPr="00764D9D">
              <w:rPr>
                <w:rFonts w:cs="Tahoma"/>
                <w:sz w:val="16"/>
                <w:szCs w:val="16"/>
              </w:rPr>
              <w:t xml:space="preserve"> </w:t>
            </w:r>
            <w:r w:rsidRPr="00764D9D">
              <w:rPr>
                <w:rFonts w:cs="Tahoma"/>
                <w:sz w:val="16"/>
                <w:szCs w:val="16"/>
              </w:rPr>
              <w:t>poic</w:t>
            </w:r>
            <w:r w:rsidR="00513F01" w:rsidRPr="00764D9D">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5A91BC4"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739B1F7E"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141731"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1ACA745E" w14:textId="77777777" w:rsidR="00513F01" w:rsidRPr="00F074C3" w:rsidRDefault="00513F01" w:rsidP="00CB221B">
            <w:pPr>
              <w:jc w:val="left"/>
              <w:rPr>
                <w:rFonts w:cs="Tahoma"/>
                <w:color w:val="000000"/>
                <w:sz w:val="16"/>
                <w:szCs w:val="16"/>
              </w:rPr>
            </w:pPr>
          </w:p>
        </w:tc>
      </w:tr>
      <w:tr w:rsidR="00A95861" w:rsidRPr="00F074C3" w14:paraId="58032842" w14:textId="77777777" w:rsidTr="0075774E">
        <w:trPr>
          <w:trHeight w:val="224"/>
        </w:trPr>
        <w:tc>
          <w:tcPr>
            <w:tcW w:w="912" w:type="pct"/>
            <w:gridSpan w:val="2"/>
            <w:tcBorders>
              <w:top w:val="dotted" w:sz="4" w:space="0" w:color="auto"/>
              <w:bottom w:val="dotted" w:sz="4" w:space="0" w:color="auto"/>
              <w:right w:val="dotted" w:sz="4" w:space="0" w:color="auto"/>
            </w:tcBorders>
            <w:vAlign w:val="center"/>
          </w:tcPr>
          <w:p w14:paraId="79F00910"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898991C"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61368908"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56D0D237" w14:textId="1A0CFAC6"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241D77C7"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1988C112"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E6396B9"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3D9A001D" w14:textId="5F491680" w:rsidR="00A95861" w:rsidRPr="00F074C3" w:rsidRDefault="00A95861" w:rsidP="000D5CD8">
            <w:pPr>
              <w:jc w:val="left"/>
              <w:rPr>
                <w:rFonts w:cs="Tahoma"/>
                <w:color w:val="000000"/>
                <w:sz w:val="16"/>
                <w:szCs w:val="16"/>
              </w:rPr>
            </w:pPr>
          </w:p>
        </w:tc>
      </w:tr>
      <w:tr w:rsidR="00746FBA" w:rsidRPr="00F074C3" w14:paraId="5579EC1A"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0C2C5002"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B062303"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03034C58" w14:textId="77777777" w:rsidTr="0075774E">
        <w:trPr>
          <w:cantSplit/>
          <w:trHeight w:val="595"/>
        </w:trPr>
        <w:tc>
          <w:tcPr>
            <w:tcW w:w="912" w:type="pct"/>
            <w:gridSpan w:val="2"/>
            <w:tcBorders>
              <w:right w:val="dotted" w:sz="4" w:space="0" w:color="auto"/>
            </w:tcBorders>
            <w:vAlign w:val="center"/>
          </w:tcPr>
          <w:p w14:paraId="41637C42"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0A2CF83"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20FF9EC5"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097ABEAA"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44F14418"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6CE195E"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5BB02462"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0F70998C"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6DBF5072"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shd w:val="clear" w:color="auto" w:fill="auto"/>
            <w:vAlign w:val="center"/>
          </w:tcPr>
          <w:p w14:paraId="5F7E1548" w14:textId="5AC90B8D" w:rsidR="001A6AA6" w:rsidRPr="00F074C3" w:rsidRDefault="000D5CD8" w:rsidP="001A6AA6">
            <w:pPr>
              <w:jc w:val="left"/>
              <w:rPr>
                <w:rFonts w:cs="Tahoma"/>
                <w:color w:val="000000"/>
                <w:sz w:val="16"/>
                <w:szCs w:val="16"/>
              </w:rPr>
            </w:pPr>
            <w:r w:rsidRPr="000D5CD8">
              <w:rPr>
                <w:rFonts w:cs="Tahoma"/>
                <w:color w:val="000000"/>
                <w:sz w:val="16"/>
                <w:szCs w:val="16"/>
              </w:rPr>
              <w:t>Le stampanti si trovano in luogo idoneo ad esse dedicato</w:t>
            </w:r>
          </w:p>
        </w:tc>
      </w:tr>
      <w:tr w:rsidR="00746FBA" w:rsidRPr="00746FBA" w14:paraId="08889775" w14:textId="77777777" w:rsidTr="00D452BD">
        <w:tc>
          <w:tcPr>
            <w:tcW w:w="184" w:type="pct"/>
            <w:tcBorders>
              <w:bottom w:val="single" w:sz="4" w:space="0" w:color="auto"/>
            </w:tcBorders>
            <w:shd w:val="clear" w:color="auto" w:fill="BFBFBF" w:themeFill="background1" w:themeFillShade="BF"/>
            <w:vAlign w:val="center"/>
          </w:tcPr>
          <w:p w14:paraId="30946FA3"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498B8560"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492268B7" w14:textId="77777777" w:rsidTr="0075774E">
        <w:tc>
          <w:tcPr>
            <w:tcW w:w="912" w:type="pct"/>
            <w:gridSpan w:val="2"/>
            <w:tcBorders>
              <w:bottom w:val="dotted" w:sz="4" w:space="0" w:color="auto"/>
              <w:right w:val="dotted" w:sz="4" w:space="0" w:color="auto"/>
            </w:tcBorders>
            <w:vAlign w:val="center"/>
          </w:tcPr>
          <w:p w14:paraId="7B272656"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27F6B258"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E24B29C"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20E4DFF1"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076FEF28"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6C367365"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7FF5EDC9"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18B04137"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3CC2A4EF"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23E496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A91DEEF" w14:textId="540BFAC4" w:rsidR="00294A6E" w:rsidRPr="000D5CD8" w:rsidRDefault="000D5CD8" w:rsidP="00CB221B">
            <w:pPr>
              <w:jc w:val="left"/>
              <w:rPr>
                <w:rFonts w:cs="Tahoma"/>
                <w:sz w:val="16"/>
                <w:szCs w:val="16"/>
              </w:rPr>
            </w:pPr>
            <w:r w:rsidRPr="000D5CD8">
              <w:rPr>
                <w:rFonts w:cs="Tahoma"/>
                <w:sz w:val="16"/>
                <w:szCs w:val="16"/>
              </w:rPr>
              <w:t>L’impianto elettrico, per quanto visibile, si trova in buono stato di manutenzione.</w:t>
            </w:r>
          </w:p>
        </w:tc>
      </w:tr>
      <w:tr w:rsidR="006F6505" w:rsidRPr="00F074C3" w14:paraId="74A94C0C" w14:textId="77777777" w:rsidTr="0075774E">
        <w:tc>
          <w:tcPr>
            <w:tcW w:w="912" w:type="pct"/>
            <w:gridSpan w:val="2"/>
            <w:tcBorders>
              <w:top w:val="dotted" w:sz="4" w:space="0" w:color="auto"/>
              <w:bottom w:val="dotted" w:sz="4" w:space="0" w:color="auto"/>
              <w:right w:val="dotted" w:sz="4" w:space="0" w:color="auto"/>
            </w:tcBorders>
            <w:vAlign w:val="center"/>
          </w:tcPr>
          <w:p w14:paraId="481811EA"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5E742B4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9AC3003"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DBA9CEF"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0B235F5C"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70DFA6D"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1E4D15AB"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0E451472"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0B2E0C4B"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009A598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0195E15B" w14:textId="021AECF8" w:rsidR="004B6856" w:rsidRPr="00215DA0" w:rsidRDefault="002B1A59" w:rsidP="00CD682D">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6DF3090B"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FAED28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0D02B4A"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1974FA" w14:textId="77777777" w:rsidR="00294A6E" w:rsidRPr="00F074C3" w:rsidRDefault="00294A6E" w:rsidP="00CB221B">
            <w:pPr>
              <w:jc w:val="left"/>
              <w:rPr>
                <w:rFonts w:cs="Tahoma"/>
                <w:color w:val="000000"/>
                <w:sz w:val="16"/>
                <w:szCs w:val="16"/>
              </w:rPr>
            </w:pPr>
          </w:p>
        </w:tc>
      </w:tr>
      <w:tr w:rsidR="006F6505" w:rsidRPr="00F074C3" w14:paraId="010EF19C" w14:textId="77777777" w:rsidTr="0075774E">
        <w:tc>
          <w:tcPr>
            <w:tcW w:w="912" w:type="pct"/>
            <w:gridSpan w:val="2"/>
            <w:tcBorders>
              <w:top w:val="dotted" w:sz="4" w:space="0" w:color="auto"/>
              <w:bottom w:val="dotted" w:sz="4" w:space="0" w:color="auto"/>
              <w:right w:val="dotted" w:sz="4" w:space="0" w:color="auto"/>
            </w:tcBorders>
            <w:vAlign w:val="center"/>
          </w:tcPr>
          <w:p w14:paraId="1DD74F2A"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6804B9D3"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859BD01"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45B491AD"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3B456A2C"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7106E908"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126C9F3"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1E347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CE7943" w14:textId="77777777" w:rsidR="00294A6E" w:rsidRPr="00F074C3" w:rsidRDefault="00294A6E" w:rsidP="00CB221B">
            <w:pPr>
              <w:jc w:val="left"/>
              <w:rPr>
                <w:rFonts w:cs="Tahoma"/>
                <w:color w:val="000000"/>
                <w:sz w:val="16"/>
                <w:szCs w:val="16"/>
              </w:rPr>
            </w:pPr>
          </w:p>
        </w:tc>
      </w:tr>
      <w:tr w:rsidR="0075774E" w:rsidRPr="00CA0217" w14:paraId="7B323564" w14:textId="77777777" w:rsidTr="0075774E">
        <w:trPr>
          <w:trHeight w:val="158"/>
        </w:trPr>
        <w:tc>
          <w:tcPr>
            <w:tcW w:w="912" w:type="pct"/>
            <w:gridSpan w:val="2"/>
            <w:tcBorders>
              <w:top w:val="dotted" w:sz="4" w:space="0" w:color="auto"/>
              <w:bottom w:val="single" w:sz="4" w:space="0" w:color="auto"/>
              <w:right w:val="dotted" w:sz="4" w:space="0" w:color="auto"/>
            </w:tcBorders>
            <w:vAlign w:val="center"/>
          </w:tcPr>
          <w:p w14:paraId="3557A14C" w14:textId="77777777" w:rsidR="0075774E" w:rsidRPr="00CA0217" w:rsidRDefault="0075774E" w:rsidP="0075774E">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7DD3C037" w14:textId="77777777" w:rsidR="0075774E" w:rsidRPr="00F074C3" w:rsidRDefault="0075774E" w:rsidP="0075774E">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3F8200FE" w14:textId="77777777" w:rsidR="0075774E" w:rsidRPr="00CA0217" w:rsidRDefault="0075774E" w:rsidP="0075774E">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796CEE01" w14:textId="77777777" w:rsidR="0075774E" w:rsidRPr="004B6856" w:rsidRDefault="0075774E" w:rsidP="0075774E">
            <w:pPr>
              <w:jc w:val="left"/>
              <w:rPr>
                <w:rFonts w:cs="Tahoma"/>
                <w:sz w:val="16"/>
                <w:szCs w:val="16"/>
              </w:rPr>
            </w:pPr>
            <w:r w:rsidRPr="004B6856">
              <w:rPr>
                <w:rFonts w:cs="Tahoma"/>
                <w:sz w:val="16"/>
                <w:szCs w:val="16"/>
              </w:rPr>
              <w:t>Non sono presenti impianti a gas</w:t>
            </w:r>
          </w:p>
        </w:tc>
        <w:tc>
          <w:tcPr>
            <w:tcW w:w="92" w:type="pct"/>
            <w:tcBorders>
              <w:top w:val="dotted" w:sz="4" w:space="0" w:color="auto"/>
              <w:left w:val="dotted" w:sz="4" w:space="0" w:color="auto"/>
              <w:bottom w:val="single" w:sz="4" w:space="0" w:color="auto"/>
              <w:right w:val="dotted" w:sz="4" w:space="0" w:color="auto"/>
            </w:tcBorders>
            <w:vAlign w:val="center"/>
          </w:tcPr>
          <w:p w14:paraId="62F3A57B" w14:textId="7B483221" w:rsidR="0075774E" w:rsidRPr="00F074C3"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3820491C" w14:textId="017491AC" w:rsidR="0075774E" w:rsidRPr="00F074C3"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49A18074" w14:textId="1066E089" w:rsidR="0075774E" w:rsidRPr="00F074C3"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53C9AE58" w14:textId="77777777" w:rsidR="0075774E" w:rsidRPr="00CA0217" w:rsidRDefault="0075774E" w:rsidP="0075774E">
            <w:pPr>
              <w:jc w:val="left"/>
              <w:rPr>
                <w:rFonts w:cs="Tahoma"/>
                <w:color w:val="000000"/>
                <w:sz w:val="16"/>
                <w:szCs w:val="16"/>
              </w:rPr>
            </w:pPr>
          </w:p>
        </w:tc>
      </w:tr>
      <w:tr w:rsidR="00746FBA" w:rsidRPr="002D0292" w14:paraId="01328655"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372BD9"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99FAAC"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071BA562" w14:textId="77777777" w:rsidTr="0075774E">
        <w:tc>
          <w:tcPr>
            <w:tcW w:w="912" w:type="pct"/>
            <w:gridSpan w:val="2"/>
            <w:tcBorders>
              <w:bottom w:val="dotted" w:sz="4" w:space="0" w:color="auto"/>
              <w:right w:val="dotted" w:sz="4" w:space="0" w:color="auto"/>
            </w:tcBorders>
            <w:vAlign w:val="center"/>
          </w:tcPr>
          <w:p w14:paraId="0A582973"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33AC797"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3107D4A5"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147585A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7B95049F"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1EDF475E"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76C1A182"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7D5DF98D"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193B83D8"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B3DC56B"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BCB6C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360C0B56" w14:textId="77777777" w:rsidR="00D0107D" w:rsidRPr="00CA0217" w:rsidRDefault="00D0107D" w:rsidP="00726A74">
            <w:pPr>
              <w:jc w:val="left"/>
              <w:rPr>
                <w:rFonts w:cs="Tahoma"/>
                <w:color w:val="000000"/>
                <w:sz w:val="16"/>
                <w:szCs w:val="16"/>
              </w:rPr>
            </w:pPr>
          </w:p>
        </w:tc>
      </w:tr>
      <w:tr w:rsidR="006F6505" w:rsidRPr="00CA0217" w14:paraId="140C4268" w14:textId="77777777" w:rsidTr="0075774E">
        <w:tc>
          <w:tcPr>
            <w:tcW w:w="912" w:type="pct"/>
            <w:gridSpan w:val="2"/>
            <w:tcBorders>
              <w:top w:val="dotted" w:sz="4" w:space="0" w:color="auto"/>
              <w:bottom w:val="dotted" w:sz="4" w:space="0" w:color="auto"/>
              <w:right w:val="dotted" w:sz="4" w:space="0" w:color="auto"/>
            </w:tcBorders>
            <w:vAlign w:val="center"/>
          </w:tcPr>
          <w:p w14:paraId="4AA44A7C"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1BCA657E"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EA46293"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43666609"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4A654FCB"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2BB3077F"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0E336A6E"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586C8E3"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ED59EE0"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43D0596" w14:textId="77777777" w:rsidR="00D0107D" w:rsidRPr="00CA0217" w:rsidRDefault="00D0107D" w:rsidP="00CB221B">
            <w:pPr>
              <w:jc w:val="left"/>
              <w:rPr>
                <w:rFonts w:cs="Tahoma"/>
                <w:color w:val="000000"/>
                <w:sz w:val="16"/>
                <w:szCs w:val="16"/>
              </w:rPr>
            </w:pPr>
          </w:p>
        </w:tc>
      </w:tr>
      <w:tr w:rsidR="006F6505" w:rsidRPr="00CA0217" w14:paraId="3CBF7311" w14:textId="77777777" w:rsidTr="0075774E">
        <w:tc>
          <w:tcPr>
            <w:tcW w:w="912" w:type="pct"/>
            <w:gridSpan w:val="2"/>
            <w:tcBorders>
              <w:top w:val="dotted" w:sz="4" w:space="0" w:color="auto"/>
              <w:bottom w:val="dotted" w:sz="4" w:space="0" w:color="auto"/>
              <w:right w:val="dotted" w:sz="4" w:space="0" w:color="auto"/>
            </w:tcBorders>
          </w:tcPr>
          <w:p w14:paraId="355C4D60"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31111B31"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84CECEE"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3A2A6743"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07C85879"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2BF6D959"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7FCF86F"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ED390A3"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560C703" w14:textId="77777777" w:rsidR="00D0107D" w:rsidRPr="00CA0217" w:rsidRDefault="00D0107D" w:rsidP="00CB221B">
            <w:pPr>
              <w:jc w:val="left"/>
              <w:rPr>
                <w:rFonts w:cs="Tahoma"/>
                <w:color w:val="000000"/>
                <w:sz w:val="16"/>
                <w:szCs w:val="16"/>
              </w:rPr>
            </w:pPr>
          </w:p>
        </w:tc>
      </w:tr>
      <w:tr w:rsidR="006F6505" w:rsidRPr="00CA0217" w14:paraId="2510766F" w14:textId="77777777" w:rsidTr="0075774E">
        <w:tc>
          <w:tcPr>
            <w:tcW w:w="912" w:type="pct"/>
            <w:gridSpan w:val="2"/>
            <w:tcBorders>
              <w:top w:val="dotted" w:sz="4" w:space="0" w:color="auto"/>
              <w:bottom w:val="dotted" w:sz="4" w:space="0" w:color="auto"/>
              <w:right w:val="dotted" w:sz="4" w:space="0" w:color="auto"/>
            </w:tcBorders>
            <w:vAlign w:val="center"/>
          </w:tcPr>
          <w:p w14:paraId="17AE16C4"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0CAC0A8A"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F1CFF7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56823075"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5B89CE5F"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0BEF27F"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869BFC3"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BEE7C93"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2DD9FD" w14:textId="77777777" w:rsidR="00D0107D" w:rsidRPr="00CA0217" w:rsidRDefault="00D0107D" w:rsidP="00534461">
            <w:pPr>
              <w:rPr>
                <w:rFonts w:cs="Tahoma"/>
                <w:color w:val="000000"/>
                <w:sz w:val="16"/>
                <w:szCs w:val="16"/>
              </w:rPr>
            </w:pPr>
          </w:p>
        </w:tc>
      </w:tr>
      <w:tr w:rsidR="001F44E4" w:rsidRPr="00B33AEE" w14:paraId="068EBA7D" w14:textId="77777777" w:rsidTr="00F578E5">
        <w:tc>
          <w:tcPr>
            <w:tcW w:w="184" w:type="pct"/>
            <w:tcBorders>
              <w:bottom w:val="single" w:sz="4" w:space="0" w:color="auto"/>
            </w:tcBorders>
            <w:shd w:val="clear" w:color="auto" w:fill="BFBFBF" w:themeFill="background1" w:themeFillShade="BF"/>
          </w:tcPr>
          <w:p w14:paraId="039C4AA8"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1DE8C9B4"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4D3C3A19" w14:textId="77777777" w:rsidTr="0075774E">
        <w:trPr>
          <w:trHeight w:val="1469"/>
        </w:trPr>
        <w:tc>
          <w:tcPr>
            <w:tcW w:w="912" w:type="pct"/>
            <w:gridSpan w:val="2"/>
            <w:tcBorders>
              <w:bottom w:val="dotted" w:sz="4" w:space="0" w:color="auto"/>
              <w:right w:val="dotted" w:sz="4" w:space="0" w:color="auto"/>
            </w:tcBorders>
            <w:vAlign w:val="center"/>
          </w:tcPr>
          <w:p w14:paraId="2C94F473"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6972AB9A"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6F2E2C40"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59649660"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02E9B5EC"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5AF4D86E"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E1FC88E"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245DE334"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40E1FFDB"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392156B7"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4F08825F"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147E52D4" w14:textId="5D590FF6" w:rsidR="00D52BAA" w:rsidRPr="00CA0217" w:rsidRDefault="000D5CD8" w:rsidP="000D5CD8">
            <w:pPr>
              <w:jc w:val="left"/>
              <w:rPr>
                <w:rFonts w:cs="Tahoma"/>
                <w:color w:val="000000"/>
                <w:sz w:val="16"/>
                <w:szCs w:val="16"/>
              </w:rPr>
            </w:pPr>
            <w:r w:rsidRPr="000D5CD8">
              <w:rPr>
                <w:rFonts w:cs="Tahoma"/>
                <w:color w:val="000000"/>
                <w:sz w:val="16"/>
                <w:szCs w:val="16"/>
              </w:rPr>
              <w:t>Nuovo Layout: gli arredi e le sedute sono a norma.</w:t>
            </w:r>
          </w:p>
        </w:tc>
      </w:tr>
      <w:tr w:rsidR="009D6503" w:rsidRPr="00CA0217" w14:paraId="2CA45607" w14:textId="77777777" w:rsidTr="0075774E">
        <w:tc>
          <w:tcPr>
            <w:tcW w:w="912" w:type="pct"/>
            <w:gridSpan w:val="2"/>
            <w:tcBorders>
              <w:top w:val="dotted" w:sz="4" w:space="0" w:color="auto"/>
              <w:bottom w:val="dotted" w:sz="4" w:space="0" w:color="auto"/>
              <w:right w:val="dotted" w:sz="4" w:space="0" w:color="auto"/>
            </w:tcBorders>
            <w:vAlign w:val="center"/>
          </w:tcPr>
          <w:p w14:paraId="1A8DBBEF"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4A6F740D"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30C3E15A"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5A9103C"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21E0C622"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471DD540"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5E8ADC5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0345C50"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C626F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3D139D5"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6F7BA5D6" w14:textId="77777777" w:rsidTr="0075774E">
        <w:tc>
          <w:tcPr>
            <w:tcW w:w="912" w:type="pct"/>
            <w:gridSpan w:val="2"/>
            <w:tcBorders>
              <w:top w:val="dotted" w:sz="4" w:space="0" w:color="auto"/>
              <w:bottom w:val="dotted" w:sz="4" w:space="0" w:color="auto"/>
              <w:right w:val="dotted" w:sz="4" w:space="0" w:color="auto"/>
            </w:tcBorders>
            <w:vAlign w:val="center"/>
          </w:tcPr>
          <w:p w14:paraId="3785267B"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0A2211A8"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580C0CC2"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61524731"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2C81FF0A"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1221ED1D"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A923A24"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CD514B"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DB47865"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75774E" w:rsidRPr="00CA0217" w14:paraId="0FD231C3" w14:textId="77777777" w:rsidTr="0075774E">
        <w:tc>
          <w:tcPr>
            <w:tcW w:w="912" w:type="pct"/>
            <w:gridSpan w:val="2"/>
            <w:tcBorders>
              <w:top w:val="dotted" w:sz="4" w:space="0" w:color="auto"/>
              <w:bottom w:val="dotted" w:sz="4" w:space="0" w:color="auto"/>
              <w:right w:val="dotted" w:sz="4" w:space="0" w:color="auto"/>
            </w:tcBorders>
            <w:vAlign w:val="center"/>
          </w:tcPr>
          <w:p w14:paraId="7595F933" w14:textId="77777777" w:rsidR="0075774E" w:rsidRDefault="0075774E" w:rsidP="0075774E">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1586207A" w14:textId="77777777" w:rsidR="0075774E" w:rsidRPr="000D3A57" w:rsidRDefault="0075774E" w:rsidP="0075774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5598A10A" w14:textId="77777777" w:rsidR="0075774E" w:rsidRDefault="0075774E" w:rsidP="0075774E">
            <w:pPr>
              <w:jc w:val="left"/>
              <w:rPr>
                <w:sz w:val="16"/>
                <w:szCs w:val="16"/>
              </w:rPr>
            </w:pPr>
            <w:r>
              <w:rPr>
                <w:sz w:val="16"/>
                <w:szCs w:val="16"/>
              </w:rPr>
              <w:t>Rischi dati da esposizione ad agenti fisici, chimici o biologici</w:t>
            </w:r>
          </w:p>
          <w:p w14:paraId="5B66E9BA" w14:textId="77777777" w:rsidR="0075774E" w:rsidRPr="000D3A57" w:rsidRDefault="0075774E" w:rsidP="0075774E">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16217065" w14:textId="77777777" w:rsidR="0075774E" w:rsidRDefault="0075774E" w:rsidP="0075774E">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BE194C8" w14:textId="456378EB" w:rsidR="0075774E"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8157813" w14:textId="0FFBF737" w:rsidR="0075774E"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AAC4C51" w14:textId="6AFD1BA9" w:rsidR="0075774E"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EF889FB" w14:textId="77777777" w:rsidR="0075774E" w:rsidRPr="00CA0217" w:rsidRDefault="0075774E" w:rsidP="0075774E">
            <w:pPr>
              <w:jc w:val="left"/>
              <w:rPr>
                <w:rFonts w:cs="Tahoma"/>
                <w:color w:val="000000"/>
                <w:sz w:val="16"/>
                <w:szCs w:val="16"/>
              </w:rPr>
            </w:pPr>
            <w:r>
              <w:rPr>
                <w:rFonts w:cs="Tahoma"/>
                <w:color w:val="000000"/>
                <w:sz w:val="16"/>
                <w:szCs w:val="16"/>
              </w:rPr>
              <w:t>vedere documento Master</w:t>
            </w:r>
          </w:p>
        </w:tc>
      </w:tr>
      <w:tr w:rsidR="0075774E" w:rsidRPr="00CA0217" w14:paraId="798AC679"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0DCBB593" w14:textId="77777777" w:rsidR="0075774E" w:rsidRPr="002B1A59" w:rsidRDefault="0075774E" w:rsidP="0075774E">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5B017090" w14:textId="77777777" w:rsidR="0075774E" w:rsidRPr="002B1A59" w:rsidRDefault="0075774E" w:rsidP="0075774E">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61482BF0" w14:textId="77777777" w:rsidR="0075774E" w:rsidRPr="002B1A59" w:rsidRDefault="0075774E" w:rsidP="0075774E">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28CA780C" w14:textId="77777777" w:rsidR="0075774E" w:rsidRPr="002B1A59" w:rsidRDefault="0075774E" w:rsidP="0075774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A6C2060" w14:textId="2E5895FB" w:rsidR="0075774E"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122EFAC" w14:textId="6A763F92" w:rsidR="0075774E"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451696F" w14:textId="065D48E6" w:rsidR="0075774E"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524699E5" w14:textId="77777777" w:rsidR="0075774E" w:rsidRPr="00CA0217" w:rsidRDefault="0075774E" w:rsidP="0075774E">
            <w:pPr>
              <w:jc w:val="left"/>
              <w:rPr>
                <w:rFonts w:cs="Tahoma"/>
                <w:color w:val="000000"/>
                <w:sz w:val="16"/>
                <w:szCs w:val="16"/>
              </w:rPr>
            </w:pPr>
          </w:p>
        </w:tc>
      </w:tr>
      <w:tr w:rsidR="0075774E" w:rsidRPr="00CA0217" w14:paraId="03118979" w14:textId="77777777" w:rsidTr="0075774E">
        <w:tc>
          <w:tcPr>
            <w:tcW w:w="912" w:type="pct"/>
            <w:gridSpan w:val="2"/>
            <w:tcBorders>
              <w:top w:val="dotted" w:sz="4" w:space="0" w:color="auto"/>
              <w:bottom w:val="dotted" w:sz="4" w:space="0" w:color="auto"/>
              <w:right w:val="dotted" w:sz="4" w:space="0" w:color="auto"/>
            </w:tcBorders>
            <w:vAlign w:val="center"/>
          </w:tcPr>
          <w:p w14:paraId="5BECF974" w14:textId="77777777" w:rsidR="0075774E" w:rsidRDefault="0075774E" w:rsidP="0075774E">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2D2ACDC1" w14:textId="77777777" w:rsidR="0075774E" w:rsidRPr="00187C27" w:rsidRDefault="0075774E" w:rsidP="0075774E">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E242D31" w14:textId="77777777" w:rsidR="0075774E" w:rsidRPr="00187C27" w:rsidRDefault="0075774E" w:rsidP="0075774E">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2CE6A6F7" w14:textId="77777777" w:rsidR="0075774E" w:rsidRDefault="0075774E" w:rsidP="0075774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7A0165E" w14:textId="7B1C34CC" w:rsidR="0075774E"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386D64F" w14:textId="0422642F" w:rsidR="0075774E"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87D73" w14:textId="366A0C1B" w:rsidR="0075774E"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A517C11" w14:textId="77777777" w:rsidR="0075774E" w:rsidRPr="00CA0217" w:rsidRDefault="0075774E" w:rsidP="0075774E">
            <w:pPr>
              <w:jc w:val="left"/>
              <w:rPr>
                <w:rFonts w:cs="Tahoma"/>
                <w:color w:val="000000"/>
                <w:sz w:val="16"/>
                <w:szCs w:val="16"/>
              </w:rPr>
            </w:pPr>
          </w:p>
        </w:tc>
      </w:tr>
      <w:tr w:rsidR="0075774E" w:rsidRPr="00CA0217" w14:paraId="04DD969B" w14:textId="77777777" w:rsidTr="0075774E">
        <w:tc>
          <w:tcPr>
            <w:tcW w:w="912" w:type="pct"/>
            <w:gridSpan w:val="2"/>
            <w:tcBorders>
              <w:top w:val="dotted" w:sz="4" w:space="0" w:color="auto"/>
              <w:bottom w:val="dotted" w:sz="4" w:space="0" w:color="auto"/>
              <w:right w:val="dotted" w:sz="4" w:space="0" w:color="auto"/>
            </w:tcBorders>
            <w:vAlign w:val="center"/>
          </w:tcPr>
          <w:p w14:paraId="52D38CA5" w14:textId="77777777" w:rsidR="0075774E" w:rsidRPr="00F639D9" w:rsidRDefault="0075774E" w:rsidP="0075774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18C77DCC" w14:textId="77777777" w:rsidR="0075774E" w:rsidRPr="00187C27" w:rsidRDefault="0075774E" w:rsidP="0075774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831BC26" w14:textId="77777777" w:rsidR="0075774E" w:rsidRDefault="0075774E" w:rsidP="0075774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0221893C" w14:textId="058E5C55" w:rsidR="0075774E" w:rsidRPr="00224611" w:rsidRDefault="0075774E" w:rsidP="0075774E">
            <w:pPr>
              <w:jc w:val="left"/>
              <w:rPr>
                <w:sz w:val="16"/>
                <w:szCs w:val="16"/>
              </w:rPr>
            </w:pPr>
            <w:r w:rsidRPr="00224611">
              <w:rPr>
                <w:sz w:val="16"/>
                <w:szCs w:val="16"/>
              </w:rPr>
              <w:t xml:space="preserve">Qualora se ne presentasse la necessità, gli spazi </w:t>
            </w:r>
            <w:proofErr w:type="gramStart"/>
            <w:r w:rsidRPr="00224611">
              <w:rPr>
                <w:sz w:val="16"/>
                <w:szCs w:val="16"/>
              </w:rPr>
              <w:t>possono essere opportunamente adeguati</w:t>
            </w:r>
            <w:proofErr w:type="gramEnd"/>
            <w:r w:rsidRPr="00224611">
              <w:rPr>
                <w:sz w:val="16"/>
                <w:szCs w:val="16"/>
              </w:rPr>
              <w:t xml:space="preserv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5B9A76F2" w14:textId="2E16AE84" w:rsidR="0075774E"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FD20BF0" w14:textId="0A78E33A" w:rsidR="0075774E"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820E7DB" w14:textId="77625772" w:rsidR="0075774E"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16B8517" w14:textId="77777777" w:rsidR="0075774E" w:rsidRDefault="0075774E" w:rsidP="0075774E">
            <w:pPr>
              <w:jc w:val="left"/>
              <w:rPr>
                <w:rFonts w:cs="Tahoma"/>
                <w:color w:val="000000"/>
                <w:sz w:val="16"/>
                <w:szCs w:val="16"/>
              </w:rPr>
            </w:pPr>
            <w:r w:rsidRPr="002B2D1D">
              <w:rPr>
                <w:rFonts w:cs="Tahoma"/>
                <w:color w:val="000000"/>
                <w:sz w:val="16"/>
                <w:szCs w:val="16"/>
              </w:rPr>
              <w:t>Nella sede non sono presenti lavoratori con disabilità motoria.</w:t>
            </w:r>
          </w:p>
        </w:tc>
      </w:tr>
      <w:tr w:rsidR="0075774E" w:rsidRPr="00CA0217" w14:paraId="18071D5D" w14:textId="77777777" w:rsidTr="0075774E">
        <w:tc>
          <w:tcPr>
            <w:tcW w:w="912" w:type="pct"/>
            <w:gridSpan w:val="2"/>
            <w:tcBorders>
              <w:top w:val="dotted" w:sz="4" w:space="0" w:color="auto"/>
              <w:bottom w:val="dotted" w:sz="4" w:space="0" w:color="auto"/>
              <w:right w:val="dotted" w:sz="4" w:space="0" w:color="auto"/>
            </w:tcBorders>
            <w:vAlign w:val="center"/>
          </w:tcPr>
          <w:p w14:paraId="43E76437" w14:textId="77777777" w:rsidR="0075774E" w:rsidRPr="00F639D9" w:rsidRDefault="0075774E" w:rsidP="0075774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1EFC7CC1" w14:textId="77777777" w:rsidR="0075774E" w:rsidRPr="000D3A57" w:rsidRDefault="0075774E" w:rsidP="0075774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574ACBBB" w14:textId="77777777" w:rsidR="0075774E" w:rsidRPr="000D3A57" w:rsidRDefault="0075774E" w:rsidP="0075774E">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44CC3487" w14:textId="5CC8A21F" w:rsidR="0075774E" w:rsidRDefault="0075774E" w:rsidP="0075774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6907F4AF" w14:textId="2D5CD970" w:rsidR="0075774E"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142CF03" w14:textId="69E180AC" w:rsidR="0075774E"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0CA672" w14:textId="5593921A" w:rsidR="0075774E"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0D3069" w14:textId="616CA059" w:rsidR="0075774E" w:rsidRPr="00CA0217" w:rsidRDefault="0075774E" w:rsidP="0075774E">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0EB2F8CA" w14:textId="77777777" w:rsidTr="00D452BD">
        <w:tc>
          <w:tcPr>
            <w:tcW w:w="184" w:type="pct"/>
            <w:tcBorders>
              <w:bottom w:val="single" w:sz="4" w:space="0" w:color="auto"/>
            </w:tcBorders>
            <w:shd w:val="clear" w:color="auto" w:fill="BFBFBF" w:themeFill="background1" w:themeFillShade="BF"/>
          </w:tcPr>
          <w:p w14:paraId="63FE3DDE"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2B98599F"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7858A3DE" w14:textId="77777777" w:rsidTr="0075774E">
        <w:trPr>
          <w:trHeight w:val="151"/>
        </w:trPr>
        <w:tc>
          <w:tcPr>
            <w:tcW w:w="912" w:type="pct"/>
            <w:gridSpan w:val="2"/>
            <w:tcBorders>
              <w:bottom w:val="dotted" w:sz="4" w:space="0" w:color="auto"/>
              <w:right w:val="dotted" w:sz="4" w:space="0" w:color="auto"/>
            </w:tcBorders>
            <w:vAlign w:val="center"/>
          </w:tcPr>
          <w:p w14:paraId="02FF1090"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0E2B1A1D"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26958E0D"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52774617"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4C8B121"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240117C"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4EEB9B5C"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3FB4060B"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1CD40E84" w14:textId="77777777" w:rsidTr="0075774E">
        <w:trPr>
          <w:trHeight w:val="151"/>
        </w:trPr>
        <w:tc>
          <w:tcPr>
            <w:tcW w:w="912" w:type="pct"/>
            <w:gridSpan w:val="2"/>
            <w:tcBorders>
              <w:top w:val="dotted" w:sz="4" w:space="0" w:color="auto"/>
              <w:right w:val="dotted" w:sz="4" w:space="0" w:color="auto"/>
            </w:tcBorders>
            <w:vAlign w:val="center"/>
          </w:tcPr>
          <w:p w14:paraId="7B936D9C"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61E10483"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107705C3" w14:textId="77777777" w:rsidR="00F639D9" w:rsidRDefault="00F639D9" w:rsidP="00B27BF1">
            <w:pPr>
              <w:rPr>
                <w:sz w:val="16"/>
              </w:rPr>
            </w:pPr>
            <w:proofErr w:type="gramStart"/>
            <w:r>
              <w:rPr>
                <w:sz w:val="16"/>
              </w:rPr>
              <w:t>Codice Civile</w:t>
            </w:r>
            <w:proofErr w:type="gramEnd"/>
            <w:r>
              <w:rPr>
                <w:sz w:val="16"/>
              </w:rPr>
              <w:t>, art. 2087</w:t>
            </w:r>
          </w:p>
          <w:p w14:paraId="4124BA18"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390403A9"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6A0D352C"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17BDBD77"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651A47F5"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3C47780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6FC684C8" w14:textId="77777777" w:rsidTr="00D452BD">
        <w:tc>
          <w:tcPr>
            <w:tcW w:w="184" w:type="pct"/>
            <w:tcBorders>
              <w:bottom w:val="single" w:sz="4" w:space="0" w:color="auto"/>
            </w:tcBorders>
            <w:shd w:val="clear" w:color="auto" w:fill="BFBFBF" w:themeFill="background1" w:themeFillShade="BF"/>
          </w:tcPr>
          <w:p w14:paraId="0E3DA85C"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6E70930E"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556EEC5E" w14:textId="77777777" w:rsidTr="0075774E">
        <w:tc>
          <w:tcPr>
            <w:tcW w:w="912" w:type="pct"/>
            <w:gridSpan w:val="2"/>
            <w:tcBorders>
              <w:bottom w:val="dotted" w:sz="4" w:space="0" w:color="auto"/>
              <w:right w:val="dotted" w:sz="4" w:space="0" w:color="auto"/>
            </w:tcBorders>
            <w:vAlign w:val="center"/>
          </w:tcPr>
          <w:p w14:paraId="2DE0E0DF"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71F9A5D"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271A2FA"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5C86055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1C87E77A"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24C7EA05" w14:textId="77777777" w:rsidR="002B1A59"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4698C39" w14:textId="77777777" w:rsidR="002D3C33" w:rsidRDefault="002D3C33" w:rsidP="00BA4231">
            <w:pPr>
              <w:jc w:val="left"/>
              <w:rPr>
                <w:rFonts w:cs="Tahoma"/>
                <w:color w:val="000000"/>
                <w:sz w:val="16"/>
                <w:szCs w:val="16"/>
              </w:rPr>
            </w:pPr>
          </w:p>
          <w:p w14:paraId="00352859"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1259964E"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1E7FC1E"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BBFBB36"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557DC803" w14:textId="77777777" w:rsidR="00343DDD" w:rsidRPr="00A40F78" w:rsidRDefault="00343DDD" w:rsidP="00BA4231">
            <w:pPr>
              <w:jc w:val="left"/>
              <w:rPr>
                <w:rFonts w:cs="Tahoma"/>
                <w:sz w:val="16"/>
                <w:szCs w:val="16"/>
              </w:rPr>
            </w:pPr>
          </w:p>
        </w:tc>
      </w:tr>
      <w:tr w:rsidR="0075774E" w:rsidRPr="00CA0217" w14:paraId="385E214F" w14:textId="77777777" w:rsidTr="0075774E">
        <w:tc>
          <w:tcPr>
            <w:tcW w:w="912" w:type="pct"/>
            <w:gridSpan w:val="2"/>
            <w:tcBorders>
              <w:top w:val="dotted" w:sz="4" w:space="0" w:color="auto"/>
              <w:bottom w:val="dotted" w:sz="4" w:space="0" w:color="auto"/>
              <w:right w:val="dotted" w:sz="4" w:space="0" w:color="auto"/>
            </w:tcBorders>
            <w:vAlign w:val="center"/>
          </w:tcPr>
          <w:p w14:paraId="1B6EB6EE" w14:textId="77777777" w:rsidR="0075774E" w:rsidRDefault="0075774E" w:rsidP="0075774E">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16C87B4"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B9EC38E" w14:textId="77777777" w:rsidR="0075774E" w:rsidRDefault="0075774E" w:rsidP="0075774E">
            <w:pPr>
              <w:jc w:val="left"/>
              <w:rPr>
                <w:sz w:val="16"/>
                <w:szCs w:val="16"/>
              </w:rPr>
            </w:pPr>
            <w:r>
              <w:rPr>
                <w:sz w:val="16"/>
                <w:szCs w:val="16"/>
                <w:u w:val="single"/>
              </w:rPr>
              <w:t>Per sistema mano-braccio</w:t>
            </w:r>
            <w:r>
              <w:rPr>
                <w:sz w:val="16"/>
                <w:szCs w:val="16"/>
              </w:rPr>
              <w:t>: rischi di disturbi vascolari, osteoarticolari, neurologici o muscolari</w:t>
            </w:r>
          </w:p>
          <w:p w14:paraId="54C0FD25" w14:textId="77777777" w:rsidR="0075774E" w:rsidRDefault="0075774E" w:rsidP="0075774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0ABC6297" w14:textId="77777777" w:rsidR="0075774E" w:rsidRPr="00534461" w:rsidRDefault="0075774E" w:rsidP="0075774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781EEEC7" w14:textId="02A978E2" w:rsidR="0075774E" w:rsidRDefault="0075774E" w:rsidP="0075774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5BB43C6" w14:textId="225497C5" w:rsidR="0075774E" w:rsidRDefault="0075774E" w:rsidP="0075774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23E9F6" w14:textId="4F19D7A9" w:rsidR="0075774E" w:rsidRDefault="0075774E" w:rsidP="0075774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D32C7A" w14:textId="77777777" w:rsidR="0075774E" w:rsidRPr="00CA0217" w:rsidRDefault="0075774E" w:rsidP="0075774E">
            <w:pPr>
              <w:jc w:val="left"/>
              <w:rPr>
                <w:rFonts w:cs="Tahoma"/>
                <w:color w:val="000000"/>
                <w:sz w:val="16"/>
                <w:szCs w:val="16"/>
              </w:rPr>
            </w:pPr>
          </w:p>
        </w:tc>
      </w:tr>
      <w:tr w:rsidR="006F6505" w:rsidRPr="00CA0217" w14:paraId="2EED3B49" w14:textId="77777777" w:rsidTr="0075774E">
        <w:tc>
          <w:tcPr>
            <w:tcW w:w="912" w:type="pct"/>
            <w:gridSpan w:val="2"/>
            <w:tcBorders>
              <w:top w:val="dotted" w:sz="4" w:space="0" w:color="auto"/>
              <w:bottom w:val="dotted" w:sz="4" w:space="0" w:color="auto"/>
              <w:right w:val="dotted" w:sz="4" w:space="0" w:color="auto"/>
            </w:tcBorders>
            <w:vAlign w:val="center"/>
          </w:tcPr>
          <w:p w14:paraId="0E309723"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7922DF78"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49E402EB"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4B50C2D1"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744EB6C5" w14:textId="77777777" w:rsidR="00542F2A" w:rsidRPr="002D3C33" w:rsidRDefault="006A49B4" w:rsidP="00292E65">
            <w:pPr>
              <w:rPr>
                <w:rFonts w:cs="Tahoma"/>
                <w:sz w:val="16"/>
                <w:szCs w:val="16"/>
              </w:rPr>
            </w:pPr>
            <w:r w:rsidRPr="002D3C33">
              <w:rPr>
                <w:rFonts w:cs="Tahoma"/>
                <w:sz w:val="16"/>
                <w:szCs w:val="16"/>
              </w:rPr>
              <w:t>Presen</w:t>
            </w:r>
            <w:r w:rsidR="00F639D9" w:rsidRPr="002D3C33">
              <w:rPr>
                <w:rFonts w:cs="Tahoma"/>
                <w:sz w:val="16"/>
                <w:szCs w:val="16"/>
              </w:rPr>
              <w:t>za di</w:t>
            </w:r>
            <w:r w:rsidRPr="002D3C33">
              <w:rPr>
                <w:rFonts w:cs="Tahoma"/>
                <w:sz w:val="16"/>
                <w:szCs w:val="16"/>
              </w:rPr>
              <w:t xml:space="preserve"> apparecchi </w:t>
            </w:r>
            <w:r w:rsidR="00F639D9" w:rsidRPr="002D3C33">
              <w:rPr>
                <w:rFonts w:cs="Tahoma"/>
                <w:b/>
                <w:sz w:val="16"/>
                <w:szCs w:val="16"/>
              </w:rPr>
              <w:t>Wi-Fi</w:t>
            </w:r>
            <w:r w:rsidR="00A06BBC" w:rsidRPr="002D3C33">
              <w:rPr>
                <w:rFonts w:cs="Tahoma"/>
                <w:sz w:val="16"/>
                <w:szCs w:val="16"/>
              </w:rPr>
              <w:t xml:space="preserve"> (</w:t>
            </w:r>
            <w:r w:rsidR="009B70E4" w:rsidRPr="002D3C33">
              <w:rPr>
                <w:rFonts w:cs="Tahoma"/>
                <w:sz w:val="16"/>
                <w:szCs w:val="16"/>
              </w:rPr>
              <w:t xml:space="preserve">Wireless Fidelity - </w:t>
            </w:r>
            <w:r w:rsidR="00A06BBC" w:rsidRPr="002D3C33">
              <w:rPr>
                <w:rFonts w:cs="Tahoma"/>
                <w:sz w:val="16"/>
                <w:szCs w:val="16"/>
              </w:rPr>
              <w:t>apparecchiature 802.11)</w:t>
            </w:r>
          </w:p>
          <w:p w14:paraId="0AC6A486" w14:textId="77777777" w:rsidR="00292E65" w:rsidRPr="002D3C33" w:rsidRDefault="00542F2A" w:rsidP="00292E65">
            <w:pPr>
              <w:rPr>
                <w:rFonts w:cs="Tahoma"/>
                <w:sz w:val="16"/>
                <w:szCs w:val="16"/>
              </w:rPr>
            </w:pPr>
            <w:r w:rsidRPr="002D3C33">
              <w:rPr>
                <w:rFonts w:cs="Tahoma"/>
                <w:sz w:val="16"/>
                <w:szCs w:val="16"/>
              </w:rPr>
              <w:t>Gli apparati installati sono conformi alla normativa ed ai protocolli di sicurezza ed installati opportunamente distanziati dalle postazioni</w:t>
            </w:r>
            <w:r w:rsidR="00F639D9" w:rsidRPr="002D3C33">
              <w:rPr>
                <w:rFonts w:cs="Tahoma"/>
                <w:sz w:val="16"/>
                <w:szCs w:val="16"/>
              </w:rPr>
              <w:t>.</w:t>
            </w:r>
          </w:p>
          <w:p w14:paraId="01A24D06" w14:textId="77777777" w:rsidR="009B70E4" w:rsidRPr="009B70E4" w:rsidRDefault="009B70E4" w:rsidP="009B70E4">
            <w:pPr>
              <w:rPr>
                <w:rFonts w:cs="Tahoma"/>
                <w:sz w:val="16"/>
                <w:szCs w:val="16"/>
              </w:rPr>
            </w:pPr>
            <w:r w:rsidRPr="002D3C33">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4A71965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2A0E25F"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1190AE2"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8C37F08" w14:textId="77777777" w:rsidR="00343DDD" w:rsidRPr="00CA0217" w:rsidRDefault="00343DDD" w:rsidP="00BA4231">
            <w:pPr>
              <w:jc w:val="left"/>
              <w:rPr>
                <w:rFonts w:cs="Tahoma"/>
                <w:color w:val="000000"/>
                <w:sz w:val="16"/>
                <w:szCs w:val="16"/>
              </w:rPr>
            </w:pPr>
          </w:p>
        </w:tc>
      </w:tr>
      <w:tr w:rsidR="006F6505" w:rsidRPr="00CA0217" w14:paraId="30FF88A3" w14:textId="77777777" w:rsidTr="0075774E">
        <w:tc>
          <w:tcPr>
            <w:tcW w:w="912" w:type="pct"/>
            <w:gridSpan w:val="2"/>
            <w:tcBorders>
              <w:top w:val="dotted" w:sz="4" w:space="0" w:color="auto"/>
              <w:bottom w:val="dotted" w:sz="4" w:space="0" w:color="auto"/>
              <w:right w:val="dotted" w:sz="4" w:space="0" w:color="auto"/>
            </w:tcBorders>
            <w:vAlign w:val="center"/>
          </w:tcPr>
          <w:p w14:paraId="5E083024"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7B2BBFFF"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5871A18E"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A4FB19C"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7E5D6C29"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610B4D77"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9A7AFB7"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10CBF06"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108FDDA" w14:textId="77777777" w:rsidR="00343DDD" w:rsidRPr="00CA0217" w:rsidRDefault="00343DDD" w:rsidP="00E34954">
            <w:pPr>
              <w:jc w:val="left"/>
              <w:rPr>
                <w:rFonts w:cs="Tahoma"/>
                <w:color w:val="000000"/>
                <w:sz w:val="16"/>
                <w:szCs w:val="16"/>
              </w:rPr>
            </w:pPr>
          </w:p>
        </w:tc>
      </w:tr>
      <w:tr w:rsidR="0075774E" w:rsidRPr="00CA0217" w14:paraId="56422247" w14:textId="77777777" w:rsidTr="0075774E">
        <w:tc>
          <w:tcPr>
            <w:tcW w:w="912" w:type="pct"/>
            <w:gridSpan w:val="2"/>
            <w:tcBorders>
              <w:top w:val="dotted" w:sz="4" w:space="0" w:color="auto"/>
              <w:bottom w:val="dotted" w:sz="4" w:space="0" w:color="auto"/>
              <w:right w:val="dotted" w:sz="4" w:space="0" w:color="auto"/>
            </w:tcBorders>
            <w:vAlign w:val="center"/>
          </w:tcPr>
          <w:p w14:paraId="56299E7E" w14:textId="77777777" w:rsidR="0075774E" w:rsidRPr="00B27BF1" w:rsidRDefault="0075774E" w:rsidP="0075774E">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15B23A57"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174EB07" w14:textId="77777777" w:rsidR="0075774E" w:rsidRDefault="0075774E" w:rsidP="0075774E">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2D695A10" w14:textId="77777777" w:rsidR="0075774E" w:rsidRPr="00534461" w:rsidRDefault="0075774E" w:rsidP="0075774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3DB0EEA8" w14:textId="710227EC" w:rsidR="0075774E" w:rsidRPr="00F074C3" w:rsidRDefault="0075774E" w:rsidP="0075774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7C06A83" w14:textId="11F868F0" w:rsidR="0075774E" w:rsidRPr="00F074C3" w:rsidRDefault="0075774E" w:rsidP="0075774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C3085E" w14:textId="4F2F266D" w:rsidR="0075774E" w:rsidRPr="00F074C3" w:rsidRDefault="0075774E" w:rsidP="0075774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24E3C0" w14:textId="77777777" w:rsidR="0075774E" w:rsidRDefault="0075774E" w:rsidP="0075774E">
            <w:pPr>
              <w:jc w:val="left"/>
              <w:rPr>
                <w:rFonts w:cs="Tahoma"/>
                <w:color w:val="000000"/>
                <w:sz w:val="16"/>
                <w:szCs w:val="16"/>
              </w:rPr>
            </w:pPr>
          </w:p>
        </w:tc>
      </w:tr>
      <w:tr w:rsidR="0075774E" w:rsidRPr="00CA0217" w14:paraId="73133EF9" w14:textId="77777777" w:rsidTr="0075774E">
        <w:tc>
          <w:tcPr>
            <w:tcW w:w="912" w:type="pct"/>
            <w:gridSpan w:val="2"/>
            <w:tcBorders>
              <w:top w:val="dotted" w:sz="4" w:space="0" w:color="auto"/>
              <w:bottom w:val="dotted" w:sz="4" w:space="0" w:color="auto"/>
              <w:right w:val="dotted" w:sz="4" w:space="0" w:color="auto"/>
            </w:tcBorders>
            <w:vAlign w:val="center"/>
          </w:tcPr>
          <w:p w14:paraId="4229DC5A" w14:textId="77777777" w:rsidR="0075774E" w:rsidRDefault="0075774E" w:rsidP="0075774E">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5AF74B60"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5C13842E" w14:textId="77777777" w:rsidR="0075774E" w:rsidRDefault="0075774E" w:rsidP="0075774E">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73C2BE89" w14:textId="77777777" w:rsidR="0075774E" w:rsidRPr="00534461" w:rsidRDefault="0075774E" w:rsidP="0075774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1148835" w14:textId="2B8EACB7" w:rsidR="0075774E" w:rsidRPr="00F074C3" w:rsidRDefault="0075774E" w:rsidP="0075774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BBA053C" w14:textId="4C1A5840" w:rsidR="0075774E" w:rsidRPr="00F074C3" w:rsidRDefault="0075774E" w:rsidP="0075774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A67C08B" w14:textId="21FAD0A9" w:rsidR="0075774E" w:rsidRPr="00F074C3" w:rsidRDefault="0075774E" w:rsidP="0075774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23DA2" w14:textId="77777777" w:rsidR="0075774E" w:rsidRDefault="0075774E" w:rsidP="0075774E">
            <w:pPr>
              <w:jc w:val="left"/>
              <w:rPr>
                <w:rFonts w:cs="Tahoma"/>
                <w:color w:val="000000"/>
                <w:sz w:val="16"/>
                <w:szCs w:val="16"/>
              </w:rPr>
            </w:pPr>
            <w:r>
              <w:rPr>
                <w:rFonts w:cs="Tahoma"/>
                <w:color w:val="000000"/>
                <w:sz w:val="16"/>
                <w:szCs w:val="16"/>
              </w:rPr>
              <w:t>vedere documento Master</w:t>
            </w:r>
          </w:p>
        </w:tc>
      </w:tr>
      <w:tr w:rsidR="00A06BBC" w14:paraId="586506EE" w14:textId="77777777" w:rsidTr="00D452BD">
        <w:tc>
          <w:tcPr>
            <w:tcW w:w="184" w:type="pct"/>
            <w:tcBorders>
              <w:bottom w:val="single" w:sz="4" w:space="0" w:color="auto"/>
            </w:tcBorders>
            <w:shd w:val="clear" w:color="auto" w:fill="BFBFBF" w:themeFill="background1" w:themeFillShade="BF"/>
          </w:tcPr>
          <w:p w14:paraId="4463CF77"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441AEF8F"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7B19B7A8"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36C7CB54"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29D01A74"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2F938BD0"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4A6782D4"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0012D7CF"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DEDDD0A"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45B55B"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24B3AC0" w14:textId="77777777" w:rsidR="00A06BBC" w:rsidRPr="00CA0217" w:rsidRDefault="00A06BBC" w:rsidP="00A06BBC">
            <w:pPr>
              <w:jc w:val="left"/>
              <w:rPr>
                <w:rFonts w:cs="Tahoma"/>
                <w:color w:val="000000"/>
                <w:sz w:val="16"/>
                <w:szCs w:val="16"/>
              </w:rPr>
            </w:pPr>
          </w:p>
        </w:tc>
      </w:tr>
      <w:tr w:rsidR="0075774E" w:rsidRPr="004A50E2" w14:paraId="207412D7"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24A7950E" w14:textId="77777777" w:rsidR="0075774E" w:rsidRPr="00A06BBC" w:rsidRDefault="0075774E" w:rsidP="0075774E">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4C0DF8A7" w14:textId="77777777" w:rsidR="0075774E" w:rsidRPr="002B1A59" w:rsidRDefault="0075774E" w:rsidP="0075774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F08EBD8" w14:textId="77777777" w:rsidR="0075774E" w:rsidRPr="002B1A59" w:rsidRDefault="0075774E" w:rsidP="0075774E">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244C9AC2" w14:textId="77777777" w:rsidR="0075774E" w:rsidRPr="004A50E2" w:rsidRDefault="0075774E" w:rsidP="0075774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9D9BD6C" w14:textId="2362B261" w:rsidR="0075774E" w:rsidRPr="004A50E2" w:rsidRDefault="0075774E" w:rsidP="0075774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44B3E0" w14:textId="1C620AFB" w:rsidR="0075774E" w:rsidRPr="004A50E2" w:rsidRDefault="0075774E" w:rsidP="0075774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B55178" w14:textId="784C0D8E" w:rsidR="0075774E" w:rsidRPr="004A50E2" w:rsidRDefault="0075774E" w:rsidP="0075774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E03522B" w14:textId="77777777" w:rsidR="0075774E" w:rsidRPr="004A50E2" w:rsidRDefault="0075774E" w:rsidP="0075774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75774E" w:rsidRPr="004A50E2" w14:paraId="571001A8"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20038611" w14:textId="77777777" w:rsidR="0075774E" w:rsidRPr="00A06BBC" w:rsidRDefault="0075774E" w:rsidP="0075774E">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423B0A59" w14:textId="77777777" w:rsidR="0075774E" w:rsidRPr="002B1A59" w:rsidRDefault="0075774E" w:rsidP="0075774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E08DFCE" w14:textId="77777777" w:rsidR="0075774E" w:rsidRPr="002B1A59" w:rsidRDefault="0075774E" w:rsidP="0075774E">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57EDC1E" w14:textId="77777777" w:rsidR="0075774E" w:rsidRPr="004A50E2" w:rsidRDefault="0075774E" w:rsidP="0075774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ECF5585" w14:textId="6471DB13" w:rsidR="0075774E" w:rsidRPr="004A50E2" w:rsidRDefault="0075774E" w:rsidP="0075774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310BB5E" w14:textId="7EEE5991" w:rsidR="0075774E" w:rsidRPr="004A50E2" w:rsidRDefault="0075774E" w:rsidP="0075774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F0B5C7" w14:textId="18EEFE93" w:rsidR="0075774E" w:rsidRPr="004A50E2" w:rsidRDefault="0075774E" w:rsidP="0075774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47A68B7" w14:textId="77777777" w:rsidR="0075774E" w:rsidRPr="004A50E2" w:rsidRDefault="0075774E" w:rsidP="0075774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2DAE5693"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1C1C6752"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08B46DB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CE2A0F0"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78E1288B" w14:textId="23024DFA" w:rsidR="00A06BBC" w:rsidRDefault="00A06BBC" w:rsidP="00CD682D">
            <w:pPr>
              <w:jc w:val="left"/>
              <w:rPr>
                <w:rFonts w:cs="Tahoma"/>
                <w:sz w:val="16"/>
                <w:szCs w:val="16"/>
              </w:rPr>
            </w:pPr>
            <w:r w:rsidRPr="002D3C33">
              <w:rPr>
                <w:rFonts w:cs="Tahoma"/>
                <w:sz w:val="16"/>
                <w:szCs w:val="16"/>
              </w:rPr>
              <w:t xml:space="preserve">La sede si trova al </w:t>
            </w:r>
            <w:r w:rsidR="00CD682D">
              <w:rPr>
                <w:rFonts w:cs="Tahoma"/>
                <w:sz w:val="16"/>
                <w:szCs w:val="16"/>
              </w:rPr>
              <w:t>piano terra ed al piano primo.</w:t>
            </w:r>
          </w:p>
          <w:p w14:paraId="49927214" w14:textId="77777777" w:rsidR="00CD682D" w:rsidRDefault="00CD682D" w:rsidP="00CD682D">
            <w:pPr>
              <w:jc w:val="left"/>
              <w:rPr>
                <w:rFonts w:cs="Tahoma"/>
                <w:sz w:val="16"/>
                <w:szCs w:val="16"/>
              </w:rPr>
            </w:pPr>
            <w:r>
              <w:rPr>
                <w:rFonts w:cs="Tahoma"/>
                <w:sz w:val="16"/>
                <w:szCs w:val="16"/>
              </w:rPr>
              <w:t>S</w:t>
            </w:r>
            <w:r w:rsidRPr="00CD682D">
              <w:rPr>
                <w:rFonts w:cs="Tahoma"/>
                <w:sz w:val="16"/>
                <w:szCs w:val="16"/>
              </w:rPr>
              <w:t xml:space="preserve">ono presenti </w:t>
            </w:r>
            <w:r>
              <w:rPr>
                <w:rFonts w:cs="Tahoma"/>
                <w:sz w:val="16"/>
                <w:szCs w:val="16"/>
              </w:rPr>
              <w:t>posti auto</w:t>
            </w:r>
            <w:r w:rsidRPr="00CD682D">
              <w:rPr>
                <w:rFonts w:cs="Tahoma"/>
                <w:sz w:val="16"/>
                <w:szCs w:val="16"/>
              </w:rPr>
              <w:t xml:space="preserve"> di pertin</w:t>
            </w:r>
            <w:r>
              <w:rPr>
                <w:rFonts w:cs="Tahoma"/>
                <w:sz w:val="16"/>
                <w:szCs w:val="16"/>
              </w:rPr>
              <w:t xml:space="preserve">enza al piano interrato. </w:t>
            </w:r>
          </w:p>
          <w:p w14:paraId="6D44D048" w14:textId="122F4E1F" w:rsidR="000D5CD8" w:rsidRPr="000D5CD8" w:rsidRDefault="000D5CD8" w:rsidP="00CD682D">
            <w:pPr>
              <w:jc w:val="left"/>
              <w:rPr>
                <w:rFonts w:cs="Tahoma"/>
                <w:sz w:val="16"/>
                <w:szCs w:val="16"/>
              </w:rPr>
            </w:pPr>
            <w:r w:rsidRPr="000D5CD8">
              <w:rPr>
                <w:sz w:val="16"/>
                <w:szCs w:val="16"/>
              </w:rPr>
              <w:lastRenderedPageBreak/>
              <w:t xml:space="preserve">In relazione al Piano Nazionale che verrà emanato in base al Dlgs101 del 2020, se la sede </w:t>
            </w:r>
            <w:proofErr w:type="gramStart"/>
            <w:r w:rsidRPr="000D5CD8">
              <w:rPr>
                <w:sz w:val="16"/>
                <w:szCs w:val="16"/>
              </w:rPr>
              <w:t>dovesse ricadere</w:t>
            </w:r>
            <w:proofErr w:type="gramEnd"/>
            <w:r w:rsidRPr="000D5CD8">
              <w:rPr>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03F743BC" w14:textId="75FEE9A5" w:rsidR="00A06BBC" w:rsidRPr="00F074C3" w:rsidRDefault="00CD682D"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FEE343A"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0566000" w14:textId="3DA7161F" w:rsidR="00A06BBC" w:rsidRPr="00F074C3" w:rsidRDefault="00CD682D"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4425A00F" w14:textId="549D9E2B" w:rsidR="000D5CD8" w:rsidRDefault="000D5CD8" w:rsidP="000D5CD8">
            <w:pPr>
              <w:jc w:val="left"/>
              <w:rPr>
                <w:rFonts w:cs="Tahoma"/>
                <w:color w:val="000000"/>
                <w:sz w:val="16"/>
                <w:szCs w:val="16"/>
              </w:rPr>
            </w:pPr>
            <w:r>
              <w:rPr>
                <w:rFonts w:cs="Tahoma"/>
                <w:color w:val="000000"/>
                <w:sz w:val="16"/>
                <w:szCs w:val="16"/>
              </w:rPr>
              <w:t xml:space="preserve">I locali di pertinenza posti ai piani interrati (posti auto) si considerano </w:t>
            </w:r>
            <w:proofErr w:type="spellStart"/>
            <w:r>
              <w:rPr>
                <w:rFonts w:cs="Tahoma"/>
                <w:color w:val="000000"/>
                <w:sz w:val="16"/>
                <w:szCs w:val="16"/>
              </w:rPr>
              <w:t>s.p.c.p</w:t>
            </w:r>
            <w:proofErr w:type="spellEnd"/>
            <w:r>
              <w:rPr>
                <w:rFonts w:cs="Tahoma"/>
                <w:color w:val="000000"/>
                <w:sz w:val="16"/>
                <w:szCs w:val="16"/>
              </w:rPr>
              <w:t>.</w:t>
            </w:r>
          </w:p>
          <w:p w14:paraId="7CADAC0D" w14:textId="727A341E" w:rsidR="00A06BBC" w:rsidRDefault="000D5CD8" w:rsidP="000D5CD8">
            <w:pPr>
              <w:jc w:val="left"/>
              <w:rPr>
                <w:rFonts w:cs="Tahoma"/>
                <w:color w:val="000000"/>
                <w:sz w:val="16"/>
                <w:szCs w:val="16"/>
              </w:rPr>
            </w:pPr>
            <w:r>
              <w:rPr>
                <w:rFonts w:cs="Tahoma"/>
                <w:color w:val="000000"/>
                <w:sz w:val="16"/>
                <w:szCs w:val="16"/>
              </w:rPr>
              <w:t>Prevedere valutazione gas Radon</w:t>
            </w:r>
          </w:p>
        </w:tc>
      </w:tr>
      <w:tr w:rsidR="00A06BBC" w14:paraId="7E51FB67"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143C15F4" w14:textId="70DD45C5"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6022EF3B"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740901D"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42E56EAB"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76D3708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28920102"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43D624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1F0DCC5"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0523F44" w14:textId="77777777" w:rsidR="00A06BBC" w:rsidRDefault="00A06BBC" w:rsidP="00A06BBC">
            <w:pPr>
              <w:jc w:val="left"/>
              <w:rPr>
                <w:rFonts w:cs="Tahoma"/>
                <w:color w:val="000000"/>
                <w:sz w:val="16"/>
                <w:szCs w:val="16"/>
              </w:rPr>
            </w:pPr>
          </w:p>
        </w:tc>
      </w:tr>
      <w:tr w:rsidR="0075774E" w14:paraId="10367212"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2A26873F" w14:textId="77777777" w:rsidR="0075774E" w:rsidRPr="00A06BBC" w:rsidRDefault="0075774E" w:rsidP="0075774E">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231F33DC"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F154CB2" w14:textId="77777777" w:rsidR="0075774E" w:rsidRDefault="0075774E" w:rsidP="0075774E">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F2C3755" w14:textId="77777777" w:rsidR="0075774E" w:rsidRPr="006702B5" w:rsidRDefault="0075774E" w:rsidP="0075774E">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0E539CA9" w14:textId="19FE84EC" w:rsidR="0075774E" w:rsidRPr="00F074C3" w:rsidRDefault="0075774E" w:rsidP="0075774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8ADBEB6" w14:textId="543E018A" w:rsidR="0075774E" w:rsidRPr="00F074C3" w:rsidRDefault="0075774E" w:rsidP="0075774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7A123F" w14:textId="69CDE0A0" w:rsidR="0075774E" w:rsidRPr="00F074C3" w:rsidRDefault="0075774E" w:rsidP="0075774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21AFBB0" w14:textId="57E31180" w:rsidR="0075774E" w:rsidRDefault="0075774E" w:rsidP="0075774E">
            <w:pPr>
              <w:jc w:val="left"/>
              <w:rPr>
                <w:rFonts w:cs="Tahoma"/>
                <w:color w:val="000000"/>
                <w:sz w:val="16"/>
                <w:szCs w:val="16"/>
              </w:rPr>
            </w:pPr>
            <w:r>
              <w:rPr>
                <w:rFonts w:cs="Tahoma"/>
                <w:color w:val="000000"/>
                <w:sz w:val="16"/>
                <w:szCs w:val="16"/>
              </w:rPr>
              <w:t>Prevedere sostituzione periodica di rompigetto</w:t>
            </w:r>
          </w:p>
        </w:tc>
      </w:tr>
      <w:tr w:rsidR="0075774E" w14:paraId="42869698"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13C2DC02" w14:textId="77777777" w:rsidR="0075774E" w:rsidRPr="00A06BBC" w:rsidRDefault="0075774E" w:rsidP="0075774E">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357EE66F"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05B0285" w14:textId="77777777" w:rsidR="0075774E" w:rsidRDefault="0075774E" w:rsidP="0075774E">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1E7C8C20" w14:textId="77777777" w:rsidR="0075774E" w:rsidRPr="00534461" w:rsidRDefault="0075774E" w:rsidP="0075774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B185901" w14:textId="49A22B9A" w:rsidR="0075774E" w:rsidRPr="00F074C3" w:rsidRDefault="0075774E" w:rsidP="0075774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1B49BD" w14:textId="6E41AC9E" w:rsidR="0075774E" w:rsidRPr="00F074C3" w:rsidRDefault="0075774E" w:rsidP="0075774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E8B15A" w14:textId="46F675A1" w:rsidR="0075774E" w:rsidRPr="00F074C3" w:rsidRDefault="0075774E" w:rsidP="0075774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6E88D6F" w14:textId="77777777" w:rsidR="0075774E" w:rsidRDefault="0075774E" w:rsidP="0075774E">
            <w:pPr>
              <w:jc w:val="left"/>
              <w:rPr>
                <w:rFonts w:cs="Tahoma"/>
                <w:color w:val="000000"/>
                <w:sz w:val="16"/>
                <w:szCs w:val="16"/>
              </w:rPr>
            </w:pPr>
            <w:r>
              <w:rPr>
                <w:rFonts w:cs="Tahoma"/>
                <w:color w:val="000000"/>
                <w:sz w:val="16"/>
                <w:szCs w:val="16"/>
              </w:rPr>
              <w:t>vedere documento Master</w:t>
            </w:r>
          </w:p>
        </w:tc>
      </w:tr>
      <w:tr w:rsidR="0075774E" w:rsidRPr="007074BA" w14:paraId="0175D838"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404C12B2" w14:textId="77777777" w:rsidR="0075774E" w:rsidRPr="00A06BBC" w:rsidRDefault="0075774E" w:rsidP="0075774E">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41760976"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55C2B1" w14:textId="77777777" w:rsidR="0075774E" w:rsidRDefault="0075774E" w:rsidP="0075774E">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3D1ADD70" w14:textId="77777777" w:rsidR="0075774E" w:rsidRPr="00534461" w:rsidRDefault="0075774E" w:rsidP="0075774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AADE30F" w14:textId="0EFEEAEE" w:rsidR="0075774E" w:rsidRPr="00F074C3" w:rsidRDefault="0075774E" w:rsidP="0075774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BEC9A55" w14:textId="3827CF7B" w:rsidR="0075774E" w:rsidRPr="00F074C3" w:rsidRDefault="0075774E" w:rsidP="0075774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E9673A" w14:textId="063CD59D" w:rsidR="0075774E" w:rsidRPr="00F074C3" w:rsidRDefault="0075774E" w:rsidP="0075774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B29E653" w14:textId="77777777" w:rsidR="0075774E" w:rsidRPr="007074BA" w:rsidRDefault="0075774E" w:rsidP="0075774E">
            <w:pPr>
              <w:jc w:val="left"/>
              <w:rPr>
                <w:rFonts w:cs="Tahoma"/>
                <w:color w:val="000000"/>
                <w:sz w:val="16"/>
                <w:szCs w:val="16"/>
              </w:rPr>
            </w:pPr>
            <w:r w:rsidRPr="007074BA">
              <w:rPr>
                <w:rFonts w:cs="Tahoma"/>
                <w:color w:val="000000"/>
                <w:sz w:val="16"/>
                <w:szCs w:val="16"/>
              </w:rPr>
              <w:t>vedere documento Master</w:t>
            </w:r>
          </w:p>
        </w:tc>
      </w:tr>
      <w:tr w:rsidR="0075774E" w14:paraId="0E095A4B" w14:textId="77777777" w:rsidTr="0075774E">
        <w:tc>
          <w:tcPr>
            <w:tcW w:w="912" w:type="pct"/>
            <w:gridSpan w:val="2"/>
            <w:tcBorders>
              <w:top w:val="dotted" w:sz="4" w:space="0" w:color="auto"/>
              <w:bottom w:val="dotted" w:sz="4" w:space="0" w:color="auto"/>
              <w:right w:val="dotted" w:sz="4" w:space="0" w:color="auto"/>
            </w:tcBorders>
            <w:shd w:val="clear" w:color="auto" w:fill="auto"/>
            <w:vAlign w:val="center"/>
          </w:tcPr>
          <w:p w14:paraId="20F49C8F" w14:textId="77777777" w:rsidR="0075774E" w:rsidRPr="00A06BBC" w:rsidRDefault="0075774E" w:rsidP="0075774E">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6326E6FA" w14:textId="77777777" w:rsidR="0075774E" w:rsidRPr="00F074C3" w:rsidRDefault="0075774E" w:rsidP="0075774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677DFAB" w14:textId="77777777" w:rsidR="0075774E" w:rsidRDefault="0075774E" w:rsidP="0075774E">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FCC995C" w14:textId="77777777" w:rsidR="0075774E" w:rsidRPr="00534461" w:rsidRDefault="0075774E" w:rsidP="0075774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7242A07" w14:textId="3C744F8D" w:rsidR="0075774E" w:rsidRPr="00F074C3" w:rsidRDefault="0075774E" w:rsidP="0075774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16D0C96" w14:textId="49CF9C28" w:rsidR="0075774E" w:rsidRPr="00F074C3" w:rsidRDefault="0075774E" w:rsidP="0075774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889941" w14:textId="58DB1D15" w:rsidR="0075774E" w:rsidRPr="00F074C3" w:rsidRDefault="0075774E" w:rsidP="0075774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6C2662" w14:textId="77777777" w:rsidR="0075774E" w:rsidRDefault="0075774E" w:rsidP="0075774E">
            <w:pPr>
              <w:jc w:val="left"/>
              <w:rPr>
                <w:rFonts w:cs="Tahoma"/>
                <w:color w:val="000000"/>
                <w:sz w:val="16"/>
                <w:szCs w:val="16"/>
              </w:rPr>
            </w:pPr>
            <w:r w:rsidRPr="007074BA">
              <w:rPr>
                <w:rFonts w:cs="Tahoma"/>
                <w:color w:val="000000"/>
                <w:sz w:val="16"/>
                <w:szCs w:val="16"/>
              </w:rPr>
              <w:t>vedere documento Master</w:t>
            </w:r>
          </w:p>
        </w:tc>
      </w:tr>
    </w:tbl>
    <w:p w14:paraId="17D996D0" w14:textId="77777777" w:rsidR="009633D3" w:rsidRPr="00DA13BA" w:rsidRDefault="009633D3" w:rsidP="00BE3AB8">
      <w:pPr>
        <w:adjustRightInd w:val="0"/>
        <w:spacing w:line="276" w:lineRule="auto"/>
        <w:rPr>
          <w:rFonts w:ascii="Swis721 BT" w:eastAsia="Arial Unicode MS" w:hAnsi="Swis721 BT" w:cs="Arial"/>
        </w:rPr>
      </w:pPr>
    </w:p>
    <w:p w14:paraId="117B5972"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5"/>
          <w:headerReference w:type="first" r:id="rId26"/>
          <w:type w:val="continuous"/>
          <w:pgSz w:w="16840" w:h="11905" w:orient="landscape" w:code="9"/>
          <w:pgMar w:top="822" w:right="1389" w:bottom="567" w:left="1281" w:header="720" w:footer="539" w:gutter="0"/>
          <w:cols w:space="720"/>
          <w:noEndnote/>
          <w:titlePg/>
          <w:docGrid w:linePitch="326"/>
        </w:sectPr>
      </w:pPr>
    </w:p>
    <w:p w14:paraId="44232083"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1734D311" w14:textId="77777777" w:rsidTr="008A7E00">
        <w:tc>
          <w:tcPr>
            <w:tcW w:w="14386" w:type="dxa"/>
            <w:gridSpan w:val="2"/>
            <w:shd w:val="clear" w:color="auto" w:fill="D9D9D9" w:themeFill="background1" w:themeFillShade="D9"/>
          </w:tcPr>
          <w:p w14:paraId="12A320FA" w14:textId="77777777" w:rsidR="008A7E00" w:rsidRPr="00026DE1" w:rsidRDefault="008A7E00" w:rsidP="008A7E00">
            <w:pPr>
              <w:rPr>
                <w:sz w:val="22"/>
              </w:rPr>
            </w:pPr>
            <w:r>
              <w:rPr>
                <w:b/>
                <w:sz w:val="22"/>
              </w:rPr>
              <w:t>TIPOLOGIA DI RICHIO</w:t>
            </w:r>
          </w:p>
        </w:tc>
      </w:tr>
      <w:tr w:rsidR="008A7E00" w14:paraId="66D478EA" w14:textId="77777777" w:rsidTr="008A7E00">
        <w:tc>
          <w:tcPr>
            <w:tcW w:w="2943" w:type="dxa"/>
            <w:shd w:val="clear" w:color="auto" w:fill="auto"/>
          </w:tcPr>
          <w:p w14:paraId="6091E826" w14:textId="77777777" w:rsidR="008A7E00" w:rsidRPr="008A7E00" w:rsidRDefault="008A7E00" w:rsidP="008A7E00">
            <w:pPr>
              <w:jc w:val="left"/>
              <w:rPr>
                <w:sz w:val="22"/>
                <w:highlight w:val="yellow"/>
              </w:rPr>
            </w:pPr>
            <w:r w:rsidRPr="000C224C">
              <w:rPr>
                <w:sz w:val="22"/>
              </w:rPr>
              <w:t>RISCHIO SISMICO</w:t>
            </w:r>
          </w:p>
        </w:tc>
        <w:tc>
          <w:tcPr>
            <w:tcW w:w="11443" w:type="dxa"/>
          </w:tcPr>
          <w:p w14:paraId="5883E3C1" w14:textId="77777777" w:rsidR="008A7E00" w:rsidRDefault="008A7E00" w:rsidP="002D3C33">
            <w:pPr>
              <w:jc w:val="left"/>
              <w:rPr>
                <w:sz w:val="22"/>
              </w:rPr>
            </w:pPr>
            <w:r w:rsidRPr="002D3C33">
              <w:rPr>
                <w:sz w:val="22"/>
              </w:rPr>
              <w:t>entità sismica zona</w:t>
            </w:r>
            <w:r w:rsidR="002D3C33" w:rsidRPr="002D3C33">
              <w:rPr>
                <w:sz w:val="22"/>
              </w:rPr>
              <w:t xml:space="preserve"> 3</w:t>
            </w:r>
          </w:p>
          <w:p w14:paraId="56C536CF" w14:textId="77777777" w:rsidR="003E3A0F" w:rsidRPr="003E3A0F" w:rsidRDefault="003E3A0F" w:rsidP="003E3A0F">
            <w:pPr>
              <w:pStyle w:val="Paragrafoelenco"/>
              <w:numPr>
                <w:ilvl w:val="0"/>
                <w:numId w:val="45"/>
              </w:numPr>
              <w:jc w:val="left"/>
              <w:rPr>
                <w:sz w:val="22"/>
              </w:rPr>
            </w:pPr>
            <w:r w:rsidRPr="003E3A0F">
              <w:rPr>
                <w:sz w:val="22"/>
              </w:rPr>
              <w:t>sistema delle aree suscettibili di effetti locali.</w:t>
            </w:r>
          </w:p>
        </w:tc>
      </w:tr>
      <w:tr w:rsidR="008A7E00" w14:paraId="2BDC41A5" w14:textId="77777777" w:rsidTr="008A7E00">
        <w:tc>
          <w:tcPr>
            <w:tcW w:w="2943" w:type="dxa"/>
            <w:shd w:val="clear" w:color="auto" w:fill="auto"/>
          </w:tcPr>
          <w:p w14:paraId="002FA16C" w14:textId="77777777" w:rsidR="008A7E00" w:rsidRPr="00A81166" w:rsidRDefault="008A7E00" w:rsidP="008A7E00">
            <w:pPr>
              <w:jc w:val="left"/>
              <w:rPr>
                <w:sz w:val="22"/>
              </w:rPr>
            </w:pPr>
            <w:r w:rsidRPr="00A81166">
              <w:rPr>
                <w:sz w:val="22"/>
              </w:rPr>
              <w:t>RISCHIO IDROGEOLOGICO</w:t>
            </w:r>
          </w:p>
        </w:tc>
        <w:tc>
          <w:tcPr>
            <w:tcW w:w="11443" w:type="dxa"/>
          </w:tcPr>
          <w:p w14:paraId="3E505BBD" w14:textId="77777777" w:rsidR="00AC6E2E" w:rsidRPr="00A81166" w:rsidRDefault="00217028" w:rsidP="00A81166">
            <w:pPr>
              <w:jc w:val="left"/>
            </w:pPr>
            <w:r w:rsidRPr="00A81166">
              <w:rPr>
                <w:sz w:val="22"/>
              </w:rPr>
              <w:t>non presente</w:t>
            </w:r>
          </w:p>
        </w:tc>
      </w:tr>
      <w:tr w:rsidR="008A7E00" w14:paraId="0DB780BD" w14:textId="77777777" w:rsidTr="008A7E00">
        <w:tc>
          <w:tcPr>
            <w:tcW w:w="2943" w:type="dxa"/>
            <w:shd w:val="clear" w:color="auto" w:fill="auto"/>
          </w:tcPr>
          <w:p w14:paraId="3BCF32F4" w14:textId="77777777" w:rsidR="008A7E00" w:rsidRPr="00BF1924" w:rsidRDefault="008A7E00" w:rsidP="008A7E00">
            <w:pPr>
              <w:jc w:val="left"/>
              <w:rPr>
                <w:sz w:val="22"/>
              </w:rPr>
            </w:pPr>
            <w:r w:rsidRPr="00BF1924">
              <w:rPr>
                <w:sz w:val="22"/>
              </w:rPr>
              <w:t>RISCHIO AMBIENTALE</w:t>
            </w:r>
          </w:p>
        </w:tc>
        <w:tc>
          <w:tcPr>
            <w:tcW w:w="11443" w:type="dxa"/>
          </w:tcPr>
          <w:p w14:paraId="16E29695" w14:textId="77777777" w:rsidR="00B47B9C" w:rsidRPr="00BF1924" w:rsidRDefault="00217028" w:rsidP="00BF1924">
            <w:pPr>
              <w:jc w:val="left"/>
              <w:rPr>
                <w:sz w:val="22"/>
              </w:rPr>
            </w:pPr>
            <w:r w:rsidRPr="00BF1924">
              <w:rPr>
                <w:sz w:val="22"/>
              </w:rPr>
              <w:t>non presente</w:t>
            </w:r>
            <w:r w:rsidR="00F300D7" w:rsidRPr="00BF1924">
              <w:rPr>
                <w:sz w:val="22"/>
              </w:rPr>
              <w:t xml:space="preserve"> </w:t>
            </w:r>
          </w:p>
        </w:tc>
      </w:tr>
      <w:tr w:rsidR="008A7E00" w14:paraId="07849274" w14:textId="77777777" w:rsidTr="008A7E00">
        <w:tc>
          <w:tcPr>
            <w:tcW w:w="2943" w:type="dxa"/>
            <w:shd w:val="clear" w:color="auto" w:fill="auto"/>
          </w:tcPr>
          <w:p w14:paraId="53D28563" w14:textId="77777777" w:rsidR="008A7E00" w:rsidRPr="000A16AB" w:rsidRDefault="008A7E00" w:rsidP="008A7E00">
            <w:pPr>
              <w:jc w:val="left"/>
              <w:rPr>
                <w:sz w:val="22"/>
              </w:rPr>
            </w:pPr>
          </w:p>
        </w:tc>
        <w:tc>
          <w:tcPr>
            <w:tcW w:w="11443" w:type="dxa"/>
          </w:tcPr>
          <w:p w14:paraId="4E53FFAE" w14:textId="77777777" w:rsidR="008A7E00" w:rsidRPr="00026DE1" w:rsidRDefault="008A7E00" w:rsidP="008A7E00">
            <w:pPr>
              <w:jc w:val="left"/>
              <w:rPr>
                <w:sz w:val="22"/>
              </w:rPr>
            </w:pPr>
          </w:p>
        </w:tc>
      </w:tr>
    </w:tbl>
    <w:p w14:paraId="03F31043" w14:textId="77777777" w:rsidR="008A7E00" w:rsidRDefault="008A7E00" w:rsidP="008A7E00">
      <w:pPr>
        <w:spacing w:line="276" w:lineRule="auto"/>
        <w:ind w:right="562"/>
        <w:jc w:val="left"/>
        <w:rPr>
          <w:rFonts w:ascii="Swis721 BT" w:hAnsi="Swis721 BT"/>
          <w:sz w:val="22"/>
          <w:szCs w:val="22"/>
        </w:rPr>
      </w:pPr>
    </w:p>
    <w:p w14:paraId="1EC37C96"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4C8F3A58"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2DBE101F"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F7D3A0B" w14:textId="77777777" w:rsidR="00DB579A" w:rsidRDefault="00DB579A" w:rsidP="008A7E00">
      <w:pPr>
        <w:spacing w:line="276" w:lineRule="auto"/>
        <w:ind w:right="562"/>
        <w:jc w:val="left"/>
        <w:rPr>
          <w:rFonts w:ascii="Swis721 BT" w:hAnsi="Swis721 BT"/>
          <w:sz w:val="22"/>
          <w:szCs w:val="22"/>
        </w:rPr>
      </w:pPr>
    </w:p>
    <w:p w14:paraId="3228AE75" w14:textId="77777777" w:rsidR="00045913" w:rsidRPr="00003618" w:rsidRDefault="00045913" w:rsidP="00045913">
      <w:pPr>
        <w:rPr>
          <w:b/>
          <w:sz w:val="22"/>
          <w:szCs w:val="22"/>
        </w:rPr>
      </w:pPr>
      <w:r w:rsidRPr="00835921">
        <w:rPr>
          <w:b/>
          <w:sz w:val="22"/>
          <w:szCs w:val="22"/>
        </w:rPr>
        <w:t>PIANO DI MIGLIORAMENTO</w:t>
      </w:r>
    </w:p>
    <w:p w14:paraId="5DB99F16"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518EE01"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8DDFC5"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186F5C21"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032E2792"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1CB0CD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45D2240E"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29BE0DBF"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7B2217FF"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65FF9A01"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19C408AF"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4B269C" w14:paraId="1DE260E6" w14:textId="77777777" w:rsidTr="00731029">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2DCE32E7" w14:textId="77777777" w:rsidR="004B269C" w:rsidRDefault="004B269C" w:rsidP="004B269C">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5A839372" w14:textId="77777777" w:rsidR="004B269C" w:rsidRDefault="004B269C" w:rsidP="004B269C">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4BC59DB" w14:textId="77777777" w:rsidR="004B269C" w:rsidRDefault="004B269C" w:rsidP="004B269C">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48CFC714" w14:textId="270464F7" w:rsidR="004B269C" w:rsidRDefault="004B269C" w:rsidP="004B269C">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6151DA9" w14:textId="6EA22966" w:rsidR="004B269C" w:rsidRDefault="004B269C" w:rsidP="004B269C">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31FBC9A" w14:textId="5E1B2DCE" w:rsidR="004B269C" w:rsidRDefault="004B269C" w:rsidP="004B269C">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3427B" w14:textId="53B92C80" w:rsidR="004B269C" w:rsidRDefault="004B269C" w:rsidP="004B269C">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36A16B1" w14:textId="01ECFD3A" w:rsidR="004B269C" w:rsidRDefault="004B269C" w:rsidP="004B269C">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7F54C02" w14:textId="7BBB3B8F" w:rsidR="004B269C" w:rsidRDefault="004B269C" w:rsidP="004B269C">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871BC0B" w14:textId="58E8E492" w:rsidR="004B269C" w:rsidRDefault="004B269C" w:rsidP="004B269C">
            <w:pPr>
              <w:tabs>
                <w:tab w:val="clear" w:pos="-189"/>
              </w:tabs>
              <w:suppressAutoHyphens/>
              <w:jc w:val="center"/>
              <w:rPr>
                <w:rFonts w:cs="Arial"/>
                <w:b/>
                <w:sz w:val="18"/>
                <w:szCs w:val="24"/>
                <w:lang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3E47F199" w14:textId="79959D1C" w:rsidR="004B269C" w:rsidRDefault="004B269C" w:rsidP="004B269C">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90C614E" w14:textId="7BB946D6" w:rsidR="004B269C" w:rsidRDefault="004B269C" w:rsidP="004B269C">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AFDEEAA" w14:textId="0DDF6FC3" w:rsidR="004B269C" w:rsidRDefault="004B269C" w:rsidP="004B269C">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AB9B6DE" w14:textId="4FCF5498" w:rsidR="004B269C" w:rsidRDefault="004B269C" w:rsidP="004B269C">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61A92495" w14:textId="5FED335E" w:rsidR="004B269C" w:rsidRDefault="004B269C" w:rsidP="004B269C">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30ED6257" w14:textId="77777777" w:rsidR="004B269C" w:rsidRDefault="004B269C" w:rsidP="004B269C">
            <w:pPr>
              <w:tabs>
                <w:tab w:val="clear" w:pos="-189"/>
              </w:tabs>
              <w:suppressAutoHyphens/>
              <w:rPr>
                <w:rFonts w:cs="Arial"/>
                <w:b/>
                <w:sz w:val="18"/>
                <w:szCs w:val="24"/>
                <w:lang w:eastAsia="ar-SA"/>
              </w:rPr>
            </w:pPr>
          </w:p>
        </w:tc>
      </w:tr>
      <w:tr w:rsidR="004B269C" w14:paraId="37E5800C" w14:textId="77777777" w:rsidTr="00874CB0">
        <w:trPr>
          <w:trHeight w:hRule="exact" w:val="1268"/>
        </w:trPr>
        <w:tc>
          <w:tcPr>
            <w:tcW w:w="2518" w:type="dxa"/>
            <w:tcBorders>
              <w:top w:val="single" w:sz="6" w:space="0" w:color="auto"/>
              <w:left w:val="single" w:sz="6" w:space="0" w:color="auto"/>
              <w:bottom w:val="single" w:sz="6" w:space="0" w:color="auto"/>
              <w:right w:val="single" w:sz="6" w:space="0" w:color="auto"/>
            </w:tcBorders>
            <w:vAlign w:val="center"/>
          </w:tcPr>
          <w:p w14:paraId="36889D0A" w14:textId="767CA898" w:rsidR="004B269C" w:rsidRPr="002055C4" w:rsidRDefault="00D91BF7" w:rsidP="00D91BF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31FD6193" w14:textId="77777777" w:rsidR="004B269C" w:rsidRPr="002055C4" w:rsidRDefault="004B269C" w:rsidP="004B269C">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0950F2E" w14:textId="08C88594" w:rsidR="004B269C" w:rsidRPr="002055C4" w:rsidRDefault="004B269C" w:rsidP="004B269C">
            <w:pPr>
              <w:tabs>
                <w:tab w:val="clear" w:pos="-189"/>
              </w:tabs>
              <w:rPr>
                <w:rFonts w:cs="Arial"/>
                <w:lang w:eastAsia="ar-SA"/>
              </w:rPr>
            </w:pPr>
            <w:r>
              <w:rPr>
                <w:rFonts w:cs="Arial"/>
              </w:rPr>
              <w:t>Dicembre 2020</w:t>
            </w:r>
          </w:p>
          <w:p w14:paraId="51743C30" w14:textId="1F84EB93" w:rsidR="004B269C" w:rsidRPr="002055C4" w:rsidRDefault="00D91BF7" w:rsidP="004B269C">
            <w:pPr>
              <w:tabs>
                <w:tab w:val="clear" w:pos="-189"/>
              </w:tabs>
              <w:rPr>
                <w:rFonts w:cs="Arial"/>
                <w:lang w:eastAsia="ar-SA"/>
              </w:rPr>
            </w:pPr>
            <w:r>
              <w:rPr>
                <w:rFonts w:cs="Arial"/>
              </w:rPr>
              <w:t>Gennai</w:t>
            </w:r>
            <w:r w:rsidR="004B269C">
              <w:rPr>
                <w:rFonts w:cs="Arial"/>
              </w:rPr>
              <w:t>o 2021</w:t>
            </w:r>
          </w:p>
        </w:tc>
        <w:tc>
          <w:tcPr>
            <w:tcW w:w="307" w:type="dxa"/>
            <w:tcBorders>
              <w:left w:val="single" w:sz="6" w:space="0" w:color="auto"/>
              <w:bottom w:val="single" w:sz="6" w:space="0" w:color="auto"/>
              <w:right w:val="single" w:sz="6" w:space="0" w:color="auto"/>
            </w:tcBorders>
            <w:shd w:val="clear" w:color="auto" w:fill="C6D9F1" w:themeFill="text2" w:themeFillTint="33"/>
            <w:vAlign w:val="center"/>
          </w:tcPr>
          <w:p w14:paraId="7335ED87"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C6D9F1" w:themeFill="text2" w:themeFillTint="33"/>
            <w:vAlign w:val="center"/>
          </w:tcPr>
          <w:p w14:paraId="76E64A0D"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auto"/>
            <w:vAlign w:val="center"/>
          </w:tcPr>
          <w:p w14:paraId="7BB3D838" w14:textId="77777777" w:rsidR="004B269C" w:rsidRPr="00D91BF7" w:rsidRDefault="004B269C" w:rsidP="004B269C">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auto"/>
            <w:vAlign w:val="center"/>
          </w:tcPr>
          <w:p w14:paraId="3D7AD428" w14:textId="77777777" w:rsidR="004B269C" w:rsidRPr="00D91BF7" w:rsidRDefault="004B269C" w:rsidP="004B269C">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auto"/>
            <w:vAlign w:val="center"/>
          </w:tcPr>
          <w:p w14:paraId="2C29C718"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bottom w:val="single" w:sz="6" w:space="0" w:color="auto"/>
              <w:right w:val="single" w:sz="6" w:space="0" w:color="auto"/>
            </w:tcBorders>
            <w:shd w:val="clear" w:color="auto" w:fill="auto"/>
            <w:vAlign w:val="center"/>
          </w:tcPr>
          <w:p w14:paraId="59C79EE9"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A283D84"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CCC7DE"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F1C8476"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4128387"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54C91A9" w14:textId="77777777" w:rsidR="004B269C" w:rsidRPr="002055C4" w:rsidRDefault="004B269C" w:rsidP="004B269C">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057CBC0B" w14:textId="77777777" w:rsidR="004B269C" w:rsidRPr="002055C4" w:rsidRDefault="004B269C" w:rsidP="004B269C">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469597" w14:textId="66385A8B" w:rsidR="004B269C" w:rsidRPr="00874CB0" w:rsidRDefault="00874CB0" w:rsidP="004B269C">
            <w:pPr>
              <w:tabs>
                <w:tab w:val="clear" w:pos="-189"/>
              </w:tabs>
              <w:suppressAutoHyphens/>
              <w:rPr>
                <w:rFonts w:cs="Arial"/>
                <w:caps/>
              </w:rPr>
            </w:pPr>
            <w:r>
              <w:rPr>
                <w:rFonts w:cs="Arial"/>
                <w:caps/>
              </w:rPr>
              <w:t>Eseguito</w:t>
            </w:r>
          </w:p>
        </w:tc>
      </w:tr>
      <w:tr w:rsidR="004B269C" w14:paraId="5A8465F8" w14:textId="77777777" w:rsidTr="00C901D1">
        <w:trPr>
          <w:trHeight w:hRule="exact" w:val="845"/>
        </w:trPr>
        <w:tc>
          <w:tcPr>
            <w:tcW w:w="2518" w:type="dxa"/>
            <w:tcBorders>
              <w:top w:val="single" w:sz="6" w:space="0" w:color="auto"/>
              <w:left w:val="single" w:sz="6" w:space="0" w:color="auto"/>
              <w:bottom w:val="single" w:sz="6" w:space="0" w:color="auto"/>
              <w:right w:val="single" w:sz="6" w:space="0" w:color="auto"/>
            </w:tcBorders>
            <w:vAlign w:val="center"/>
          </w:tcPr>
          <w:p w14:paraId="0EAFA796" w14:textId="376ABF8F" w:rsidR="004B269C" w:rsidRPr="002055C4" w:rsidRDefault="004B269C" w:rsidP="004B269C">
            <w:pPr>
              <w:tabs>
                <w:tab w:val="clear" w:pos="-189"/>
              </w:tabs>
              <w:jc w:val="left"/>
              <w:rPr>
                <w:rFonts w:cs="Arial"/>
                <w:lang w:eastAsia="ar-SA"/>
              </w:rPr>
            </w:pPr>
            <w:r w:rsidRPr="00CD682D">
              <w:rPr>
                <w:rFonts w:cs="Arial"/>
                <w:lang w:eastAsia="ar-SA"/>
              </w:rPr>
              <w:t>Legionella</w:t>
            </w:r>
          </w:p>
        </w:tc>
        <w:tc>
          <w:tcPr>
            <w:tcW w:w="2126" w:type="dxa"/>
            <w:tcBorders>
              <w:top w:val="single" w:sz="6" w:space="0" w:color="auto"/>
              <w:left w:val="single" w:sz="6" w:space="0" w:color="auto"/>
              <w:bottom w:val="single" w:sz="6" w:space="0" w:color="auto"/>
              <w:right w:val="single" w:sz="6" w:space="0" w:color="auto"/>
            </w:tcBorders>
            <w:vAlign w:val="center"/>
            <w:hideMark/>
          </w:tcPr>
          <w:p w14:paraId="03BCEB7B" w14:textId="1759EE61" w:rsidR="004B269C" w:rsidRPr="002055C4" w:rsidRDefault="004B269C" w:rsidP="004B269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65DF2397" w14:textId="0FB92249" w:rsidR="004B269C" w:rsidRPr="002055C4" w:rsidRDefault="004B269C" w:rsidP="004B269C">
            <w:pPr>
              <w:tabs>
                <w:tab w:val="clear" w:pos="-189"/>
              </w:tabs>
              <w:rPr>
                <w:rFonts w:cs="Arial"/>
                <w:lang w:eastAsia="ar-SA"/>
              </w:rPr>
            </w:pPr>
            <w:r>
              <w:rPr>
                <w:rFonts w:cs="Arial"/>
              </w:rPr>
              <w:t>Dicembre 2020</w:t>
            </w:r>
          </w:p>
          <w:p w14:paraId="01A273D4" w14:textId="409B059D" w:rsidR="004B269C" w:rsidRPr="002055C4" w:rsidRDefault="004B269C" w:rsidP="004B269C">
            <w:pPr>
              <w:tabs>
                <w:tab w:val="clear" w:pos="-189"/>
              </w:tabs>
              <w:suppressAutoHyphens/>
              <w:rPr>
                <w:rFonts w:cs="Arial"/>
                <w:lang w:eastAsia="ar-SA"/>
              </w:rPr>
            </w:pPr>
            <w:r>
              <w:rPr>
                <w:rFonts w:cs="Arial"/>
              </w:rPr>
              <w:t>Marzo 2021</w:t>
            </w:r>
          </w:p>
        </w:tc>
        <w:tc>
          <w:tcPr>
            <w:tcW w:w="307" w:type="dxa"/>
            <w:tcBorders>
              <w:left w:val="single" w:sz="6" w:space="0" w:color="auto"/>
              <w:right w:val="single" w:sz="6" w:space="0" w:color="auto"/>
            </w:tcBorders>
            <w:shd w:val="clear" w:color="auto" w:fill="C6D9F1" w:themeFill="text2" w:themeFillTint="33"/>
            <w:vAlign w:val="center"/>
          </w:tcPr>
          <w:p w14:paraId="50422A96"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5689A88"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68FD10C5"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4F794CB4"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B8067E2"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81E48C8"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CDAE7EB"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4FFCBE2"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43D68B5"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2E6A5CB" w14:textId="77777777" w:rsidR="004B269C" w:rsidRPr="002055C4" w:rsidRDefault="004B269C" w:rsidP="004B269C">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57345DF" w14:textId="77777777" w:rsidR="004B269C" w:rsidRPr="002055C4" w:rsidRDefault="004B269C" w:rsidP="004B269C">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24C4FC7" w14:textId="77777777" w:rsidR="004B269C" w:rsidRPr="002055C4" w:rsidRDefault="004B269C" w:rsidP="004B269C">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749D8857" w14:textId="311BE171" w:rsidR="004B269C" w:rsidRPr="002055C4" w:rsidRDefault="004B269C" w:rsidP="004B269C">
            <w:pPr>
              <w:tabs>
                <w:tab w:val="clear" w:pos="-189"/>
              </w:tabs>
              <w:suppressAutoHyphens/>
              <w:rPr>
                <w:rFonts w:cs="Arial"/>
                <w:highlight w:val="yellow"/>
                <w:lang w:eastAsia="ar-SA"/>
              </w:rPr>
            </w:pPr>
            <w:r w:rsidRPr="00BB5AAD">
              <w:rPr>
                <w:rFonts w:cs="Arial"/>
              </w:rPr>
              <w:t>In corso e in linea con gli obiettivi</w:t>
            </w:r>
          </w:p>
        </w:tc>
      </w:tr>
      <w:tr w:rsidR="00C901D1" w14:paraId="4FCBF0EB" w14:textId="77777777" w:rsidTr="00C901D1">
        <w:trPr>
          <w:trHeight w:hRule="exact" w:val="845"/>
        </w:trPr>
        <w:tc>
          <w:tcPr>
            <w:tcW w:w="2518" w:type="dxa"/>
            <w:tcBorders>
              <w:top w:val="single" w:sz="6" w:space="0" w:color="auto"/>
              <w:left w:val="single" w:sz="6" w:space="0" w:color="auto"/>
              <w:bottom w:val="single" w:sz="4" w:space="0" w:color="auto"/>
              <w:right w:val="single" w:sz="6" w:space="0" w:color="auto"/>
            </w:tcBorders>
            <w:vAlign w:val="center"/>
          </w:tcPr>
          <w:p w14:paraId="048B6FA7" w14:textId="70023ECF" w:rsidR="00C901D1" w:rsidRPr="00CD682D" w:rsidRDefault="00C901D1" w:rsidP="00C901D1">
            <w:pPr>
              <w:tabs>
                <w:tab w:val="clear" w:pos="-189"/>
              </w:tabs>
              <w:jc w:val="left"/>
              <w:rPr>
                <w:rFonts w:cs="Arial"/>
                <w:lang w:eastAsia="ar-SA"/>
              </w:rPr>
            </w:pPr>
            <w:r>
              <w:rPr>
                <w:rFonts w:cs="Arial"/>
                <w:lang w:eastAsia="ar-SA"/>
              </w:rPr>
              <w:t>Prevedere valutazione gas Radon</w:t>
            </w:r>
          </w:p>
        </w:tc>
        <w:tc>
          <w:tcPr>
            <w:tcW w:w="2126" w:type="dxa"/>
            <w:tcBorders>
              <w:top w:val="single" w:sz="6" w:space="0" w:color="auto"/>
              <w:left w:val="single" w:sz="6" w:space="0" w:color="auto"/>
              <w:bottom w:val="single" w:sz="4" w:space="0" w:color="auto"/>
              <w:right w:val="single" w:sz="6" w:space="0" w:color="auto"/>
            </w:tcBorders>
            <w:vAlign w:val="center"/>
          </w:tcPr>
          <w:p w14:paraId="7447136F" w14:textId="433E4116" w:rsidR="00C901D1" w:rsidRDefault="00C901D1" w:rsidP="004B269C">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79B6EE7A" w14:textId="77777777" w:rsidR="00C901D1" w:rsidRPr="002055C4" w:rsidRDefault="00C901D1" w:rsidP="00C901D1">
            <w:pPr>
              <w:tabs>
                <w:tab w:val="clear" w:pos="-189"/>
              </w:tabs>
              <w:rPr>
                <w:rFonts w:cs="Arial"/>
                <w:lang w:eastAsia="ar-SA"/>
              </w:rPr>
            </w:pPr>
            <w:r>
              <w:rPr>
                <w:rFonts w:cs="Arial"/>
              </w:rPr>
              <w:t>Dicembre  2020</w:t>
            </w:r>
          </w:p>
          <w:p w14:paraId="65C18B3F" w14:textId="416C37E6" w:rsidR="00C901D1" w:rsidRDefault="00C901D1" w:rsidP="00C901D1">
            <w:pPr>
              <w:tabs>
                <w:tab w:val="clear" w:pos="-189"/>
              </w:tabs>
              <w:rPr>
                <w:rFonts w:cs="Arial"/>
              </w:rPr>
            </w:pPr>
            <w:r>
              <w:rPr>
                <w:rFonts w:cs="Arial"/>
              </w:rPr>
              <w:t>Novembre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D07EEE4"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4647619"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5D136BAE"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D16E0CE"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01BB1C93"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0243EFCC"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03532807"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28334086"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513F186E"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7C991D1F" w14:textId="77777777" w:rsidR="00C901D1" w:rsidRPr="002055C4" w:rsidRDefault="00C901D1" w:rsidP="004B269C">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B8CCE4" w:themeFill="accent1" w:themeFillTint="66"/>
            <w:vAlign w:val="center"/>
          </w:tcPr>
          <w:p w14:paraId="18FF18AA" w14:textId="77777777" w:rsidR="00C901D1" w:rsidRPr="002055C4" w:rsidRDefault="00C901D1" w:rsidP="004B269C">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shd w:val="clear" w:color="auto" w:fill="B8CCE4" w:themeFill="accent1" w:themeFillTint="66"/>
            <w:vAlign w:val="center"/>
          </w:tcPr>
          <w:p w14:paraId="0D61E28A" w14:textId="77777777" w:rsidR="00C901D1" w:rsidRPr="002055C4" w:rsidRDefault="00C901D1" w:rsidP="004B269C">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FFFF99"/>
            <w:vAlign w:val="center"/>
          </w:tcPr>
          <w:p w14:paraId="7F3C851F" w14:textId="6B6B4CE6" w:rsidR="00C901D1" w:rsidRPr="00BB5AAD" w:rsidRDefault="00C901D1" w:rsidP="004B269C">
            <w:pPr>
              <w:tabs>
                <w:tab w:val="clear" w:pos="-189"/>
              </w:tabs>
              <w:suppressAutoHyphens/>
              <w:rPr>
                <w:rFonts w:cs="Arial"/>
              </w:rPr>
            </w:pPr>
            <w:r w:rsidRPr="00BB5AAD">
              <w:rPr>
                <w:rFonts w:cs="Arial"/>
              </w:rPr>
              <w:t>In corso e in linea con gli obiettivi</w:t>
            </w:r>
          </w:p>
        </w:tc>
      </w:tr>
    </w:tbl>
    <w:p w14:paraId="2448B862" w14:textId="77777777" w:rsidR="00B5389E" w:rsidRDefault="00B5389E" w:rsidP="00045913">
      <w:pPr>
        <w:rPr>
          <w:sz w:val="10"/>
          <w:szCs w:val="10"/>
        </w:rPr>
      </w:pPr>
    </w:p>
    <w:p w14:paraId="14D6408D" w14:textId="77777777" w:rsidR="00B5389E" w:rsidRPr="00045913" w:rsidRDefault="00B5389E" w:rsidP="00045913">
      <w:pPr>
        <w:rPr>
          <w:sz w:val="10"/>
          <w:szCs w:val="10"/>
        </w:rPr>
      </w:pPr>
    </w:p>
    <w:p w14:paraId="7A77167E" w14:textId="77777777" w:rsidR="00045913" w:rsidRDefault="00045913">
      <w:pPr>
        <w:tabs>
          <w:tab w:val="clear" w:pos="-189"/>
        </w:tabs>
        <w:jc w:val="left"/>
        <w:rPr>
          <w:b/>
          <w:sz w:val="22"/>
          <w:szCs w:val="22"/>
        </w:rPr>
      </w:pPr>
      <w:r>
        <w:rPr>
          <w:b/>
          <w:sz w:val="22"/>
          <w:szCs w:val="22"/>
        </w:rPr>
        <w:br w:type="page"/>
      </w:r>
    </w:p>
    <w:p w14:paraId="45A6E598"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2EC2E1F2"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0562BFB5"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38613E79"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05A678E2"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5E78302B"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43DCD90F"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6"/>
        <w:gridCol w:w="7677"/>
      </w:tblGrid>
      <w:tr w:rsidR="00045913" w14:paraId="66393D55" w14:textId="77777777" w:rsidTr="00530CAF">
        <w:tc>
          <w:tcPr>
            <w:tcW w:w="14459" w:type="dxa"/>
            <w:gridSpan w:val="3"/>
            <w:shd w:val="clear" w:color="auto" w:fill="D9D9D9" w:themeFill="background1" w:themeFillShade="D9"/>
          </w:tcPr>
          <w:p w14:paraId="0A7FDC75" w14:textId="77777777" w:rsidR="00045913" w:rsidRPr="00026DE1" w:rsidRDefault="00045913" w:rsidP="00530CAF">
            <w:pPr>
              <w:rPr>
                <w:sz w:val="22"/>
              </w:rPr>
            </w:pPr>
            <w:r>
              <w:rPr>
                <w:b/>
                <w:sz w:val="22"/>
              </w:rPr>
              <w:t>ELENCO DOCUMENTAZIONE</w:t>
            </w:r>
          </w:p>
        </w:tc>
      </w:tr>
      <w:tr w:rsidR="00045913" w14:paraId="605D654A" w14:textId="77777777" w:rsidTr="00530CAF">
        <w:tc>
          <w:tcPr>
            <w:tcW w:w="4962" w:type="dxa"/>
            <w:shd w:val="clear" w:color="auto" w:fill="auto"/>
          </w:tcPr>
          <w:p w14:paraId="3CF2D500"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AE222C9" w14:textId="77777777" w:rsidR="00045913" w:rsidRPr="00882B0E" w:rsidRDefault="00045913" w:rsidP="00530CAF">
            <w:pPr>
              <w:jc w:val="left"/>
              <w:rPr>
                <w:sz w:val="22"/>
                <w:szCs w:val="22"/>
              </w:rPr>
            </w:pPr>
          </w:p>
        </w:tc>
      </w:tr>
      <w:tr w:rsidR="00045913" w14:paraId="6764CBDA" w14:textId="77777777" w:rsidTr="00530CAF">
        <w:tc>
          <w:tcPr>
            <w:tcW w:w="4962" w:type="dxa"/>
            <w:shd w:val="clear" w:color="auto" w:fill="auto"/>
          </w:tcPr>
          <w:p w14:paraId="7A03B3C7"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7B14C8B5" w14:textId="77777777" w:rsidR="00045913" w:rsidRPr="00882B0E" w:rsidRDefault="006908D7" w:rsidP="00530CAF">
            <w:pPr>
              <w:jc w:val="left"/>
              <w:rPr>
                <w:sz w:val="22"/>
                <w:szCs w:val="22"/>
              </w:rPr>
            </w:pPr>
            <w:r>
              <w:rPr>
                <w:sz w:val="22"/>
                <w:szCs w:val="22"/>
              </w:rPr>
              <w:t>Richiesta di certificato di conformità edilizia e di Agibilità del 26/10/2015</w:t>
            </w:r>
          </w:p>
        </w:tc>
      </w:tr>
      <w:tr w:rsidR="00045913" w14:paraId="7C123FD1" w14:textId="77777777" w:rsidTr="00530CAF">
        <w:tc>
          <w:tcPr>
            <w:tcW w:w="4962" w:type="dxa"/>
            <w:shd w:val="clear" w:color="auto" w:fill="auto"/>
          </w:tcPr>
          <w:p w14:paraId="20ED4D07" w14:textId="77777777" w:rsidR="00045913" w:rsidRPr="00882B0E" w:rsidRDefault="00045913" w:rsidP="00530CAF">
            <w:pPr>
              <w:jc w:val="left"/>
              <w:rPr>
                <w:sz w:val="22"/>
                <w:szCs w:val="22"/>
              </w:rPr>
            </w:pPr>
            <w:r>
              <w:rPr>
                <w:sz w:val="22"/>
                <w:szCs w:val="22"/>
              </w:rPr>
              <w:t>Abitabilità</w:t>
            </w:r>
          </w:p>
        </w:tc>
        <w:tc>
          <w:tcPr>
            <w:tcW w:w="9497" w:type="dxa"/>
            <w:gridSpan w:val="2"/>
          </w:tcPr>
          <w:p w14:paraId="4AB0CF6C" w14:textId="77777777" w:rsidR="00045913" w:rsidRPr="00882B0E" w:rsidRDefault="00045913" w:rsidP="00530CAF">
            <w:pPr>
              <w:jc w:val="left"/>
              <w:rPr>
                <w:sz w:val="22"/>
                <w:szCs w:val="22"/>
              </w:rPr>
            </w:pPr>
          </w:p>
        </w:tc>
      </w:tr>
      <w:tr w:rsidR="00045913" w14:paraId="0E07EA1D" w14:textId="77777777" w:rsidTr="00530CAF">
        <w:tc>
          <w:tcPr>
            <w:tcW w:w="4962" w:type="dxa"/>
            <w:shd w:val="clear" w:color="auto" w:fill="auto"/>
          </w:tcPr>
          <w:p w14:paraId="6327301B"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716D6D52" w14:textId="77777777" w:rsidR="00045913" w:rsidRPr="00882B0E" w:rsidRDefault="006908D7" w:rsidP="00530CAF">
            <w:pPr>
              <w:jc w:val="left"/>
              <w:rPr>
                <w:sz w:val="22"/>
                <w:szCs w:val="22"/>
              </w:rPr>
            </w:pPr>
            <w:r>
              <w:rPr>
                <w:sz w:val="22"/>
                <w:szCs w:val="22"/>
              </w:rPr>
              <w:t>Permesso di Costruire del 15/03/2011 rilasciato dal Comune di Bologna</w:t>
            </w:r>
          </w:p>
        </w:tc>
      </w:tr>
      <w:tr w:rsidR="00045913" w14:paraId="5AE3B19B" w14:textId="77777777" w:rsidTr="00530CAF">
        <w:tc>
          <w:tcPr>
            <w:tcW w:w="4962" w:type="dxa"/>
            <w:shd w:val="clear" w:color="auto" w:fill="auto"/>
          </w:tcPr>
          <w:p w14:paraId="60AD0FCF"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6A4457A8" w14:textId="77777777" w:rsidR="00045913" w:rsidRPr="00882B0E" w:rsidRDefault="00045913" w:rsidP="00530CAF">
            <w:pPr>
              <w:jc w:val="left"/>
              <w:rPr>
                <w:sz w:val="22"/>
                <w:szCs w:val="22"/>
              </w:rPr>
            </w:pPr>
          </w:p>
        </w:tc>
      </w:tr>
      <w:tr w:rsidR="00045913" w14:paraId="067C679E" w14:textId="77777777" w:rsidTr="00530CAF">
        <w:tc>
          <w:tcPr>
            <w:tcW w:w="4962" w:type="dxa"/>
            <w:shd w:val="clear" w:color="auto" w:fill="auto"/>
          </w:tcPr>
          <w:p w14:paraId="6C215E86"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57342500"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46BFF7BD" w14:textId="77777777" w:rsidTr="00530CAF">
        <w:tc>
          <w:tcPr>
            <w:tcW w:w="4962" w:type="dxa"/>
            <w:shd w:val="clear" w:color="auto" w:fill="auto"/>
          </w:tcPr>
          <w:p w14:paraId="6D9FBA1D"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3B3E0B3" w14:textId="77777777" w:rsidR="00045913" w:rsidRPr="00882B0E" w:rsidRDefault="00045913" w:rsidP="00530CAF">
            <w:pPr>
              <w:jc w:val="left"/>
              <w:rPr>
                <w:sz w:val="22"/>
                <w:szCs w:val="22"/>
              </w:rPr>
            </w:pPr>
          </w:p>
        </w:tc>
      </w:tr>
      <w:tr w:rsidR="00045913" w14:paraId="35DEE3E2" w14:textId="77777777" w:rsidTr="00530CAF">
        <w:trPr>
          <w:trHeight w:val="116"/>
        </w:trPr>
        <w:tc>
          <w:tcPr>
            <w:tcW w:w="4962" w:type="dxa"/>
            <w:vMerge w:val="restart"/>
            <w:shd w:val="clear" w:color="auto" w:fill="auto"/>
            <w:vAlign w:val="center"/>
          </w:tcPr>
          <w:p w14:paraId="4D8FD6CA"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222FE803"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22E492C2" w14:textId="77777777" w:rsidR="00045913" w:rsidRPr="00B5389E" w:rsidRDefault="00045913" w:rsidP="00791BDA">
            <w:pPr>
              <w:jc w:val="left"/>
              <w:rPr>
                <w:sz w:val="22"/>
                <w:szCs w:val="22"/>
                <w:highlight w:val="yellow"/>
              </w:rPr>
            </w:pPr>
            <w:proofErr w:type="spellStart"/>
            <w:r w:rsidRPr="00791BDA">
              <w:rPr>
                <w:sz w:val="22"/>
                <w:szCs w:val="22"/>
              </w:rPr>
              <w:t>Di.Co</w:t>
            </w:r>
            <w:proofErr w:type="spellEnd"/>
            <w:r w:rsidRPr="00791BDA">
              <w:rPr>
                <w:sz w:val="22"/>
                <w:szCs w:val="22"/>
              </w:rPr>
              <w:t xml:space="preserve">. </w:t>
            </w:r>
            <w:r w:rsidR="006908D7" w:rsidRPr="00791BDA">
              <w:rPr>
                <w:sz w:val="22"/>
                <w:szCs w:val="22"/>
              </w:rPr>
              <w:t>409</w:t>
            </w:r>
            <w:r w:rsidRPr="00791BDA">
              <w:rPr>
                <w:sz w:val="22"/>
                <w:szCs w:val="22"/>
              </w:rPr>
              <w:t xml:space="preserve">/2017 del </w:t>
            </w:r>
            <w:r w:rsidR="00791BDA" w:rsidRPr="00791BDA">
              <w:rPr>
                <w:sz w:val="22"/>
                <w:szCs w:val="22"/>
              </w:rPr>
              <w:t>28</w:t>
            </w:r>
            <w:r w:rsidRPr="00791BDA">
              <w:rPr>
                <w:sz w:val="22"/>
                <w:szCs w:val="22"/>
              </w:rPr>
              <w:t>/</w:t>
            </w:r>
            <w:r w:rsidR="00791BDA" w:rsidRPr="00791BDA">
              <w:rPr>
                <w:sz w:val="22"/>
                <w:szCs w:val="22"/>
              </w:rPr>
              <w:t>11</w:t>
            </w:r>
            <w:r w:rsidRPr="00791BDA">
              <w:rPr>
                <w:sz w:val="22"/>
                <w:szCs w:val="22"/>
              </w:rPr>
              <w:t>/2017</w:t>
            </w:r>
          </w:p>
        </w:tc>
      </w:tr>
      <w:tr w:rsidR="00045913" w14:paraId="7C87090D" w14:textId="77777777" w:rsidTr="00530CAF">
        <w:trPr>
          <w:trHeight w:val="115"/>
        </w:trPr>
        <w:tc>
          <w:tcPr>
            <w:tcW w:w="4962" w:type="dxa"/>
            <w:vMerge/>
            <w:shd w:val="clear" w:color="auto" w:fill="auto"/>
          </w:tcPr>
          <w:p w14:paraId="42D932E9"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2182FE5F"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965414D" w14:textId="054602A1" w:rsidR="00045913" w:rsidRPr="00217028" w:rsidRDefault="00E52514" w:rsidP="00530CAF">
            <w:pPr>
              <w:jc w:val="left"/>
              <w:rPr>
                <w:sz w:val="22"/>
                <w:szCs w:val="22"/>
              </w:rPr>
            </w:pPr>
            <w:r>
              <w:rPr>
                <w:sz w:val="22"/>
                <w:szCs w:val="22"/>
              </w:rPr>
              <w:t>In corso di reperimento</w:t>
            </w:r>
          </w:p>
        </w:tc>
      </w:tr>
      <w:tr w:rsidR="00E24230" w14:paraId="76FC3319" w14:textId="77777777" w:rsidTr="00530CAF">
        <w:trPr>
          <w:trHeight w:val="115"/>
        </w:trPr>
        <w:tc>
          <w:tcPr>
            <w:tcW w:w="4962" w:type="dxa"/>
            <w:vMerge/>
            <w:shd w:val="clear" w:color="auto" w:fill="auto"/>
          </w:tcPr>
          <w:p w14:paraId="63732F02"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4DF4029"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13AD35F8" w14:textId="21D0A3D7" w:rsidR="00E24230" w:rsidRPr="00217028" w:rsidRDefault="00E52514" w:rsidP="00530CAF">
            <w:pPr>
              <w:jc w:val="left"/>
              <w:rPr>
                <w:sz w:val="22"/>
                <w:szCs w:val="22"/>
              </w:rPr>
            </w:pPr>
            <w:r>
              <w:rPr>
                <w:sz w:val="22"/>
                <w:szCs w:val="22"/>
              </w:rPr>
              <w:t>In corso di reperimento</w:t>
            </w:r>
          </w:p>
        </w:tc>
      </w:tr>
      <w:tr w:rsidR="00045913" w14:paraId="17DC8500" w14:textId="77777777" w:rsidTr="00530CAF">
        <w:trPr>
          <w:trHeight w:val="115"/>
        </w:trPr>
        <w:tc>
          <w:tcPr>
            <w:tcW w:w="4962" w:type="dxa"/>
            <w:vMerge/>
            <w:shd w:val="clear" w:color="auto" w:fill="auto"/>
          </w:tcPr>
          <w:p w14:paraId="44413547"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14A5AD8D"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2FFBC03" w14:textId="5E125913" w:rsidR="00045913" w:rsidRPr="00217028" w:rsidRDefault="00E52514" w:rsidP="00530CAF">
            <w:pPr>
              <w:jc w:val="left"/>
              <w:rPr>
                <w:sz w:val="22"/>
                <w:szCs w:val="22"/>
              </w:rPr>
            </w:pPr>
            <w:r>
              <w:rPr>
                <w:sz w:val="22"/>
                <w:szCs w:val="22"/>
              </w:rPr>
              <w:t>In corso di reperimento</w:t>
            </w:r>
          </w:p>
        </w:tc>
      </w:tr>
      <w:tr w:rsidR="00045913" w14:paraId="5E9539DA" w14:textId="77777777" w:rsidTr="00530CAF">
        <w:trPr>
          <w:trHeight w:val="115"/>
        </w:trPr>
        <w:tc>
          <w:tcPr>
            <w:tcW w:w="4962" w:type="dxa"/>
            <w:vMerge/>
            <w:shd w:val="clear" w:color="auto" w:fill="auto"/>
          </w:tcPr>
          <w:p w14:paraId="01E7168A"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19584ED4"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6BD4D250" w14:textId="7211AB59" w:rsidR="00045913" w:rsidRPr="00217028" w:rsidRDefault="00E52514" w:rsidP="00530CAF">
            <w:pPr>
              <w:jc w:val="left"/>
              <w:rPr>
                <w:sz w:val="22"/>
                <w:szCs w:val="22"/>
                <w:highlight w:val="yellow"/>
              </w:rPr>
            </w:pPr>
            <w:r w:rsidRPr="00E52514">
              <w:rPr>
                <w:sz w:val="22"/>
                <w:szCs w:val="22"/>
              </w:rPr>
              <w:t>Impianto non presente</w:t>
            </w:r>
          </w:p>
        </w:tc>
      </w:tr>
      <w:tr w:rsidR="00045913" w14:paraId="2FE9422A" w14:textId="77777777" w:rsidTr="00530CAF">
        <w:trPr>
          <w:trHeight w:val="115"/>
        </w:trPr>
        <w:tc>
          <w:tcPr>
            <w:tcW w:w="4962" w:type="dxa"/>
            <w:vMerge/>
            <w:shd w:val="clear" w:color="auto" w:fill="auto"/>
          </w:tcPr>
          <w:p w14:paraId="1DD94487"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326AAD6"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6D74ABA1" w14:textId="3EB44427" w:rsidR="00045913" w:rsidRPr="00E52514" w:rsidRDefault="00E52514" w:rsidP="00530CAF">
            <w:pPr>
              <w:jc w:val="left"/>
              <w:rPr>
                <w:sz w:val="22"/>
                <w:szCs w:val="22"/>
              </w:rPr>
            </w:pPr>
            <w:proofErr w:type="spellStart"/>
            <w:r w:rsidRPr="00E52514">
              <w:rPr>
                <w:sz w:val="22"/>
                <w:szCs w:val="22"/>
              </w:rPr>
              <w:t>Di.Co</w:t>
            </w:r>
            <w:proofErr w:type="spellEnd"/>
            <w:r w:rsidRPr="00E52514">
              <w:rPr>
                <w:sz w:val="22"/>
                <w:szCs w:val="22"/>
              </w:rPr>
              <w:t xml:space="preserve"> del 26/11/2018</w:t>
            </w:r>
          </w:p>
        </w:tc>
      </w:tr>
      <w:tr w:rsidR="00045913" w14:paraId="57BD4861" w14:textId="77777777" w:rsidTr="00530CAF">
        <w:trPr>
          <w:trHeight w:val="115"/>
        </w:trPr>
        <w:tc>
          <w:tcPr>
            <w:tcW w:w="4962" w:type="dxa"/>
            <w:vMerge/>
            <w:shd w:val="clear" w:color="auto" w:fill="auto"/>
          </w:tcPr>
          <w:p w14:paraId="229C16B5"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591FE23D"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73718C0" w14:textId="77777777" w:rsidR="00045913" w:rsidRPr="00217028" w:rsidRDefault="00045913" w:rsidP="00530CAF">
            <w:pPr>
              <w:jc w:val="left"/>
              <w:rPr>
                <w:sz w:val="22"/>
                <w:szCs w:val="22"/>
              </w:rPr>
            </w:pPr>
          </w:p>
        </w:tc>
      </w:tr>
      <w:tr w:rsidR="00045913" w14:paraId="16059CE7" w14:textId="77777777" w:rsidTr="00530CAF">
        <w:tc>
          <w:tcPr>
            <w:tcW w:w="4962" w:type="dxa"/>
            <w:shd w:val="clear" w:color="auto" w:fill="auto"/>
          </w:tcPr>
          <w:p w14:paraId="6F91D666"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8DB096E" w14:textId="77777777" w:rsidR="00045913" w:rsidRPr="00882B0E" w:rsidRDefault="00045913" w:rsidP="00530CAF">
            <w:pPr>
              <w:jc w:val="left"/>
              <w:rPr>
                <w:sz w:val="22"/>
                <w:szCs w:val="22"/>
              </w:rPr>
            </w:pPr>
          </w:p>
        </w:tc>
      </w:tr>
      <w:tr w:rsidR="00045913" w14:paraId="34892F5C" w14:textId="77777777" w:rsidTr="00530CAF">
        <w:tc>
          <w:tcPr>
            <w:tcW w:w="4962" w:type="dxa"/>
            <w:shd w:val="clear" w:color="auto" w:fill="auto"/>
          </w:tcPr>
          <w:p w14:paraId="7060F885"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532B05C5" w14:textId="77777777" w:rsidR="00045913" w:rsidRPr="00882B0E" w:rsidRDefault="00045913" w:rsidP="00530CAF">
            <w:pPr>
              <w:jc w:val="left"/>
              <w:rPr>
                <w:sz w:val="22"/>
                <w:szCs w:val="22"/>
              </w:rPr>
            </w:pPr>
          </w:p>
        </w:tc>
      </w:tr>
      <w:tr w:rsidR="00045913" w14:paraId="6F180E9D" w14:textId="77777777" w:rsidTr="00530CAF">
        <w:tc>
          <w:tcPr>
            <w:tcW w:w="4962" w:type="dxa"/>
            <w:shd w:val="clear" w:color="auto" w:fill="auto"/>
          </w:tcPr>
          <w:p w14:paraId="46DE696B" w14:textId="77777777" w:rsidR="00045913" w:rsidRPr="00882B0E" w:rsidRDefault="00045913" w:rsidP="00530CAF">
            <w:pPr>
              <w:jc w:val="left"/>
              <w:rPr>
                <w:sz w:val="22"/>
                <w:szCs w:val="22"/>
              </w:rPr>
            </w:pPr>
          </w:p>
        </w:tc>
        <w:tc>
          <w:tcPr>
            <w:tcW w:w="9497" w:type="dxa"/>
            <w:gridSpan w:val="2"/>
          </w:tcPr>
          <w:p w14:paraId="5D7F1366" w14:textId="77777777" w:rsidR="00045913" w:rsidRPr="00882B0E" w:rsidRDefault="00045913" w:rsidP="00530CAF">
            <w:pPr>
              <w:jc w:val="left"/>
              <w:rPr>
                <w:sz w:val="22"/>
                <w:szCs w:val="22"/>
              </w:rPr>
            </w:pPr>
          </w:p>
        </w:tc>
      </w:tr>
    </w:tbl>
    <w:p w14:paraId="08F57FB8" w14:textId="77777777" w:rsidR="00045913" w:rsidRPr="004A7EAA" w:rsidRDefault="00045913" w:rsidP="00F625C2">
      <w:pPr>
        <w:rPr>
          <w:sz w:val="22"/>
          <w:szCs w:val="22"/>
        </w:rPr>
      </w:pPr>
    </w:p>
    <w:p w14:paraId="086E14B0" w14:textId="77777777" w:rsidR="00862AD4" w:rsidRDefault="00862AD4" w:rsidP="004747F1">
      <w:pPr>
        <w:spacing w:line="276" w:lineRule="auto"/>
        <w:ind w:right="562"/>
        <w:rPr>
          <w:rFonts w:ascii="Swis721 BT" w:hAnsi="Swis721 BT"/>
          <w:sz w:val="22"/>
          <w:szCs w:val="22"/>
        </w:rPr>
      </w:pPr>
    </w:p>
    <w:p w14:paraId="1349DB15" w14:textId="77777777" w:rsidR="00862AD4" w:rsidRDefault="00862AD4" w:rsidP="004747F1">
      <w:pPr>
        <w:spacing w:line="276" w:lineRule="auto"/>
        <w:ind w:right="562"/>
        <w:rPr>
          <w:rFonts w:ascii="Swis721 BT" w:hAnsi="Swis721 BT"/>
          <w:sz w:val="22"/>
          <w:szCs w:val="22"/>
        </w:rPr>
      </w:pPr>
    </w:p>
    <w:p w14:paraId="59F70505" w14:textId="77777777" w:rsidR="00862AD4" w:rsidRDefault="00862AD4" w:rsidP="004747F1">
      <w:pPr>
        <w:spacing w:line="276" w:lineRule="auto"/>
        <w:ind w:right="562"/>
        <w:rPr>
          <w:rFonts w:ascii="Swis721 BT" w:hAnsi="Swis721 BT"/>
          <w:sz w:val="22"/>
          <w:szCs w:val="22"/>
        </w:rPr>
      </w:pPr>
    </w:p>
    <w:p w14:paraId="74AC6967" w14:textId="77777777" w:rsidR="00862AD4" w:rsidRDefault="00862AD4" w:rsidP="004747F1">
      <w:pPr>
        <w:spacing w:line="276" w:lineRule="auto"/>
        <w:ind w:right="562"/>
        <w:rPr>
          <w:rFonts w:ascii="Swis721 BT" w:hAnsi="Swis721 BT"/>
          <w:sz w:val="22"/>
          <w:szCs w:val="22"/>
        </w:rPr>
      </w:pPr>
    </w:p>
    <w:p w14:paraId="4D3171DC" w14:textId="786FD0DB"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10FE1165" w14:textId="77777777" w:rsidTr="00530CAF">
        <w:tc>
          <w:tcPr>
            <w:tcW w:w="2905" w:type="dxa"/>
            <w:shd w:val="clear" w:color="auto" w:fill="DDD9C3" w:themeFill="background2" w:themeFillShade="E6"/>
            <w:vAlign w:val="center"/>
          </w:tcPr>
          <w:p w14:paraId="7CE9F1B7"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35EAEFCB" w14:textId="77777777" w:rsidR="00074C71" w:rsidRPr="00200DFF" w:rsidRDefault="00074C71" w:rsidP="00AA1487">
            <w:pPr>
              <w:rPr>
                <w:b/>
              </w:rPr>
            </w:pPr>
            <w:r w:rsidRPr="00200DFF">
              <w:rPr>
                <w:b/>
              </w:rPr>
              <w:t>PLANIMETRIA DI EMERGENZA</w:t>
            </w:r>
          </w:p>
        </w:tc>
      </w:tr>
      <w:tr w:rsidR="00074C71" w:rsidRPr="00D71967" w14:paraId="3D5CD324" w14:textId="77777777" w:rsidTr="00530CAF">
        <w:tc>
          <w:tcPr>
            <w:tcW w:w="2905" w:type="dxa"/>
            <w:shd w:val="clear" w:color="auto" w:fill="DDD9C3" w:themeFill="background2" w:themeFillShade="E6"/>
            <w:vAlign w:val="center"/>
          </w:tcPr>
          <w:p w14:paraId="7DEE109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30FEE325" w14:textId="77777777" w:rsidR="00074C71" w:rsidRDefault="00200DFF" w:rsidP="00217028">
            <w:pPr>
              <w:rPr>
                <w:b/>
              </w:rPr>
            </w:pPr>
            <w:r w:rsidRPr="00200DFF">
              <w:rPr>
                <w:b/>
              </w:rPr>
              <w:t>INDICAZ</w:t>
            </w:r>
            <w:r w:rsidR="00217028">
              <w:rPr>
                <w:b/>
              </w:rPr>
              <w:t>IO</w:t>
            </w:r>
            <w:r w:rsidRPr="00200DFF">
              <w:rPr>
                <w:b/>
              </w:rPr>
              <w:t>NE LUOGO SICURO ESTERNO</w:t>
            </w:r>
          </w:p>
        </w:tc>
      </w:tr>
    </w:tbl>
    <w:p w14:paraId="2D1CD79B" w14:textId="77777777" w:rsidR="00110333" w:rsidRPr="004A7EAA" w:rsidRDefault="00110333" w:rsidP="00110333">
      <w:pPr>
        <w:pStyle w:val="Default"/>
        <w:rPr>
          <w:rFonts w:ascii="Arial Narrow" w:hAnsi="Arial Narrow"/>
          <w:sz w:val="10"/>
          <w:szCs w:val="10"/>
        </w:rPr>
      </w:pPr>
    </w:p>
    <w:p w14:paraId="468832BE" w14:textId="77777777" w:rsidR="001302F7" w:rsidRDefault="001302F7">
      <w:pPr>
        <w:tabs>
          <w:tab w:val="clear" w:pos="-189"/>
        </w:tabs>
        <w:jc w:val="left"/>
      </w:pPr>
      <w:r>
        <w:br w:type="page"/>
      </w:r>
    </w:p>
    <w:p w14:paraId="720F9044"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4666584E" w14:textId="77777777" w:rsidTr="00530CAF">
        <w:tc>
          <w:tcPr>
            <w:tcW w:w="1557" w:type="dxa"/>
            <w:shd w:val="clear" w:color="auto" w:fill="DDD9C3" w:themeFill="background2" w:themeFillShade="E6"/>
            <w:vAlign w:val="center"/>
          </w:tcPr>
          <w:p w14:paraId="5A1E7A76"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5E4CE126" w14:textId="77777777" w:rsidR="00450132" w:rsidRPr="001302F7" w:rsidRDefault="00450132" w:rsidP="00F21163">
            <w:pPr>
              <w:rPr>
                <w:b/>
                <w:lang w:val="en-US"/>
              </w:rPr>
            </w:pPr>
            <w:r w:rsidRPr="001302F7">
              <w:rPr>
                <w:b/>
                <w:lang w:val="en-US"/>
              </w:rPr>
              <w:t>PLANIMETRIA DI EMERGENZA</w:t>
            </w:r>
          </w:p>
        </w:tc>
      </w:tr>
    </w:tbl>
    <w:p w14:paraId="5F567895" w14:textId="77777777" w:rsidR="00450132" w:rsidRPr="006636BE" w:rsidRDefault="00450132" w:rsidP="00450132">
      <w:pPr>
        <w:jc w:val="center"/>
        <w:rPr>
          <w:sz w:val="10"/>
          <w:szCs w:val="10"/>
        </w:rPr>
      </w:pPr>
    </w:p>
    <w:p w14:paraId="6C3A0933" w14:textId="77777777" w:rsidR="005179F2" w:rsidRDefault="005179F2" w:rsidP="00450132">
      <w:pPr>
        <w:jc w:val="center"/>
        <w:rPr>
          <w:noProof/>
        </w:rPr>
      </w:pPr>
    </w:p>
    <w:p w14:paraId="097FD487" w14:textId="77777777" w:rsidR="00343DAE" w:rsidRDefault="005179F2" w:rsidP="00450132">
      <w:pPr>
        <w:jc w:val="center"/>
        <w:rPr>
          <w:noProof/>
        </w:rPr>
      </w:pPr>
      <w:r>
        <w:rPr>
          <w:noProof/>
        </w:rPr>
        <w:drawing>
          <wp:inline distT="0" distB="0" distL="0" distR="0" wp14:anchorId="6DCE946D" wp14:editId="0CF62DD4">
            <wp:extent cx="8404146" cy="5940000"/>
            <wp:effectExtent l="0" t="0" r="0" b="0"/>
            <wp:docPr id="7" name="Immagine 7" descr="\\nas005\us\ALLEANZA\2019-20_Docs Agenzie\05 EMILIA ROMAGNA\BOLOGNA STADIO\doc da TW\AG Bologna 3 - emergenza 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005\us\ALLEANZA\2019-20_Docs Agenzie\05 EMILIA ROMAGNA\BOLOGNA STADIO\doc da TW\AG Bologna 3 - emergenza p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04146" cy="5940000"/>
                    </a:xfrm>
                    <a:prstGeom prst="rect">
                      <a:avLst/>
                    </a:prstGeom>
                    <a:noFill/>
                    <a:ln>
                      <a:noFill/>
                    </a:ln>
                  </pic:spPr>
                </pic:pic>
              </a:graphicData>
            </a:graphic>
          </wp:inline>
        </w:drawing>
      </w:r>
    </w:p>
    <w:p w14:paraId="08090135" w14:textId="77777777" w:rsidR="00450132" w:rsidRDefault="00450132" w:rsidP="00450132">
      <w:pPr>
        <w:jc w:val="center"/>
      </w:pPr>
    </w:p>
    <w:p w14:paraId="5C8010A4" w14:textId="77777777" w:rsidR="005179F2" w:rsidRDefault="005179F2" w:rsidP="00450132">
      <w:pPr>
        <w:jc w:val="center"/>
      </w:pPr>
    </w:p>
    <w:p w14:paraId="380B3ADF" w14:textId="77777777" w:rsidR="005179F2" w:rsidRDefault="005179F2" w:rsidP="00450132">
      <w:pPr>
        <w:jc w:val="center"/>
      </w:pPr>
    </w:p>
    <w:p w14:paraId="21DE47F1" w14:textId="77777777" w:rsidR="005179F2" w:rsidRDefault="005179F2" w:rsidP="00450132">
      <w:pPr>
        <w:jc w:val="center"/>
      </w:pPr>
      <w:r>
        <w:rPr>
          <w:noProof/>
        </w:rPr>
        <w:drawing>
          <wp:inline distT="0" distB="0" distL="0" distR="0" wp14:anchorId="73BCD840" wp14:editId="1D5625D5">
            <wp:extent cx="8404146" cy="5940000"/>
            <wp:effectExtent l="0" t="0" r="0" b="0"/>
            <wp:docPr id="8" name="Immagine 8" descr="\\nas005\us\ALLEANZA\2019-20_Docs Agenzie\05 EMILIA ROMAGNA\BOLOGNA STADIO\doc da TW\AG Bologna 3 - emergenza 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s005\us\ALLEANZA\2019-20_Docs Agenzie\05 EMILIA ROMAGNA\BOLOGNA STADIO\doc da TW\AG Bologna 3 - emergenza p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4146" cy="5940000"/>
                    </a:xfrm>
                    <a:prstGeom prst="rect">
                      <a:avLst/>
                    </a:prstGeom>
                    <a:noFill/>
                    <a:ln>
                      <a:noFill/>
                    </a:ln>
                  </pic:spPr>
                </pic:pic>
              </a:graphicData>
            </a:graphic>
          </wp:inline>
        </w:drawing>
      </w:r>
    </w:p>
    <w:p w14:paraId="677AB49A" w14:textId="77777777" w:rsidR="005179F2" w:rsidRDefault="005179F2" w:rsidP="00450132">
      <w:pPr>
        <w:jc w:val="center"/>
      </w:pPr>
    </w:p>
    <w:p w14:paraId="696F5FCB" w14:textId="77777777" w:rsidR="005179F2" w:rsidRDefault="005179F2" w:rsidP="00450132">
      <w:pPr>
        <w:jc w:val="center"/>
      </w:pPr>
    </w:p>
    <w:p w14:paraId="70BAE581"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4B3B44CC" w14:textId="77777777" w:rsidTr="00530CAF">
        <w:tc>
          <w:tcPr>
            <w:tcW w:w="1560" w:type="dxa"/>
            <w:shd w:val="clear" w:color="auto" w:fill="DDD9C3" w:themeFill="background2" w:themeFillShade="E6"/>
            <w:vAlign w:val="center"/>
          </w:tcPr>
          <w:p w14:paraId="4D03823E"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1AA87272" w14:textId="77777777" w:rsidR="00200DFF" w:rsidRPr="00C44C42" w:rsidRDefault="00200DFF" w:rsidP="008A7E00">
            <w:pPr>
              <w:rPr>
                <w:b/>
              </w:rPr>
            </w:pPr>
            <w:r>
              <w:rPr>
                <w:b/>
              </w:rPr>
              <w:t>INDICAZIONE LUOGO SICURO ESTERNO</w:t>
            </w:r>
          </w:p>
        </w:tc>
      </w:tr>
    </w:tbl>
    <w:p w14:paraId="3BCB2797" w14:textId="77777777" w:rsidR="00200DFF" w:rsidRDefault="00200DFF" w:rsidP="00450132">
      <w:pPr>
        <w:jc w:val="center"/>
      </w:pPr>
    </w:p>
    <w:p w14:paraId="7BBAB1C1" w14:textId="77777777" w:rsidR="00B8751F" w:rsidRDefault="00B8751F" w:rsidP="00450132">
      <w:pPr>
        <w:jc w:val="center"/>
      </w:pPr>
    </w:p>
    <w:p w14:paraId="44423A84" w14:textId="77777777" w:rsidR="00B8751F" w:rsidRDefault="00B8751F" w:rsidP="00450132">
      <w:pPr>
        <w:jc w:val="center"/>
      </w:pPr>
    </w:p>
    <w:p w14:paraId="3BCBA81B" w14:textId="77777777" w:rsidR="008A7E00" w:rsidRDefault="008A7E00" w:rsidP="00450132">
      <w:pPr>
        <w:jc w:val="center"/>
      </w:pPr>
    </w:p>
    <w:p w14:paraId="0EFCD899" w14:textId="7E3E4595" w:rsidR="005179F2" w:rsidRDefault="00264516" w:rsidP="00450132">
      <w:pPr>
        <w:jc w:val="center"/>
      </w:pPr>
      <w:r>
        <w:rPr>
          <w:rFonts w:cs="Arial"/>
          <w:b/>
          <w:noProof/>
        </w:rPr>
        <mc:AlternateContent>
          <mc:Choice Requires="wps">
            <w:drawing>
              <wp:anchor distT="0" distB="0" distL="114300" distR="114300" simplePos="0" relativeHeight="251669504" behindDoc="0" locked="0" layoutInCell="1" allowOverlap="1" wp14:anchorId="3FF64167" wp14:editId="18FEB3A3">
                <wp:simplePos x="0" y="0"/>
                <wp:positionH relativeFrom="column">
                  <wp:posOffset>4284980</wp:posOffset>
                </wp:positionH>
                <wp:positionV relativeFrom="paragraph">
                  <wp:posOffset>2205990</wp:posOffset>
                </wp:positionV>
                <wp:extent cx="258445" cy="0"/>
                <wp:effectExtent l="31115" t="142875" r="24765" b="142875"/>
                <wp:wrapNone/>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8445" cy="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0346F4" id="_x0000_t32" coordsize="21600,21600" o:spt="32" o:oned="t" path="m,l21600,21600e" filled="f">
                <v:path arrowok="t" fillok="f" o:connecttype="none"/>
                <o:lock v:ext="edit" shapetype="t"/>
              </v:shapetype>
              <v:shape id="AutoShape 9" o:spid="_x0000_s1026" type="#_x0000_t32" style="position:absolute;margin-left:337.4pt;margin-top:173.7pt;width:20.35pt;height: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0528" behindDoc="0" locked="0" layoutInCell="1" allowOverlap="1" wp14:anchorId="6537DBFD" wp14:editId="0825A766">
                <wp:simplePos x="0" y="0"/>
                <wp:positionH relativeFrom="column">
                  <wp:posOffset>4543425</wp:posOffset>
                </wp:positionH>
                <wp:positionV relativeFrom="paragraph">
                  <wp:posOffset>1250950</wp:posOffset>
                </wp:positionV>
                <wp:extent cx="187960" cy="1034415"/>
                <wp:effectExtent l="22860" t="26035" r="27305" b="2540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960" cy="103441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247DAC" id="AutoShape 12" o:spid="_x0000_s1026" type="#_x0000_t32" style="position:absolute;margin-left:357.75pt;margin-top:98.5pt;width:14.8pt;height:81.4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" strokecolor="red" strokeweight="3pt">
                <v:stroke dashstyle="dash"/>
              </v:shape>
            </w:pict>
          </mc:Fallback>
        </mc:AlternateContent>
      </w:r>
      <w:r>
        <w:rPr>
          <w:noProof/>
        </w:rPr>
        <mc:AlternateContent>
          <mc:Choice Requires="wps">
            <w:drawing>
              <wp:anchor distT="0" distB="0" distL="114300" distR="114300" simplePos="0" relativeHeight="251671552" behindDoc="0" locked="0" layoutInCell="1" allowOverlap="1" wp14:anchorId="2AFF755E" wp14:editId="0A699971">
                <wp:simplePos x="0" y="0"/>
                <wp:positionH relativeFrom="column">
                  <wp:posOffset>4479925</wp:posOffset>
                </wp:positionH>
                <wp:positionV relativeFrom="paragraph">
                  <wp:posOffset>1060450</wp:posOffset>
                </wp:positionV>
                <wp:extent cx="245110" cy="258445"/>
                <wp:effectExtent l="38100" t="42545" r="36830" b="45720"/>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020050">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83A2C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52.75pt;margin-top:83.5pt;width:19.3pt;height:20.35pt;rotation:6575500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" adj="10243" fillcolor="red" strokecolor="red" strokeweight="2pt"/>
            </w:pict>
          </mc:Fallback>
        </mc:AlternateContent>
      </w:r>
      <w:r w:rsidR="00B8751F">
        <w:rPr>
          <w:noProof/>
        </w:rPr>
        <w:drawing>
          <wp:anchor distT="0" distB="0" distL="114300" distR="114300" simplePos="0" relativeHeight="251658240" behindDoc="0" locked="0" layoutInCell="1" allowOverlap="1" wp14:anchorId="254665AD" wp14:editId="18B75F1D">
            <wp:simplePos x="0" y="0"/>
            <wp:positionH relativeFrom="column">
              <wp:posOffset>3843284</wp:posOffset>
            </wp:positionH>
            <wp:positionV relativeFrom="paragraph">
              <wp:posOffset>2181860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B8751F">
        <w:rPr>
          <w:noProof/>
        </w:rPr>
        <w:drawing>
          <wp:inline distT="0" distB="0" distL="0" distR="0" wp14:anchorId="4DC89707" wp14:editId="2356C9ED">
            <wp:extent cx="7920000" cy="3826301"/>
            <wp:effectExtent l="0" t="0" r="0" b="0"/>
            <wp:docPr id="10" name="Immagine 10" descr="R:\ALLEANZA\2019-20 ATTIVITA SAFETY\2019-20 SAFETY CORNER+EMERGENZA\EMILIA ROMAGNA\BO STADIO_DEL CARS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EMILIA ROMAGNA\BO STADIO_DEL CARSO\AREA LUOGO SICURO.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920000" cy="3826301"/>
                    </a:xfrm>
                    <a:prstGeom prst="rect">
                      <a:avLst/>
                    </a:prstGeom>
                    <a:noFill/>
                    <a:ln>
                      <a:noFill/>
                    </a:ln>
                  </pic:spPr>
                </pic:pic>
              </a:graphicData>
            </a:graphic>
          </wp:inline>
        </w:drawing>
      </w:r>
    </w:p>
    <w:p w14:paraId="150E0F52" w14:textId="77777777" w:rsidR="005179F2" w:rsidRDefault="005179F2" w:rsidP="00450132">
      <w:pPr>
        <w:jc w:val="center"/>
      </w:pPr>
    </w:p>
    <w:p w14:paraId="576E76EF" w14:textId="77777777" w:rsidR="00B8751F" w:rsidRDefault="00B8751F" w:rsidP="00450132">
      <w:pPr>
        <w:jc w:val="center"/>
      </w:pPr>
    </w:p>
    <w:p w14:paraId="43D586DD" w14:textId="77777777" w:rsidR="000F20C2" w:rsidRPr="00B8751F" w:rsidRDefault="00B8751F" w:rsidP="00B8751F">
      <w:pPr>
        <w:jc w:val="center"/>
        <w:rPr>
          <w:rFonts w:ascii="Swis721 BT" w:hAnsi="Swis721 BT"/>
          <w:sz w:val="22"/>
          <w:szCs w:val="22"/>
        </w:rPr>
      </w:pPr>
      <w:r w:rsidRPr="00B8751F">
        <w:rPr>
          <w:rFonts w:ascii="Swis721 BT" w:hAnsi="Swis721 BT"/>
          <w:sz w:val="22"/>
          <w:szCs w:val="22"/>
        </w:rPr>
        <w:t>via Andrea Costa – fermata dell’autobus</w:t>
      </w:r>
    </w:p>
    <w:sectPr w:rsidR="000F20C2" w:rsidRPr="00B8751F" w:rsidSect="00530CAF">
      <w:headerReference w:type="default" r:id="rId31"/>
      <w:headerReference w:type="first" r:id="rId32"/>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DC7FCE" w14:textId="77777777" w:rsidR="000D5CD8" w:rsidRDefault="000D5CD8" w:rsidP="00547D5F">
      <w:r>
        <w:separator/>
      </w:r>
    </w:p>
  </w:endnote>
  <w:endnote w:type="continuationSeparator" w:id="0">
    <w:p w14:paraId="5C4EEA15" w14:textId="77777777" w:rsidR="000D5CD8" w:rsidRDefault="000D5CD8"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2EFA7CC" w14:textId="77777777" w:rsidR="000D5CD8" w:rsidRPr="00353F7E" w:rsidRDefault="000D5CD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75774E">
          <w:rPr>
            <w:rFonts w:ascii="Helvetica" w:hAnsi="Helvetica"/>
            <w:i/>
            <w:noProof/>
            <w:sz w:val="16"/>
            <w:szCs w:val="16"/>
          </w:rPr>
          <w:fldChar w:fldCharType="begin"/>
        </w:r>
        <w:r w:rsidR="0075774E">
          <w:rPr>
            <w:rFonts w:ascii="Helvetica" w:hAnsi="Helvetica"/>
            <w:i/>
            <w:noProof/>
            <w:sz w:val="16"/>
            <w:szCs w:val="16"/>
          </w:rPr>
          <w:instrText xml:space="preserve"> NUMPAGES   \* MERGEFORMAT </w:instrText>
        </w:r>
        <w:r w:rsidR="0075774E">
          <w:rPr>
            <w:rFonts w:ascii="Helvetica" w:hAnsi="Helvetica"/>
            <w:i/>
            <w:noProof/>
            <w:sz w:val="16"/>
            <w:szCs w:val="16"/>
          </w:rPr>
          <w:fldChar w:fldCharType="separate"/>
        </w:r>
        <w:r w:rsidRPr="000D543F">
          <w:rPr>
            <w:rFonts w:ascii="Helvetica" w:hAnsi="Helvetica"/>
            <w:i/>
            <w:noProof/>
            <w:sz w:val="16"/>
            <w:szCs w:val="16"/>
          </w:rPr>
          <w:t>26</w:t>
        </w:r>
        <w:r w:rsidR="0075774E">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3E91BF3" w14:textId="77777777" w:rsidR="000D5CD8" w:rsidRPr="002F3833" w:rsidRDefault="000D5CD8">
        <w:pPr>
          <w:pStyle w:val="Pidipagina"/>
          <w:jc w:val="center"/>
          <w:rPr>
            <w:sz w:val="8"/>
            <w:szCs w:val="8"/>
          </w:rPr>
        </w:pPr>
      </w:p>
      <w:p w14:paraId="70E1EF4C" w14:textId="77777777" w:rsidR="000D5CD8" w:rsidRDefault="000D5CD8">
        <w:pPr>
          <w:pStyle w:val="Pidipagina"/>
          <w:jc w:val="center"/>
        </w:pPr>
        <w:r>
          <w:fldChar w:fldCharType="begin"/>
        </w:r>
        <w:r>
          <w:instrText>PAGE   \* MERGEFORMAT</w:instrText>
        </w:r>
        <w:r>
          <w:fldChar w:fldCharType="separate"/>
        </w:r>
        <w:r w:rsidR="00E10647">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4D9D0" w14:textId="77777777" w:rsidR="000D5CD8" w:rsidRPr="005B03CF" w:rsidRDefault="000D5CD8"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5224C280" w14:textId="77777777" w:rsidR="000D5CD8" w:rsidRPr="005B03CF" w:rsidRDefault="000D5CD8"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67467C58" w14:textId="77777777" w:rsidR="000D5CD8" w:rsidRPr="005B03CF" w:rsidRDefault="000D5CD8"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161D1FA0" w14:textId="77777777" w:rsidR="000D5CD8" w:rsidRPr="00353F7E" w:rsidRDefault="000D5CD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10647">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536663" w14:textId="77777777" w:rsidR="000D5CD8" w:rsidRPr="005B03CF" w:rsidRDefault="000D5CD8"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3A8BADB2" w14:textId="77777777" w:rsidR="000D5CD8" w:rsidRPr="00353F7E" w:rsidRDefault="000D5CD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10647">
          <w:rPr>
            <w:rFonts w:ascii="Helvetica" w:hAnsi="Helvetica"/>
            <w:i/>
            <w:noProof/>
            <w:sz w:val="16"/>
            <w:szCs w:val="16"/>
          </w:rPr>
          <w:t>5</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F42A0" w14:textId="77777777" w:rsidR="000D5CD8" w:rsidRPr="005B03CF" w:rsidRDefault="000D5CD8"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701BB948" w14:textId="77777777" w:rsidR="000D5CD8" w:rsidRPr="00353F7E" w:rsidRDefault="000D5CD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59204A04" w14:textId="77777777" w:rsidR="000D5CD8" w:rsidRPr="00D94D6A" w:rsidRDefault="000D5CD8" w:rsidP="00061E6A">
        <w:pPr>
          <w:pStyle w:val="Pidipagina"/>
          <w:jc w:val="center"/>
          <w:rPr>
            <w:sz w:val="12"/>
            <w:szCs w:val="12"/>
          </w:rPr>
        </w:pPr>
      </w:p>
      <w:p w14:paraId="46C462EE" w14:textId="77777777" w:rsidR="000D5CD8" w:rsidRPr="00353F7E" w:rsidRDefault="000D5CD8"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10647">
          <w:rPr>
            <w:rFonts w:ascii="Helvetica" w:hAnsi="Helvetica"/>
            <w:i/>
            <w:noProof/>
            <w:sz w:val="16"/>
            <w:szCs w:val="16"/>
          </w:rPr>
          <w:t>21</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D4F88" w14:textId="77777777" w:rsidR="000D5CD8" w:rsidRDefault="000D5CD8" w:rsidP="00547D5F">
      <w:r>
        <w:separator/>
      </w:r>
    </w:p>
  </w:footnote>
  <w:footnote w:type="continuationSeparator" w:id="0">
    <w:p w14:paraId="41B549A1" w14:textId="77777777" w:rsidR="000D5CD8" w:rsidRDefault="000D5CD8"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0858A" w14:textId="77777777" w:rsidR="000D5CD8" w:rsidRDefault="000D5CD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D5CD8" w:rsidRPr="00026DE1" w14:paraId="4DE6DF7A" w14:textId="77777777" w:rsidTr="00B269E4">
      <w:tc>
        <w:tcPr>
          <w:tcW w:w="809" w:type="dxa"/>
          <w:shd w:val="clear" w:color="auto" w:fill="D9D9D9" w:themeFill="background1" w:themeFillShade="D9"/>
          <w:vAlign w:val="center"/>
        </w:tcPr>
        <w:p w14:paraId="7FFFC50A" w14:textId="77777777" w:rsidR="000D5CD8" w:rsidRPr="00026DE1" w:rsidRDefault="000D5CD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236FC88" w14:textId="77777777" w:rsidR="000D5CD8" w:rsidRPr="00026DE1" w:rsidRDefault="000D5CD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282B676" w14:textId="77777777" w:rsidR="000D5CD8" w:rsidRPr="00026DE1" w:rsidRDefault="000D5CD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B9EAA87" w14:textId="77777777" w:rsidR="000D5CD8" w:rsidRPr="00026DE1" w:rsidRDefault="000D5CD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100D8D5" w14:textId="77777777" w:rsidR="000D5CD8" w:rsidRPr="00026DE1" w:rsidRDefault="000D5CD8"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388B2A69" w14:textId="77777777" w:rsidR="000D5CD8" w:rsidRPr="00026DE1" w:rsidRDefault="000D5CD8" w:rsidP="007A1BD5">
          <w:pPr>
            <w:tabs>
              <w:tab w:val="clear" w:pos="-189"/>
            </w:tabs>
            <w:jc w:val="left"/>
            <w:rPr>
              <w:sz w:val="24"/>
            </w:rPr>
          </w:pPr>
          <w:r w:rsidRPr="00026DE1">
            <w:rPr>
              <w:b/>
              <w:sz w:val="24"/>
            </w:rPr>
            <w:t>NOTE</w:t>
          </w:r>
        </w:p>
      </w:tc>
    </w:tr>
  </w:tbl>
  <w:p w14:paraId="2D18234A" w14:textId="77777777" w:rsidR="000D5CD8" w:rsidRPr="007A1BD5" w:rsidRDefault="000D5CD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AFDB1" w14:textId="77777777" w:rsidR="000D5CD8" w:rsidRDefault="000D5CD8"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DAF13" w14:textId="77777777" w:rsidR="000D5CD8" w:rsidRDefault="000D5CD8">
    <w:pPr>
      <w:pStyle w:val="Intestazione"/>
    </w:pPr>
  </w:p>
  <w:p w14:paraId="5B726B34" w14:textId="77777777" w:rsidR="000D5CD8" w:rsidRPr="007A1BD5" w:rsidRDefault="000D5CD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D5CD8" w:rsidRPr="00026DE1" w14:paraId="2A991C05" w14:textId="77777777" w:rsidTr="0067414A">
      <w:tc>
        <w:tcPr>
          <w:tcW w:w="959" w:type="dxa"/>
          <w:shd w:val="clear" w:color="auto" w:fill="D9D9D9" w:themeFill="background1" w:themeFillShade="D9"/>
          <w:vAlign w:val="center"/>
        </w:tcPr>
        <w:p w14:paraId="7E3CBB1F" w14:textId="77777777" w:rsidR="000D5CD8" w:rsidRPr="00026DE1" w:rsidRDefault="000D5CD8"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7AE38507" w14:textId="77777777" w:rsidR="000D5CD8" w:rsidRPr="00026DE1" w:rsidRDefault="000D5CD8"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0573459F" w14:textId="77777777" w:rsidR="000D5CD8" w:rsidRPr="00026DE1" w:rsidRDefault="000D5CD8"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3242A3C7" w14:textId="77777777" w:rsidR="000D5CD8" w:rsidRPr="00026DE1" w:rsidRDefault="000D5CD8"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4191D9EB" w14:textId="77777777" w:rsidR="000D5CD8" w:rsidRPr="00026DE1" w:rsidRDefault="000D5CD8"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1361D0EF" w14:textId="77777777" w:rsidR="000D5CD8" w:rsidRPr="00026DE1" w:rsidRDefault="000D5CD8" w:rsidP="008B62A2">
          <w:pPr>
            <w:tabs>
              <w:tab w:val="clear" w:pos="-189"/>
            </w:tabs>
            <w:jc w:val="left"/>
            <w:rPr>
              <w:sz w:val="24"/>
            </w:rPr>
          </w:pPr>
          <w:r w:rsidRPr="00026DE1">
            <w:rPr>
              <w:b/>
              <w:sz w:val="24"/>
            </w:rPr>
            <w:t>NOTE</w:t>
          </w:r>
        </w:p>
      </w:tc>
    </w:tr>
  </w:tbl>
  <w:p w14:paraId="4ED4B253" w14:textId="77777777" w:rsidR="000D5CD8" w:rsidRPr="009429AB" w:rsidRDefault="000D5CD8"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D5CD8" w:rsidRPr="00026DE1" w14:paraId="17AAE9FB" w14:textId="77777777" w:rsidTr="00B062EB">
      <w:tc>
        <w:tcPr>
          <w:tcW w:w="809" w:type="dxa"/>
          <w:shd w:val="clear" w:color="auto" w:fill="D9D9D9" w:themeFill="background1" w:themeFillShade="D9"/>
          <w:vAlign w:val="center"/>
        </w:tcPr>
        <w:p w14:paraId="6E320DFD" w14:textId="77777777" w:rsidR="000D5CD8" w:rsidRPr="00026DE1" w:rsidRDefault="000D5CD8"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114F8392" w14:textId="77777777" w:rsidR="000D5CD8" w:rsidRPr="00026DE1" w:rsidRDefault="000D5CD8"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327737CE" w14:textId="77777777" w:rsidR="000D5CD8" w:rsidRPr="00026DE1" w:rsidRDefault="000D5CD8"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22A4A36B" w14:textId="77777777" w:rsidR="000D5CD8" w:rsidRPr="00026DE1" w:rsidRDefault="000D5CD8"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11E0196" w14:textId="77777777" w:rsidR="000D5CD8" w:rsidRPr="00026DE1" w:rsidRDefault="000D5CD8"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172F966F" w14:textId="77777777" w:rsidR="000D5CD8" w:rsidRPr="00026DE1" w:rsidRDefault="000D5CD8" w:rsidP="007A1BD5">
          <w:pPr>
            <w:tabs>
              <w:tab w:val="clear" w:pos="-189"/>
            </w:tabs>
            <w:jc w:val="left"/>
            <w:rPr>
              <w:sz w:val="24"/>
            </w:rPr>
          </w:pPr>
          <w:r w:rsidRPr="00026DE1">
            <w:rPr>
              <w:b/>
              <w:sz w:val="24"/>
            </w:rPr>
            <w:t>NOTE</w:t>
          </w:r>
        </w:p>
      </w:tc>
    </w:tr>
  </w:tbl>
  <w:p w14:paraId="12DF0ADE" w14:textId="77777777" w:rsidR="000D5CD8" w:rsidRPr="007A1BD5" w:rsidRDefault="000D5CD8"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77521" w14:textId="77777777" w:rsidR="000D5CD8" w:rsidRDefault="000D5CD8"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D583B" w14:textId="77777777" w:rsidR="000D5CD8" w:rsidRDefault="000D5CD8" w:rsidP="005130DE">
    <w:pPr>
      <w:pStyle w:val="Intestazione"/>
      <w:tabs>
        <w:tab w:val="clear" w:pos="4819"/>
        <w:tab w:val="clear" w:pos="9638"/>
        <w:tab w:val="left" w:pos="188"/>
        <w:tab w:val="left" w:pos="11032"/>
      </w:tabs>
      <w:rPr>
        <w:sz w:val="8"/>
        <w:szCs w:val="8"/>
      </w:rPr>
    </w:pPr>
  </w:p>
  <w:p w14:paraId="2DDECEAA" w14:textId="77777777" w:rsidR="000D5CD8" w:rsidRPr="007A1BD5" w:rsidRDefault="000D5CD8"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0D5CD8" w14:paraId="5C499C77" w14:textId="77777777" w:rsidTr="00D452BD">
      <w:tc>
        <w:tcPr>
          <w:tcW w:w="914" w:type="pct"/>
          <w:vMerge w:val="restart"/>
          <w:shd w:val="clear" w:color="auto" w:fill="F2F2F2" w:themeFill="background1" w:themeFillShade="F2"/>
          <w:vAlign w:val="center"/>
        </w:tcPr>
        <w:p w14:paraId="58F82BDC"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3B7830B"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722B1AF4"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7AB5FA4C"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325038F6" w14:textId="77777777" w:rsidR="000D5CD8" w:rsidRPr="00D95587" w:rsidRDefault="000D5CD8"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AA5F8E1"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D5CD8" w14:paraId="67334AB0" w14:textId="77777777" w:rsidTr="00D452BD">
      <w:tc>
        <w:tcPr>
          <w:tcW w:w="914" w:type="pct"/>
          <w:vMerge/>
          <w:shd w:val="clear" w:color="auto" w:fill="EEECE1" w:themeFill="background2"/>
          <w:vAlign w:val="center"/>
        </w:tcPr>
        <w:p w14:paraId="0F045B13" w14:textId="77777777" w:rsidR="000D5CD8" w:rsidRPr="00D95587" w:rsidRDefault="000D5CD8"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35269336" w14:textId="77777777" w:rsidR="000D5CD8" w:rsidRPr="00D95587" w:rsidRDefault="000D5CD8"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3EA5802" w14:textId="77777777" w:rsidR="000D5CD8" w:rsidRPr="00D95587" w:rsidRDefault="000D5CD8"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703F12F3" w14:textId="77777777" w:rsidR="000D5CD8" w:rsidRPr="00D95587" w:rsidRDefault="000D5CD8"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EC6E665"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6F817CBE"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559B6CE0" w14:textId="77777777" w:rsidR="000D5CD8" w:rsidRPr="00D95587" w:rsidRDefault="000D5CD8"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46AC9DEC" w14:textId="77777777" w:rsidR="000D5CD8" w:rsidRPr="00D95587" w:rsidRDefault="000D5CD8" w:rsidP="00975046">
          <w:pPr>
            <w:adjustRightInd w:val="0"/>
            <w:spacing w:line="276" w:lineRule="auto"/>
            <w:jc w:val="center"/>
            <w:rPr>
              <w:rFonts w:eastAsia="Arial Unicode MS" w:cs="Arial"/>
              <w:b/>
              <w:sz w:val="18"/>
            </w:rPr>
          </w:pPr>
        </w:p>
      </w:tc>
    </w:tr>
  </w:tbl>
  <w:p w14:paraId="35C5279E" w14:textId="77777777" w:rsidR="000D5CD8" w:rsidRPr="00A96CC1" w:rsidRDefault="000D5CD8"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0D5CD8" w14:paraId="58F8D881" w14:textId="77777777" w:rsidTr="00D452BD">
      <w:tc>
        <w:tcPr>
          <w:tcW w:w="914" w:type="pct"/>
          <w:vMerge w:val="restart"/>
          <w:shd w:val="clear" w:color="auto" w:fill="F2F2F2" w:themeFill="background1" w:themeFillShade="F2"/>
          <w:vAlign w:val="center"/>
        </w:tcPr>
        <w:p w14:paraId="3F07A1D8"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22D8BE87"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7011F976"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7C9C1B73"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BD60716" w14:textId="77777777" w:rsidR="000D5CD8" w:rsidRPr="00D95587" w:rsidRDefault="000D5CD8"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CDA97A8"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D5CD8" w14:paraId="6EA9721D" w14:textId="77777777" w:rsidTr="00D452BD">
      <w:tc>
        <w:tcPr>
          <w:tcW w:w="914" w:type="pct"/>
          <w:vMerge/>
          <w:shd w:val="clear" w:color="auto" w:fill="EEECE1" w:themeFill="background2"/>
          <w:vAlign w:val="center"/>
        </w:tcPr>
        <w:p w14:paraId="5D96A9D9" w14:textId="77777777" w:rsidR="000D5CD8" w:rsidRPr="00D95587" w:rsidRDefault="000D5CD8"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77FED3A1" w14:textId="77777777" w:rsidR="000D5CD8" w:rsidRPr="00D95587" w:rsidRDefault="000D5CD8"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0609B39D" w14:textId="77777777" w:rsidR="000D5CD8" w:rsidRPr="00D95587" w:rsidRDefault="000D5CD8"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3D3C45B5" w14:textId="77777777" w:rsidR="000D5CD8" w:rsidRPr="00D95587" w:rsidRDefault="000D5CD8"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4C4B0905"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5A5DD9A"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77336683" w14:textId="77777777" w:rsidR="000D5CD8" w:rsidRPr="00D95587" w:rsidRDefault="000D5CD8"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09F09C50" w14:textId="77777777" w:rsidR="000D5CD8" w:rsidRPr="00D95587" w:rsidRDefault="000D5CD8" w:rsidP="00B13829">
          <w:pPr>
            <w:adjustRightInd w:val="0"/>
            <w:spacing w:line="276" w:lineRule="auto"/>
            <w:jc w:val="center"/>
            <w:rPr>
              <w:rFonts w:eastAsia="Arial Unicode MS" w:cs="Arial"/>
              <w:b/>
              <w:sz w:val="18"/>
            </w:rPr>
          </w:pPr>
        </w:p>
      </w:tc>
    </w:tr>
  </w:tbl>
  <w:p w14:paraId="758BC68E" w14:textId="77777777" w:rsidR="000D5CD8" w:rsidRPr="00A96CC1" w:rsidRDefault="000D5CD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5D482" w14:textId="77777777" w:rsidR="000D5CD8" w:rsidRPr="00DA13BA" w:rsidRDefault="000D5CD8"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2481E" w14:textId="77777777" w:rsidR="000D5CD8" w:rsidRPr="00A96CC1" w:rsidRDefault="000D5CD8"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0E127C70"/>
    <w:multiLevelType w:val="hybridMultilevel"/>
    <w:tmpl w:val="366AF07A"/>
    <w:lvl w:ilvl="0" w:tplc="9C6EA430">
      <w:start w:val="1"/>
      <w:numFmt w:val="bullet"/>
      <w:lvlText w:val="-"/>
      <w:lvlJc w:val="left"/>
      <w:pPr>
        <w:ind w:left="720" w:hanging="360"/>
      </w:pPr>
      <w:rPr>
        <w:rFonts w:ascii="Arial Narrow" w:eastAsia="Times New Roman" w:hAnsi="Arial Narrow"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7" w15:restartNumberingAfterBreak="0">
    <w:nsid w:val="25A144F0"/>
    <w:multiLevelType w:val="hybridMultilevel"/>
    <w:tmpl w:val="749E7124"/>
    <w:lvl w:ilvl="0" w:tplc="11507FB2">
      <w:start w:val="1"/>
      <w:numFmt w:val="bullet"/>
      <w:lvlText w:val="-"/>
      <w:lvlJc w:val="left"/>
      <w:pPr>
        <w:ind w:left="720" w:hanging="360"/>
      </w:pPr>
      <w:rPr>
        <w:rFonts w:ascii="Arial Narrow" w:eastAsia="Times New Roman" w:hAnsi="Arial Narrow"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0"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390235CF"/>
    <w:multiLevelType w:val="hybridMultilevel"/>
    <w:tmpl w:val="59463D1C"/>
    <w:lvl w:ilvl="0" w:tplc="5A0866BA">
      <w:start w:val="1"/>
      <w:numFmt w:val="bullet"/>
      <w:lvlText w:val="-"/>
      <w:lvlJc w:val="left"/>
      <w:pPr>
        <w:ind w:left="720" w:hanging="360"/>
      </w:pPr>
      <w:rPr>
        <w:rFonts w:ascii="Arial Narrow" w:eastAsia="Times New Roman" w:hAnsi="Arial Narrow"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4"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5"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8"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9"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1"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3"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5"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1"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91361496">
    <w:abstractNumId w:val="15"/>
  </w:num>
  <w:num w:numId="2" w16cid:durableId="1208295710">
    <w:abstractNumId w:val="45"/>
  </w:num>
  <w:num w:numId="3" w16cid:durableId="1938637445">
    <w:abstractNumId w:val="29"/>
  </w:num>
  <w:num w:numId="4" w16cid:durableId="903878425">
    <w:abstractNumId w:val="30"/>
  </w:num>
  <w:num w:numId="5" w16cid:durableId="250938264">
    <w:abstractNumId w:val="14"/>
  </w:num>
  <w:num w:numId="6" w16cid:durableId="55588330">
    <w:abstractNumId w:val="23"/>
  </w:num>
  <w:num w:numId="7" w16cid:durableId="1751853785">
    <w:abstractNumId w:val="36"/>
  </w:num>
  <w:num w:numId="8" w16cid:durableId="430248797">
    <w:abstractNumId w:val="34"/>
  </w:num>
  <w:num w:numId="9" w16cid:durableId="684552195">
    <w:abstractNumId w:val="33"/>
  </w:num>
  <w:num w:numId="10" w16cid:durableId="787356574">
    <w:abstractNumId w:val="51"/>
  </w:num>
  <w:num w:numId="11" w16cid:durableId="223030215">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177178">
    <w:abstractNumId w:val="43"/>
  </w:num>
  <w:num w:numId="13" w16cid:durableId="1148130342">
    <w:abstractNumId w:val="40"/>
  </w:num>
  <w:num w:numId="14" w16cid:durableId="1632829741">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212048">
    <w:abstractNumId w:val="27"/>
  </w:num>
  <w:num w:numId="16" w16cid:durableId="1434862093">
    <w:abstractNumId w:val="42"/>
  </w:num>
  <w:num w:numId="17" w16cid:durableId="1802846034">
    <w:abstractNumId w:val="44"/>
  </w:num>
  <w:num w:numId="18" w16cid:durableId="161536249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284226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3858839">
    <w:abstractNumId w:val="19"/>
  </w:num>
  <w:num w:numId="21" w16cid:durableId="839155252">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071825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5219581">
    <w:abstractNumId w:val="37"/>
  </w:num>
  <w:num w:numId="24" w16cid:durableId="1237859832">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03037494">
    <w:abstractNumId w:val="49"/>
  </w:num>
  <w:num w:numId="26" w16cid:durableId="80680589">
    <w:abstractNumId w:val="39"/>
  </w:num>
  <w:num w:numId="27" w16cid:durableId="1017341951">
    <w:abstractNumId w:val="20"/>
  </w:num>
  <w:num w:numId="28" w16cid:durableId="1997227491">
    <w:abstractNumId w:val="32"/>
  </w:num>
  <w:num w:numId="29" w16cid:durableId="599218430">
    <w:abstractNumId w:val="25"/>
  </w:num>
  <w:num w:numId="30" w16cid:durableId="169194807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104075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9503377">
    <w:abstractNumId w:val="48"/>
  </w:num>
  <w:num w:numId="33" w16cid:durableId="1543132026">
    <w:abstractNumId w:val="28"/>
  </w:num>
  <w:num w:numId="34" w16cid:durableId="665668275">
    <w:abstractNumId w:val="11"/>
  </w:num>
  <w:num w:numId="35" w16cid:durableId="1425570921">
    <w:abstractNumId w:val="41"/>
  </w:num>
  <w:num w:numId="36" w16cid:durableId="1100486640">
    <w:abstractNumId w:val="15"/>
  </w:num>
  <w:num w:numId="37" w16cid:durableId="1484392694">
    <w:abstractNumId w:val="15"/>
  </w:num>
  <w:num w:numId="38" w16cid:durableId="1110391853">
    <w:abstractNumId w:val="15"/>
  </w:num>
  <w:num w:numId="39" w16cid:durableId="1031078449">
    <w:abstractNumId w:val="15"/>
  </w:num>
  <w:num w:numId="40" w16cid:durableId="1064334002">
    <w:abstractNumId w:val="16"/>
  </w:num>
  <w:num w:numId="41" w16cid:durableId="1832745733">
    <w:abstractNumId w:val="35"/>
  </w:num>
  <w:num w:numId="42" w16cid:durableId="221063223">
    <w:abstractNumId w:val="22"/>
  </w:num>
  <w:num w:numId="43" w16cid:durableId="520822992">
    <w:abstractNumId w:val="13"/>
  </w:num>
  <w:num w:numId="44" w16cid:durableId="1880777856">
    <w:abstractNumId w:val="26"/>
  </w:num>
  <w:num w:numId="45" w16cid:durableId="1811747160">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61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4F16"/>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570DF"/>
    <w:rsid w:val="0006143E"/>
    <w:rsid w:val="00061E6A"/>
    <w:rsid w:val="00062ADF"/>
    <w:rsid w:val="0006350E"/>
    <w:rsid w:val="0007321D"/>
    <w:rsid w:val="00074C71"/>
    <w:rsid w:val="00080FA1"/>
    <w:rsid w:val="00081A80"/>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D5CD8"/>
    <w:rsid w:val="000E026A"/>
    <w:rsid w:val="000E1F7F"/>
    <w:rsid w:val="000E5542"/>
    <w:rsid w:val="000F20C2"/>
    <w:rsid w:val="000F3920"/>
    <w:rsid w:val="000F3E7C"/>
    <w:rsid w:val="000F561F"/>
    <w:rsid w:val="001072BC"/>
    <w:rsid w:val="00107A56"/>
    <w:rsid w:val="00110297"/>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3B30"/>
    <w:rsid w:val="00167FA1"/>
    <w:rsid w:val="00170F86"/>
    <w:rsid w:val="00181DFC"/>
    <w:rsid w:val="00182177"/>
    <w:rsid w:val="00187C27"/>
    <w:rsid w:val="001919EC"/>
    <w:rsid w:val="001944DA"/>
    <w:rsid w:val="001A0454"/>
    <w:rsid w:val="001A0818"/>
    <w:rsid w:val="001A0F81"/>
    <w:rsid w:val="001A1F7F"/>
    <w:rsid w:val="001A3029"/>
    <w:rsid w:val="001A380A"/>
    <w:rsid w:val="001A4E7D"/>
    <w:rsid w:val="001A5533"/>
    <w:rsid w:val="001A6AA6"/>
    <w:rsid w:val="001A6E30"/>
    <w:rsid w:val="001B0B60"/>
    <w:rsid w:val="001B4405"/>
    <w:rsid w:val="001B5BBB"/>
    <w:rsid w:val="001B71F0"/>
    <w:rsid w:val="001C0C9A"/>
    <w:rsid w:val="001C2871"/>
    <w:rsid w:val="001C4A2B"/>
    <w:rsid w:val="001C4ED2"/>
    <w:rsid w:val="001C69CB"/>
    <w:rsid w:val="001D4A5F"/>
    <w:rsid w:val="001D6FA0"/>
    <w:rsid w:val="001D6FAC"/>
    <w:rsid w:val="001D7C16"/>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3577"/>
    <w:rsid w:val="00224611"/>
    <w:rsid w:val="002314CA"/>
    <w:rsid w:val="00234BE7"/>
    <w:rsid w:val="00237681"/>
    <w:rsid w:val="002410E4"/>
    <w:rsid w:val="002412B6"/>
    <w:rsid w:val="00247065"/>
    <w:rsid w:val="002564B1"/>
    <w:rsid w:val="002567C1"/>
    <w:rsid w:val="00264516"/>
    <w:rsid w:val="0026534D"/>
    <w:rsid w:val="00266E12"/>
    <w:rsid w:val="002702BE"/>
    <w:rsid w:val="002725FD"/>
    <w:rsid w:val="00273032"/>
    <w:rsid w:val="00275833"/>
    <w:rsid w:val="0027785E"/>
    <w:rsid w:val="00277C7C"/>
    <w:rsid w:val="002812E1"/>
    <w:rsid w:val="0028324C"/>
    <w:rsid w:val="00285A16"/>
    <w:rsid w:val="00292784"/>
    <w:rsid w:val="00292E65"/>
    <w:rsid w:val="00294A6E"/>
    <w:rsid w:val="00295BD7"/>
    <w:rsid w:val="002967C5"/>
    <w:rsid w:val="002A35F1"/>
    <w:rsid w:val="002A63D6"/>
    <w:rsid w:val="002B1A59"/>
    <w:rsid w:val="002B3206"/>
    <w:rsid w:val="002B3693"/>
    <w:rsid w:val="002B3F53"/>
    <w:rsid w:val="002B60EA"/>
    <w:rsid w:val="002C1B91"/>
    <w:rsid w:val="002C32E6"/>
    <w:rsid w:val="002C66C6"/>
    <w:rsid w:val="002C6D83"/>
    <w:rsid w:val="002D0292"/>
    <w:rsid w:val="002D375E"/>
    <w:rsid w:val="002D3C33"/>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AE"/>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93D6F"/>
    <w:rsid w:val="003A4110"/>
    <w:rsid w:val="003B0F4F"/>
    <w:rsid w:val="003C07AA"/>
    <w:rsid w:val="003C35EF"/>
    <w:rsid w:val="003C3956"/>
    <w:rsid w:val="003C4A35"/>
    <w:rsid w:val="003C598B"/>
    <w:rsid w:val="003D0352"/>
    <w:rsid w:val="003D49C7"/>
    <w:rsid w:val="003E21D3"/>
    <w:rsid w:val="003E2AB6"/>
    <w:rsid w:val="003E3A0F"/>
    <w:rsid w:val="003E4E35"/>
    <w:rsid w:val="003E6657"/>
    <w:rsid w:val="003F1321"/>
    <w:rsid w:val="003F1B16"/>
    <w:rsid w:val="003F3DD0"/>
    <w:rsid w:val="004018FB"/>
    <w:rsid w:val="004030CB"/>
    <w:rsid w:val="00403F3A"/>
    <w:rsid w:val="00405DF5"/>
    <w:rsid w:val="00407C4F"/>
    <w:rsid w:val="00414C18"/>
    <w:rsid w:val="00415EF0"/>
    <w:rsid w:val="004166F6"/>
    <w:rsid w:val="00416905"/>
    <w:rsid w:val="004171F4"/>
    <w:rsid w:val="0042027D"/>
    <w:rsid w:val="00423A98"/>
    <w:rsid w:val="00434D87"/>
    <w:rsid w:val="00437E5A"/>
    <w:rsid w:val="0044195D"/>
    <w:rsid w:val="00441C82"/>
    <w:rsid w:val="00450132"/>
    <w:rsid w:val="0045298B"/>
    <w:rsid w:val="00460CF5"/>
    <w:rsid w:val="00462AE7"/>
    <w:rsid w:val="00467ED2"/>
    <w:rsid w:val="00471F3D"/>
    <w:rsid w:val="00473E51"/>
    <w:rsid w:val="00473F56"/>
    <w:rsid w:val="004747F1"/>
    <w:rsid w:val="00480EA1"/>
    <w:rsid w:val="00481048"/>
    <w:rsid w:val="004816E6"/>
    <w:rsid w:val="00493E59"/>
    <w:rsid w:val="00496068"/>
    <w:rsid w:val="004967FF"/>
    <w:rsid w:val="004968D8"/>
    <w:rsid w:val="004A0C7C"/>
    <w:rsid w:val="004A50E2"/>
    <w:rsid w:val="004A7EAA"/>
    <w:rsid w:val="004B0523"/>
    <w:rsid w:val="004B269C"/>
    <w:rsid w:val="004B6856"/>
    <w:rsid w:val="004C2F22"/>
    <w:rsid w:val="004C62AD"/>
    <w:rsid w:val="004C7267"/>
    <w:rsid w:val="004D0609"/>
    <w:rsid w:val="004D5E91"/>
    <w:rsid w:val="004D6265"/>
    <w:rsid w:val="004D7991"/>
    <w:rsid w:val="004E303B"/>
    <w:rsid w:val="004F4457"/>
    <w:rsid w:val="004F72F1"/>
    <w:rsid w:val="005005EE"/>
    <w:rsid w:val="005014AC"/>
    <w:rsid w:val="00510D0F"/>
    <w:rsid w:val="005130DE"/>
    <w:rsid w:val="00513935"/>
    <w:rsid w:val="00513F01"/>
    <w:rsid w:val="0051614A"/>
    <w:rsid w:val="0051784A"/>
    <w:rsid w:val="005179F2"/>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571D2"/>
    <w:rsid w:val="00561707"/>
    <w:rsid w:val="00562B56"/>
    <w:rsid w:val="00563936"/>
    <w:rsid w:val="00564883"/>
    <w:rsid w:val="00565029"/>
    <w:rsid w:val="00570C9E"/>
    <w:rsid w:val="00572D9F"/>
    <w:rsid w:val="00574320"/>
    <w:rsid w:val="0057715A"/>
    <w:rsid w:val="00577468"/>
    <w:rsid w:val="005777EC"/>
    <w:rsid w:val="0058023B"/>
    <w:rsid w:val="00585775"/>
    <w:rsid w:val="00585C9A"/>
    <w:rsid w:val="00590364"/>
    <w:rsid w:val="005907C0"/>
    <w:rsid w:val="0059094F"/>
    <w:rsid w:val="00591505"/>
    <w:rsid w:val="00596BCF"/>
    <w:rsid w:val="005A583F"/>
    <w:rsid w:val="005B03CF"/>
    <w:rsid w:val="005B36E8"/>
    <w:rsid w:val="005B3CBA"/>
    <w:rsid w:val="005B7C8B"/>
    <w:rsid w:val="005C0F92"/>
    <w:rsid w:val="005C408F"/>
    <w:rsid w:val="005C4BA2"/>
    <w:rsid w:val="005C524F"/>
    <w:rsid w:val="005C657D"/>
    <w:rsid w:val="005C7D03"/>
    <w:rsid w:val="005D4315"/>
    <w:rsid w:val="005E0D3D"/>
    <w:rsid w:val="005E4417"/>
    <w:rsid w:val="005E4F66"/>
    <w:rsid w:val="005E5402"/>
    <w:rsid w:val="005E63C0"/>
    <w:rsid w:val="005F4ACF"/>
    <w:rsid w:val="005F5034"/>
    <w:rsid w:val="005F64C7"/>
    <w:rsid w:val="005F6D2D"/>
    <w:rsid w:val="006007CB"/>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08D7"/>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6F7034"/>
    <w:rsid w:val="00700F46"/>
    <w:rsid w:val="00701C8C"/>
    <w:rsid w:val="00703DC9"/>
    <w:rsid w:val="007074BA"/>
    <w:rsid w:val="00717F3D"/>
    <w:rsid w:val="00721B15"/>
    <w:rsid w:val="00722774"/>
    <w:rsid w:val="00724839"/>
    <w:rsid w:val="00724E28"/>
    <w:rsid w:val="0072554C"/>
    <w:rsid w:val="00726A74"/>
    <w:rsid w:val="00727B99"/>
    <w:rsid w:val="00730ECC"/>
    <w:rsid w:val="00731029"/>
    <w:rsid w:val="00734822"/>
    <w:rsid w:val="0074396A"/>
    <w:rsid w:val="00746FBA"/>
    <w:rsid w:val="00751670"/>
    <w:rsid w:val="00753C18"/>
    <w:rsid w:val="0075774E"/>
    <w:rsid w:val="0076292A"/>
    <w:rsid w:val="00764D9D"/>
    <w:rsid w:val="00772856"/>
    <w:rsid w:val="00772D40"/>
    <w:rsid w:val="00773760"/>
    <w:rsid w:val="00774694"/>
    <w:rsid w:val="007754C7"/>
    <w:rsid w:val="007755B1"/>
    <w:rsid w:val="0078070B"/>
    <w:rsid w:val="00781989"/>
    <w:rsid w:val="00781A3C"/>
    <w:rsid w:val="007825B3"/>
    <w:rsid w:val="00785211"/>
    <w:rsid w:val="00786BDD"/>
    <w:rsid w:val="00791BDA"/>
    <w:rsid w:val="00792B37"/>
    <w:rsid w:val="00795646"/>
    <w:rsid w:val="007956B8"/>
    <w:rsid w:val="0079680C"/>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21A20"/>
    <w:rsid w:val="00823BFE"/>
    <w:rsid w:val="00825365"/>
    <w:rsid w:val="008258DC"/>
    <w:rsid w:val="00825A9C"/>
    <w:rsid w:val="0083101F"/>
    <w:rsid w:val="00835921"/>
    <w:rsid w:val="00835A03"/>
    <w:rsid w:val="00841A63"/>
    <w:rsid w:val="00843208"/>
    <w:rsid w:val="0084385F"/>
    <w:rsid w:val="00844685"/>
    <w:rsid w:val="00845516"/>
    <w:rsid w:val="00845F8A"/>
    <w:rsid w:val="00852DA3"/>
    <w:rsid w:val="00853326"/>
    <w:rsid w:val="0085517F"/>
    <w:rsid w:val="008604E6"/>
    <w:rsid w:val="00861BAB"/>
    <w:rsid w:val="00862AD4"/>
    <w:rsid w:val="00862AEA"/>
    <w:rsid w:val="00867D28"/>
    <w:rsid w:val="0087177C"/>
    <w:rsid w:val="00871F83"/>
    <w:rsid w:val="00872C3F"/>
    <w:rsid w:val="00874CB0"/>
    <w:rsid w:val="00874F0A"/>
    <w:rsid w:val="00875E4E"/>
    <w:rsid w:val="0087727A"/>
    <w:rsid w:val="00881A05"/>
    <w:rsid w:val="00882B0E"/>
    <w:rsid w:val="00883026"/>
    <w:rsid w:val="00884E93"/>
    <w:rsid w:val="008922E2"/>
    <w:rsid w:val="008A7E00"/>
    <w:rsid w:val="008B3732"/>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044C"/>
    <w:rsid w:val="009B1A6C"/>
    <w:rsid w:val="009B374B"/>
    <w:rsid w:val="009B70E4"/>
    <w:rsid w:val="009B74E5"/>
    <w:rsid w:val="009C0D8A"/>
    <w:rsid w:val="009C1D28"/>
    <w:rsid w:val="009C30EF"/>
    <w:rsid w:val="009C419B"/>
    <w:rsid w:val="009C4ED2"/>
    <w:rsid w:val="009D154B"/>
    <w:rsid w:val="009D1EFB"/>
    <w:rsid w:val="009D58F1"/>
    <w:rsid w:val="009D6503"/>
    <w:rsid w:val="009E07BE"/>
    <w:rsid w:val="009E199C"/>
    <w:rsid w:val="009E2C6F"/>
    <w:rsid w:val="009E6657"/>
    <w:rsid w:val="009F0C5C"/>
    <w:rsid w:val="009F1E92"/>
    <w:rsid w:val="009F29BC"/>
    <w:rsid w:val="009F4696"/>
    <w:rsid w:val="009F499C"/>
    <w:rsid w:val="00A001F8"/>
    <w:rsid w:val="00A06BBC"/>
    <w:rsid w:val="00A21463"/>
    <w:rsid w:val="00A221C5"/>
    <w:rsid w:val="00A237DE"/>
    <w:rsid w:val="00A23925"/>
    <w:rsid w:val="00A2575D"/>
    <w:rsid w:val="00A27383"/>
    <w:rsid w:val="00A363DE"/>
    <w:rsid w:val="00A37A19"/>
    <w:rsid w:val="00A40F78"/>
    <w:rsid w:val="00A4362D"/>
    <w:rsid w:val="00A45165"/>
    <w:rsid w:val="00A53C31"/>
    <w:rsid w:val="00A558A7"/>
    <w:rsid w:val="00A559CF"/>
    <w:rsid w:val="00A60835"/>
    <w:rsid w:val="00A621C9"/>
    <w:rsid w:val="00A63A14"/>
    <w:rsid w:val="00A63FC1"/>
    <w:rsid w:val="00A70D0F"/>
    <w:rsid w:val="00A778FC"/>
    <w:rsid w:val="00A81166"/>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55F5"/>
    <w:rsid w:val="00AC6640"/>
    <w:rsid w:val="00AC6E2E"/>
    <w:rsid w:val="00AC6E69"/>
    <w:rsid w:val="00AE6E3C"/>
    <w:rsid w:val="00AF489A"/>
    <w:rsid w:val="00AF634B"/>
    <w:rsid w:val="00B00FA8"/>
    <w:rsid w:val="00B03B45"/>
    <w:rsid w:val="00B062EB"/>
    <w:rsid w:val="00B078A6"/>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65873"/>
    <w:rsid w:val="00B7100B"/>
    <w:rsid w:val="00B7248A"/>
    <w:rsid w:val="00B728CD"/>
    <w:rsid w:val="00B805B5"/>
    <w:rsid w:val="00B806E3"/>
    <w:rsid w:val="00B82053"/>
    <w:rsid w:val="00B84B4D"/>
    <w:rsid w:val="00B85011"/>
    <w:rsid w:val="00B8551E"/>
    <w:rsid w:val="00B8751F"/>
    <w:rsid w:val="00B87C30"/>
    <w:rsid w:val="00B87C8D"/>
    <w:rsid w:val="00B87E99"/>
    <w:rsid w:val="00B926EC"/>
    <w:rsid w:val="00B93914"/>
    <w:rsid w:val="00B946A1"/>
    <w:rsid w:val="00B96ECC"/>
    <w:rsid w:val="00B97A30"/>
    <w:rsid w:val="00BA1294"/>
    <w:rsid w:val="00BA4231"/>
    <w:rsid w:val="00BB08A5"/>
    <w:rsid w:val="00BB3E65"/>
    <w:rsid w:val="00BB4662"/>
    <w:rsid w:val="00BB7726"/>
    <w:rsid w:val="00BC6B26"/>
    <w:rsid w:val="00BD45A0"/>
    <w:rsid w:val="00BD7D81"/>
    <w:rsid w:val="00BE12E4"/>
    <w:rsid w:val="00BE1E75"/>
    <w:rsid w:val="00BE21C2"/>
    <w:rsid w:val="00BE3AB8"/>
    <w:rsid w:val="00BE61C1"/>
    <w:rsid w:val="00BF1924"/>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901D1"/>
    <w:rsid w:val="00C91FBA"/>
    <w:rsid w:val="00C932E4"/>
    <w:rsid w:val="00C93438"/>
    <w:rsid w:val="00C938B3"/>
    <w:rsid w:val="00CA0217"/>
    <w:rsid w:val="00CB0BD7"/>
    <w:rsid w:val="00CB221B"/>
    <w:rsid w:val="00CB3120"/>
    <w:rsid w:val="00CB4F32"/>
    <w:rsid w:val="00CB705F"/>
    <w:rsid w:val="00CC0426"/>
    <w:rsid w:val="00CC0627"/>
    <w:rsid w:val="00CD073B"/>
    <w:rsid w:val="00CD330E"/>
    <w:rsid w:val="00CD4ECB"/>
    <w:rsid w:val="00CD567D"/>
    <w:rsid w:val="00CD5C3E"/>
    <w:rsid w:val="00CD682D"/>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32E2D"/>
    <w:rsid w:val="00D409E0"/>
    <w:rsid w:val="00D440F7"/>
    <w:rsid w:val="00D452BD"/>
    <w:rsid w:val="00D46010"/>
    <w:rsid w:val="00D46BEE"/>
    <w:rsid w:val="00D52BAA"/>
    <w:rsid w:val="00D52E22"/>
    <w:rsid w:val="00D54C74"/>
    <w:rsid w:val="00D57BA0"/>
    <w:rsid w:val="00D62848"/>
    <w:rsid w:val="00D655E9"/>
    <w:rsid w:val="00D70109"/>
    <w:rsid w:val="00D714DC"/>
    <w:rsid w:val="00D71E6D"/>
    <w:rsid w:val="00D71E95"/>
    <w:rsid w:val="00D81098"/>
    <w:rsid w:val="00D868E9"/>
    <w:rsid w:val="00D87342"/>
    <w:rsid w:val="00D91BF7"/>
    <w:rsid w:val="00D9329D"/>
    <w:rsid w:val="00D93C49"/>
    <w:rsid w:val="00D93FD1"/>
    <w:rsid w:val="00D945B2"/>
    <w:rsid w:val="00D94D6A"/>
    <w:rsid w:val="00D95587"/>
    <w:rsid w:val="00DA0B48"/>
    <w:rsid w:val="00DA13BA"/>
    <w:rsid w:val="00DA2169"/>
    <w:rsid w:val="00DA21E2"/>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0647"/>
    <w:rsid w:val="00E121E0"/>
    <w:rsid w:val="00E14537"/>
    <w:rsid w:val="00E1466E"/>
    <w:rsid w:val="00E15464"/>
    <w:rsid w:val="00E166EB"/>
    <w:rsid w:val="00E16FB8"/>
    <w:rsid w:val="00E22007"/>
    <w:rsid w:val="00E22AB0"/>
    <w:rsid w:val="00E23073"/>
    <w:rsid w:val="00E2337E"/>
    <w:rsid w:val="00E23856"/>
    <w:rsid w:val="00E24230"/>
    <w:rsid w:val="00E26680"/>
    <w:rsid w:val="00E27C90"/>
    <w:rsid w:val="00E32143"/>
    <w:rsid w:val="00E32A81"/>
    <w:rsid w:val="00E34405"/>
    <w:rsid w:val="00E34954"/>
    <w:rsid w:val="00E40040"/>
    <w:rsid w:val="00E40148"/>
    <w:rsid w:val="00E44555"/>
    <w:rsid w:val="00E52514"/>
    <w:rsid w:val="00E534EA"/>
    <w:rsid w:val="00E57C7A"/>
    <w:rsid w:val="00E63AF7"/>
    <w:rsid w:val="00E65585"/>
    <w:rsid w:val="00E66DEE"/>
    <w:rsid w:val="00E77CCA"/>
    <w:rsid w:val="00E84564"/>
    <w:rsid w:val="00E911FB"/>
    <w:rsid w:val="00E92EFD"/>
    <w:rsid w:val="00E931B4"/>
    <w:rsid w:val="00E93828"/>
    <w:rsid w:val="00E94E9C"/>
    <w:rsid w:val="00E96544"/>
    <w:rsid w:val="00EA2472"/>
    <w:rsid w:val="00EA4195"/>
    <w:rsid w:val="00EB30A9"/>
    <w:rsid w:val="00EB7125"/>
    <w:rsid w:val="00EB725D"/>
    <w:rsid w:val="00EC3414"/>
    <w:rsid w:val="00EC6EC0"/>
    <w:rsid w:val="00EC7072"/>
    <w:rsid w:val="00ED24C4"/>
    <w:rsid w:val="00ED24F9"/>
    <w:rsid w:val="00EE12AF"/>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52CF"/>
    <w:rsid w:val="00F56C9E"/>
    <w:rsid w:val="00F5744B"/>
    <w:rsid w:val="00F578E5"/>
    <w:rsid w:val="00F57F2A"/>
    <w:rsid w:val="00F610EA"/>
    <w:rsid w:val="00F61447"/>
    <w:rsid w:val="00F625C2"/>
    <w:rsid w:val="00F636DD"/>
    <w:rsid w:val="00F639D9"/>
    <w:rsid w:val="00F66D03"/>
    <w:rsid w:val="00F67158"/>
    <w:rsid w:val="00F72462"/>
    <w:rsid w:val="00F72766"/>
    <w:rsid w:val="00F735EC"/>
    <w:rsid w:val="00F7639A"/>
    <w:rsid w:val="00F7681E"/>
    <w:rsid w:val="00F76D35"/>
    <w:rsid w:val="00F778FA"/>
    <w:rsid w:val="00F8404C"/>
    <w:rsid w:val="00F90024"/>
    <w:rsid w:val="00F90545"/>
    <w:rsid w:val="00F92931"/>
    <w:rsid w:val="00F97148"/>
    <w:rsid w:val="00FA03FC"/>
    <w:rsid w:val="00FA08B0"/>
    <w:rsid w:val="00FA2A07"/>
    <w:rsid w:val="00FA35C2"/>
    <w:rsid w:val="00FB334C"/>
    <w:rsid w:val="00FC0EA2"/>
    <w:rsid w:val="00FC1206"/>
    <w:rsid w:val="00FC1CBD"/>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1121"/>
    <o:shapelayout v:ext="edit">
      <o:idmap v:ext="edit" data="1"/>
    </o:shapelayout>
  </w:shapeDefaults>
  <w:decimalSymbol w:val=","/>
  <w:listSeparator w:val=";"/>
  <w14:docId w14:val="49AA96FA"/>
  <w15:docId w15:val="{00569E5C-4698-4340-93B6-05F3B7BF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eader" Target="header5.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eader" Target="header7.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6.xml"/><Relationship Id="rId27" Type="http://schemas.openxmlformats.org/officeDocument/2006/relationships/image" Target="media/image5.jpeg"/><Relationship Id="rId30" Type="http://schemas.openxmlformats.org/officeDocument/2006/relationships/image" Target="media/image8.jpeg"/><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47F284-9FCF-4382-BF74-BA09FD889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25</Pages>
  <Words>8302</Words>
  <Characters>47322</Characters>
  <Application>Microsoft Office Word</Application>
  <DocSecurity>0</DocSecurity>
  <Lines>394</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7</cp:revision>
  <cp:lastPrinted>2021-02-19T14:23:00Z</cp:lastPrinted>
  <dcterms:created xsi:type="dcterms:W3CDTF">2022-02-15T09:16:00Z</dcterms:created>
  <dcterms:modified xsi:type="dcterms:W3CDTF">2024-07-04T07:29:00Z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