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9A3AD" w14:textId="77777777" w:rsidR="00C76C6D" w:rsidRPr="005B03CF" w:rsidRDefault="00C76C6D" w:rsidP="00825A9C">
      <w:pPr>
        <w:tabs>
          <w:tab w:val="clear" w:pos="-189"/>
        </w:tabs>
        <w:jc w:val="center"/>
        <w:rPr>
          <w:b/>
          <w:sz w:val="44"/>
          <w:szCs w:val="24"/>
        </w:rPr>
      </w:pPr>
      <w:bookmarkStart w:id="0" w:name="_Hlk57546361"/>
      <w:bookmarkEnd w:id="0"/>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408E6E9D" w14:textId="77777777" w:rsidR="00FD7E0F" w:rsidRDefault="00FD7E0F" w:rsidP="00624C12">
      <w:pPr>
        <w:tabs>
          <w:tab w:val="clear" w:pos="-189"/>
        </w:tabs>
        <w:spacing w:afterLines="120" w:after="288"/>
        <w:rPr>
          <w:b/>
          <w:i/>
          <w:color w:val="FF0000"/>
          <w:sz w:val="24"/>
          <w:szCs w:val="24"/>
        </w:rPr>
      </w:pPr>
    </w:p>
    <w:p w14:paraId="00728B37" w14:textId="4025A9C9"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06B04">
        <w:rPr>
          <w:b/>
          <w:sz w:val="40"/>
          <w:szCs w:val="40"/>
        </w:rPr>
        <w:t>BASSANO DEL GRAPPA</w:t>
      </w:r>
    </w:p>
    <w:p w14:paraId="45537A1F" w14:textId="12A58D08" w:rsidR="00353F7E" w:rsidRDefault="00222568" w:rsidP="00825A9C">
      <w:pPr>
        <w:tabs>
          <w:tab w:val="clear" w:pos="-189"/>
        </w:tabs>
        <w:jc w:val="center"/>
      </w:pPr>
      <w:r>
        <w:t>1</w:t>
      </w:r>
      <w:r w:rsidR="00B22BE8">
        <w:t>0</w:t>
      </w:r>
      <w:r w:rsidR="001736F6" w:rsidRPr="00E81C54">
        <w:t xml:space="preserve"> </w:t>
      </w:r>
      <w:proofErr w:type="gramStart"/>
      <w:r w:rsidR="00B22BE8">
        <w:t>Maggio</w:t>
      </w:r>
      <w:proofErr w:type="gramEnd"/>
      <w:r w:rsidR="001156ED">
        <w:t xml:space="preserve"> 202</w:t>
      </w:r>
      <w:r w:rsidR="00EC62AC">
        <w:t>5</w:t>
      </w:r>
    </w:p>
    <w:p w14:paraId="2E80D97F" w14:textId="77777777" w:rsidR="00026DE1" w:rsidRDefault="00026DE1" w:rsidP="00825A9C">
      <w:pPr>
        <w:tabs>
          <w:tab w:val="clear" w:pos="-189"/>
        </w:tabs>
        <w:jc w:val="center"/>
      </w:pPr>
    </w:p>
    <w:p w14:paraId="60B69F0D" w14:textId="77777777" w:rsidR="00564883" w:rsidRDefault="00564883" w:rsidP="00EC62AC">
      <w:pPr>
        <w:tabs>
          <w:tab w:val="clear" w:pos="-189"/>
        </w:tabs>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548"/>
        <w:gridCol w:w="1275"/>
        <w:gridCol w:w="1291"/>
        <w:gridCol w:w="1291"/>
      </w:tblGrid>
      <w:tr w:rsidR="00E45CF4" w:rsidRPr="005B03CF" w14:paraId="722194A7" w14:textId="5A81AD0E" w:rsidTr="00E45CF4">
        <w:trPr>
          <w:cantSplit/>
          <w:trHeight w:val="352"/>
          <w:jc w:val="center"/>
        </w:trPr>
        <w:tc>
          <w:tcPr>
            <w:tcW w:w="1167" w:type="dxa"/>
            <w:gridSpan w:val="2"/>
            <w:tcBorders>
              <w:bottom w:val="single" w:sz="6" w:space="0" w:color="auto"/>
            </w:tcBorders>
            <w:shd w:val="pct10" w:color="auto" w:fill="auto"/>
            <w:vAlign w:val="center"/>
          </w:tcPr>
          <w:p w14:paraId="28CF8243" w14:textId="77777777" w:rsidR="00E45CF4" w:rsidRPr="005B03CF" w:rsidRDefault="00E45CF4" w:rsidP="00825A9C">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3BC4FAE3" w14:textId="77777777" w:rsidR="00E45CF4" w:rsidRPr="005B03CF" w:rsidRDefault="00E45CF4" w:rsidP="00825A9C">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0ED9B94C" w14:textId="77777777" w:rsidR="00E45CF4" w:rsidRPr="005B03CF" w:rsidRDefault="00E45CF4" w:rsidP="00825A9C">
            <w:pPr>
              <w:tabs>
                <w:tab w:val="clear" w:pos="-189"/>
              </w:tabs>
              <w:jc w:val="center"/>
              <w:rPr>
                <w:i/>
                <w:sz w:val="16"/>
              </w:rPr>
            </w:pPr>
            <w:r w:rsidRPr="005B03CF">
              <w:rPr>
                <w:b/>
                <w:sz w:val="16"/>
              </w:rPr>
              <w:t>Descrizione Revisione</w:t>
            </w:r>
          </w:p>
        </w:tc>
        <w:tc>
          <w:tcPr>
            <w:tcW w:w="1548" w:type="dxa"/>
            <w:vMerge w:val="restart"/>
            <w:shd w:val="pct10" w:color="auto" w:fill="auto"/>
            <w:vAlign w:val="center"/>
          </w:tcPr>
          <w:p w14:paraId="51A6627D" w14:textId="77777777" w:rsidR="00E45CF4" w:rsidRPr="005B03CF" w:rsidRDefault="00E45CF4" w:rsidP="00825A9C">
            <w:pPr>
              <w:tabs>
                <w:tab w:val="clear" w:pos="-189"/>
              </w:tabs>
              <w:jc w:val="center"/>
              <w:rPr>
                <w:i/>
                <w:sz w:val="16"/>
              </w:rPr>
            </w:pPr>
            <w:r w:rsidRPr="005B03CF">
              <w:rPr>
                <w:b/>
                <w:sz w:val="16"/>
              </w:rPr>
              <w:t>Preparato da</w:t>
            </w:r>
          </w:p>
        </w:tc>
        <w:tc>
          <w:tcPr>
            <w:tcW w:w="1275" w:type="dxa"/>
            <w:vMerge w:val="restart"/>
            <w:shd w:val="pct10" w:color="auto" w:fill="auto"/>
            <w:vAlign w:val="center"/>
          </w:tcPr>
          <w:p w14:paraId="771D32FE" w14:textId="77777777" w:rsidR="00E45CF4" w:rsidRPr="005B03CF" w:rsidRDefault="00E45CF4" w:rsidP="00825A9C">
            <w:pPr>
              <w:tabs>
                <w:tab w:val="clear" w:pos="-189"/>
              </w:tabs>
              <w:jc w:val="center"/>
              <w:rPr>
                <w:i/>
                <w:sz w:val="16"/>
              </w:rPr>
            </w:pPr>
            <w:r w:rsidRPr="005B03CF">
              <w:rPr>
                <w:b/>
                <w:sz w:val="16"/>
              </w:rPr>
              <w:t>Controllato da</w:t>
            </w:r>
          </w:p>
        </w:tc>
        <w:tc>
          <w:tcPr>
            <w:tcW w:w="1291" w:type="dxa"/>
            <w:vMerge w:val="restart"/>
            <w:shd w:val="pct10" w:color="auto" w:fill="auto"/>
            <w:vAlign w:val="center"/>
          </w:tcPr>
          <w:p w14:paraId="363A3575" w14:textId="77777777" w:rsidR="00E45CF4" w:rsidRPr="005B03CF" w:rsidRDefault="00E45CF4" w:rsidP="00825A9C">
            <w:pPr>
              <w:tabs>
                <w:tab w:val="clear" w:pos="-189"/>
              </w:tabs>
              <w:jc w:val="center"/>
              <w:rPr>
                <w:i/>
                <w:sz w:val="16"/>
              </w:rPr>
            </w:pPr>
            <w:r w:rsidRPr="005B03CF">
              <w:rPr>
                <w:b/>
                <w:sz w:val="16"/>
              </w:rPr>
              <w:t>Approvato da</w:t>
            </w:r>
          </w:p>
        </w:tc>
        <w:tc>
          <w:tcPr>
            <w:tcW w:w="1291" w:type="dxa"/>
            <w:vMerge w:val="restart"/>
            <w:shd w:val="pct10" w:color="auto" w:fill="auto"/>
          </w:tcPr>
          <w:p w14:paraId="252D5844" w14:textId="77777777" w:rsidR="00E45CF4" w:rsidRDefault="00E45CF4" w:rsidP="00825A9C">
            <w:pPr>
              <w:tabs>
                <w:tab w:val="clear" w:pos="-189"/>
              </w:tabs>
              <w:jc w:val="center"/>
              <w:rPr>
                <w:b/>
                <w:sz w:val="16"/>
              </w:rPr>
            </w:pPr>
          </w:p>
          <w:p w14:paraId="3BD8CC3A" w14:textId="1437365D" w:rsidR="00E45CF4" w:rsidRPr="005B03CF" w:rsidRDefault="00E45CF4" w:rsidP="00825A9C">
            <w:pPr>
              <w:tabs>
                <w:tab w:val="clear" w:pos="-189"/>
              </w:tabs>
              <w:jc w:val="center"/>
              <w:rPr>
                <w:b/>
                <w:sz w:val="16"/>
              </w:rPr>
            </w:pPr>
            <w:r>
              <w:rPr>
                <w:b/>
                <w:sz w:val="16"/>
              </w:rPr>
              <w:t>Firma datore di Lavoro</w:t>
            </w:r>
          </w:p>
        </w:tc>
      </w:tr>
      <w:tr w:rsidR="00E45CF4" w:rsidRPr="005B03CF" w14:paraId="398B499B" w14:textId="071F9442" w:rsidTr="00E45CF4">
        <w:trPr>
          <w:cantSplit/>
          <w:trHeight w:val="381"/>
          <w:jc w:val="center"/>
        </w:trPr>
        <w:tc>
          <w:tcPr>
            <w:tcW w:w="742" w:type="dxa"/>
            <w:shd w:val="clear" w:color="auto" w:fill="E6E6E6"/>
            <w:vAlign w:val="center"/>
          </w:tcPr>
          <w:p w14:paraId="0D50D1FE" w14:textId="77777777" w:rsidR="00E45CF4" w:rsidRPr="005B03CF" w:rsidRDefault="00E45CF4" w:rsidP="00825A9C">
            <w:pPr>
              <w:tabs>
                <w:tab w:val="clear" w:pos="-189"/>
              </w:tabs>
              <w:jc w:val="center"/>
              <w:rPr>
                <w:b/>
                <w:sz w:val="15"/>
              </w:rPr>
            </w:pPr>
            <w:r w:rsidRPr="005B03CF">
              <w:rPr>
                <w:b/>
                <w:sz w:val="15"/>
              </w:rPr>
              <w:t>Stato</w:t>
            </w:r>
          </w:p>
          <w:p w14:paraId="7094B28B" w14:textId="77777777" w:rsidR="00E45CF4" w:rsidRPr="005B03CF" w:rsidRDefault="00E45CF4" w:rsidP="00825A9C">
            <w:pPr>
              <w:tabs>
                <w:tab w:val="clear" w:pos="-189"/>
              </w:tabs>
              <w:ind w:right="-71"/>
              <w:jc w:val="center"/>
              <w:rPr>
                <w:b/>
                <w:sz w:val="15"/>
              </w:rPr>
            </w:pPr>
            <w:r w:rsidRPr="005B03CF">
              <w:rPr>
                <w:b/>
                <w:sz w:val="15"/>
              </w:rPr>
              <w:t>validità</w:t>
            </w:r>
          </w:p>
        </w:tc>
        <w:tc>
          <w:tcPr>
            <w:tcW w:w="425" w:type="dxa"/>
            <w:shd w:val="clear" w:color="auto" w:fill="E6E6E6"/>
            <w:vAlign w:val="center"/>
          </w:tcPr>
          <w:p w14:paraId="13928452" w14:textId="77777777" w:rsidR="00E45CF4" w:rsidRPr="005B03CF" w:rsidRDefault="00E45CF4" w:rsidP="00825A9C">
            <w:pPr>
              <w:tabs>
                <w:tab w:val="clear" w:pos="-189"/>
              </w:tabs>
              <w:jc w:val="center"/>
              <w:rPr>
                <w:b/>
                <w:sz w:val="15"/>
              </w:rPr>
            </w:pPr>
            <w:r w:rsidRPr="005B03CF">
              <w:rPr>
                <w:b/>
                <w:sz w:val="15"/>
              </w:rPr>
              <w:t>N° rev.</w:t>
            </w:r>
          </w:p>
        </w:tc>
        <w:tc>
          <w:tcPr>
            <w:tcW w:w="1134" w:type="dxa"/>
            <w:vMerge/>
            <w:shd w:val="clear" w:color="auto" w:fill="FFFFFF"/>
            <w:vAlign w:val="center"/>
          </w:tcPr>
          <w:p w14:paraId="76EB0126" w14:textId="77777777" w:rsidR="00E45CF4" w:rsidRPr="005B03CF" w:rsidRDefault="00E45CF4" w:rsidP="00825A9C">
            <w:pPr>
              <w:tabs>
                <w:tab w:val="clear" w:pos="-189"/>
              </w:tabs>
              <w:jc w:val="center"/>
              <w:rPr>
                <w:sz w:val="16"/>
              </w:rPr>
            </w:pPr>
          </w:p>
        </w:tc>
        <w:tc>
          <w:tcPr>
            <w:tcW w:w="3544" w:type="dxa"/>
            <w:vMerge/>
            <w:shd w:val="clear" w:color="auto" w:fill="FFFFFF"/>
            <w:vAlign w:val="center"/>
          </w:tcPr>
          <w:p w14:paraId="3097F3F6" w14:textId="77777777" w:rsidR="00E45CF4" w:rsidRPr="005B03CF" w:rsidRDefault="00E45CF4" w:rsidP="00825A9C">
            <w:pPr>
              <w:tabs>
                <w:tab w:val="clear" w:pos="-189"/>
              </w:tabs>
              <w:jc w:val="center"/>
              <w:rPr>
                <w:bCs/>
                <w:sz w:val="16"/>
              </w:rPr>
            </w:pPr>
          </w:p>
        </w:tc>
        <w:tc>
          <w:tcPr>
            <w:tcW w:w="1548" w:type="dxa"/>
            <w:vMerge/>
            <w:shd w:val="clear" w:color="auto" w:fill="FFFFFF"/>
            <w:vAlign w:val="center"/>
          </w:tcPr>
          <w:p w14:paraId="5076E03C" w14:textId="77777777" w:rsidR="00E45CF4" w:rsidRPr="005B03CF" w:rsidRDefault="00E45CF4" w:rsidP="00825A9C">
            <w:pPr>
              <w:tabs>
                <w:tab w:val="clear" w:pos="-189"/>
              </w:tabs>
              <w:jc w:val="center"/>
              <w:rPr>
                <w:sz w:val="16"/>
              </w:rPr>
            </w:pPr>
          </w:p>
        </w:tc>
        <w:tc>
          <w:tcPr>
            <w:tcW w:w="1275" w:type="dxa"/>
            <w:vMerge/>
            <w:shd w:val="clear" w:color="auto" w:fill="FFFFFF"/>
            <w:vAlign w:val="center"/>
          </w:tcPr>
          <w:p w14:paraId="7B853CA7" w14:textId="77777777" w:rsidR="00E45CF4" w:rsidRPr="005B03CF" w:rsidRDefault="00E45CF4" w:rsidP="00825A9C">
            <w:pPr>
              <w:tabs>
                <w:tab w:val="clear" w:pos="-189"/>
              </w:tabs>
              <w:jc w:val="center"/>
              <w:rPr>
                <w:sz w:val="16"/>
              </w:rPr>
            </w:pPr>
          </w:p>
        </w:tc>
        <w:tc>
          <w:tcPr>
            <w:tcW w:w="1291" w:type="dxa"/>
            <w:vMerge/>
            <w:shd w:val="clear" w:color="auto" w:fill="FFFFFF"/>
            <w:vAlign w:val="center"/>
          </w:tcPr>
          <w:p w14:paraId="4174D139" w14:textId="77777777" w:rsidR="00E45CF4" w:rsidRPr="005B03CF" w:rsidRDefault="00E45CF4" w:rsidP="00825A9C">
            <w:pPr>
              <w:tabs>
                <w:tab w:val="clear" w:pos="-189"/>
              </w:tabs>
              <w:jc w:val="center"/>
              <w:rPr>
                <w:sz w:val="16"/>
              </w:rPr>
            </w:pPr>
          </w:p>
        </w:tc>
        <w:tc>
          <w:tcPr>
            <w:tcW w:w="1291" w:type="dxa"/>
            <w:vMerge/>
            <w:shd w:val="clear" w:color="auto" w:fill="FFFFFF"/>
          </w:tcPr>
          <w:p w14:paraId="61874A84" w14:textId="77777777" w:rsidR="00E45CF4" w:rsidRPr="005B03CF" w:rsidRDefault="00E45CF4" w:rsidP="00825A9C">
            <w:pPr>
              <w:tabs>
                <w:tab w:val="clear" w:pos="-189"/>
              </w:tabs>
              <w:jc w:val="center"/>
              <w:rPr>
                <w:sz w:val="16"/>
              </w:rPr>
            </w:pPr>
          </w:p>
        </w:tc>
      </w:tr>
      <w:tr w:rsidR="00E45CF4" w:rsidRPr="005B03CF" w14:paraId="661E7F45" w14:textId="1E42A00B" w:rsidTr="00E45CF4">
        <w:trPr>
          <w:cantSplit/>
          <w:trHeight w:val="234"/>
          <w:jc w:val="center"/>
        </w:trPr>
        <w:tc>
          <w:tcPr>
            <w:tcW w:w="742" w:type="dxa"/>
            <w:shd w:val="clear" w:color="auto" w:fill="FFFFFF"/>
            <w:vAlign w:val="center"/>
          </w:tcPr>
          <w:p w14:paraId="2F93873E" w14:textId="77777777" w:rsidR="00E45CF4" w:rsidRPr="005B03CF" w:rsidRDefault="00E45CF4" w:rsidP="00825A9C">
            <w:pPr>
              <w:tabs>
                <w:tab w:val="clear" w:pos="-189"/>
              </w:tabs>
              <w:jc w:val="center"/>
              <w:rPr>
                <w:sz w:val="16"/>
                <w:szCs w:val="16"/>
              </w:rPr>
            </w:pPr>
          </w:p>
        </w:tc>
        <w:tc>
          <w:tcPr>
            <w:tcW w:w="425" w:type="dxa"/>
            <w:shd w:val="clear" w:color="auto" w:fill="FFFFFF"/>
            <w:vAlign w:val="center"/>
          </w:tcPr>
          <w:p w14:paraId="49B81763" w14:textId="77777777" w:rsidR="00E45CF4" w:rsidRPr="005B03CF" w:rsidRDefault="00E45CF4" w:rsidP="00825A9C">
            <w:pPr>
              <w:tabs>
                <w:tab w:val="clear" w:pos="-189"/>
              </w:tabs>
              <w:jc w:val="center"/>
              <w:rPr>
                <w:sz w:val="16"/>
                <w:szCs w:val="16"/>
              </w:rPr>
            </w:pPr>
            <w:r w:rsidRPr="005B03CF">
              <w:rPr>
                <w:sz w:val="16"/>
                <w:szCs w:val="16"/>
              </w:rPr>
              <w:t>00</w:t>
            </w:r>
          </w:p>
        </w:tc>
        <w:tc>
          <w:tcPr>
            <w:tcW w:w="1134" w:type="dxa"/>
            <w:shd w:val="clear" w:color="auto" w:fill="FFFFFF"/>
            <w:vAlign w:val="center"/>
          </w:tcPr>
          <w:p w14:paraId="3665FDD8" w14:textId="68A1F886" w:rsidR="00E45CF4" w:rsidRPr="005B03CF" w:rsidRDefault="00E45CF4" w:rsidP="00825A9C">
            <w:pPr>
              <w:tabs>
                <w:tab w:val="clear" w:pos="-189"/>
              </w:tabs>
              <w:jc w:val="center"/>
              <w:rPr>
                <w:sz w:val="16"/>
                <w:szCs w:val="16"/>
              </w:rPr>
            </w:pPr>
            <w:r w:rsidRPr="00E81C54">
              <w:rPr>
                <w:sz w:val="16"/>
                <w:szCs w:val="16"/>
              </w:rPr>
              <w:t>30-11-2020</w:t>
            </w:r>
          </w:p>
        </w:tc>
        <w:tc>
          <w:tcPr>
            <w:tcW w:w="3544" w:type="dxa"/>
            <w:shd w:val="clear" w:color="auto" w:fill="FFFFFF"/>
            <w:vAlign w:val="center"/>
          </w:tcPr>
          <w:p w14:paraId="01C808E3" w14:textId="77777777" w:rsidR="00E45CF4" w:rsidRPr="005B03CF" w:rsidRDefault="00E45CF4" w:rsidP="00825A9C">
            <w:pPr>
              <w:tabs>
                <w:tab w:val="clear" w:pos="-189"/>
              </w:tabs>
              <w:jc w:val="center"/>
              <w:rPr>
                <w:bCs/>
                <w:sz w:val="16"/>
              </w:rPr>
            </w:pPr>
            <w:r w:rsidRPr="005B03CF">
              <w:rPr>
                <w:sz w:val="16"/>
              </w:rPr>
              <w:t>Emissione per approvazione</w:t>
            </w:r>
          </w:p>
        </w:tc>
        <w:tc>
          <w:tcPr>
            <w:tcW w:w="1548" w:type="dxa"/>
            <w:shd w:val="clear" w:color="auto" w:fill="FFFFFF"/>
            <w:vAlign w:val="center"/>
          </w:tcPr>
          <w:p w14:paraId="72098F87" w14:textId="77777777" w:rsidR="00E45CF4" w:rsidRPr="007334A4" w:rsidRDefault="00E45CF4" w:rsidP="00825A9C">
            <w:pPr>
              <w:tabs>
                <w:tab w:val="clear" w:pos="-189"/>
              </w:tabs>
              <w:jc w:val="center"/>
              <w:rPr>
                <w:sz w:val="16"/>
                <w:lang w:eastAsia="en-US"/>
              </w:rPr>
            </w:pPr>
            <w:proofErr w:type="spellStart"/>
            <w:r>
              <w:rPr>
                <w:sz w:val="16"/>
                <w:lang w:eastAsia="en-US"/>
              </w:rPr>
              <w:t>CesanaStudioArch</w:t>
            </w:r>
            <w:proofErr w:type="spellEnd"/>
          </w:p>
        </w:tc>
        <w:tc>
          <w:tcPr>
            <w:tcW w:w="1275" w:type="dxa"/>
            <w:shd w:val="clear" w:color="auto" w:fill="FFFFFF"/>
            <w:vAlign w:val="center"/>
          </w:tcPr>
          <w:p w14:paraId="73D42E8B" w14:textId="77777777" w:rsidR="00E45CF4" w:rsidRPr="005B03CF" w:rsidRDefault="00E45CF4" w:rsidP="00825A9C">
            <w:pPr>
              <w:tabs>
                <w:tab w:val="clear" w:pos="-189"/>
              </w:tabs>
              <w:jc w:val="center"/>
              <w:rPr>
                <w:sz w:val="16"/>
                <w:highlight w:val="yellow"/>
              </w:rPr>
            </w:pPr>
            <w:r>
              <w:rPr>
                <w:sz w:val="16"/>
                <w:lang w:eastAsia="en-US"/>
              </w:rPr>
              <w:t>RSPP</w:t>
            </w:r>
          </w:p>
        </w:tc>
        <w:tc>
          <w:tcPr>
            <w:tcW w:w="1291" w:type="dxa"/>
            <w:shd w:val="clear" w:color="auto" w:fill="FFFFFF"/>
            <w:vAlign w:val="center"/>
          </w:tcPr>
          <w:p w14:paraId="2E0A8F0C" w14:textId="77777777" w:rsidR="00E45CF4" w:rsidRPr="005B03CF" w:rsidRDefault="00E45CF4" w:rsidP="00825A9C">
            <w:pPr>
              <w:tabs>
                <w:tab w:val="clear" w:pos="-189"/>
              </w:tabs>
              <w:jc w:val="center"/>
              <w:rPr>
                <w:sz w:val="16"/>
                <w:highlight w:val="yellow"/>
              </w:rPr>
            </w:pPr>
            <w:r>
              <w:rPr>
                <w:sz w:val="16"/>
                <w:lang w:eastAsia="en-US"/>
              </w:rPr>
              <w:t>Datore di Lavoro</w:t>
            </w:r>
          </w:p>
        </w:tc>
        <w:tc>
          <w:tcPr>
            <w:tcW w:w="1291" w:type="dxa"/>
            <w:shd w:val="clear" w:color="auto" w:fill="FFFFFF"/>
          </w:tcPr>
          <w:p w14:paraId="7D0283A9" w14:textId="77777777" w:rsidR="00E45CF4" w:rsidRDefault="00E45CF4" w:rsidP="00825A9C">
            <w:pPr>
              <w:tabs>
                <w:tab w:val="clear" w:pos="-189"/>
              </w:tabs>
              <w:jc w:val="center"/>
              <w:rPr>
                <w:sz w:val="16"/>
                <w:lang w:eastAsia="en-US"/>
              </w:rPr>
            </w:pPr>
          </w:p>
        </w:tc>
      </w:tr>
      <w:tr w:rsidR="001156ED" w:rsidRPr="005B03CF" w14:paraId="7E04DFA6" w14:textId="6481D70A" w:rsidTr="00E45CF4">
        <w:trPr>
          <w:cantSplit/>
          <w:trHeight w:val="111"/>
          <w:jc w:val="center"/>
        </w:trPr>
        <w:tc>
          <w:tcPr>
            <w:tcW w:w="742" w:type="dxa"/>
            <w:shd w:val="clear" w:color="auto" w:fill="FFFFFF"/>
            <w:vAlign w:val="center"/>
          </w:tcPr>
          <w:p w14:paraId="3B0577F2" w14:textId="77777777" w:rsidR="001156ED" w:rsidRPr="005B03CF" w:rsidRDefault="001156ED" w:rsidP="001156ED">
            <w:pPr>
              <w:tabs>
                <w:tab w:val="clear" w:pos="-189"/>
              </w:tabs>
              <w:jc w:val="center"/>
              <w:rPr>
                <w:sz w:val="16"/>
                <w:szCs w:val="16"/>
              </w:rPr>
            </w:pPr>
          </w:p>
        </w:tc>
        <w:tc>
          <w:tcPr>
            <w:tcW w:w="425" w:type="dxa"/>
            <w:shd w:val="clear" w:color="auto" w:fill="FFFFFF"/>
            <w:vAlign w:val="center"/>
          </w:tcPr>
          <w:p w14:paraId="5BD75EBF" w14:textId="50B7B0A7" w:rsidR="001156ED" w:rsidRPr="005B03CF" w:rsidRDefault="001156ED" w:rsidP="001156ED">
            <w:pPr>
              <w:tabs>
                <w:tab w:val="clear" w:pos="-189"/>
              </w:tabs>
              <w:jc w:val="center"/>
              <w:rPr>
                <w:sz w:val="16"/>
              </w:rPr>
            </w:pPr>
            <w:r>
              <w:rPr>
                <w:sz w:val="16"/>
                <w:szCs w:val="16"/>
              </w:rPr>
              <w:t>01</w:t>
            </w:r>
          </w:p>
        </w:tc>
        <w:tc>
          <w:tcPr>
            <w:tcW w:w="1134" w:type="dxa"/>
            <w:shd w:val="clear" w:color="auto" w:fill="FFFFFF"/>
            <w:vAlign w:val="center"/>
          </w:tcPr>
          <w:p w14:paraId="705AAB70" w14:textId="4366F38E" w:rsidR="001156ED" w:rsidRPr="005B03CF" w:rsidRDefault="001156ED" w:rsidP="001156ED">
            <w:pPr>
              <w:tabs>
                <w:tab w:val="clear" w:pos="-189"/>
              </w:tabs>
              <w:jc w:val="center"/>
              <w:rPr>
                <w:sz w:val="16"/>
              </w:rPr>
            </w:pPr>
            <w:r>
              <w:rPr>
                <w:sz w:val="16"/>
                <w:szCs w:val="16"/>
              </w:rPr>
              <w:t>3</w:t>
            </w:r>
            <w:r w:rsidR="00E761FF">
              <w:rPr>
                <w:sz w:val="16"/>
                <w:szCs w:val="16"/>
              </w:rPr>
              <w:t>1</w:t>
            </w:r>
            <w:r>
              <w:rPr>
                <w:sz w:val="16"/>
                <w:szCs w:val="16"/>
              </w:rPr>
              <w:t>-</w:t>
            </w:r>
            <w:r w:rsidR="00E761FF">
              <w:rPr>
                <w:sz w:val="16"/>
                <w:szCs w:val="16"/>
              </w:rPr>
              <w:t>12</w:t>
            </w:r>
            <w:r>
              <w:rPr>
                <w:sz w:val="16"/>
                <w:szCs w:val="16"/>
              </w:rPr>
              <w:t>-2021</w:t>
            </w:r>
          </w:p>
        </w:tc>
        <w:tc>
          <w:tcPr>
            <w:tcW w:w="3544" w:type="dxa"/>
            <w:shd w:val="clear" w:color="auto" w:fill="FFFFFF"/>
            <w:vAlign w:val="center"/>
          </w:tcPr>
          <w:p w14:paraId="616FD0A9" w14:textId="1F9E8878" w:rsidR="001156ED" w:rsidRPr="005B03CF" w:rsidRDefault="001156ED" w:rsidP="001156ED">
            <w:pPr>
              <w:tabs>
                <w:tab w:val="clear" w:pos="-189"/>
              </w:tabs>
              <w:jc w:val="center"/>
              <w:rPr>
                <w:sz w:val="16"/>
              </w:rPr>
            </w:pPr>
            <w:r w:rsidRPr="005B03CF">
              <w:rPr>
                <w:sz w:val="16"/>
              </w:rPr>
              <w:t>Emissione per approvazione</w:t>
            </w:r>
          </w:p>
        </w:tc>
        <w:tc>
          <w:tcPr>
            <w:tcW w:w="1548" w:type="dxa"/>
            <w:shd w:val="clear" w:color="auto" w:fill="FFFFFF"/>
            <w:vAlign w:val="center"/>
          </w:tcPr>
          <w:p w14:paraId="19A4CFAB" w14:textId="0B17D495" w:rsidR="001156ED" w:rsidRPr="005B03CF" w:rsidRDefault="00451FC0" w:rsidP="001156ED">
            <w:pPr>
              <w:tabs>
                <w:tab w:val="clear" w:pos="-189"/>
              </w:tabs>
              <w:jc w:val="center"/>
              <w:rPr>
                <w:sz w:val="16"/>
              </w:rPr>
            </w:pPr>
            <w:r>
              <w:rPr>
                <w:sz w:val="16"/>
                <w:lang w:eastAsia="en-US"/>
              </w:rPr>
              <w:t>Twister Architetti Associati</w:t>
            </w:r>
          </w:p>
        </w:tc>
        <w:tc>
          <w:tcPr>
            <w:tcW w:w="1275" w:type="dxa"/>
            <w:shd w:val="clear" w:color="auto" w:fill="FFFFFF"/>
            <w:vAlign w:val="center"/>
          </w:tcPr>
          <w:p w14:paraId="62BF98A7" w14:textId="5C151C6C" w:rsidR="001156ED" w:rsidRPr="005B03CF" w:rsidRDefault="001156ED" w:rsidP="001156ED">
            <w:pPr>
              <w:tabs>
                <w:tab w:val="clear" w:pos="-189"/>
              </w:tabs>
              <w:jc w:val="center"/>
              <w:rPr>
                <w:sz w:val="16"/>
              </w:rPr>
            </w:pPr>
            <w:r>
              <w:rPr>
                <w:sz w:val="16"/>
                <w:lang w:eastAsia="en-US"/>
              </w:rPr>
              <w:t>RSPP</w:t>
            </w:r>
          </w:p>
        </w:tc>
        <w:tc>
          <w:tcPr>
            <w:tcW w:w="1291" w:type="dxa"/>
            <w:shd w:val="clear" w:color="auto" w:fill="FFFFFF"/>
            <w:vAlign w:val="center"/>
          </w:tcPr>
          <w:p w14:paraId="6B502E16" w14:textId="30F03899" w:rsidR="001156ED" w:rsidRPr="005B03CF" w:rsidRDefault="001156ED" w:rsidP="001156ED">
            <w:pPr>
              <w:tabs>
                <w:tab w:val="clear" w:pos="-189"/>
              </w:tabs>
              <w:jc w:val="center"/>
              <w:rPr>
                <w:sz w:val="16"/>
              </w:rPr>
            </w:pPr>
            <w:r>
              <w:rPr>
                <w:sz w:val="16"/>
                <w:lang w:eastAsia="en-US"/>
              </w:rPr>
              <w:t>Datore di Lavoro</w:t>
            </w:r>
          </w:p>
        </w:tc>
        <w:tc>
          <w:tcPr>
            <w:tcW w:w="1291" w:type="dxa"/>
            <w:shd w:val="clear" w:color="auto" w:fill="FFFFFF"/>
          </w:tcPr>
          <w:p w14:paraId="64238328" w14:textId="77777777" w:rsidR="001156ED" w:rsidRPr="005B03CF" w:rsidRDefault="001156ED" w:rsidP="001156ED">
            <w:pPr>
              <w:tabs>
                <w:tab w:val="clear" w:pos="-189"/>
              </w:tabs>
              <w:jc w:val="center"/>
              <w:rPr>
                <w:sz w:val="16"/>
              </w:rPr>
            </w:pPr>
          </w:p>
        </w:tc>
      </w:tr>
      <w:tr w:rsidR="000B25FB" w:rsidRPr="005B03CF" w14:paraId="60DBCD65" w14:textId="416B7E48" w:rsidTr="00E45CF4">
        <w:trPr>
          <w:cantSplit/>
          <w:trHeight w:val="111"/>
          <w:jc w:val="center"/>
        </w:trPr>
        <w:tc>
          <w:tcPr>
            <w:tcW w:w="742" w:type="dxa"/>
            <w:shd w:val="clear" w:color="auto" w:fill="FFFFFF"/>
            <w:vAlign w:val="center"/>
          </w:tcPr>
          <w:p w14:paraId="1C04E59C" w14:textId="0B10BAA3" w:rsidR="000B25FB" w:rsidRPr="005B03CF" w:rsidRDefault="000B25FB" w:rsidP="000B25FB">
            <w:pPr>
              <w:tabs>
                <w:tab w:val="clear" w:pos="-189"/>
              </w:tabs>
              <w:jc w:val="center"/>
              <w:rPr>
                <w:sz w:val="16"/>
                <w:szCs w:val="16"/>
              </w:rPr>
            </w:pPr>
            <w:r>
              <w:rPr>
                <w:sz w:val="16"/>
                <w:szCs w:val="16"/>
              </w:rPr>
              <w:t xml:space="preserve"> </w:t>
            </w:r>
          </w:p>
        </w:tc>
        <w:tc>
          <w:tcPr>
            <w:tcW w:w="425" w:type="dxa"/>
            <w:shd w:val="clear" w:color="auto" w:fill="FFFFFF"/>
            <w:vAlign w:val="center"/>
          </w:tcPr>
          <w:p w14:paraId="02E9405B" w14:textId="48A9D762" w:rsidR="000B25FB" w:rsidRPr="005B03CF" w:rsidRDefault="000B25FB" w:rsidP="000B25FB">
            <w:pPr>
              <w:tabs>
                <w:tab w:val="clear" w:pos="-189"/>
              </w:tabs>
              <w:rPr>
                <w:sz w:val="16"/>
              </w:rPr>
            </w:pPr>
            <w:r>
              <w:rPr>
                <w:sz w:val="16"/>
                <w:szCs w:val="16"/>
              </w:rPr>
              <w:t xml:space="preserve">  02</w:t>
            </w:r>
          </w:p>
        </w:tc>
        <w:tc>
          <w:tcPr>
            <w:tcW w:w="1134" w:type="dxa"/>
            <w:shd w:val="clear" w:color="auto" w:fill="FFFFFF"/>
            <w:vAlign w:val="center"/>
          </w:tcPr>
          <w:p w14:paraId="49569CC1" w14:textId="2879EF95" w:rsidR="000B25FB" w:rsidRPr="005B03CF" w:rsidRDefault="000B25FB" w:rsidP="000B25FB">
            <w:pPr>
              <w:tabs>
                <w:tab w:val="clear" w:pos="-189"/>
              </w:tabs>
              <w:rPr>
                <w:sz w:val="16"/>
              </w:rPr>
            </w:pPr>
            <w:r>
              <w:rPr>
                <w:sz w:val="16"/>
                <w:szCs w:val="16"/>
              </w:rPr>
              <w:t xml:space="preserve">    21-04-2023</w:t>
            </w:r>
          </w:p>
        </w:tc>
        <w:tc>
          <w:tcPr>
            <w:tcW w:w="3544" w:type="dxa"/>
            <w:shd w:val="clear" w:color="auto" w:fill="FFFFFF"/>
            <w:vAlign w:val="center"/>
          </w:tcPr>
          <w:p w14:paraId="1AC86CB6" w14:textId="0B55B4FA" w:rsidR="000B25FB" w:rsidRPr="005B03CF" w:rsidRDefault="000B25FB" w:rsidP="000B25FB">
            <w:pPr>
              <w:tabs>
                <w:tab w:val="clear" w:pos="-189"/>
              </w:tabs>
              <w:rPr>
                <w:sz w:val="16"/>
              </w:rPr>
            </w:pPr>
            <w:r>
              <w:rPr>
                <w:sz w:val="16"/>
              </w:rPr>
              <w:t xml:space="preserve">                         </w:t>
            </w:r>
            <w:r w:rsidRPr="005B03CF">
              <w:rPr>
                <w:sz w:val="16"/>
              </w:rPr>
              <w:t>Emissione per approvazione</w:t>
            </w:r>
          </w:p>
        </w:tc>
        <w:tc>
          <w:tcPr>
            <w:tcW w:w="1548" w:type="dxa"/>
            <w:shd w:val="clear" w:color="auto" w:fill="FFFFFF"/>
            <w:vAlign w:val="center"/>
          </w:tcPr>
          <w:p w14:paraId="15FF4F5F" w14:textId="13E11444" w:rsidR="000B25FB" w:rsidRPr="005B03CF" w:rsidRDefault="000B25FB" w:rsidP="00222568">
            <w:pPr>
              <w:tabs>
                <w:tab w:val="clear" w:pos="-189"/>
              </w:tabs>
              <w:jc w:val="center"/>
              <w:rPr>
                <w:sz w:val="16"/>
              </w:rPr>
            </w:pPr>
            <w:r w:rsidRPr="000B25FB">
              <w:rPr>
                <w:sz w:val="16"/>
              </w:rPr>
              <w:t>Twis</w:t>
            </w:r>
            <w:r>
              <w:rPr>
                <w:sz w:val="16"/>
              </w:rPr>
              <w:t xml:space="preserve">ter </w:t>
            </w:r>
            <w:r w:rsidRPr="000B25FB">
              <w:rPr>
                <w:sz w:val="16"/>
              </w:rPr>
              <w:t xml:space="preserve">Architetti </w:t>
            </w:r>
            <w:r>
              <w:rPr>
                <w:sz w:val="16"/>
              </w:rPr>
              <w:t xml:space="preserve">        </w:t>
            </w:r>
            <w:r w:rsidRPr="000B25FB">
              <w:rPr>
                <w:sz w:val="16"/>
              </w:rPr>
              <w:t>Associa</w:t>
            </w:r>
            <w:r>
              <w:rPr>
                <w:sz w:val="16"/>
              </w:rPr>
              <w:t>ti</w:t>
            </w:r>
          </w:p>
        </w:tc>
        <w:tc>
          <w:tcPr>
            <w:tcW w:w="1275" w:type="dxa"/>
            <w:shd w:val="clear" w:color="auto" w:fill="FFFFFF"/>
            <w:vAlign w:val="center"/>
          </w:tcPr>
          <w:p w14:paraId="7E94AD66" w14:textId="791EFD36" w:rsidR="000B25FB" w:rsidRPr="005B03CF" w:rsidRDefault="000B25FB" w:rsidP="000B25FB">
            <w:pPr>
              <w:tabs>
                <w:tab w:val="clear" w:pos="-189"/>
              </w:tabs>
              <w:rPr>
                <w:sz w:val="16"/>
              </w:rPr>
            </w:pPr>
            <w:r>
              <w:rPr>
                <w:sz w:val="16"/>
                <w:lang w:eastAsia="en-US"/>
              </w:rPr>
              <w:t xml:space="preserve">           RSPP</w:t>
            </w:r>
          </w:p>
        </w:tc>
        <w:tc>
          <w:tcPr>
            <w:tcW w:w="1291" w:type="dxa"/>
            <w:shd w:val="clear" w:color="auto" w:fill="FFFFFF"/>
            <w:vAlign w:val="center"/>
          </w:tcPr>
          <w:p w14:paraId="28CD239C" w14:textId="5FB0818F" w:rsidR="000B25FB" w:rsidRPr="005B03CF" w:rsidRDefault="000B25FB" w:rsidP="000B25FB">
            <w:pPr>
              <w:tabs>
                <w:tab w:val="clear" w:pos="-189"/>
              </w:tabs>
              <w:rPr>
                <w:sz w:val="16"/>
              </w:rPr>
            </w:pPr>
            <w:r>
              <w:rPr>
                <w:sz w:val="16"/>
                <w:lang w:eastAsia="en-US"/>
              </w:rPr>
              <w:t xml:space="preserve">   Datore di Lavoro</w:t>
            </w:r>
          </w:p>
        </w:tc>
        <w:tc>
          <w:tcPr>
            <w:tcW w:w="1291" w:type="dxa"/>
            <w:shd w:val="clear" w:color="auto" w:fill="FFFFFF"/>
          </w:tcPr>
          <w:p w14:paraId="53D86772" w14:textId="77777777" w:rsidR="000B25FB" w:rsidRPr="005B03CF" w:rsidRDefault="000B25FB" w:rsidP="000B25FB">
            <w:pPr>
              <w:tabs>
                <w:tab w:val="clear" w:pos="-189"/>
              </w:tabs>
              <w:jc w:val="center"/>
              <w:rPr>
                <w:sz w:val="16"/>
              </w:rPr>
            </w:pPr>
          </w:p>
        </w:tc>
      </w:tr>
      <w:tr w:rsidR="00222568" w:rsidRPr="005B03CF" w14:paraId="682BA226" w14:textId="77777777" w:rsidTr="00E45CF4">
        <w:trPr>
          <w:cantSplit/>
          <w:trHeight w:val="111"/>
          <w:jc w:val="center"/>
        </w:trPr>
        <w:tc>
          <w:tcPr>
            <w:tcW w:w="742" w:type="dxa"/>
            <w:shd w:val="clear" w:color="auto" w:fill="FFFFFF"/>
            <w:vAlign w:val="center"/>
          </w:tcPr>
          <w:p w14:paraId="04C67B1D" w14:textId="77777777" w:rsidR="00222568" w:rsidRDefault="00222568" w:rsidP="00222568">
            <w:pPr>
              <w:tabs>
                <w:tab w:val="clear" w:pos="-189"/>
              </w:tabs>
              <w:jc w:val="center"/>
              <w:rPr>
                <w:sz w:val="16"/>
                <w:szCs w:val="16"/>
              </w:rPr>
            </w:pPr>
          </w:p>
        </w:tc>
        <w:tc>
          <w:tcPr>
            <w:tcW w:w="425" w:type="dxa"/>
            <w:shd w:val="clear" w:color="auto" w:fill="FFFFFF"/>
            <w:vAlign w:val="center"/>
          </w:tcPr>
          <w:p w14:paraId="4D6DAA74" w14:textId="68EC0AA6" w:rsidR="00222568" w:rsidRDefault="00222568" w:rsidP="00222568">
            <w:pPr>
              <w:tabs>
                <w:tab w:val="clear" w:pos="-189"/>
              </w:tabs>
              <w:rPr>
                <w:sz w:val="16"/>
                <w:szCs w:val="16"/>
              </w:rPr>
            </w:pPr>
            <w:r>
              <w:rPr>
                <w:sz w:val="16"/>
                <w:szCs w:val="16"/>
              </w:rPr>
              <w:t xml:space="preserve">  03</w:t>
            </w:r>
          </w:p>
        </w:tc>
        <w:tc>
          <w:tcPr>
            <w:tcW w:w="1134" w:type="dxa"/>
            <w:shd w:val="clear" w:color="auto" w:fill="FFFFFF"/>
            <w:vAlign w:val="center"/>
          </w:tcPr>
          <w:p w14:paraId="0330F059" w14:textId="6D6B851C" w:rsidR="00222568" w:rsidRDefault="00222568" w:rsidP="00222568">
            <w:pPr>
              <w:tabs>
                <w:tab w:val="clear" w:pos="-189"/>
              </w:tabs>
              <w:rPr>
                <w:sz w:val="16"/>
                <w:szCs w:val="16"/>
              </w:rPr>
            </w:pPr>
            <w:r>
              <w:rPr>
                <w:sz w:val="16"/>
                <w:szCs w:val="16"/>
              </w:rPr>
              <w:t xml:space="preserve">    18-04-2024</w:t>
            </w:r>
          </w:p>
        </w:tc>
        <w:tc>
          <w:tcPr>
            <w:tcW w:w="3544" w:type="dxa"/>
            <w:shd w:val="clear" w:color="auto" w:fill="FFFFFF"/>
            <w:vAlign w:val="center"/>
          </w:tcPr>
          <w:p w14:paraId="07812F66" w14:textId="4C4B9D7C" w:rsidR="00222568" w:rsidRDefault="00222568" w:rsidP="00222568">
            <w:pPr>
              <w:tabs>
                <w:tab w:val="clear" w:pos="-189"/>
              </w:tabs>
              <w:rPr>
                <w:sz w:val="16"/>
              </w:rPr>
            </w:pPr>
            <w:r>
              <w:rPr>
                <w:sz w:val="16"/>
              </w:rPr>
              <w:t xml:space="preserve">                         </w:t>
            </w:r>
            <w:r w:rsidRPr="005B03CF">
              <w:rPr>
                <w:sz w:val="16"/>
              </w:rPr>
              <w:t>Emissione per approvazione</w:t>
            </w:r>
          </w:p>
        </w:tc>
        <w:tc>
          <w:tcPr>
            <w:tcW w:w="1548" w:type="dxa"/>
            <w:shd w:val="clear" w:color="auto" w:fill="FFFFFF"/>
            <w:vAlign w:val="center"/>
          </w:tcPr>
          <w:p w14:paraId="0203FDDB" w14:textId="0BE57AE3" w:rsidR="00222568" w:rsidRDefault="00222568" w:rsidP="00222568">
            <w:pPr>
              <w:tabs>
                <w:tab w:val="clear" w:pos="-189"/>
              </w:tabs>
              <w:jc w:val="center"/>
              <w:rPr>
                <w:sz w:val="16"/>
              </w:rPr>
            </w:pPr>
            <w:r w:rsidRPr="000B25FB">
              <w:rPr>
                <w:sz w:val="16"/>
              </w:rPr>
              <w:t>Twis</w:t>
            </w:r>
            <w:r>
              <w:rPr>
                <w:sz w:val="16"/>
              </w:rPr>
              <w:t xml:space="preserve">ter </w:t>
            </w:r>
            <w:r w:rsidRPr="000B25FB">
              <w:rPr>
                <w:sz w:val="16"/>
              </w:rPr>
              <w:t xml:space="preserve">Architetti </w:t>
            </w:r>
            <w:r>
              <w:rPr>
                <w:sz w:val="16"/>
              </w:rPr>
              <w:t xml:space="preserve">        </w:t>
            </w:r>
            <w:r w:rsidRPr="000B25FB">
              <w:rPr>
                <w:sz w:val="16"/>
              </w:rPr>
              <w:t>Associa</w:t>
            </w:r>
            <w:r>
              <w:rPr>
                <w:sz w:val="16"/>
              </w:rPr>
              <w:t>ti</w:t>
            </w:r>
          </w:p>
        </w:tc>
        <w:tc>
          <w:tcPr>
            <w:tcW w:w="1275" w:type="dxa"/>
            <w:shd w:val="clear" w:color="auto" w:fill="FFFFFF"/>
            <w:vAlign w:val="center"/>
          </w:tcPr>
          <w:p w14:paraId="6E2E5B97" w14:textId="7DA80BF6" w:rsidR="00222568" w:rsidRDefault="00222568" w:rsidP="00222568">
            <w:pPr>
              <w:tabs>
                <w:tab w:val="clear" w:pos="-189"/>
              </w:tabs>
              <w:rPr>
                <w:sz w:val="16"/>
                <w:lang w:eastAsia="en-US"/>
              </w:rPr>
            </w:pPr>
            <w:r>
              <w:rPr>
                <w:sz w:val="16"/>
                <w:lang w:eastAsia="en-US"/>
              </w:rPr>
              <w:t xml:space="preserve">           RSPP</w:t>
            </w:r>
          </w:p>
        </w:tc>
        <w:tc>
          <w:tcPr>
            <w:tcW w:w="1291" w:type="dxa"/>
            <w:shd w:val="clear" w:color="auto" w:fill="FFFFFF"/>
            <w:vAlign w:val="center"/>
          </w:tcPr>
          <w:p w14:paraId="037CA4C7" w14:textId="32DFD0BB" w:rsidR="00222568" w:rsidRDefault="00222568" w:rsidP="00222568">
            <w:pPr>
              <w:tabs>
                <w:tab w:val="clear" w:pos="-189"/>
              </w:tabs>
              <w:rPr>
                <w:sz w:val="16"/>
                <w:lang w:eastAsia="en-US"/>
              </w:rPr>
            </w:pPr>
            <w:r>
              <w:rPr>
                <w:sz w:val="16"/>
                <w:lang w:eastAsia="en-US"/>
              </w:rPr>
              <w:t xml:space="preserve">   Datore di Lavoro</w:t>
            </w:r>
          </w:p>
        </w:tc>
        <w:tc>
          <w:tcPr>
            <w:tcW w:w="1291" w:type="dxa"/>
            <w:shd w:val="clear" w:color="auto" w:fill="FFFFFF"/>
          </w:tcPr>
          <w:p w14:paraId="5FCA1F9D" w14:textId="77777777" w:rsidR="00222568" w:rsidRPr="005B03CF" w:rsidRDefault="00222568" w:rsidP="00222568">
            <w:pPr>
              <w:tabs>
                <w:tab w:val="clear" w:pos="-189"/>
              </w:tabs>
              <w:jc w:val="center"/>
              <w:rPr>
                <w:sz w:val="16"/>
              </w:rPr>
            </w:pPr>
          </w:p>
        </w:tc>
      </w:tr>
      <w:tr w:rsidR="00EC62AC" w:rsidRPr="005B03CF" w14:paraId="300C394C" w14:textId="77777777" w:rsidTr="00E45CF4">
        <w:trPr>
          <w:cantSplit/>
          <w:trHeight w:val="111"/>
          <w:jc w:val="center"/>
        </w:trPr>
        <w:tc>
          <w:tcPr>
            <w:tcW w:w="742" w:type="dxa"/>
            <w:shd w:val="clear" w:color="auto" w:fill="FFFFFF"/>
            <w:vAlign w:val="center"/>
          </w:tcPr>
          <w:p w14:paraId="196F7249" w14:textId="77777777" w:rsidR="00EC62AC" w:rsidRDefault="00EC62AC" w:rsidP="00EC62AC">
            <w:pPr>
              <w:tabs>
                <w:tab w:val="clear" w:pos="-189"/>
              </w:tabs>
              <w:jc w:val="center"/>
              <w:rPr>
                <w:sz w:val="16"/>
                <w:szCs w:val="16"/>
              </w:rPr>
            </w:pPr>
          </w:p>
        </w:tc>
        <w:tc>
          <w:tcPr>
            <w:tcW w:w="425" w:type="dxa"/>
            <w:shd w:val="clear" w:color="auto" w:fill="FFFFFF"/>
            <w:vAlign w:val="center"/>
          </w:tcPr>
          <w:p w14:paraId="638014BD" w14:textId="7E3BA6DC" w:rsidR="00EC62AC" w:rsidRDefault="00EC62AC" w:rsidP="00EC62AC">
            <w:pPr>
              <w:tabs>
                <w:tab w:val="clear" w:pos="-189"/>
              </w:tabs>
              <w:rPr>
                <w:sz w:val="16"/>
                <w:szCs w:val="16"/>
              </w:rPr>
            </w:pPr>
            <w:r>
              <w:rPr>
                <w:sz w:val="16"/>
                <w:szCs w:val="16"/>
              </w:rPr>
              <w:t xml:space="preserve">  04</w:t>
            </w:r>
          </w:p>
        </w:tc>
        <w:tc>
          <w:tcPr>
            <w:tcW w:w="1134" w:type="dxa"/>
            <w:shd w:val="clear" w:color="auto" w:fill="FFFFFF"/>
            <w:vAlign w:val="center"/>
          </w:tcPr>
          <w:p w14:paraId="43A875AB" w14:textId="23C5F7AB" w:rsidR="00EC62AC" w:rsidRDefault="00EC62AC" w:rsidP="00EC62AC">
            <w:pPr>
              <w:tabs>
                <w:tab w:val="clear" w:pos="-189"/>
              </w:tabs>
              <w:rPr>
                <w:sz w:val="16"/>
                <w:szCs w:val="16"/>
              </w:rPr>
            </w:pPr>
            <w:r>
              <w:rPr>
                <w:sz w:val="16"/>
                <w:szCs w:val="16"/>
              </w:rPr>
              <w:t xml:space="preserve">    1</w:t>
            </w:r>
            <w:r w:rsidR="00B22BE8">
              <w:rPr>
                <w:sz w:val="16"/>
                <w:szCs w:val="16"/>
              </w:rPr>
              <w:t>0</w:t>
            </w:r>
            <w:r>
              <w:rPr>
                <w:sz w:val="16"/>
                <w:szCs w:val="16"/>
              </w:rPr>
              <w:t>-0</w:t>
            </w:r>
            <w:r w:rsidR="00B22BE8">
              <w:rPr>
                <w:sz w:val="16"/>
                <w:szCs w:val="16"/>
              </w:rPr>
              <w:t>5</w:t>
            </w:r>
            <w:r>
              <w:rPr>
                <w:sz w:val="16"/>
                <w:szCs w:val="16"/>
              </w:rPr>
              <w:t>-2025</w:t>
            </w:r>
          </w:p>
        </w:tc>
        <w:tc>
          <w:tcPr>
            <w:tcW w:w="3544" w:type="dxa"/>
            <w:shd w:val="clear" w:color="auto" w:fill="FFFFFF"/>
            <w:vAlign w:val="center"/>
          </w:tcPr>
          <w:p w14:paraId="30B70740" w14:textId="35FDC198" w:rsidR="00EC62AC" w:rsidRDefault="00EC62AC" w:rsidP="00EC62AC">
            <w:pPr>
              <w:tabs>
                <w:tab w:val="clear" w:pos="-189"/>
              </w:tabs>
              <w:rPr>
                <w:sz w:val="16"/>
              </w:rPr>
            </w:pPr>
            <w:r>
              <w:rPr>
                <w:sz w:val="16"/>
              </w:rPr>
              <w:t xml:space="preserve">                         </w:t>
            </w:r>
            <w:r w:rsidRPr="005B03CF">
              <w:rPr>
                <w:sz w:val="16"/>
              </w:rPr>
              <w:t>Emissione per approvazione</w:t>
            </w:r>
          </w:p>
        </w:tc>
        <w:tc>
          <w:tcPr>
            <w:tcW w:w="1548" w:type="dxa"/>
            <w:shd w:val="clear" w:color="auto" w:fill="FFFFFF"/>
            <w:vAlign w:val="center"/>
          </w:tcPr>
          <w:p w14:paraId="789DEBD4" w14:textId="62F8BD75" w:rsidR="00EC62AC" w:rsidRPr="000B25FB" w:rsidRDefault="00EC62AC" w:rsidP="00EC62AC">
            <w:pPr>
              <w:tabs>
                <w:tab w:val="clear" w:pos="-189"/>
              </w:tabs>
              <w:jc w:val="center"/>
              <w:rPr>
                <w:sz w:val="16"/>
              </w:rPr>
            </w:pPr>
            <w:r w:rsidRPr="000B25FB">
              <w:rPr>
                <w:sz w:val="16"/>
              </w:rPr>
              <w:t>Twis</w:t>
            </w:r>
            <w:r>
              <w:rPr>
                <w:sz w:val="16"/>
              </w:rPr>
              <w:t xml:space="preserve">ter </w:t>
            </w:r>
            <w:r w:rsidRPr="000B25FB">
              <w:rPr>
                <w:sz w:val="16"/>
              </w:rPr>
              <w:t xml:space="preserve">Architetti </w:t>
            </w:r>
            <w:r>
              <w:rPr>
                <w:sz w:val="16"/>
              </w:rPr>
              <w:t xml:space="preserve">        </w:t>
            </w:r>
            <w:r w:rsidRPr="000B25FB">
              <w:rPr>
                <w:sz w:val="16"/>
              </w:rPr>
              <w:t>Associa</w:t>
            </w:r>
            <w:r>
              <w:rPr>
                <w:sz w:val="16"/>
              </w:rPr>
              <w:t>ti</w:t>
            </w:r>
          </w:p>
        </w:tc>
        <w:tc>
          <w:tcPr>
            <w:tcW w:w="1275" w:type="dxa"/>
            <w:shd w:val="clear" w:color="auto" w:fill="FFFFFF"/>
            <w:vAlign w:val="center"/>
          </w:tcPr>
          <w:p w14:paraId="5D6D0C17" w14:textId="7B891827" w:rsidR="00EC62AC" w:rsidRDefault="00EC62AC" w:rsidP="00EC62AC">
            <w:pPr>
              <w:tabs>
                <w:tab w:val="clear" w:pos="-189"/>
              </w:tabs>
              <w:rPr>
                <w:sz w:val="16"/>
                <w:lang w:eastAsia="en-US"/>
              </w:rPr>
            </w:pPr>
            <w:r>
              <w:rPr>
                <w:sz w:val="16"/>
                <w:lang w:eastAsia="en-US"/>
              </w:rPr>
              <w:t xml:space="preserve">           RSPP</w:t>
            </w:r>
          </w:p>
        </w:tc>
        <w:tc>
          <w:tcPr>
            <w:tcW w:w="1291" w:type="dxa"/>
            <w:shd w:val="clear" w:color="auto" w:fill="FFFFFF"/>
            <w:vAlign w:val="center"/>
          </w:tcPr>
          <w:p w14:paraId="3B75B3BC" w14:textId="55708A86" w:rsidR="00EC62AC" w:rsidRDefault="00EC62AC" w:rsidP="00EC62AC">
            <w:pPr>
              <w:tabs>
                <w:tab w:val="clear" w:pos="-189"/>
              </w:tabs>
              <w:rPr>
                <w:sz w:val="16"/>
                <w:lang w:eastAsia="en-US"/>
              </w:rPr>
            </w:pPr>
            <w:r>
              <w:rPr>
                <w:sz w:val="16"/>
                <w:lang w:eastAsia="en-US"/>
              </w:rPr>
              <w:t xml:space="preserve">   Datore di Lavoro</w:t>
            </w:r>
          </w:p>
        </w:tc>
        <w:tc>
          <w:tcPr>
            <w:tcW w:w="1291" w:type="dxa"/>
            <w:shd w:val="clear" w:color="auto" w:fill="FFFFFF"/>
          </w:tcPr>
          <w:p w14:paraId="2D7D03EC" w14:textId="77777777" w:rsidR="00EC62AC" w:rsidRPr="005B03CF" w:rsidRDefault="00EC62AC" w:rsidP="00EC62AC">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1"/>
    </w:p>
    <w:p w14:paraId="63FDB3D7" w14:textId="094ED7FE" w:rsidR="00A06B04" w:rsidRDefault="00A06B04" w:rsidP="00F578E5">
      <w:pPr>
        <w:tabs>
          <w:tab w:val="clear" w:pos="-189"/>
        </w:tabs>
        <w:adjustRightInd w:val="0"/>
        <w:ind w:right="-147"/>
        <w:jc w:val="center"/>
        <w:rPr>
          <w:rFonts w:cs="Arial"/>
          <w:b/>
          <w:noProof/>
        </w:rPr>
      </w:pPr>
    </w:p>
    <w:p w14:paraId="60C137B7" w14:textId="77777777" w:rsidR="00BF3B83" w:rsidRDefault="00BF3B83" w:rsidP="00F578E5">
      <w:pPr>
        <w:tabs>
          <w:tab w:val="clear" w:pos="-189"/>
        </w:tabs>
        <w:adjustRightInd w:val="0"/>
        <w:ind w:right="-147"/>
        <w:jc w:val="center"/>
        <w:rPr>
          <w:rFonts w:cs="Arial"/>
          <w:b/>
          <w:noProof/>
        </w:rPr>
      </w:pPr>
    </w:p>
    <w:p w14:paraId="78D193DD" w14:textId="2FE7AE1B" w:rsidR="00825365" w:rsidRDefault="00825365" w:rsidP="00F578E5">
      <w:pPr>
        <w:tabs>
          <w:tab w:val="clear" w:pos="-189"/>
        </w:tabs>
        <w:adjustRightInd w:val="0"/>
        <w:ind w:right="-147"/>
        <w:jc w:val="center"/>
        <w:rPr>
          <w:rFonts w:eastAsia="Arial Unicode MS" w:cs="Arial"/>
          <w:sz w:val="22"/>
        </w:rPr>
      </w:pPr>
    </w:p>
    <w:p w14:paraId="1B228C75" w14:textId="6C960145" w:rsidR="00825365" w:rsidRPr="00026DE1" w:rsidRDefault="00A7641F" w:rsidP="00564883">
      <w:pPr>
        <w:adjustRightInd w:val="0"/>
        <w:jc w:val="center"/>
        <w:rPr>
          <w:rFonts w:eastAsia="Arial Unicode MS" w:cs="Arial"/>
          <w:sz w:val="22"/>
        </w:rPr>
      </w:pPr>
      <w:r>
        <w:rPr>
          <w:rFonts w:cs="Arial"/>
          <w:b/>
          <w:noProof/>
        </w:rPr>
        <w:drawing>
          <wp:inline distT="0" distB="0" distL="0" distR="0" wp14:anchorId="51BBA7C1" wp14:editId="271F8256">
            <wp:extent cx="5168900" cy="410254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rotWithShape="1">
                    <a:blip r:embed="rId14" cstate="print">
                      <a:extLst>
                        <a:ext uri="{28A0092B-C50C-407E-A947-70E740481C1C}">
                          <a14:useLocalDpi xmlns:a14="http://schemas.microsoft.com/office/drawing/2010/main" val="0"/>
                        </a:ext>
                      </a:extLst>
                    </a:blip>
                    <a:srcRect l="29022" r="6681"/>
                    <a:stretch/>
                  </pic:blipFill>
                  <pic:spPr bwMode="auto">
                    <a:xfrm>
                      <a:off x="0" y="0"/>
                      <a:ext cx="5186455" cy="4116473"/>
                    </a:xfrm>
                    <a:prstGeom prst="rect">
                      <a:avLst/>
                    </a:prstGeom>
                    <a:ln>
                      <a:noFill/>
                    </a:ln>
                    <a:extLst>
                      <a:ext uri="{53640926-AAD7-44D8-BBD7-CCE9431645EC}">
                        <a14:shadowObscured xmlns:a14="http://schemas.microsoft.com/office/drawing/2010/main"/>
                      </a:ext>
                    </a:extLst>
                  </pic:spPr>
                </pic:pic>
              </a:graphicData>
            </a:graphic>
          </wp:inline>
        </w:drawing>
      </w: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4C76B0D7" w:rsidR="000A05E6" w:rsidRPr="005B03CF" w:rsidRDefault="000A05E6" w:rsidP="00825A9C">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06B04">
              <w:rPr>
                <w:rFonts w:eastAsia="Arial Unicode MS" w:cs="Arial"/>
                <w:b/>
                <w:sz w:val="24"/>
                <w:szCs w:val="28"/>
              </w:rPr>
              <w:t>BASSANO DEL GRAPPA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2FD37876" w:rsidR="00825365" w:rsidRPr="00A06B04" w:rsidRDefault="00A06B04" w:rsidP="00825365">
            <w:pPr>
              <w:tabs>
                <w:tab w:val="clear" w:pos="-189"/>
              </w:tabs>
              <w:adjustRightInd w:val="0"/>
              <w:ind w:left="182"/>
              <w:jc w:val="left"/>
              <w:rPr>
                <w:rFonts w:eastAsia="Arial Unicode MS" w:cs="Arial"/>
                <w:b/>
                <w:sz w:val="24"/>
                <w:szCs w:val="28"/>
              </w:rPr>
            </w:pPr>
            <w:r w:rsidRPr="00A06B04">
              <w:rPr>
                <w:rFonts w:eastAsia="Arial Unicode MS" w:cs="Arial"/>
              </w:rPr>
              <w:t>Viale Venezia, 23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06B04" w:rsidRDefault="00D71E6D" w:rsidP="004A7EAA">
            <w:pPr>
              <w:tabs>
                <w:tab w:val="clear" w:pos="-189"/>
              </w:tabs>
              <w:adjustRightInd w:val="0"/>
              <w:ind w:left="182"/>
              <w:jc w:val="left"/>
              <w:rPr>
                <w:rFonts w:eastAsia="Arial Unicode MS" w:cs="Arial"/>
              </w:rPr>
            </w:pPr>
            <w:r w:rsidRPr="00A06B04">
              <w:rPr>
                <w:rFonts w:eastAsia="Arial Unicode MS" w:cs="Arial"/>
              </w:rPr>
              <w:t>primo pia</w:t>
            </w:r>
            <w:r w:rsidR="004A7EAA" w:rsidRPr="00A06B04">
              <w:rPr>
                <w:rFonts w:eastAsia="Arial Unicode MS" w:cs="Arial"/>
              </w:rPr>
              <w:t>n</w:t>
            </w:r>
            <w:r w:rsidRPr="00A06B04">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09D773B3" w:rsidR="00825365" w:rsidRPr="00A06B04" w:rsidRDefault="00A06B04" w:rsidP="00825365">
            <w:pPr>
              <w:tabs>
                <w:tab w:val="clear" w:pos="-189"/>
              </w:tabs>
              <w:adjustRightInd w:val="0"/>
              <w:ind w:left="182"/>
              <w:jc w:val="left"/>
              <w:rPr>
                <w:rFonts w:eastAsia="Arial Unicode MS" w:cs="Arial"/>
                <w:b/>
                <w:sz w:val="24"/>
                <w:szCs w:val="28"/>
              </w:rPr>
            </w:pPr>
            <w:r w:rsidRPr="00A06B04">
              <w:rPr>
                <w:rFonts w:eastAsia="Arial Unicode MS" w:cs="Arial"/>
              </w:rPr>
              <w:t>Bassano del Grappa</w:t>
            </w:r>
            <w:r>
              <w:rPr>
                <w:rFonts w:eastAsia="Arial Unicode MS" w:cs="Arial"/>
              </w:rPr>
              <w:t xml:space="preserve"> (VI)</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5F5B6032"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23321" w:rsidRPr="00A23321">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A06B04">
        <w:rPr>
          <w:b/>
        </w:rPr>
        <w:lastRenderedPageBreak/>
        <w:t>DESCRIZIONE IMMOBILE:</w:t>
      </w:r>
    </w:p>
    <w:p w14:paraId="22808F56" w14:textId="18FAA325" w:rsidR="00212DC3" w:rsidRDefault="00564883" w:rsidP="00D452BD">
      <w:pPr>
        <w:tabs>
          <w:tab w:val="clear" w:pos="-189"/>
        </w:tabs>
      </w:pPr>
      <w:r>
        <w:t xml:space="preserve">L’agenzia si trova al </w:t>
      </w:r>
      <w:proofErr w:type="gramStart"/>
      <w:r w:rsidR="00A06B04">
        <w:t>1</w:t>
      </w:r>
      <w:r>
        <w:t>°</w:t>
      </w:r>
      <w:proofErr w:type="gramEnd"/>
      <w:r>
        <w:t xml:space="preserve"> piano di un fabbricato di </w:t>
      </w:r>
      <w:r w:rsidR="00BF3B83">
        <w:t>6</w:t>
      </w:r>
      <w:r w:rsidR="00212DC3">
        <w:t xml:space="preserve"> </w:t>
      </w:r>
      <w:r w:rsidR="00EF32A1">
        <w:t xml:space="preserve">piani fuori terra </w:t>
      </w:r>
      <w:r w:rsidR="00BB5AB2">
        <w:t xml:space="preserve">situato in zona residenziale è raggiungibile tramite un </w:t>
      </w:r>
      <w:r w:rsidR="00BF3B83">
        <w:t>cortile/</w:t>
      </w:r>
      <w:r w:rsidR="00BB5AB2">
        <w:t>giardino di pertinenza con vialetto pedonale</w:t>
      </w:r>
      <w:r w:rsidR="00212DC3">
        <w:t>.</w:t>
      </w:r>
      <w:r w:rsidR="00F735EC" w:rsidRPr="00F735EC">
        <w:t xml:space="preserve"> </w:t>
      </w:r>
    </w:p>
    <w:p w14:paraId="3907A451" w14:textId="04EA69E3" w:rsidR="00564883" w:rsidRDefault="00F735EC" w:rsidP="00D452BD">
      <w:pPr>
        <w:tabs>
          <w:tab w:val="clear" w:pos="-189"/>
        </w:tabs>
      </w:pPr>
      <w:r>
        <w:t xml:space="preserve">Si presume </w:t>
      </w:r>
      <w:r w:rsidR="00212DC3">
        <w:t>che l’epoca di costruzione</w:t>
      </w:r>
      <w:r w:rsidR="00564883">
        <w:t xml:space="preserve"> </w:t>
      </w:r>
      <w:r w:rsidR="00212DC3">
        <w:t>si possa far risalire</w:t>
      </w:r>
      <w:r w:rsidR="00564883">
        <w:t xml:space="preserve"> indicativamente negli anni </w:t>
      </w:r>
      <w:r w:rsidR="00BB5AB2">
        <w:t>‘80</w:t>
      </w:r>
      <w:r>
        <w:t xml:space="preserve"> </w:t>
      </w:r>
      <w:r w:rsidR="00125E9C">
        <w:t>ed è costituit</w:t>
      </w:r>
      <w:r w:rsidR="00BF3B83">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5379B9A" w14:textId="31FB4344" w:rsidR="007C2B35" w:rsidRDefault="007C2B35" w:rsidP="00D452BD">
      <w:pPr>
        <w:tabs>
          <w:tab w:val="clear" w:pos="-189"/>
        </w:tabs>
      </w:pPr>
      <w:r>
        <w:t>Lo stabile accoglie sia residenza che attività terziarie</w:t>
      </w:r>
      <w:r w:rsidR="00BB5AB2">
        <w:t>.</w:t>
      </w:r>
    </w:p>
    <w:p w14:paraId="296DFBF3" w14:textId="77777777" w:rsidR="00BB5AB2" w:rsidRDefault="00080FA1" w:rsidP="00D452BD">
      <w:pPr>
        <w:tabs>
          <w:tab w:val="clear" w:pos="-189"/>
        </w:tabs>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e</w:t>
      </w:r>
      <w:r w:rsidR="00BB5AB2">
        <w:t>.</w:t>
      </w:r>
    </w:p>
    <w:p w14:paraId="71595D86" w14:textId="49CF420C" w:rsidR="00080FA1" w:rsidRDefault="00080FA1" w:rsidP="00D452BD">
      <w:pPr>
        <w:tabs>
          <w:tab w:val="clear" w:pos="-189"/>
        </w:tabs>
      </w:pPr>
      <w:r>
        <w:t>Il vano scala è costituito da struttura in cemento armato e le rampe sono delimitate da un parapetto in metallo con corrimano. In struttura separata sono posti gli ascensori</w:t>
      </w:r>
      <w:r w:rsidR="00BB5AB2">
        <w:t>.</w:t>
      </w:r>
    </w:p>
    <w:p w14:paraId="61E47EE4" w14:textId="77777777" w:rsidR="00605DC0" w:rsidRDefault="00605DC0" w:rsidP="00D452BD">
      <w:pPr>
        <w:tabs>
          <w:tab w:val="clear" w:pos="-189"/>
        </w:tabs>
      </w:pPr>
    </w:p>
    <w:p w14:paraId="3BEF6DFC" w14:textId="77777777" w:rsidR="00F5744B" w:rsidRPr="00674AB5" w:rsidRDefault="00F5744B" w:rsidP="00E121E0">
      <w:pPr>
        <w:rPr>
          <w:sz w:val="10"/>
          <w:szCs w:val="10"/>
        </w:rPr>
      </w:pPr>
    </w:p>
    <w:p w14:paraId="09B5E418" w14:textId="15E4EDD0" w:rsidR="00605DC0" w:rsidRDefault="00F5744B" w:rsidP="00F5744B">
      <w:pPr>
        <w:jc w:val="center"/>
      </w:pPr>
      <w:r>
        <w:rPr>
          <w:noProof/>
        </w:rPr>
        <w:drawing>
          <wp:inline distT="0" distB="0" distL="0" distR="0" wp14:anchorId="2644FDCA" wp14:editId="51ED16AF">
            <wp:extent cx="6361006" cy="4607548"/>
            <wp:effectExtent l="0" t="0" r="1905" b="3175"/>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5">
                      <a:extLst>
                        <a:ext uri="{28A0092B-C50C-407E-A947-70E740481C1C}">
                          <a14:useLocalDpi xmlns:a14="http://schemas.microsoft.com/office/drawing/2010/main" val="0"/>
                        </a:ext>
                      </a:extLst>
                    </a:blip>
                    <a:stretch>
                      <a:fillRect/>
                    </a:stretch>
                  </pic:blipFill>
                  <pic:spPr>
                    <a:xfrm>
                      <a:off x="0" y="0"/>
                      <a:ext cx="6361006" cy="4607548"/>
                    </a:xfrm>
                    <a:prstGeom prst="rect">
                      <a:avLst/>
                    </a:prstGeom>
                  </pic:spPr>
                </pic:pic>
              </a:graphicData>
            </a:graphic>
          </wp:inline>
        </w:drawing>
      </w:r>
    </w:p>
    <w:p w14:paraId="21FC2A03" w14:textId="77777777" w:rsidR="00605DC0" w:rsidRDefault="00605DC0"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2"/>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955C19">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2A901F6E" w:rsidR="0006143E" w:rsidRPr="00C063A5" w:rsidRDefault="00955C19" w:rsidP="00C063A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5CB3D297" w:rsidR="0009651D" w:rsidRPr="00765852" w:rsidRDefault="00955C19"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471F18F" w:rsidR="0009651D" w:rsidRPr="00765852" w:rsidRDefault="00955C19" w:rsidP="0006350E">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51F60AB2" w14:textId="32FC22EB" w:rsidR="00C063A5" w:rsidRPr="006B6370" w:rsidRDefault="00955C19"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EC62AC">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5A1B2E43" w:rsidR="00C063A5" w:rsidRPr="0006143E" w:rsidRDefault="00EC62AC" w:rsidP="00876ECC">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7BB1BB0F" w:rsidR="00C063A5" w:rsidRPr="00765852" w:rsidRDefault="00EC62AC"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0D347363" w:rsidR="00C063A5" w:rsidRPr="00765852" w:rsidRDefault="00EC62A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4F49E995" w:rsidR="00C063A5" w:rsidRPr="00202D79" w:rsidRDefault="00EC62AC" w:rsidP="00C063A5">
            <w:pPr>
              <w:jc w:val="left"/>
            </w:pPr>
            <w:r>
              <w:t>Reperite</w:t>
            </w:r>
            <w:r w:rsidR="00E45CF4" w:rsidRPr="0000606E">
              <w:t xml:space="preserve"> </w:t>
            </w:r>
            <w:proofErr w:type="spellStart"/>
            <w:r w:rsidR="00E45CF4" w:rsidRPr="0000606E">
              <w:t>Di.Co</w:t>
            </w:r>
            <w:proofErr w:type="spellEnd"/>
            <w:r w:rsidR="00E45CF4" w:rsidRPr="0000606E">
              <w:t xml:space="preserve">., certificati di regolare </w:t>
            </w:r>
            <w:r w:rsidR="00E45CF4">
              <w:t>esecuzione, titoli abilitativi</w:t>
            </w:r>
            <w:r>
              <w:t xml:space="preserve"> in seguito alle opere di manutenzione</w:t>
            </w:r>
            <w:r w:rsidR="00E45CF4">
              <w:t>.</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79FF14F"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4A26516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3B0D0042"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0D4A4D76" w14:textId="1AB60E95" w:rsidR="00E23856" w:rsidRDefault="00EC62AC" w:rsidP="00AC6E69">
            <w:pPr>
              <w:jc w:val="left"/>
            </w:pPr>
            <w:r>
              <w:t>Presente</w:t>
            </w:r>
            <w:r w:rsidR="00552C95" w:rsidRPr="0006143E">
              <w:t xml:space="preserve"> cantina </w:t>
            </w:r>
            <w:r>
              <w:t>con adibita ad attività lavorative</w:t>
            </w:r>
            <w:r w:rsidR="00E23856">
              <w:t>.</w:t>
            </w:r>
          </w:p>
          <w:p w14:paraId="3820AB23" w14:textId="464AA846" w:rsidR="00E23856" w:rsidRPr="0006143E" w:rsidRDefault="00E23856" w:rsidP="00AC6E69">
            <w:pPr>
              <w:jc w:val="left"/>
            </w:pPr>
          </w:p>
        </w:tc>
      </w:tr>
      <w:tr w:rsidR="009429AB" w14:paraId="5C821DB6" w14:textId="77777777" w:rsidTr="00124942">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3AC2B9A2" w:rsidR="00786BDD" w:rsidRPr="00765852" w:rsidRDefault="00124942"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59319B97" w:rsidR="00591505" w:rsidRPr="008B6041" w:rsidRDefault="00591505" w:rsidP="008B6041">
            <w:pPr>
              <w:jc w:val="left"/>
            </w:pPr>
            <w:r w:rsidRPr="00FA5765">
              <w:t>Presente dislivello</w:t>
            </w:r>
            <w:r w:rsidR="00BF3B83">
              <w:t xml:space="preserve">- falso </w:t>
            </w:r>
            <w:r>
              <w:t>gradino</w:t>
            </w:r>
            <w:r w:rsidRPr="00FA5765">
              <w:t xml:space="preserve"> </w:t>
            </w:r>
            <w:r>
              <w:t>all’interno de</w:t>
            </w:r>
            <w:r w:rsidR="00BF3B83">
              <w:t>gli</w:t>
            </w:r>
            <w:r>
              <w:t xml:space="preserve"> </w:t>
            </w:r>
            <w:r w:rsidR="00BF3B83">
              <w:t>uffici, visibile da pavimentazioni differenti (legno/marmo)</w:t>
            </w: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EC62AC">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292805D2" w14:textId="13727014" w:rsidR="00012730" w:rsidRPr="001156ED" w:rsidRDefault="001156ED" w:rsidP="001156E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148B3371" w:rsidR="0026534D" w:rsidRPr="00765852" w:rsidRDefault="001156ED"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024B2299" w:rsidR="0026534D" w:rsidRPr="00765852" w:rsidRDefault="00EC62AC"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715B41F" w14:textId="77777777" w:rsidR="00F07BDF" w:rsidRDefault="00F07BDF" w:rsidP="0079680C">
            <w:pPr>
              <w:jc w:val="left"/>
            </w:pPr>
          </w:p>
          <w:p w14:paraId="54E672F8" w14:textId="03232A2D" w:rsidR="0079680C" w:rsidRDefault="00A40F78" w:rsidP="0079680C">
            <w:pPr>
              <w:jc w:val="left"/>
            </w:pPr>
            <w:r>
              <w:t>L</w:t>
            </w:r>
            <w:r w:rsidR="0079680C">
              <w:t xml:space="preserve">’accesso al condominio avviene tramite serramento </w:t>
            </w:r>
            <w:r w:rsidR="0079680C" w:rsidRPr="00012730">
              <w:t>vetrato adeguatamente segnalato</w:t>
            </w:r>
          </w:p>
          <w:p w14:paraId="22992D8F" w14:textId="7A8D8E19" w:rsidR="00122C58" w:rsidRDefault="0079680C" w:rsidP="00122C58">
            <w:pPr>
              <w:jc w:val="left"/>
            </w:pPr>
            <w:r>
              <w:t>Nel vano scala sono presenti finestre con vetro singolo</w:t>
            </w:r>
            <w:r w:rsidR="00012730">
              <w:t xml:space="preserve"> retinato</w:t>
            </w:r>
            <w:r w:rsidR="00F07BDF">
              <w:t>.</w:t>
            </w:r>
          </w:p>
          <w:p w14:paraId="23915EF4" w14:textId="77777777" w:rsidR="00135EE1" w:rsidRDefault="00135EE1" w:rsidP="00122C58">
            <w:pPr>
              <w:jc w:val="left"/>
            </w:pPr>
          </w:p>
          <w:p w14:paraId="41DE9BE2" w14:textId="56516004" w:rsidR="00734822" w:rsidRPr="00734822" w:rsidRDefault="00EC62AC" w:rsidP="00122C58">
            <w:pPr>
              <w:jc w:val="left"/>
            </w:pPr>
            <w:r>
              <w:t>Porte interne con pannello cieco</w:t>
            </w:r>
            <w:r w:rsidR="001156ED">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012730">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1975C65C" w14:textId="0D1C882E" w:rsidR="0026534D" w:rsidRPr="00012730" w:rsidRDefault="0026534D" w:rsidP="0026534D">
            <w:pPr>
              <w:tabs>
                <w:tab w:val="clear" w:pos="-189"/>
                <w:tab w:val="left" w:pos="-144"/>
              </w:tabs>
              <w:jc w:val="left"/>
            </w:pPr>
            <w:r>
              <w:t xml:space="preserve">L’ufficio si trova </w:t>
            </w:r>
            <w:r w:rsidRPr="00012730">
              <w:t xml:space="preserve">al </w:t>
            </w:r>
            <w:proofErr w:type="gramStart"/>
            <w:r w:rsidR="00012730" w:rsidRPr="00012730">
              <w:t>1</w:t>
            </w:r>
            <w:r w:rsidRPr="00012730">
              <w:t>°</w:t>
            </w:r>
            <w:proofErr w:type="gramEnd"/>
            <w:r w:rsidRPr="00012730">
              <w:t xml:space="preserve"> piano.</w:t>
            </w:r>
          </w:p>
          <w:p w14:paraId="5647723D" w14:textId="0C1113B8" w:rsidR="0026534D" w:rsidRPr="0079680C" w:rsidRDefault="0026534D" w:rsidP="0079680C">
            <w:pPr>
              <w:tabs>
                <w:tab w:val="clear" w:pos="-189"/>
                <w:tab w:val="left" w:pos="-144"/>
              </w:tabs>
              <w:jc w:val="left"/>
              <w:rPr>
                <w:color w:val="FF0000"/>
              </w:rPr>
            </w:pPr>
            <w:proofErr w:type="gramStart"/>
            <w:r w:rsidRPr="00012730">
              <w:t>E’</w:t>
            </w:r>
            <w:proofErr w:type="gramEnd"/>
            <w:r w:rsidRPr="00012730">
              <w:t xml:space="preserve"> presente una rampa di scale dal</w:t>
            </w:r>
            <w:r w:rsidR="00012730">
              <w:t>l’androne</w:t>
            </w:r>
            <w:r w:rsidRPr="00012730">
              <w:t xml:space="preserve"> </w:t>
            </w:r>
            <w:r w:rsidR="00871F83" w:rsidRPr="00012730">
              <w:t>d’</w:t>
            </w:r>
            <w:r w:rsidRPr="00012730">
              <w:t xml:space="preserve">ingresso fino al raggiungimento </w:t>
            </w:r>
            <w:r w:rsidR="00012730" w:rsidRPr="00012730">
              <w:t>della sede.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0ACD551E" w:rsidR="0026534D" w:rsidRPr="00765852" w:rsidRDefault="00012730" w:rsidP="0006350E">
            <w:pPr>
              <w:tabs>
                <w:tab w:val="clear" w:pos="-189"/>
                <w:tab w:val="left" w:pos="-144"/>
              </w:tabs>
              <w:jc w:val="center"/>
              <w:rPr>
                <w:b/>
                <w:sz w:val="22"/>
                <w:szCs w:val="22"/>
              </w:rPr>
            </w:pPr>
            <w:r w:rsidRPr="00012730">
              <w:rPr>
                <w:b/>
                <w:sz w:val="22"/>
                <w:szCs w:val="22"/>
                <w:highlight w:val="yellow"/>
              </w:rPr>
              <w:t>X</w:t>
            </w:r>
          </w:p>
        </w:tc>
        <w:tc>
          <w:tcPr>
            <w:tcW w:w="3260" w:type="dxa"/>
            <w:tcBorders>
              <w:left w:val="dotted" w:sz="4" w:space="0" w:color="auto"/>
              <w:bottom w:val="dotted" w:sz="4" w:space="0" w:color="auto"/>
            </w:tcBorders>
            <w:vAlign w:val="center"/>
          </w:tcPr>
          <w:p w14:paraId="757470D6" w14:textId="19EE12A3" w:rsidR="0079680C" w:rsidRDefault="0079680C" w:rsidP="0079680C">
            <w:pPr>
              <w:jc w:val="left"/>
            </w:pPr>
            <w:r>
              <w:t xml:space="preserve">Le scale sono prive di strisce antiscivolo fino al raggiungimento della sede </w:t>
            </w:r>
          </w:p>
          <w:p w14:paraId="6B0F88A0" w14:textId="062E33EB" w:rsidR="00774694" w:rsidRPr="003D4FA8" w:rsidRDefault="00774694" w:rsidP="00774694">
            <w:pPr>
              <w:tabs>
                <w:tab w:val="clear" w:pos="-189"/>
                <w:tab w:val="left" w:pos="-144"/>
              </w:tabs>
              <w:jc w:val="left"/>
              <w:rPr>
                <w:rFonts w:eastAsiaTheme="minorHAnsi"/>
              </w:rPr>
            </w:pP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67A6B655" w:rsidR="0026534D" w:rsidRPr="00202D79" w:rsidRDefault="00F43A0D" w:rsidP="009E1A0C">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04EE6" w14:textId="32607123" w:rsidR="0046409C" w:rsidRDefault="0046409C" w:rsidP="0046409C">
            <w:pPr>
              <w:tabs>
                <w:tab w:val="clear" w:pos="-189"/>
                <w:tab w:val="left" w:pos="-144"/>
              </w:tabs>
              <w:jc w:val="left"/>
            </w:pPr>
            <w:r>
              <w:t>L’accesso è esclusivamente pedonale</w:t>
            </w:r>
            <w:r w:rsidR="00012730">
              <w:t>.</w:t>
            </w:r>
          </w:p>
          <w:p w14:paraId="7D277542" w14:textId="11689FEE" w:rsidR="0046409C" w:rsidRPr="0046409C" w:rsidRDefault="0046409C" w:rsidP="00012730">
            <w:pPr>
              <w:tabs>
                <w:tab w:val="clear" w:pos="-189"/>
                <w:tab w:val="left" w:pos="-144"/>
              </w:tabs>
              <w:jc w:val="left"/>
              <w:rPr>
                <w:color w:val="FF0000"/>
              </w:rPr>
            </w:pP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4B328B36" w:rsidR="0026534D" w:rsidRDefault="0033055A" w:rsidP="00D77BDD">
            <w:pPr>
              <w:tabs>
                <w:tab w:val="clear" w:pos="-189"/>
                <w:tab w:val="left" w:pos="-144"/>
              </w:tabs>
              <w:jc w:val="left"/>
            </w:pPr>
            <w:r>
              <w:t>Non applicabile</w:t>
            </w:r>
            <w:r w:rsidR="00D77BDD">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765852" w:rsidRDefault="005E4417"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53BC61E1" w:rsidR="009A3C2B" w:rsidRDefault="009A3C2B" w:rsidP="002C2794">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2C2794" w:rsidRDefault="009B044C" w:rsidP="009B044C">
            <w:pPr>
              <w:tabs>
                <w:tab w:val="clear" w:pos="-189"/>
                <w:tab w:val="left" w:pos="-144"/>
              </w:tabs>
              <w:jc w:val="left"/>
            </w:pPr>
            <w:r w:rsidRPr="002C2794">
              <w:t>Sulle superfici di pavimento all’interno dell’</w:t>
            </w:r>
            <w:r w:rsidR="00A40F78" w:rsidRPr="002C2794">
              <w:t xml:space="preserve">agenzia non sono presenti buche, </w:t>
            </w:r>
            <w:proofErr w:type="spellStart"/>
            <w:r w:rsidR="00A40F78" w:rsidRPr="002C2794">
              <w:t>forometrie</w:t>
            </w:r>
            <w:proofErr w:type="spellEnd"/>
            <w:r w:rsidR="00A40F78" w:rsidRPr="002C2794">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55852027"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C8432A">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67964C0C" w:rsidR="00FF76FB" w:rsidRPr="00640B24" w:rsidRDefault="004A7EAA" w:rsidP="002C2794">
            <w:pPr>
              <w:jc w:val="left"/>
            </w:pPr>
            <w:r>
              <w:t xml:space="preserve">Presente una doppia porta; il serramento esterno con apertura verso l’interno dei locali </w:t>
            </w:r>
            <w:r w:rsidR="002C2794">
              <w:t xml:space="preserve">(sempre aperto) </w:t>
            </w:r>
            <w:r>
              <w:t>e quello interno con apertura verso l’e</w:t>
            </w:r>
            <w:r w:rsidR="002C2794">
              <w:t>s</w:t>
            </w:r>
            <w:r>
              <w:t>terno</w:t>
            </w:r>
            <w:r w:rsidR="002C2794">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648C08BA" w:rsidR="00700F46" w:rsidRPr="00765852" w:rsidRDefault="002C2794"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6EBD60C0" w:rsidR="009E2C6F"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w:t>
            </w:r>
            <w:r w:rsidR="002C2794">
              <w:t>rimane aperta.</w:t>
            </w:r>
          </w:p>
          <w:p w14:paraId="66D47946" w14:textId="72358C66" w:rsidR="00210662" w:rsidRPr="002C2794" w:rsidRDefault="00210662" w:rsidP="00700F46">
            <w:pPr>
              <w:jc w:val="left"/>
            </w:pPr>
            <w:r w:rsidRPr="002C2794">
              <w:t>.</w:t>
            </w:r>
            <w:r w:rsidR="00F56C9E" w:rsidRPr="002C2794">
              <w:t xml:space="preserve"> </w:t>
            </w:r>
          </w:p>
          <w:p w14:paraId="003D6EBD" w14:textId="20207DBA" w:rsidR="00122C58" w:rsidRPr="00C8432A" w:rsidRDefault="00C8432A" w:rsidP="009B044C">
            <w:pPr>
              <w:jc w:val="left"/>
            </w:pPr>
            <w:r w:rsidRPr="00C8432A">
              <w:t>In corso di approfondimento per le parti comuni</w:t>
            </w:r>
            <w:r>
              <w:t>.</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2348A30D" w:rsidR="00700F46" w:rsidRDefault="00700F46" w:rsidP="00700F46">
            <w:pPr>
              <w:jc w:val="left"/>
            </w:pPr>
            <w:r>
              <w:t>La porta di accesso alla Sede</w:t>
            </w:r>
            <w:r w:rsidR="00C8432A">
              <w:t xml:space="preserve"> </w:t>
            </w:r>
            <w:r>
              <w:t>è apribile manualmente</w:t>
            </w:r>
            <w:r w:rsidR="00C8432A">
              <w:t xml:space="preserve">, mentre la porta verso il </w:t>
            </w:r>
            <w:r w:rsidR="00C8432A">
              <w:lastRenderedPageBreak/>
              <w:t>vano scale rimane aperta durante l’apertura degli uffici.</w:t>
            </w:r>
          </w:p>
          <w:p w14:paraId="7B0B19BC" w14:textId="225BFD7E" w:rsidR="00765852" w:rsidRPr="00765852" w:rsidRDefault="00765852" w:rsidP="00765852">
            <w:pPr>
              <w:jc w:val="left"/>
              <w:rPr>
                <w:b/>
                <w:u w:val="single"/>
              </w:rPr>
            </w:pPr>
            <w:r w:rsidRPr="00765852">
              <w:t xml:space="preserve">Le vie di fuga per le parti comuni corrispondono all’uscita condominiale su </w:t>
            </w:r>
            <w:r w:rsidR="00C8432A">
              <w:t>cortile interno.</w:t>
            </w:r>
            <w:r>
              <w:t xml:space="preserve"> </w:t>
            </w:r>
          </w:p>
          <w:p w14:paraId="13078A42" w14:textId="2AEEB329" w:rsidR="00765852" w:rsidRPr="00C8432A" w:rsidRDefault="00765852" w:rsidP="00765852">
            <w:pPr>
              <w:jc w:val="left"/>
            </w:pPr>
            <w:r w:rsidRPr="00C8432A">
              <w:t xml:space="preserve">In corso di approfondimento per le parti comuni. </w:t>
            </w:r>
          </w:p>
          <w:p w14:paraId="479012B6" w14:textId="6A44E6E6" w:rsidR="00765852" w:rsidRPr="00202D79" w:rsidRDefault="00765852" w:rsidP="00765852">
            <w:pPr>
              <w:jc w:val="left"/>
            </w:pP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551680CF" w:rsidR="00210662" w:rsidRPr="00202D79" w:rsidRDefault="00210662" w:rsidP="00D04B3E">
            <w:pPr>
              <w:jc w:val="left"/>
            </w:pPr>
            <w:r w:rsidRPr="0006143E">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BA12D81" w:rsidR="00753C18" w:rsidRPr="00202D79" w:rsidRDefault="00D04B3E" w:rsidP="00D04B3E">
            <w:pPr>
              <w:jc w:val="left"/>
            </w:pPr>
            <w:r w:rsidRPr="0006143E">
              <w:t>Non presente negli spazi condominiali comuni.</w:t>
            </w:r>
            <w:r w:rsidR="000C06AE">
              <w:t xml:space="preserve"> </w:t>
            </w:r>
          </w:p>
        </w:tc>
      </w:tr>
      <w:tr w:rsidR="007B470C" w14:paraId="33B351CC" w14:textId="77777777" w:rsidTr="0042365A">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215BA4ED"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CBE3F0" w14:textId="5C762E6E" w:rsidR="007B470C" w:rsidRPr="00765852" w:rsidRDefault="0042365A" w:rsidP="007B470C">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5F42EC6" w14:textId="6E5F6726" w:rsidR="007B470C" w:rsidRPr="0042365A"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3CA12EFA"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42365A">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074FD5" w14:textId="1B06F381" w:rsidR="00700F46" w:rsidRPr="00765852" w:rsidRDefault="0042365A" w:rsidP="0006350E">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4B8503C" w:rsidR="00700F46" w:rsidRPr="009B044C" w:rsidRDefault="009B044C" w:rsidP="00821A20">
            <w:pPr>
              <w:jc w:val="left"/>
            </w:pPr>
            <w:r>
              <w:t xml:space="preserve"> </w:t>
            </w:r>
          </w:p>
        </w:tc>
      </w:tr>
      <w:tr w:rsidR="009429AB" w14:paraId="356FD6B2" w14:textId="77777777" w:rsidTr="0042365A">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7B1F547E" w14:textId="77777777" w:rsidR="00700F46" w:rsidRDefault="001C4A2B" w:rsidP="00700F46">
            <w:pPr>
              <w:jc w:val="left"/>
            </w:pPr>
            <w:r>
              <w:t>Conforme all’interno della Sede</w:t>
            </w:r>
          </w:p>
          <w:p w14:paraId="0A0C1469" w14:textId="6BEB2292" w:rsidR="009A3C2B" w:rsidRPr="009A3C2B" w:rsidRDefault="009A3C2B" w:rsidP="009A3C2B">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54F6B5D2" w:rsidR="00700F46" w:rsidRPr="00765852" w:rsidRDefault="0042365A"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45C46B62" w14:textId="77777777" w:rsidR="00820A92"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p w14:paraId="7849773A" w14:textId="068919D6" w:rsidR="001C4A2B" w:rsidRDefault="001C4A2B" w:rsidP="00D04B3E">
            <w:pPr>
              <w:jc w:val="left"/>
            </w:pP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215FEA">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700F46" w:rsidRPr="00765852" w:rsidRDefault="00700F4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6E33A1B7" w14:textId="31A700A9" w:rsidR="00700F46" w:rsidRPr="00765852" w:rsidRDefault="00215FEA" w:rsidP="0006350E">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4DCFCFE8" w14:textId="5D051DE8" w:rsidR="00700F46" w:rsidRDefault="00955D00" w:rsidP="001C4A2B">
            <w:pPr>
              <w:jc w:val="left"/>
            </w:pPr>
            <w:r>
              <w:t>Le porte dei bagni sono datate di nottolino per apertura in caso di emergenza</w:t>
            </w:r>
            <w:r w:rsidR="00215FEA">
              <w:t>.</w:t>
            </w:r>
          </w:p>
          <w:p w14:paraId="285925EC" w14:textId="7F10A400" w:rsidR="00215FEA" w:rsidRDefault="00215FEA" w:rsidP="001C4A2B">
            <w:pPr>
              <w:jc w:val="left"/>
            </w:pPr>
          </w:p>
          <w:p w14:paraId="3867DCCF" w14:textId="740434B4" w:rsidR="00955D00" w:rsidRDefault="00215FEA" w:rsidP="00955D00">
            <w:pPr>
              <w:jc w:val="left"/>
            </w:pPr>
            <w:r>
              <w:t>In corso di approfondimento per le parti comuni.</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4A1AAAD8" w:rsidR="0026534D" w:rsidRDefault="0026534D" w:rsidP="0026534D">
            <w:pPr>
              <w:jc w:val="left"/>
            </w:pPr>
            <w:r>
              <w:t>1</w:t>
            </w:r>
            <w:r w:rsidR="00C02683">
              <w:t>.</w:t>
            </w:r>
            <w:r>
              <w:t>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76237C9B" w:rsidR="0026534D" w:rsidRPr="00035A4A" w:rsidRDefault="00636B8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765852" w:rsidRDefault="002148DA" w:rsidP="0006350E">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1156ED">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6CF7CCE5" w:rsidR="00700F46" w:rsidRPr="00415D2A" w:rsidRDefault="001156ED"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1C4F82C9" w:rsidR="00700F46" w:rsidRPr="00765852" w:rsidRDefault="001156ED"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15577C2" w14:textId="77777777" w:rsidR="00552B8D" w:rsidRDefault="00874F0A" w:rsidP="009E2C6F">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rsidR="00D04B3E">
              <w:t>.</w:t>
            </w:r>
          </w:p>
          <w:p w14:paraId="67F0B6A6" w14:textId="3CECFA57" w:rsidR="00215FEA" w:rsidRPr="00D04B3E" w:rsidRDefault="00215FEA" w:rsidP="009E2C6F">
            <w:pPr>
              <w:jc w:val="left"/>
            </w:pPr>
          </w:p>
        </w:tc>
      </w:tr>
      <w:tr w:rsidR="009429AB" w14:paraId="327119A6" w14:textId="77777777" w:rsidTr="001156ED">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4EBFFDF3" w:rsidR="0026534D" w:rsidRPr="00415D2A" w:rsidRDefault="001156ED" w:rsidP="0026534D">
            <w:pPr>
              <w:jc w:val="left"/>
            </w:pPr>
            <w:r>
              <w:t>Conforme all’interno della sede</w:t>
            </w:r>
            <w:r w:rsidR="00135EE1">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392D2898" w:rsidR="0026534D" w:rsidRPr="00765852" w:rsidRDefault="001156ED"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26534D"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11F672" w14:textId="3BB01103" w:rsidR="00D04B3E" w:rsidRDefault="00D04B3E" w:rsidP="00D04B3E">
            <w:pPr>
              <w:jc w:val="left"/>
            </w:pPr>
            <w:r w:rsidRPr="00D04B3E">
              <w:t>In corso di approfondimento per le parti comuni.</w:t>
            </w:r>
            <w:r>
              <w:rPr>
                <w:color w:val="FF0000"/>
              </w:rPr>
              <w:t xml:space="preserve"> </w:t>
            </w:r>
          </w:p>
          <w:p w14:paraId="4A2CC43C" w14:textId="6C8980BF" w:rsidR="0026534D" w:rsidRPr="005C2F4E" w:rsidRDefault="0026534D" w:rsidP="00D04B3E">
            <w:pPr>
              <w:jc w:val="left"/>
              <w:rPr>
                <w:highlight w:val="yellow"/>
              </w:rPr>
            </w:pP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2F6BEFA6"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765852" w:rsidRDefault="002148DA"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5AD57457"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49DD20EB"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6136FD73"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5A600A4"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021575">
              <w:rPr>
                <w:rFonts w:eastAsiaTheme="minorHAnsi"/>
                <w:lang w:eastAsia="en-US"/>
              </w:rPr>
              <w:t>metallici</w:t>
            </w:r>
            <w:r w:rsidR="001E156C" w:rsidRPr="00021575">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1C736195"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32F89D8" w14:textId="77777777" w:rsidR="00021575" w:rsidRDefault="00095BBA" w:rsidP="00021575">
            <w:pPr>
              <w:tabs>
                <w:tab w:val="clear" w:pos="-189"/>
              </w:tabs>
              <w:jc w:val="left"/>
            </w:pPr>
            <w:r>
              <w:t xml:space="preserve">L’aerazione è garantita da finestre apribili (ricambio d’aria </w:t>
            </w:r>
            <w:r w:rsidR="001E156C">
              <w:t>naturale)</w:t>
            </w:r>
            <w:r w:rsidR="00021575">
              <w:t>.</w:t>
            </w:r>
          </w:p>
          <w:p w14:paraId="5FF76893" w14:textId="61C80F4A" w:rsidR="0033055A" w:rsidRDefault="0033055A" w:rsidP="00021575">
            <w:pPr>
              <w:tabs>
                <w:tab w:val="clear" w:pos="-189"/>
              </w:tabs>
              <w:jc w:val="left"/>
            </w:pPr>
          </w:p>
        </w:tc>
      </w:tr>
      <w:tr w:rsidR="009429AB" w14:paraId="7516B652" w14:textId="77777777" w:rsidTr="00021575">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BAECDC0"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7AA1A08" w:rsidR="00D15888" w:rsidRPr="00765852" w:rsidRDefault="00021575"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61FE5F6" w14:textId="52FF7255" w:rsidR="00D15888" w:rsidRDefault="00604212" w:rsidP="0033055A">
            <w:pPr>
              <w:tabs>
                <w:tab w:val="clear" w:pos="-189"/>
              </w:tabs>
              <w:jc w:val="left"/>
            </w:pPr>
            <w:r>
              <w:t>Non presente impianto di aereazione artificiale</w:t>
            </w:r>
            <w:r w:rsidR="00095BBA">
              <w:t>.</w:t>
            </w:r>
          </w:p>
          <w:p w14:paraId="0CC1779F" w14:textId="2CD208A9" w:rsidR="00095BBA" w:rsidRDefault="00095BBA" w:rsidP="0006350E">
            <w:pPr>
              <w:tabs>
                <w:tab w:val="clear" w:pos="-189"/>
              </w:tabs>
              <w:jc w:val="left"/>
            </w:pP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45F718F5"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DF3D20" w14:textId="5D528AEB" w:rsidR="002D3F0B" w:rsidRPr="00021575" w:rsidRDefault="00095BBA" w:rsidP="002D3F0B">
            <w:pPr>
              <w:tabs>
                <w:tab w:val="clear" w:pos="-189"/>
              </w:tabs>
              <w:jc w:val="left"/>
            </w:pPr>
            <w:r w:rsidRPr="00021575">
              <w:t xml:space="preserve">Il sistema </w:t>
            </w:r>
            <w:r w:rsidR="0033055A" w:rsidRPr="00021575">
              <w:t>è</w:t>
            </w:r>
            <w:r w:rsidRPr="00021575">
              <w:t xml:space="preserve"> dotato di dispositivi orientabili e velocità variabile &lt;0.2m/s – split a parete</w:t>
            </w:r>
            <w:r w:rsidR="00021575" w:rsidRPr="00021575">
              <w:t>.</w:t>
            </w:r>
          </w:p>
          <w:p w14:paraId="334C0F04" w14:textId="14821454" w:rsidR="00C326AF" w:rsidRPr="002D3F0B" w:rsidRDefault="00C326AF" w:rsidP="0033055A">
            <w:pPr>
              <w:tabs>
                <w:tab w:val="clear" w:pos="-189"/>
              </w:tabs>
              <w:jc w:val="left"/>
            </w:pP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42A8403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4BB599C9"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335967D" w:rsidR="00EA4195" w:rsidRDefault="00EA4195" w:rsidP="00EA4195">
            <w:pPr>
              <w:jc w:val="left"/>
            </w:pPr>
            <w:r>
              <w:t xml:space="preserve">L’impianto di riscaldamento è costituito da radiatori facenti capo </w:t>
            </w:r>
            <w:r w:rsidR="0067414A">
              <w:t>a</w:t>
            </w:r>
            <w:r>
              <w:t xml:space="preserve"> </w:t>
            </w:r>
            <w:r w:rsidR="00021575">
              <w:t>centrale termica condominiale.</w:t>
            </w:r>
          </w:p>
          <w:p w14:paraId="234CEE86" w14:textId="62D766EB" w:rsidR="00D15888" w:rsidRPr="00021575" w:rsidRDefault="00EA4195" w:rsidP="00EA4195">
            <w:pPr>
              <w:jc w:val="left"/>
              <w:rPr>
                <w:strike/>
              </w:rPr>
            </w:pPr>
            <w:r>
              <w:t>L’impianto di raffrescamento</w:t>
            </w:r>
            <w:r w:rsidR="00021575">
              <w:t xml:space="preserve"> autonomo</w:t>
            </w:r>
            <w:r>
              <w:t xml:space="preserve"> è costituito da split a parete </w:t>
            </w:r>
            <w:r w:rsidR="00021575">
              <w:t xml:space="preserve">che </w:t>
            </w:r>
            <w:r>
              <w:t>consent</w:t>
            </w:r>
            <w:r w:rsidR="00021575">
              <w:t>ono</w:t>
            </w:r>
            <w:r>
              <w:t xml:space="preserve"> la gestione autonoma degli elementi</w:t>
            </w:r>
            <w:r w:rsidRPr="00F87EC9">
              <w:t>.</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7C942A85"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lastRenderedPageBreak/>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2CDB72B7" w:rsidR="00FE71A5" w:rsidRPr="00496068" w:rsidRDefault="00496068" w:rsidP="007A0475">
            <w:pPr>
              <w:jc w:val="left"/>
            </w:pPr>
            <w:r w:rsidRPr="00496068">
              <w:t xml:space="preserve">Sono presenti termosifoni collegati all’impianto di riscaldamento </w:t>
            </w:r>
            <w:r w:rsidR="00021575">
              <w:t>condominiale.</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093306AF" w:rsidR="00F46AA7" w:rsidRDefault="00604212" w:rsidP="009E2C6F">
            <w:pPr>
              <w:tabs>
                <w:tab w:val="clear" w:pos="-189"/>
              </w:tabs>
              <w:jc w:val="left"/>
            </w:pPr>
            <w:r>
              <w:t>Sono presenti tende interne su tutti i serramenti esterni e tapparelle</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691037A6"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044B13">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125FAB1B" w:rsidR="00D15888" w:rsidRPr="00765852" w:rsidRDefault="00044B13"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35E11057" w:rsidR="008D05DF" w:rsidRDefault="007A0475" w:rsidP="00EB725D">
            <w:pPr>
              <w:jc w:val="left"/>
            </w:pPr>
            <w:r w:rsidRPr="006152E7">
              <w:t>Non presente illuminazione di emergenza nelle parti comuni.</w:t>
            </w:r>
            <w:r w:rsidR="00EA24E7">
              <w:t xml:space="preserve"> </w:t>
            </w: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044B13">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3539211" w:rsidR="00D15888" w:rsidRPr="00765852" w:rsidRDefault="00044B1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2E2034CE" w14:textId="3DB290CD" w:rsidR="007E6948" w:rsidRPr="007E6948" w:rsidRDefault="007E6948" w:rsidP="0067414A">
            <w:pPr>
              <w:jc w:val="left"/>
              <w:rPr>
                <w:b/>
                <w:u w:val="single"/>
              </w:rPr>
            </w:pPr>
            <w:r>
              <w:t xml:space="preserve">Tutti gli ambienti sono dotati d’illuminazione </w:t>
            </w:r>
            <w:r w:rsidRPr="007E6948">
              <w:t>artificiale</w:t>
            </w:r>
            <w:r>
              <w:t>.</w:t>
            </w:r>
          </w:p>
          <w:p w14:paraId="456F1558" w14:textId="163CB459" w:rsidR="00D15888" w:rsidRDefault="00D15888" w:rsidP="00305365">
            <w:pPr>
              <w:jc w:val="left"/>
            </w:pP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559CF06C" w:rsidR="00D15888" w:rsidRDefault="00D15888" w:rsidP="00EB725D">
            <w:pPr>
              <w:jc w:val="left"/>
            </w:pPr>
          </w:p>
        </w:tc>
      </w:tr>
      <w:tr w:rsidR="009429AB" w14:paraId="41A01E38" w14:textId="77777777" w:rsidTr="00FD7E0F">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68072ED5" w14:textId="77777777" w:rsidR="00BE21C2" w:rsidRDefault="00772D40" w:rsidP="00772D40">
            <w:pPr>
              <w:jc w:val="left"/>
            </w:pPr>
            <w:r>
              <w:t>Conforme</w:t>
            </w:r>
          </w:p>
          <w:p w14:paraId="4B7101C6" w14:textId="33364D96" w:rsidR="00044B13" w:rsidRPr="00044B13" w:rsidRDefault="00044B13" w:rsidP="00772D40">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31EE2FF2" w14:textId="70A0B564" w:rsidR="00BE21C2" w:rsidRPr="00765852" w:rsidRDefault="00FD7E0F"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6386B379" w14:textId="454B3115" w:rsidR="00772D40" w:rsidRDefault="002B1A59" w:rsidP="00772D40">
            <w:pPr>
              <w:jc w:val="left"/>
            </w:pPr>
            <w:r w:rsidRPr="00ED767F">
              <w:t>Presenza di Autoclave: manutenzione periodica a carico del condominio</w:t>
            </w:r>
            <w:r>
              <w:t>.</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lastRenderedPageBreak/>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74A708B2"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4553E829" w:rsidR="00BF4CDF" w:rsidRPr="00773760" w:rsidRDefault="00E45CF4"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00C56E64" w:rsidRPr="00C56E64">
        <w:rPr>
          <w:rFonts w:eastAsia="Arial Unicode MS" w:cs="Arial"/>
          <w:b/>
          <w:sz w:val="22"/>
        </w:rPr>
        <w:t>Rischio</w:t>
      </w:r>
    </w:p>
    <w:bookmarkEnd w:id="5"/>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1156E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4090CD7A" w:rsidR="002D0292" w:rsidRDefault="001156ED"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1D8CE732" w:rsidR="002D0292" w:rsidRPr="00882B0E" w:rsidRDefault="001156ED"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4C2EB759" w14:textId="4DB4A021" w:rsidR="005C6764" w:rsidRDefault="005C6764" w:rsidP="005C6764">
            <w:pPr>
              <w:jc w:val="left"/>
              <w:rPr>
                <w:rFonts w:cs="Tahoma"/>
                <w:sz w:val="16"/>
                <w:szCs w:val="16"/>
              </w:rPr>
            </w:pPr>
            <w:r w:rsidRPr="005C6764">
              <w:rPr>
                <w:rFonts w:cs="Tahoma"/>
                <w:sz w:val="16"/>
                <w:szCs w:val="16"/>
              </w:rPr>
              <w:t xml:space="preserve">L'ampiezza delle vie di circolazione è adeguata e permette un facile raggiungimento dei luoghi di lavoro e manutenzione. </w:t>
            </w:r>
            <w:r w:rsidR="005609CA">
              <w:rPr>
                <w:rFonts w:cs="Tahoma"/>
                <w:sz w:val="16"/>
                <w:szCs w:val="16"/>
              </w:rPr>
              <w:t>(1-1-1)</w:t>
            </w:r>
          </w:p>
          <w:p w14:paraId="3D8292C6" w14:textId="5545911E" w:rsidR="005609CA" w:rsidRDefault="005609CA" w:rsidP="005C6764">
            <w:pPr>
              <w:jc w:val="left"/>
              <w:rPr>
                <w:rFonts w:cs="Tahoma"/>
                <w:sz w:val="16"/>
                <w:szCs w:val="16"/>
              </w:rPr>
            </w:pPr>
          </w:p>
          <w:p w14:paraId="6398C967" w14:textId="2AF3EDD5" w:rsidR="005B46A7" w:rsidRPr="005609CA" w:rsidRDefault="005609CA" w:rsidP="001156ED">
            <w:pPr>
              <w:jc w:val="left"/>
              <w:rPr>
                <w:rFonts w:cs="Tahoma"/>
                <w:sz w:val="16"/>
                <w:szCs w:val="16"/>
              </w:rPr>
            </w:pPr>
            <w:r>
              <w:rPr>
                <w:rFonts w:cs="Tahoma"/>
                <w:sz w:val="16"/>
                <w:szCs w:val="16"/>
              </w:rPr>
              <w:t xml:space="preserve">Presente dislivello all’interno della sede </w:t>
            </w:r>
            <w:r w:rsidR="001156ED">
              <w:rPr>
                <w:rFonts w:cs="Tahoma"/>
                <w:sz w:val="16"/>
                <w:szCs w:val="16"/>
              </w:rPr>
              <w:t>adeguatamente segnalato (1-1-1</w:t>
            </w:r>
            <w:r>
              <w:rPr>
                <w:rFonts w:cs="Tahoma"/>
                <w:sz w:val="16"/>
                <w:szCs w:val="16"/>
              </w:rPr>
              <w:t>)</w:t>
            </w:r>
          </w:p>
        </w:tc>
      </w:tr>
      <w:tr w:rsidR="00D95587" w:rsidRPr="00CA0217" w14:paraId="63002514" w14:textId="77777777" w:rsidTr="00512901">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02413149" w:rsidR="002D0292" w:rsidRDefault="00512901"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6943C4B9" w:rsidR="002D0292" w:rsidRDefault="00512901"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44D5EB9E" w:rsidR="002D0292" w:rsidRPr="00537CE7" w:rsidRDefault="00512901"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14A52C88" w14:textId="42FA83EE" w:rsidR="005C6764" w:rsidRPr="005C6764" w:rsidRDefault="005C6764" w:rsidP="005C6764">
            <w:pPr>
              <w:jc w:val="left"/>
              <w:rPr>
                <w:rFonts w:cs="Tahoma"/>
                <w:color w:val="000000"/>
                <w:sz w:val="16"/>
                <w:szCs w:val="16"/>
              </w:rPr>
            </w:pPr>
            <w:r w:rsidRPr="005C6764">
              <w:rPr>
                <w:rFonts w:cs="Tahoma"/>
                <w:color w:val="000000"/>
                <w:sz w:val="16"/>
                <w:szCs w:val="16"/>
              </w:rPr>
              <w:t>La porta della Sede è dotata di sistema meccanico (1-1-1)</w:t>
            </w:r>
          </w:p>
          <w:p w14:paraId="5D86DB0B" w14:textId="77777777" w:rsidR="005C6764" w:rsidRPr="00D02E42" w:rsidRDefault="005C6764" w:rsidP="005C6764">
            <w:pPr>
              <w:jc w:val="left"/>
              <w:rPr>
                <w:rFonts w:cs="Tahoma"/>
                <w:color w:val="000000"/>
                <w:sz w:val="16"/>
                <w:szCs w:val="16"/>
                <w:highlight w:val="cyan"/>
              </w:rPr>
            </w:pPr>
          </w:p>
          <w:p w14:paraId="0EA820D4" w14:textId="1FA4147C" w:rsidR="005C6764" w:rsidRPr="00CA0217" w:rsidRDefault="005C6764" w:rsidP="00537CE7">
            <w:pPr>
              <w:jc w:val="left"/>
              <w:rPr>
                <w:rFonts w:cs="Tahoma"/>
                <w:color w:val="000000"/>
                <w:sz w:val="16"/>
                <w:szCs w:val="16"/>
              </w:rPr>
            </w:pPr>
            <w:r w:rsidRPr="00512901">
              <w:rPr>
                <w:rFonts w:cs="Tahoma"/>
                <w:color w:val="000000"/>
                <w:sz w:val="16"/>
                <w:szCs w:val="16"/>
              </w:rPr>
              <w:t>La porta di uscita dal Condominio è dotata di solo sistema elettrico (2-2-4)</w:t>
            </w:r>
          </w:p>
        </w:tc>
      </w:tr>
      <w:tr w:rsidR="00D95587" w:rsidRPr="00CA0217" w14:paraId="72B10849" w14:textId="77777777" w:rsidTr="00512901">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044C2E0" w:rsidR="002D0292" w:rsidRDefault="00512901"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8FB5ED9" w:rsidR="002D0292" w:rsidRDefault="00512901"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74BE2CB0" w:rsidR="002D0292" w:rsidRDefault="00512901"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6D0AA66C" w14:textId="77777777" w:rsidR="00512901" w:rsidRDefault="00512901" w:rsidP="00512901">
            <w:pPr>
              <w:jc w:val="left"/>
              <w:rPr>
                <w:rFonts w:cs="Tahoma"/>
                <w:color w:val="000000"/>
                <w:sz w:val="16"/>
                <w:szCs w:val="16"/>
              </w:rPr>
            </w:pPr>
            <w:r w:rsidRPr="00512901">
              <w:rPr>
                <w:rFonts w:cs="Tahoma"/>
                <w:color w:val="000000"/>
                <w:sz w:val="16"/>
                <w:szCs w:val="16"/>
              </w:rPr>
              <w:t>_Porte interne in legno (0-1-0)</w:t>
            </w:r>
          </w:p>
          <w:p w14:paraId="1C75EA7A" w14:textId="3099C19F" w:rsidR="00512901" w:rsidRPr="00CA0217" w:rsidRDefault="00512901" w:rsidP="00CB221B">
            <w:pPr>
              <w:jc w:val="left"/>
              <w:rPr>
                <w:rFonts w:cs="Tahoma"/>
                <w:color w:val="000000"/>
                <w:sz w:val="16"/>
                <w:szCs w:val="16"/>
              </w:rPr>
            </w:pPr>
            <w:r w:rsidRPr="00512901">
              <w:rPr>
                <w:rFonts w:cs="Tahoma"/>
                <w:color w:val="000000"/>
                <w:sz w:val="16"/>
                <w:szCs w:val="16"/>
              </w:rPr>
              <w:t>_Porte accesso al condominio vetro (2-2-4)</w:t>
            </w:r>
          </w:p>
        </w:tc>
      </w:tr>
      <w:tr w:rsidR="00D95587" w:rsidRPr="00CA0217" w14:paraId="25F67D27" w14:textId="77777777" w:rsidTr="00044B13">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6E57B737" w:rsidR="00513F01" w:rsidRDefault="00044B13" w:rsidP="00F21163">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77A6BEE" w:rsidR="00513F01" w:rsidRDefault="00044B13" w:rsidP="00F21163">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129BD774" w14:textId="3F90AAA5" w:rsidR="00513F01" w:rsidRDefault="00044B13" w:rsidP="00F21163">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3213DDEE" w14:textId="77777777" w:rsidR="0067414A" w:rsidRDefault="0092159D" w:rsidP="009C4ED2">
            <w:pPr>
              <w:jc w:val="left"/>
              <w:rPr>
                <w:rFonts w:cs="Tahoma"/>
                <w:color w:val="000000"/>
                <w:sz w:val="16"/>
                <w:szCs w:val="16"/>
              </w:rPr>
            </w:pPr>
            <w:r>
              <w:rPr>
                <w:rFonts w:cs="Tahoma"/>
                <w:color w:val="000000"/>
                <w:sz w:val="16"/>
                <w:szCs w:val="16"/>
              </w:rPr>
              <w:t>Dal portone di accesso dalla pubblica via all’ascensore, è presente una rampa di scale priva di strisce antiscivolo</w:t>
            </w:r>
            <w:r w:rsidR="00044B13">
              <w:rPr>
                <w:rFonts w:cs="Tahoma"/>
                <w:color w:val="000000"/>
                <w:sz w:val="16"/>
                <w:szCs w:val="16"/>
              </w:rPr>
              <w:t>.</w:t>
            </w:r>
          </w:p>
          <w:p w14:paraId="00B11EC8" w14:textId="3EC54C7B" w:rsidR="00512901" w:rsidRPr="00CA0217" w:rsidRDefault="00512901" w:rsidP="009C4ED2">
            <w:pPr>
              <w:jc w:val="left"/>
              <w:rPr>
                <w:rFonts w:cs="Tahoma"/>
                <w:color w:val="000000"/>
                <w:sz w:val="16"/>
                <w:szCs w:val="16"/>
              </w:rPr>
            </w:pP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294E58A3" w:rsidR="009F29BC" w:rsidRPr="00CA0217" w:rsidRDefault="00512901" w:rsidP="00CB221B">
            <w:pPr>
              <w:jc w:val="left"/>
              <w:rPr>
                <w:rFonts w:cs="Tahoma"/>
                <w:color w:val="000000"/>
                <w:sz w:val="16"/>
                <w:szCs w:val="16"/>
              </w:rPr>
            </w:pPr>
            <w:r>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1156ED">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044B13" w:rsidRDefault="00537CE7" w:rsidP="00DB579A">
            <w:pPr>
              <w:jc w:val="left"/>
              <w:rPr>
                <w:rFonts w:cs="Tahoma"/>
                <w:sz w:val="16"/>
                <w:szCs w:val="16"/>
              </w:rPr>
            </w:pPr>
            <w:r w:rsidRPr="00044B13">
              <w:rPr>
                <w:rFonts w:cs="Tahoma"/>
                <w:sz w:val="16"/>
                <w:szCs w:val="16"/>
              </w:rPr>
              <w:t xml:space="preserve">Sono disponibili </w:t>
            </w:r>
            <w:proofErr w:type="spellStart"/>
            <w:r w:rsidRPr="00044B13">
              <w:rPr>
                <w:rFonts w:cs="Tahoma"/>
                <w:sz w:val="16"/>
                <w:szCs w:val="16"/>
              </w:rPr>
              <w:t>nn</w:t>
            </w:r>
            <w:proofErr w:type="spellEnd"/>
            <w:r w:rsidRPr="00044B13">
              <w:rPr>
                <w:rFonts w:cs="Tahoma"/>
                <w:sz w:val="16"/>
                <w:szCs w:val="16"/>
              </w:rPr>
              <w:t xml:space="preserve">. 2 bagni, distinti per </w:t>
            </w:r>
            <w:r w:rsidR="00DB579A" w:rsidRPr="00044B13">
              <w:rPr>
                <w:rFonts w:cs="Tahoma"/>
                <w:sz w:val="16"/>
                <w:szCs w:val="16"/>
              </w:rPr>
              <w:t>genere</w:t>
            </w:r>
            <w:r w:rsidRPr="00044B13">
              <w:rPr>
                <w:rFonts w:cs="Tahoma"/>
                <w:sz w:val="16"/>
                <w:szCs w:val="16"/>
              </w:rPr>
              <w:t>,</w:t>
            </w:r>
            <w:r w:rsidR="00513F01" w:rsidRPr="00044B13">
              <w:rPr>
                <w:rFonts w:cs="Tahoma"/>
                <w:sz w:val="16"/>
                <w:szCs w:val="16"/>
              </w:rPr>
              <w:t xml:space="preserve"> </w:t>
            </w:r>
            <w:r w:rsidRPr="00044B13">
              <w:rPr>
                <w:rFonts w:cs="Tahoma"/>
                <w:sz w:val="16"/>
                <w:szCs w:val="16"/>
              </w:rPr>
              <w:t>poic</w:t>
            </w:r>
            <w:r w:rsidR="00513F01" w:rsidRPr="00044B13">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1156E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05EB673E" w14:textId="77777777" w:rsidR="005B36E8"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32E469D3" w14:textId="3CEBF985" w:rsidR="00A95861" w:rsidRPr="00F074C3" w:rsidRDefault="00A95861" w:rsidP="005B36E8">
            <w:pPr>
              <w:jc w:val="left"/>
              <w:rPr>
                <w:rFonts w:cs="Tahoma"/>
                <w:color w:val="000000"/>
                <w:sz w:val="16"/>
                <w:szCs w:val="16"/>
              </w:rPr>
            </w:pP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3689C41D" w:rsidR="00A95861" w:rsidRDefault="00A7641F"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5E354B19" w:rsidR="00A95861" w:rsidRDefault="00A7641F"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3D8EF19F" w:rsidR="00A95861" w:rsidRDefault="00A7641F" w:rsidP="00F21163">
            <w:pPr>
              <w:spacing w:line="276" w:lineRule="auto"/>
              <w:ind w:right="562"/>
              <w:jc w:val="center"/>
              <w:rPr>
                <w:sz w:val="22"/>
                <w:szCs w:val="22"/>
              </w:rPr>
            </w:pPr>
            <w:r>
              <w:rPr>
                <w:sz w:val="22"/>
                <w:szCs w:val="22"/>
              </w:rPr>
              <w:t>1</w:t>
            </w:r>
          </w:p>
        </w:tc>
        <w:tc>
          <w:tcPr>
            <w:tcW w:w="877" w:type="pct"/>
            <w:tcBorders>
              <w:top w:val="dotted" w:sz="4" w:space="0" w:color="auto"/>
              <w:left w:val="dotted" w:sz="4" w:space="0" w:color="auto"/>
              <w:bottom w:val="dotted" w:sz="4" w:space="0" w:color="auto"/>
            </w:tcBorders>
            <w:vAlign w:val="center"/>
          </w:tcPr>
          <w:p w14:paraId="304DBF7C" w14:textId="7B6A7DC2" w:rsidR="00A7641F" w:rsidRPr="00A7641F" w:rsidRDefault="00A7641F" w:rsidP="00A7641F">
            <w:pPr>
              <w:jc w:val="left"/>
              <w:rPr>
                <w:rFonts w:cs="Tahoma"/>
                <w:color w:val="000000"/>
                <w:sz w:val="16"/>
                <w:szCs w:val="16"/>
              </w:rPr>
            </w:pPr>
            <w:r w:rsidRPr="00A7641F">
              <w:rPr>
                <w:rFonts w:cs="Tahoma"/>
                <w:color w:val="000000"/>
                <w:sz w:val="16"/>
                <w:szCs w:val="16"/>
              </w:rPr>
              <w:t xml:space="preserve">Ci sono manutenzioni in facciata (balcone) per insegne e </w:t>
            </w:r>
            <w:r w:rsidR="008D4AD8" w:rsidRPr="00A7641F">
              <w:rPr>
                <w:rFonts w:cs="Tahoma"/>
                <w:color w:val="000000"/>
                <w:sz w:val="16"/>
                <w:szCs w:val="16"/>
              </w:rPr>
              <w:t>impianti.</w:t>
            </w:r>
          </w:p>
          <w:p w14:paraId="7BF648C1" w14:textId="77777777" w:rsidR="00A95861" w:rsidRPr="00F074C3" w:rsidRDefault="00A95861" w:rsidP="00CB221B">
            <w:pPr>
              <w:jc w:val="left"/>
              <w:rPr>
                <w:rFonts w:cs="Tahoma"/>
                <w:color w:val="000000"/>
                <w:sz w:val="16"/>
                <w:szCs w:val="16"/>
              </w:rPr>
            </w:pP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1156E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 xml:space="preserve">Le stampanti si trovano </w:t>
            </w:r>
            <w:proofErr w:type="gramStart"/>
            <w:r>
              <w:rPr>
                <w:rFonts w:cs="Tahoma"/>
                <w:color w:val="000000"/>
                <w:sz w:val="16"/>
                <w:szCs w:val="16"/>
              </w:rPr>
              <w:t>in vano</w:t>
            </w:r>
            <w:proofErr w:type="gramEnd"/>
            <w:r>
              <w:rPr>
                <w:rFonts w:cs="Tahoma"/>
                <w:color w:val="000000"/>
                <w:sz w:val="16"/>
                <w:szCs w:val="16"/>
              </w:rPr>
              <w:t xml:space="preserve">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318FF380" w:rsidR="002D0292" w:rsidRPr="00F074C3" w:rsidRDefault="001156ED"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32EF5E93" w:rsidR="002D0292" w:rsidRPr="00F074C3" w:rsidRDefault="001156ED"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460A8A1A" w:rsidR="001A6AA6" w:rsidRPr="00F074C3" w:rsidRDefault="00512901" w:rsidP="001156ED">
            <w:pPr>
              <w:jc w:val="left"/>
              <w:rPr>
                <w:rFonts w:cs="Tahoma"/>
                <w:color w:val="000000"/>
                <w:sz w:val="16"/>
                <w:szCs w:val="16"/>
              </w:rPr>
            </w:pPr>
            <w:r w:rsidRPr="00512901">
              <w:rPr>
                <w:rFonts w:cs="Tahoma"/>
                <w:color w:val="000000"/>
                <w:sz w:val="16"/>
                <w:szCs w:val="16"/>
              </w:rPr>
              <w:t xml:space="preserve">Le stampanti si trovano </w:t>
            </w:r>
            <w:r w:rsidR="001156ED">
              <w:rPr>
                <w:rFonts w:cs="Tahoma"/>
                <w:color w:val="000000"/>
                <w:sz w:val="16"/>
                <w:szCs w:val="16"/>
              </w:rPr>
              <w:t>in postazioni adeguate, lontano dalle postazioni di lavoro.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1156E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2B6F5E6A" w:rsidR="00294A6E" w:rsidRPr="00F074C3" w:rsidRDefault="001156E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2B97FDB3" w:rsidR="00294A6E" w:rsidRPr="00F074C3" w:rsidRDefault="001156E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0A72CE8C" w:rsidR="00294A6E" w:rsidRPr="00F074C3" w:rsidRDefault="001156E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77D627E5" w:rsidR="00294A6E" w:rsidRPr="00F074C3" w:rsidRDefault="005609CA" w:rsidP="001156ED">
            <w:pPr>
              <w:jc w:val="left"/>
              <w:rPr>
                <w:rFonts w:cs="Tahoma"/>
                <w:color w:val="000000"/>
                <w:sz w:val="16"/>
                <w:szCs w:val="16"/>
              </w:rPr>
            </w:pPr>
            <w:r w:rsidRPr="00C25AB7">
              <w:rPr>
                <w:rFonts w:cs="Tahoma"/>
                <w:color w:val="000000"/>
                <w:sz w:val="16"/>
                <w:szCs w:val="16"/>
              </w:rPr>
              <w:t>Dall’esame visivo i cavi elettrici e dati delle postazioni risul</w:t>
            </w:r>
            <w:r w:rsidR="001156ED">
              <w:rPr>
                <w:rFonts w:cs="Tahoma"/>
                <w:color w:val="000000"/>
                <w:sz w:val="16"/>
                <w:szCs w:val="16"/>
              </w:rPr>
              <w:t>tano posati a regola d’arte.</w:t>
            </w:r>
          </w:p>
        </w:tc>
      </w:tr>
      <w:tr w:rsidR="006F6505" w:rsidRPr="00F074C3" w14:paraId="66281F7A" w14:textId="77777777" w:rsidTr="001156E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3B087A61" w14:textId="77777777" w:rsidR="002B1A59"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4F4BBDEB" w14:textId="544B8BFD" w:rsidR="001C0C9A" w:rsidRPr="00215DA0" w:rsidRDefault="001C0C9A" w:rsidP="002B1A59">
            <w:pPr>
              <w:tabs>
                <w:tab w:val="clear" w:pos="-189"/>
              </w:tabs>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1156E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1156E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2FB0F4CE" w14:textId="606933A3" w:rsidR="008E0B14" w:rsidRDefault="00D0107D" w:rsidP="00CB221B">
            <w:pPr>
              <w:jc w:val="left"/>
              <w:rPr>
                <w:rFonts w:cs="Tahoma"/>
                <w:sz w:val="16"/>
                <w:szCs w:val="16"/>
              </w:rPr>
            </w:pPr>
            <w:r w:rsidRPr="008E0B14">
              <w:rPr>
                <w:rFonts w:cs="Tahoma"/>
                <w:sz w:val="16"/>
                <w:szCs w:val="16"/>
              </w:rPr>
              <w:t>Non sono presenti impianti a gas</w:t>
            </w:r>
            <w:r w:rsidR="00A40F78" w:rsidRPr="008E0B14">
              <w:rPr>
                <w:rFonts w:cs="Tahoma"/>
                <w:sz w:val="16"/>
                <w:szCs w:val="16"/>
              </w:rPr>
              <w:t xml:space="preserve"> </w:t>
            </w:r>
            <w:r w:rsidR="00332258">
              <w:rPr>
                <w:rFonts w:cs="Tahoma"/>
                <w:sz w:val="16"/>
                <w:szCs w:val="16"/>
              </w:rPr>
              <w:t>all’interno degli uffici</w:t>
            </w:r>
          </w:p>
          <w:p w14:paraId="0B505B3D" w14:textId="2A0700DF" w:rsidR="00A40F78" w:rsidRPr="008E0B14" w:rsidRDefault="00A40F78" w:rsidP="009B044C">
            <w:pPr>
              <w:jc w:val="left"/>
              <w:rPr>
                <w:rFonts w:cs="Tahoma"/>
                <w:sz w:val="16"/>
                <w:szCs w:val="16"/>
              </w:rPr>
            </w:pP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4995DF38" w:rsidR="00D0107D" w:rsidRPr="00F074C3" w:rsidRDefault="001156E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64CD4B13" w:rsidR="00D0107D" w:rsidRPr="00F074C3" w:rsidRDefault="001156E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10B3E58" w:rsidR="00D0107D" w:rsidRPr="00F074C3" w:rsidRDefault="001156E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408AF76D" w14:textId="34EFDD27" w:rsidR="005609CA" w:rsidRDefault="005609CA" w:rsidP="005609CA">
            <w:pPr>
              <w:jc w:val="left"/>
              <w:rPr>
                <w:rFonts w:cs="Tahoma"/>
                <w:sz w:val="16"/>
                <w:szCs w:val="16"/>
              </w:rPr>
            </w:pPr>
            <w:r>
              <w:rPr>
                <w:rFonts w:cs="Tahoma"/>
                <w:sz w:val="16"/>
                <w:szCs w:val="16"/>
              </w:rPr>
              <w:t xml:space="preserve">Presente </w:t>
            </w:r>
            <w:r w:rsidRPr="009130E3">
              <w:rPr>
                <w:rFonts w:cs="Tahoma"/>
                <w:sz w:val="16"/>
                <w:szCs w:val="16"/>
              </w:rPr>
              <w:t>Impianto a gas c</w:t>
            </w:r>
            <w:r w:rsidRPr="005609CA">
              <w:rPr>
                <w:rFonts w:cs="Tahoma"/>
                <w:sz w:val="16"/>
                <w:szCs w:val="16"/>
              </w:rPr>
              <w:t>ondominiale</w:t>
            </w:r>
            <w:r w:rsidRPr="009130E3">
              <w:rPr>
                <w:rFonts w:cs="Tahoma"/>
                <w:sz w:val="16"/>
                <w:szCs w:val="16"/>
              </w:rPr>
              <w:t xml:space="preserve"> (</w:t>
            </w:r>
            <w:r>
              <w:rPr>
                <w:rFonts w:cs="Tahoma"/>
                <w:sz w:val="16"/>
                <w:szCs w:val="16"/>
              </w:rPr>
              <w:t xml:space="preserve">CT in </w:t>
            </w:r>
            <w:r w:rsidRPr="009130E3">
              <w:rPr>
                <w:rFonts w:cs="Tahoma"/>
                <w:sz w:val="16"/>
                <w:szCs w:val="16"/>
              </w:rPr>
              <w:t>locale tecnico condominial</w:t>
            </w:r>
            <w:r>
              <w:rPr>
                <w:rFonts w:cs="Tahoma"/>
                <w:sz w:val="16"/>
                <w:szCs w:val="16"/>
              </w:rPr>
              <w:t>e)</w:t>
            </w:r>
          </w:p>
          <w:p w14:paraId="2D844BDD" w14:textId="64EB1810" w:rsidR="00D0107D" w:rsidRPr="001751CA" w:rsidRDefault="00D0107D" w:rsidP="00CB221B">
            <w:pPr>
              <w:jc w:val="left"/>
              <w:rPr>
                <w:rFonts w:cs="Tahoma"/>
                <w:color w:val="FF0000"/>
                <w:sz w:val="16"/>
                <w:szCs w:val="16"/>
              </w:rPr>
            </w:pP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1156E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1156E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lastRenderedPageBreak/>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1156E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1156E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3A000D">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4A0665F0" w:rsidR="00D52BAA" w:rsidRPr="00F074C3" w:rsidRDefault="00314B2C"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105535EB" w:rsidR="00D52BAA" w:rsidRPr="00F074C3" w:rsidRDefault="00EC62AC"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36A4D897" w14:textId="60E85804" w:rsidR="00D52BAA" w:rsidRPr="00F074C3" w:rsidRDefault="00EC62AC" w:rsidP="00D52BAA">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6D15DB34" w14:textId="1FB2044C" w:rsidR="00D52BAA" w:rsidRPr="00CA0217" w:rsidRDefault="003A000D" w:rsidP="00314B2C">
            <w:pPr>
              <w:jc w:val="left"/>
              <w:rPr>
                <w:rFonts w:cs="Tahoma"/>
                <w:color w:val="000000"/>
                <w:sz w:val="16"/>
                <w:szCs w:val="16"/>
              </w:rPr>
            </w:pPr>
            <w:r>
              <w:rPr>
                <w:rFonts w:cs="Tahoma"/>
                <w:color w:val="000000"/>
                <w:sz w:val="16"/>
                <w:szCs w:val="16"/>
              </w:rPr>
              <w:t xml:space="preserve">Nuovo </w:t>
            </w:r>
            <w:proofErr w:type="spellStart"/>
            <w:r>
              <w:rPr>
                <w:rFonts w:cs="Tahoma"/>
                <w:color w:val="000000"/>
                <w:sz w:val="16"/>
                <w:szCs w:val="16"/>
              </w:rPr>
              <w:t>layout_Arredi</w:t>
            </w:r>
            <w:proofErr w:type="spellEnd"/>
            <w:r>
              <w:rPr>
                <w:rFonts w:cs="Tahoma"/>
                <w:color w:val="000000"/>
                <w:sz w:val="16"/>
                <w:szCs w:val="16"/>
              </w:rPr>
              <w:t xml:space="preserve"> idonei</w:t>
            </w:r>
          </w:p>
        </w:tc>
      </w:tr>
      <w:tr w:rsidR="009D6503" w:rsidRPr="00CA0217" w14:paraId="48846CFA" w14:textId="77777777" w:rsidTr="001156E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1156E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1156E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26EECC21" w:rsidR="00FE539B" w:rsidRDefault="001156E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25D9ED75" w:rsidR="00FE539B" w:rsidRDefault="001156E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6567E049" w:rsidR="00FE539B" w:rsidRPr="00BD3C79" w:rsidRDefault="001156E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1156ED" w:rsidRPr="00CA0217" w14:paraId="11A35940" w14:textId="77777777" w:rsidTr="001156E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1156ED" w:rsidRPr="002B1A59" w:rsidRDefault="001156ED" w:rsidP="001156ED">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1156ED" w:rsidRPr="002B1A59" w:rsidRDefault="001156ED" w:rsidP="001156ED">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1156ED" w:rsidRPr="002B1A59" w:rsidRDefault="001156ED" w:rsidP="001156ED">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1156ED" w:rsidRPr="002B1A59" w:rsidRDefault="001156ED" w:rsidP="001156E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05630B4A" w:rsidR="001156ED" w:rsidRDefault="001156ED" w:rsidP="001156E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09DCDD41" w:rsidR="001156ED" w:rsidRDefault="001156ED" w:rsidP="001156E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7567EEDB" w:rsidR="001156ED" w:rsidRPr="00BD3C79" w:rsidRDefault="001156ED" w:rsidP="001156E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1156ED" w:rsidRPr="00CA0217" w:rsidRDefault="001156ED" w:rsidP="001156ED">
            <w:pPr>
              <w:jc w:val="left"/>
              <w:rPr>
                <w:rFonts w:cs="Tahoma"/>
                <w:color w:val="000000"/>
                <w:sz w:val="16"/>
                <w:szCs w:val="16"/>
              </w:rPr>
            </w:pPr>
          </w:p>
        </w:tc>
      </w:tr>
      <w:tr w:rsidR="001156ED" w:rsidRPr="00CA0217" w14:paraId="48149353" w14:textId="77777777" w:rsidTr="001156ED">
        <w:tc>
          <w:tcPr>
            <w:tcW w:w="912" w:type="pct"/>
            <w:gridSpan w:val="2"/>
            <w:tcBorders>
              <w:top w:val="dotted" w:sz="4" w:space="0" w:color="auto"/>
              <w:bottom w:val="dotted" w:sz="4" w:space="0" w:color="auto"/>
              <w:right w:val="dotted" w:sz="4" w:space="0" w:color="auto"/>
            </w:tcBorders>
            <w:vAlign w:val="center"/>
          </w:tcPr>
          <w:p w14:paraId="42A3A259" w14:textId="77777777" w:rsidR="001156ED" w:rsidRDefault="001156ED" w:rsidP="001156ED">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1156ED" w:rsidRPr="00187C27" w:rsidRDefault="001156ED" w:rsidP="001156ED">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1156ED" w:rsidRPr="00187C27" w:rsidRDefault="001156ED" w:rsidP="001156ED">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1156ED" w:rsidRDefault="001156ED" w:rsidP="001156E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5A28C5C6" w:rsidR="001156ED" w:rsidRDefault="001156ED" w:rsidP="001156E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6938363D" w:rsidR="001156ED" w:rsidRDefault="001156ED" w:rsidP="001156E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2C859EEC" w:rsidR="001156ED" w:rsidRPr="00BD3C79" w:rsidRDefault="001156ED" w:rsidP="001156E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1156ED" w:rsidRPr="00CA0217" w:rsidRDefault="001156ED" w:rsidP="001156ED">
            <w:pPr>
              <w:jc w:val="left"/>
              <w:rPr>
                <w:rFonts w:cs="Tahoma"/>
                <w:color w:val="000000"/>
                <w:sz w:val="16"/>
                <w:szCs w:val="16"/>
              </w:rPr>
            </w:pPr>
          </w:p>
        </w:tc>
      </w:tr>
      <w:tr w:rsidR="001156ED" w:rsidRPr="00CA0217" w14:paraId="04310FB0" w14:textId="77777777" w:rsidTr="001156ED">
        <w:tc>
          <w:tcPr>
            <w:tcW w:w="912" w:type="pct"/>
            <w:gridSpan w:val="2"/>
            <w:tcBorders>
              <w:top w:val="dotted" w:sz="4" w:space="0" w:color="auto"/>
              <w:bottom w:val="dotted" w:sz="4" w:space="0" w:color="auto"/>
              <w:right w:val="dotted" w:sz="4" w:space="0" w:color="auto"/>
            </w:tcBorders>
            <w:vAlign w:val="center"/>
          </w:tcPr>
          <w:p w14:paraId="5864B722" w14:textId="77777777" w:rsidR="001156ED" w:rsidRPr="00F639D9" w:rsidRDefault="001156ED" w:rsidP="001156ED">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1156ED" w:rsidRPr="00187C27" w:rsidRDefault="001156ED" w:rsidP="001156ED">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1156ED" w:rsidRDefault="001156ED" w:rsidP="001156ED">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3CC16BAA" w14:textId="77777777" w:rsidR="001156ED" w:rsidRDefault="001156ED" w:rsidP="001156ED">
            <w:pPr>
              <w:jc w:val="left"/>
              <w:rPr>
                <w:sz w:val="16"/>
                <w:szCs w:val="16"/>
              </w:rPr>
            </w:pPr>
          </w:p>
          <w:p w14:paraId="7FDF9F85" w14:textId="77777777" w:rsidR="001156ED" w:rsidRDefault="001156ED" w:rsidP="001156ED">
            <w:pPr>
              <w:jc w:val="left"/>
              <w:rPr>
                <w:sz w:val="16"/>
                <w:szCs w:val="16"/>
              </w:rPr>
            </w:pPr>
            <w:r>
              <w:rPr>
                <w:sz w:val="16"/>
                <w:szCs w:val="16"/>
              </w:rPr>
              <w:t>Vi sono barriere architettoniche che non consentono l’accesso a lavoratori con disabilità motoria.</w:t>
            </w:r>
          </w:p>
          <w:p w14:paraId="31F4348C" w14:textId="77777777" w:rsidR="001156ED" w:rsidRDefault="001156ED" w:rsidP="001156ED">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p w14:paraId="5C03FC52" w14:textId="72513F3E" w:rsidR="001156ED" w:rsidRDefault="001156ED" w:rsidP="001156ED">
            <w:pPr>
              <w:jc w:val="left"/>
              <w:rPr>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FC88A45" w:rsidR="001156ED" w:rsidRDefault="001156ED" w:rsidP="001156E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1BD8E28B" w:rsidR="001156ED" w:rsidRDefault="001156ED" w:rsidP="001156E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0B56D614" w:rsidR="001156ED" w:rsidRDefault="001156ED" w:rsidP="001156E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BA2A52E" w14:textId="0E6EE905" w:rsidR="001156ED" w:rsidRDefault="001156ED" w:rsidP="001156ED">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12C3FF97" w14:textId="5D1B8F03" w:rsidR="001156ED" w:rsidRDefault="001156ED" w:rsidP="001156ED">
            <w:pPr>
              <w:jc w:val="left"/>
              <w:rPr>
                <w:rFonts w:cs="Tahoma"/>
                <w:color w:val="000000"/>
                <w:sz w:val="16"/>
                <w:szCs w:val="16"/>
              </w:rPr>
            </w:pPr>
          </w:p>
        </w:tc>
      </w:tr>
      <w:tr w:rsidR="001156ED" w:rsidRPr="00CA0217" w14:paraId="6C3B2AD9" w14:textId="77777777" w:rsidTr="001156ED">
        <w:tc>
          <w:tcPr>
            <w:tcW w:w="912" w:type="pct"/>
            <w:gridSpan w:val="2"/>
            <w:tcBorders>
              <w:top w:val="dotted" w:sz="4" w:space="0" w:color="auto"/>
              <w:bottom w:val="dotted" w:sz="4" w:space="0" w:color="auto"/>
              <w:right w:val="dotted" w:sz="4" w:space="0" w:color="auto"/>
            </w:tcBorders>
            <w:vAlign w:val="center"/>
          </w:tcPr>
          <w:p w14:paraId="69337F85" w14:textId="34B3BF77" w:rsidR="001156ED" w:rsidRPr="00F639D9" w:rsidRDefault="001156ED" w:rsidP="001156ED">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1156ED" w:rsidRPr="000D3A57" w:rsidRDefault="001156ED" w:rsidP="001156ED">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1156ED" w:rsidRPr="000D3A57" w:rsidRDefault="001156ED" w:rsidP="001156ED">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1156ED" w:rsidRDefault="001156ED" w:rsidP="001156ED">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w:t>
            </w:r>
            <w:r w:rsidRPr="006D1E8D">
              <w:rPr>
                <w:sz w:val="16"/>
                <w:szCs w:val="16"/>
              </w:rPr>
              <w:lastRenderedPageBreak/>
              <w:t>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2CC0057" w:rsidR="001156ED" w:rsidRDefault="001156ED" w:rsidP="001156ED">
            <w:pPr>
              <w:spacing w:line="276" w:lineRule="auto"/>
              <w:ind w:right="562"/>
              <w:jc w:val="center"/>
              <w:rPr>
                <w:sz w:val="22"/>
                <w:szCs w:val="22"/>
              </w:rPr>
            </w:pPr>
            <w:r>
              <w:rPr>
                <w:sz w:val="22"/>
                <w:szCs w:val="22"/>
              </w:rPr>
              <w:lastRenderedPageBreak/>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68E4E3C6" w:rsidR="001156ED" w:rsidRDefault="001156ED" w:rsidP="001156E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1C9B3A7" w:rsidR="001156ED" w:rsidRDefault="001156ED" w:rsidP="001156E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DA39C8C" w14:textId="7FB5FDEB" w:rsidR="001156ED" w:rsidRPr="009C419B" w:rsidRDefault="001156ED" w:rsidP="001156ED">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28B96A99" w14:textId="03DB1E1B" w:rsidR="001156ED" w:rsidRPr="00CA0217" w:rsidRDefault="001156ED" w:rsidP="001156ED">
            <w:pPr>
              <w:jc w:val="left"/>
              <w:rPr>
                <w:rFonts w:cs="Tahoma"/>
                <w:color w:val="000000"/>
                <w:sz w:val="16"/>
                <w:szCs w:val="16"/>
              </w:rPr>
            </w:pP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1156E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1156E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1156E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198CC0A5"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4011E8F0" w:rsidR="00343DDD" w:rsidRPr="00A40F78" w:rsidRDefault="00343DDD" w:rsidP="00BA4231">
            <w:pPr>
              <w:jc w:val="left"/>
              <w:rPr>
                <w:rFonts w:cs="Tahoma"/>
                <w:sz w:val="16"/>
                <w:szCs w:val="16"/>
              </w:rPr>
            </w:pPr>
          </w:p>
        </w:tc>
      </w:tr>
      <w:tr w:rsidR="001156ED" w:rsidRPr="00CA0217" w14:paraId="48387ADD" w14:textId="77777777" w:rsidTr="001156ED">
        <w:tc>
          <w:tcPr>
            <w:tcW w:w="912" w:type="pct"/>
            <w:gridSpan w:val="2"/>
            <w:tcBorders>
              <w:top w:val="dotted" w:sz="4" w:space="0" w:color="auto"/>
              <w:bottom w:val="dotted" w:sz="4" w:space="0" w:color="auto"/>
              <w:right w:val="dotted" w:sz="4" w:space="0" w:color="auto"/>
            </w:tcBorders>
            <w:vAlign w:val="center"/>
          </w:tcPr>
          <w:p w14:paraId="194BC978" w14:textId="77777777" w:rsidR="001156ED" w:rsidRDefault="001156ED" w:rsidP="001156ED">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1156ED" w:rsidRPr="00F074C3" w:rsidRDefault="001156ED" w:rsidP="001156E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1156ED" w:rsidRDefault="001156ED" w:rsidP="001156ED">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1156ED" w:rsidRDefault="001156ED" w:rsidP="001156ED">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1156ED" w:rsidRPr="00534461" w:rsidRDefault="001156ED" w:rsidP="001156E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5D4955D6" w:rsidR="001156ED" w:rsidRDefault="001156ED" w:rsidP="001156ED">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51545FE" w:rsidR="001156ED" w:rsidRDefault="001156ED" w:rsidP="001156ED">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2D11FE1B" w:rsidR="001156ED" w:rsidRPr="00BD3C79" w:rsidRDefault="001156ED" w:rsidP="001156ED">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1156ED" w:rsidRPr="00CA0217" w:rsidRDefault="001156ED" w:rsidP="001156ED">
            <w:pPr>
              <w:jc w:val="left"/>
              <w:rPr>
                <w:rFonts w:cs="Tahoma"/>
                <w:color w:val="000000"/>
                <w:sz w:val="16"/>
                <w:szCs w:val="16"/>
              </w:rPr>
            </w:pPr>
          </w:p>
        </w:tc>
      </w:tr>
      <w:tr w:rsidR="006F6505" w:rsidRPr="00CA0217" w14:paraId="56F64D8F" w14:textId="77777777" w:rsidTr="001156E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0A221FEC"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1156ED">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1156E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0753A886" w:rsidR="00A221C5" w:rsidRPr="00F074C3" w:rsidRDefault="00BD3C7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CB63EFC" w:rsidR="00A221C5" w:rsidRPr="00F074C3" w:rsidRDefault="00BD3C7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0E8161B5" w:rsidR="00A221C5" w:rsidRDefault="00BD3C79" w:rsidP="00E34954">
            <w:pPr>
              <w:jc w:val="left"/>
              <w:rPr>
                <w:rFonts w:cs="Tahoma"/>
                <w:color w:val="000000"/>
                <w:sz w:val="16"/>
                <w:szCs w:val="16"/>
              </w:rPr>
            </w:pPr>
            <w:r>
              <w:rPr>
                <w:rFonts w:cs="Tahoma"/>
                <w:color w:val="000000"/>
                <w:sz w:val="16"/>
                <w:szCs w:val="16"/>
              </w:rPr>
              <w:t>Presente caldaia a gas condominiale</w:t>
            </w:r>
          </w:p>
        </w:tc>
      </w:tr>
      <w:tr w:rsidR="001156ED" w:rsidRPr="00CA0217" w14:paraId="6D904814" w14:textId="77777777" w:rsidTr="001156ED">
        <w:tc>
          <w:tcPr>
            <w:tcW w:w="912" w:type="pct"/>
            <w:gridSpan w:val="2"/>
            <w:tcBorders>
              <w:top w:val="dotted" w:sz="4" w:space="0" w:color="auto"/>
              <w:bottom w:val="dotted" w:sz="4" w:space="0" w:color="auto"/>
              <w:right w:val="dotted" w:sz="4" w:space="0" w:color="auto"/>
            </w:tcBorders>
            <w:vAlign w:val="center"/>
          </w:tcPr>
          <w:p w14:paraId="03FC8087" w14:textId="77777777" w:rsidR="001156ED" w:rsidRDefault="001156ED" w:rsidP="001156ED">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1156ED" w:rsidRPr="00F074C3" w:rsidRDefault="001156ED" w:rsidP="001156ED">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1156ED" w:rsidRDefault="001156ED" w:rsidP="001156ED">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1156ED" w:rsidRPr="00534461" w:rsidRDefault="001156ED" w:rsidP="001156ED">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0F706BA5" w:rsidR="001156ED" w:rsidRPr="00F074C3" w:rsidRDefault="001156ED" w:rsidP="001156ED">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C932F18" w:rsidR="001156ED" w:rsidRPr="00F074C3" w:rsidRDefault="001156ED" w:rsidP="001156ED">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7254DFAE" w:rsidR="001156ED" w:rsidRPr="00F074C3" w:rsidRDefault="001156ED" w:rsidP="001156ED">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1156ED" w:rsidRDefault="001156ED" w:rsidP="001156ED">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A000D">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w:t>
            </w:r>
            <w:r>
              <w:rPr>
                <w:sz w:val="16"/>
                <w:szCs w:val="16"/>
              </w:rPr>
              <w:lastRenderedPageBreak/>
              <w:t>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lastRenderedPageBreak/>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529D3508" w:rsidR="00A06BBC" w:rsidRDefault="003A000D"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6D29F22" w14:textId="01589EFF" w:rsidR="00A06BBC" w:rsidRDefault="003A000D"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3FD85881" w:rsidR="00A06BBC" w:rsidRPr="00CA0217" w:rsidRDefault="00A06BBC" w:rsidP="00A06BBC">
            <w:pPr>
              <w:jc w:val="left"/>
              <w:rPr>
                <w:rFonts w:cs="Tahoma"/>
                <w:color w:val="000000"/>
                <w:sz w:val="16"/>
                <w:szCs w:val="16"/>
              </w:rPr>
            </w:pPr>
          </w:p>
        </w:tc>
      </w:tr>
      <w:tr w:rsidR="00045913" w:rsidRPr="004A50E2" w14:paraId="5A9189D4" w14:textId="77777777" w:rsidTr="00151363">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8DBDF3" w:rsidR="00045913" w:rsidRPr="00151363" w:rsidRDefault="00151363" w:rsidP="00A06BBC">
            <w:pPr>
              <w:spacing w:line="276" w:lineRule="auto"/>
              <w:ind w:right="562"/>
              <w:jc w:val="left"/>
              <w:rPr>
                <w:sz w:val="22"/>
                <w:szCs w:val="22"/>
              </w:rPr>
            </w:pPr>
            <w:r w:rsidRPr="00151363">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13BCFF41" w:rsidR="00045913" w:rsidRPr="00151363" w:rsidRDefault="00151363" w:rsidP="00A06BBC">
            <w:pPr>
              <w:spacing w:line="276" w:lineRule="auto"/>
              <w:ind w:right="562"/>
              <w:jc w:val="left"/>
              <w:rPr>
                <w:sz w:val="22"/>
                <w:szCs w:val="22"/>
              </w:rPr>
            </w:pPr>
            <w:r w:rsidRPr="00151363">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54990A59" w:rsidR="00045913" w:rsidRPr="00151363" w:rsidRDefault="00151363" w:rsidP="00A06BBC">
            <w:pPr>
              <w:spacing w:line="276" w:lineRule="auto"/>
              <w:ind w:right="562"/>
              <w:jc w:val="left"/>
              <w:rPr>
                <w:sz w:val="22"/>
                <w:szCs w:val="22"/>
              </w:rPr>
            </w:pPr>
            <w:r w:rsidRPr="00151363">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1156ED">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9"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151363">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4C69F45C" w:rsidR="00845263" w:rsidRPr="00534461" w:rsidRDefault="00A06BBC" w:rsidP="00F300D7">
            <w:pPr>
              <w:jc w:val="left"/>
              <w:rPr>
                <w:rFonts w:cs="Tahoma"/>
                <w:color w:val="000000"/>
                <w:sz w:val="16"/>
                <w:szCs w:val="16"/>
              </w:rPr>
            </w:pPr>
            <w:r>
              <w:rPr>
                <w:rFonts w:cs="Tahoma"/>
                <w:color w:val="000000"/>
                <w:sz w:val="16"/>
                <w:szCs w:val="16"/>
              </w:rPr>
              <w:t xml:space="preserve">La sede si trova al </w:t>
            </w:r>
            <w:proofErr w:type="gramStart"/>
            <w:r w:rsidR="004E61DB">
              <w:rPr>
                <w:rFonts w:cs="Tahoma"/>
                <w:color w:val="000000"/>
                <w:sz w:val="16"/>
                <w:szCs w:val="16"/>
              </w:rPr>
              <w:t>1</w:t>
            </w:r>
            <w:r w:rsidRPr="004E61DB">
              <w:rPr>
                <w:rFonts w:cs="Tahoma"/>
                <w:sz w:val="16"/>
                <w:szCs w:val="16"/>
              </w:rPr>
              <w:t>°</w:t>
            </w:r>
            <w:proofErr w:type="gramEnd"/>
            <w:r w:rsidRPr="004E61DB">
              <w:rPr>
                <w:rFonts w:cs="Tahoma"/>
                <w:sz w:val="16"/>
                <w:szCs w:val="16"/>
              </w:rPr>
              <w:t xml:space="preserve"> piano</w:t>
            </w:r>
            <w:r>
              <w:rPr>
                <w:rFonts w:cs="Tahoma"/>
                <w:color w:val="000000"/>
                <w:sz w:val="16"/>
                <w:szCs w:val="16"/>
              </w:rPr>
              <w:t xml:space="preserve">, </w:t>
            </w:r>
            <w:r w:rsidRPr="004E61DB">
              <w:rPr>
                <w:rFonts w:cs="Tahoma"/>
                <w:color w:val="000000"/>
                <w:sz w:val="16"/>
                <w:szCs w:val="16"/>
              </w:rPr>
              <w:t>senza locali di pertinenza ai piani interrati e</w:t>
            </w:r>
            <w:r w:rsidR="003011E2" w:rsidRPr="004E61DB">
              <w:rPr>
                <w:rFonts w:cs="Tahoma"/>
                <w:color w:val="000000"/>
                <w:sz w:val="16"/>
                <w:szCs w:val="16"/>
              </w:rPr>
              <w:t>/o</w:t>
            </w:r>
            <w:r w:rsidRPr="004E61DB">
              <w:rPr>
                <w:rFonts w:cs="Tahoma"/>
                <w:color w:val="000000"/>
                <w:sz w:val="16"/>
                <w:szCs w:val="16"/>
              </w:rPr>
              <w:t xml:space="preserve"> terra; rischio non presente nell’attività</w:t>
            </w:r>
            <w:r w:rsidR="00530CAF" w:rsidRPr="004E61DB">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31161D2C" w:rsidR="00A06BBC" w:rsidRPr="00F074C3" w:rsidRDefault="0015136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54132A79" w:rsidR="00A06BBC" w:rsidRPr="00F074C3" w:rsidRDefault="00151363"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17D04FE1" w:rsidR="00A06BBC" w:rsidRDefault="00A06BBC" w:rsidP="00A06BBC">
            <w:pPr>
              <w:jc w:val="left"/>
              <w:rPr>
                <w:rFonts w:cs="Tahoma"/>
                <w:color w:val="000000"/>
                <w:sz w:val="16"/>
                <w:szCs w:val="16"/>
              </w:rPr>
            </w:pPr>
          </w:p>
        </w:tc>
      </w:tr>
      <w:tr w:rsidR="00A06BBC" w14:paraId="52F954DF" w14:textId="77777777" w:rsidTr="001156E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1156E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3B63781" w14:textId="6EEF5300" w:rsidR="00A06BBC" w:rsidRDefault="00291974" w:rsidP="00A06BBC">
            <w:pPr>
              <w:jc w:val="left"/>
              <w:rPr>
                <w:rFonts w:cs="Tahoma"/>
                <w:sz w:val="16"/>
                <w:szCs w:val="16"/>
              </w:rPr>
            </w:pPr>
            <w:r w:rsidRPr="00FD7E0F">
              <w:rPr>
                <w:rFonts w:cs="Tahoma"/>
                <w:sz w:val="16"/>
                <w:szCs w:val="16"/>
              </w:rPr>
              <w:t xml:space="preserve">presente Autoclave: </w:t>
            </w:r>
            <w:r w:rsidR="00314B2C">
              <w:rPr>
                <w:rFonts w:cs="Tahoma"/>
                <w:sz w:val="16"/>
                <w:szCs w:val="16"/>
              </w:rPr>
              <w:t xml:space="preserve">manutenzione a carico del Condominio; </w:t>
            </w:r>
            <w:r w:rsidR="00045913" w:rsidRPr="00FD7E0F">
              <w:rPr>
                <w:rFonts w:cs="Tahoma"/>
                <w:sz w:val="16"/>
                <w:szCs w:val="16"/>
              </w:rPr>
              <w:t>In attesa di elaborazione di relazione da parte di tecnico</w:t>
            </w:r>
            <w:r w:rsidR="000573F1">
              <w:rPr>
                <w:rFonts w:cs="Tahoma"/>
                <w:sz w:val="16"/>
                <w:szCs w:val="16"/>
              </w:rPr>
              <w:t>.</w:t>
            </w:r>
          </w:p>
          <w:p w14:paraId="77AE1382" w14:textId="77777777" w:rsidR="00314B2C" w:rsidRPr="00FD7E0F" w:rsidRDefault="00314B2C" w:rsidP="00A06BBC">
            <w:pPr>
              <w:jc w:val="left"/>
              <w:rPr>
                <w:rFonts w:cs="Tahoma"/>
                <w:sz w:val="16"/>
                <w:szCs w:val="16"/>
              </w:rPr>
            </w:pPr>
          </w:p>
          <w:p w14:paraId="5C35CF22" w14:textId="5F58B8E9" w:rsidR="00314B2C" w:rsidRPr="00314B2C" w:rsidRDefault="00291974" w:rsidP="00A06BBC">
            <w:pPr>
              <w:jc w:val="left"/>
              <w:rPr>
                <w:rFonts w:cs="Tahoma"/>
                <w:color w:val="000000"/>
                <w:sz w:val="16"/>
                <w:szCs w:val="16"/>
              </w:rPr>
            </w:pPr>
            <w:r>
              <w:rPr>
                <w:rFonts w:cs="Tahoma"/>
                <w:color w:val="000000"/>
                <w:sz w:val="16"/>
                <w:szCs w:val="16"/>
              </w:rPr>
              <w:t>Prevedere sostituzione periodica di rompigetto</w:t>
            </w:r>
            <w:r w:rsidR="00314B2C">
              <w:rPr>
                <w:rFonts w:cs="Tahoma"/>
                <w:color w:val="000000"/>
                <w:sz w:val="16"/>
                <w:szCs w:val="16"/>
              </w:rPr>
              <w:t xml:space="preserve"> rubinetti bagni.</w:t>
            </w:r>
          </w:p>
        </w:tc>
      </w:tr>
      <w:tr w:rsidR="00151363" w14:paraId="0148210C" w14:textId="77777777" w:rsidTr="00151363">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151363" w:rsidRPr="00A06BBC" w:rsidRDefault="00151363" w:rsidP="00151363">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151363" w:rsidRPr="00F074C3" w:rsidRDefault="00151363" w:rsidP="0015136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151363" w:rsidRDefault="00151363" w:rsidP="00151363">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151363" w:rsidRPr="00534461" w:rsidRDefault="00151363" w:rsidP="00151363">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DF99FC2" w:rsidR="00151363" w:rsidRPr="00F074C3" w:rsidRDefault="00151363" w:rsidP="0015136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C6B06BB" w:rsidR="00151363" w:rsidRPr="00F074C3" w:rsidRDefault="00151363" w:rsidP="0015136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3C41E0AC" w:rsidR="00151363" w:rsidRPr="00F074C3" w:rsidRDefault="00151363" w:rsidP="0015136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151363" w:rsidRDefault="00151363" w:rsidP="00151363">
            <w:pPr>
              <w:jc w:val="left"/>
              <w:rPr>
                <w:rFonts w:cs="Tahoma"/>
                <w:color w:val="000000"/>
                <w:sz w:val="16"/>
                <w:szCs w:val="16"/>
              </w:rPr>
            </w:pPr>
            <w:r>
              <w:rPr>
                <w:rFonts w:cs="Tahoma"/>
                <w:color w:val="000000"/>
                <w:sz w:val="16"/>
                <w:szCs w:val="16"/>
              </w:rPr>
              <w:t>vedere documento Master</w:t>
            </w:r>
          </w:p>
        </w:tc>
      </w:tr>
      <w:tr w:rsidR="00151363" w:rsidRPr="007074BA" w14:paraId="0ECBFC21" w14:textId="77777777" w:rsidTr="00151363">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151363" w:rsidRPr="00A06BBC" w:rsidRDefault="00151363" w:rsidP="00151363">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151363" w:rsidRPr="00F074C3" w:rsidRDefault="00151363" w:rsidP="0015136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151363" w:rsidRDefault="00151363" w:rsidP="00151363">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151363" w:rsidRPr="00534461" w:rsidRDefault="00151363" w:rsidP="0015136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31401595" w:rsidR="00151363" w:rsidRPr="00F074C3" w:rsidRDefault="00151363" w:rsidP="0015136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5592B09A" w:rsidR="00151363" w:rsidRPr="00F074C3" w:rsidRDefault="00151363" w:rsidP="0015136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18A1EF46" w:rsidR="00151363" w:rsidRPr="00F074C3" w:rsidRDefault="00151363" w:rsidP="0015136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151363" w:rsidRPr="007074BA" w:rsidRDefault="00151363" w:rsidP="00151363">
            <w:pPr>
              <w:jc w:val="left"/>
              <w:rPr>
                <w:rFonts w:cs="Tahoma"/>
                <w:color w:val="000000"/>
                <w:sz w:val="16"/>
                <w:szCs w:val="16"/>
              </w:rPr>
            </w:pPr>
            <w:r w:rsidRPr="007074BA">
              <w:rPr>
                <w:rFonts w:cs="Tahoma"/>
                <w:color w:val="000000"/>
                <w:sz w:val="16"/>
                <w:szCs w:val="16"/>
              </w:rPr>
              <w:t>vedere documento Master</w:t>
            </w:r>
          </w:p>
        </w:tc>
      </w:tr>
      <w:tr w:rsidR="00151363" w14:paraId="3B11B349" w14:textId="77777777" w:rsidTr="00151363">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151363" w:rsidRPr="00A06BBC" w:rsidRDefault="00151363" w:rsidP="00151363">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151363" w:rsidRPr="00F074C3" w:rsidRDefault="00151363" w:rsidP="00151363">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151363" w:rsidRDefault="00151363" w:rsidP="00151363">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151363" w:rsidRPr="00534461" w:rsidRDefault="00151363" w:rsidP="00151363">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59135A78" w:rsidR="00151363" w:rsidRPr="00F074C3" w:rsidRDefault="00151363" w:rsidP="00151363">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69C0516A" w:rsidR="00151363" w:rsidRPr="00F074C3" w:rsidRDefault="00151363" w:rsidP="00151363">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F527E0F" w:rsidR="00151363" w:rsidRPr="00F074C3" w:rsidRDefault="00151363" w:rsidP="00151363">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151363" w:rsidRDefault="00151363" w:rsidP="00151363">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0B38D341" w:rsidR="008A7E00" w:rsidRPr="008A7E00" w:rsidRDefault="008A7E00" w:rsidP="008A7E00">
            <w:pPr>
              <w:jc w:val="left"/>
              <w:rPr>
                <w:sz w:val="22"/>
              </w:rPr>
            </w:pPr>
            <w:r w:rsidRPr="00F5213D">
              <w:rPr>
                <w:sz w:val="22"/>
              </w:rPr>
              <w:t xml:space="preserve">entità sismica zona </w:t>
            </w:r>
            <w:r w:rsidR="00F5213D" w:rsidRPr="00F5213D">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89595E">
              <w:rPr>
                <w:sz w:val="22"/>
              </w:rPr>
              <w:t>RISCHIO IDROGEOLOGICO</w:t>
            </w:r>
          </w:p>
        </w:tc>
        <w:tc>
          <w:tcPr>
            <w:tcW w:w="11443" w:type="dxa"/>
          </w:tcPr>
          <w:p w14:paraId="5BD58481" w14:textId="61042BB0" w:rsidR="006843FB" w:rsidRPr="0089595E" w:rsidRDefault="0089595E" w:rsidP="0089595E">
            <w:pPr>
              <w:jc w:val="left"/>
              <w:rPr>
                <w:sz w:val="22"/>
                <w:szCs w:val="22"/>
                <w:highlight w:val="yellow"/>
              </w:rPr>
            </w:pPr>
            <w:r w:rsidRPr="0089595E">
              <w:rPr>
                <w:sz w:val="22"/>
                <w:szCs w:val="22"/>
              </w:rPr>
              <w:t>non presente (Fonte ISPRA)</w:t>
            </w:r>
          </w:p>
          <w:p w14:paraId="760FE1B2" w14:textId="5E0FD3F1" w:rsidR="00AC6E2E" w:rsidRPr="006843FB" w:rsidRDefault="00AC6E2E" w:rsidP="0089595E">
            <w:pPr>
              <w:pStyle w:val="Paragrafoelenco"/>
              <w:ind w:left="176"/>
              <w:jc w:val="left"/>
            </w:pPr>
          </w:p>
        </w:tc>
      </w:tr>
      <w:tr w:rsidR="008A7E00" w14:paraId="22E0D96A" w14:textId="77777777" w:rsidTr="008A7E00">
        <w:tc>
          <w:tcPr>
            <w:tcW w:w="2943" w:type="dxa"/>
            <w:shd w:val="clear" w:color="auto" w:fill="auto"/>
          </w:tcPr>
          <w:p w14:paraId="27D3AE77" w14:textId="77777777" w:rsidR="008A7E00" w:rsidRPr="008A7E00" w:rsidRDefault="008A7E00" w:rsidP="008A7E00">
            <w:pPr>
              <w:jc w:val="left"/>
              <w:rPr>
                <w:sz w:val="22"/>
                <w:highlight w:val="yellow"/>
              </w:rPr>
            </w:pPr>
            <w:r w:rsidRPr="0089595E">
              <w:rPr>
                <w:sz w:val="22"/>
              </w:rPr>
              <w:t>RISCHIO AMBIENTALE</w:t>
            </w:r>
          </w:p>
        </w:tc>
        <w:tc>
          <w:tcPr>
            <w:tcW w:w="11443" w:type="dxa"/>
          </w:tcPr>
          <w:p w14:paraId="7ED8CF1D" w14:textId="1176B6B6" w:rsidR="0089595E" w:rsidRPr="008A7E00" w:rsidRDefault="0089595E" w:rsidP="0089595E">
            <w:pPr>
              <w:jc w:val="left"/>
              <w:rPr>
                <w:sz w:val="22"/>
              </w:rPr>
            </w:pPr>
            <w:r>
              <w:rPr>
                <w:sz w:val="22"/>
              </w:rPr>
              <w:t xml:space="preserve">Non presente </w:t>
            </w:r>
          </w:p>
          <w:p w14:paraId="1B15801F" w14:textId="27787F51" w:rsidR="00B47B9C" w:rsidRPr="008A7E00" w:rsidRDefault="00B47B9C" w:rsidP="00217028">
            <w:pPr>
              <w:jc w:val="left"/>
              <w:rPr>
                <w:sz w:val="22"/>
              </w:rPr>
            </w:pPr>
          </w:p>
        </w:tc>
      </w:tr>
    </w:tbl>
    <w:p w14:paraId="7AE0DE64" w14:textId="752A2B36" w:rsidR="008A7E00" w:rsidRDefault="008A7E00" w:rsidP="008A7E00">
      <w:pPr>
        <w:spacing w:line="276" w:lineRule="auto"/>
        <w:ind w:right="562"/>
        <w:jc w:val="left"/>
        <w:rPr>
          <w:rFonts w:ascii="Swis721 BT" w:hAnsi="Swis721 BT"/>
          <w:sz w:val="22"/>
          <w:szCs w:val="22"/>
        </w:rPr>
      </w:pPr>
    </w:p>
    <w:p w14:paraId="5C23E0C3" w14:textId="77777777" w:rsidR="00314B2C" w:rsidRPr="00003618" w:rsidRDefault="00314B2C" w:rsidP="00314B2C">
      <w:pPr>
        <w:rPr>
          <w:b/>
          <w:sz w:val="22"/>
          <w:szCs w:val="22"/>
        </w:rPr>
      </w:pPr>
      <w:r w:rsidRPr="003011E2">
        <w:rPr>
          <w:b/>
          <w:sz w:val="22"/>
          <w:szCs w:val="22"/>
        </w:rPr>
        <w:t>PIANO DI GESTIONE EMERGENZE:</w:t>
      </w:r>
      <w:r>
        <w:rPr>
          <w:b/>
          <w:sz w:val="22"/>
          <w:szCs w:val="22"/>
        </w:rPr>
        <w:t xml:space="preserve"> </w:t>
      </w:r>
    </w:p>
    <w:p w14:paraId="67728615" w14:textId="77777777" w:rsidR="00314B2C" w:rsidRDefault="00314B2C" w:rsidP="00314B2C">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2F8ECD64" w14:textId="77777777" w:rsidR="00314B2C" w:rsidRPr="00003618" w:rsidRDefault="00314B2C" w:rsidP="00314B2C">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146A2F2D" w14:textId="77777777" w:rsidR="00314B2C" w:rsidRDefault="00314B2C" w:rsidP="00314B2C">
      <w:pPr>
        <w:spacing w:line="276" w:lineRule="auto"/>
        <w:ind w:right="562"/>
        <w:jc w:val="left"/>
        <w:rPr>
          <w:rFonts w:ascii="Swis721 BT" w:hAnsi="Swis721 BT"/>
          <w:sz w:val="22"/>
          <w:szCs w:val="22"/>
        </w:rPr>
      </w:pPr>
    </w:p>
    <w:p w14:paraId="48A08D84" w14:textId="77777777" w:rsidR="00314B2C" w:rsidRPr="00003618" w:rsidRDefault="00314B2C" w:rsidP="00314B2C">
      <w:pPr>
        <w:rPr>
          <w:b/>
          <w:sz w:val="22"/>
          <w:szCs w:val="22"/>
        </w:rPr>
      </w:pPr>
      <w:r w:rsidRPr="00835921">
        <w:rPr>
          <w:b/>
          <w:sz w:val="22"/>
          <w:szCs w:val="22"/>
        </w:rPr>
        <w:t>PIANO DI MIGLIORAMENTO</w:t>
      </w:r>
    </w:p>
    <w:p w14:paraId="5261D552" w14:textId="77777777" w:rsidR="00314B2C" w:rsidRPr="00003618" w:rsidRDefault="00314B2C" w:rsidP="00314B2C">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0E4198DD" w14:textId="77777777" w:rsidR="00314B2C" w:rsidRPr="00390D3C" w:rsidRDefault="00314B2C" w:rsidP="00314B2C">
      <w:pPr>
        <w:rPr>
          <w:sz w:val="10"/>
          <w:szCs w:val="10"/>
        </w:rPr>
      </w:pPr>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314B2C" w14:paraId="1A7182C5" w14:textId="77777777" w:rsidTr="001156ED">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0592033F" w14:textId="77777777" w:rsidR="00314B2C" w:rsidRPr="00875E4E" w:rsidRDefault="00314B2C" w:rsidP="001156ED">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D933AC3" w14:textId="77777777" w:rsidR="00314B2C" w:rsidRPr="00875E4E" w:rsidRDefault="00314B2C" w:rsidP="001156ED">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2442317E" w14:textId="77777777" w:rsidR="00314B2C" w:rsidRPr="00875E4E" w:rsidRDefault="00314B2C" w:rsidP="001156ED">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314B2C" w14:paraId="7A1A6317" w14:textId="77777777" w:rsidTr="001156ED">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28ACC" w14:textId="77777777" w:rsidR="00314B2C" w:rsidRPr="00A22328" w:rsidRDefault="00314B2C" w:rsidP="001156ED">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F8375AC" w14:textId="77777777" w:rsidR="00314B2C" w:rsidRPr="00A22328" w:rsidRDefault="00314B2C" w:rsidP="001156ED">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1461EDB" w14:textId="77777777" w:rsidR="00314B2C" w:rsidRPr="00A22328" w:rsidRDefault="00314B2C" w:rsidP="001156ED">
            <w:pPr>
              <w:tabs>
                <w:tab w:val="clear" w:pos="-189"/>
              </w:tabs>
              <w:suppressAutoHyphens/>
              <w:rPr>
                <w:rFonts w:cs="Arial"/>
                <w:b/>
                <w:sz w:val="10"/>
                <w:szCs w:val="10"/>
                <w:lang w:eastAsia="ar-SA"/>
              </w:rPr>
            </w:pPr>
          </w:p>
        </w:tc>
      </w:tr>
      <w:tr w:rsidR="00314B2C" w14:paraId="441D1E4D" w14:textId="77777777" w:rsidTr="001156ED">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591A337B" w14:textId="59E433BB" w:rsidR="00314B2C" w:rsidRDefault="00314B2C" w:rsidP="001156ED">
            <w:pPr>
              <w:tabs>
                <w:tab w:val="clear" w:pos="-189"/>
              </w:tabs>
              <w:jc w:val="left"/>
              <w:rPr>
                <w:rFonts w:cs="Arial"/>
                <w:lang w:eastAsia="ar-SA"/>
              </w:rPr>
            </w:pPr>
            <w:r>
              <w:rPr>
                <w:rFonts w:cs="Arial"/>
                <w:lang w:eastAsia="ar-SA"/>
              </w:rPr>
              <w:t>Legionella presente Autoclave</w:t>
            </w:r>
          </w:p>
        </w:tc>
        <w:tc>
          <w:tcPr>
            <w:tcW w:w="3260" w:type="dxa"/>
            <w:tcBorders>
              <w:top w:val="single" w:sz="6" w:space="0" w:color="auto"/>
              <w:left w:val="single" w:sz="6" w:space="0" w:color="auto"/>
              <w:bottom w:val="single" w:sz="6" w:space="0" w:color="auto"/>
              <w:right w:val="single" w:sz="6" w:space="0" w:color="auto"/>
            </w:tcBorders>
            <w:vAlign w:val="center"/>
          </w:tcPr>
          <w:p w14:paraId="5D35CA93" w14:textId="77777777" w:rsidR="00314B2C"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3A961E2" w14:textId="045B8FA7" w:rsidR="00314B2C" w:rsidRDefault="00314B2C" w:rsidP="001156ED">
            <w:pPr>
              <w:tabs>
                <w:tab w:val="clear" w:pos="-189"/>
              </w:tabs>
              <w:suppressAutoHyphens/>
              <w:rPr>
                <w:rFonts w:cs="Arial"/>
                <w:highlight w:val="yellow"/>
              </w:rPr>
            </w:pPr>
            <w:r w:rsidRPr="00314B2C">
              <w:rPr>
                <w:rFonts w:cs="Arial"/>
              </w:rPr>
              <w:t>Dicembre 202</w:t>
            </w:r>
            <w:r w:rsidR="003A000D">
              <w:rPr>
                <w:rFonts w:cs="Arial"/>
              </w:rPr>
              <w:t>4</w:t>
            </w:r>
            <w:r w:rsidRPr="00314B2C">
              <w:rPr>
                <w:rFonts w:cs="Arial"/>
              </w:rPr>
              <w:t xml:space="preserve"> - </w:t>
            </w:r>
            <w:proofErr w:type="gramStart"/>
            <w:r w:rsidR="003A000D">
              <w:rPr>
                <w:rFonts w:cs="Arial"/>
              </w:rPr>
              <w:t>Dicembre</w:t>
            </w:r>
            <w:proofErr w:type="gramEnd"/>
            <w:r w:rsidRPr="00314B2C">
              <w:rPr>
                <w:rFonts w:cs="Arial"/>
              </w:rPr>
              <w:t xml:space="preserve"> 202</w:t>
            </w:r>
            <w:r w:rsidR="003A000D">
              <w:rPr>
                <w:rFonts w:cs="Arial"/>
              </w:rPr>
              <w:t>5</w:t>
            </w:r>
          </w:p>
        </w:tc>
      </w:tr>
      <w:tr w:rsidR="00314B2C" w14:paraId="7CA1FBFF" w14:textId="77777777" w:rsidTr="001156ED">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6C67F60" w14:textId="77777777" w:rsidR="00314B2C" w:rsidRPr="002055C4" w:rsidRDefault="00314B2C" w:rsidP="001156ED">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8114CE9" w14:textId="77777777" w:rsidR="00314B2C" w:rsidRPr="00875E4E"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AC0419D" w14:textId="356C64E2" w:rsidR="00314B2C" w:rsidRPr="00A46F22" w:rsidRDefault="003A000D" w:rsidP="001156ED">
            <w:pPr>
              <w:tabs>
                <w:tab w:val="clear" w:pos="-189"/>
              </w:tabs>
              <w:suppressAutoHyphens/>
              <w:rPr>
                <w:rFonts w:cs="Arial"/>
                <w:highlight w:val="yellow"/>
              </w:rPr>
            </w:pPr>
            <w:r w:rsidRPr="00314B2C">
              <w:rPr>
                <w:rFonts w:cs="Arial"/>
              </w:rPr>
              <w:t>Dicembre 202</w:t>
            </w:r>
            <w:r>
              <w:rPr>
                <w:rFonts w:cs="Arial"/>
              </w:rPr>
              <w:t>4</w:t>
            </w:r>
            <w:r w:rsidRPr="00314B2C">
              <w:rPr>
                <w:rFonts w:cs="Arial"/>
              </w:rPr>
              <w:t xml:space="preserve"> - </w:t>
            </w:r>
            <w:proofErr w:type="gramStart"/>
            <w:r>
              <w:rPr>
                <w:rFonts w:cs="Arial"/>
              </w:rPr>
              <w:t>Dicembre</w:t>
            </w:r>
            <w:proofErr w:type="gramEnd"/>
            <w:r w:rsidRPr="00314B2C">
              <w:rPr>
                <w:rFonts w:cs="Arial"/>
              </w:rPr>
              <w:t xml:space="preserve"> 202</w:t>
            </w:r>
            <w:r>
              <w:rPr>
                <w:rFonts w:cs="Arial"/>
              </w:rPr>
              <w:t>5</w:t>
            </w:r>
          </w:p>
        </w:tc>
      </w:tr>
      <w:tr w:rsidR="00314B2C" w:rsidRPr="00B9626D" w14:paraId="46DB1CB3" w14:textId="77777777" w:rsidTr="001156ED">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039AAED1" w14:textId="77777777" w:rsidR="00314B2C" w:rsidRDefault="00314B2C" w:rsidP="001156ED">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603136D5" w14:textId="77777777" w:rsidR="00314B2C" w:rsidRPr="00F62259" w:rsidRDefault="00314B2C" w:rsidP="001156ED">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B116EF9" w14:textId="7A599B3A" w:rsidR="00314B2C" w:rsidRPr="00B9626D" w:rsidRDefault="003A000D" w:rsidP="001156ED">
            <w:pPr>
              <w:tabs>
                <w:tab w:val="clear" w:pos="-189"/>
              </w:tabs>
              <w:suppressAutoHyphens/>
              <w:rPr>
                <w:rFonts w:cs="Arial"/>
                <w:highlight w:val="yellow"/>
              </w:rPr>
            </w:pPr>
            <w:r w:rsidRPr="00314B2C">
              <w:rPr>
                <w:rFonts w:cs="Arial"/>
              </w:rPr>
              <w:t>Dicembre 202</w:t>
            </w:r>
            <w:r>
              <w:rPr>
                <w:rFonts w:cs="Arial"/>
              </w:rPr>
              <w:t>4</w:t>
            </w:r>
            <w:r w:rsidRPr="00314B2C">
              <w:rPr>
                <w:rFonts w:cs="Arial"/>
              </w:rPr>
              <w:t xml:space="preserve"> - </w:t>
            </w:r>
            <w:proofErr w:type="gramStart"/>
            <w:r>
              <w:rPr>
                <w:rFonts w:cs="Arial"/>
              </w:rPr>
              <w:t>Dicembre</w:t>
            </w:r>
            <w:proofErr w:type="gramEnd"/>
            <w:r w:rsidRPr="00314B2C">
              <w:rPr>
                <w:rFonts w:cs="Arial"/>
              </w:rPr>
              <w:t xml:space="preserve"> 202</w:t>
            </w:r>
            <w:r>
              <w:rPr>
                <w:rFonts w:cs="Arial"/>
              </w:rPr>
              <w:t>5</w:t>
            </w:r>
          </w:p>
        </w:tc>
      </w:tr>
      <w:tr w:rsidR="00314B2C" w14:paraId="41676E21" w14:textId="77777777" w:rsidTr="001156ED">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0E6C1FEF" w14:textId="77777777" w:rsidR="00314B2C" w:rsidRDefault="00314B2C" w:rsidP="001156ED">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6511C81F" w14:textId="77777777" w:rsidR="00314B2C"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374538" w14:textId="036AB8D3" w:rsidR="00314B2C" w:rsidRDefault="003A000D" w:rsidP="001156ED">
            <w:pPr>
              <w:tabs>
                <w:tab w:val="clear" w:pos="-189"/>
              </w:tabs>
              <w:suppressAutoHyphens/>
              <w:rPr>
                <w:rFonts w:cs="Arial"/>
                <w:highlight w:val="yellow"/>
              </w:rPr>
            </w:pPr>
            <w:r w:rsidRPr="00314B2C">
              <w:rPr>
                <w:rFonts w:cs="Arial"/>
              </w:rPr>
              <w:t>Dicembre 202</w:t>
            </w:r>
            <w:r>
              <w:rPr>
                <w:rFonts w:cs="Arial"/>
              </w:rPr>
              <w:t>4</w:t>
            </w:r>
            <w:r w:rsidRPr="00314B2C">
              <w:rPr>
                <w:rFonts w:cs="Arial"/>
              </w:rPr>
              <w:t xml:space="preserve"> - </w:t>
            </w:r>
            <w:proofErr w:type="gramStart"/>
            <w:r>
              <w:rPr>
                <w:rFonts w:cs="Arial"/>
              </w:rPr>
              <w:t>Dicembre</w:t>
            </w:r>
            <w:proofErr w:type="gramEnd"/>
            <w:r w:rsidRPr="00314B2C">
              <w:rPr>
                <w:rFonts w:cs="Arial"/>
              </w:rPr>
              <w:t xml:space="preserve"> 202</w:t>
            </w:r>
            <w:r>
              <w:rPr>
                <w:rFonts w:cs="Arial"/>
              </w:rPr>
              <w:t>5</w:t>
            </w:r>
          </w:p>
        </w:tc>
      </w:tr>
      <w:tr w:rsidR="00314B2C" w14:paraId="2A4BF2CD" w14:textId="77777777" w:rsidTr="001156ED">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04F9AA4C" w14:textId="77777777" w:rsidR="00314B2C" w:rsidRDefault="00314B2C" w:rsidP="001156ED">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7906E046" w14:textId="77777777" w:rsidR="00314B2C"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7D6E640" w14:textId="78CA424D" w:rsidR="00314B2C" w:rsidRPr="001A2F51" w:rsidRDefault="00151363" w:rsidP="001156ED">
            <w:pPr>
              <w:tabs>
                <w:tab w:val="clear" w:pos="-189"/>
              </w:tabs>
              <w:suppressAutoHyphens/>
              <w:rPr>
                <w:rFonts w:cs="Arial"/>
                <w:highlight w:val="yellow"/>
              </w:rPr>
            </w:pPr>
            <w:r>
              <w:rPr>
                <w:rFonts w:cs="Arial"/>
              </w:rPr>
              <w:t>ESEGUITO</w:t>
            </w:r>
          </w:p>
        </w:tc>
      </w:tr>
      <w:tr w:rsidR="00314B2C" w14:paraId="1357D8F7" w14:textId="77777777" w:rsidTr="001156ED">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3EAE7C3D" w14:textId="77777777" w:rsidR="00314B2C" w:rsidRDefault="00314B2C" w:rsidP="001156ED">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46E0FADD" w14:textId="77777777" w:rsidR="00314B2C"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004CDCC" w14:textId="3D731BAB" w:rsidR="00314B2C" w:rsidRDefault="00151363" w:rsidP="001156ED">
            <w:pPr>
              <w:tabs>
                <w:tab w:val="clear" w:pos="-189"/>
              </w:tabs>
              <w:suppressAutoHyphens/>
              <w:rPr>
                <w:rFonts w:cs="Arial"/>
                <w:highlight w:val="yellow"/>
              </w:rPr>
            </w:pPr>
            <w:r>
              <w:rPr>
                <w:rFonts w:cs="Arial"/>
              </w:rPr>
              <w:t>ESEGUITO</w:t>
            </w:r>
          </w:p>
        </w:tc>
      </w:tr>
      <w:tr w:rsidR="00314B2C" w:rsidRPr="002055C4" w14:paraId="6E3FF6DF" w14:textId="77777777" w:rsidTr="001156ED">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4C49DF5F" w14:textId="4E1A6D30" w:rsidR="00314B2C" w:rsidRPr="002055C4" w:rsidRDefault="00314B2C" w:rsidP="001156ED">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490B0B6A" w14:textId="77777777" w:rsidR="00314B2C" w:rsidRPr="002055C4"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7C1BB6C" w14:textId="0ABEF615" w:rsidR="00314B2C" w:rsidRPr="00F013FD" w:rsidRDefault="00151363" w:rsidP="001156ED">
            <w:pPr>
              <w:tabs>
                <w:tab w:val="clear" w:pos="-189"/>
              </w:tabs>
              <w:suppressAutoHyphens/>
              <w:rPr>
                <w:rFonts w:cs="Arial"/>
                <w:highlight w:val="yellow"/>
              </w:rPr>
            </w:pPr>
            <w:r>
              <w:rPr>
                <w:rFonts w:cs="Arial"/>
              </w:rPr>
              <w:t>ESEGUITO</w:t>
            </w:r>
          </w:p>
        </w:tc>
      </w:tr>
      <w:tr w:rsidR="00314B2C" w:rsidRPr="002055C4" w14:paraId="6C329F1B" w14:textId="77777777" w:rsidTr="001156ED">
        <w:trPr>
          <w:trHeight w:hRule="exact" w:val="433"/>
        </w:trPr>
        <w:tc>
          <w:tcPr>
            <w:tcW w:w="5637" w:type="dxa"/>
            <w:tcBorders>
              <w:top w:val="single" w:sz="6" w:space="0" w:color="auto"/>
              <w:left w:val="single" w:sz="6" w:space="0" w:color="auto"/>
              <w:bottom w:val="single" w:sz="6" w:space="0" w:color="auto"/>
              <w:right w:val="single" w:sz="6" w:space="0" w:color="auto"/>
            </w:tcBorders>
            <w:vAlign w:val="center"/>
          </w:tcPr>
          <w:p w14:paraId="49195031" w14:textId="1081CEC1" w:rsidR="00314B2C" w:rsidRDefault="00314B2C" w:rsidP="001156ED">
            <w:pPr>
              <w:tabs>
                <w:tab w:val="clear" w:pos="-189"/>
              </w:tabs>
              <w:suppressAutoHyphens/>
              <w:jc w:val="left"/>
              <w:rPr>
                <w:rFonts w:cs="Arial"/>
                <w:lang w:eastAsia="ar-SA"/>
              </w:rPr>
            </w:pPr>
            <w:r>
              <w:rPr>
                <w:rFonts w:cs="Arial"/>
                <w:lang w:eastAsia="ar-SA"/>
              </w:rPr>
              <w:t>Interventi di messa in sicurezza dislivelli interni non segnalato</w:t>
            </w:r>
          </w:p>
        </w:tc>
        <w:tc>
          <w:tcPr>
            <w:tcW w:w="3260" w:type="dxa"/>
            <w:tcBorders>
              <w:top w:val="single" w:sz="6" w:space="0" w:color="auto"/>
              <w:left w:val="single" w:sz="6" w:space="0" w:color="auto"/>
              <w:bottom w:val="single" w:sz="6" w:space="0" w:color="auto"/>
              <w:right w:val="single" w:sz="6" w:space="0" w:color="auto"/>
            </w:tcBorders>
            <w:vAlign w:val="center"/>
          </w:tcPr>
          <w:p w14:paraId="6B264F20" w14:textId="77777777" w:rsidR="00314B2C" w:rsidRPr="00F62259" w:rsidRDefault="00314B2C"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B66AF9" w14:textId="4E83B4E5" w:rsidR="00314B2C" w:rsidRPr="00A4729D" w:rsidRDefault="00BF4F21" w:rsidP="001156ED">
            <w:pPr>
              <w:tabs>
                <w:tab w:val="clear" w:pos="-189"/>
              </w:tabs>
              <w:suppressAutoHyphens/>
              <w:rPr>
                <w:rFonts w:cs="Arial"/>
                <w:highlight w:val="yellow"/>
              </w:rPr>
            </w:pPr>
            <w:r>
              <w:rPr>
                <w:rFonts w:cs="Arial"/>
              </w:rPr>
              <w:t>ESEGUITO</w:t>
            </w:r>
          </w:p>
        </w:tc>
      </w:tr>
      <w:tr w:rsidR="00314B2C" w:rsidRPr="002055C4" w14:paraId="76812F86" w14:textId="77777777" w:rsidTr="001156ED">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6D0EC80A" w14:textId="7AD6FCB6" w:rsidR="00314B2C" w:rsidRDefault="00EC5787" w:rsidP="001156ED">
            <w:pPr>
              <w:tabs>
                <w:tab w:val="clear" w:pos="-189"/>
              </w:tabs>
              <w:suppressAutoHyphens/>
              <w:jc w:val="left"/>
              <w:rPr>
                <w:rFonts w:cs="Arial"/>
                <w:lang w:eastAsia="ar-SA"/>
              </w:rPr>
            </w:pPr>
            <w:r>
              <w:rPr>
                <w:rFonts w:cs="Arial"/>
                <w:lang w:eastAsia="ar-SA"/>
              </w:rPr>
              <w:t>Sedute obsolete e rotte</w:t>
            </w:r>
          </w:p>
        </w:tc>
        <w:tc>
          <w:tcPr>
            <w:tcW w:w="3260" w:type="dxa"/>
            <w:tcBorders>
              <w:top w:val="single" w:sz="6" w:space="0" w:color="auto"/>
              <w:left w:val="single" w:sz="6" w:space="0" w:color="auto"/>
              <w:bottom w:val="single" w:sz="4" w:space="0" w:color="auto"/>
              <w:right w:val="single" w:sz="6" w:space="0" w:color="auto"/>
            </w:tcBorders>
            <w:vAlign w:val="center"/>
          </w:tcPr>
          <w:p w14:paraId="6B1D23F0" w14:textId="1E810D5F" w:rsidR="00314B2C" w:rsidRPr="00F62259" w:rsidRDefault="00EC5787" w:rsidP="001156ED">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6F08419" w14:textId="77777777" w:rsidR="00314B2C" w:rsidRDefault="000B25FB" w:rsidP="001156ED">
            <w:pPr>
              <w:tabs>
                <w:tab w:val="clear" w:pos="-189"/>
              </w:tabs>
              <w:suppressAutoHyphens/>
              <w:rPr>
                <w:rFonts w:cs="Arial"/>
              </w:rPr>
            </w:pPr>
            <w:r>
              <w:rPr>
                <w:rFonts w:cs="Arial"/>
              </w:rPr>
              <w:t>ESEGUITO</w:t>
            </w:r>
          </w:p>
          <w:p w14:paraId="57F89536" w14:textId="375C3018" w:rsidR="000B25FB" w:rsidRPr="00A4729D" w:rsidRDefault="000B25FB" w:rsidP="001156ED">
            <w:pPr>
              <w:tabs>
                <w:tab w:val="clear" w:pos="-189"/>
              </w:tabs>
              <w:suppressAutoHyphens/>
              <w:rPr>
                <w:rFonts w:cs="Arial"/>
                <w:highlight w:val="yellow"/>
              </w:rPr>
            </w:pPr>
          </w:p>
        </w:tc>
      </w:tr>
    </w:tbl>
    <w:p w14:paraId="7556578B" w14:textId="0C69764C" w:rsidR="00EC5787" w:rsidRDefault="00EC5787">
      <w:pPr>
        <w:tabs>
          <w:tab w:val="clear" w:pos="-189"/>
        </w:tabs>
        <w:jc w:val="left"/>
        <w:rPr>
          <w:b/>
          <w:sz w:val="22"/>
          <w:szCs w:val="22"/>
        </w:rPr>
      </w:pPr>
    </w:p>
    <w:p w14:paraId="44EBEC65" w14:textId="77777777" w:rsidR="00EC5787" w:rsidRDefault="00EC5787">
      <w:pPr>
        <w:tabs>
          <w:tab w:val="clear" w:pos="-189"/>
        </w:tabs>
        <w:jc w:val="left"/>
        <w:rPr>
          <w:b/>
          <w:sz w:val="22"/>
          <w:szCs w:val="22"/>
        </w:rPr>
      </w:pP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09C99F28"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11CCE3AB" w:rsidR="001736F6" w:rsidRPr="00882B0E" w:rsidRDefault="006E1A53" w:rsidP="001736F6">
            <w:pPr>
              <w:jc w:val="left"/>
              <w:rPr>
                <w:sz w:val="22"/>
                <w:szCs w:val="22"/>
              </w:rPr>
            </w:pPr>
            <w:r>
              <w:rPr>
                <w:sz w:val="22"/>
                <w:szCs w:val="22"/>
              </w:rPr>
              <w:t>Rilasciata dal Municipio di Bassano del Grappa n.5409 del 16/06/1970</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1C0F0E05"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296D2CFF" w:rsidR="001736F6" w:rsidRPr="00B5389E" w:rsidRDefault="001736F6" w:rsidP="001736F6">
            <w:pPr>
              <w:jc w:val="left"/>
              <w:rPr>
                <w:sz w:val="22"/>
                <w:szCs w:val="22"/>
                <w:highlight w:val="yellow"/>
              </w:rPr>
            </w:pPr>
            <w:proofErr w:type="spellStart"/>
            <w:r w:rsidRPr="00586B12">
              <w:rPr>
                <w:sz w:val="22"/>
                <w:szCs w:val="22"/>
              </w:rPr>
              <w:t>Di.Co</w:t>
            </w:r>
            <w:proofErr w:type="spellEnd"/>
            <w:r w:rsidRPr="00586B12">
              <w:rPr>
                <w:sz w:val="22"/>
                <w:szCs w:val="22"/>
              </w:rPr>
              <w:t xml:space="preserve">. del </w:t>
            </w:r>
            <w:r w:rsidR="004E76E6">
              <w:rPr>
                <w:sz w:val="22"/>
                <w:szCs w:val="22"/>
              </w:rPr>
              <w:t>02</w:t>
            </w:r>
            <w:r w:rsidRPr="00586B12">
              <w:rPr>
                <w:sz w:val="22"/>
                <w:szCs w:val="22"/>
              </w:rPr>
              <w:t>/0</w:t>
            </w:r>
            <w:r w:rsidR="004E76E6">
              <w:rPr>
                <w:sz w:val="22"/>
                <w:szCs w:val="22"/>
              </w:rPr>
              <w:t>7</w:t>
            </w:r>
            <w:r w:rsidRPr="00586B12">
              <w:rPr>
                <w:sz w:val="22"/>
                <w:szCs w:val="22"/>
              </w:rPr>
              <w:t>/</w:t>
            </w:r>
            <w:r w:rsidR="004E76E6">
              <w:rPr>
                <w:sz w:val="22"/>
                <w:szCs w:val="22"/>
              </w:rPr>
              <w:t xml:space="preserve">1993 (installazione </w:t>
            </w:r>
            <w:proofErr w:type="gramStart"/>
            <w:r w:rsidR="004E76E6">
              <w:rPr>
                <w:sz w:val="22"/>
                <w:szCs w:val="22"/>
              </w:rPr>
              <w:t>differenziale)</w:t>
            </w:r>
            <w:r w:rsidR="003A000D">
              <w:rPr>
                <w:sz w:val="22"/>
                <w:szCs w:val="22"/>
              </w:rPr>
              <w:t>-</w:t>
            </w:r>
            <w:proofErr w:type="gramEnd"/>
            <w:r w:rsidR="003A000D">
              <w:rPr>
                <w:sz w:val="22"/>
                <w:szCs w:val="22"/>
              </w:rPr>
              <w:t xml:space="preserve"> </w:t>
            </w:r>
            <w:r w:rsidR="003A000D" w:rsidRPr="003A000D">
              <w:rPr>
                <w:sz w:val="22"/>
                <w:szCs w:val="22"/>
                <w:highlight w:val="yellow"/>
              </w:rPr>
              <w:t>IN ATTESA DI DI.CO 2025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77777777" w:rsidR="001736F6" w:rsidRPr="00217028" w:rsidRDefault="001736F6" w:rsidP="001736F6">
            <w:pPr>
              <w:jc w:val="left"/>
              <w:rPr>
                <w:sz w:val="22"/>
                <w:szCs w:val="22"/>
              </w:rPr>
            </w:pP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1736F6" w:rsidRPr="00217028" w:rsidRDefault="001736F6" w:rsidP="001736F6">
            <w:pPr>
              <w:jc w:val="left"/>
              <w:rPr>
                <w:sz w:val="22"/>
                <w:szCs w:val="22"/>
              </w:rPr>
            </w:pP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1736F6" w:rsidRPr="00217028" w:rsidRDefault="001736F6" w:rsidP="001736F6">
            <w:pPr>
              <w:jc w:val="left"/>
              <w:rPr>
                <w:sz w:val="22"/>
                <w:szCs w:val="22"/>
              </w:rPr>
            </w:pP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468A6DFA" w:rsidR="001736F6" w:rsidRPr="00836B27" w:rsidRDefault="00782C44" w:rsidP="001736F6">
            <w:pPr>
              <w:jc w:val="left"/>
              <w:rPr>
                <w:sz w:val="22"/>
                <w:szCs w:val="22"/>
              </w:rPr>
            </w:pPr>
            <w:proofErr w:type="spellStart"/>
            <w:r>
              <w:rPr>
                <w:sz w:val="22"/>
                <w:szCs w:val="22"/>
              </w:rPr>
              <w:t>Di.Co</w:t>
            </w:r>
            <w:proofErr w:type="spellEnd"/>
            <w:r>
              <w:rPr>
                <w:sz w:val="22"/>
                <w:szCs w:val="22"/>
              </w:rPr>
              <w:t xml:space="preserve"> del 30/11/2011</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3E98E2AB" w:rsidR="00045913" w:rsidRDefault="00045913" w:rsidP="00F625C2">
      <w:pPr>
        <w:rPr>
          <w:sz w:val="22"/>
          <w:szCs w:val="22"/>
        </w:rPr>
      </w:pPr>
    </w:p>
    <w:p w14:paraId="0A3CA0C7" w14:textId="52F09FEC" w:rsidR="00BD3C79" w:rsidRDefault="00BD3C79" w:rsidP="00F625C2">
      <w:pPr>
        <w:rPr>
          <w:sz w:val="22"/>
          <w:szCs w:val="22"/>
        </w:rPr>
      </w:pPr>
    </w:p>
    <w:p w14:paraId="74341253" w14:textId="0CAFE215" w:rsidR="00BD3C79" w:rsidRDefault="00BD3C79" w:rsidP="00F625C2">
      <w:pPr>
        <w:rPr>
          <w:sz w:val="22"/>
          <w:szCs w:val="22"/>
        </w:rPr>
      </w:pPr>
    </w:p>
    <w:p w14:paraId="5280F0B5" w14:textId="379F289F" w:rsidR="00BD3C79" w:rsidRDefault="00BD3C79" w:rsidP="00F625C2">
      <w:pPr>
        <w:rPr>
          <w:sz w:val="22"/>
          <w:szCs w:val="22"/>
        </w:rPr>
      </w:pPr>
    </w:p>
    <w:p w14:paraId="6FE61F92" w14:textId="720B996C" w:rsidR="00BD3C79" w:rsidRDefault="00BD3C79" w:rsidP="00F625C2">
      <w:pPr>
        <w:rPr>
          <w:sz w:val="22"/>
          <w:szCs w:val="22"/>
        </w:rPr>
      </w:pPr>
    </w:p>
    <w:p w14:paraId="4209B168" w14:textId="77777777" w:rsidR="00370093" w:rsidRDefault="00370093" w:rsidP="00F625C2">
      <w:pPr>
        <w:rPr>
          <w:sz w:val="22"/>
          <w:szCs w:val="22"/>
        </w:rPr>
      </w:pPr>
    </w:p>
    <w:p w14:paraId="022FB8F0" w14:textId="77777777" w:rsidR="00BD3C79" w:rsidRPr="004A7EAA" w:rsidRDefault="00BD3C79"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4FDBC553" w14:textId="3C8B121F" w:rsidR="001302F7" w:rsidRDefault="001302F7">
      <w:pPr>
        <w:tabs>
          <w:tab w:val="clear" w:pos="-189"/>
        </w:tabs>
        <w:jc w:val="left"/>
      </w:pP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lastRenderedPageBreak/>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8652C6">
      <w:pPr>
        <w:rPr>
          <w:sz w:val="10"/>
          <w:szCs w:val="10"/>
        </w:rPr>
      </w:pPr>
    </w:p>
    <w:p w14:paraId="1772C5AA" w14:textId="08E7AF49" w:rsidR="00450132" w:rsidRDefault="006636BE" w:rsidP="00450132">
      <w:pPr>
        <w:jc w:val="center"/>
      </w:pPr>
      <w:r>
        <w:rPr>
          <w:noProof/>
        </w:rPr>
        <w:drawing>
          <wp:inline distT="0" distB="0" distL="0" distR="0" wp14:anchorId="2942E820" wp14:editId="199411DA">
            <wp:extent cx="8257287" cy="583160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a:extLst>
                        <a:ext uri="{28A0092B-C50C-407E-A947-70E740481C1C}">
                          <a14:useLocalDpi xmlns:a14="http://schemas.microsoft.com/office/drawing/2010/main" val="0"/>
                        </a:ext>
                      </a:extLst>
                    </a:blip>
                    <a:stretch>
                      <a:fillRect/>
                    </a:stretch>
                  </pic:blipFill>
                  <pic:spPr>
                    <a:xfrm>
                      <a:off x="0" y="0"/>
                      <a:ext cx="8257287" cy="5831605"/>
                    </a:xfrm>
                    <a:prstGeom prst="rect">
                      <a:avLst/>
                    </a:prstGeom>
                  </pic:spPr>
                </pic:pic>
              </a:graphicData>
            </a:graphic>
          </wp:inline>
        </w:drawing>
      </w:r>
    </w:p>
    <w:p w14:paraId="3B3C4874" w14:textId="77777777" w:rsidR="00370093" w:rsidRDefault="00370093"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50587D16" w:rsidR="008A7E00" w:rsidRDefault="00BF4F21"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7568CB9F">
                <wp:simplePos x="0" y="0"/>
                <wp:positionH relativeFrom="column">
                  <wp:posOffset>4086225</wp:posOffset>
                </wp:positionH>
                <wp:positionV relativeFrom="paragraph">
                  <wp:posOffset>1643380</wp:posOffset>
                </wp:positionV>
                <wp:extent cx="516890" cy="599440"/>
                <wp:effectExtent l="22860" t="19685" r="127000" b="114300"/>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890" cy="59944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8CAB55" id="_x0000_t32" coordsize="21600,21600" o:spt="32" o:oned="t" path="m,l21600,21600e" filled="f">
                <v:path arrowok="t" fillok="f" o:connecttype="none"/>
                <o:lock v:ext="edit" shapetype="t"/>
              </v:shapetype>
              <v:shape id="AutoShape 9" o:spid="_x0000_s1026" type="#_x0000_t32" style="position:absolute;margin-left:321.75pt;margin-top:129.4pt;width:40.7pt;height:4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" strokecolor="red" strokeweight="3pt">
                <v:stroke dashstyle="dash" endarrow="open" endarrowwidth="wide"/>
              </v:shape>
            </w:pict>
          </mc:Fallback>
        </mc:AlternateContent>
      </w:r>
      <w:r w:rsidR="00856731">
        <w:rPr>
          <w:noProof/>
        </w:rPr>
        <w:drawing>
          <wp:anchor distT="0" distB="0" distL="114300" distR="114300" simplePos="0" relativeHeight="251659776" behindDoc="0" locked="0" layoutInCell="1" allowOverlap="1" wp14:anchorId="03951BDB" wp14:editId="560007EA">
            <wp:simplePos x="0" y="0"/>
            <wp:positionH relativeFrom="column">
              <wp:posOffset>4652352</wp:posOffset>
            </wp:positionH>
            <wp:positionV relativeFrom="paragraph">
              <wp:posOffset>1927079</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sidR="008A7E00">
        <w:rPr>
          <w:noProof/>
        </w:rPr>
        <w:drawing>
          <wp:inline distT="0" distB="0" distL="0" distR="0" wp14:anchorId="45065E13" wp14:editId="177C37F1">
            <wp:extent cx="7950318" cy="384195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7950318" cy="38419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7CFE8097" w:rsidR="000F20C2" w:rsidRPr="000F20C2" w:rsidRDefault="00A0253B" w:rsidP="0037627A">
      <w:pPr>
        <w:tabs>
          <w:tab w:val="clear" w:pos="-189"/>
        </w:tabs>
        <w:spacing w:line="276" w:lineRule="auto"/>
        <w:jc w:val="center"/>
        <w:rPr>
          <w:rFonts w:ascii="Swis721 BT" w:hAnsi="Swis721 BT"/>
          <w:sz w:val="22"/>
          <w:szCs w:val="22"/>
        </w:rPr>
      </w:pPr>
      <w:r>
        <w:rPr>
          <w:rFonts w:ascii="Swis721 BT" w:hAnsi="Swis721 BT"/>
          <w:sz w:val="22"/>
          <w:szCs w:val="22"/>
        </w:rPr>
        <w:t>Cortile di pertinenza condominiale</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1150E" w14:textId="77777777" w:rsidR="00F1227C" w:rsidRDefault="00F1227C" w:rsidP="00547D5F">
      <w:r>
        <w:separator/>
      </w:r>
    </w:p>
  </w:endnote>
  <w:endnote w:type="continuationSeparator" w:id="0">
    <w:p w14:paraId="7F01053F" w14:textId="77777777" w:rsidR="00F1227C" w:rsidRDefault="00F1227C"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1156ED" w:rsidRPr="00353F7E" w:rsidRDefault="001156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451FC0">
          <w:rPr>
            <w:rFonts w:ascii="Helvetica" w:hAnsi="Helvetica"/>
            <w:i/>
            <w:noProof/>
            <w:sz w:val="16"/>
            <w:szCs w:val="16"/>
          </w:rPr>
          <w:fldChar w:fldCharType="begin"/>
        </w:r>
        <w:r w:rsidR="00451FC0">
          <w:rPr>
            <w:rFonts w:ascii="Helvetica" w:hAnsi="Helvetica"/>
            <w:i/>
            <w:noProof/>
            <w:sz w:val="16"/>
            <w:szCs w:val="16"/>
          </w:rPr>
          <w:instrText xml:space="preserve"> NUMPAGES   \* MERGEFORMAT </w:instrText>
        </w:r>
        <w:r w:rsidR="00451FC0">
          <w:rPr>
            <w:rFonts w:ascii="Helvetica" w:hAnsi="Helvetica"/>
            <w:i/>
            <w:noProof/>
            <w:sz w:val="16"/>
            <w:szCs w:val="16"/>
          </w:rPr>
          <w:fldChar w:fldCharType="separate"/>
        </w:r>
        <w:r w:rsidRPr="00B92AD5">
          <w:rPr>
            <w:rFonts w:ascii="Helvetica" w:hAnsi="Helvetica"/>
            <w:i/>
            <w:noProof/>
            <w:sz w:val="16"/>
            <w:szCs w:val="16"/>
          </w:rPr>
          <w:t>27</w:t>
        </w:r>
        <w:r w:rsidR="00451FC0">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4527F506" w14:textId="77777777" w:rsidR="001156ED" w:rsidRPr="002F3833" w:rsidRDefault="001156ED">
        <w:pPr>
          <w:pStyle w:val="Pidipagina"/>
          <w:jc w:val="center"/>
          <w:rPr>
            <w:sz w:val="8"/>
            <w:szCs w:val="8"/>
          </w:rPr>
        </w:pPr>
      </w:p>
      <w:p w14:paraId="28EFD028" w14:textId="77777777" w:rsidR="001156ED" w:rsidRDefault="001156ED">
        <w:pPr>
          <w:pStyle w:val="Pidipagina"/>
          <w:jc w:val="center"/>
        </w:pPr>
        <w:r>
          <w:fldChar w:fldCharType="begin"/>
        </w:r>
        <w:r>
          <w:instrText>PAGE   \* MERGEFORMAT</w:instrText>
        </w:r>
        <w:r>
          <w:fldChar w:fldCharType="separate"/>
        </w:r>
        <w:r w:rsidR="00E42650">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D751" w14:textId="77777777" w:rsidR="001156ED" w:rsidRPr="005B03CF" w:rsidRDefault="001156ED"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1156ED" w:rsidRPr="005B03CF" w:rsidRDefault="001156ED"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1156ED" w:rsidRPr="005B03CF" w:rsidRDefault="001156ED"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1156ED" w:rsidRPr="00353F7E" w:rsidRDefault="001156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42650">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B947" w14:textId="77777777" w:rsidR="001156ED" w:rsidRPr="005B03CF" w:rsidRDefault="001156ED"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1156ED" w:rsidRPr="00353F7E" w:rsidRDefault="001156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42650">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6934" w14:textId="77777777" w:rsidR="001156ED" w:rsidRPr="005B03CF" w:rsidRDefault="001156ED"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1156ED" w:rsidRPr="00353F7E" w:rsidRDefault="001156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1156ED" w:rsidRPr="00D94D6A" w:rsidRDefault="001156ED" w:rsidP="00061E6A">
        <w:pPr>
          <w:pStyle w:val="Pidipagina"/>
          <w:jc w:val="center"/>
          <w:rPr>
            <w:sz w:val="12"/>
            <w:szCs w:val="12"/>
          </w:rPr>
        </w:pPr>
      </w:p>
      <w:p w14:paraId="69F1175F" w14:textId="77777777" w:rsidR="001156ED" w:rsidRPr="00353F7E" w:rsidRDefault="001156ED"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42650">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4EE1F" w14:textId="77777777" w:rsidR="00F1227C" w:rsidRDefault="00F1227C" w:rsidP="00547D5F">
      <w:r>
        <w:separator/>
      </w:r>
    </w:p>
  </w:footnote>
  <w:footnote w:type="continuationSeparator" w:id="0">
    <w:p w14:paraId="067176C5" w14:textId="77777777" w:rsidR="00F1227C" w:rsidRDefault="00F1227C"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A989" w14:textId="77777777" w:rsidR="001156ED" w:rsidRDefault="001156E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156ED" w:rsidRPr="00026DE1" w14:paraId="1B80D1C7" w14:textId="77777777" w:rsidTr="00B269E4">
      <w:tc>
        <w:tcPr>
          <w:tcW w:w="809" w:type="dxa"/>
          <w:shd w:val="clear" w:color="auto" w:fill="D9D9D9" w:themeFill="background1" w:themeFillShade="D9"/>
          <w:vAlign w:val="center"/>
        </w:tcPr>
        <w:p w14:paraId="760B9E5E" w14:textId="77777777" w:rsidR="001156ED" w:rsidRPr="00026DE1" w:rsidRDefault="001156E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1156ED" w:rsidRPr="00026DE1" w:rsidRDefault="001156E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1156ED" w:rsidRPr="00026DE1" w:rsidRDefault="001156E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1156ED" w:rsidRPr="00026DE1" w:rsidRDefault="001156E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1156ED" w:rsidRPr="00026DE1" w:rsidRDefault="001156ED"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1156ED" w:rsidRPr="00026DE1" w:rsidRDefault="001156ED" w:rsidP="007A1BD5">
          <w:pPr>
            <w:tabs>
              <w:tab w:val="clear" w:pos="-189"/>
            </w:tabs>
            <w:jc w:val="left"/>
            <w:rPr>
              <w:sz w:val="24"/>
            </w:rPr>
          </w:pPr>
          <w:r w:rsidRPr="00026DE1">
            <w:rPr>
              <w:b/>
              <w:sz w:val="24"/>
            </w:rPr>
            <w:t>NOTE</w:t>
          </w:r>
        </w:p>
      </w:tc>
    </w:tr>
  </w:tbl>
  <w:p w14:paraId="37FC8D4B" w14:textId="77777777" w:rsidR="001156ED" w:rsidRPr="007A1BD5" w:rsidRDefault="001156E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58B7" w14:textId="77777777" w:rsidR="001156ED" w:rsidRDefault="001156ED"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4E0A" w14:textId="77777777" w:rsidR="001156ED" w:rsidRDefault="001156ED">
    <w:pPr>
      <w:pStyle w:val="Intestazione"/>
    </w:pPr>
  </w:p>
  <w:p w14:paraId="5AF9C054" w14:textId="77777777" w:rsidR="001156ED" w:rsidRPr="007A1BD5" w:rsidRDefault="001156E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156ED" w:rsidRPr="00026DE1" w14:paraId="697E535F" w14:textId="77777777" w:rsidTr="0067414A">
      <w:tc>
        <w:tcPr>
          <w:tcW w:w="959" w:type="dxa"/>
          <w:shd w:val="clear" w:color="auto" w:fill="D9D9D9" w:themeFill="background1" w:themeFillShade="D9"/>
          <w:vAlign w:val="center"/>
        </w:tcPr>
        <w:p w14:paraId="127F11FA" w14:textId="77777777" w:rsidR="001156ED" w:rsidRPr="00026DE1" w:rsidRDefault="001156ED"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1156ED" w:rsidRPr="00026DE1" w:rsidRDefault="001156ED"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1156ED" w:rsidRPr="00026DE1" w:rsidRDefault="001156ED"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1156ED" w:rsidRPr="00026DE1" w:rsidRDefault="001156ED"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1156ED" w:rsidRPr="00026DE1" w:rsidRDefault="001156ED"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1156ED" w:rsidRPr="00026DE1" w:rsidRDefault="001156ED" w:rsidP="008B62A2">
          <w:pPr>
            <w:tabs>
              <w:tab w:val="clear" w:pos="-189"/>
            </w:tabs>
            <w:jc w:val="left"/>
            <w:rPr>
              <w:sz w:val="24"/>
            </w:rPr>
          </w:pPr>
          <w:r w:rsidRPr="00026DE1">
            <w:rPr>
              <w:b/>
              <w:sz w:val="24"/>
            </w:rPr>
            <w:t>NOTE</w:t>
          </w:r>
        </w:p>
      </w:tc>
    </w:tr>
  </w:tbl>
  <w:p w14:paraId="2E515BD9" w14:textId="77777777" w:rsidR="001156ED" w:rsidRPr="009429AB" w:rsidRDefault="001156ED"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156ED" w:rsidRPr="00026DE1" w14:paraId="31B32F07" w14:textId="77777777" w:rsidTr="00B062EB">
      <w:tc>
        <w:tcPr>
          <w:tcW w:w="809" w:type="dxa"/>
          <w:shd w:val="clear" w:color="auto" w:fill="D9D9D9" w:themeFill="background1" w:themeFillShade="D9"/>
          <w:vAlign w:val="center"/>
        </w:tcPr>
        <w:p w14:paraId="0801840B" w14:textId="77777777" w:rsidR="001156ED" w:rsidRPr="00026DE1" w:rsidRDefault="001156ED"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1156ED" w:rsidRPr="00026DE1" w:rsidRDefault="001156ED"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1156ED" w:rsidRPr="00026DE1" w:rsidRDefault="001156ED"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1156ED" w:rsidRPr="00026DE1" w:rsidRDefault="001156ED"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1156ED" w:rsidRPr="00026DE1" w:rsidRDefault="001156ED"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1156ED" w:rsidRPr="00026DE1" w:rsidRDefault="001156ED" w:rsidP="007A1BD5">
          <w:pPr>
            <w:tabs>
              <w:tab w:val="clear" w:pos="-189"/>
            </w:tabs>
            <w:jc w:val="left"/>
            <w:rPr>
              <w:sz w:val="24"/>
            </w:rPr>
          </w:pPr>
          <w:r w:rsidRPr="00026DE1">
            <w:rPr>
              <w:b/>
              <w:sz w:val="24"/>
            </w:rPr>
            <w:t>NOTE</w:t>
          </w:r>
        </w:p>
      </w:tc>
    </w:tr>
  </w:tbl>
  <w:p w14:paraId="421FF244" w14:textId="77777777" w:rsidR="001156ED" w:rsidRPr="007A1BD5" w:rsidRDefault="001156ED"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F89F" w14:textId="77777777" w:rsidR="001156ED" w:rsidRDefault="001156ED"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B4C0" w14:textId="77777777" w:rsidR="001156ED" w:rsidRDefault="001156ED" w:rsidP="005130DE">
    <w:pPr>
      <w:pStyle w:val="Intestazione"/>
      <w:tabs>
        <w:tab w:val="clear" w:pos="4819"/>
        <w:tab w:val="clear" w:pos="9638"/>
        <w:tab w:val="left" w:pos="188"/>
        <w:tab w:val="left" w:pos="11032"/>
      </w:tabs>
      <w:rPr>
        <w:sz w:val="8"/>
        <w:szCs w:val="8"/>
      </w:rPr>
    </w:pPr>
  </w:p>
  <w:p w14:paraId="052A0444" w14:textId="77777777" w:rsidR="001156ED" w:rsidRPr="007A1BD5" w:rsidRDefault="001156ED"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1156ED" w14:paraId="29603908" w14:textId="77777777" w:rsidTr="00D452BD">
      <w:tc>
        <w:tcPr>
          <w:tcW w:w="914" w:type="pct"/>
          <w:vMerge w:val="restart"/>
          <w:shd w:val="clear" w:color="auto" w:fill="F2F2F2" w:themeFill="background1" w:themeFillShade="F2"/>
          <w:vAlign w:val="center"/>
        </w:tcPr>
        <w:p w14:paraId="531E85F4"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1156ED" w:rsidRPr="00D95587" w:rsidRDefault="001156ED"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156ED" w14:paraId="2B51FC70" w14:textId="77777777" w:rsidTr="00D452BD">
      <w:tc>
        <w:tcPr>
          <w:tcW w:w="914" w:type="pct"/>
          <w:vMerge/>
          <w:shd w:val="clear" w:color="auto" w:fill="EEECE1" w:themeFill="background2"/>
          <w:vAlign w:val="center"/>
        </w:tcPr>
        <w:p w14:paraId="6B78B887" w14:textId="77777777" w:rsidR="001156ED" w:rsidRPr="00D95587" w:rsidRDefault="001156ED"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1156ED" w:rsidRPr="00D95587" w:rsidRDefault="001156ED"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1156ED" w:rsidRPr="00D95587" w:rsidRDefault="001156ED"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1156ED" w:rsidRPr="00D95587" w:rsidRDefault="001156ED"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1156ED" w:rsidRPr="00D95587" w:rsidRDefault="001156ED"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1156ED" w:rsidRPr="00D95587" w:rsidRDefault="001156ED" w:rsidP="00975046">
          <w:pPr>
            <w:adjustRightInd w:val="0"/>
            <w:spacing w:line="276" w:lineRule="auto"/>
            <w:jc w:val="center"/>
            <w:rPr>
              <w:rFonts w:eastAsia="Arial Unicode MS" w:cs="Arial"/>
              <w:b/>
              <w:sz w:val="18"/>
            </w:rPr>
          </w:pPr>
        </w:p>
      </w:tc>
    </w:tr>
  </w:tbl>
  <w:p w14:paraId="034E2F48" w14:textId="77777777" w:rsidR="001156ED" w:rsidRPr="00A96CC1" w:rsidRDefault="001156ED"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1156ED" w14:paraId="45AA2595" w14:textId="77777777" w:rsidTr="00D452BD">
      <w:tc>
        <w:tcPr>
          <w:tcW w:w="914" w:type="pct"/>
          <w:vMerge w:val="restart"/>
          <w:shd w:val="clear" w:color="auto" w:fill="F2F2F2" w:themeFill="background1" w:themeFillShade="F2"/>
          <w:vAlign w:val="center"/>
        </w:tcPr>
        <w:p w14:paraId="4F09E2C7"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1156ED" w:rsidRPr="00D95587" w:rsidRDefault="001156ED"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156ED" w14:paraId="5AED898A" w14:textId="77777777" w:rsidTr="00D452BD">
      <w:tc>
        <w:tcPr>
          <w:tcW w:w="914" w:type="pct"/>
          <w:vMerge/>
          <w:shd w:val="clear" w:color="auto" w:fill="EEECE1" w:themeFill="background2"/>
          <w:vAlign w:val="center"/>
        </w:tcPr>
        <w:p w14:paraId="2B70A0C5" w14:textId="77777777" w:rsidR="001156ED" w:rsidRPr="00D95587" w:rsidRDefault="001156ED"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1156ED" w:rsidRPr="00D95587" w:rsidRDefault="001156ED"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1156ED" w:rsidRPr="00D95587" w:rsidRDefault="001156ED"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1156ED" w:rsidRPr="00D95587" w:rsidRDefault="001156ED"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1156ED" w:rsidRPr="00D95587" w:rsidRDefault="001156ED"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1156ED" w:rsidRPr="00D95587" w:rsidRDefault="001156ED" w:rsidP="00B13829">
          <w:pPr>
            <w:adjustRightInd w:val="0"/>
            <w:spacing w:line="276" w:lineRule="auto"/>
            <w:jc w:val="center"/>
            <w:rPr>
              <w:rFonts w:eastAsia="Arial Unicode MS" w:cs="Arial"/>
              <w:b/>
              <w:sz w:val="18"/>
            </w:rPr>
          </w:pPr>
        </w:p>
      </w:tc>
    </w:tr>
  </w:tbl>
  <w:p w14:paraId="65C25F2D" w14:textId="77777777" w:rsidR="001156ED" w:rsidRPr="00A96CC1" w:rsidRDefault="001156E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54D0" w14:textId="77777777" w:rsidR="001156ED" w:rsidRPr="00DA13BA" w:rsidRDefault="001156ED"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9C3A7" w14:textId="77777777" w:rsidR="001156ED" w:rsidRPr="00A96CC1" w:rsidRDefault="001156ED"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140803351">
    <w:abstractNumId w:val="14"/>
  </w:num>
  <w:num w:numId="2" w16cid:durableId="2003699326">
    <w:abstractNumId w:val="42"/>
  </w:num>
  <w:num w:numId="3" w16cid:durableId="1387488380">
    <w:abstractNumId w:val="26"/>
  </w:num>
  <w:num w:numId="4" w16cid:durableId="154076004">
    <w:abstractNumId w:val="27"/>
  </w:num>
  <w:num w:numId="5" w16cid:durableId="1647974005">
    <w:abstractNumId w:val="13"/>
  </w:num>
  <w:num w:numId="6" w16cid:durableId="1296057349">
    <w:abstractNumId w:val="21"/>
  </w:num>
  <w:num w:numId="7" w16cid:durableId="1626809061">
    <w:abstractNumId w:val="33"/>
  </w:num>
  <w:num w:numId="8" w16cid:durableId="436365569">
    <w:abstractNumId w:val="31"/>
  </w:num>
  <w:num w:numId="9" w16cid:durableId="1687824845">
    <w:abstractNumId w:val="30"/>
  </w:num>
  <w:num w:numId="10" w16cid:durableId="1513494439">
    <w:abstractNumId w:val="48"/>
  </w:num>
  <w:num w:numId="11" w16cid:durableId="51540490">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553950">
    <w:abstractNumId w:val="40"/>
  </w:num>
  <w:num w:numId="13" w16cid:durableId="670832208">
    <w:abstractNumId w:val="37"/>
  </w:num>
  <w:num w:numId="14" w16cid:durableId="37034809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4827814">
    <w:abstractNumId w:val="24"/>
  </w:num>
  <w:num w:numId="16" w16cid:durableId="1612206946">
    <w:abstractNumId w:val="39"/>
  </w:num>
  <w:num w:numId="17" w16cid:durableId="1857842607">
    <w:abstractNumId w:val="41"/>
  </w:num>
  <w:num w:numId="18" w16cid:durableId="20029302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2445044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68659771">
    <w:abstractNumId w:val="17"/>
  </w:num>
  <w:num w:numId="21" w16cid:durableId="124244626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374720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021524">
    <w:abstractNumId w:val="34"/>
  </w:num>
  <w:num w:numId="24" w16cid:durableId="39729089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53268469">
    <w:abstractNumId w:val="46"/>
  </w:num>
  <w:num w:numId="26" w16cid:durableId="1857883381">
    <w:abstractNumId w:val="36"/>
  </w:num>
  <w:num w:numId="27" w16cid:durableId="1400979315">
    <w:abstractNumId w:val="18"/>
  </w:num>
  <w:num w:numId="28" w16cid:durableId="1103957472">
    <w:abstractNumId w:val="29"/>
  </w:num>
  <w:num w:numId="29" w16cid:durableId="714895139">
    <w:abstractNumId w:val="23"/>
  </w:num>
  <w:num w:numId="30" w16cid:durableId="111686783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8486999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81682991">
    <w:abstractNumId w:val="45"/>
  </w:num>
  <w:num w:numId="33" w16cid:durableId="538780212">
    <w:abstractNumId w:val="25"/>
  </w:num>
  <w:num w:numId="34" w16cid:durableId="1919631412">
    <w:abstractNumId w:val="11"/>
  </w:num>
  <w:num w:numId="35" w16cid:durableId="1438984967">
    <w:abstractNumId w:val="38"/>
  </w:num>
  <w:num w:numId="36" w16cid:durableId="429473586">
    <w:abstractNumId w:val="14"/>
  </w:num>
  <w:num w:numId="37" w16cid:durableId="2105567947">
    <w:abstractNumId w:val="14"/>
  </w:num>
  <w:num w:numId="38" w16cid:durableId="810901434">
    <w:abstractNumId w:val="14"/>
  </w:num>
  <w:num w:numId="39" w16cid:durableId="1836219495">
    <w:abstractNumId w:val="14"/>
  </w:num>
  <w:num w:numId="40" w16cid:durableId="1228611037">
    <w:abstractNumId w:val="15"/>
  </w:num>
  <w:num w:numId="41" w16cid:durableId="1926330822">
    <w:abstractNumId w:val="32"/>
  </w:num>
  <w:num w:numId="42" w16cid:durableId="173862930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2730"/>
    <w:rsid w:val="00014229"/>
    <w:rsid w:val="000155A9"/>
    <w:rsid w:val="00021575"/>
    <w:rsid w:val="00023294"/>
    <w:rsid w:val="000246BA"/>
    <w:rsid w:val="000252FB"/>
    <w:rsid w:val="000263E4"/>
    <w:rsid w:val="00026DE1"/>
    <w:rsid w:val="00027143"/>
    <w:rsid w:val="00030760"/>
    <w:rsid w:val="00031FDD"/>
    <w:rsid w:val="00034D4B"/>
    <w:rsid w:val="00035A4A"/>
    <w:rsid w:val="00035DA3"/>
    <w:rsid w:val="00043914"/>
    <w:rsid w:val="00044B13"/>
    <w:rsid w:val="00045913"/>
    <w:rsid w:val="000463BB"/>
    <w:rsid w:val="00046CDF"/>
    <w:rsid w:val="000537AF"/>
    <w:rsid w:val="000539FE"/>
    <w:rsid w:val="000573F1"/>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25FB"/>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7526"/>
    <w:rsid w:val="001072BC"/>
    <w:rsid w:val="00107A56"/>
    <w:rsid w:val="00110333"/>
    <w:rsid w:val="00112460"/>
    <w:rsid w:val="00113DE3"/>
    <w:rsid w:val="001156ED"/>
    <w:rsid w:val="0011798B"/>
    <w:rsid w:val="00117A04"/>
    <w:rsid w:val="00117AAF"/>
    <w:rsid w:val="00122C58"/>
    <w:rsid w:val="00124942"/>
    <w:rsid w:val="00125E9C"/>
    <w:rsid w:val="0012624E"/>
    <w:rsid w:val="001302F7"/>
    <w:rsid w:val="00133E98"/>
    <w:rsid w:val="00135EE1"/>
    <w:rsid w:val="00137BD8"/>
    <w:rsid w:val="001439C9"/>
    <w:rsid w:val="001466D6"/>
    <w:rsid w:val="001469DE"/>
    <w:rsid w:val="00151363"/>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5FEA"/>
    <w:rsid w:val="00217028"/>
    <w:rsid w:val="002172B2"/>
    <w:rsid w:val="00217483"/>
    <w:rsid w:val="0022067B"/>
    <w:rsid w:val="00222568"/>
    <w:rsid w:val="002261A4"/>
    <w:rsid w:val="002266BF"/>
    <w:rsid w:val="002314CA"/>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2794"/>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49FC"/>
    <w:rsid w:val="00314B2C"/>
    <w:rsid w:val="003152B4"/>
    <w:rsid w:val="0033055A"/>
    <w:rsid w:val="00331557"/>
    <w:rsid w:val="00332258"/>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093"/>
    <w:rsid w:val="00370A92"/>
    <w:rsid w:val="00371864"/>
    <w:rsid w:val="00374B64"/>
    <w:rsid w:val="00375E4F"/>
    <w:rsid w:val="0037627A"/>
    <w:rsid w:val="00386902"/>
    <w:rsid w:val="00390874"/>
    <w:rsid w:val="00390C15"/>
    <w:rsid w:val="0039103C"/>
    <w:rsid w:val="003925B6"/>
    <w:rsid w:val="003A000D"/>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365A"/>
    <w:rsid w:val="00434D87"/>
    <w:rsid w:val="00437E5A"/>
    <w:rsid w:val="0044195D"/>
    <w:rsid w:val="00450132"/>
    <w:rsid w:val="00451FC0"/>
    <w:rsid w:val="0045298B"/>
    <w:rsid w:val="00460CF5"/>
    <w:rsid w:val="0046409C"/>
    <w:rsid w:val="00464613"/>
    <w:rsid w:val="00465A0F"/>
    <w:rsid w:val="00471F3D"/>
    <w:rsid w:val="00473E51"/>
    <w:rsid w:val="00473F56"/>
    <w:rsid w:val="004747F1"/>
    <w:rsid w:val="00481048"/>
    <w:rsid w:val="004816E6"/>
    <w:rsid w:val="00493E59"/>
    <w:rsid w:val="00496068"/>
    <w:rsid w:val="004967FF"/>
    <w:rsid w:val="004968D8"/>
    <w:rsid w:val="00496F72"/>
    <w:rsid w:val="004A0C7C"/>
    <w:rsid w:val="004A50E2"/>
    <w:rsid w:val="004A7EAA"/>
    <w:rsid w:val="004B0523"/>
    <w:rsid w:val="004B5BAE"/>
    <w:rsid w:val="004C106B"/>
    <w:rsid w:val="004C2F22"/>
    <w:rsid w:val="004C62AD"/>
    <w:rsid w:val="004C7267"/>
    <w:rsid w:val="004D0609"/>
    <w:rsid w:val="004D5E91"/>
    <w:rsid w:val="004D6265"/>
    <w:rsid w:val="004E303B"/>
    <w:rsid w:val="004E61DB"/>
    <w:rsid w:val="004E67B5"/>
    <w:rsid w:val="004E76E6"/>
    <w:rsid w:val="004F4457"/>
    <w:rsid w:val="004F5FEA"/>
    <w:rsid w:val="005005EE"/>
    <w:rsid w:val="005014AC"/>
    <w:rsid w:val="00505C0A"/>
    <w:rsid w:val="00510D0F"/>
    <w:rsid w:val="00512901"/>
    <w:rsid w:val="005130DE"/>
    <w:rsid w:val="00513935"/>
    <w:rsid w:val="00513F01"/>
    <w:rsid w:val="00514868"/>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09CA"/>
    <w:rsid w:val="00562B56"/>
    <w:rsid w:val="00563226"/>
    <w:rsid w:val="00563936"/>
    <w:rsid w:val="00564883"/>
    <w:rsid w:val="00570C9E"/>
    <w:rsid w:val="00572D9F"/>
    <w:rsid w:val="00574320"/>
    <w:rsid w:val="0057715A"/>
    <w:rsid w:val="00577468"/>
    <w:rsid w:val="0058023B"/>
    <w:rsid w:val="00585775"/>
    <w:rsid w:val="00585C9A"/>
    <w:rsid w:val="00586B12"/>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6764"/>
    <w:rsid w:val="005C7D03"/>
    <w:rsid w:val="005D4315"/>
    <w:rsid w:val="005E0D3D"/>
    <w:rsid w:val="005E4417"/>
    <w:rsid w:val="005E4F66"/>
    <w:rsid w:val="005E5402"/>
    <w:rsid w:val="005E63C0"/>
    <w:rsid w:val="005F4ACF"/>
    <w:rsid w:val="005F5034"/>
    <w:rsid w:val="005F64C7"/>
    <w:rsid w:val="005F7784"/>
    <w:rsid w:val="00602AAB"/>
    <w:rsid w:val="00604212"/>
    <w:rsid w:val="00605DC0"/>
    <w:rsid w:val="00606A7F"/>
    <w:rsid w:val="00612D2D"/>
    <w:rsid w:val="00612FC7"/>
    <w:rsid w:val="00613129"/>
    <w:rsid w:val="00613FE3"/>
    <w:rsid w:val="006200AB"/>
    <w:rsid w:val="00620FD2"/>
    <w:rsid w:val="006233B1"/>
    <w:rsid w:val="00624C12"/>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122"/>
    <w:rsid w:val="006B4308"/>
    <w:rsid w:val="006B6370"/>
    <w:rsid w:val="006B6CA4"/>
    <w:rsid w:val="006B71B2"/>
    <w:rsid w:val="006B7E9C"/>
    <w:rsid w:val="006C1977"/>
    <w:rsid w:val="006C4285"/>
    <w:rsid w:val="006D3DA2"/>
    <w:rsid w:val="006D4C69"/>
    <w:rsid w:val="006D4F56"/>
    <w:rsid w:val="006D4FB0"/>
    <w:rsid w:val="006E1A53"/>
    <w:rsid w:val="006E39A3"/>
    <w:rsid w:val="006E40EE"/>
    <w:rsid w:val="006E70B1"/>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2C44"/>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46A0"/>
    <w:rsid w:val="007C5E06"/>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56731"/>
    <w:rsid w:val="008604E6"/>
    <w:rsid w:val="00861209"/>
    <w:rsid w:val="00861BAB"/>
    <w:rsid w:val="00862AEA"/>
    <w:rsid w:val="008652C6"/>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9595E"/>
    <w:rsid w:val="008A062C"/>
    <w:rsid w:val="008A318B"/>
    <w:rsid w:val="008A7BD3"/>
    <w:rsid w:val="008A7E00"/>
    <w:rsid w:val="008B55F2"/>
    <w:rsid w:val="008B6041"/>
    <w:rsid w:val="008B62A2"/>
    <w:rsid w:val="008C44D2"/>
    <w:rsid w:val="008C67E4"/>
    <w:rsid w:val="008D05DF"/>
    <w:rsid w:val="008D4AD8"/>
    <w:rsid w:val="008D6E20"/>
    <w:rsid w:val="008E0B14"/>
    <w:rsid w:val="008E0D87"/>
    <w:rsid w:val="008E33E4"/>
    <w:rsid w:val="008E5420"/>
    <w:rsid w:val="008E6EC2"/>
    <w:rsid w:val="008F6751"/>
    <w:rsid w:val="008F7E61"/>
    <w:rsid w:val="00902551"/>
    <w:rsid w:val="0090373D"/>
    <w:rsid w:val="00917EA5"/>
    <w:rsid w:val="0092159D"/>
    <w:rsid w:val="00923193"/>
    <w:rsid w:val="00923DA7"/>
    <w:rsid w:val="0092628A"/>
    <w:rsid w:val="00930100"/>
    <w:rsid w:val="00930216"/>
    <w:rsid w:val="00933BD3"/>
    <w:rsid w:val="0093532C"/>
    <w:rsid w:val="00935849"/>
    <w:rsid w:val="009373AD"/>
    <w:rsid w:val="009378DF"/>
    <w:rsid w:val="00937EEF"/>
    <w:rsid w:val="00940D93"/>
    <w:rsid w:val="00940E44"/>
    <w:rsid w:val="009429AB"/>
    <w:rsid w:val="00945B5D"/>
    <w:rsid w:val="00945F4B"/>
    <w:rsid w:val="009515B0"/>
    <w:rsid w:val="00952B43"/>
    <w:rsid w:val="00953BD9"/>
    <w:rsid w:val="0095460C"/>
    <w:rsid w:val="00955C19"/>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614"/>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253B"/>
    <w:rsid w:val="00A05D64"/>
    <w:rsid w:val="00A06B04"/>
    <w:rsid w:val="00A06BBC"/>
    <w:rsid w:val="00A21463"/>
    <w:rsid w:val="00A221C5"/>
    <w:rsid w:val="00A23321"/>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641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0FF1"/>
    <w:rsid w:val="00B131A0"/>
    <w:rsid w:val="00B13829"/>
    <w:rsid w:val="00B218D8"/>
    <w:rsid w:val="00B222EA"/>
    <w:rsid w:val="00B2296A"/>
    <w:rsid w:val="00B22BE8"/>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5AB2"/>
    <w:rsid w:val="00BB7726"/>
    <w:rsid w:val="00BC6B26"/>
    <w:rsid w:val="00BD3C79"/>
    <w:rsid w:val="00BD45A0"/>
    <w:rsid w:val="00BD7D81"/>
    <w:rsid w:val="00BE1E75"/>
    <w:rsid w:val="00BE21C2"/>
    <w:rsid w:val="00BE3AB8"/>
    <w:rsid w:val="00BE450D"/>
    <w:rsid w:val="00BE61C1"/>
    <w:rsid w:val="00BF2551"/>
    <w:rsid w:val="00BF3B83"/>
    <w:rsid w:val="00BF4CDF"/>
    <w:rsid w:val="00BF4F21"/>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32A"/>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2B1C"/>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42650"/>
    <w:rsid w:val="00E45CF4"/>
    <w:rsid w:val="00E534EA"/>
    <w:rsid w:val="00E57C7A"/>
    <w:rsid w:val="00E63AF7"/>
    <w:rsid w:val="00E65585"/>
    <w:rsid w:val="00E66DEE"/>
    <w:rsid w:val="00E761FF"/>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5787"/>
    <w:rsid w:val="00EC62AC"/>
    <w:rsid w:val="00EC7072"/>
    <w:rsid w:val="00EC7FBE"/>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07BDF"/>
    <w:rsid w:val="00F1083B"/>
    <w:rsid w:val="00F1227C"/>
    <w:rsid w:val="00F15412"/>
    <w:rsid w:val="00F21163"/>
    <w:rsid w:val="00F22E14"/>
    <w:rsid w:val="00F300D7"/>
    <w:rsid w:val="00F33CA8"/>
    <w:rsid w:val="00F37B0D"/>
    <w:rsid w:val="00F40A99"/>
    <w:rsid w:val="00F43A0D"/>
    <w:rsid w:val="00F44D11"/>
    <w:rsid w:val="00F46427"/>
    <w:rsid w:val="00F46AA7"/>
    <w:rsid w:val="00F5213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B334C"/>
    <w:rsid w:val="00FC0EA2"/>
    <w:rsid w:val="00FC1206"/>
    <w:rsid w:val="00FC4D63"/>
    <w:rsid w:val="00FD7E0F"/>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360DB"/>
  <w15:docId w15:val="{ED3E25FC-1889-45DA-B870-5F9EBD75F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8E74DE-998E-4893-81DF-54EA03344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23</Pages>
  <Words>8362</Words>
  <Characters>47669</Characters>
  <Application>Microsoft Office Word</Application>
  <DocSecurity>0</DocSecurity>
  <Lines>397</Lines>
  <Paragraphs>111</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Daniele Patane</cp:lastModifiedBy>
  <cp:revision>11</cp:revision>
  <cp:lastPrinted>2022-02-25T14:04:00Z</cp:lastPrinted>
  <dcterms:created xsi:type="dcterms:W3CDTF">2022-02-14T11:58:00Z</dcterms:created>
  <dcterms:modified xsi:type="dcterms:W3CDTF">2025-06-10T11:06:00Z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