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141BA"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26634F71" w14:textId="77777777" w:rsidR="00C76C6D" w:rsidRPr="00026DE1" w:rsidRDefault="00C76C6D" w:rsidP="005B03CF">
      <w:pPr>
        <w:jc w:val="center"/>
        <w:rPr>
          <w:szCs w:val="24"/>
        </w:rPr>
      </w:pPr>
      <w:r w:rsidRPr="00026DE1">
        <w:rPr>
          <w:szCs w:val="24"/>
        </w:rPr>
        <w:t>redatto secondo le procedure standardizzate</w:t>
      </w:r>
    </w:p>
    <w:p w14:paraId="4AEB77D8"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4661727C" w14:textId="77777777" w:rsidR="00544E82" w:rsidRPr="005B03CF" w:rsidRDefault="00AF489A" w:rsidP="005B03CF">
      <w:pPr>
        <w:jc w:val="center"/>
        <w:rPr>
          <w:szCs w:val="24"/>
        </w:rPr>
      </w:pPr>
      <w:r w:rsidRPr="00026DE1">
        <w:rPr>
          <w:szCs w:val="24"/>
        </w:rPr>
        <w:t>D.lgs. n. 106/2009 disposizioni integrative e correttive del D.lgs. n. 81/2008</w:t>
      </w:r>
    </w:p>
    <w:p w14:paraId="2371D0CC" w14:textId="77777777" w:rsidR="00AF489A" w:rsidRDefault="00AF489A" w:rsidP="005228BC">
      <w:pPr>
        <w:tabs>
          <w:tab w:val="left" w:leader="underscore" w:pos="8640"/>
        </w:tabs>
        <w:spacing w:afterLines="120" w:after="288"/>
        <w:jc w:val="center"/>
        <w:rPr>
          <w:b/>
          <w:i/>
          <w:sz w:val="18"/>
        </w:rPr>
      </w:pPr>
    </w:p>
    <w:p w14:paraId="6063DC1A" w14:textId="77777777" w:rsidR="005B03CF" w:rsidRDefault="005B03CF" w:rsidP="005228BC">
      <w:pPr>
        <w:tabs>
          <w:tab w:val="left" w:leader="underscore" w:pos="8640"/>
        </w:tabs>
        <w:spacing w:afterLines="120" w:after="288"/>
        <w:jc w:val="center"/>
        <w:rPr>
          <w:b/>
          <w:i/>
          <w:sz w:val="18"/>
        </w:rPr>
      </w:pPr>
    </w:p>
    <w:p w14:paraId="71FFC1E9" w14:textId="77777777" w:rsidR="0095460C" w:rsidRDefault="005B03CF" w:rsidP="005228BC">
      <w:pPr>
        <w:tabs>
          <w:tab w:val="left" w:leader="underscore" w:pos="8640"/>
        </w:tabs>
        <w:spacing w:afterLines="120" w:after="288"/>
        <w:jc w:val="center"/>
        <w:rPr>
          <w:b/>
          <w:i/>
          <w:sz w:val="18"/>
        </w:rPr>
      </w:pPr>
      <w:r>
        <w:rPr>
          <w:b/>
          <w:i/>
          <w:noProof/>
          <w:sz w:val="18"/>
        </w:rPr>
        <w:drawing>
          <wp:inline distT="0" distB="0" distL="0" distR="0" wp14:anchorId="12D09454" wp14:editId="66D70320">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7BBEFA22" w14:textId="77777777" w:rsidR="005B03CF" w:rsidRDefault="005B03CF" w:rsidP="005228BC">
      <w:pPr>
        <w:tabs>
          <w:tab w:val="left" w:leader="underscore" w:pos="8640"/>
        </w:tabs>
        <w:spacing w:afterLines="120" w:after="288"/>
        <w:jc w:val="center"/>
        <w:rPr>
          <w:b/>
          <w:i/>
          <w:sz w:val="18"/>
        </w:rPr>
      </w:pPr>
    </w:p>
    <w:p w14:paraId="688ED92B" w14:textId="77777777" w:rsidR="005B03CF" w:rsidRPr="00026DE1" w:rsidRDefault="005B03CF" w:rsidP="005228BC">
      <w:pPr>
        <w:tabs>
          <w:tab w:val="left" w:leader="underscore" w:pos="8640"/>
        </w:tabs>
        <w:spacing w:afterLines="120" w:after="288"/>
        <w:jc w:val="center"/>
        <w:rPr>
          <w:b/>
          <w:i/>
          <w:sz w:val="18"/>
        </w:rPr>
      </w:pPr>
    </w:p>
    <w:p w14:paraId="4B2E3956" w14:textId="77777777" w:rsidR="00353F7E" w:rsidRPr="00026DE1" w:rsidRDefault="0036262B" w:rsidP="005228BC">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14613F">
        <w:rPr>
          <w:b/>
          <w:sz w:val="40"/>
          <w:szCs w:val="40"/>
        </w:rPr>
        <w:t>BARCELLONA POZZO DI GOTTO</w:t>
      </w:r>
    </w:p>
    <w:p w14:paraId="475A759A" w14:textId="34C98FC3" w:rsidR="00353F7E" w:rsidRDefault="00654B80" w:rsidP="00564883">
      <w:pPr>
        <w:tabs>
          <w:tab w:val="left" w:leader="underscore" w:pos="8640"/>
        </w:tabs>
        <w:jc w:val="center"/>
      </w:pPr>
      <w:r>
        <w:t>03</w:t>
      </w:r>
      <w:r w:rsidR="00E2404D" w:rsidRPr="00AB4433">
        <w:t xml:space="preserve"> </w:t>
      </w:r>
      <w:proofErr w:type="gramStart"/>
      <w:r>
        <w:t>Luglio</w:t>
      </w:r>
      <w:proofErr w:type="gramEnd"/>
      <w:r w:rsidR="003F7DB6" w:rsidRPr="00AB4433">
        <w:t xml:space="preserve"> </w:t>
      </w:r>
      <w:r w:rsidR="00DA0B48" w:rsidRPr="00AB4433">
        <w:t>202</w:t>
      </w:r>
      <w:r>
        <w:t>3</w:t>
      </w:r>
    </w:p>
    <w:p w14:paraId="745E7B38" w14:textId="77777777" w:rsidR="00026DE1" w:rsidRDefault="00026DE1" w:rsidP="00564883">
      <w:pPr>
        <w:tabs>
          <w:tab w:val="left" w:leader="underscore" w:pos="8640"/>
        </w:tabs>
        <w:jc w:val="center"/>
      </w:pPr>
    </w:p>
    <w:p w14:paraId="67AA1139" w14:textId="77777777" w:rsidR="000C4AFC" w:rsidRDefault="000C4AFC" w:rsidP="00564883">
      <w:pPr>
        <w:tabs>
          <w:tab w:val="left" w:leader="underscore" w:pos="8640"/>
        </w:tabs>
        <w:jc w:val="center"/>
      </w:pPr>
    </w:p>
    <w:p w14:paraId="0263978B" w14:textId="77777777" w:rsidR="00564883" w:rsidRDefault="00564883" w:rsidP="00564883">
      <w:pPr>
        <w:tabs>
          <w:tab w:val="left" w:leader="underscore" w:pos="8640"/>
        </w:tabs>
        <w:jc w:val="center"/>
      </w:pPr>
    </w:p>
    <w:p w14:paraId="41B96F2F" w14:textId="77777777" w:rsidR="00564883" w:rsidRDefault="00564883" w:rsidP="00564883">
      <w:pPr>
        <w:tabs>
          <w:tab w:val="left" w:leader="underscore" w:pos="8640"/>
        </w:tabs>
        <w:jc w:val="center"/>
      </w:pPr>
    </w:p>
    <w:p w14:paraId="01EB470E" w14:textId="77777777" w:rsidR="00564883" w:rsidRDefault="00564883" w:rsidP="00564883">
      <w:pPr>
        <w:tabs>
          <w:tab w:val="left" w:leader="underscore" w:pos="8640"/>
        </w:tabs>
        <w:jc w:val="center"/>
      </w:pPr>
    </w:p>
    <w:p w14:paraId="3A119A8F" w14:textId="77777777" w:rsidR="00564883" w:rsidRDefault="00564883" w:rsidP="00564883">
      <w:pPr>
        <w:tabs>
          <w:tab w:val="left" w:leader="underscore" w:pos="8640"/>
        </w:tabs>
        <w:jc w:val="center"/>
      </w:pPr>
    </w:p>
    <w:p w14:paraId="50633BD0" w14:textId="77777777" w:rsidR="00C76C6D" w:rsidRPr="00026DE1" w:rsidRDefault="00C76C6D" w:rsidP="00564883">
      <w:pPr>
        <w:tabs>
          <w:tab w:val="left" w:leader="underscore" w:pos="8640"/>
        </w:tabs>
        <w:jc w:val="center"/>
      </w:pPr>
    </w:p>
    <w:p w14:paraId="09FA7F92"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98262A" w:rsidRPr="005B03CF" w14:paraId="2ECBE0C3" w14:textId="77777777" w:rsidTr="00654B80">
        <w:trPr>
          <w:cantSplit/>
          <w:trHeight w:val="352"/>
          <w:jc w:val="center"/>
        </w:trPr>
        <w:tc>
          <w:tcPr>
            <w:tcW w:w="1167" w:type="dxa"/>
            <w:gridSpan w:val="2"/>
            <w:tcBorders>
              <w:bottom w:val="single" w:sz="6" w:space="0" w:color="auto"/>
            </w:tcBorders>
            <w:shd w:val="pct10" w:color="auto" w:fill="auto"/>
            <w:vAlign w:val="center"/>
          </w:tcPr>
          <w:p w14:paraId="18496DA9" w14:textId="77777777" w:rsidR="0098262A" w:rsidRPr="005B03CF" w:rsidRDefault="0098262A" w:rsidP="00184731">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400A590" w14:textId="77777777" w:rsidR="0098262A" w:rsidRPr="005B03CF" w:rsidRDefault="0098262A" w:rsidP="00184731">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7DC75DB" w14:textId="77777777" w:rsidR="0098262A" w:rsidRPr="005B03CF" w:rsidRDefault="0098262A" w:rsidP="00184731">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FA225A8" w14:textId="77777777" w:rsidR="0098262A" w:rsidRPr="005B03CF" w:rsidRDefault="0098262A" w:rsidP="00184731">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2A8B625E" w14:textId="77777777" w:rsidR="0098262A" w:rsidRPr="005B03CF" w:rsidRDefault="0098262A" w:rsidP="00184731">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40497CCD" w14:textId="77777777" w:rsidR="0098262A" w:rsidRPr="005B03CF" w:rsidRDefault="0098262A" w:rsidP="00184731">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E459758" w14:textId="77777777" w:rsidR="0098262A" w:rsidRPr="005B03CF" w:rsidRDefault="0098262A" w:rsidP="00184731">
            <w:pPr>
              <w:tabs>
                <w:tab w:val="clear" w:pos="-189"/>
              </w:tabs>
              <w:jc w:val="center"/>
              <w:rPr>
                <w:b/>
                <w:sz w:val="16"/>
              </w:rPr>
            </w:pPr>
            <w:r>
              <w:rPr>
                <w:b/>
                <w:sz w:val="16"/>
              </w:rPr>
              <w:t>Firma datore di lavoro</w:t>
            </w:r>
          </w:p>
        </w:tc>
      </w:tr>
      <w:tr w:rsidR="0098262A" w:rsidRPr="005B03CF" w14:paraId="2787DA69" w14:textId="77777777" w:rsidTr="00654B80">
        <w:trPr>
          <w:cantSplit/>
          <w:trHeight w:val="381"/>
          <w:jc w:val="center"/>
        </w:trPr>
        <w:tc>
          <w:tcPr>
            <w:tcW w:w="742" w:type="dxa"/>
            <w:shd w:val="clear" w:color="auto" w:fill="E6E6E6"/>
            <w:vAlign w:val="center"/>
          </w:tcPr>
          <w:p w14:paraId="5E7A71DA" w14:textId="77777777" w:rsidR="0098262A" w:rsidRPr="005B03CF" w:rsidRDefault="0098262A" w:rsidP="00184731">
            <w:pPr>
              <w:tabs>
                <w:tab w:val="clear" w:pos="-189"/>
              </w:tabs>
              <w:jc w:val="center"/>
              <w:rPr>
                <w:b/>
                <w:sz w:val="15"/>
              </w:rPr>
            </w:pPr>
            <w:r w:rsidRPr="005B03CF">
              <w:rPr>
                <w:b/>
                <w:sz w:val="15"/>
              </w:rPr>
              <w:t>Stato</w:t>
            </w:r>
          </w:p>
          <w:p w14:paraId="1A6EB04F" w14:textId="77777777" w:rsidR="0098262A" w:rsidRPr="005B03CF" w:rsidRDefault="0098262A" w:rsidP="00184731">
            <w:pPr>
              <w:tabs>
                <w:tab w:val="clear" w:pos="-189"/>
              </w:tabs>
              <w:ind w:right="-71"/>
              <w:jc w:val="center"/>
              <w:rPr>
                <w:b/>
                <w:sz w:val="15"/>
              </w:rPr>
            </w:pPr>
            <w:r w:rsidRPr="005B03CF">
              <w:rPr>
                <w:b/>
                <w:sz w:val="15"/>
              </w:rPr>
              <w:t>validità</w:t>
            </w:r>
          </w:p>
        </w:tc>
        <w:tc>
          <w:tcPr>
            <w:tcW w:w="425" w:type="dxa"/>
            <w:shd w:val="clear" w:color="auto" w:fill="E6E6E6"/>
            <w:vAlign w:val="center"/>
          </w:tcPr>
          <w:p w14:paraId="236E80B2" w14:textId="77777777" w:rsidR="0098262A" w:rsidRPr="005B03CF" w:rsidRDefault="0098262A" w:rsidP="00184731">
            <w:pPr>
              <w:tabs>
                <w:tab w:val="clear" w:pos="-189"/>
              </w:tabs>
              <w:jc w:val="center"/>
              <w:rPr>
                <w:b/>
                <w:sz w:val="15"/>
              </w:rPr>
            </w:pPr>
            <w:r w:rsidRPr="005B03CF">
              <w:rPr>
                <w:b/>
                <w:sz w:val="15"/>
              </w:rPr>
              <w:t>N° rev.</w:t>
            </w:r>
          </w:p>
        </w:tc>
        <w:tc>
          <w:tcPr>
            <w:tcW w:w="1134" w:type="dxa"/>
            <w:vMerge/>
            <w:shd w:val="clear" w:color="auto" w:fill="FFFFFF"/>
            <w:vAlign w:val="center"/>
          </w:tcPr>
          <w:p w14:paraId="614BF6C4" w14:textId="77777777" w:rsidR="0098262A" w:rsidRPr="005B03CF" w:rsidRDefault="0098262A" w:rsidP="00184731">
            <w:pPr>
              <w:tabs>
                <w:tab w:val="clear" w:pos="-189"/>
              </w:tabs>
              <w:jc w:val="center"/>
              <w:rPr>
                <w:sz w:val="16"/>
              </w:rPr>
            </w:pPr>
          </w:p>
        </w:tc>
        <w:tc>
          <w:tcPr>
            <w:tcW w:w="3544" w:type="dxa"/>
            <w:vMerge/>
            <w:shd w:val="clear" w:color="auto" w:fill="FFFFFF"/>
            <w:vAlign w:val="center"/>
          </w:tcPr>
          <w:p w14:paraId="3A46AFB2" w14:textId="77777777" w:rsidR="0098262A" w:rsidRPr="005B03CF" w:rsidRDefault="0098262A" w:rsidP="00184731">
            <w:pPr>
              <w:tabs>
                <w:tab w:val="clear" w:pos="-189"/>
              </w:tabs>
              <w:jc w:val="center"/>
              <w:rPr>
                <w:bCs/>
                <w:sz w:val="16"/>
              </w:rPr>
            </w:pPr>
          </w:p>
        </w:tc>
        <w:tc>
          <w:tcPr>
            <w:tcW w:w="1351" w:type="dxa"/>
            <w:vMerge/>
            <w:shd w:val="clear" w:color="auto" w:fill="FFFFFF"/>
            <w:vAlign w:val="center"/>
          </w:tcPr>
          <w:p w14:paraId="44CF081F" w14:textId="77777777" w:rsidR="0098262A" w:rsidRPr="005B03CF" w:rsidRDefault="0098262A" w:rsidP="00184731">
            <w:pPr>
              <w:tabs>
                <w:tab w:val="clear" w:pos="-189"/>
              </w:tabs>
              <w:jc w:val="center"/>
              <w:rPr>
                <w:sz w:val="16"/>
              </w:rPr>
            </w:pPr>
          </w:p>
        </w:tc>
        <w:tc>
          <w:tcPr>
            <w:tcW w:w="1351" w:type="dxa"/>
            <w:vMerge/>
            <w:shd w:val="clear" w:color="auto" w:fill="FFFFFF"/>
            <w:vAlign w:val="center"/>
          </w:tcPr>
          <w:p w14:paraId="5577598A" w14:textId="77777777" w:rsidR="0098262A" w:rsidRPr="005B03CF" w:rsidRDefault="0098262A" w:rsidP="00184731">
            <w:pPr>
              <w:tabs>
                <w:tab w:val="clear" w:pos="-189"/>
              </w:tabs>
              <w:jc w:val="center"/>
              <w:rPr>
                <w:sz w:val="16"/>
              </w:rPr>
            </w:pPr>
          </w:p>
        </w:tc>
        <w:tc>
          <w:tcPr>
            <w:tcW w:w="1351" w:type="dxa"/>
            <w:vMerge/>
            <w:shd w:val="clear" w:color="auto" w:fill="FFFFFF"/>
            <w:vAlign w:val="center"/>
          </w:tcPr>
          <w:p w14:paraId="5EB2D986" w14:textId="77777777" w:rsidR="0098262A" w:rsidRPr="005B03CF" w:rsidRDefault="0098262A" w:rsidP="00184731">
            <w:pPr>
              <w:tabs>
                <w:tab w:val="clear" w:pos="-189"/>
              </w:tabs>
              <w:jc w:val="center"/>
              <w:rPr>
                <w:sz w:val="16"/>
              </w:rPr>
            </w:pPr>
          </w:p>
        </w:tc>
        <w:tc>
          <w:tcPr>
            <w:tcW w:w="1352" w:type="dxa"/>
            <w:vMerge/>
            <w:shd w:val="clear" w:color="auto" w:fill="FFFFFF"/>
          </w:tcPr>
          <w:p w14:paraId="0E4FD415" w14:textId="77777777" w:rsidR="0098262A" w:rsidRPr="005B03CF" w:rsidRDefault="0098262A" w:rsidP="00184731">
            <w:pPr>
              <w:tabs>
                <w:tab w:val="clear" w:pos="-189"/>
              </w:tabs>
              <w:jc w:val="center"/>
              <w:rPr>
                <w:sz w:val="16"/>
              </w:rPr>
            </w:pPr>
          </w:p>
        </w:tc>
      </w:tr>
      <w:tr w:rsidR="0098262A" w:rsidRPr="005B03CF" w14:paraId="733D91BE" w14:textId="77777777" w:rsidTr="00654B80">
        <w:trPr>
          <w:cantSplit/>
          <w:trHeight w:val="273"/>
          <w:jc w:val="center"/>
        </w:trPr>
        <w:tc>
          <w:tcPr>
            <w:tcW w:w="742" w:type="dxa"/>
            <w:shd w:val="clear" w:color="auto" w:fill="FFFFFF"/>
            <w:vAlign w:val="center"/>
          </w:tcPr>
          <w:p w14:paraId="21D2AB23" w14:textId="77777777" w:rsidR="0098262A" w:rsidRPr="005B03CF" w:rsidRDefault="0098262A" w:rsidP="00184731">
            <w:pPr>
              <w:tabs>
                <w:tab w:val="clear" w:pos="-189"/>
              </w:tabs>
              <w:jc w:val="center"/>
              <w:rPr>
                <w:sz w:val="16"/>
                <w:szCs w:val="16"/>
              </w:rPr>
            </w:pPr>
          </w:p>
        </w:tc>
        <w:tc>
          <w:tcPr>
            <w:tcW w:w="425" w:type="dxa"/>
            <w:shd w:val="clear" w:color="auto" w:fill="FFFFFF"/>
            <w:vAlign w:val="center"/>
          </w:tcPr>
          <w:p w14:paraId="29FC3203" w14:textId="77777777" w:rsidR="0098262A" w:rsidRPr="005B03CF" w:rsidRDefault="0098262A" w:rsidP="00184731">
            <w:pPr>
              <w:tabs>
                <w:tab w:val="clear" w:pos="-189"/>
              </w:tabs>
              <w:jc w:val="center"/>
              <w:rPr>
                <w:sz w:val="16"/>
                <w:szCs w:val="16"/>
              </w:rPr>
            </w:pPr>
            <w:r w:rsidRPr="005B03CF">
              <w:rPr>
                <w:sz w:val="16"/>
                <w:szCs w:val="16"/>
              </w:rPr>
              <w:t>00</w:t>
            </w:r>
          </w:p>
        </w:tc>
        <w:tc>
          <w:tcPr>
            <w:tcW w:w="1134" w:type="dxa"/>
            <w:shd w:val="clear" w:color="auto" w:fill="FFFFFF"/>
            <w:vAlign w:val="center"/>
          </w:tcPr>
          <w:p w14:paraId="4B175DD4" w14:textId="1309A2C6" w:rsidR="0098262A" w:rsidRPr="005B03CF" w:rsidRDefault="0098262A" w:rsidP="00AB4433">
            <w:pPr>
              <w:tabs>
                <w:tab w:val="clear" w:pos="-189"/>
              </w:tabs>
              <w:jc w:val="center"/>
              <w:rPr>
                <w:sz w:val="16"/>
                <w:szCs w:val="16"/>
              </w:rPr>
            </w:pPr>
            <w:r w:rsidRPr="00E81C54">
              <w:rPr>
                <w:sz w:val="16"/>
                <w:szCs w:val="16"/>
              </w:rPr>
              <w:t>3</w:t>
            </w:r>
            <w:r w:rsidR="001B3208">
              <w:rPr>
                <w:sz w:val="16"/>
                <w:szCs w:val="16"/>
              </w:rPr>
              <w:t>0-11-2020</w:t>
            </w:r>
          </w:p>
        </w:tc>
        <w:tc>
          <w:tcPr>
            <w:tcW w:w="3544" w:type="dxa"/>
            <w:shd w:val="clear" w:color="auto" w:fill="FFFFFF"/>
            <w:vAlign w:val="center"/>
          </w:tcPr>
          <w:p w14:paraId="5A776575" w14:textId="77777777" w:rsidR="0098262A" w:rsidRPr="005B03CF" w:rsidRDefault="0098262A" w:rsidP="00184731">
            <w:pPr>
              <w:tabs>
                <w:tab w:val="clear" w:pos="-189"/>
              </w:tabs>
              <w:jc w:val="center"/>
              <w:rPr>
                <w:bCs/>
                <w:sz w:val="16"/>
              </w:rPr>
            </w:pPr>
            <w:r w:rsidRPr="005B03CF">
              <w:rPr>
                <w:sz w:val="16"/>
              </w:rPr>
              <w:t>Emissione per approvazione</w:t>
            </w:r>
          </w:p>
        </w:tc>
        <w:tc>
          <w:tcPr>
            <w:tcW w:w="1351" w:type="dxa"/>
            <w:shd w:val="clear" w:color="auto" w:fill="FFFFFF"/>
            <w:vAlign w:val="center"/>
          </w:tcPr>
          <w:p w14:paraId="317C125F" w14:textId="77777777" w:rsidR="0098262A" w:rsidRPr="007334A4" w:rsidRDefault="0098262A" w:rsidP="00184731">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7FD98A51" w14:textId="77777777" w:rsidR="0098262A" w:rsidRPr="005B03CF" w:rsidRDefault="0098262A" w:rsidP="00184731">
            <w:pPr>
              <w:tabs>
                <w:tab w:val="clear" w:pos="-189"/>
              </w:tabs>
              <w:jc w:val="center"/>
              <w:rPr>
                <w:sz w:val="16"/>
                <w:highlight w:val="yellow"/>
              </w:rPr>
            </w:pPr>
            <w:r>
              <w:rPr>
                <w:sz w:val="16"/>
                <w:lang w:eastAsia="en-US"/>
              </w:rPr>
              <w:t>RSPP</w:t>
            </w:r>
          </w:p>
        </w:tc>
        <w:tc>
          <w:tcPr>
            <w:tcW w:w="1351" w:type="dxa"/>
            <w:shd w:val="clear" w:color="auto" w:fill="FFFFFF"/>
            <w:vAlign w:val="center"/>
          </w:tcPr>
          <w:p w14:paraId="579C5463" w14:textId="77777777" w:rsidR="0098262A" w:rsidRPr="005B03CF" w:rsidRDefault="0098262A" w:rsidP="00184731">
            <w:pPr>
              <w:tabs>
                <w:tab w:val="clear" w:pos="-189"/>
              </w:tabs>
              <w:jc w:val="center"/>
              <w:rPr>
                <w:sz w:val="16"/>
                <w:highlight w:val="yellow"/>
              </w:rPr>
            </w:pPr>
            <w:r>
              <w:rPr>
                <w:sz w:val="16"/>
                <w:lang w:eastAsia="en-US"/>
              </w:rPr>
              <w:t>Datore di Lavoro</w:t>
            </w:r>
          </w:p>
        </w:tc>
        <w:tc>
          <w:tcPr>
            <w:tcW w:w="1352" w:type="dxa"/>
            <w:shd w:val="clear" w:color="auto" w:fill="FFFFFF"/>
          </w:tcPr>
          <w:p w14:paraId="235E49AF" w14:textId="77777777" w:rsidR="0098262A" w:rsidRDefault="0098262A" w:rsidP="00184731">
            <w:pPr>
              <w:tabs>
                <w:tab w:val="clear" w:pos="-189"/>
              </w:tabs>
              <w:jc w:val="center"/>
              <w:rPr>
                <w:sz w:val="16"/>
                <w:lang w:eastAsia="en-US"/>
              </w:rPr>
            </w:pPr>
          </w:p>
        </w:tc>
      </w:tr>
      <w:tr w:rsidR="001B3208" w:rsidRPr="005B03CF" w14:paraId="4F64470B" w14:textId="77777777" w:rsidTr="00654B80">
        <w:trPr>
          <w:cantSplit/>
          <w:trHeight w:val="277"/>
          <w:jc w:val="center"/>
        </w:trPr>
        <w:tc>
          <w:tcPr>
            <w:tcW w:w="742" w:type="dxa"/>
            <w:shd w:val="clear" w:color="auto" w:fill="FFFFFF"/>
            <w:vAlign w:val="center"/>
          </w:tcPr>
          <w:p w14:paraId="1C0D17B1" w14:textId="77777777" w:rsidR="001B3208" w:rsidRPr="005B03CF" w:rsidRDefault="001B3208" w:rsidP="001B3208">
            <w:pPr>
              <w:tabs>
                <w:tab w:val="clear" w:pos="-189"/>
              </w:tabs>
              <w:jc w:val="center"/>
              <w:rPr>
                <w:sz w:val="16"/>
                <w:szCs w:val="16"/>
              </w:rPr>
            </w:pPr>
          </w:p>
        </w:tc>
        <w:tc>
          <w:tcPr>
            <w:tcW w:w="425" w:type="dxa"/>
            <w:shd w:val="clear" w:color="auto" w:fill="FFFFFF"/>
            <w:vAlign w:val="center"/>
          </w:tcPr>
          <w:p w14:paraId="3D52A9E8" w14:textId="27019EE0" w:rsidR="001B3208" w:rsidRPr="005B03CF" w:rsidRDefault="001B3208" w:rsidP="00CE5233">
            <w:pPr>
              <w:tabs>
                <w:tab w:val="clear" w:pos="-189"/>
              </w:tabs>
              <w:jc w:val="center"/>
              <w:rPr>
                <w:sz w:val="16"/>
              </w:rPr>
            </w:pPr>
            <w:r w:rsidRPr="005B03CF">
              <w:rPr>
                <w:sz w:val="16"/>
                <w:szCs w:val="16"/>
              </w:rPr>
              <w:t>0</w:t>
            </w:r>
            <w:r w:rsidR="00CE5233">
              <w:rPr>
                <w:sz w:val="16"/>
                <w:szCs w:val="16"/>
              </w:rPr>
              <w:t>1</w:t>
            </w:r>
          </w:p>
        </w:tc>
        <w:tc>
          <w:tcPr>
            <w:tcW w:w="1134" w:type="dxa"/>
            <w:shd w:val="clear" w:color="auto" w:fill="FFFFFF"/>
            <w:vAlign w:val="center"/>
          </w:tcPr>
          <w:p w14:paraId="274D037F" w14:textId="16FBDB5B" w:rsidR="001B3208" w:rsidRPr="005B03CF" w:rsidRDefault="001B3208" w:rsidP="001B3208">
            <w:pPr>
              <w:tabs>
                <w:tab w:val="clear" w:pos="-189"/>
              </w:tabs>
              <w:jc w:val="center"/>
              <w:rPr>
                <w:sz w:val="16"/>
              </w:rPr>
            </w:pPr>
            <w:r w:rsidRPr="00E81C54">
              <w:rPr>
                <w:sz w:val="16"/>
                <w:szCs w:val="16"/>
              </w:rPr>
              <w:t>3</w:t>
            </w:r>
            <w:r w:rsidR="00CE5233">
              <w:rPr>
                <w:sz w:val="16"/>
                <w:szCs w:val="16"/>
              </w:rPr>
              <w:t>1-12-2021</w:t>
            </w:r>
          </w:p>
        </w:tc>
        <w:tc>
          <w:tcPr>
            <w:tcW w:w="3544" w:type="dxa"/>
            <w:shd w:val="clear" w:color="auto" w:fill="FFFFFF"/>
            <w:vAlign w:val="center"/>
          </w:tcPr>
          <w:p w14:paraId="508BED49" w14:textId="4F5A12CA" w:rsidR="001B3208" w:rsidRPr="005B03CF" w:rsidRDefault="001B3208" w:rsidP="001B3208">
            <w:pPr>
              <w:tabs>
                <w:tab w:val="clear" w:pos="-189"/>
              </w:tabs>
              <w:jc w:val="center"/>
              <w:rPr>
                <w:sz w:val="16"/>
              </w:rPr>
            </w:pPr>
            <w:r w:rsidRPr="005B03CF">
              <w:rPr>
                <w:sz w:val="16"/>
              </w:rPr>
              <w:t>Emissione per approvazione</w:t>
            </w:r>
          </w:p>
        </w:tc>
        <w:tc>
          <w:tcPr>
            <w:tcW w:w="1351" w:type="dxa"/>
            <w:shd w:val="clear" w:color="auto" w:fill="FFFFFF"/>
            <w:vAlign w:val="center"/>
          </w:tcPr>
          <w:p w14:paraId="231AF4AB" w14:textId="742C2A82" w:rsidR="001B3208" w:rsidRPr="005B03CF" w:rsidRDefault="00CE5233" w:rsidP="00CE5233">
            <w:pPr>
              <w:tabs>
                <w:tab w:val="clear" w:pos="-189"/>
              </w:tabs>
              <w:jc w:val="center"/>
              <w:rPr>
                <w:sz w:val="16"/>
              </w:rPr>
            </w:pPr>
            <w:r>
              <w:rPr>
                <w:sz w:val="16"/>
                <w:lang w:eastAsia="en-US"/>
              </w:rPr>
              <w:t>Twister A. A.</w:t>
            </w:r>
          </w:p>
        </w:tc>
        <w:tc>
          <w:tcPr>
            <w:tcW w:w="1351" w:type="dxa"/>
            <w:shd w:val="clear" w:color="auto" w:fill="FFFFFF"/>
            <w:vAlign w:val="center"/>
          </w:tcPr>
          <w:p w14:paraId="5C291438" w14:textId="1B2243F8" w:rsidR="001B3208" w:rsidRPr="005B03CF" w:rsidRDefault="001B3208" w:rsidP="001B3208">
            <w:pPr>
              <w:tabs>
                <w:tab w:val="clear" w:pos="-189"/>
              </w:tabs>
              <w:jc w:val="center"/>
              <w:rPr>
                <w:sz w:val="16"/>
              </w:rPr>
            </w:pPr>
            <w:r>
              <w:rPr>
                <w:sz w:val="16"/>
                <w:lang w:eastAsia="en-US"/>
              </w:rPr>
              <w:t>RSPP</w:t>
            </w:r>
          </w:p>
        </w:tc>
        <w:tc>
          <w:tcPr>
            <w:tcW w:w="1351" w:type="dxa"/>
            <w:shd w:val="clear" w:color="auto" w:fill="FFFFFF"/>
            <w:vAlign w:val="center"/>
          </w:tcPr>
          <w:p w14:paraId="2EF988DA" w14:textId="0C9639D1" w:rsidR="001B3208" w:rsidRPr="005B03CF" w:rsidRDefault="001B3208" w:rsidP="001B3208">
            <w:pPr>
              <w:tabs>
                <w:tab w:val="clear" w:pos="-189"/>
              </w:tabs>
              <w:jc w:val="center"/>
              <w:rPr>
                <w:sz w:val="16"/>
              </w:rPr>
            </w:pPr>
            <w:r>
              <w:rPr>
                <w:sz w:val="16"/>
                <w:lang w:eastAsia="en-US"/>
              </w:rPr>
              <w:t>Datore di Lavoro</w:t>
            </w:r>
          </w:p>
        </w:tc>
        <w:tc>
          <w:tcPr>
            <w:tcW w:w="1352" w:type="dxa"/>
            <w:shd w:val="clear" w:color="auto" w:fill="FFFFFF"/>
          </w:tcPr>
          <w:p w14:paraId="3603EB3D" w14:textId="77777777" w:rsidR="001B3208" w:rsidRPr="005B03CF" w:rsidRDefault="001B3208" w:rsidP="001B3208">
            <w:pPr>
              <w:tabs>
                <w:tab w:val="clear" w:pos="-189"/>
              </w:tabs>
              <w:jc w:val="center"/>
              <w:rPr>
                <w:sz w:val="16"/>
              </w:rPr>
            </w:pPr>
          </w:p>
        </w:tc>
      </w:tr>
      <w:tr w:rsidR="00654B80" w:rsidRPr="005B03CF" w14:paraId="062CF95E" w14:textId="77777777" w:rsidTr="00654B80">
        <w:trPr>
          <w:cantSplit/>
          <w:trHeight w:val="253"/>
          <w:jc w:val="center"/>
        </w:trPr>
        <w:tc>
          <w:tcPr>
            <w:tcW w:w="742" w:type="dxa"/>
            <w:shd w:val="clear" w:color="auto" w:fill="FFFFFF"/>
            <w:vAlign w:val="center"/>
          </w:tcPr>
          <w:p w14:paraId="55066090" w14:textId="77777777" w:rsidR="00654B80" w:rsidRPr="005B03CF" w:rsidRDefault="00654B80" w:rsidP="00654B80">
            <w:pPr>
              <w:tabs>
                <w:tab w:val="clear" w:pos="-189"/>
              </w:tabs>
              <w:jc w:val="center"/>
              <w:rPr>
                <w:sz w:val="16"/>
                <w:szCs w:val="16"/>
              </w:rPr>
            </w:pPr>
          </w:p>
        </w:tc>
        <w:tc>
          <w:tcPr>
            <w:tcW w:w="425" w:type="dxa"/>
            <w:shd w:val="clear" w:color="auto" w:fill="FFFFFF"/>
            <w:vAlign w:val="center"/>
          </w:tcPr>
          <w:p w14:paraId="70B35FE8" w14:textId="4C100CC8" w:rsidR="00654B80" w:rsidRPr="005B03CF" w:rsidRDefault="00654B80" w:rsidP="00654B80">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C734131" w14:textId="433D4FE7" w:rsidR="00654B80" w:rsidRPr="005B03CF" w:rsidRDefault="00654B80" w:rsidP="00654B80">
            <w:pPr>
              <w:tabs>
                <w:tab w:val="clear" w:pos="-189"/>
              </w:tabs>
              <w:jc w:val="center"/>
              <w:rPr>
                <w:sz w:val="16"/>
              </w:rPr>
            </w:pPr>
            <w:r>
              <w:rPr>
                <w:sz w:val="16"/>
                <w:szCs w:val="16"/>
              </w:rPr>
              <w:t>03-07-2023</w:t>
            </w:r>
          </w:p>
        </w:tc>
        <w:tc>
          <w:tcPr>
            <w:tcW w:w="3544" w:type="dxa"/>
            <w:shd w:val="clear" w:color="auto" w:fill="FFFFFF"/>
            <w:vAlign w:val="center"/>
          </w:tcPr>
          <w:p w14:paraId="5C98BCA8" w14:textId="2373BD50" w:rsidR="00654B80" w:rsidRPr="005B03CF" w:rsidRDefault="00654B80" w:rsidP="00654B80">
            <w:pPr>
              <w:tabs>
                <w:tab w:val="clear" w:pos="-189"/>
              </w:tabs>
              <w:jc w:val="center"/>
              <w:rPr>
                <w:sz w:val="16"/>
              </w:rPr>
            </w:pPr>
            <w:r w:rsidRPr="005B03CF">
              <w:rPr>
                <w:sz w:val="16"/>
              </w:rPr>
              <w:t>Emissione per approvazione</w:t>
            </w:r>
          </w:p>
        </w:tc>
        <w:tc>
          <w:tcPr>
            <w:tcW w:w="1351" w:type="dxa"/>
            <w:shd w:val="clear" w:color="auto" w:fill="FFFFFF"/>
            <w:vAlign w:val="center"/>
          </w:tcPr>
          <w:p w14:paraId="6A8A5A49" w14:textId="2A32781C" w:rsidR="00654B80" w:rsidRPr="005B03CF" w:rsidRDefault="00654B80" w:rsidP="00654B80">
            <w:pPr>
              <w:tabs>
                <w:tab w:val="clear" w:pos="-189"/>
              </w:tabs>
              <w:jc w:val="center"/>
              <w:rPr>
                <w:sz w:val="16"/>
              </w:rPr>
            </w:pPr>
            <w:r>
              <w:rPr>
                <w:sz w:val="16"/>
                <w:lang w:eastAsia="en-US"/>
              </w:rPr>
              <w:t>Twister A. A.</w:t>
            </w:r>
          </w:p>
        </w:tc>
        <w:tc>
          <w:tcPr>
            <w:tcW w:w="1351" w:type="dxa"/>
            <w:shd w:val="clear" w:color="auto" w:fill="FFFFFF"/>
            <w:vAlign w:val="center"/>
          </w:tcPr>
          <w:p w14:paraId="58B699E1" w14:textId="6D36A00A" w:rsidR="00654B80" w:rsidRPr="005B03CF" w:rsidRDefault="00654B80" w:rsidP="00654B80">
            <w:pPr>
              <w:tabs>
                <w:tab w:val="clear" w:pos="-189"/>
              </w:tabs>
              <w:jc w:val="center"/>
              <w:rPr>
                <w:sz w:val="16"/>
              </w:rPr>
            </w:pPr>
            <w:r>
              <w:rPr>
                <w:sz w:val="16"/>
                <w:lang w:eastAsia="en-US"/>
              </w:rPr>
              <w:t>RSPP</w:t>
            </w:r>
          </w:p>
        </w:tc>
        <w:tc>
          <w:tcPr>
            <w:tcW w:w="1351" w:type="dxa"/>
            <w:shd w:val="clear" w:color="auto" w:fill="FFFFFF"/>
            <w:vAlign w:val="center"/>
          </w:tcPr>
          <w:p w14:paraId="703A3423" w14:textId="63A67F9D" w:rsidR="00654B80" w:rsidRPr="005B03CF" w:rsidRDefault="00654B80" w:rsidP="00654B80">
            <w:pPr>
              <w:tabs>
                <w:tab w:val="clear" w:pos="-189"/>
              </w:tabs>
              <w:jc w:val="center"/>
              <w:rPr>
                <w:sz w:val="16"/>
              </w:rPr>
            </w:pPr>
            <w:r>
              <w:rPr>
                <w:sz w:val="16"/>
                <w:lang w:eastAsia="en-US"/>
              </w:rPr>
              <w:t>Datore di Lavoro</w:t>
            </w:r>
          </w:p>
        </w:tc>
        <w:tc>
          <w:tcPr>
            <w:tcW w:w="1352" w:type="dxa"/>
            <w:shd w:val="clear" w:color="auto" w:fill="FFFFFF"/>
          </w:tcPr>
          <w:p w14:paraId="03EF1609" w14:textId="77777777" w:rsidR="00654B80" w:rsidRPr="005B03CF" w:rsidRDefault="00654B80" w:rsidP="00654B80">
            <w:pPr>
              <w:tabs>
                <w:tab w:val="clear" w:pos="-189"/>
              </w:tabs>
              <w:jc w:val="center"/>
              <w:rPr>
                <w:sz w:val="16"/>
              </w:rPr>
            </w:pPr>
          </w:p>
        </w:tc>
      </w:tr>
    </w:tbl>
    <w:p w14:paraId="5978CBEF" w14:textId="77777777" w:rsidR="00DA0B48" w:rsidRDefault="00DA0B48" w:rsidP="00DA0B48">
      <w:pPr>
        <w:tabs>
          <w:tab w:val="clear" w:pos="-189"/>
        </w:tabs>
        <w:jc w:val="left"/>
      </w:pPr>
    </w:p>
    <w:p w14:paraId="0A34713C" w14:textId="77777777" w:rsidR="001B4405" w:rsidRDefault="001B4405" w:rsidP="00026DE1">
      <w:pPr>
        <w:tabs>
          <w:tab w:val="clear" w:pos="-189"/>
        </w:tabs>
        <w:jc w:val="left"/>
      </w:pPr>
    </w:p>
    <w:p w14:paraId="18E8C35F" w14:textId="77777777" w:rsidR="007A1BD5" w:rsidRDefault="007A1BD5" w:rsidP="00026DE1">
      <w:pPr>
        <w:tabs>
          <w:tab w:val="clear" w:pos="-189"/>
        </w:tabs>
        <w:jc w:val="left"/>
      </w:pPr>
    </w:p>
    <w:p w14:paraId="2B8FB619" w14:textId="77777777" w:rsidR="00CE5233" w:rsidRDefault="00CE5233" w:rsidP="00026DE1">
      <w:pPr>
        <w:tabs>
          <w:tab w:val="clear" w:pos="-189"/>
        </w:tabs>
        <w:jc w:val="left"/>
        <w:sectPr w:rsidR="00CE5233"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349BCC4F"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57F9C066" w14:textId="77777777" w:rsidR="000A05E6" w:rsidRDefault="000A05E6" w:rsidP="00564883">
      <w:pPr>
        <w:adjustRightInd w:val="0"/>
        <w:jc w:val="center"/>
        <w:rPr>
          <w:rFonts w:eastAsia="Arial Unicode MS" w:cs="Arial"/>
          <w:sz w:val="22"/>
        </w:rPr>
      </w:pPr>
    </w:p>
    <w:p w14:paraId="2356F0C2" w14:textId="77777777" w:rsidR="00825365" w:rsidRDefault="0014613F" w:rsidP="00564883">
      <w:pPr>
        <w:adjustRightInd w:val="0"/>
        <w:jc w:val="center"/>
        <w:rPr>
          <w:rFonts w:eastAsia="Arial Unicode MS" w:cs="Arial"/>
          <w:sz w:val="22"/>
        </w:rPr>
      </w:pPr>
      <w:r>
        <w:rPr>
          <w:rFonts w:eastAsia="Arial Unicode MS" w:cs="Arial"/>
          <w:noProof/>
          <w:sz w:val="22"/>
        </w:rPr>
        <w:drawing>
          <wp:inline distT="0" distB="0" distL="0" distR="0" wp14:anchorId="619FCDB2" wp14:editId="4AA31528">
            <wp:extent cx="5718756"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718756" cy="4320000"/>
                    </a:xfrm>
                    <a:prstGeom prst="rect">
                      <a:avLst/>
                    </a:prstGeom>
                    <a:noFill/>
                    <a:ln w="9525">
                      <a:noFill/>
                      <a:miter lim="800000"/>
                      <a:headEnd/>
                      <a:tailEnd/>
                    </a:ln>
                  </pic:spPr>
                </pic:pic>
              </a:graphicData>
            </a:graphic>
          </wp:inline>
        </w:drawing>
      </w:r>
    </w:p>
    <w:p w14:paraId="595F04F0" w14:textId="77777777" w:rsidR="00825365" w:rsidRPr="00026DE1" w:rsidRDefault="00825365" w:rsidP="00564883">
      <w:pPr>
        <w:adjustRightInd w:val="0"/>
        <w:jc w:val="center"/>
        <w:rPr>
          <w:rFonts w:eastAsia="Arial Unicode MS" w:cs="Arial"/>
          <w:sz w:val="22"/>
        </w:rPr>
      </w:pPr>
    </w:p>
    <w:p w14:paraId="2D4D4973"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00E951EC" w14:textId="77777777" w:rsidTr="00825365">
        <w:trPr>
          <w:jc w:val="center"/>
        </w:trPr>
        <w:tc>
          <w:tcPr>
            <w:tcW w:w="9536" w:type="dxa"/>
            <w:gridSpan w:val="2"/>
            <w:shd w:val="clear" w:color="auto" w:fill="FFCC00"/>
          </w:tcPr>
          <w:p w14:paraId="09078797" w14:textId="77777777" w:rsidR="000A05E6" w:rsidRPr="005B03CF" w:rsidRDefault="000A05E6" w:rsidP="0014613F">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4613F">
              <w:rPr>
                <w:rFonts w:eastAsia="Arial Unicode MS" w:cs="Arial"/>
                <w:b/>
                <w:sz w:val="24"/>
                <w:szCs w:val="28"/>
              </w:rPr>
              <w:t>BARCELLONA POZZO DI GOTTO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6DE97777" w14:textId="77777777" w:rsidTr="00825365">
        <w:trPr>
          <w:jc w:val="center"/>
        </w:trPr>
        <w:tc>
          <w:tcPr>
            <w:tcW w:w="2219" w:type="dxa"/>
            <w:shd w:val="clear" w:color="auto" w:fill="auto"/>
          </w:tcPr>
          <w:p w14:paraId="11F888B4"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06A11D30" w14:textId="78A8093C" w:rsidR="00825365" w:rsidRPr="003862C8" w:rsidRDefault="0014613F" w:rsidP="0014613F">
            <w:pPr>
              <w:tabs>
                <w:tab w:val="clear" w:pos="-189"/>
              </w:tabs>
              <w:adjustRightInd w:val="0"/>
              <w:ind w:left="182"/>
              <w:jc w:val="left"/>
              <w:rPr>
                <w:rFonts w:eastAsia="Arial Unicode MS" w:cs="Arial"/>
                <w:b/>
                <w:sz w:val="24"/>
                <w:szCs w:val="28"/>
              </w:rPr>
            </w:pPr>
            <w:r w:rsidRPr="003862C8">
              <w:rPr>
                <w:rFonts w:eastAsia="Arial Unicode MS" w:cs="Arial"/>
              </w:rPr>
              <w:t>Via Vittorio A</w:t>
            </w:r>
            <w:r w:rsidR="00846551">
              <w:rPr>
                <w:rFonts w:eastAsia="Arial Unicode MS" w:cs="Arial"/>
              </w:rPr>
              <w:t>l</w:t>
            </w:r>
            <w:r w:rsidRPr="003862C8">
              <w:rPr>
                <w:rFonts w:eastAsia="Arial Unicode MS" w:cs="Arial"/>
              </w:rPr>
              <w:t>fieri</w:t>
            </w:r>
            <w:r w:rsidRPr="002B6DB1">
              <w:rPr>
                <w:rFonts w:eastAsia="Arial Unicode MS" w:cs="Arial"/>
              </w:rPr>
              <w:t>, 43</w:t>
            </w:r>
          </w:p>
        </w:tc>
      </w:tr>
      <w:tr w:rsidR="00D71E6D" w:rsidRPr="00026DE1" w14:paraId="4DFC92F5" w14:textId="77777777" w:rsidTr="00825365">
        <w:trPr>
          <w:jc w:val="center"/>
        </w:trPr>
        <w:tc>
          <w:tcPr>
            <w:tcW w:w="2219" w:type="dxa"/>
            <w:tcBorders>
              <w:bottom w:val="single" w:sz="4" w:space="0" w:color="auto"/>
            </w:tcBorders>
            <w:shd w:val="clear" w:color="auto" w:fill="auto"/>
          </w:tcPr>
          <w:p w14:paraId="3098FB31"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77E958B2" w14:textId="77777777" w:rsidR="00D71E6D" w:rsidRPr="003862C8" w:rsidRDefault="00D71E6D" w:rsidP="004A7EAA">
            <w:pPr>
              <w:tabs>
                <w:tab w:val="clear" w:pos="-189"/>
              </w:tabs>
              <w:adjustRightInd w:val="0"/>
              <w:ind w:left="182"/>
              <w:jc w:val="left"/>
              <w:rPr>
                <w:rFonts w:eastAsia="Arial Unicode MS" w:cs="Arial"/>
              </w:rPr>
            </w:pPr>
            <w:r w:rsidRPr="003862C8">
              <w:rPr>
                <w:rFonts w:eastAsia="Arial Unicode MS" w:cs="Arial"/>
              </w:rPr>
              <w:t>primo pia</w:t>
            </w:r>
            <w:r w:rsidR="004A7EAA" w:rsidRPr="003862C8">
              <w:rPr>
                <w:rFonts w:eastAsia="Arial Unicode MS" w:cs="Arial"/>
              </w:rPr>
              <w:t>n</w:t>
            </w:r>
            <w:r w:rsidRPr="003862C8">
              <w:rPr>
                <w:rFonts w:eastAsia="Arial Unicode MS" w:cs="Arial"/>
              </w:rPr>
              <w:t>o</w:t>
            </w:r>
          </w:p>
        </w:tc>
      </w:tr>
      <w:tr w:rsidR="00825365" w:rsidRPr="00026DE1" w14:paraId="73A5039F" w14:textId="77777777" w:rsidTr="00825365">
        <w:trPr>
          <w:jc w:val="center"/>
        </w:trPr>
        <w:tc>
          <w:tcPr>
            <w:tcW w:w="2219" w:type="dxa"/>
            <w:tcBorders>
              <w:bottom w:val="single" w:sz="4" w:space="0" w:color="auto"/>
            </w:tcBorders>
            <w:shd w:val="clear" w:color="auto" w:fill="auto"/>
          </w:tcPr>
          <w:p w14:paraId="6D9EA93A"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7ACF094F" w14:textId="77777777" w:rsidR="00825365" w:rsidRPr="003862C8" w:rsidRDefault="00C02061" w:rsidP="00825365">
            <w:pPr>
              <w:tabs>
                <w:tab w:val="clear" w:pos="-189"/>
              </w:tabs>
              <w:adjustRightInd w:val="0"/>
              <w:ind w:left="182"/>
              <w:jc w:val="left"/>
              <w:rPr>
                <w:rFonts w:eastAsia="Arial Unicode MS" w:cs="Arial"/>
                <w:b/>
                <w:sz w:val="24"/>
                <w:szCs w:val="28"/>
              </w:rPr>
            </w:pPr>
            <w:r w:rsidRPr="003862C8">
              <w:rPr>
                <w:rFonts w:eastAsia="Arial Unicode MS" w:cs="Arial"/>
              </w:rPr>
              <w:t>Barcellona Pozzo di Gotto (ME)</w:t>
            </w:r>
          </w:p>
        </w:tc>
      </w:tr>
      <w:tr w:rsidR="00825365" w:rsidRPr="00026DE1" w14:paraId="4B4EDB9E" w14:textId="77777777" w:rsidTr="00825365">
        <w:trPr>
          <w:jc w:val="center"/>
        </w:trPr>
        <w:tc>
          <w:tcPr>
            <w:tcW w:w="9536" w:type="dxa"/>
            <w:gridSpan w:val="2"/>
            <w:shd w:val="clear" w:color="auto" w:fill="FFCC00"/>
          </w:tcPr>
          <w:p w14:paraId="1C88E892"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3436E7BF" w14:textId="77777777" w:rsidTr="00825365">
        <w:trPr>
          <w:jc w:val="center"/>
        </w:trPr>
        <w:tc>
          <w:tcPr>
            <w:tcW w:w="2219" w:type="dxa"/>
            <w:shd w:val="clear" w:color="auto" w:fill="auto"/>
          </w:tcPr>
          <w:p w14:paraId="2B4C072E"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1EBC2DD4" w14:textId="7085398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E2404D">
              <w:rPr>
                <w:rFonts w:eastAsia="Arial Unicode MS" w:cs="Arial"/>
              </w:rPr>
              <w:t xml:space="preserve"> Davide Passero</w:t>
            </w:r>
          </w:p>
        </w:tc>
      </w:tr>
      <w:tr w:rsidR="00825365" w:rsidRPr="00026DE1" w14:paraId="154CCF49" w14:textId="77777777" w:rsidTr="00825365">
        <w:trPr>
          <w:jc w:val="center"/>
        </w:trPr>
        <w:tc>
          <w:tcPr>
            <w:tcW w:w="2219" w:type="dxa"/>
            <w:shd w:val="clear" w:color="auto" w:fill="auto"/>
          </w:tcPr>
          <w:p w14:paraId="39655A09"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003BE856" w14:textId="7EDB0EF8"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46457A">
              <w:rPr>
                <w:rFonts w:eastAsia="Arial Unicode MS" w:cs="Arial"/>
              </w:rPr>
              <w:t>Antonino Abate</w:t>
            </w:r>
          </w:p>
        </w:tc>
      </w:tr>
    </w:tbl>
    <w:p w14:paraId="3EB8E529" w14:textId="77777777" w:rsidR="004018FB" w:rsidRDefault="004018FB" w:rsidP="00E121E0">
      <w:pPr>
        <w:rPr>
          <w:b/>
        </w:rPr>
      </w:pPr>
    </w:p>
    <w:p w14:paraId="563C1C3C" w14:textId="77777777" w:rsidR="00F5744B" w:rsidRDefault="00F5744B">
      <w:pPr>
        <w:tabs>
          <w:tab w:val="clear" w:pos="-189"/>
        </w:tabs>
        <w:jc w:val="left"/>
        <w:rPr>
          <w:b/>
        </w:rPr>
      </w:pPr>
      <w:r>
        <w:rPr>
          <w:b/>
        </w:rPr>
        <w:br w:type="page"/>
      </w:r>
    </w:p>
    <w:p w14:paraId="5B13FAA5" w14:textId="77777777" w:rsidR="00212DC3" w:rsidRPr="00212DC3" w:rsidRDefault="00212DC3" w:rsidP="00E121E0">
      <w:pPr>
        <w:rPr>
          <w:b/>
        </w:rPr>
      </w:pPr>
      <w:r w:rsidRPr="00E2404D">
        <w:rPr>
          <w:b/>
        </w:rPr>
        <w:lastRenderedPageBreak/>
        <w:t>DESCRIZIONE IMMOBILE:</w:t>
      </w:r>
    </w:p>
    <w:p w14:paraId="28836568" w14:textId="77777777" w:rsidR="00212DC3" w:rsidRDefault="00564883" w:rsidP="00E121E0">
      <w:r>
        <w:t xml:space="preserve">L’agenzia si trova al </w:t>
      </w:r>
      <w:proofErr w:type="gramStart"/>
      <w:r w:rsidR="00C02061">
        <w:t>1</w:t>
      </w:r>
      <w:r>
        <w:t>°</w:t>
      </w:r>
      <w:proofErr w:type="gramEnd"/>
      <w:r>
        <w:t xml:space="preserve"> piano di un fabbricato di </w:t>
      </w:r>
      <w:r w:rsidR="00C02061">
        <w:t>4</w:t>
      </w:r>
      <w:r w:rsidR="00212DC3">
        <w:t xml:space="preserve"> </w:t>
      </w:r>
      <w:r w:rsidR="00EF32A1">
        <w:t xml:space="preserve">piani fuori terra </w:t>
      </w:r>
      <w:r w:rsidR="00212DC3">
        <w:t xml:space="preserve">e </w:t>
      </w:r>
      <w:r w:rsidR="00212DC3" w:rsidRPr="00E2404D">
        <w:t>senza piani interrati</w:t>
      </w:r>
      <w:r w:rsidR="00212DC3" w:rsidRPr="00212DC3">
        <w:t xml:space="preserve"> </w:t>
      </w:r>
      <w:r w:rsidR="00212DC3">
        <w:t>con affaccio su una delle principali arterie commerciali della città.</w:t>
      </w:r>
      <w:r w:rsidR="00F735EC" w:rsidRPr="00F735EC">
        <w:t xml:space="preserve"> </w:t>
      </w:r>
      <w:r w:rsidR="00125E9C">
        <w:t>L’immobile</w:t>
      </w:r>
      <w:r w:rsidR="00C02061">
        <w:t xml:space="preserve"> è parte della cortina edilizia</w:t>
      </w:r>
      <w:r w:rsidR="00C02061" w:rsidRPr="00C02061">
        <w:t xml:space="preserve"> </w:t>
      </w:r>
      <w:r w:rsidR="00C02061">
        <w:t>del centro storico</w:t>
      </w:r>
      <w:r w:rsidR="00F735EC">
        <w:t>.</w:t>
      </w:r>
    </w:p>
    <w:p w14:paraId="53D61BF9"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w:t>
      </w:r>
      <w:r w:rsidR="00EF6517">
        <w:t>all’inizio del ‘900</w:t>
      </w:r>
      <w:r>
        <w:t xml:space="preserve"> </w:t>
      </w:r>
      <w:r w:rsidR="00125E9C">
        <w:t xml:space="preserve">ed è </w:t>
      </w:r>
      <w:r w:rsidR="00EF6517">
        <w:t>realizzata</w:t>
      </w:r>
      <w:r w:rsidR="00212DC3">
        <w:t xml:space="preserve"> </w:t>
      </w:r>
      <w:r w:rsidR="00125E9C">
        <w:t>in</w:t>
      </w:r>
      <w:r w:rsidR="00212DC3">
        <w:t xml:space="preserve"> </w:t>
      </w:r>
      <w:r w:rsidR="00EF6517">
        <w:t>muratura tradizionale</w:t>
      </w:r>
      <w:r w:rsidR="00125E9C">
        <w:t>.</w:t>
      </w:r>
    </w:p>
    <w:p w14:paraId="57FC0D73" w14:textId="77777777" w:rsidR="007C2B35" w:rsidRDefault="007C2B35" w:rsidP="007C2B35">
      <w:r>
        <w:t>Lo stabile accoglie sia residenza che attività terziarie; al piano terra sono presenti attività commerciali.</w:t>
      </w:r>
    </w:p>
    <w:p w14:paraId="38E742A0" w14:textId="77777777" w:rsidR="003F7DB6" w:rsidRDefault="00080FA1" w:rsidP="00080FA1">
      <w:r w:rsidRPr="004D74F6">
        <w:t xml:space="preserve">L’accesso allo stabile avviene attraverso un ampio </w:t>
      </w:r>
      <w:r w:rsidR="00EF6517" w:rsidRPr="004D74F6">
        <w:t>portone in legno</w:t>
      </w:r>
      <w:r w:rsidRPr="004D74F6">
        <w:t xml:space="preserve"> che conduce in un and</w:t>
      </w:r>
      <w:r w:rsidR="00343D22" w:rsidRPr="004D74F6">
        <w:t>rone condominiale ove si trova</w:t>
      </w:r>
      <w:r w:rsidR="003F7DB6">
        <w:t xml:space="preserve"> il vano scala. </w:t>
      </w:r>
    </w:p>
    <w:p w14:paraId="7B9CE77D" w14:textId="2BA2C8DB" w:rsidR="00080FA1" w:rsidRDefault="003F7DB6" w:rsidP="00080FA1">
      <w:r>
        <w:t xml:space="preserve">Le </w:t>
      </w:r>
      <w:r w:rsidR="00080FA1" w:rsidRPr="004D74F6">
        <w:t xml:space="preserve">rampe sono delimitate da un parapetto in </w:t>
      </w:r>
      <w:r>
        <w:t>muratura</w:t>
      </w:r>
      <w:r w:rsidR="00080FA1" w:rsidRPr="004D74F6">
        <w:t xml:space="preserve"> con corrimano. </w:t>
      </w:r>
      <w:r w:rsidR="004D74F6">
        <w:t>Non è presente l’ascensore.</w:t>
      </w:r>
    </w:p>
    <w:p w14:paraId="4D69AA22" w14:textId="77777777" w:rsidR="00F5744B" w:rsidRPr="00674AB5" w:rsidRDefault="00F5744B" w:rsidP="00E121E0">
      <w:pPr>
        <w:rPr>
          <w:sz w:val="10"/>
          <w:szCs w:val="10"/>
        </w:rPr>
      </w:pPr>
    </w:p>
    <w:p w14:paraId="69B0C0C7" w14:textId="582EC0D9" w:rsidR="00F5744B" w:rsidRDefault="00FA7F45" w:rsidP="00061C12">
      <w:pPr>
        <w:jc w:val="center"/>
      </w:pPr>
      <w:r>
        <w:rPr>
          <w:noProof/>
        </w:rPr>
        <w:drawing>
          <wp:inline distT="0" distB="0" distL="0" distR="0" wp14:anchorId="14A92FC2" wp14:editId="34B06C0C">
            <wp:extent cx="7273662" cy="468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cellona PG arr.jpg"/>
                    <pic:cNvPicPr/>
                  </pic:nvPicPr>
                  <pic:blipFill rotWithShape="1">
                    <a:blip r:embed="rId15" cstate="print">
                      <a:extLst>
                        <a:ext uri="{28A0092B-C50C-407E-A947-70E740481C1C}">
                          <a14:useLocalDpi xmlns:a14="http://schemas.microsoft.com/office/drawing/2010/main" val="0"/>
                        </a:ext>
                      </a:extLst>
                    </a:blip>
                    <a:srcRect t="4478" b="4478"/>
                    <a:stretch/>
                  </pic:blipFill>
                  <pic:spPr bwMode="auto">
                    <a:xfrm>
                      <a:off x="0" y="0"/>
                      <a:ext cx="7273662" cy="4680000"/>
                    </a:xfrm>
                    <a:prstGeom prst="rect">
                      <a:avLst/>
                    </a:prstGeom>
                    <a:ln>
                      <a:noFill/>
                    </a:ln>
                    <a:extLst>
                      <a:ext uri="{53640926-AAD7-44D8-BBD7-CCE9431645EC}">
                        <a14:shadowObscured xmlns:a14="http://schemas.microsoft.com/office/drawing/2010/main"/>
                      </a:ext>
                    </a:extLst>
                  </pic:spPr>
                </pic:pic>
              </a:graphicData>
            </a:graphic>
          </wp:inline>
        </w:drawing>
      </w:r>
    </w:p>
    <w:p w14:paraId="3D0E8B21" w14:textId="77777777" w:rsidR="00FA7F45" w:rsidRDefault="00FA7F45" w:rsidP="00061C12">
      <w:pPr>
        <w:jc w:val="center"/>
      </w:pPr>
    </w:p>
    <w:p w14:paraId="3CE077BF"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24477B2" w14:textId="77777777" w:rsidTr="00673074">
        <w:tc>
          <w:tcPr>
            <w:tcW w:w="1557" w:type="dxa"/>
            <w:shd w:val="clear" w:color="auto" w:fill="DDD9C3" w:themeFill="background2" w:themeFillShade="E6"/>
            <w:vAlign w:val="center"/>
          </w:tcPr>
          <w:p w14:paraId="0A5EB1FB" w14:textId="77777777" w:rsidR="00F5744B" w:rsidRPr="00C44C42" w:rsidRDefault="00F5744B" w:rsidP="00673074">
            <w:pPr>
              <w:rPr>
                <w:b/>
                <w:lang w:val="en-US"/>
              </w:rPr>
            </w:pPr>
          </w:p>
        </w:tc>
        <w:tc>
          <w:tcPr>
            <w:tcW w:w="12830" w:type="dxa"/>
            <w:shd w:val="clear" w:color="auto" w:fill="DDD9C3" w:themeFill="background2" w:themeFillShade="E6"/>
          </w:tcPr>
          <w:p w14:paraId="6DDEAA9F" w14:textId="77777777" w:rsidR="00F5744B" w:rsidRPr="00C44C42" w:rsidRDefault="00F5744B" w:rsidP="00673074">
            <w:pPr>
              <w:rPr>
                <w:b/>
              </w:rPr>
            </w:pPr>
            <w:r>
              <w:rPr>
                <w:b/>
              </w:rPr>
              <w:t>PLANIMETRIA DELLA SEDE – con arredo come da layout</w:t>
            </w:r>
          </w:p>
        </w:tc>
      </w:tr>
    </w:tbl>
    <w:p w14:paraId="67B0AAB9" w14:textId="77777777" w:rsidR="00564883" w:rsidRPr="00F5744B" w:rsidRDefault="00564883" w:rsidP="00E121E0">
      <w:pPr>
        <w:rPr>
          <w:sz w:val="8"/>
          <w:szCs w:val="8"/>
        </w:rPr>
      </w:pPr>
    </w:p>
    <w:p w14:paraId="7F926AD9"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2F19F966"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12818D8F"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659ECBC3" w14:textId="77777777" w:rsidTr="002C6D83">
        <w:tc>
          <w:tcPr>
            <w:tcW w:w="14283" w:type="dxa"/>
            <w:gridSpan w:val="2"/>
            <w:shd w:val="clear" w:color="auto" w:fill="D9D9D9" w:themeFill="background1" w:themeFillShade="D9"/>
          </w:tcPr>
          <w:p w14:paraId="0F204FB7" w14:textId="77777777" w:rsidR="0051784A" w:rsidRPr="00026DE1" w:rsidRDefault="0051784A" w:rsidP="0051784A">
            <w:pPr>
              <w:rPr>
                <w:sz w:val="22"/>
              </w:rPr>
            </w:pPr>
            <w:r>
              <w:rPr>
                <w:b/>
                <w:sz w:val="22"/>
              </w:rPr>
              <w:t>LEGENDA</w:t>
            </w:r>
          </w:p>
        </w:tc>
      </w:tr>
      <w:tr w:rsidR="000A16AB" w14:paraId="0667AEEC" w14:textId="77777777" w:rsidTr="002C6D83">
        <w:tc>
          <w:tcPr>
            <w:tcW w:w="704" w:type="dxa"/>
            <w:shd w:val="clear" w:color="auto" w:fill="9BBB59" w:themeFill="accent3"/>
          </w:tcPr>
          <w:p w14:paraId="17FBDF18" w14:textId="77777777" w:rsidR="000A16AB" w:rsidRPr="000A16AB" w:rsidRDefault="000A16AB" w:rsidP="000A16AB">
            <w:pPr>
              <w:jc w:val="center"/>
              <w:rPr>
                <w:sz w:val="22"/>
              </w:rPr>
            </w:pPr>
            <w:r w:rsidRPr="000A16AB">
              <w:rPr>
                <w:sz w:val="22"/>
              </w:rPr>
              <w:t>S</w:t>
            </w:r>
          </w:p>
        </w:tc>
        <w:tc>
          <w:tcPr>
            <w:tcW w:w="13579" w:type="dxa"/>
          </w:tcPr>
          <w:p w14:paraId="34AA5ABC" w14:textId="77777777" w:rsidR="000A16AB" w:rsidRDefault="000A16AB" w:rsidP="000A16AB">
            <w:pPr>
              <w:jc w:val="left"/>
              <w:rPr>
                <w:b/>
                <w:sz w:val="22"/>
              </w:rPr>
            </w:pPr>
            <w:r w:rsidRPr="00026DE1">
              <w:rPr>
                <w:sz w:val="22"/>
              </w:rPr>
              <w:t>Elemento verificato</w:t>
            </w:r>
          </w:p>
        </w:tc>
      </w:tr>
      <w:tr w:rsidR="000A16AB" w14:paraId="513DA358" w14:textId="77777777" w:rsidTr="002C6D83">
        <w:tc>
          <w:tcPr>
            <w:tcW w:w="704" w:type="dxa"/>
            <w:shd w:val="clear" w:color="auto" w:fill="E36C0A" w:themeFill="accent6" w:themeFillShade="BF"/>
          </w:tcPr>
          <w:p w14:paraId="52AE584B" w14:textId="77777777" w:rsidR="000A16AB" w:rsidRPr="000A16AB" w:rsidRDefault="000A16AB" w:rsidP="000A16AB">
            <w:pPr>
              <w:jc w:val="center"/>
              <w:rPr>
                <w:sz w:val="22"/>
              </w:rPr>
            </w:pPr>
            <w:r w:rsidRPr="000A16AB">
              <w:rPr>
                <w:sz w:val="22"/>
              </w:rPr>
              <w:t>X</w:t>
            </w:r>
          </w:p>
        </w:tc>
        <w:tc>
          <w:tcPr>
            <w:tcW w:w="13579" w:type="dxa"/>
          </w:tcPr>
          <w:p w14:paraId="057E16CE" w14:textId="77777777" w:rsidR="000A16AB" w:rsidRDefault="000A16AB" w:rsidP="000A16AB">
            <w:pPr>
              <w:jc w:val="left"/>
              <w:rPr>
                <w:b/>
                <w:sz w:val="22"/>
              </w:rPr>
            </w:pPr>
            <w:r w:rsidRPr="00026DE1">
              <w:rPr>
                <w:sz w:val="22"/>
              </w:rPr>
              <w:t>Elemento da verificare di competenza di Alleanza</w:t>
            </w:r>
          </w:p>
        </w:tc>
      </w:tr>
      <w:tr w:rsidR="000A16AB" w14:paraId="7CC720A9" w14:textId="77777777" w:rsidTr="002C6D83">
        <w:tc>
          <w:tcPr>
            <w:tcW w:w="704" w:type="dxa"/>
            <w:shd w:val="clear" w:color="auto" w:fill="FFFF00"/>
          </w:tcPr>
          <w:p w14:paraId="44B03DE3" w14:textId="77777777" w:rsidR="000A16AB" w:rsidRPr="000A16AB" w:rsidRDefault="000A16AB" w:rsidP="000A16AB">
            <w:pPr>
              <w:jc w:val="center"/>
              <w:rPr>
                <w:sz w:val="22"/>
              </w:rPr>
            </w:pPr>
            <w:r w:rsidRPr="000A16AB">
              <w:rPr>
                <w:sz w:val="22"/>
              </w:rPr>
              <w:t>X</w:t>
            </w:r>
          </w:p>
        </w:tc>
        <w:tc>
          <w:tcPr>
            <w:tcW w:w="13579" w:type="dxa"/>
          </w:tcPr>
          <w:p w14:paraId="3842FBEA" w14:textId="671F892B" w:rsidR="000A16AB" w:rsidRDefault="003F7DB6" w:rsidP="000A16AB">
            <w:pPr>
              <w:jc w:val="left"/>
              <w:rPr>
                <w:b/>
                <w:sz w:val="22"/>
              </w:rPr>
            </w:pPr>
            <w:r w:rsidRPr="00026DE1">
              <w:rPr>
                <w:sz w:val="22"/>
              </w:rPr>
              <w:t>Elemento</w:t>
            </w:r>
            <w:r w:rsidR="000A16AB" w:rsidRPr="00026DE1">
              <w:rPr>
                <w:sz w:val="22"/>
              </w:rPr>
              <w:t xml:space="preserve"> da verificare di competenza Condominiale</w:t>
            </w:r>
          </w:p>
        </w:tc>
      </w:tr>
      <w:tr w:rsidR="000A16AB" w14:paraId="7840A73C" w14:textId="77777777" w:rsidTr="002C6D83">
        <w:tc>
          <w:tcPr>
            <w:tcW w:w="704" w:type="dxa"/>
            <w:shd w:val="clear" w:color="auto" w:fill="D9D9D9" w:themeFill="background1" w:themeFillShade="D9"/>
          </w:tcPr>
          <w:p w14:paraId="7E3CFFBB" w14:textId="77777777" w:rsidR="000A16AB" w:rsidRPr="00B269E4" w:rsidRDefault="000A16AB" w:rsidP="000A16AB">
            <w:pPr>
              <w:jc w:val="center"/>
              <w:rPr>
                <w:b/>
                <w:sz w:val="22"/>
              </w:rPr>
            </w:pPr>
            <w:r w:rsidRPr="00B269E4">
              <w:rPr>
                <w:b/>
                <w:sz w:val="22"/>
              </w:rPr>
              <w:t>-</w:t>
            </w:r>
          </w:p>
        </w:tc>
        <w:tc>
          <w:tcPr>
            <w:tcW w:w="13579" w:type="dxa"/>
          </w:tcPr>
          <w:p w14:paraId="052BB162" w14:textId="497CFEC0" w:rsidR="000A16AB" w:rsidRPr="00026DE1" w:rsidRDefault="003F7DB6" w:rsidP="000A16AB">
            <w:pPr>
              <w:jc w:val="left"/>
              <w:rPr>
                <w:sz w:val="22"/>
              </w:rPr>
            </w:pPr>
            <w:r w:rsidRPr="00026DE1">
              <w:rPr>
                <w:sz w:val="22"/>
              </w:rPr>
              <w:t>Elemento</w:t>
            </w:r>
            <w:r w:rsidR="000A16AB" w:rsidRPr="00026DE1">
              <w:rPr>
                <w:sz w:val="22"/>
              </w:rPr>
              <w:t xml:space="preserve"> non pertinente</w:t>
            </w:r>
          </w:p>
        </w:tc>
      </w:tr>
      <w:tr w:rsidR="000A16AB" w14:paraId="444F5410" w14:textId="77777777" w:rsidTr="002C6D83">
        <w:tc>
          <w:tcPr>
            <w:tcW w:w="704" w:type="dxa"/>
            <w:shd w:val="clear" w:color="auto" w:fill="FF0000"/>
          </w:tcPr>
          <w:p w14:paraId="635C9032" w14:textId="77777777" w:rsidR="000A16AB" w:rsidRPr="000A16AB" w:rsidRDefault="000A16AB" w:rsidP="000A16AB">
            <w:pPr>
              <w:jc w:val="center"/>
              <w:rPr>
                <w:sz w:val="22"/>
              </w:rPr>
            </w:pPr>
            <w:r w:rsidRPr="000A16AB">
              <w:rPr>
                <w:sz w:val="22"/>
              </w:rPr>
              <w:t>N</w:t>
            </w:r>
          </w:p>
        </w:tc>
        <w:tc>
          <w:tcPr>
            <w:tcW w:w="13579" w:type="dxa"/>
          </w:tcPr>
          <w:p w14:paraId="7114C17A" w14:textId="21665BF9" w:rsidR="000A16AB" w:rsidRPr="00026DE1" w:rsidRDefault="003F7DB6" w:rsidP="000A16AB">
            <w:pPr>
              <w:jc w:val="left"/>
              <w:rPr>
                <w:sz w:val="22"/>
              </w:rPr>
            </w:pPr>
            <w:r w:rsidRPr="00026DE1">
              <w:rPr>
                <w:sz w:val="22"/>
              </w:rPr>
              <w:t>Elemento</w:t>
            </w:r>
            <w:r w:rsidR="000A16AB" w:rsidRPr="00026DE1">
              <w:rPr>
                <w:sz w:val="22"/>
              </w:rPr>
              <w:t xml:space="preserve"> NON verificato</w:t>
            </w:r>
          </w:p>
        </w:tc>
      </w:tr>
    </w:tbl>
    <w:p w14:paraId="3258D5A3" w14:textId="77777777" w:rsidR="000A16AB" w:rsidRPr="00026DE1" w:rsidRDefault="000A16AB" w:rsidP="00F636DD">
      <w:pPr>
        <w:rPr>
          <w:b/>
          <w:sz w:val="22"/>
        </w:rPr>
      </w:pPr>
    </w:p>
    <w:p w14:paraId="1508904E"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58F3B686" w14:textId="77777777" w:rsidTr="002C6D83">
        <w:tc>
          <w:tcPr>
            <w:tcW w:w="14283" w:type="dxa"/>
            <w:gridSpan w:val="2"/>
            <w:shd w:val="clear" w:color="auto" w:fill="D9D9D9" w:themeFill="background1" w:themeFillShade="D9"/>
          </w:tcPr>
          <w:p w14:paraId="0494BBC2" w14:textId="77777777" w:rsidR="0051784A" w:rsidRPr="0051784A" w:rsidRDefault="0051784A" w:rsidP="00A85F72">
            <w:pPr>
              <w:rPr>
                <w:b/>
              </w:rPr>
            </w:pPr>
            <w:r w:rsidRPr="000A16AB">
              <w:rPr>
                <w:b/>
                <w:sz w:val="22"/>
              </w:rPr>
              <w:t>AREA OGGETTO DI VERIFICA</w:t>
            </w:r>
          </w:p>
        </w:tc>
      </w:tr>
      <w:tr w:rsidR="000A16AB" w14:paraId="52ACF8A0" w14:textId="77777777" w:rsidTr="002C6D83">
        <w:tc>
          <w:tcPr>
            <w:tcW w:w="704" w:type="dxa"/>
          </w:tcPr>
          <w:p w14:paraId="18AE2399" w14:textId="77777777" w:rsidR="000A16AB" w:rsidRDefault="000A16AB" w:rsidP="000A16AB">
            <w:pPr>
              <w:jc w:val="center"/>
              <w:rPr>
                <w:sz w:val="22"/>
              </w:rPr>
            </w:pPr>
            <w:r>
              <w:rPr>
                <w:sz w:val="22"/>
              </w:rPr>
              <w:t>U</w:t>
            </w:r>
          </w:p>
        </w:tc>
        <w:tc>
          <w:tcPr>
            <w:tcW w:w="13579" w:type="dxa"/>
          </w:tcPr>
          <w:p w14:paraId="6B987427" w14:textId="77777777" w:rsidR="000A16AB" w:rsidRDefault="000A16AB" w:rsidP="00F636DD">
            <w:pPr>
              <w:rPr>
                <w:sz w:val="22"/>
              </w:rPr>
            </w:pPr>
            <w:r>
              <w:rPr>
                <w:sz w:val="22"/>
              </w:rPr>
              <w:t>Uffici</w:t>
            </w:r>
          </w:p>
        </w:tc>
      </w:tr>
      <w:tr w:rsidR="0009651D" w14:paraId="58642135" w14:textId="77777777" w:rsidTr="002C6D83">
        <w:tc>
          <w:tcPr>
            <w:tcW w:w="704" w:type="dxa"/>
          </w:tcPr>
          <w:p w14:paraId="50CAE0B9" w14:textId="77777777" w:rsidR="0009651D" w:rsidRDefault="0009651D" w:rsidP="000A16AB">
            <w:pPr>
              <w:jc w:val="center"/>
              <w:rPr>
                <w:sz w:val="22"/>
              </w:rPr>
            </w:pPr>
            <w:r>
              <w:rPr>
                <w:sz w:val="22"/>
              </w:rPr>
              <w:t>P</w:t>
            </w:r>
          </w:p>
        </w:tc>
        <w:tc>
          <w:tcPr>
            <w:tcW w:w="13579" w:type="dxa"/>
          </w:tcPr>
          <w:p w14:paraId="121C07CE"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145AD103" w14:textId="77777777" w:rsidR="000A16AB" w:rsidRPr="00026DE1" w:rsidRDefault="000A16AB" w:rsidP="00F636DD">
      <w:pPr>
        <w:rPr>
          <w:sz w:val="22"/>
        </w:rPr>
      </w:pPr>
    </w:p>
    <w:p w14:paraId="7B1122FF" w14:textId="77777777" w:rsidR="00031FDD" w:rsidRDefault="00031FDD" w:rsidP="00F636DD">
      <w:pPr>
        <w:jc w:val="center"/>
        <w:rPr>
          <w:rFonts w:ascii="Swis721 Lt BT" w:hAnsi="Swis721 Lt BT"/>
          <w:sz w:val="24"/>
        </w:rPr>
      </w:pPr>
    </w:p>
    <w:p w14:paraId="5B7898B5" w14:textId="77777777" w:rsidR="00B87E99" w:rsidRDefault="00B87E99">
      <w:pPr>
        <w:tabs>
          <w:tab w:val="clear" w:pos="-189"/>
        </w:tabs>
        <w:jc w:val="left"/>
        <w:rPr>
          <w:rFonts w:ascii="Swis721 Lt BT" w:hAnsi="Swis721 Lt BT"/>
          <w:sz w:val="24"/>
        </w:rPr>
      </w:pPr>
    </w:p>
    <w:p w14:paraId="3C872C33"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366164F8" w14:textId="77777777" w:rsidTr="009429AB">
        <w:tc>
          <w:tcPr>
            <w:tcW w:w="959" w:type="dxa"/>
            <w:shd w:val="clear" w:color="auto" w:fill="DDD9C3" w:themeFill="background2" w:themeFillShade="E6"/>
            <w:vAlign w:val="center"/>
          </w:tcPr>
          <w:p w14:paraId="28B76F34"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2031ED18" w14:textId="77777777" w:rsidR="009429AB" w:rsidRDefault="009429AB" w:rsidP="00FC0EA2">
            <w:pPr>
              <w:jc w:val="left"/>
            </w:pPr>
            <w:r w:rsidRPr="00026DE1">
              <w:rPr>
                <w:b/>
                <w:sz w:val="24"/>
                <w:szCs w:val="22"/>
              </w:rPr>
              <w:t>AMBIENTI DI LAVORO</w:t>
            </w:r>
          </w:p>
        </w:tc>
      </w:tr>
      <w:tr w:rsidR="00E16FB8" w:rsidRPr="006B6370" w14:paraId="337454F8" w14:textId="77777777" w:rsidTr="009429AB">
        <w:tc>
          <w:tcPr>
            <w:tcW w:w="959" w:type="dxa"/>
            <w:tcBorders>
              <w:bottom w:val="single" w:sz="4" w:space="0" w:color="auto"/>
            </w:tcBorders>
            <w:shd w:val="clear" w:color="auto" w:fill="EEECE1" w:themeFill="background2"/>
            <w:vAlign w:val="center"/>
          </w:tcPr>
          <w:p w14:paraId="516B6139"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1F7DAD76" w14:textId="77777777" w:rsidR="00E16FB8" w:rsidRPr="006B6370" w:rsidRDefault="00E16FB8" w:rsidP="00FC0EA2">
            <w:pPr>
              <w:jc w:val="left"/>
              <w:rPr>
                <w:b/>
                <w:sz w:val="24"/>
              </w:rPr>
            </w:pPr>
            <w:r w:rsidRPr="006B6370">
              <w:rPr>
                <w:b/>
                <w:sz w:val="24"/>
              </w:rPr>
              <w:t>STABILITA’ E SOLIDITA’</w:t>
            </w:r>
          </w:p>
        </w:tc>
      </w:tr>
      <w:tr w:rsidR="009429AB" w:rsidRPr="006B6370" w14:paraId="31E955A0" w14:textId="77777777" w:rsidTr="008D7D71">
        <w:trPr>
          <w:trHeight w:val="1309"/>
        </w:trPr>
        <w:tc>
          <w:tcPr>
            <w:tcW w:w="959" w:type="dxa"/>
            <w:tcBorders>
              <w:bottom w:val="dotted" w:sz="4" w:space="0" w:color="auto"/>
              <w:right w:val="dotted" w:sz="4" w:space="0" w:color="auto"/>
            </w:tcBorders>
            <w:vAlign w:val="center"/>
          </w:tcPr>
          <w:p w14:paraId="10EC846A"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5CA09393"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17F8E1BE" w14:textId="490A6AE8" w:rsidR="0006143E" w:rsidRPr="00EB725D" w:rsidRDefault="008D7D71"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F8E77A" w14:textId="00F71F42" w:rsidR="0009651D" w:rsidRPr="00B019A5" w:rsidRDefault="008D7D71"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4D508AB" w14:textId="21C144A7" w:rsidR="0009651D" w:rsidRPr="00B019A5" w:rsidRDefault="008D7D71"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7BBA3753" w14:textId="021B4C51" w:rsidR="0009651D" w:rsidRPr="00184731" w:rsidRDefault="008D7D71"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3C28D619" w14:textId="77777777" w:rsidTr="003C0700">
        <w:trPr>
          <w:trHeight w:val="845"/>
        </w:trPr>
        <w:tc>
          <w:tcPr>
            <w:tcW w:w="959" w:type="dxa"/>
            <w:tcBorders>
              <w:top w:val="dotted" w:sz="4" w:space="0" w:color="auto"/>
              <w:bottom w:val="dotted" w:sz="4" w:space="0" w:color="auto"/>
              <w:right w:val="dotted" w:sz="4" w:space="0" w:color="auto"/>
            </w:tcBorders>
            <w:vAlign w:val="center"/>
          </w:tcPr>
          <w:p w14:paraId="5F86B94F"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4E7FF1E7"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6C0EE82F" w14:textId="717C7CB4" w:rsidR="00D46BEE" w:rsidRPr="0006143E" w:rsidRDefault="003C0700"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EE38C1" w14:textId="3E4BAC42" w:rsidR="00D46BEE" w:rsidRPr="00B019A5" w:rsidRDefault="003C070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040A52" w14:textId="6B229848" w:rsidR="00D46BEE" w:rsidRPr="00B019A5" w:rsidRDefault="003C0700"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E0CCD32" w14:textId="5FBC6122" w:rsidR="00D46BEE" w:rsidRPr="00202D79" w:rsidRDefault="003C0700" w:rsidP="00D46BEE">
            <w:pPr>
              <w:jc w:val="left"/>
            </w:pPr>
            <w:r>
              <w:t>In corso reperimento titoli abilitativi</w:t>
            </w:r>
          </w:p>
        </w:tc>
      </w:tr>
      <w:tr w:rsidR="009429AB" w:rsidRPr="00E121E0" w14:paraId="7515184D" w14:textId="77777777" w:rsidTr="009429AB">
        <w:tc>
          <w:tcPr>
            <w:tcW w:w="959" w:type="dxa"/>
            <w:tcBorders>
              <w:top w:val="dotted" w:sz="4" w:space="0" w:color="auto"/>
              <w:bottom w:val="dotted" w:sz="4" w:space="0" w:color="auto"/>
              <w:right w:val="dotted" w:sz="4" w:space="0" w:color="auto"/>
            </w:tcBorders>
            <w:vAlign w:val="center"/>
          </w:tcPr>
          <w:p w14:paraId="05AA5C3F"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3A18439"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165A6669" w14:textId="77777777" w:rsidR="00B50641" w:rsidRDefault="00673074" w:rsidP="0008351F">
            <w:pPr>
              <w:jc w:val="left"/>
            </w:pPr>
            <w:r w:rsidRPr="00B50641">
              <w:t>Non è presente alcun locale archivio</w:t>
            </w:r>
            <w:r>
              <w:t>.</w:t>
            </w:r>
          </w:p>
          <w:p w14:paraId="25178C9C"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79F492" w14:textId="77777777" w:rsidR="00B50641" w:rsidRPr="00B019A5" w:rsidRDefault="00B50641"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A84BD9" w14:textId="77777777" w:rsidR="00B50641" w:rsidRPr="00B019A5" w:rsidRDefault="00B50641"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7B729041" w14:textId="77777777" w:rsidR="00B50641" w:rsidRPr="00B50641" w:rsidRDefault="00673074" w:rsidP="00EB725D">
            <w:pPr>
              <w:jc w:val="left"/>
            </w:pPr>
            <w:r>
              <w:t>Evitare accumuli di materiale</w:t>
            </w:r>
          </w:p>
        </w:tc>
      </w:tr>
      <w:tr w:rsidR="009429AB" w14:paraId="6A205FC4" w14:textId="77777777" w:rsidTr="009429AB">
        <w:tc>
          <w:tcPr>
            <w:tcW w:w="959" w:type="dxa"/>
            <w:tcBorders>
              <w:top w:val="dotted" w:sz="4" w:space="0" w:color="auto"/>
              <w:bottom w:val="dotted" w:sz="4" w:space="0" w:color="auto"/>
              <w:right w:val="dotted" w:sz="4" w:space="0" w:color="auto"/>
            </w:tcBorders>
            <w:vAlign w:val="center"/>
          </w:tcPr>
          <w:p w14:paraId="45524A91"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01037B9D"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7DA9EED4"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3C2F14" w14:textId="77777777" w:rsidR="00B50641" w:rsidRPr="00B019A5" w:rsidRDefault="00B50641"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70594" w14:textId="77777777" w:rsidR="00B50641" w:rsidRPr="00B019A5" w:rsidRDefault="00B50641"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0FCDED96" w14:textId="77777777" w:rsidR="00B50641" w:rsidRPr="00202D79" w:rsidRDefault="00B50641" w:rsidP="00EB725D">
            <w:pPr>
              <w:jc w:val="left"/>
            </w:pPr>
          </w:p>
        </w:tc>
      </w:tr>
      <w:tr w:rsidR="009429AB" w14:paraId="49339598" w14:textId="77777777" w:rsidTr="00846551">
        <w:trPr>
          <w:trHeight w:val="1125"/>
        </w:trPr>
        <w:tc>
          <w:tcPr>
            <w:tcW w:w="959" w:type="dxa"/>
            <w:tcBorders>
              <w:top w:val="dotted" w:sz="4" w:space="0" w:color="auto"/>
              <w:bottom w:val="dotted" w:sz="4" w:space="0" w:color="auto"/>
              <w:right w:val="dotted" w:sz="4" w:space="0" w:color="auto"/>
            </w:tcBorders>
            <w:vAlign w:val="center"/>
          </w:tcPr>
          <w:p w14:paraId="7706DEF5"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5DA44767"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02541190"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327E4D" w14:textId="77777777" w:rsidR="00D46BEE" w:rsidRPr="00B019A5" w:rsidRDefault="00B50641"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244AA2" w14:textId="77777777" w:rsidR="00D46BEE" w:rsidRPr="00B019A5" w:rsidRDefault="00B50641"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65500097" w14:textId="77777777" w:rsidR="00D46BEE" w:rsidRPr="00202D79" w:rsidRDefault="00673074" w:rsidP="00B50641">
            <w:pPr>
              <w:jc w:val="left"/>
            </w:pPr>
            <w:r>
              <w:t>La manutenzione è affidata a impresa esterna</w:t>
            </w:r>
          </w:p>
        </w:tc>
      </w:tr>
      <w:tr w:rsidR="009429AB" w:rsidRPr="00AA1487" w14:paraId="5F4DFB9A" w14:textId="77777777" w:rsidTr="00846551">
        <w:trPr>
          <w:trHeight w:val="1513"/>
        </w:trPr>
        <w:tc>
          <w:tcPr>
            <w:tcW w:w="959" w:type="dxa"/>
            <w:tcBorders>
              <w:top w:val="dotted" w:sz="4" w:space="0" w:color="auto"/>
              <w:bottom w:val="dotted" w:sz="4" w:space="0" w:color="auto"/>
              <w:right w:val="dotted" w:sz="4" w:space="0" w:color="auto"/>
            </w:tcBorders>
            <w:vAlign w:val="center"/>
          </w:tcPr>
          <w:p w14:paraId="5AFEC1E8"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7A61CB60"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14C429DF"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871D90" w14:textId="77777777" w:rsidR="0009651D" w:rsidRPr="00B019A5" w:rsidRDefault="00B50641" w:rsidP="0006350E">
            <w:pPr>
              <w:jc w:val="center"/>
              <w:rPr>
                <w:b/>
                <w:sz w:val="22"/>
                <w:szCs w:val="22"/>
              </w:rPr>
            </w:pPr>
            <w:r w:rsidRPr="00B019A5">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85F714" w14:textId="77777777" w:rsidR="0009651D" w:rsidRPr="00B019A5" w:rsidRDefault="00D46BEE" w:rsidP="0006350E">
            <w:pPr>
              <w:jc w:val="center"/>
              <w:rPr>
                <w:b/>
                <w:sz w:val="22"/>
                <w:szCs w:val="22"/>
                <w:highlight w:val="yellow"/>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446484F8"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7AC52D31" w14:textId="77777777" w:rsidTr="00846551">
        <w:trPr>
          <w:trHeight w:val="1498"/>
        </w:trPr>
        <w:tc>
          <w:tcPr>
            <w:tcW w:w="959" w:type="dxa"/>
            <w:tcBorders>
              <w:top w:val="dotted" w:sz="4" w:space="0" w:color="auto"/>
              <w:right w:val="dotted" w:sz="4" w:space="0" w:color="auto"/>
            </w:tcBorders>
            <w:vAlign w:val="center"/>
          </w:tcPr>
          <w:p w14:paraId="4DBA3729"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7BE2EF2A"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BFE2534" w14:textId="77777777" w:rsidR="00552C95" w:rsidRPr="00AA1487" w:rsidRDefault="00552C95" w:rsidP="0008351F">
            <w:pPr>
              <w:jc w:val="left"/>
              <w:rPr>
                <w:rFonts w:eastAsiaTheme="minorHAnsi"/>
                <w:lang w:eastAsia="en-US"/>
              </w:rPr>
            </w:pPr>
            <w:r w:rsidRPr="002B6DB1">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6FE61AF9" w14:textId="77777777" w:rsidR="0009651D" w:rsidRPr="00B019A5" w:rsidRDefault="00B50641"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9A5AF8D" w14:textId="77777777" w:rsidR="0009651D" w:rsidRPr="00B019A5" w:rsidRDefault="00D46BEE" w:rsidP="0006350E">
            <w:pPr>
              <w:jc w:val="center"/>
              <w:rPr>
                <w:sz w:val="22"/>
                <w:szCs w:val="22"/>
              </w:rPr>
            </w:pPr>
            <w:r w:rsidRPr="00B019A5">
              <w:rPr>
                <w:b/>
                <w:sz w:val="22"/>
                <w:szCs w:val="22"/>
              </w:rPr>
              <w:t>-</w:t>
            </w:r>
          </w:p>
        </w:tc>
        <w:tc>
          <w:tcPr>
            <w:tcW w:w="2976" w:type="dxa"/>
            <w:tcBorders>
              <w:top w:val="dotted" w:sz="4" w:space="0" w:color="auto"/>
              <w:left w:val="dotted" w:sz="4" w:space="0" w:color="auto"/>
              <w:bottom w:val="single" w:sz="4" w:space="0" w:color="auto"/>
            </w:tcBorders>
            <w:vAlign w:val="center"/>
          </w:tcPr>
          <w:p w14:paraId="144CA00C" w14:textId="77777777" w:rsidR="00552C95" w:rsidRDefault="00552C95" w:rsidP="00552C95">
            <w:pPr>
              <w:jc w:val="left"/>
            </w:pPr>
            <w:r>
              <w:t>Lo smaltimento dei rifiuti è di tipo condominiale.</w:t>
            </w:r>
          </w:p>
          <w:p w14:paraId="5AA4AE72"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5F4DF370"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7963B293"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00C6A253" w14:textId="77777777" w:rsidR="009F4696" w:rsidRPr="0008351F" w:rsidRDefault="009F4696" w:rsidP="0008351F">
            <w:pPr>
              <w:jc w:val="left"/>
            </w:pPr>
            <w:r w:rsidRPr="00AA1487">
              <w:rPr>
                <w:b/>
                <w:sz w:val="24"/>
              </w:rPr>
              <w:t>ALTEZZA, CUBATURA E SUPERFICIE</w:t>
            </w:r>
          </w:p>
        </w:tc>
      </w:tr>
      <w:tr w:rsidR="009429AB" w:rsidRPr="00AA1487" w14:paraId="3AE4C9C2"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4C80ECC0"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0907579F"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9B92861"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4F4F053A" w14:textId="77777777" w:rsidR="009F4696" w:rsidRPr="00B019A5" w:rsidRDefault="009F4696" w:rsidP="0006350E">
            <w:pPr>
              <w:jc w:val="center"/>
              <w:rPr>
                <w:sz w:val="22"/>
                <w:szCs w:val="22"/>
              </w:rPr>
            </w:pPr>
            <w:r w:rsidRPr="00B019A5">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258862CE" w14:textId="77777777" w:rsidR="009F4696" w:rsidRPr="00B019A5" w:rsidRDefault="009F4696" w:rsidP="0006350E">
            <w:pPr>
              <w:jc w:val="center"/>
              <w:rPr>
                <w:sz w:val="22"/>
                <w:szCs w:val="22"/>
              </w:rPr>
            </w:pPr>
            <w:r w:rsidRPr="00B019A5">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7C433F6A" w14:textId="77777777" w:rsidR="009F4696" w:rsidRPr="009F4696" w:rsidRDefault="009F4696" w:rsidP="009F4696">
            <w:pPr>
              <w:jc w:val="left"/>
              <w:rPr>
                <w:sz w:val="24"/>
              </w:rPr>
            </w:pPr>
          </w:p>
        </w:tc>
      </w:tr>
      <w:tr w:rsidR="009429AB" w:rsidRPr="00AA1487" w14:paraId="191AC957" w14:textId="77777777" w:rsidTr="00846551">
        <w:trPr>
          <w:trHeight w:val="823"/>
        </w:trPr>
        <w:tc>
          <w:tcPr>
            <w:tcW w:w="959" w:type="dxa"/>
            <w:tcBorders>
              <w:top w:val="dotted" w:sz="4" w:space="0" w:color="auto"/>
              <w:right w:val="dotted" w:sz="4" w:space="0" w:color="auto"/>
            </w:tcBorders>
            <w:shd w:val="clear" w:color="auto" w:fill="auto"/>
            <w:vAlign w:val="center"/>
          </w:tcPr>
          <w:p w14:paraId="761CE1E1"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D125CBD"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47C9CFE" w14:textId="61773702" w:rsidR="00184731" w:rsidRPr="00846551"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r w:rsidR="00184731">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9FB069" w14:textId="77777777" w:rsidR="009F4696" w:rsidRPr="00B019A5" w:rsidRDefault="009F4696" w:rsidP="0006350E">
            <w:pPr>
              <w:jc w:val="center"/>
              <w:rPr>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3F9AD0" w14:textId="77777777" w:rsidR="009F4696" w:rsidRPr="00B019A5" w:rsidRDefault="009F4696" w:rsidP="0006350E">
            <w:pPr>
              <w:jc w:val="center"/>
              <w:rPr>
                <w:sz w:val="22"/>
                <w:szCs w:val="22"/>
              </w:rPr>
            </w:pPr>
            <w:r w:rsidRPr="00B019A5">
              <w:rPr>
                <w:b/>
                <w:sz w:val="22"/>
                <w:szCs w:val="22"/>
              </w:rPr>
              <w:t>-</w:t>
            </w:r>
          </w:p>
        </w:tc>
        <w:tc>
          <w:tcPr>
            <w:tcW w:w="2976" w:type="dxa"/>
            <w:tcBorders>
              <w:top w:val="dotted" w:sz="4" w:space="0" w:color="auto"/>
              <w:left w:val="dotted" w:sz="4" w:space="0" w:color="auto"/>
            </w:tcBorders>
            <w:shd w:val="clear" w:color="auto" w:fill="auto"/>
          </w:tcPr>
          <w:p w14:paraId="4B230244" w14:textId="77777777" w:rsidR="009F4696" w:rsidRPr="009F4696" w:rsidRDefault="009F4696" w:rsidP="009F4696">
            <w:pPr>
              <w:jc w:val="left"/>
              <w:rPr>
                <w:sz w:val="24"/>
              </w:rPr>
            </w:pPr>
          </w:p>
        </w:tc>
      </w:tr>
      <w:tr w:rsidR="009F4696" w:rsidRPr="00AA1487" w14:paraId="12E4B74C" w14:textId="77777777" w:rsidTr="009429AB">
        <w:tc>
          <w:tcPr>
            <w:tcW w:w="959" w:type="dxa"/>
            <w:tcBorders>
              <w:top w:val="dotted" w:sz="4" w:space="0" w:color="auto"/>
              <w:right w:val="single" w:sz="4" w:space="0" w:color="auto"/>
            </w:tcBorders>
            <w:shd w:val="clear" w:color="auto" w:fill="EEECE1" w:themeFill="background2"/>
            <w:vAlign w:val="center"/>
          </w:tcPr>
          <w:p w14:paraId="33AAD1E4"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3B42F603"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31C70052" w14:textId="77777777" w:rsidTr="009429AB">
        <w:trPr>
          <w:trHeight w:val="702"/>
        </w:trPr>
        <w:tc>
          <w:tcPr>
            <w:tcW w:w="959" w:type="dxa"/>
            <w:tcBorders>
              <w:bottom w:val="dotted" w:sz="4" w:space="0" w:color="auto"/>
              <w:right w:val="dotted" w:sz="4" w:space="0" w:color="auto"/>
            </w:tcBorders>
            <w:vAlign w:val="center"/>
          </w:tcPr>
          <w:p w14:paraId="6B5888CB"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E84B7B3"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783A2CA0" w14:textId="2BA8D896"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ACEEEAF" w14:textId="77777777" w:rsidR="009F4696" w:rsidRPr="00B019A5" w:rsidRDefault="009F4696" w:rsidP="0006350E">
            <w:pPr>
              <w:jc w:val="center"/>
              <w:rPr>
                <w:b/>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FA79375" w14:textId="77777777" w:rsidR="009F4696" w:rsidRPr="00B019A5" w:rsidRDefault="009F4696"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7AD0A7EC"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6521D1" w:rsidRPr="00AA1487" w14:paraId="0AFE2AD0" w14:textId="77777777" w:rsidTr="006521D1">
        <w:tc>
          <w:tcPr>
            <w:tcW w:w="959" w:type="dxa"/>
            <w:tcBorders>
              <w:top w:val="dotted" w:sz="4" w:space="0" w:color="auto"/>
              <w:bottom w:val="dotted" w:sz="4" w:space="0" w:color="auto"/>
              <w:right w:val="dotted" w:sz="4" w:space="0" w:color="auto"/>
            </w:tcBorders>
            <w:vAlign w:val="center"/>
          </w:tcPr>
          <w:p w14:paraId="3A641FBC" w14:textId="77777777" w:rsidR="006521D1" w:rsidRPr="00AA1487" w:rsidRDefault="006521D1" w:rsidP="006521D1">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2E222FE3" w14:textId="77777777" w:rsidR="006521D1" w:rsidRPr="00AA1487" w:rsidRDefault="006521D1" w:rsidP="006521D1">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93E0F8" w14:textId="6A8E1A94" w:rsidR="006521D1" w:rsidRPr="007B4EEE" w:rsidRDefault="006521D1" w:rsidP="006521D1">
            <w:pPr>
              <w:pStyle w:val="Paragrafoelenco"/>
              <w:ind w:left="0"/>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2A6B33" w14:textId="48EF8191" w:rsidR="006521D1" w:rsidRPr="00B019A5" w:rsidRDefault="006521D1" w:rsidP="006521D1">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F6CF4" w14:textId="77777777" w:rsidR="006521D1" w:rsidRPr="00B019A5" w:rsidRDefault="006521D1" w:rsidP="006521D1">
            <w:pPr>
              <w:jc w:val="center"/>
              <w:rPr>
                <w:b/>
                <w:sz w:val="22"/>
                <w:szCs w:val="22"/>
                <w:highlight w:val="yellow"/>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59E395FF" w14:textId="2BA1BE67" w:rsidR="006521D1" w:rsidRPr="001A1F7F" w:rsidRDefault="006521D1" w:rsidP="006521D1">
            <w:pPr>
              <w:jc w:val="left"/>
              <w:rPr>
                <w:highlight w:val="yellow"/>
              </w:rPr>
            </w:pPr>
            <w:r>
              <w:t>In agenzia</w:t>
            </w:r>
            <w:r w:rsidRPr="00193543">
              <w:t xml:space="preserve"> sono</w:t>
            </w:r>
            <w:r>
              <w:t xml:space="preserve"> presenti</w:t>
            </w:r>
            <w:r w:rsidRPr="00193543">
              <w:t xml:space="preserve"> serramenti in </w:t>
            </w:r>
            <w:r>
              <w:t>legno</w:t>
            </w:r>
            <w:r w:rsidRPr="00193543">
              <w:t xml:space="preserve"> con vetro singolo</w:t>
            </w:r>
            <w:r>
              <w:t xml:space="preserve"> dotato di pellicola di sicurezza</w:t>
            </w:r>
            <w:r w:rsidRPr="00193543">
              <w:t>.</w:t>
            </w:r>
          </w:p>
        </w:tc>
      </w:tr>
      <w:tr w:rsidR="009429AB" w:rsidRPr="00AA1487" w14:paraId="3D2B77E9" w14:textId="77777777" w:rsidTr="009429AB">
        <w:tc>
          <w:tcPr>
            <w:tcW w:w="959" w:type="dxa"/>
            <w:tcBorders>
              <w:top w:val="dotted" w:sz="4" w:space="0" w:color="auto"/>
              <w:bottom w:val="dotted" w:sz="4" w:space="0" w:color="auto"/>
              <w:right w:val="dotted" w:sz="4" w:space="0" w:color="auto"/>
            </w:tcBorders>
            <w:vAlign w:val="center"/>
          </w:tcPr>
          <w:p w14:paraId="53BD1280"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177BA766"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7DD1A0EF"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7E975" w14:textId="77777777" w:rsidR="009F4696" w:rsidRPr="00B019A5" w:rsidRDefault="009F469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64186E" w14:textId="77777777" w:rsidR="009F4696" w:rsidRPr="00B019A5" w:rsidRDefault="009F4696"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6909EF3A" w14:textId="77777777" w:rsidR="009F4696" w:rsidRPr="00AA1487" w:rsidRDefault="009F4696" w:rsidP="001A0454">
            <w:pPr>
              <w:jc w:val="left"/>
            </w:pPr>
          </w:p>
        </w:tc>
      </w:tr>
      <w:tr w:rsidR="009429AB" w14:paraId="47857D1D" w14:textId="77777777" w:rsidTr="009429AB">
        <w:tc>
          <w:tcPr>
            <w:tcW w:w="959" w:type="dxa"/>
            <w:tcBorders>
              <w:top w:val="dotted" w:sz="4" w:space="0" w:color="auto"/>
              <w:bottom w:val="dotted" w:sz="4" w:space="0" w:color="auto"/>
              <w:right w:val="dotted" w:sz="4" w:space="0" w:color="auto"/>
            </w:tcBorders>
            <w:vAlign w:val="center"/>
          </w:tcPr>
          <w:p w14:paraId="47A3F871"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787ED5DF"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34DFCF83"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28A60A" w14:textId="77777777" w:rsidR="00786BDD" w:rsidRPr="00B019A5" w:rsidRDefault="00786BDD"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6921D" w14:textId="77777777" w:rsidR="00786BDD" w:rsidRPr="00B019A5" w:rsidRDefault="00786BD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1AD0637D" w14:textId="77777777" w:rsidR="00786BDD" w:rsidRPr="00202D79" w:rsidRDefault="00786BDD" w:rsidP="00EB725D">
            <w:pPr>
              <w:jc w:val="left"/>
            </w:pPr>
          </w:p>
        </w:tc>
      </w:tr>
      <w:tr w:rsidR="009429AB" w14:paraId="1A669C99" w14:textId="77777777" w:rsidTr="009429AB">
        <w:tc>
          <w:tcPr>
            <w:tcW w:w="959" w:type="dxa"/>
            <w:tcBorders>
              <w:top w:val="dotted" w:sz="4" w:space="0" w:color="auto"/>
              <w:bottom w:val="dotted" w:sz="4" w:space="0" w:color="auto"/>
              <w:right w:val="dotted" w:sz="4" w:space="0" w:color="auto"/>
            </w:tcBorders>
            <w:vAlign w:val="center"/>
          </w:tcPr>
          <w:p w14:paraId="671D9F0B"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766B5D35"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0FE3AFE5"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DF9E90" w14:textId="77777777" w:rsidR="00786BDD" w:rsidRPr="00B019A5" w:rsidRDefault="00786BDD"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D2C0E6" w14:textId="77777777" w:rsidR="00786BDD" w:rsidRPr="00B019A5" w:rsidRDefault="00786BD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453EEF14" w14:textId="77777777" w:rsidR="00786BDD" w:rsidRPr="00202D79" w:rsidRDefault="00786BDD" w:rsidP="00EB725D">
            <w:pPr>
              <w:jc w:val="left"/>
            </w:pPr>
          </w:p>
        </w:tc>
      </w:tr>
      <w:tr w:rsidR="00552C95" w:rsidRPr="0006143E" w14:paraId="6F8D7C46" w14:textId="77777777" w:rsidTr="00364575">
        <w:trPr>
          <w:trHeight w:val="582"/>
        </w:trPr>
        <w:tc>
          <w:tcPr>
            <w:tcW w:w="959" w:type="dxa"/>
            <w:tcBorders>
              <w:top w:val="dotted" w:sz="4" w:space="0" w:color="auto"/>
              <w:bottom w:val="dotted" w:sz="4" w:space="0" w:color="auto"/>
              <w:right w:val="dotted" w:sz="4" w:space="0" w:color="auto"/>
            </w:tcBorders>
            <w:vAlign w:val="center"/>
          </w:tcPr>
          <w:p w14:paraId="6D925440" w14:textId="77777777" w:rsidR="00552C95" w:rsidRPr="00BA3E4B" w:rsidRDefault="00552C95" w:rsidP="00EB725D">
            <w:pPr>
              <w:jc w:val="left"/>
            </w:pPr>
            <w:r w:rsidRPr="00BA3E4B">
              <w:t>1.3.1.5.</w:t>
            </w:r>
          </w:p>
        </w:tc>
        <w:tc>
          <w:tcPr>
            <w:tcW w:w="6237" w:type="dxa"/>
            <w:tcBorders>
              <w:top w:val="dotted" w:sz="4" w:space="0" w:color="auto"/>
              <w:left w:val="dotted" w:sz="4" w:space="0" w:color="auto"/>
              <w:bottom w:val="dotted" w:sz="4" w:space="0" w:color="auto"/>
              <w:right w:val="dotted" w:sz="4" w:space="0" w:color="auto"/>
            </w:tcBorders>
            <w:vAlign w:val="center"/>
          </w:tcPr>
          <w:p w14:paraId="21B6FDB5" w14:textId="77777777" w:rsidR="00552C95" w:rsidRPr="00BA3E4B" w:rsidRDefault="00552C95" w:rsidP="00EB725D">
            <w:pPr>
              <w:jc w:val="left"/>
            </w:pPr>
            <w:r w:rsidRPr="00BA3E4B">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042FD64F"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D481A" w14:textId="3FAEE8DE" w:rsidR="00552C95" w:rsidRPr="00B019A5" w:rsidRDefault="0036457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03D826" w14:textId="77777777" w:rsidR="00552C95" w:rsidRPr="00B019A5" w:rsidRDefault="00552C95"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1A880751" w14:textId="77777777" w:rsidR="00552C95" w:rsidRPr="0006143E" w:rsidRDefault="00552C95" w:rsidP="00BA3E4B">
            <w:pPr>
              <w:jc w:val="left"/>
            </w:pPr>
            <w:r w:rsidRPr="0006143E">
              <w:t>Non esiste cantina di pertinenza</w:t>
            </w:r>
            <w:r>
              <w:t xml:space="preserve">. </w:t>
            </w:r>
          </w:p>
        </w:tc>
      </w:tr>
      <w:tr w:rsidR="009429AB" w14:paraId="61326981" w14:textId="77777777" w:rsidTr="00654B80">
        <w:trPr>
          <w:trHeight w:val="418"/>
        </w:trPr>
        <w:tc>
          <w:tcPr>
            <w:tcW w:w="959" w:type="dxa"/>
            <w:tcBorders>
              <w:top w:val="dotted" w:sz="4" w:space="0" w:color="auto"/>
              <w:bottom w:val="dotted" w:sz="4" w:space="0" w:color="auto"/>
              <w:right w:val="dotted" w:sz="4" w:space="0" w:color="auto"/>
            </w:tcBorders>
            <w:vAlign w:val="center"/>
          </w:tcPr>
          <w:p w14:paraId="21E57F12"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7C488FE8"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6C5A43B" w14:textId="689E8B83" w:rsidR="00786BDD" w:rsidRPr="00202D79" w:rsidRDefault="00786BDD"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3A231A" w14:textId="35D7D6D3" w:rsidR="00786BDD" w:rsidRPr="00B019A5" w:rsidRDefault="00654B8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619B13" w14:textId="77777777" w:rsidR="00786BDD" w:rsidRPr="00B019A5" w:rsidRDefault="00786BD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078700B2" w14:textId="6D23ADC6" w:rsidR="00591505" w:rsidRPr="008B6041" w:rsidRDefault="00FA7F45" w:rsidP="00FA7F45">
            <w:pPr>
              <w:jc w:val="left"/>
            </w:pPr>
            <w:r>
              <w:t xml:space="preserve">Presente </w:t>
            </w:r>
            <w:r w:rsidR="00293C83">
              <w:t>gradino</w:t>
            </w:r>
            <w:r w:rsidR="00184731">
              <w:t>, non segnalato,</w:t>
            </w:r>
            <w:r w:rsidR="00293C83" w:rsidRPr="00FA5765">
              <w:t xml:space="preserve"> </w:t>
            </w:r>
            <w:r>
              <w:t>in corrispondenza della porta del</w:t>
            </w:r>
            <w:r w:rsidR="00293C83">
              <w:t xml:space="preserve"> bagno 0</w:t>
            </w:r>
            <w:r>
              <w:t>2</w:t>
            </w:r>
            <w:r w:rsidR="00846551">
              <w:t>.</w:t>
            </w:r>
          </w:p>
        </w:tc>
      </w:tr>
      <w:tr w:rsidR="009429AB" w14:paraId="5B677B9E" w14:textId="77777777" w:rsidTr="009429AB">
        <w:tc>
          <w:tcPr>
            <w:tcW w:w="959" w:type="dxa"/>
            <w:tcBorders>
              <w:top w:val="dotted" w:sz="4" w:space="0" w:color="auto"/>
              <w:bottom w:val="dotted" w:sz="4" w:space="0" w:color="auto"/>
              <w:right w:val="dotted" w:sz="4" w:space="0" w:color="auto"/>
            </w:tcBorders>
            <w:vAlign w:val="center"/>
          </w:tcPr>
          <w:p w14:paraId="6606669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1E9A517A"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13465A7"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2C7136" w14:textId="77777777" w:rsidR="00786BDD" w:rsidRPr="00B019A5" w:rsidRDefault="00786BDD"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0011A4" w14:textId="77777777" w:rsidR="00786BDD" w:rsidRPr="00B019A5" w:rsidRDefault="00786BD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53B17F24" w14:textId="77777777" w:rsidR="00786BDD" w:rsidRPr="008B6041" w:rsidRDefault="00786BDD" w:rsidP="00EB725D">
            <w:pPr>
              <w:jc w:val="left"/>
            </w:pPr>
          </w:p>
        </w:tc>
      </w:tr>
      <w:tr w:rsidR="009429AB" w14:paraId="08768E1F" w14:textId="77777777" w:rsidTr="009429AB">
        <w:tc>
          <w:tcPr>
            <w:tcW w:w="959" w:type="dxa"/>
            <w:tcBorders>
              <w:top w:val="dotted" w:sz="4" w:space="0" w:color="auto"/>
              <w:bottom w:val="dotted" w:sz="4" w:space="0" w:color="auto"/>
              <w:right w:val="dotted" w:sz="4" w:space="0" w:color="auto"/>
            </w:tcBorders>
            <w:vAlign w:val="center"/>
          </w:tcPr>
          <w:p w14:paraId="2BFE39B0"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F7CDE2"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07A232BE" w14:textId="77777777" w:rsidR="0026534D" w:rsidRDefault="0026534D" w:rsidP="0026534D">
            <w:pPr>
              <w:jc w:val="left"/>
            </w:pPr>
            <w:r>
              <w:t>Conforme</w:t>
            </w:r>
          </w:p>
          <w:p w14:paraId="74815C1E"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B7D479" w14:textId="77777777" w:rsidR="0026534D" w:rsidRPr="00B019A5" w:rsidRDefault="0026534D"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45EFD40" w14:textId="7E5910E1" w:rsidR="0026534D" w:rsidRPr="00B019A5" w:rsidRDefault="00AF3FDD"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6821BF0" w14:textId="6624EDD7" w:rsidR="00734822" w:rsidRPr="00D221A6" w:rsidRDefault="00D221A6" w:rsidP="00B019A5">
            <w:pPr>
              <w:jc w:val="left"/>
            </w:pPr>
            <w:r w:rsidRPr="00D221A6">
              <w:t>N</w:t>
            </w:r>
            <w:r w:rsidR="00B019A5" w:rsidRPr="00D221A6">
              <w:t>el vano scala sono presenti f</w:t>
            </w:r>
            <w:r w:rsidR="00AF3FDD" w:rsidRPr="00D221A6">
              <w:t>inestre con vetro singolo.</w:t>
            </w:r>
          </w:p>
        </w:tc>
      </w:tr>
      <w:tr w:rsidR="009429AB" w14:paraId="35EB065C" w14:textId="77777777" w:rsidTr="006521D1">
        <w:tc>
          <w:tcPr>
            <w:tcW w:w="959" w:type="dxa"/>
            <w:tcBorders>
              <w:top w:val="dotted" w:sz="4" w:space="0" w:color="auto"/>
              <w:bottom w:val="dotted" w:sz="4" w:space="0" w:color="auto"/>
              <w:right w:val="dotted" w:sz="4" w:space="0" w:color="auto"/>
            </w:tcBorders>
            <w:vAlign w:val="center"/>
          </w:tcPr>
          <w:p w14:paraId="4736FD20"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23998181"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309F346" w14:textId="696D6FF9" w:rsidR="0026534D" w:rsidRPr="00202D79"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C6B439" w14:textId="6176C7A8" w:rsidR="0026534D" w:rsidRPr="00B019A5" w:rsidRDefault="006521D1"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FCC8D9" w14:textId="77777777" w:rsidR="0026534D" w:rsidRPr="00B019A5" w:rsidRDefault="0026534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60CA9D60" w14:textId="77777777" w:rsidR="0026534D" w:rsidRDefault="0026534D" w:rsidP="0026534D">
            <w:pPr>
              <w:jc w:val="left"/>
            </w:pPr>
            <w:r>
              <w:t>Le parti apribili dei serramenti non intralciano passaggi / vie di fuga</w:t>
            </w:r>
            <w:r w:rsidR="00552C95">
              <w:t>.</w:t>
            </w:r>
          </w:p>
          <w:p w14:paraId="30B1F404" w14:textId="771250C1" w:rsidR="00D221A6" w:rsidRPr="00202D79" w:rsidRDefault="00D221A6" w:rsidP="006D34D2">
            <w:pPr>
              <w:jc w:val="left"/>
            </w:pPr>
            <w:r>
              <w:t>In agenzia</w:t>
            </w:r>
            <w:r w:rsidRPr="00193543">
              <w:t xml:space="preserve"> sono</w:t>
            </w:r>
            <w:r>
              <w:t xml:space="preserve"> presenti</w:t>
            </w:r>
            <w:r w:rsidRPr="00193543">
              <w:t xml:space="preserve"> serramenti in </w:t>
            </w:r>
            <w:r w:rsidR="006D34D2">
              <w:t>legno</w:t>
            </w:r>
            <w:r w:rsidRPr="00193543">
              <w:t xml:space="preserve"> con vetro singolo</w:t>
            </w:r>
            <w:r w:rsidR="006521D1">
              <w:t xml:space="preserve"> dotato di pellicola di sicurezza</w:t>
            </w:r>
            <w:r w:rsidRPr="00193543">
              <w:t>.</w:t>
            </w:r>
          </w:p>
        </w:tc>
      </w:tr>
      <w:tr w:rsidR="009429AB" w:rsidRPr="002124B5" w14:paraId="371292F0" w14:textId="77777777" w:rsidTr="009429AB">
        <w:tc>
          <w:tcPr>
            <w:tcW w:w="959" w:type="dxa"/>
            <w:tcBorders>
              <w:top w:val="dotted" w:sz="4" w:space="0" w:color="auto"/>
              <w:bottom w:val="dotted" w:sz="4" w:space="0" w:color="auto"/>
              <w:right w:val="dotted" w:sz="4" w:space="0" w:color="auto"/>
            </w:tcBorders>
            <w:vAlign w:val="center"/>
          </w:tcPr>
          <w:p w14:paraId="145FC726"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967BA79"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5B697A3D"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835E88" w14:textId="77777777" w:rsidR="0026534D" w:rsidRPr="00B019A5" w:rsidRDefault="0026534D"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CE8895" w14:textId="77777777" w:rsidR="0026534D" w:rsidRPr="00B019A5" w:rsidRDefault="0026534D"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285A9BAA"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0E561D0" w14:textId="77777777" w:rsidTr="009429AB">
        <w:tc>
          <w:tcPr>
            <w:tcW w:w="959" w:type="dxa"/>
            <w:tcBorders>
              <w:top w:val="dotted" w:sz="4" w:space="0" w:color="auto"/>
              <w:right w:val="dotted" w:sz="4" w:space="0" w:color="auto"/>
            </w:tcBorders>
            <w:vAlign w:val="center"/>
          </w:tcPr>
          <w:p w14:paraId="5E9BD448"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1B2BB8D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775F7635"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46C87D" w14:textId="77777777" w:rsidR="0026534D" w:rsidRPr="00B019A5" w:rsidRDefault="0026534D"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A86395A" w14:textId="77777777" w:rsidR="0026534D" w:rsidRPr="00B019A5" w:rsidRDefault="0026534D" w:rsidP="0006350E">
            <w:pPr>
              <w:jc w:val="center"/>
              <w:rPr>
                <w:sz w:val="22"/>
                <w:szCs w:val="22"/>
              </w:rPr>
            </w:pPr>
            <w:r w:rsidRPr="00B019A5">
              <w:rPr>
                <w:b/>
                <w:sz w:val="22"/>
                <w:szCs w:val="22"/>
              </w:rPr>
              <w:t>-</w:t>
            </w:r>
          </w:p>
        </w:tc>
        <w:tc>
          <w:tcPr>
            <w:tcW w:w="2976" w:type="dxa"/>
            <w:tcBorders>
              <w:top w:val="dotted" w:sz="4" w:space="0" w:color="auto"/>
              <w:left w:val="dotted" w:sz="4" w:space="0" w:color="auto"/>
            </w:tcBorders>
            <w:vAlign w:val="center"/>
          </w:tcPr>
          <w:p w14:paraId="1A5318A6" w14:textId="77777777" w:rsidR="0026534D" w:rsidRPr="00202D79" w:rsidRDefault="0026534D" w:rsidP="0026534D">
            <w:pPr>
              <w:jc w:val="left"/>
            </w:pPr>
          </w:p>
        </w:tc>
      </w:tr>
      <w:tr w:rsidR="0026534D" w14:paraId="1D581DBC" w14:textId="77777777" w:rsidTr="009429AB">
        <w:tc>
          <w:tcPr>
            <w:tcW w:w="959" w:type="dxa"/>
            <w:tcBorders>
              <w:top w:val="dotted" w:sz="4" w:space="0" w:color="auto"/>
              <w:right w:val="dotted" w:sz="4" w:space="0" w:color="auto"/>
            </w:tcBorders>
            <w:shd w:val="clear" w:color="auto" w:fill="EEECE1" w:themeFill="background2"/>
            <w:vAlign w:val="center"/>
          </w:tcPr>
          <w:p w14:paraId="7AE6234E"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69E550C2" w14:textId="77777777" w:rsidR="0026534D" w:rsidRDefault="0026534D" w:rsidP="0026534D">
            <w:pPr>
              <w:jc w:val="left"/>
            </w:pPr>
            <w:r w:rsidRPr="00BF6E77">
              <w:rPr>
                <w:b/>
                <w:sz w:val="24"/>
              </w:rPr>
              <w:t>VIE DI CIRCOLAZIONE, ZONE DI PERICOLO, PAVIMENTI E PASSAGGI</w:t>
            </w:r>
          </w:p>
        </w:tc>
      </w:tr>
      <w:tr w:rsidR="009429AB" w14:paraId="18462533" w14:textId="77777777" w:rsidTr="009429AB">
        <w:tc>
          <w:tcPr>
            <w:tcW w:w="959" w:type="dxa"/>
            <w:tcBorders>
              <w:bottom w:val="dotted" w:sz="4" w:space="0" w:color="auto"/>
              <w:right w:val="dotted" w:sz="4" w:space="0" w:color="auto"/>
            </w:tcBorders>
            <w:vAlign w:val="center"/>
          </w:tcPr>
          <w:p w14:paraId="5879876B" w14:textId="77777777" w:rsidR="0026534D" w:rsidRPr="00202D79" w:rsidRDefault="0026534D" w:rsidP="0026534D">
            <w:pPr>
              <w:tabs>
                <w:tab w:val="clear" w:pos="-189"/>
                <w:tab w:val="left" w:pos="-144"/>
              </w:tabs>
              <w:jc w:val="left"/>
            </w:pPr>
            <w:r>
              <w:lastRenderedPageBreak/>
              <w:t>1.4.1</w:t>
            </w:r>
          </w:p>
        </w:tc>
        <w:tc>
          <w:tcPr>
            <w:tcW w:w="6237" w:type="dxa"/>
            <w:tcBorders>
              <w:left w:val="dotted" w:sz="4" w:space="0" w:color="auto"/>
              <w:bottom w:val="dotted" w:sz="4" w:space="0" w:color="auto"/>
              <w:right w:val="dotted" w:sz="4" w:space="0" w:color="auto"/>
            </w:tcBorders>
            <w:vAlign w:val="center"/>
          </w:tcPr>
          <w:p w14:paraId="494CF0B5"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7BB2B9E" w14:textId="77777777" w:rsidR="00B019A5" w:rsidRPr="00343D22" w:rsidRDefault="0026534D" w:rsidP="00343D22">
            <w:pPr>
              <w:tabs>
                <w:tab w:val="clear" w:pos="-189"/>
                <w:tab w:val="left" w:pos="-144"/>
              </w:tabs>
              <w:jc w:val="left"/>
            </w:pPr>
            <w:r>
              <w:t xml:space="preserve">L’ufficio si </w:t>
            </w:r>
            <w:r w:rsidRPr="00061C12">
              <w:t xml:space="preserve">trova al </w:t>
            </w:r>
            <w:proofErr w:type="gramStart"/>
            <w:r w:rsidR="00061C12" w:rsidRPr="00061C12">
              <w:t>1</w:t>
            </w:r>
            <w:r w:rsidRPr="00061C12">
              <w:t>°</w:t>
            </w:r>
            <w:proofErr w:type="gramEnd"/>
            <w:r w:rsidRPr="00061C12">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2851A66" w14:textId="77777777" w:rsidR="0026534D" w:rsidRPr="00B019A5" w:rsidRDefault="0026534D" w:rsidP="0006350E">
            <w:pPr>
              <w:tabs>
                <w:tab w:val="clear" w:pos="-189"/>
                <w:tab w:val="left" w:pos="-144"/>
              </w:tabs>
              <w:jc w:val="center"/>
              <w:rPr>
                <w:b/>
                <w:sz w:val="22"/>
                <w:szCs w:val="22"/>
              </w:rPr>
            </w:pPr>
            <w:r w:rsidRPr="00B019A5">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7529844"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2976" w:type="dxa"/>
            <w:tcBorders>
              <w:left w:val="dotted" w:sz="4" w:space="0" w:color="auto"/>
              <w:bottom w:val="dotted" w:sz="4" w:space="0" w:color="auto"/>
            </w:tcBorders>
            <w:vAlign w:val="center"/>
          </w:tcPr>
          <w:p w14:paraId="16A8410C" w14:textId="77777777" w:rsidR="00B019A5"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r w:rsidR="00BA3E4B">
              <w:rPr>
                <w:rFonts w:eastAsiaTheme="minorHAnsi"/>
              </w:rPr>
              <w:t>.</w:t>
            </w:r>
          </w:p>
          <w:p w14:paraId="4FD422C1" w14:textId="77777777" w:rsidR="0026534D" w:rsidRPr="008B6041" w:rsidRDefault="00B019A5" w:rsidP="0026534D">
            <w:pPr>
              <w:tabs>
                <w:tab w:val="clear" w:pos="-189"/>
                <w:tab w:val="left" w:pos="-144"/>
              </w:tabs>
              <w:jc w:val="left"/>
            </w:pPr>
            <w:r>
              <w:t>Nello stabile non è presente impianto ascensore.</w:t>
            </w:r>
          </w:p>
        </w:tc>
      </w:tr>
      <w:tr w:rsidR="009429AB" w14:paraId="166F0172" w14:textId="77777777" w:rsidTr="009429AB">
        <w:tc>
          <w:tcPr>
            <w:tcW w:w="959" w:type="dxa"/>
            <w:tcBorders>
              <w:top w:val="dotted" w:sz="4" w:space="0" w:color="auto"/>
              <w:bottom w:val="dotted" w:sz="4" w:space="0" w:color="auto"/>
              <w:right w:val="dotted" w:sz="4" w:space="0" w:color="auto"/>
            </w:tcBorders>
            <w:vAlign w:val="center"/>
          </w:tcPr>
          <w:p w14:paraId="560DDC42"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6CC7BBC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457C698F"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EA74E1" w14:textId="77777777" w:rsidR="0026534D" w:rsidRPr="00B019A5" w:rsidRDefault="0026534D" w:rsidP="0006350E">
            <w:pPr>
              <w:tabs>
                <w:tab w:val="clear" w:pos="-189"/>
                <w:tab w:val="left" w:pos="-144"/>
              </w:tabs>
              <w:jc w:val="center"/>
              <w:rPr>
                <w:sz w:val="22"/>
                <w:szCs w:val="22"/>
                <w:highlight w:val="yellow"/>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92C516"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129FC5AC"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BA3E4B">
              <w:t>.</w:t>
            </w:r>
          </w:p>
        </w:tc>
      </w:tr>
      <w:tr w:rsidR="009429AB" w14:paraId="19A7345B" w14:textId="77777777" w:rsidTr="00061C12">
        <w:tc>
          <w:tcPr>
            <w:tcW w:w="959" w:type="dxa"/>
            <w:tcBorders>
              <w:top w:val="dotted" w:sz="4" w:space="0" w:color="auto"/>
              <w:bottom w:val="dotted" w:sz="4" w:space="0" w:color="auto"/>
              <w:right w:val="dotted" w:sz="4" w:space="0" w:color="auto"/>
            </w:tcBorders>
            <w:vAlign w:val="center"/>
          </w:tcPr>
          <w:p w14:paraId="3B974177"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34B73DE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74CED8A7" w14:textId="77777777" w:rsidR="0026534D" w:rsidRPr="00202D79" w:rsidRDefault="00F43A0D" w:rsidP="00061C1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5A63AC" w14:textId="77777777" w:rsidR="0026534D" w:rsidRPr="00B019A5" w:rsidRDefault="0026534D" w:rsidP="0006350E">
            <w:pPr>
              <w:tabs>
                <w:tab w:val="clear" w:pos="-189"/>
                <w:tab w:val="left" w:pos="-144"/>
              </w:tabs>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AE91A1" w14:textId="77777777" w:rsidR="0026534D" w:rsidRPr="00B019A5" w:rsidRDefault="00061C12" w:rsidP="0006350E">
            <w:pPr>
              <w:tabs>
                <w:tab w:val="clear" w:pos="-189"/>
                <w:tab w:val="left" w:pos="-144"/>
              </w:tabs>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4015A6A7" w14:textId="77777777" w:rsidR="005E4417" w:rsidRDefault="005E4417" w:rsidP="009E2C6F">
            <w:pPr>
              <w:tabs>
                <w:tab w:val="clear" w:pos="-189"/>
                <w:tab w:val="left" w:pos="-144"/>
              </w:tabs>
              <w:jc w:val="left"/>
            </w:pPr>
          </w:p>
        </w:tc>
      </w:tr>
      <w:tr w:rsidR="009429AB" w14:paraId="7DC7CC12" w14:textId="77777777" w:rsidTr="009429AB">
        <w:tc>
          <w:tcPr>
            <w:tcW w:w="959" w:type="dxa"/>
            <w:tcBorders>
              <w:top w:val="dotted" w:sz="4" w:space="0" w:color="auto"/>
              <w:bottom w:val="dotted" w:sz="4" w:space="0" w:color="auto"/>
              <w:right w:val="dotted" w:sz="4" w:space="0" w:color="auto"/>
            </w:tcBorders>
            <w:vAlign w:val="center"/>
          </w:tcPr>
          <w:p w14:paraId="3E9038D0"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3DE04E6B"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612D23F4" w14:textId="77777777" w:rsidR="0026534D" w:rsidRDefault="0033055A" w:rsidP="00061C1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C9339D" w14:textId="77777777" w:rsidR="0026534D" w:rsidRPr="00B019A5" w:rsidRDefault="005E4417" w:rsidP="0006350E">
            <w:pPr>
              <w:tabs>
                <w:tab w:val="clear" w:pos="-189"/>
                <w:tab w:val="left" w:pos="-144"/>
              </w:tabs>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CDDE10" w14:textId="77777777" w:rsidR="0026534D" w:rsidRPr="00B019A5" w:rsidRDefault="005E4417" w:rsidP="0006350E">
            <w:pPr>
              <w:tabs>
                <w:tab w:val="clear" w:pos="-189"/>
                <w:tab w:val="left" w:pos="-144"/>
              </w:tabs>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44CCBEFD" w14:textId="77777777" w:rsidR="0026534D" w:rsidRDefault="0026534D" w:rsidP="0026534D">
            <w:pPr>
              <w:tabs>
                <w:tab w:val="clear" w:pos="-189"/>
                <w:tab w:val="left" w:pos="-144"/>
              </w:tabs>
              <w:jc w:val="left"/>
            </w:pPr>
          </w:p>
        </w:tc>
      </w:tr>
      <w:tr w:rsidR="009429AB" w14:paraId="5883050C" w14:textId="77777777" w:rsidTr="00654B80">
        <w:tc>
          <w:tcPr>
            <w:tcW w:w="959" w:type="dxa"/>
            <w:tcBorders>
              <w:top w:val="dotted" w:sz="4" w:space="0" w:color="auto"/>
              <w:bottom w:val="dotted" w:sz="4" w:space="0" w:color="auto"/>
              <w:right w:val="dotted" w:sz="4" w:space="0" w:color="auto"/>
            </w:tcBorders>
            <w:vAlign w:val="center"/>
          </w:tcPr>
          <w:p w14:paraId="74ECB86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86B874F"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032C296" w14:textId="255B0213" w:rsidR="0026534D" w:rsidRPr="00202D79" w:rsidRDefault="0026534D" w:rsidP="0026534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5FA2A7" w14:textId="17F18F56" w:rsidR="0026534D" w:rsidRPr="00B019A5" w:rsidRDefault="00654B80"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EF8FF3"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0A72285C" w14:textId="70085E4E" w:rsidR="0026534D" w:rsidRPr="00B019A5" w:rsidRDefault="00184731" w:rsidP="0026534D">
            <w:pPr>
              <w:tabs>
                <w:tab w:val="clear" w:pos="-189"/>
                <w:tab w:val="left" w:pos="-144"/>
              </w:tabs>
              <w:jc w:val="left"/>
            </w:pPr>
            <w:r>
              <w:t>Presente gradino, non segnalato,</w:t>
            </w:r>
            <w:r w:rsidRPr="00FA5765">
              <w:t xml:space="preserve"> </w:t>
            </w:r>
            <w:r>
              <w:t>in corrispondenza della porta del bagno 02</w:t>
            </w:r>
          </w:p>
        </w:tc>
      </w:tr>
      <w:tr w:rsidR="009429AB" w14:paraId="6A51E81E" w14:textId="77777777" w:rsidTr="009429AB">
        <w:tc>
          <w:tcPr>
            <w:tcW w:w="959" w:type="dxa"/>
            <w:tcBorders>
              <w:top w:val="dotted" w:sz="4" w:space="0" w:color="auto"/>
              <w:bottom w:val="dotted" w:sz="4" w:space="0" w:color="auto"/>
              <w:right w:val="dotted" w:sz="4" w:space="0" w:color="auto"/>
            </w:tcBorders>
            <w:vAlign w:val="center"/>
          </w:tcPr>
          <w:p w14:paraId="35657CF8"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178073F"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4BAA47F"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458736"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60EBBF"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0E40E305"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r w:rsidR="00BA3E4B">
              <w:t>.</w:t>
            </w:r>
          </w:p>
        </w:tc>
      </w:tr>
      <w:tr w:rsidR="009429AB" w14:paraId="01AEF3CB" w14:textId="77777777" w:rsidTr="009429AB">
        <w:tc>
          <w:tcPr>
            <w:tcW w:w="959" w:type="dxa"/>
            <w:tcBorders>
              <w:top w:val="dotted" w:sz="4" w:space="0" w:color="auto"/>
              <w:right w:val="dotted" w:sz="4" w:space="0" w:color="auto"/>
            </w:tcBorders>
            <w:vAlign w:val="center"/>
          </w:tcPr>
          <w:p w14:paraId="6342B4AB"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1119E1EF"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8FD5130"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9205D3B"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9A55C28" w14:textId="77777777" w:rsidR="0026534D" w:rsidRPr="00B019A5" w:rsidRDefault="0026534D" w:rsidP="0006350E">
            <w:pPr>
              <w:tabs>
                <w:tab w:val="clear" w:pos="-189"/>
                <w:tab w:val="left" w:pos="-144"/>
              </w:tabs>
              <w:jc w:val="center"/>
              <w:rPr>
                <w:b/>
                <w:sz w:val="22"/>
                <w:szCs w:val="22"/>
              </w:rPr>
            </w:pPr>
            <w:r w:rsidRPr="00B019A5">
              <w:rPr>
                <w:b/>
                <w:sz w:val="22"/>
                <w:szCs w:val="22"/>
              </w:rPr>
              <w:t>S</w:t>
            </w:r>
          </w:p>
        </w:tc>
        <w:tc>
          <w:tcPr>
            <w:tcW w:w="2976" w:type="dxa"/>
            <w:tcBorders>
              <w:top w:val="dotted" w:sz="4" w:space="0" w:color="auto"/>
              <w:left w:val="dotted" w:sz="4" w:space="0" w:color="auto"/>
            </w:tcBorders>
            <w:vAlign w:val="center"/>
          </w:tcPr>
          <w:p w14:paraId="27CD1518" w14:textId="77777777" w:rsidR="0026534D" w:rsidRDefault="0026534D" w:rsidP="00B00FA8">
            <w:pPr>
              <w:tabs>
                <w:tab w:val="clear" w:pos="-189"/>
                <w:tab w:val="left" w:pos="-144"/>
              </w:tabs>
              <w:jc w:val="left"/>
            </w:pPr>
          </w:p>
        </w:tc>
      </w:tr>
      <w:tr w:rsidR="00E16FB8" w:rsidRPr="003B0F4F" w14:paraId="0258966D" w14:textId="77777777" w:rsidTr="009429AB">
        <w:tc>
          <w:tcPr>
            <w:tcW w:w="959" w:type="dxa"/>
            <w:tcBorders>
              <w:bottom w:val="single" w:sz="4" w:space="0" w:color="auto"/>
            </w:tcBorders>
            <w:shd w:val="clear" w:color="auto" w:fill="EEECE1" w:themeFill="background2"/>
            <w:vAlign w:val="center"/>
          </w:tcPr>
          <w:p w14:paraId="2FCB5D75"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27CD1984" w14:textId="77777777" w:rsidR="00E16FB8" w:rsidRPr="003B0F4F" w:rsidRDefault="00E16FB8" w:rsidP="00EB725D">
            <w:pPr>
              <w:jc w:val="left"/>
              <w:rPr>
                <w:b/>
                <w:sz w:val="24"/>
              </w:rPr>
            </w:pPr>
            <w:r w:rsidRPr="003B0F4F">
              <w:rPr>
                <w:b/>
                <w:sz w:val="24"/>
              </w:rPr>
              <w:t>VIE E USCITE DI EMERGENZA</w:t>
            </w:r>
          </w:p>
        </w:tc>
      </w:tr>
      <w:tr w:rsidR="009429AB" w14:paraId="1FDA98C4" w14:textId="77777777" w:rsidTr="00846551">
        <w:trPr>
          <w:trHeight w:val="290"/>
        </w:trPr>
        <w:tc>
          <w:tcPr>
            <w:tcW w:w="959" w:type="dxa"/>
            <w:tcBorders>
              <w:bottom w:val="dotted" w:sz="4" w:space="0" w:color="auto"/>
              <w:right w:val="dotted" w:sz="4" w:space="0" w:color="auto"/>
            </w:tcBorders>
            <w:vAlign w:val="center"/>
          </w:tcPr>
          <w:p w14:paraId="1B8F934A"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E12407E"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4D4124F9"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57344065" w14:textId="77777777" w:rsidR="00D15888" w:rsidRPr="00B019A5" w:rsidRDefault="00D15888" w:rsidP="0006350E">
            <w:pPr>
              <w:jc w:val="center"/>
              <w:rPr>
                <w:b/>
                <w:sz w:val="22"/>
                <w:szCs w:val="22"/>
              </w:rPr>
            </w:pPr>
            <w:r w:rsidRPr="00B019A5">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0A9737AA" w14:textId="77777777" w:rsidR="00D15888" w:rsidRPr="00B019A5" w:rsidRDefault="00D15888" w:rsidP="0006350E">
            <w:pPr>
              <w:jc w:val="center"/>
              <w:rPr>
                <w:b/>
                <w:sz w:val="22"/>
                <w:szCs w:val="22"/>
              </w:rPr>
            </w:pPr>
            <w:r w:rsidRPr="00B019A5">
              <w:rPr>
                <w:b/>
                <w:sz w:val="22"/>
                <w:szCs w:val="22"/>
              </w:rPr>
              <w:t>S</w:t>
            </w:r>
          </w:p>
        </w:tc>
        <w:tc>
          <w:tcPr>
            <w:tcW w:w="2976" w:type="dxa"/>
            <w:vMerge w:val="restart"/>
            <w:tcBorders>
              <w:left w:val="dotted" w:sz="4" w:space="0" w:color="auto"/>
              <w:bottom w:val="dotted" w:sz="4" w:space="0" w:color="auto"/>
            </w:tcBorders>
            <w:vAlign w:val="center"/>
          </w:tcPr>
          <w:p w14:paraId="663F277B" w14:textId="77777777" w:rsidR="00D15888" w:rsidRPr="00E63AF7" w:rsidRDefault="00D15888" w:rsidP="00EB725D">
            <w:pPr>
              <w:jc w:val="left"/>
            </w:pPr>
          </w:p>
        </w:tc>
      </w:tr>
      <w:tr w:rsidR="009429AB" w14:paraId="52F0B82E" w14:textId="77777777" w:rsidTr="009429AB">
        <w:tc>
          <w:tcPr>
            <w:tcW w:w="959" w:type="dxa"/>
            <w:tcBorders>
              <w:top w:val="dotted" w:sz="4" w:space="0" w:color="auto"/>
              <w:bottom w:val="dotted" w:sz="4" w:space="0" w:color="auto"/>
              <w:right w:val="dotted" w:sz="4" w:space="0" w:color="auto"/>
            </w:tcBorders>
            <w:vAlign w:val="center"/>
          </w:tcPr>
          <w:p w14:paraId="20234D14"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0550C2C0"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64BE1F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29A77D" w14:textId="77777777" w:rsidR="005C0F92" w:rsidRPr="00B019A5"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0B348F" w14:textId="77777777" w:rsidR="005C0F92" w:rsidRPr="00B019A5"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5EC3D1A" w14:textId="77777777" w:rsidR="005C0F92" w:rsidRDefault="005C0F92" w:rsidP="00EB725D">
            <w:pPr>
              <w:jc w:val="left"/>
            </w:pPr>
          </w:p>
        </w:tc>
      </w:tr>
      <w:tr w:rsidR="009429AB" w14:paraId="217F4156" w14:textId="77777777" w:rsidTr="009429AB">
        <w:tc>
          <w:tcPr>
            <w:tcW w:w="959" w:type="dxa"/>
            <w:tcBorders>
              <w:top w:val="dotted" w:sz="4" w:space="0" w:color="auto"/>
              <w:bottom w:val="dotted" w:sz="4" w:space="0" w:color="auto"/>
              <w:right w:val="dotted" w:sz="4" w:space="0" w:color="auto"/>
            </w:tcBorders>
            <w:vAlign w:val="center"/>
          </w:tcPr>
          <w:p w14:paraId="77D69D37"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F5A4562"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524AAED"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BE1659" w14:textId="77777777" w:rsidR="005C0F92" w:rsidRPr="00B019A5"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6C1C69" w14:textId="77777777" w:rsidR="005C0F92" w:rsidRPr="00B019A5"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38ADE4F" w14:textId="77777777" w:rsidR="005C0F92" w:rsidRDefault="005C0F92" w:rsidP="00EB725D">
            <w:pPr>
              <w:jc w:val="left"/>
            </w:pPr>
          </w:p>
        </w:tc>
      </w:tr>
      <w:tr w:rsidR="009429AB" w14:paraId="68FCA1A3" w14:textId="77777777" w:rsidTr="009429AB">
        <w:tc>
          <w:tcPr>
            <w:tcW w:w="959" w:type="dxa"/>
            <w:tcBorders>
              <w:top w:val="dotted" w:sz="4" w:space="0" w:color="auto"/>
              <w:bottom w:val="dotted" w:sz="4" w:space="0" w:color="auto"/>
              <w:right w:val="dotted" w:sz="4" w:space="0" w:color="auto"/>
            </w:tcBorders>
            <w:vAlign w:val="center"/>
          </w:tcPr>
          <w:p w14:paraId="29FA4268"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00D2522C"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FA712EA"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8D65EF" w14:textId="77777777" w:rsidR="005C0F92" w:rsidRPr="00B019A5"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8C7FBE" w14:textId="77777777" w:rsidR="005C0F92" w:rsidRPr="00B019A5"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70D6C32" w14:textId="77777777" w:rsidR="005C0F92" w:rsidRPr="00361E80" w:rsidRDefault="005C0F92" w:rsidP="00EB725D">
            <w:pPr>
              <w:jc w:val="left"/>
            </w:pPr>
          </w:p>
        </w:tc>
      </w:tr>
      <w:tr w:rsidR="009429AB" w14:paraId="6EF9907D" w14:textId="77777777" w:rsidTr="009429AB">
        <w:tc>
          <w:tcPr>
            <w:tcW w:w="959" w:type="dxa"/>
            <w:tcBorders>
              <w:top w:val="dotted" w:sz="4" w:space="0" w:color="auto"/>
              <w:bottom w:val="dotted" w:sz="4" w:space="0" w:color="auto"/>
              <w:right w:val="dotted" w:sz="4" w:space="0" w:color="auto"/>
            </w:tcBorders>
            <w:vAlign w:val="center"/>
          </w:tcPr>
          <w:p w14:paraId="3ED1E480"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1537C6C3"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17D0EC87"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0EA7AC" w14:textId="77777777" w:rsidR="005C0F92" w:rsidRPr="00B019A5"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4346E7" w14:textId="77777777" w:rsidR="005C0F92" w:rsidRPr="00B019A5"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603E874" w14:textId="77777777" w:rsidR="005C0F92" w:rsidRPr="00361E80" w:rsidRDefault="005C0F92" w:rsidP="00EB725D">
            <w:pPr>
              <w:jc w:val="left"/>
            </w:pPr>
          </w:p>
        </w:tc>
      </w:tr>
      <w:tr w:rsidR="009429AB" w14:paraId="6E2FAEB4" w14:textId="77777777" w:rsidTr="009429AB">
        <w:tc>
          <w:tcPr>
            <w:tcW w:w="959" w:type="dxa"/>
            <w:tcBorders>
              <w:top w:val="dotted" w:sz="4" w:space="0" w:color="auto"/>
              <w:bottom w:val="dotted" w:sz="4" w:space="0" w:color="auto"/>
              <w:right w:val="dotted" w:sz="4" w:space="0" w:color="auto"/>
            </w:tcBorders>
            <w:vAlign w:val="center"/>
          </w:tcPr>
          <w:p w14:paraId="77291041"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D618FC3"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22D51950"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38D413" w14:textId="77777777" w:rsidR="00D15888" w:rsidRPr="00B019A5" w:rsidRDefault="00D15888"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2CB7B6" w14:textId="77777777" w:rsidR="00D15888" w:rsidRPr="00B019A5" w:rsidRDefault="00D15888"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1590C704"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102FEA9" w14:textId="77777777" w:rsidTr="009429AB">
        <w:tc>
          <w:tcPr>
            <w:tcW w:w="959" w:type="dxa"/>
            <w:tcBorders>
              <w:top w:val="dotted" w:sz="4" w:space="0" w:color="auto"/>
              <w:bottom w:val="dotted" w:sz="4" w:space="0" w:color="auto"/>
              <w:right w:val="dotted" w:sz="4" w:space="0" w:color="auto"/>
            </w:tcBorders>
            <w:vAlign w:val="center"/>
          </w:tcPr>
          <w:p w14:paraId="364E2FD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08D4BA6"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9C20A1"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9CAE1C"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D03820" w14:textId="77777777" w:rsidR="00700F46" w:rsidRPr="00B019A5" w:rsidRDefault="00700F46"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4305CFD5"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EF910F5" w14:textId="77777777" w:rsidTr="00846551">
        <w:trPr>
          <w:trHeight w:val="1047"/>
        </w:trPr>
        <w:tc>
          <w:tcPr>
            <w:tcW w:w="959" w:type="dxa"/>
            <w:tcBorders>
              <w:top w:val="dotted" w:sz="4" w:space="0" w:color="auto"/>
              <w:bottom w:val="dotted" w:sz="4" w:space="0" w:color="auto"/>
              <w:right w:val="dotted" w:sz="4" w:space="0" w:color="auto"/>
            </w:tcBorders>
            <w:vAlign w:val="center"/>
          </w:tcPr>
          <w:p w14:paraId="7AF082E4"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77DA5B70"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EF2C636"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AAB619"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18A490" w14:textId="77777777" w:rsidR="00700F46" w:rsidRPr="00B019A5" w:rsidRDefault="00700F46"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5E6E0D17"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DD6C42D" w14:textId="77777777" w:rsidTr="009429AB">
        <w:tc>
          <w:tcPr>
            <w:tcW w:w="959" w:type="dxa"/>
            <w:tcBorders>
              <w:top w:val="dotted" w:sz="4" w:space="0" w:color="auto"/>
              <w:bottom w:val="dotted" w:sz="4" w:space="0" w:color="auto"/>
              <w:right w:val="dotted" w:sz="4" w:space="0" w:color="auto"/>
            </w:tcBorders>
            <w:vAlign w:val="center"/>
          </w:tcPr>
          <w:p w14:paraId="740C6C87" w14:textId="77777777" w:rsidR="00700F46" w:rsidRPr="00202D79" w:rsidRDefault="00700F46" w:rsidP="00700F46">
            <w:pPr>
              <w:jc w:val="left"/>
            </w:pPr>
            <w:r>
              <w:lastRenderedPageBreak/>
              <w:t>1.5.5</w:t>
            </w:r>
          </w:p>
        </w:tc>
        <w:tc>
          <w:tcPr>
            <w:tcW w:w="6237" w:type="dxa"/>
            <w:tcBorders>
              <w:top w:val="dotted" w:sz="4" w:space="0" w:color="auto"/>
              <w:left w:val="dotted" w:sz="4" w:space="0" w:color="auto"/>
              <w:bottom w:val="dotted" w:sz="4" w:space="0" w:color="auto"/>
              <w:right w:val="dotted" w:sz="4" w:space="0" w:color="auto"/>
            </w:tcBorders>
            <w:vAlign w:val="center"/>
          </w:tcPr>
          <w:p w14:paraId="1BAC7BF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431C9590"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A27F31"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F65864" w14:textId="77777777" w:rsidR="00700F46" w:rsidRPr="00B019A5" w:rsidRDefault="00700F46"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33A9A2C9"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5469DC2D" w14:textId="77777777" w:rsidTr="009732A4">
        <w:tc>
          <w:tcPr>
            <w:tcW w:w="959" w:type="dxa"/>
            <w:tcBorders>
              <w:top w:val="dotted" w:sz="4" w:space="0" w:color="auto"/>
              <w:bottom w:val="dotted" w:sz="4" w:space="0" w:color="auto"/>
              <w:right w:val="dotted" w:sz="4" w:space="0" w:color="auto"/>
            </w:tcBorders>
            <w:vAlign w:val="center"/>
          </w:tcPr>
          <w:p w14:paraId="0330ACF2"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7D677509"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0501D229" w14:textId="5BD717A3" w:rsidR="00AF3FDD"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1E82B10" w14:textId="68F23CB0" w:rsidR="00FF76FB" w:rsidRPr="00640B24" w:rsidRDefault="004A7EAA" w:rsidP="00AF3FDD">
            <w:pPr>
              <w:jc w:val="left"/>
            </w:pPr>
            <w:r>
              <w:t xml:space="preserve">Presente una doppia porta/bussola; </w:t>
            </w:r>
            <w:r w:rsidR="00AF3FDD">
              <w:t>il portoncino in legno apre verso l’interno, la porta vetrata verso l’esterno</w:t>
            </w:r>
            <w:r w:rsidR="00061C12">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C8D92F"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E40A7C7" w14:textId="6993FC91" w:rsidR="00700F46" w:rsidRPr="00B019A5" w:rsidRDefault="00184731"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17176F9" w14:textId="77777777" w:rsidR="009E2C6F" w:rsidRDefault="00700F46" w:rsidP="00700F46">
            <w:pPr>
              <w:jc w:val="left"/>
            </w:pPr>
            <w:r w:rsidRPr="00210662">
              <w:t xml:space="preserve">La porta </w:t>
            </w:r>
            <w:r w:rsidR="001D4813">
              <w:t xml:space="preserve">esterna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1D4813">
              <w:t>quella interna è</w:t>
            </w:r>
            <w:r w:rsidR="00F56C9E" w:rsidRPr="00F56C9E">
              <w:rPr>
                <w:color w:val="FF0000"/>
              </w:rPr>
              <w:t xml:space="preserve"> </w:t>
            </w:r>
            <w:r w:rsidR="00F56C9E" w:rsidRPr="001D4813">
              <w:t>apribile tramite sistema meccanico.</w:t>
            </w:r>
          </w:p>
          <w:p w14:paraId="28EE2E10" w14:textId="180A3D1C" w:rsidR="00210662" w:rsidRPr="00FA35C2" w:rsidRDefault="00061C12" w:rsidP="00700F46">
            <w:pPr>
              <w:jc w:val="left"/>
            </w:pPr>
            <w:r>
              <w:t>Il portone condominiale apre verso l’interno dello stabile</w:t>
            </w:r>
            <w:r w:rsidR="009732A4">
              <w:t xml:space="preserve"> con sistema elettrico</w:t>
            </w:r>
            <w:r>
              <w:t>.</w:t>
            </w:r>
          </w:p>
        </w:tc>
      </w:tr>
      <w:tr w:rsidR="009429AB" w14:paraId="7FAAF155" w14:textId="77777777" w:rsidTr="001D4813">
        <w:tc>
          <w:tcPr>
            <w:tcW w:w="959" w:type="dxa"/>
            <w:tcBorders>
              <w:top w:val="dotted" w:sz="4" w:space="0" w:color="auto"/>
              <w:bottom w:val="dotted" w:sz="4" w:space="0" w:color="auto"/>
              <w:right w:val="dotted" w:sz="4" w:space="0" w:color="auto"/>
            </w:tcBorders>
            <w:vAlign w:val="center"/>
          </w:tcPr>
          <w:p w14:paraId="7C30854F"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C77152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F73FAFF"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70E387" w14:textId="77777777" w:rsidR="00700F46" w:rsidRPr="00B019A5" w:rsidRDefault="00700F46"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8D5722E" w14:textId="77777777" w:rsidR="00700F46" w:rsidRPr="001D4813" w:rsidRDefault="001D4813" w:rsidP="0006350E">
            <w:pPr>
              <w:jc w:val="center"/>
              <w:rPr>
                <w:b/>
                <w:sz w:val="22"/>
                <w:szCs w:val="22"/>
              </w:rPr>
            </w:pPr>
            <w:r w:rsidRPr="001D4813">
              <w:rPr>
                <w:b/>
                <w:sz w:val="22"/>
                <w:szCs w:val="22"/>
              </w:rPr>
              <w:t>X</w:t>
            </w:r>
          </w:p>
        </w:tc>
        <w:tc>
          <w:tcPr>
            <w:tcW w:w="2976" w:type="dxa"/>
            <w:tcBorders>
              <w:top w:val="dotted" w:sz="4" w:space="0" w:color="auto"/>
              <w:left w:val="dotted" w:sz="4" w:space="0" w:color="auto"/>
              <w:bottom w:val="dotted" w:sz="4" w:space="0" w:color="auto"/>
            </w:tcBorders>
            <w:vAlign w:val="center"/>
          </w:tcPr>
          <w:p w14:paraId="2F8A3B22" w14:textId="4F5FA6CB" w:rsidR="00700F46" w:rsidRDefault="00700F46" w:rsidP="00700F46">
            <w:pPr>
              <w:jc w:val="left"/>
            </w:pPr>
            <w:r>
              <w:t>La porta di accesso alla Sede</w:t>
            </w:r>
            <w:r w:rsidR="00AF3FDD">
              <w:t xml:space="preserve"> </w:t>
            </w:r>
            <w:r>
              <w:t>è apribile manualmente dall’interno</w:t>
            </w:r>
            <w:r w:rsidR="00210662">
              <w:t xml:space="preserve"> tramite sistema meccanico.</w:t>
            </w:r>
          </w:p>
          <w:p w14:paraId="650B5AE5" w14:textId="77777777" w:rsidR="00210662" w:rsidRPr="00202D79" w:rsidRDefault="001D4813" w:rsidP="00700F46">
            <w:pPr>
              <w:jc w:val="left"/>
            </w:pPr>
            <w:r w:rsidRPr="00765852">
              <w:t>Le vie di fuga per le parti comuni corrispondono all’uscita condominiale su strada.</w:t>
            </w:r>
          </w:p>
        </w:tc>
      </w:tr>
      <w:tr w:rsidR="009429AB" w14:paraId="54C23D8C" w14:textId="77777777" w:rsidTr="009429AB">
        <w:tc>
          <w:tcPr>
            <w:tcW w:w="959" w:type="dxa"/>
            <w:tcBorders>
              <w:top w:val="dotted" w:sz="4" w:space="0" w:color="auto"/>
              <w:bottom w:val="dotted" w:sz="4" w:space="0" w:color="auto"/>
              <w:right w:val="dotted" w:sz="4" w:space="0" w:color="auto"/>
            </w:tcBorders>
            <w:vAlign w:val="center"/>
          </w:tcPr>
          <w:p w14:paraId="5BF94A88"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05AD189B"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5C959393"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4B611D" w14:textId="77777777" w:rsidR="00700F46" w:rsidRPr="00B019A5" w:rsidRDefault="00700F46"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3D99942" w14:textId="77777777" w:rsidR="00700F46" w:rsidRPr="00B019A5" w:rsidRDefault="0006143E" w:rsidP="0006350E">
            <w:pPr>
              <w:jc w:val="center"/>
              <w:rPr>
                <w:b/>
                <w:sz w:val="22"/>
                <w:szCs w:val="22"/>
              </w:rPr>
            </w:pPr>
            <w:r w:rsidRPr="00B019A5">
              <w:rPr>
                <w:b/>
                <w:sz w:val="22"/>
                <w:szCs w:val="22"/>
              </w:rPr>
              <w:t>X</w:t>
            </w:r>
          </w:p>
        </w:tc>
        <w:tc>
          <w:tcPr>
            <w:tcW w:w="2976" w:type="dxa"/>
            <w:tcBorders>
              <w:top w:val="dotted" w:sz="4" w:space="0" w:color="auto"/>
              <w:left w:val="dotted" w:sz="4" w:space="0" w:color="auto"/>
              <w:bottom w:val="dotted" w:sz="4" w:space="0" w:color="auto"/>
            </w:tcBorders>
            <w:vAlign w:val="center"/>
          </w:tcPr>
          <w:p w14:paraId="7DD95F66" w14:textId="77777777" w:rsidR="00700F46" w:rsidRPr="00B92E35" w:rsidRDefault="00700F46" w:rsidP="00700F46">
            <w:pPr>
              <w:jc w:val="left"/>
            </w:pPr>
            <w:r w:rsidRPr="00B92E35">
              <w:rPr>
                <w:rFonts w:eastAsiaTheme="minorHAnsi"/>
                <w:lang w:eastAsia="en-US"/>
              </w:rPr>
              <w:t>All’interno della Sede</w:t>
            </w:r>
            <w:r w:rsidRPr="00B92E35">
              <w:t xml:space="preserve"> le vie di esodo sono dotate di adeguata cartellonistica di emergenza</w:t>
            </w:r>
            <w:r w:rsidR="00210662" w:rsidRPr="00B92E35">
              <w:t>.</w:t>
            </w:r>
          </w:p>
          <w:p w14:paraId="172DD7F3" w14:textId="77777777" w:rsidR="00210662" w:rsidRPr="00B92E35" w:rsidRDefault="00210662" w:rsidP="00700F46">
            <w:pPr>
              <w:jc w:val="left"/>
            </w:pPr>
            <w:r w:rsidRPr="00B92E35">
              <w:t>Non presente negli spazi condominiali comuni.</w:t>
            </w:r>
          </w:p>
        </w:tc>
      </w:tr>
      <w:tr w:rsidR="009429AB" w14:paraId="4D65C0DD" w14:textId="77777777" w:rsidTr="009429AB">
        <w:tc>
          <w:tcPr>
            <w:tcW w:w="959" w:type="dxa"/>
            <w:tcBorders>
              <w:top w:val="dotted" w:sz="4" w:space="0" w:color="auto"/>
              <w:bottom w:val="dotted" w:sz="4" w:space="0" w:color="auto"/>
              <w:right w:val="dotted" w:sz="4" w:space="0" w:color="auto"/>
            </w:tcBorders>
            <w:vAlign w:val="center"/>
          </w:tcPr>
          <w:p w14:paraId="3AC00D82"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74D31269"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0762C58"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9022E2" w14:textId="77777777" w:rsidR="00700F46" w:rsidRPr="00B019A5" w:rsidRDefault="00700F46"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496F5B2" w14:textId="77777777" w:rsidR="00700F46" w:rsidRPr="00B019A5" w:rsidRDefault="0006143E" w:rsidP="0006350E">
            <w:pPr>
              <w:jc w:val="center"/>
              <w:rPr>
                <w:b/>
                <w:sz w:val="22"/>
                <w:szCs w:val="22"/>
              </w:rPr>
            </w:pPr>
            <w:r w:rsidRPr="00B019A5">
              <w:rPr>
                <w:b/>
                <w:sz w:val="22"/>
                <w:szCs w:val="22"/>
              </w:rPr>
              <w:t>X</w:t>
            </w:r>
          </w:p>
        </w:tc>
        <w:tc>
          <w:tcPr>
            <w:tcW w:w="2976" w:type="dxa"/>
            <w:tcBorders>
              <w:top w:val="dotted" w:sz="4" w:space="0" w:color="auto"/>
              <w:left w:val="dotted" w:sz="4" w:space="0" w:color="auto"/>
              <w:bottom w:val="dotted" w:sz="4" w:space="0" w:color="auto"/>
            </w:tcBorders>
            <w:vAlign w:val="center"/>
          </w:tcPr>
          <w:p w14:paraId="4E5C6CFA"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4ACD9F51" w14:textId="77777777" w:rsidR="00753C18" w:rsidRPr="00202D79" w:rsidRDefault="006649E9" w:rsidP="00700F46">
            <w:pPr>
              <w:jc w:val="left"/>
            </w:pPr>
            <w:r w:rsidRPr="00B92E35">
              <w:t>Non presente negli spazi condominiali comuni.</w:t>
            </w:r>
          </w:p>
        </w:tc>
      </w:tr>
      <w:tr w:rsidR="009429AB" w14:paraId="781B64D4" w14:textId="77777777" w:rsidTr="009429AB">
        <w:trPr>
          <w:trHeight w:val="718"/>
        </w:trPr>
        <w:tc>
          <w:tcPr>
            <w:tcW w:w="959" w:type="dxa"/>
            <w:tcBorders>
              <w:top w:val="dotted" w:sz="4" w:space="0" w:color="auto"/>
              <w:bottom w:val="dotted" w:sz="4" w:space="0" w:color="auto"/>
              <w:right w:val="dotted" w:sz="4" w:space="0" w:color="auto"/>
            </w:tcBorders>
            <w:vAlign w:val="center"/>
          </w:tcPr>
          <w:p w14:paraId="53A4C157"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29A0563"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19CD9E8E"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485D2B" w14:textId="77777777" w:rsidR="00700F46" w:rsidRPr="00B019A5" w:rsidRDefault="00700F46"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2AFB35" w14:textId="77777777" w:rsidR="00700F46" w:rsidRPr="00B019A5" w:rsidRDefault="00753C18"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52F4101F" w14:textId="77777777" w:rsidR="00700F46" w:rsidRPr="00202D79" w:rsidRDefault="00700F46" w:rsidP="00700F46">
            <w:pPr>
              <w:jc w:val="left"/>
            </w:pPr>
          </w:p>
        </w:tc>
      </w:tr>
      <w:tr w:rsidR="009429AB" w14:paraId="60589450" w14:textId="77777777" w:rsidTr="00CD330E">
        <w:tc>
          <w:tcPr>
            <w:tcW w:w="959" w:type="dxa"/>
            <w:tcBorders>
              <w:top w:val="dotted" w:sz="4" w:space="0" w:color="auto"/>
              <w:bottom w:val="dotted" w:sz="4" w:space="0" w:color="auto"/>
              <w:right w:val="dotted" w:sz="4" w:space="0" w:color="auto"/>
            </w:tcBorders>
            <w:vAlign w:val="center"/>
          </w:tcPr>
          <w:p w14:paraId="4DF8049D"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3ED5CE95"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2B62F1E9" w14:textId="77777777" w:rsidR="00753C18" w:rsidRPr="00181DFC" w:rsidRDefault="0033055A" w:rsidP="00D7047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E751F0" w14:textId="77777777" w:rsidR="00753C18" w:rsidRPr="00B019A5" w:rsidRDefault="00753C18" w:rsidP="0006350E">
            <w:pPr>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3F12F0" w14:textId="77777777" w:rsidR="00753C18" w:rsidRPr="00B019A5" w:rsidRDefault="00CD330E"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54C68E94" w14:textId="77777777" w:rsidR="00CD330E" w:rsidRPr="00181DFC" w:rsidRDefault="00CD330E" w:rsidP="00B00FA8">
            <w:pPr>
              <w:jc w:val="left"/>
            </w:pPr>
          </w:p>
        </w:tc>
      </w:tr>
      <w:tr w:rsidR="009429AB" w14:paraId="5EC02DA8" w14:textId="77777777" w:rsidTr="006649E9">
        <w:tc>
          <w:tcPr>
            <w:tcW w:w="959" w:type="dxa"/>
            <w:tcBorders>
              <w:top w:val="dotted" w:sz="4" w:space="0" w:color="auto"/>
              <w:bottom w:val="dotted" w:sz="4" w:space="0" w:color="auto"/>
              <w:right w:val="dotted" w:sz="4" w:space="0" w:color="auto"/>
            </w:tcBorders>
            <w:vAlign w:val="center"/>
          </w:tcPr>
          <w:p w14:paraId="413EA504"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B4D7022"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4D38E7D"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0E057C"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F5491B" w14:textId="77777777" w:rsidR="00700F46" w:rsidRPr="00B019A5" w:rsidRDefault="006649E9"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C02493A" w14:textId="77777777" w:rsidR="00700F46" w:rsidRPr="006974F2" w:rsidRDefault="00700F46" w:rsidP="00700F46">
            <w:pPr>
              <w:jc w:val="left"/>
            </w:pPr>
          </w:p>
        </w:tc>
      </w:tr>
      <w:tr w:rsidR="009429AB" w14:paraId="14B5DD32" w14:textId="77777777" w:rsidTr="006649E9">
        <w:tc>
          <w:tcPr>
            <w:tcW w:w="959" w:type="dxa"/>
            <w:tcBorders>
              <w:top w:val="dotted" w:sz="4" w:space="0" w:color="auto"/>
              <w:right w:val="dotted" w:sz="4" w:space="0" w:color="auto"/>
            </w:tcBorders>
            <w:vAlign w:val="center"/>
          </w:tcPr>
          <w:p w14:paraId="0DA45BFA"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5694668"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62BEF3A6"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296087C"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0D06D70" w14:textId="77777777" w:rsidR="00700F46" w:rsidRPr="00B019A5" w:rsidRDefault="006649E9"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37034D36" w14:textId="77777777" w:rsidR="001C4A2B" w:rsidRDefault="00700F46" w:rsidP="00700F46">
            <w:pPr>
              <w:jc w:val="left"/>
            </w:pPr>
            <w:r>
              <w:t>Tutti i parapetti</w:t>
            </w:r>
            <w:r w:rsidR="006649E9">
              <w:t xml:space="preserve"> delle finestre hanno h. &gt; 90cm</w:t>
            </w:r>
          </w:p>
        </w:tc>
      </w:tr>
      <w:tr w:rsidR="00700F46" w:rsidRPr="00A21463" w14:paraId="4F91C3FF" w14:textId="77777777" w:rsidTr="009429AB">
        <w:tc>
          <w:tcPr>
            <w:tcW w:w="959" w:type="dxa"/>
            <w:tcBorders>
              <w:bottom w:val="single" w:sz="4" w:space="0" w:color="auto"/>
            </w:tcBorders>
            <w:shd w:val="clear" w:color="auto" w:fill="EEECE1" w:themeFill="background2"/>
            <w:vAlign w:val="center"/>
          </w:tcPr>
          <w:p w14:paraId="1FF39312"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5E5DCD17" w14:textId="77777777" w:rsidR="00700F46" w:rsidRPr="00A21463" w:rsidRDefault="00700F46" w:rsidP="00700F46">
            <w:pPr>
              <w:jc w:val="left"/>
              <w:rPr>
                <w:b/>
                <w:sz w:val="24"/>
              </w:rPr>
            </w:pPr>
            <w:r w:rsidRPr="00A21463">
              <w:rPr>
                <w:b/>
                <w:sz w:val="24"/>
              </w:rPr>
              <w:t>PORTE E PORTONI</w:t>
            </w:r>
          </w:p>
        </w:tc>
      </w:tr>
      <w:tr w:rsidR="009429AB" w14:paraId="350B63A1" w14:textId="77777777" w:rsidTr="00B80408">
        <w:tc>
          <w:tcPr>
            <w:tcW w:w="959" w:type="dxa"/>
            <w:tcBorders>
              <w:bottom w:val="dotted" w:sz="4" w:space="0" w:color="auto"/>
              <w:right w:val="dotted" w:sz="4" w:space="0" w:color="auto"/>
            </w:tcBorders>
            <w:vAlign w:val="center"/>
          </w:tcPr>
          <w:p w14:paraId="2618E2E8"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23C5ACE2" w14:textId="77777777" w:rsidR="00700F46" w:rsidRPr="00202D79" w:rsidRDefault="00700F46" w:rsidP="00700F46">
            <w:pPr>
              <w:jc w:val="left"/>
            </w:pPr>
            <w:r w:rsidRPr="00415D2A">
              <w:t xml:space="preserve">Le porte dei locali di lavoro devono, per numero, dimensioni, posizione, e materiali </w:t>
            </w:r>
            <w:r w:rsidRPr="00415D2A">
              <w:lastRenderedPageBreak/>
              <w:t>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71862254" w14:textId="238E9E30" w:rsidR="00700F46" w:rsidRPr="00523186" w:rsidRDefault="00B80408" w:rsidP="0014394E">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DFF49D" w14:textId="562ED25A" w:rsidR="00700F46" w:rsidRPr="00B019A5" w:rsidRDefault="00B8040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B80DDE" w14:textId="77777777" w:rsidR="00700F46" w:rsidRPr="00B019A5" w:rsidRDefault="001C4A2B" w:rsidP="0006350E">
            <w:pPr>
              <w:jc w:val="center"/>
              <w:rPr>
                <w:b/>
                <w:sz w:val="22"/>
                <w:szCs w:val="22"/>
              </w:rPr>
            </w:pPr>
            <w:r w:rsidRPr="00B019A5">
              <w:rPr>
                <w:b/>
                <w:sz w:val="22"/>
                <w:szCs w:val="22"/>
              </w:rPr>
              <w:t>S</w:t>
            </w:r>
          </w:p>
        </w:tc>
        <w:tc>
          <w:tcPr>
            <w:tcW w:w="2976" w:type="dxa"/>
            <w:tcBorders>
              <w:left w:val="dotted" w:sz="4" w:space="0" w:color="auto"/>
              <w:bottom w:val="dotted" w:sz="4" w:space="0" w:color="auto"/>
            </w:tcBorders>
            <w:vAlign w:val="center"/>
          </w:tcPr>
          <w:p w14:paraId="7AF8C786" w14:textId="0BF6B58B" w:rsidR="00700F46" w:rsidRDefault="006A74BA" w:rsidP="00B80408">
            <w:pPr>
              <w:jc w:val="left"/>
            </w:pPr>
            <w:r>
              <w:t xml:space="preserve">Le porte dei bagni sono </w:t>
            </w:r>
            <w:r w:rsidR="00B80408">
              <w:t>dotate</w:t>
            </w:r>
            <w:r>
              <w:t xml:space="preserve"> di </w:t>
            </w:r>
            <w:r>
              <w:lastRenderedPageBreak/>
              <w:t>nottolino per apertura in caso di emergenza</w:t>
            </w:r>
          </w:p>
        </w:tc>
      </w:tr>
      <w:tr w:rsidR="009429AB" w14:paraId="5A2A02E8" w14:textId="77777777" w:rsidTr="009429AB">
        <w:tc>
          <w:tcPr>
            <w:tcW w:w="959" w:type="dxa"/>
            <w:tcBorders>
              <w:top w:val="dotted" w:sz="4" w:space="0" w:color="auto"/>
              <w:bottom w:val="dotted" w:sz="4" w:space="0" w:color="auto"/>
              <w:right w:val="dotted" w:sz="4" w:space="0" w:color="auto"/>
            </w:tcBorders>
            <w:vAlign w:val="center"/>
          </w:tcPr>
          <w:p w14:paraId="10F9EC63"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EE3DB9"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4C2BF0A"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27E4DB" w14:textId="77777777" w:rsidR="00700F46" w:rsidRPr="00B019A5" w:rsidRDefault="00700F46" w:rsidP="0006350E">
            <w:pPr>
              <w:jc w:val="center"/>
              <w:rPr>
                <w:b/>
                <w:sz w:val="22"/>
                <w:szCs w:val="22"/>
              </w:rPr>
            </w:pPr>
            <w:r w:rsidRPr="00B019A5">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839A13" w14:textId="77777777" w:rsidR="00700F46" w:rsidRPr="00B019A5" w:rsidRDefault="001C4A2B" w:rsidP="0006350E">
            <w:pPr>
              <w:jc w:val="center"/>
              <w:rPr>
                <w:b/>
                <w:sz w:val="22"/>
                <w:szCs w:val="22"/>
              </w:rPr>
            </w:pPr>
            <w:r w:rsidRPr="00B019A5">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52BA8FC3" w14:textId="77777777" w:rsidR="00700F46" w:rsidRPr="005C2F4E" w:rsidRDefault="00700F46" w:rsidP="00700F46">
            <w:pPr>
              <w:jc w:val="left"/>
            </w:pPr>
          </w:p>
        </w:tc>
      </w:tr>
      <w:tr w:rsidR="009429AB" w14:paraId="12DF5887" w14:textId="77777777" w:rsidTr="00B00FA8">
        <w:tc>
          <w:tcPr>
            <w:tcW w:w="959" w:type="dxa"/>
            <w:tcBorders>
              <w:top w:val="dotted" w:sz="4" w:space="0" w:color="auto"/>
              <w:bottom w:val="dotted" w:sz="4" w:space="0" w:color="auto"/>
              <w:right w:val="dotted" w:sz="4" w:space="0" w:color="auto"/>
            </w:tcBorders>
            <w:vAlign w:val="center"/>
          </w:tcPr>
          <w:p w14:paraId="18BE5AAC"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59A92A89"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49D1B07F"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6CD31A" w14:textId="77777777" w:rsidR="00700F46" w:rsidRPr="00B019A5"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EB538D" w14:textId="77777777" w:rsidR="00700F46" w:rsidRPr="00B019A5"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FF13085" w14:textId="77777777" w:rsidR="00700F46" w:rsidRPr="005C2F4E" w:rsidRDefault="00700F46" w:rsidP="00700F46">
            <w:pPr>
              <w:jc w:val="left"/>
            </w:pPr>
          </w:p>
        </w:tc>
      </w:tr>
      <w:tr w:rsidR="009429AB" w14:paraId="6A1CAF9F" w14:textId="77777777" w:rsidTr="002E4D2D">
        <w:tc>
          <w:tcPr>
            <w:tcW w:w="959" w:type="dxa"/>
            <w:tcBorders>
              <w:top w:val="dotted" w:sz="4" w:space="0" w:color="auto"/>
              <w:bottom w:val="dotted" w:sz="4" w:space="0" w:color="auto"/>
              <w:right w:val="dotted" w:sz="4" w:space="0" w:color="auto"/>
            </w:tcBorders>
            <w:vAlign w:val="center"/>
          </w:tcPr>
          <w:p w14:paraId="1D53F069" w14:textId="43469417" w:rsidR="0026534D" w:rsidRDefault="002E4D2D" w:rsidP="0026534D">
            <w:pPr>
              <w:jc w:val="left"/>
            </w:pPr>
            <w:r>
              <w:t>-</w:t>
            </w:r>
          </w:p>
        </w:tc>
        <w:tc>
          <w:tcPr>
            <w:tcW w:w="6237" w:type="dxa"/>
            <w:tcBorders>
              <w:top w:val="dotted" w:sz="4" w:space="0" w:color="auto"/>
              <w:left w:val="dotted" w:sz="4" w:space="0" w:color="auto"/>
              <w:bottom w:val="dotted" w:sz="4" w:space="0" w:color="auto"/>
              <w:right w:val="dotted" w:sz="4" w:space="0" w:color="auto"/>
            </w:tcBorders>
            <w:vAlign w:val="center"/>
          </w:tcPr>
          <w:p w14:paraId="383ABCEB"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406E55DE" w14:textId="77777777" w:rsidR="0026534D" w:rsidRPr="00035A4A" w:rsidRDefault="0026534D" w:rsidP="00061C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E0FEF6" w14:textId="3332D424" w:rsidR="0026534D" w:rsidRPr="00B019A5" w:rsidRDefault="002E4D2D"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210FD" w14:textId="77777777" w:rsidR="0026534D" w:rsidRPr="002E4D2D" w:rsidRDefault="0026534D" w:rsidP="0006350E">
            <w:pPr>
              <w:jc w:val="center"/>
              <w:rPr>
                <w:b/>
                <w:sz w:val="22"/>
                <w:szCs w:val="22"/>
              </w:rPr>
            </w:pPr>
            <w:r w:rsidRPr="002E4D2D">
              <w:rPr>
                <w:b/>
                <w:sz w:val="22"/>
                <w:szCs w:val="22"/>
              </w:rPr>
              <w:t>-</w:t>
            </w:r>
          </w:p>
        </w:tc>
        <w:tc>
          <w:tcPr>
            <w:tcW w:w="2976" w:type="dxa"/>
            <w:tcBorders>
              <w:top w:val="dotted" w:sz="4" w:space="0" w:color="auto"/>
              <w:left w:val="dotted" w:sz="4" w:space="0" w:color="auto"/>
              <w:bottom w:val="dotted" w:sz="4" w:space="0" w:color="auto"/>
            </w:tcBorders>
            <w:vAlign w:val="center"/>
          </w:tcPr>
          <w:p w14:paraId="697289C8" w14:textId="77777777" w:rsidR="0026534D" w:rsidRPr="005C2F4E" w:rsidRDefault="0026534D" w:rsidP="0026534D">
            <w:pPr>
              <w:jc w:val="left"/>
            </w:pPr>
          </w:p>
        </w:tc>
      </w:tr>
      <w:tr w:rsidR="009429AB" w14:paraId="67D8ED77" w14:textId="77777777" w:rsidTr="00B00FA8">
        <w:tc>
          <w:tcPr>
            <w:tcW w:w="959" w:type="dxa"/>
            <w:tcBorders>
              <w:top w:val="dotted" w:sz="4" w:space="0" w:color="auto"/>
              <w:bottom w:val="dotted" w:sz="4" w:space="0" w:color="auto"/>
              <w:right w:val="dotted" w:sz="4" w:space="0" w:color="auto"/>
            </w:tcBorders>
            <w:vAlign w:val="center"/>
          </w:tcPr>
          <w:p w14:paraId="698A4B2A"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79727361"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36C14A5F"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4EFB59"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0D6131" w14:textId="77777777" w:rsidR="00700F46" w:rsidRPr="00B019A5" w:rsidRDefault="0026534D"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5956892A" w14:textId="77777777" w:rsidR="00700F46" w:rsidRPr="005C2F4E" w:rsidRDefault="00700F46" w:rsidP="006649E9">
            <w:pPr>
              <w:jc w:val="left"/>
              <w:rPr>
                <w:highlight w:val="yellow"/>
              </w:rPr>
            </w:pPr>
          </w:p>
        </w:tc>
      </w:tr>
      <w:tr w:rsidR="009429AB" w14:paraId="76BB2721" w14:textId="77777777" w:rsidTr="006649E9">
        <w:tc>
          <w:tcPr>
            <w:tcW w:w="959" w:type="dxa"/>
            <w:tcBorders>
              <w:top w:val="dotted" w:sz="4" w:space="0" w:color="auto"/>
              <w:bottom w:val="dotted" w:sz="4" w:space="0" w:color="auto"/>
              <w:right w:val="dotted" w:sz="4" w:space="0" w:color="auto"/>
            </w:tcBorders>
            <w:vAlign w:val="center"/>
          </w:tcPr>
          <w:p w14:paraId="081AECF0"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0C006C96"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07526F37" w14:textId="77777777" w:rsidR="0026534D" w:rsidRDefault="0026534D" w:rsidP="0026534D">
            <w:pPr>
              <w:jc w:val="left"/>
            </w:pPr>
            <w:r>
              <w:t>Conforme</w:t>
            </w:r>
          </w:p>
          <w:p w14:paraId="008157B8"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ECCF0" w14:textId="77777777" w:rsidR="0026534D" w:rsidRPr="00B019A5" w:rsidRDefault="0026534D"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D8FBA4" w14:textId="77777777" w:rsidR="0026534D" w:rsidRPr="00B019A5" w:rsidRDefault="006649E9"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E3A898A" w14:textId="77777777" w:rsidR="0026534D" w:rsidRPr="005C2F4E" w:rsidRDefault="0026534D" w:rsidP="0026534D">
            <w:pPr>
              <w:jc w:val="left"/>
              <w:rPr>
                <w:highlight w:val="yellow"/>
              </w:rPr>
            </w:pPr>
          </w:p>
        </w:tc>
      </w:tr>
      <w:tr w:rsidR="009429AB" w14:paraId="78087991" w14:textId="77777777" w:rsidTr="002E4D2D">
        <w:tc>
          <w:tcPr>
            <w:tcW w:w="959" w:type="dxa"/>
            <w:tcBorders>
              <w:top w:val="dotted" w:sz="4" w:space="0" w:color="auto"/>
              <w:bottom w:val="dotted" w:sz="4" w:space="0" w:color="auto"/>
              <w:right w:val="dotted" w:sz="4" w:space="0" w:color="auto"/>
            </w:tcBorders>
            <w:vAlign w:val="center"/>
          </w:tcPr>
          <w:p w14:paraId="04D91F71"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1897EEAC"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7ABEDF1" w14:textId="77777777" w:rsidR="00700F46" w:rsidRPr="00415D2A" w:rsidRDefault="001E156C" w:rsidP="00061C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D3E588" w14:textId="6B54359C" w:rsidR="00700F46" w:rsidRPr="00B019A5" w:rsidRDefault="002E4D2D"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1967FA" w14:textId="77777777" w:rsidR="00700F46" w:rsidRPr="00B019A5" w:rsidRDefault="00700F46"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16B6A5EF" w14:textId="77777777" w:rsidR="00700F46" w:rsidRPr="00523186" w:rsidRDefault="00700F46" w:rsidP="00700F46">
            <w:pPr>
              <w:jc w:val="left"/>
            </w:pPr>
            <w:r>
              <w:t>Tipologia non presente</w:t>
            </w:r>
          </w:p>
        </w:tc>
      </w:tr>
      <w:tr w:rsidR="009429AB" w14:paraId="4FDC0A7C" w14:textId="77777777" w:rsidTr="009429AB">
        <w:tc>
          <w:tcPr>
            <w:tcW w:w="959" w:type="dxa"/>
            <w:tcBorders>
              <w:top w:val="dotted" w:sz="4" w:space="0" w:color="auto"/>
              <w:bottom w:val="dotted" w:sz="4" w:space="0" w:color="auto"/>
              <w:right w:val="dotted" w:sz="4" w:space="0" w:color="auto"/>
            </w:tcBorders>
            <w:vAlign w:val="center"/>
          </w:tcPr>
          <w:p w14:paraId="782CB545"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6633132C"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5073699B"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74B5A"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02B90E" w14:textId="77777777" w:rsidR="00700F46" w:rsidRPr="00B019A5" w:rsidRDefault="00700F46"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0281FD38" w14:textId="77777777" w:rsidR="00700F46" w:rsidRPr="00202D79" w:rsidRDefault="00700F46" w:rsidP="0026534D">
            <w:pPr>
              <w:jc w:val="left"/>
            </w:pPr>
          </w:p>
        </w:tc>
      </w:tr>
      <w:tr w:rsidR="009429AB" w14:paraId="6A0BD5E1" w14:textId="77777777" w:rsidTr="009429AB">
        <w:tc>
          <w:tcPr>
            <w:tcW w:w="959" w:type="dxa"/>
            <w:tcBorders>
              <w:top w:val="dotted" w:sz="4" w:space="0" w:color="auto"/>
              <w:bottom w:val="dotted" w:sz="4" w:space="0" w:color="auto"/>
              <w:right w:val="dotted" w:sz="4" w:space="0" w:color="auto"/>
            </w:tcBorders>
            <w:vAlign w:val="center"/>
          </w:tcPr>
          <w:p w14:paraId="478B1948"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E55AEA8"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781A322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02FB2E" w14:textId="77777777" w:rsidR="00700F46" w:rsidRPr="00B019A5" w:rsidRDefault="0026534D"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6AD4AD" w14:textId="77777777" w:rsidR="00700F46" w:rsidRPr="00B019A5" w:rsidRDefault="00700F46"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766DB6D4" w14:textId="77777777" w:rsidR="00700F46" w:rsidRPr="00202D79" w:rsidRDefault="00700F46" w:rsidP="00700F46">
            <w:pPr>
              <w:jc w:val="left"/>
            </w:pPr>
          </w:p>
        </w:tc>
      </w:tr>
      <w:tr w:rsidR="009429AB" w14:paraId="16369CD8" w14:textId="77777777" w:rsidTr="009429AB">
        <w:tc>
          <w:tcPr>
            <w:tcW w:w="959" w:type="dxa"/>
            <w:tcBorders>
              <w:top w:val="dotted" w:sz="4" w:space="0" w:color="auto"/>
              <w:right w:val="dotted" w:sz="4" w:space="0" w:color="auto"/>
            </w:tcBorders>
            <w:vAlign w:val="center"/>
          </w:tcPr>
          <w:p w14:paraId="6319041C"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1BF8B2D"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3C4B117E"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6EAE7F1" w14:textId="77777777" w:rsidR="00700F46" w:rsidRPr="00B019A5" w:rsidRDefault="00700F46"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D0C1E0" w14:textId="77777777" w:rsidR="00700F46" w:rsidRPr="00B019A5" w:rsidRDefault="00700F46"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0FAA6021" w14:textId="77777777" w:rsidR="00700F46" w:rsidRDefault="00700F46" w:rsidP="00700F46">
            <w:pPr>
              <w:jc w:val="left"/>
            </w:pPr>
          </w:p>
        </w:tc>
      </w:tr>
      <w:tr w:rsidR="00700F46" w:rsidRPr="00B87C8D" w14:paraId="77998E2F" w14:textId="77777777" w:rsidTr="009429AB">
        <w:tc>
          <w:tcPr>
            <w:tcW w:w="959" w:type="dxa"/>
            <w:tcBorders>
              <w:bottom w:val="single" w:sz="4" w:space="0" w:color="auto"/>
            </w:tcBorders>
            <w:shd w:val="clear" w:color="auto" w:fill="EEECE1" w:themeFill="background2"/>
            <w:vAlign w:val="center"/>
          </w:tcPr>
          <w:p w14:paraId="482BCF8D"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53C64032" w14:textId="77777777" w:rsidR="00700F46" w:rsidRPr="00B87C8D" w:rsidRDefault="00700F46" w:rsidP="00700F46">
            <w:pPr>
              <w:jc w:val="left"/>
              <w:rPr>
                <w:b/>
                <w:sz w:val="24"/>
              </w:rPr>
            </w:pPr>
            <w:r w:rsidRPr="00B7100B">
              <w:rPr>
                <w:b/>
                <w:sz w:val="24"/>
              </w:rPr>
              <w:t>SCALE</w:t>
            </w:r>
          </w:p>
        </w:tc>
      </w:tr>
      <w:tr w:rsidR="009429AB" w14:paraId="1852BA8C" w14:textId="77777777" w:rsidTr="001E156C">
        <w:tc>
          <w:tcPr>
            <w:tcW w:w="959" w:type="dxa"/>
            <w:tcBorders>
              <w:bottom w:val="dotted" w:sz="4" w:space="0" w:color="auto"/>
              <w:right w:val="dotted" w:sz="4" w:space="0" w:color="auto"/>
            </w:tcBorders>
            <w:vAlign w:val="center"/>
          </w:tcPr>
          <w:p w14:paraId="58F0A0FA"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25C730F"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4FB6D0ED"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37A0311" w14:textId="77777777" w:rsidR="00700F46" w:rsidRPr="00B019A5" w:rsidRDefault="00700F46" w:rsidP="0006350E">
            <w:pPr>
              <w:jc w:val="center"/>
              <w:rPr>
                <w:b/>
                <w:sz w:val="22"/>
                <w:szCs w:val="22"/>
              </w:rPr>
            </w:pPr>
            <w:r w:rsidRPr="00B019A5">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AD47D63" w14:textId="77777777" w:rsidR="00700F46" w:rsidRPr="00B019A5" w:rsidRDefault="001E156C" w:rsidP="0006350E">
            <w:pPr>
              <w:jc w:val="center"/>
              <w:rPr>
                <w:sz w:val="22"/>
                <w:szCs w:val="22"/>
              </w:rPr>
            </w:pPr>
            <w:r w:rsidRPr="00B019A5">
              <w:rPr>
                <w:b/>
                <w:sz w:val="22"/>
                <w:szCs w:val="22"/>
              </w:rPr>
              <w:t>S</w:t>
            </w:r>
          </w:p>
        </w:tc>
        <w:tc>
          <w:tcPr>
            <w:tcW w:w="2976" w:type="dxa"/>
            <w:tcBorders>
              <w:left w:val="dotted" w:sz="4" w:space="0" w:color="auto"/>
              <w:bottom w:val="dotted" w:sz="4" w:space="0" w:color="auto"/>
            </w:tcBorders>
            <w:vAlign w:val="center"/>
          </w:tcPr>
          <w:p w14:paraId="74DB337A" w14:textId="77777777" w:rsidR="00700F46" w:rsidRDefault="00700F46" w:rsidP="00700F46">
            <w:pPr>
              <w:jc w:val="left"/>
            </w:pPr>
          </w:p>
        </w:tc>
      </w:tr>
      <w:tr w:rsidR="009429AB" w14:paraId="01B52B16" w14:textId="77777777" w:rsidTr="009429AB">
        <w:tc>
          <w:tcPr>
            <w:tcW w:w="959" w:type="dxa"/>
            <w:tcBorders>
              <w:top w:val="dotted" w:sz="4" w:space="0" w:color="auto"/>
              <w:bottom w:val="dotted" w:sz="4" w:space="0" w:color="auto"/>
              <w:right w:val="dotted" w:sz="4" w:space="0" w:color="auto"/>
            </w:tcBorders>
            <w:vAlign w:val="center"/>
          </w:tcPr>
          <w:p w14:paraId="38CB3DA3"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8087991"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82CAA56"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8F65FB" w14:textId="77777777" w:rsidR="00700F46" w:rsidRPr="00B019A5" w:rsidRDefault="00700F46" w:rsidP="0006350E">
            <w:pPr>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4825A1" w14:textId="77777777" w:rsidR="00700F46" w:rsidRPr="00B019A5" w:rsidRDefault="00700F46"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16D843FE" w14:textId="77777777" w:rsidR="00700F46" w:rsidRDefault="00700F46" w:rsidP="00700F46">
            <w:pPr>
              <w:jc w:val="left"/>
            </w:pPr>
            <w:r>
              <w:rPr>
                <w:rFonts w:eastAsiaTheme="minorHAnsi"/>
                <w:lang w:eastAsia="en-US"/>
              </w:rPr>
              <w:t>Le scale sono dotate di parapetto completo di corrimano</w:t>
            </w:r>
            <w:r w:rsidR="00BA3E4B">
              <w:rPr>
                <w:rFonts w:eastAsiaTheme="minorHAnsi"/>
                <w:lang w:eastAsia="en-US"/>
              </w:rPr>
              <w:t>.</w:t>
            </w:r>
          </w:p>
        </w:tc>
      </w:tr>
      <w:tr w:rsidR="00F43A0D" w14:paraId="629476E0" w14:textId="77777777" w:rsidTr="002E4D2D">
        <w:tc>
          <w:tcPr>
            <w:tcW w:w="959" w:type="dxa"/>
            <w:tcBorders>
              <w:top w:val="dotted" w:sz="4" w:space="0" w:color="auto"/>
              <w:bottom w:val="dotted" w:sz="4" w:space="0" w:color="auto"/>
              <w:right w:val="dotted" w:sz="4" w:space="0" w:color="auto"/>
            </w:tcBorders>
            <w:vAlign w:val="center"/>
          </w:tcPr>
          <w:p w14:paraId="1E42AD3B"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7EFC79CA"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36D9248F"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5C4443" w14:textId="77777777" w:rsidR="00F43A0D" w:rsidRPr="00B019A5" w:rsidRDefault="00F43A0D" w:rsidP="0006350E">
            <w:pPr>
              <w:jc w:val="center"/>
              <w:rPr>
                <w:b/>
                <w:sz w:val="22"/>
                <w:szCs w:val="22"/>
              </w:rPr>
            </w:pPr>
            <w:r w:rsidRPr="00B019A5">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B38EAA" w14:textId="77777777" w:rsidR="00F43A0D" w:rsidRPr="00B019A5" w:rsidRDefault="00F43A0D" w:rsidP="0006350E">
            <w:pPr>
              <w:jc w:val="center"/>
              <w:rPr>
                <w:b/>
                <w:sz w:val="22"/>
                <w:szCs w:val="22"/>
              </w:rPr>
            </w:pPr>
            <w:r w:rsidRPr="00B019A5">
              <w:rPr>
                <w:b/>
                <w:sz w:val="22"/>
                <w:szCs w:val="22"/>
              </w:rPr>
              <w:t>S</w:t>
            </w:r>
          </w:p>
        </w:tc>
        <w:tc>
          <w:tcPr>
            <w:tcW w:w="2976" w:type="dxa"/>
            <w:vMerge w:val="restart"/>
            <w:tcBorders>
              <w:top w:val="dotted" w:sz="4" w:space="0" w:color="auto"/>
              <w:left w:val="dotted" w:sz="4" w:space="0" w:color="auto"/>
            </w:tcBorders>
            <w:vAlign w:val="center"/>
          </w:tcPr>
          <w:p w14:paraId="1474DECF" w14:textId="77777777" w:rsidR="00F43A0D" w:rsidRPr="00604212" w:rsidRDefault="00F43A0D" w:rsidP="002E4D2D">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sidRPr="006649E9">
              <w:rPr>
                <w:rFonts w:eastAsiaTheme="minorHAnsi"/>
                <w:lang w:eastAsia="en-US"/>
              </w:rPr>
              <w:t>)</w:t>
            </w:r>
            <w:r w:rsidRPr="006649E9">
              <w:rPr>
                <w:rFonts w:eastAsiaTheme="minorHAnsi"/>
                <w:lang w:eastAsia="en-US"/>
              </w:rPr>
              <w:t xml:space="preserve"> e parapetti</w:t>
            </w:r>
            <w:r w:rsidR="009E2C6F" w:rsidRPr="006649E9">
              <w:rPr>
                <w:rFonts w:eastAsiaTheme="minorHAnsi"/>
                <w:lang w:eastAsia="en-US"/>
              </w:rPr>
              <w:t xml:space="preserve"> </w:t>
            </w:r>
            <w:r w:rsidR="006649E9" w:rsidRPr="006649E9">
              <w:rPr>
                <w:rFonts w:eastAsiaTheme="minorHAnsi"/>
                <w:lang w:eastAsia="en-US"/>
              </w:rPr>
              <w:t xml:space="preserve">in muratura </w:t>
            </w:r>
            <w:r w:rsidR="009E2C6F" w:rsidRPr="006649E9">
              <w:rPr>
                <w:rFonts w:eastAsiaTheme="minorHAnsi"/>
                <w:lang w:eastAsia="en-US"/>
              </w:rPr>
              <w:t>(lato interno)</w:t>
            </w:r>
            <w:r w:rsidR="001E156C" w:rsidRPr="006649E9">
              <w:rPr>
                <w:rFonts w:eastAsiaTheme="minorHAnsi"/>
                <w:lang w:eastAsia="en-US"/>
              </w:rPr>
              <w:t>.</w:t>
            </w:r>
          </w:p>
        </w:tc>
      </w:tr>
      <w:tr w:rsidR="00F43A0D" w14:paraId="6B2D3CDA" w14:textId="77777777" w:rsidTr="008B62A2">
        <w:tc>
          <w:tcPr>
            <w:tcW w:w="959" w:type="dxa"/>
            <w:tcBorders>
              <w:top w:val="dotted" w:sz="4" w:space="0" w:color="auto"/>
              <w:bottom w:val="dotted" w:sz="4" w:space="0" w:color="auto"/>
              <w:right w:val="dotted" w:sz="4" w:space="0" w:color="auto"/>
            </w:tcBorders>
            <w:vAlign w:val="center"/>
          </w:tcPr>
          <w:p w14:paraId="74A15ABF"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6D233663"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AEA6E78"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9CF133" w14:textId="77777777" w:rsidR="00F43A0D" w:rsidRPr="00B019A5"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DDF1E4" w14:textId="77777777" w:rsidR="00F43A0D" w:rsidRPr="00B019A5" w:rsidRDefault="00F43A0D" w:rsidP="0006350E">
            <w:pPr>
              <w:jc w:val="center"/>
              <w:rPr>
                <w:sz w:val="22"/>
                <w:szCs w:val="22"/>
              </w:rPr>
            </w:pPr>
          </w:p>
        </w:tc>
        <w:tc>
          <w:tcPr>
            <w:tcW w:w="2976" w:type="dxa"/>
            <w:vMerge/>
            <w:tcBorders>
              <w:left w:val="dotted" w:sz="4" w:space="0" w:color="auto"/>
            </w:tcBorders>
            <w:vAlign w:val="center"/>
          </w:tcPr>
          <w:p w14:paraId="1E9592CB" w14:textId="77777777" w:rsidR="00F43A0D" w:rsidRDefault="00F43A0D" w:rsidP="00700F46">
            <w:pPr>
              <w:jc w:val="left"/>
            </w:pPr>
          </w:p>
        </w:tc>
      </w:tr>
      <w:tr w:rsidR="00F43A0D" w14:paraId="23E81FF0" w14:textId="77777777" w:rsidTr="008B62A2">
        <w:trPr>
          <w:trHeight w:val="216"/>
        </w:trPr>
        <w:tc>
          <w:tcPr>
            <w:tcW w:w="959" w:type="dxa"/>
            <w:tcBorders>
              <w:top w:val="dotted" w:sz="4" w:space="0" w:color="auto"/>
              <w:bottom w:val="dotted" w:sz="4" w:space="0" w:color="auto"/>
              <w:right w:val="dotted" w:sz="4" w:space="0" w:color="auto"/>
            </w:tcBorders>
            <w:vAlign w:val="center"/>
          </w:tcPr>
          <w:p w14:paraId="41845F7F"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0E505EFC"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3C58A6D7"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054FE9" w14:textId="77777777" w:rsidR="00F43A0D" w:rsidRPr="00B019A5" w:rsidRDefault="00F43A0D" w:rsidP="0006350E">
            <w:pPr>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D77443" w14:textId="77777777" w:rsidR="00F43A0D" w:rsidRPr="00B019A5" w:rsidRDefault="00F43A0D" w:rsidP="0006350E">
            <w:pPr>
              <w:jc w:val="center"/>
              <w:rPr>
                <w:b/>
                <w:sz w:val="22"/>
                <w:szCs w:val="22"/>
              </w:rPr>
            </w:pPr>
            <w:r w:rsidRPr="00B019A5">
              <w:rPr>
                <w:b/>
                <w:sz w:val="22"/>
                <w:szCs w:val="22"/>
              </w:rPr>
              <w:t>S</w:t>
            </w:r>
          </w:p>
        </w:tc>
        <w:tc>
          <w:tcPr>
            <w:tcW w:w="2976" w:type="dxa"/>
            <w:vMerge/>
            <w:tcBorders>
              <w:left w:val="dotted" w:sz="4" w:space="0" w:color="auto"/>
            </w:tcBorders>
            <w:vAlign w:val="center"/>
          </w:tcPr>
          <w:p w14:paraId="22940748" w14:textId="77777777" w:rsidR="00F43A0D" w:rsidRDefault="00F43A0D" w:rsidP="00700F46">
            <w:pPr>
              <w:jc w:val="left"/>
            </w:pPr>
          </w:p>
        </w:tc>
      </w:tr>
      <w:tr w:rsidR="00F43A0D" w14:paraId="59B0D3B9" w14:textId="77777777" w:rsidTr="008B62A2">
        <w:tc>
          <w:tcPr>
            <w:tcW w:w="959" w:type="dxa"/>
            <w:tcBorders>
              <w:top w:val="dotted" w:sz="4" w:space="0" w:color="auto"/>
              <w:bottom w:val="dotted" w:sz="4" w:space="0" w:color="auto"/>
              <w:right w:val="dotted" w:sz="4" w:space="0" w:color="auto"/>
            </w:tcBorders>
            <w:vAlign w:val="center"/>
          </w:tcPr>
          <w:p w14:paraId="1B1DF84E"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67CB9210"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7AF65D4"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E22CB6" w14:textId="77777777" w:rsidR="00F43A0D" w:rsidRPr="00B019A5" w:rsidRDefault="00F43A0D" w:rsidP="0006350E">
            <w:pPr>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DA32E2" w14:textId="77777777" w:rsidR="00F43A0D" w:rsidRPr="00B019A5" w:rsidRDefault="00F43A0D" w:rsidP="0006350E">
            <w:pPr>
              <w:jc w:val="center"/>
              <w:rPr>
                <w:b/>
                <w:sz w:val="22"/>
                <w:szCs w:val="22"/>
              </w:rPr>
            </w:pPr>
            <w:r w:rsidRPr="00B019A5">
              <w:rPr>
                <w:b/>
                <w:sz w:val="22"/>
                <w:szCs w:val="22"/>
              </w:rPr>
              <w:t>S</w:t>
            </w:r>
          </w:p>
        </w:tc>
        <w:tc>
          <w:tcPr>
            <w:tcW w:w="2976" w:type="dxa"/>
            <w:vMerge/>
            <w:tcBorders>
              <w:left w:val="dotted" w:sz="4" w:space="0" w:color="auto"/>
              <w:bottom w:val="dotted" w:sz="4" w:space="0" w:color="auto"/>
            </w:tcBorders>
            <w:vAlign w:val="center"/>
          </w:tcPr>
          <w:p w14:paraId="4EDEF02D" w14:textId="77777777" w:rsidR="00F43A0D" w:rsidRDefault="00F43A0D" w:rsidP="00700F46">
            <w:pPr>
              <w:jc w:val="left"/>
            </w:pPr>
          </w:p>
        </w:tc>
      </w:tr>
      <w:tr w:rsidR="009429AB" w14:paraId="15D31ACE" w14:textId="77777777" w:rsidTr="009429AB">
        <w:tc>
          <w:tcPr>
            <w:tcW w:w="959" w:type="dxa"/>
            <w:tcBorders>
              <w:top w:val="dotted" w:sz="4" w:space="0" w:color="auto"/>
              <w:bottom w:val="dotted" w:sz="4" w:space="0" w:color="auto"/>
              <w:right w:val="dotted" w:sz="4" w:space="0" w:color="auto"/>
            </w:tcBorders>
            <w:vAlign w:val="center"/>
          </w:tcPr>
          <w:p w14:paraId="6FB75731"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798DDB9"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6E7EE3D6"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F77C96" w14:textId="77777777" w:rsidR="00700F46" w:rsidRPr="00B019A5" w:rsidRDefault="00700F46" w:rsidP="0006350E">
            <w:pPr>
              <w:jc w:val="center"/>
              <w:rPr>
                <w:b/>
                <w:sz w:val="22"/>
                <w:szCs w:val="22"/>
              </w:rPr>
            </w:pPr>
            <w:r w:rsidRPr="00B019A5">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733312" w14:textId="77777777" w:rsidR="00700F46" w:rsidRPr="00B019A5" w:rsidRDefault="00700F46" w:rsidP="0006350E">
            <w:pPr>
              <w:jc w:val="center"/>
              <w:rPr>
                <w:b/>
                <w:sz w:val="22"/>
                <w:szCs w:val="22"/>
              </w:rPr>
            </w:pPr>
            <w:r w:rsidRPr="00B019A5">
              <w:rPr>
                <w:b/>
                <w:sz w:val="22"/>
                <w:szCs w:val="22"/>
              </w:rPr>
              <w:t>S</w:t>
            </w:r>
          </w:p>
        </w:tc>
        <w:tc>
          <w:tcPr>
            <w:tcW w:w="2976" w:type="dxa"/>
            <w:tcBorders>
              <w:top w:val="dotted" w:sz="4" w:space="0" w:color="auto"/>
              <w:left w:val="dotted" w:sz="4" w:space="0" w:color="auto"/>
              <w:bottom w:val="dotted" w:sz="4" w:space="0" w:color="auto"/>
            </w:tcBorders>
            <w:vAlign w:val="center"/>
          </w:tcPr>
          <w:p w14:paraId="5F7B3CA9" w14:textId="77777777" w:rsidR="00700F46" w:rsidRDefault="00700F46" w:rsidP="00700F46">
            <w:pPr>
              <w:jc w:val="left"/>
            </w:pPr>
          </w:p>
        </w:tc>
      </w:tr>
      <w:tr w:rsidR="00700F46" w:rsidRPr="00A85F72" w14:paraId="1803549D" w14:textId="77777777" w:rsidTr="009429AB">
        <w:tc>
          <w:tcPr>
            <w:tcW w:w="959" w:type="dxa"/>
            <w:tcBorders>
              <w:bottom w:val="single" w:sz="4" w:space="0" w:color="auto"/>
            </w:tcBorders>
            <w:shd w:val="clear" w:color="auto" w:fill="EEECE1" w:themeFill="background2"/>
            <w:vAlign w:val="center"/>
          </w:tcPr>
          <w:p w14:paraId="5EB80A87"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5578D800"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0C3B3B33" w14:textId="77777777" w:rsidTr="009429AB">
        <w:tc>
          <w:tcPr>
            <w:tcW w:w="959" w:type="dxa"/>
            <w:tcBorders>
              <w:right w:val="dotted" w:sz="4" w:space="0" w:color="auto"/>
            </w:tcBorders>
            <w:vAlign w:val="center"/>
          </w:tcPr>
          <w:p w14:paraId="52D1D1FE"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5671D7A3"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86A644D"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496C0E1" w14:textId="77777777" w:rsidR="00700F46" w:rsidRPr="00B019A5" w:rsidRDefault="00700F46" w:rsidP="0006350E">
            <w:pPr>
              <w:jc w:val="center"/>
              <w:rPr>
                <w:b/>
                <w:sz w:val="22"/>
                <w:szCs w:val="22"/>
              </w:rPr>
            </w:pPr>
            <w:r w:rsidRPr="00B019A5">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36724896" w14:textId="77777777" w:rsidR="00700F46" w:rsidRPr="00B019A5" w:rsidRDefault="00700F46" w:rsidP="0006350E">
            <w:pPr>
              <w:jc w:val="center"/>
              <w:rPr>
                <w:b/>
                <w:sz w:val="22"/>
                <w:szCs w:val="22"/>
              </w:rPr>
            </w:pPr>
            <w:r w:rsidRPr="00B019A5">
              <w:rPr>
                <w:b/>
                <w:sz w:val="22"/>
                <w:szCs w:val="22"/>
              </w:rPr>
              <w:t>-</w:t>
            </w:r>
          </w:p>
        </w:tc>
        <w:tc>
          <w:tcPr>
            <w:tcW w:w="2976" w:type="dxa"/>
            <w:tcBorders>
              <w:left w:val="dotted" w:sz="4" w:space="0" w:color="auto"/>
            </w:tcBorders>
            <w:vAlign w:val="center"/>
          </w:tcPr>
          <w:p w14:paraId="59577BF5" w14:textId="77777777" w:rsidR="00700F46" w:rsidRDefault="00700F46" w:rsidP="00700F46">
            <w:pPr>
              <w:jc w:val="left"/>
            </w:pPr>
            <w:r>
              <w:t>Tipologia non presente</w:t>
            </w:r>
          </w:p>
        </w:tc>
      </w:tr>
      <w:tr w:rsidR="007F63B7" w:rsidRPr="007F63B7" w14:paraId="4FC2CE3F" w14:textId="77777777" w:rsidTr="009429AB">
        <w:tc>
          <w:tcPr>
            <w:tcW w:w="959" w:type="dxa"/>
            <w:shd w:val="clear" w:color="auto" w:fill="EEECE1" w:themeFill="background2"/>
            <w:vAlign w:val="center"/>
          </w:tcPr>
          <w:p w14:paraId="575ADB28"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5396803F" w14:textId="77777777" w:rsidR="007F63B7" w:rsidRPr="007F63B7" w:rsidRDefault="007F63B7" w:rsidP="00EB725D">
            <w:pPr>
              <w:jc w:val="left"/>
              <w:rPr>
                <w:b/>
                <w:sz w:val="24"/>
              </w:rPr>
            </w:pPr>
            <w:r w:rsidRPr="007F63B7">
              <w:rPr>
                <w:b/>
                <w:sz w:val="24"/>
              </w:rPr>
              <w:t>MICROCLIMA</w:t>
            </w:r>
          </w:p>
        </w:tc>
      </w:tr>
      <w:tr w:rsidR="00EB30A9" w:rsidRPr="00BB7726" w14:paraId="7DAD3AC2" w14:textId="77777777" w:rsidTr="009429AB">
        <w:tc>
          <w:tcPr>
            <w:tcW w:w="959" w:type="dxa"/>
            <w:tcBorders>
              <w:bottom w:val="single" w:sz="4" w:space="0" w:color="auto"/>
            </w:tcBorders>
            <w:shd w:val="clear" w:color="auto" w:fill="EEECE1" w:themeFill="background2"/>
            <w:vAlign w:val="center"/>
          </w:tcPr>
          <w:p w14:paraId="7F6F2D29"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67247BC6" w14:textId="77777777" w:rsidR="00EB30A9" w:rsidRPr="00BB7726" w:rsidRDefault="00EB30A9" w:rsidP="00EB725D">
            <w:pPr>
              <w:jc w:val="left"/>
              <w:rPr>
                <w:b/>
              </w:rPr>
            </w:pPr>
            <w:r w:rsidRPr="00BB7726">
              <w:rPr>
                <w:b/>
              </w:rPr>
              <w:t>Aerazione dei luoghi di lavoro chiusi</w:t>
            </w:r>
          </w:p>
        </w:tc>
      </w:tr>
      <w:tr w:rsidR="009429AB" w14:paraId="1841B399" w14:textId="77777777" w:rsidTr="00B00FA8">
        <w:tc>
          <w:tcPr>
            <w:tcW w:w="959" w:type="dxa"/>
            <w:tcBorders>
              <w:bottom w:val="dotted" w:sz="4" w:space="0" w:color="auto"/>
              <w:right w:val="dotted" w:sz="4" w:space="0" w:color="auto"/>
            </w:tcBorders>
            <w:vAlign w:val="center"/>
          </w:tcPr>
          <w:p w14:paraId="79B430E4"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10C483F5"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5E06FB7C"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CEAA7B3" w14:textId="77777777" w:rsidR="00D15888" w:rsidRPr="00B019A5" w:rsidRDefault="00D15888" w:rsidP="0006350E">
            <w:pPr>
              <w:jc w:val="center"/>
              <w:rPr>
                <w:b/>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1306E31" w14:textId="77777777" w:rsidR="00D15888" w:rsidRPr="00B019A5" w:rsidRDefault="00D15888"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1A004AC9" w14:textId="77777777" w:rsidR="0033055A" w:rsidRPr="006649E9" w:rsidRDefault="00095BBA" w:rsidP="0033055A">
            <w:pPr>
              <w:tabs>
                <w:tab w:val="clear" w:pos="-189"/>
              </w:tabs>
              <w:jc w:val="left"/>
            </w:pPr>
            <w:r>
              <w:t xml:space="preserve">L’aerazione è garantita da finestre apribili (ricambio d’aria </w:t>
            </w:r>
            <w:r w:rsidR="001E156C">
              <w:t>naturale)</w:t>
            </w:r>
            <w:r w:rsidR="006649E9">
              <w:t>.</w:t>
            </w:r>
          </w:p>
        </w:tc>
      </w:tr>
      <w:tr w:rsidR="009429AB" w14:paraId="2FCB11BF" w14:textId="77777777" w:rsidTr="009732A4">
        <w:tc>
          <w:tcPr>
            <w:tcW w:w="959" w:type="dxa"/>
            <w:tcBorders>
              <w:top w:val="dotted" w:sz="4" w:space="0" w:color="auto"/>
              <w:bottom w:val="dotted" w:sz="4" w:space="0" w:color="auto"/>
              <w:right w:val="dotted" w:sz="4" w:space="0" w:color="auto"/>
            </w:tcBorders>
            <w:vAlign w:val="center"/>
          </w:tcPr>
          <w:p w14:paraId="2B93BF5D"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5E2110E6"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59237A6" w14:textId="77777777" w:rsidR="00D15888" w:rsidRDefault="00095BBA" w:rsidP="00F87EC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6DAAF4" w14:textId="145B3E18" w:rsidR="00D15888" w:rsidRPr="00B019A5" w:rsidRDefault="009732A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442FB4"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21E6D6CC" w14:textId="77777777" w:rsidR="00095BBA" w:rsidRDefault="00604212" w:rsidP="0006350E">
            <w:pPr>
              <w:tabs>
                <w:tab w:val="clear" w:pos="-189"/>
              </w:tabs>
              <w:jc w:val="left"/>
            </w:pPr>
            <w:r>
              <w:t>Non presente impianto di aereazione artificiale</w:t>
            </w:r>
            <w:r w:rsidR="00095BBA">
              <w:t>.</w:t>
            </w:r>
          </w:p>
        </w:tc>
      </w:tr>
      <w:tr w:rsidR="009429AB" w14:paraId="27456D2E" w14:textId="77777777" w:rsidTr="00B00FA8">
        <w:tc>
          <w:tcPr>
            <w:tcW w:w="959" w:type="dxa"/>
            <w:tcBorders>
              <w:top w:val="dotted" w:sz="4" w:space="0" w:color="auto"/>
              <w:bottom w:val="dotted" w:sz="4" w:space="0" w:color="auto"/>
              <w:right w:val="dotted" w:sz="4" w:space="0" w:color="auto"/>
            </w:tcBorders>
            <w:vAlign w:val="center"/>
          </w:tcPr>
          <w:p w14:paraId="1C74AAB9"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42C648FC"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BEAB3DA"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0296E7" w14:textId="77777777" w:rsidR="00D15888" w:rsidRPr="00B019A5" w:rsidRDefault="009A680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63D431"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0CD01F17" w14:textId="77777777" w:rsidR="00D15888" w:rsidRDefault="00095BBA" w:rsidP="0033055A">
            <w:pPr>
              <w:tabs>
                <w:tab w:val="clear" w:pos="-189"/>
              </w:tabs>
              <w:jc w:val="left"/>
            </w:pPr>
            <w:r>
              <w:t xml:space="preserve">Il sistema </w:t>
            </w:r>
            <w:r w:rsidR="0033055A">
              <w:t>è</w:t>
            </w:r>
            <w:r>
              <w:t xml:space="preserve"> dotato di dispositivi orientabili </w:t>
            </w:r>
            <w:r w:rsidRPr="006649E9">
              <w:t>e velocità variabile &lt;0.2m/s – split a parete</w:t>
            </w:r>
          </w:p>
        </w:tc>
      </w:tr>
      <w:tr w:rsidR="009429AB" w14:paraId="754F194E" w14:textId="77777777" w:rsidTr="00B00FA8">
        <w:tc>
          <w:tcPr>
            <w:tcW w:w="959" w:type="dxa"/>
            <w:tcBorders>
              <w:top w:val="dotted" w:sz="4" w:space="0" w:color="auto"/>
              <w:bottom w:val="dotted" w:sz="4" w:space="0" w:color="auto"/>
              <w:right w:val="dotted" w:sz="4" w:space="0" w:color="auto"/>
            </w:tcBorders>
            <w:vAlign w:val="center"/>
          </w:tcPr>
          <w:p w14:paraId="2D7A3D8D"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45981AC5"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47DB85"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BD62FF"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8B96D8"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7C26BDDF"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61FC6C0C" w14:textId="77777777" w:rsidTr="00B00FA8">
        <w:tc>
          <w:tcPr>
            <w:tcW w:w="959" w:type="dxa"/>
            <w:tcBorders>
              <w:top w:val="dotted" w:sz="4" w:space="0" w:color="auto"/>
              <w:right w:val="dotted" w:sz="4" w:space="0" w:color="auto"/>
            </w:tcBorders>
            <w:vAlign w:val="center"/>
          </w:tcPr>
          <w:p w14:paraId="768ACAEE"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45980791"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467304C"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5B4BFA8"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29672C"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3967E65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643BF43A" w14:textId="77777777" w:rsidTr="009429AB">
        <w:tc>
          <w:tcPr>
            <w:tcW w:w="959" w:type="dxa"/>
            <w:tcBorders>
              <w:bottom w:val="single" w:sz="4" w:space="0" w:color="auto"/>
            </w:tcBorders>
            <w:shd w:val="clear" w:color="auto" w:fill="EEECE1" w:themeFill="background2"/>
            <w:vAlign w:val="center"/>
          </w:tcPr>
          <w:p w14:paraId="2BC9FD66"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7F0B0140" w14:textId="77777777" w:rsidR="00EB30A9" w:rsidRPr="00BB7726" w:rsidRDefault="00EB30A9" w:rsidP="00EB725D">
            <w:pPr>
              <w:jc w:val="left"/>
              <w:rPr>
                <w:b/>
              </w:rPr>
            </w:pPr>
            <w:r w:rsidRPr="00BB7726">
              <w:rPr>
                <w:b/>
              </w:rPr>
              <w:t>Temperatura dei locali</w:t>
            </w:r>
          </w:p>
        </w:tc>
      </w:tr>
      <w:tr w:rsidR="009429AB" w14:paraId="5E0B35CC" w14:textId="77777777" w:rsidTr="00B00FA8">
        <w:tc>
          <w:tcPr>
            <w:tcW w:w="959" w:type="dxa"/>
            <w:tcBorders>
              <w:bottom w:val="dotted" w:sz="4" w:space="0" w:color="auto"/>
              <w:right w:val="dotted" w:sz="4" w:space="0" w:color="auto"/>
            </w:tcBorders>
            <w:vAlign w:val="center"/>
          </w:tcPr>
          <w:p w14:paraId="6B153833"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2819E248"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40AB169" w14:textId="77777777" w:rsidR="00095BBA" w:rsidRDefault="00095BBA" w:rsidP="00EB725D">
            <w:pPr>
              <w:jc w:val="left"/>
            </w:pPr>
            <w:r>
              <w:t>Conforme.</w:t>
            </w:r>
          </w:p>
          <w:p w14:paraId="2944C709"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947F75" w14:textId="77777777" w:rsidR="00D15888" w:rsidRPr="00B019A5" w:rsidRDefault="009A6802" w:rsidP="0006350E">
            <w:pPr>
              <w:jc w:val="center"/>
              <w:rPr>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1EA8784" w14:textId="77777777" w:rsidR="00D15888" w:rsidRPr="00B019A5" w:rsidRDefault="00D15888"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0D5DAEE5" w14:textId="77777777" w:rsidR="00D15888" w:rsidRDefault="00496068" w:rsidP="0033055A">
            <w:pPr>
              <w:jc w:val="left"/>
            </w:pPr>
            <w:r w:rsidRPr="006649E9">
              <w:t>Presente i</w:t>
            </w:r>
            <w:r w:rsidR="0033055A" w:rsidRPr="006649E9">
              <w:t xml:space="preserve">mpianto di riscaldamento e/o raffrescamento </w:t>
            </w:r>
            <w:r w:rsidRPr="006649E9">
              <w:t xml:space="preserve">meccanico; </w:t>
            </w:r>
            <w:r w:rsidR="0033055A" w:rsidRPr="006649E9">
              <w:t>la temperatura è controlla</w:t>
            </w:r>
            <w:r w:rsidR="006649E9">
              <w:t>ta manualmente in ciascun vano.</w:t>
            </w:r>
          </w:p>
        </w:tc>
      </w:tr>
      <w:tr w:rsidR="009429AB" w14:paraId="6C56A38D" w14:textId="77777777" w:rsidTr="00B00FA8">
        <w:tc>
          <w:tcPr>
            <w:tcW w:w="959" w:type="dxa"/>
            <w:tcBorders>
              <w:top w:val="dotted" w:sz="4" w:space="0" w:color="auto"/>
              <w:bottom w:val="dotted" w:sz="4" w:space="0" w:color="auto"/>
              <w:right w:val="dotted" w:sz="4" w:space="0" w:color="auto"/>
            </w:tcBorders>
            <w:vAlign w:val="center"/>
          </w:tcPr>
          <w:p w14:paraId="6F1BAC32"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13A9F93F"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7ACB9BC2" w14:textId="77777777" w:rsidR="00095BBA" w:rsidRDefault="00095BBA" w:rsidP="00095BBA">
            <w:pPr>
              <w:jc w:val="left"/>
            </w:pPr>
            <w:r>
              <w:t>Conforme.</w:t>
            </w:r>
          </w:p>
          <w:p w14:paraId="70235251"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19DC8C" w14:textId="77777777" w:rsidR="00D15888" w:rsidRPr="00B019A5" w:rsidRDefault="009A680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2EA8B8"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0E0B8E16" w14:textId="77777777" w:rsidR="00D15888" w:rsidRDefault="00D15888" w:rsidP="00EB725D">
            <w:pPr>
              <w:jc w:val="left"/>
            </w:pPr>
          </w:p>
        </w:tc>
      </w:tr>
      <w:tr w:rsidR="009429AB" w14:paraId="77B652A8" w14:textId="77777777" w:rsidTr="00AF3FDD">
        <w:tc>
          <w:tcPr>
            <w:tcW w:w="959" w:type="dxa"/>
            <w:tcBorders>
              <w:top w:val="dotted" w:sz="4" w:space="0" w:color="auto"/>
              <w:bottom w:val="dotted" w:sz="4" w:space="0" w:color="auto"/>
              <w:right w:val="dotted" w:sz="4" w:space="0" w:color="auto"/>
            </w:tcBorders>
            <w:vAlign w:val="center"/>
          </w:tcPr>
          <w:p w14:paraId="52CD55F4"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2A6743B0" w14:textId="77777777" w:rsidR="00D15888" w:rsidRPr="00415D2A" w:rsidRDefault="00D15888" w:rsidP="00BE21C2">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69C8CCE" w14:textId="77777777" w:rsidR="00095BBA" w:rsidRPr="006649E9" w:rsidRDefault="00095BBA" w:rsidP="00095BBA">
            <w:pPr>
              <w:jc w:val="left"/>
            </w:pPr>
            <w:r w:rsidRPr="006649E9">
              <w:lastRenderedPageBreak/>
              <w:t>Conforme.</w:t>
            </w:r>
          </w:p>
          <w:p w14:paraId="4ED29AD2" w14:textId="77777777" w:rsidR="00D15888" w:rsidRPr="00BE21C2" w:rsidRDefault="00D15888" w:rsidP="00EB725D">
            <w:pPr>
              <w:jc w:val="left"/>
            </w:pPr>
            <w:r w:rsidRPr="006649E9">
              <w:t xml:space="preserve">Prevista temperatura standard invernale </w:t>
            </w:r>
            <w:r w:rsidRPr="006649E9">
              <w:lastRenderedPageBreak/>
              <w:t xml:space="preserve">20°C </w:t>
            </w:r>
            <w:r w:rsidR="00871F83" w:rsidRPr="006649E9">
              <w:t>ed</w:t>
            </w:r>
            <w:r w:rsidRPr="006649E9">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8A37EB" w14:textId="77777777" w:rsidR="00D15888" w:rsidRPr="00B019A5" w:rsidRDefault="009A6802" w:rsidP="0006350E">
            <w:pPr>
              <w:jc w:val="center"/>
              <w:rPr>
                <w:sz w:val="22"/>
                <w:szCs w:val="22"/>
              </w:rPr>
            </w:pPr>
            <w:r w:rsidRPr="00B019A5">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8FECBD"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1979FB9C" w14:textId="77777777" w:rsidR="00FE71A5" w:rsidRPr="005228BC" w:rsidRDefault="00D14951" w:rsidP="00D14951">
            <w:pPr>
              <w:jc w:val="left"/>
              <w:rPr>
                <w:strike/>
              </w:rPr>
            </w:pPr>
            <w:r>
              <w:t>Nei bagni non è presente impianto di riscaldamento.</w:t>
            </w:r>
          </w:p>
        </w:tc>
      </w:tr>
      <w:tr w:rsidR="009429AB" w14:paraId="0DAF9685" w14:textId="77777777" w:rsidTr="00095BBA">
        <w:tc>
          <w:tcPr>
            <w:tcW w:w="959" w:type="dxa"/>
            <w:tcBorders>
              <w:top w:val="dotted" w:sz="4" w:space="0" w:color="auto"/>
              <w:bottom w:val="dotted" w:sz="4" w:space="0" w:color="auto"/>
              <w:right w:val="dotted" w:sz="4" w:space="0" w:color="auto"/>
            </w:tcBorders>
            <w:vAlign w:val="center"/>
          </w:tcPr>
          <w:p w14:paraId="288DDFB5"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65CBF326"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C3BF52F"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39FA00" w14:textId="77777777" w:rsidR="00D15888" w:rsidRPr="00B019A5" w:rsidRDefault="00D15888" w:rsidP="0006350E">
            <w:pPr>
              <w:jc w:val="center"/>
              <w:rPr>
                <w:b/>
                <w:sz w:val="22"/>
                <w:szCs w:val="22"/>
              </w:rPr>
            </w:pPr>
            <w:r w:rsidRPr="00B019A5">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387105" w14:textId="77777777" w:rsidR="00D15888" w:rsidRPr="00B019A5" w:rsidRDefault="00095BBA" w:rsidP="0006350E">
            <w:pPr>
              <w:jc w:val="center"/>
              <w:rPr>
                <w:b/>
                <w:sz w:val="22"/>
                <w:szCs w:val="22"/>
              </w:rPr>
            </w:pPr>
            <w:r w:rsidRPr="00B019A5">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2A54AE4D" w14:textId="77777777" w:rsidR="00F46AA7" w:rsidRDefault="00604212" w:rsidP="0050219D">
            <w:pPr>
              <w:tabs>
                <w:tab w:val="clear" w:pos="-189"/>
              </w:tabs>
              <w:jc w:val="left"/>
            </w:pPr>
            <w:r>
              <w:t xml:space="preserve">Sono presenti tende interne su tutti i </w:t>
            </w:r>
            <w:r w:rsidRPr="0050219D">
              <w:t>serramenti esterni</w:t>
            </w:r>
            <w:r w:rsidR="0050219D">
              <w:t>.</w:t>
            </w:r>
          </w:p>
        </w:tc>
      </w:tr>
      <w:tr w:rsidR="009429AB" w14:paraId="7B230297" w14:textId="77777777" w:rsidTr="00095BBA">
        <w:trPr>
          <w:trHeight w:val="693"/>
        </w:trPr>
        <w:tc>
          <w:tcPr>
            <w:tcW w:w="959" w:type="dxa"/>
            <w:tcBorders>
              <w:top w:val="dotted" w:sz="4" w:space="0" w:color="auto"/>
              <w:right w:val="dotted" w:sz="4" w:space="0" w:color="auto"/>
            </w:tcBorders>
            <w:vAlign w:val="center"/>
          </w:tcPr>
          <w:p w14:paraId="242E17ED"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1758AE00"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4017F3BE"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71EE8D46"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7AE9AAF"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307106EA" w14:textId="77777777" w:rsidR="00923DA7" w:rsidRDefault="00923DA7" w:rsidP="00EB725D">
            <w:pPr>
              <w:jc w:val="left"/>
            </w:pPr>
          </w:p>
        </w:tc>
      </w:tr>
      <w:tr w:rsidR="00B35D24" w:rsidRPr="00B35D24" w14:paraId="7C9B137C" w14:textId="77777777" w:rsidTr="009429AB">
        <w:tc>
          <w:tcPr>
            <w:tcW w:w="959" w:type="dxa"/>
            <w:tcBorders>
              <w:bottom w:val="single" w:sz="4" w:space="0" w:color="auto"/>
            </w:tcBorders>
            <w:shd w:val="clear" w:color="auto" w:fill="EEECE1" w:themeFill="background2"/>
            <w:vAlign w:val="center"/>
          </w:tcPr>
          <w:p w14:paraId="092754EB"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44F16ACD"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74A75CB8" w14:textId="77777777" w:rsidTr="00B00FA8">
        <w:tc>
          <w:tcPr>
            <w:tcW w:w="959" w:type="dxa"/>
            <w:tcBorders>
              <w:bottom w:val="dotted" w:sz="4" w:space="0" w:color="auto"/>
              <w:right w:val="dotted" w:sz="4" w:space="0" w:color="auto"/>
            </w:tcBorders>
            <w:vAlign w:val="center"/>
          </w:tcPr>
          <w:p w14:paraId="64477428"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44002F7"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46BE8ECE"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7793CD8" w14:textId="77777777" w:rsidR="00D15888" w:rsidRPr="00B019A5" w:rsidRDefault="00D15888" w:rsidP="0006350E">
            <w:pPr>
              <w:jc w:val="center"/>
              <w:rPr>
                <w:b/>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11FF34D" w14:textId="77777777" w:rsidR="00D15888" w:rsidRPr="00B019A5" w:rsidRDefault="00D15888"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61C599BA" w14:textId="77777777" w:rsidR="007A6161" w:rsidRDefault="00D14951" w:rsidP="00EB725D">
            <w:pPr>
              <w:jc w:val="left"/>
            </w:pPr>
            <w:r>
              <w:t>Nelle sale riunioni (ove non c’è presenza continuativa di persone), e dove non presente luce naturale, i livelli d’illuminamento sono garantiti da impianto d’illuminazione artificiale.</w:t>
            </w:r>
          </w:p>
        </w:tc>
      </w:tr>
      <w:tr w:rsidR="009429AB" w14:paraId="5B744A3D" w14:textId="77777777" w:rsidTr="00B00FA8">
        <w:tc>
          <w:tcPr>
            <w:tcW w:w="959" w:type="dxa"/>
            <w:tcBorders>
              <w:top w:val="dotted" w:sz="4" w:space="0" w:color="auto"/>
              <w:bottom w:val="dotted" w:sz="4" w:space="0" w:color="auto"/>
              <w:right w:val="dotted" w:sz="4" w:space="0" w:color="auto"/>
            </w:tcBorders>
            <w:vAlign w:val="center"/>
          </w:tcPr>
          <w:p w14:paraId="539CEB1D"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45F4A382"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5318240"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5EAACA"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CAE38C"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4388355F" w14:textId="77777777" w:rsidR="00D15888" w:rsidRPr="00F46AA7" w:rsidRDefault="00D15888" w:rsidP="00EB725D">
            <w:pPr>
              <w:jc w:val="left"/>
            </w:pPr>
          </w:p>
        </w:tc>
      </w:tr>
      <w:tr w:rsidR="009429AB" w14:paraId="08B8E840" w14:textId="77777777" w:rsidTr="00B00FA8">
        <w:tc>
          <w:tcPr>
            <w:tcW w:w="959" w:type="dxa"/>
            <w:tcBorders>
              <w:top w:val="dotted" w:sz="4" w:space="0" w:color="auto"/>
              <w:bottom w:val="dotted" w:sz="4" w:space="0" w:color="auto"/>
              <w:right w:val="dotted" w:sz="4" w:space="0" w:color="auto"/>
            </w:tcBorders>
            <w:vAlign w:val="center"/>
          </w:tcPr>
          <w:p w14:paraId="1750E001"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14AE31AD"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79B46CDF"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19B9A"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7B2EB3"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17BB5502" w14:textId="77777777" w:rsidR="00D15888" w:rsidRDefault="00B61525" w:rsidP="00EB725D">
            <w:pPr>
              <w:jc w:val="left"/>
            </w:pPr>
            <w:r w:rsidRPr="006152E7">
              <w:t>Non presente illuminazione di emergenza nelle parti comuni.</w:t>
            </w:r>
          </w:p>
        </w:tc>
      </w:tr>
      <w:tr w:rsidR="009429AB" w14:paraId="1C5B3172" w14:textId="77777777" w:rsidTr="00B00FA8">
        <w:tc>
          <w:tcPr>
            <w:tcW w:w="959" w:type="dxa"/>
            <w:tcBorders>
              <w:top w:val="dotted" w:sz="4" w:space="0" w:color="auto"/>
              <w:bottom w:val="dotted" w:sz="4" w:space="0" w:color="auto"/>
              <w:right w:val="dotted" w:sz="4" w:space="0" w:color="auto"/>
            </w:tcBorders>
            <w:vAlign w:val="center"/>
          </w:tcPr>
          <w:p w14:paraId="38B28D68"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34E7A46D"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59BB4AD"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6F2AD6"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CB335B"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5E7DD4D7" w14:textId="77777777" w:rsidR="00D15888" w:rsidRDefault="00305365" w:rsidP="002B1A59">
            <w:pPr>
              <w:jc w:val="left"/>
            </w:pPr>
            <w:r w:rsidRPr="007B4EEE">
              <w:t>La pulizia dei serramenti è affidata all’impresa di pulizie</w:t>
            </w:r>
            <w:r w:rsidR="002B1A59">
              <w:t xml:space="preserve"> esterna.</w:t>
            </w:r>
          </w:p>
        </w:tc>
      </w:tr>
      <w:tr w:rsidR="009429AB" w14:paraId="1FA78F0A" w14:textId="77777777" w:rsidTr="00B61525">
        <w:tc>
          <w:tcPr>
            <w:tcW w:w="959" w:type="dxa"/>
            <w:tcBorders>
              <w:top w:val="dotted" w:sz="4" w:space="0" w:color="auto"/>
              <w:bottom w:val="dotted" w:sz="4" w:space="0" w:color="auto"/>
              <w:right w:val="dotted" w:sz="4" w:space="0" w:color="auto"/>
            </w:tcBorders>
            <w:vAlign w:val="center"/>
          </w:tcPr>
          <w:p w14:paraId="7184A71F"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90C3FC2"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35F6B3BE"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5A57B0" w14:textId="77777777" w:rsidR="00D15888" w:rsidRPr="00B019A5" w:rsidRDefault="00BE21C2" w:rsidP="0006350E">
            <w:pPr>
              <w:jc w:val="center"/>
              <w:rPr>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E2E8B6" w14:textId="77777777" w:rsidR="00D15888" w:rsidRPr="00B019A5" w:rsidRDefault="00B61525"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4064591" w14:textId="77777777" w:rsidR="00D15888" w:rsidRPr="00B61525" w:rsidRDefault="00B61525" w:rsidP="00305365">
            <w:pPr>
              <w:jc w:val="left"/>
              <w:rPr>
                <w:b/>
                <w:u w:val="single"/>
              </w:rPr>
            </w:pPr>
            <w:r>
              <w:t xml:space="preserve">Tutti gli ambienti sono dotati d’illuminazione </w:t>
            </w:r>
            <w:r w:rsidRPr="007E6948">
              <w:t>artificiale</w:t>
            </w:r>
            <w:r>
              <w:t>.</w:t>
            </w:r>
          </w:p>
        </w:tc>
      </w:tr>
      <w:tr w:rsidR="009429AB" w14:paraId="25098F8B" w14:textId="77777777" w:rsidTr="00B00FA8">
        <w:tc>
          <w:tcPr>
            <w:tcW w:w="959" w:type="dxa"/>
            <w:tcBorders>
              <w:top w:val="dotted" w:sz="4" w:space="0" w:color="auto"/>
              <w:right w:val="dotted" w:sz="4" w:space="0" w:color="auto"/>
            </w:tcBorders>
            <w:vAlign w:val="center"/>
          </w:tcPr>
          <w:p w14:paraId="7A27316B"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4C9FDE51"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2C209A6D"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9D108A2" w14:textId="77777777" w:rsidR="006B7E9C" w:rsidRPr="00B019A5" w:rsidRDefault="00BE21C2"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345222A" w14:textId="77777777" w:rsidR="006B7E9C" w:rsidRPr="00B019A5" w:rsidRDefault="006B7E9C"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6E3C9413" w14:textId="77777777" w:rsidR="006B7E9C" w:rsidRDefault="00F61447" w:rsidP="00EB725D">
            <w:pPr>
              <w:jc w:val="left"/>
            </w:pPr>
            <w:r>
              <w:t xml:space="preserve">Tutti gli ambienti sono dotati </w:t>
            </w:r>
            <w:r w:rsidR="00871F83">
              <w:t>d’</w:t>
            </w:r>
            <w:r>
              <w:t>illuminazione artificiale</w:t>
            </w:r>
            <w:r w:rsidR="00B61525">
              <w:t>.</w:t>
            </w:r>
          </w:p>
        </w:tc>
      </w:tr>
      <w:tr w:rsidR="000539FE" w:rsidRPr="00721B15" w14:paraId="5AF3845B" w14:textId="77777777" w:rsidTr="009429AB">
        <w:tc>
          <w:tcPr>
            <w:tcW w:w="959" w:type="dxa"/>
            <w:shd w:val="clear" w:color="auto" w:fill="EEECE1" w:themeFill="background2"/>
            <w:vAlign w:val="center"/>
          </w:tcPr>
          <w:p w14:paraId="7AD49E09"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49BFB79B" w14:textId="77777777" w:rsidR="000539FE" w:rsidRPr="00721B15" w:rsidRDefault="000539FE" w:rsidP="00EB725D">
            <w:pPr>
              <w:jc w:val="left"/>
              <w:rPr>
                <w:b/>
                <w:sz w:val="24"/>
              </w:rPr>
            </w:pPr>
            <w:r w:rsidRPr="00721B15">
              <w:rPr>
                <w:b/>
                <w:sz w:val="24"/>
              </w:rPr>
              <w:t>SERVIZI IGIENICO ASSISTENZIALI</w:t>
            </w:r>
          </w:p>
        </w:tc>
      </w:tr>
      <w:tr w:rsidR="00EB30A9" w:rsidRPr="002F3833" w14:paraId="4E299A25" w14:textId="77777777" w:rsidTr="009429AB">
        <w:tc>
          <w:tcPr>
            <w:tcW w:w="959" w:type="dxa"/>
            <w:shd w:val="clear" w:color="auto" w:fill="EEECE1" w:themeFill="background2"/>
            <w:vAlign w:val="center"/>
          </w:tcPr>
          <w:p w14:paraId="4B298919"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137D6F75" w14:textId="77777777" w:rsidR="00EB30A9" w:rsidRPr="002F3833" w:rsidRDefault="00EB30A9" w:rsidP="00EB725D">
            <w:pPr>
              <w:jc w:val="left"/>
              <w:rPr>
                <w:b/>
              </w:rPr>
            </w:pPr>
            <w:r w:rsidRPr="002F3833">
              <w:rPr>
                <w:b/>
              </w:rPr>
              <w:t>Acqua</w:t>
            </w:r>
          </w:p>
        </w:tc>
      </w:tr>
      <w:tr w:rsidR="009429AB" w14:paraId="77180289" w14:textId="77777777" w:rsidTr="00846551">
        <w:trPr>
          <w:trHeight w:val="807"/>
        </w:trPr>
        <w:tc>
          <w:tcPr>
            <w:tcW w:w="959" w:type="dxa"/>
            <w:tcBorders>
              <w:bottom w:val="dotted" w:sz="4" w:space="0" w:color="auto"/>
              <w:right w:val="dotted" w:sz="4" w:space="0" w:color="auto"/>
            </w:tcBorders>
            <w:vAlign w:val="center"/>
          </w:tcPr>
          <w:p w14:paraId="2D0B5196"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645C0A9"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r w:rsidR="00C82F51">
              <w:t>.</w:t>
            </w:r>
          </w:p>
        </w:tc>
        <w:tc>
          <w:tcPr>
            <w:tcW w:w="3260" w:type="dxa"/>
            <w:tcBorders>
              <w:left w:val="dotted" w:sz="4" w:space="0" w:color="auto"/>
              <w:bottom w:val="dotted" w:sz="4" w:space="0" w:color="auto"/>
              <w:right w:val="dotted" w:sz="4" w:space="0" w:color="auto"/>
            </w:tcBorders>
            <w:vAlign w:val="center"/>
          </w:tcPr>
          <w:p w14:paraId="5CFCCCB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9466098" w14:textId="77777777" w:rsidR="00D15888" w:rsidRPr="00B019A5" w:rsidRDefault="00D15888" w:rsidP="0006350E">
            <w:pPr>
              <w:jc w:val="center"/>
              <w:rPr>
                <w:b/>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BF4986F" w14:textId="77777777" w:rsidR="00D15888" w:rsidRPr="00AF3FDD" w:rsidRDefault="00D15888" w:rsidP="0006350E">
            <w:pPr>
              <w:jc w:val="center"/>
              <w:rPr>
                <w:b/>
                <w:sz w:val="22"/>
                <w:szCs w:val="22"/>
              </w:rPr>
            </w:pPr>
            <w:r w:rsidRPr="00AF3FDD">
              <w:rPr>
                <w:b/>
                <w:sz w:val="22"/>
                <w:szCs w:val="22"/>
              </w:rPr>
              <w:t>-</w:t>
            </w:r>
          </w:p>
        </w:tc>
        <w:tc>
          <w:tcPr>
            <w:tcW w:w="2976" w:type="dxa"/>
            <w:tcBorders>
              <w:left w:val="dotted" w:sz="4" w:space="0" w:color="auto"/>
              <w:bottom w:val="dotted" w:sz="4" w:space="0" w:color="auto"/>
            </w:tcBorders>
            <w:vAlign w:val="center"/>
          </w:tcPr>
          <w:p w14:paraId="0188C5C7" w14:textId="77777777" w:rsidR="00D15888" w:rsidRPr="00AF3FDD" w:rsidRDefault="009A394E" w:rsidP="00EB725D">
            <w:pPr>
              <w:jc w:val="left"/>
            </w:pPr>
            <w:r w:rsidRPr="00AF3FDD">
              <w:t xml:space="preserve">Non presente </w:t>
            </w:r>
            <w:proofErr w:type="spellStart"/>
            <w:r w:rsidRPr="00AF3FDD">
              <w:t>a.c.s</w:t>
            </w:r>
            <w:proofErr w:type="spellEnd"/>
            <w:r w:rsidRPr="00AF3FDD">
              <w:t>.</w:t>
            </w:r>
          </w:p>
        </w:tc>
      </w:tr>
      <w:tr w:rsidR="009429AB" w14:paraId="6A800495" w14:textId="77777777" w:rsidTr="00846551">
        <w:trPr>
          <w:trHeight w:val="818"/>
        </w:trPr>
        <w:tc>
          <w:tcPr>
            <w:tcW w:w="959" w:type="dxa"/>
            <w:tcBorders>
              <w:top w:val="dotted" w:sz="4" w:space="0" w:color="auto"/>
              <w:right w:val="dotted" w:sz="4" w:space="0" w:color="auto"/>
            </w:tcBorders>
            <w:vAlign w:val="center"/>
          </w:tcPr>
          <w:p w14:paraId="6F263828"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28453B9C"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030CAADD"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80395F0" w14:textId="77777777" w:rsidR="00BE21C2" w:rsidRPr="00B019A5" w:rsidRDefault="00BE21C2"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C9BCDC3" w14:textId="77777777" w:rsidR="00BE21C2" w:rsidRPr="00B019A5" w:rsidRDefault="0050219D"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60319DCF" w14:textId="77777777" w:rsidR="00772D40" w:rsidRDefault="00305365" w:rsidP="00772D40">
            <w:pPr>
              <w:jc w:val="left"/>
            </w:pPr>
            <w:r>
              <w:t>Manutenzione erogatori lavabi.</w:t>
            </w:r>
          </w:p>
        </w:tc>
      </w:tr>
      <w:tr w:rsidR="00EB30A9" w14:paraId="78C5F10C" w14:textId="77777777" w:rsidTr="009429AB">
        <w:tc>
          <w:tcPr>
            <w:tcW w:w="959" w:type="dxa"/>
            <w:tcBorders>
              <w:bottom w:val="single" w:sz="4" w:space="0" w:color="auto"/>
            </w:tcBorders>
            <w:shd w:val="clear" w:color="auto" w:fill="EEECE1" w:themeFill="background2"/>
            <w:vAlign w:val="center"/>
          </w:tcPr>
          <w:p w14:paraId="4C3CC808"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52D2B711" w14:textId="77777777" w:rsidR="00EB30A9" w:rsidRPr="00BB7726" w:rsidRDefault="00EB30A9" w:rsidP="00EB725D">
            <w:pPr>
              <w:jc w:val="left"/>
              <w:rPr>
                <w:b/>
              </w:rPr>
            </w:pPr>
            <w:r w:rsidRPr="00BB7726">
              <w:rPr>
                <w:b/>
              </w:rPr>
              <w:t>Gabinetti e lavabi</w:t>
            </w:r>
          </w:p>
        </w:tc>
      </w:tr>
      <w:tr w:rsidR="009429AB" w14:paraId="37B66C5B" w14:textId="77777777" w:rsidTr="00B00FA8">
        <w:tc>
          <w:tcPr>
            <w:tcW w:w="959" w:type="dxa"/>
            <w:tcBorders>
              <w:bottom w:val="dotted" w:sz="4" w:space="0" w:color="auto"/>
              <w:right w:val="dotted" w:sz="4" w:space="0" w:color="auto"/>
            </w:tcBorders>
            <w:vAlign w:val="center"/>
          </w:tcPr>
          <w:p w14:paraId="5CBD4C73"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652AB19D"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31ECCC12"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5DA7ED" w14:textId="77777777" w:rsidR="00D15888" w:rsidRPr="00B019A5" w:rsidRDefault="00D15888" w:rsidP="0006350E">
            <w:pPr>
              <w:jc w:val="center"/>
              <w:rPr>
                <w:b/>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80023AF" w14:textId="77777777" w:rsidR="00D15888" w:rsidRPr="00B019A5" w:rsidRDefault="00D15888"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3865E2B1" w14:textId="77777777" w:rsidR="00D15888" w:rsidRDefault="00D15888" w:rsidP="00772D40">
            <w:pPr>
              <w:jc w:val="left"/>
            </w:pPr>
          </w:p>
        </w:tc>
      </w:tr>
      <w:tr w:rsidR="009429AB" w14:paraId="24F8BBC0" w14:textId="77777777" w:rsidTr="00846551">
        <w:trPr>
          <w:trHeight w:val="1024"/>
        </w:trPr>
        <w:tc>
          <w:tcPr>
            <w:tcW w:w="959" w:type="dxa"/>
            <w:tcBorders>
              <w:top w:val="dotted" w:sz="4" w:space="0" w:color="auto"/>
              <w:right w:val="dotted" w:sz="4" w:space="0" w:color="auto"/>
            </w:tcBorders>
            <w:vAlign w:val="center"/>
          </w:tcPr>
          <w:p w14:paraId="6C67A08B" w14:textId="77777777" w:rsidR="00D15888" w:rsidRPr="00A24869" w:rsidRDefault="00D15888" w:rsidP="00EB725D">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5E86EB42"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78FC1911"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A5A9610" w14:textId="77777777" w:rsidR="00D15888" w:rsidRPr="00B019A5" w:rsidRDefault="00D15888"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03BCB71"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10F8699F" w14:textId="77777777" w:rsidR="00D15888" w:rsidRDefault="00D15888" w:rsidP="00305365">
            <w:pPr>
              <w:jc w:val="left"/>
            </w:pPr>
          </w:p>
        </w:tc>
      </w:tr>
      <w:tr w:rsidR="00EB30A9" w14:paraId="6BD2A357" w14:textId="77777777" w:rsidTr="009429AB">
        <w:tc>
          <w:tcPr>
            <w:tcW w:w="959" w:type="dxa"/>
            <w:tcBorders>
              <w:bottom w:val="single" w:sz="4" w:space="0" w:color="auto"/>
            </w:tcBorders>
            <w:shd w:val="clear" w:color="auto" w:fill="EEECE1" w:themeFill="background2"/>
            <w:vAlign w:val="center"/>
          </w:tcPr>
          <w:p w14:paraId="7547856D"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53D6A05B" w14:textId="77777777" w:rsidR="00EB30A9" w:rsidRPr="00BB7726" w:rsidRDefault="00EB30A9" w:rsidP="00EB725D">
            <w:pPr>
              <w:jc w:val="left"/>
              <w:rPr>
                <w:b/>
              </w:rPr>
            </w:pPr>
            <w:r w:rsidRPr="00BB7726">
              <w:rPr>
                <w:b/>
              </w:rPr>
              <w:t>Pulizia delle installazioni igienico-assistenziali:</w:t>
            </w:r>
          </w:p>
        </w:tc>
      </w:tr>
      <w:tr w:rsidR="009429AB" w14:paraId="30E61DA9" w14:textId="77777777" w:rsidTr="00B00FA8">
        <w:tc>
          <w:tcPr>
            <w:tcW w:w="959" w:type="dxa"/>
            <w:tcBorders>
              <w:bottom w:val="dotted" w:sz="4" w:space="0" w:color="auto"/>
              <w:right w:val="dotted" w:sz="4" w:space="0" w:color="auto"/>
            </w:tcBorders>
            <w:vAlign w:val="center"/>
          </w:tcPr>
          <w:p w14:paraId="0AD12A1C"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15491E0F"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3112ED88"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E2F4A35" w14:textId="77777777" w:rsidR="00D15888" w:rsidRPr="00B019A5" w:rsidRDefault="00BE1E75" w:rsidP="0006350E">
            <w:pPr>
              <w:jc w:val="center"/>
              <w:rPr>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3E97E4" w14:textId="77777777" w:rsidR="00D15888" w:rsidRPr="00B019A5" w:rsidRDefault="00D15888"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7755C7FD"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4AB5A62A" w14:textId="77777777" w:rsidTr="00B00FA8">
        <w:tc>
          <w:tcPr>
            <w:tcW w:w="959" w:type="dxa"/>
            <w:tcBorders>
              <w:top w:val="dotted" w:sz="4" w:space="0" w:color="auto"/>
              <w:right w:val="dotted" w:sz="4" w:space="0" w:color="auto"/>
            </w:tcBorders>
            <w:vAlign w:val="center"/>
          </w:tcPr>
          <w:p w14:paraId="070CB3D7"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0D5BF19C"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1B50B17C"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1B5A44A" w14:textId="77777777" w:rsidR="00D15888" w:rsidRPr="00B019A5" w:rsidRDefault="00BE1E75" w:rsidP="0006350E">
            <w:pPr>
              <w:jc w:val="center"/>
              <w:rPr>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06C4DE0" w14:textId="77777777" w:rsidR="00D15888" w:rsidRPr="00B019A5" w:rsidRDefault="00D15888"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45F45D8C" w14:textId="77777777" w:rsidR="00D15888" w:rsidRDefault="00D15888" w:rsidP="00EB725D">
            <w:pPr>
              <w:jc w:val="left"/>
            </w:pPr>
          </w:p>
        </w:tc>
      </w:tr>
      <w:tr w:rsidR="0065775F" w:rsidRPr="006B7E9C" w14:paraId="02258F03" w14:textId="77777777" w:rsidTr="009429AB">
        <w:tc>
          <w:tcPr>
            <w:tcW w:w="959" w:type="dxa"/>
            <w:shd w:val="clear" w:color="auto" w:fill="DDD9C3" w:themeFill="background2" w:themeFillShade="E6"/>
            <w:vAlign w:val="center"/>
          </w:tcPr>
          <w:p w14:paraId="35B47F16" w14:textId="2CAE5CB6"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687C430F"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6DD8C72E" w14:textId="77777777" w:rsidTr="009429AB">
        <w:tc>
          <w:tcPr>
            <w:tcW w:w="959" w:type="dxa"/>
            <w:tcBorders>
              <w:bottom w:val="single" w:sz="4" w:space="0" w:color="auto"/>
            </w:tcBorders>
            <w:shd w:val="clear" w:color="auto" w:fill="DDD9C3" w:themeFill="background2" w:themeFillShade="E6"/>
            <w:vAlign w:val="center"/>
          </w:tcPr>
          <w:p w14:paraId="75EC2387"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7F1BF025" w14:textId="77777777" w:rsidR="00EB30A9" w:rsidRPr="002F3833" w:rsidRDefault="00EB30A9" w:rsidP="00EB725D">
            <w:pPr>
              <w:jc w:val="left"/>
              <w:rPr>
                <w:b/>
                <w:sz w:val="24"/>
                <w:szCs w:val="24"/>
              </w:rPr>
            </w:pPr>
            <w:r w:rsidRPr="002F3833">
              <w:rPr>
                <w:b/>
                <w:sz w:val="24"/>
                <w:szCs w:val="24"/>
              </w:rPr>
              <w:t>DIFESA CONTRO LE POLVERI</w:t>
            </w:r>
          </w:p>
        </w:tc>
      </w:tr>
      <w:tr w:rsidR="009429AB" w14:paraId="7ED8802C" w14:textId="77777777" w:rsidTr="006521D1">
        <w:trPr>
          <w:trHeight w:val="861"/>
        </w:trPr>
        <w:tc>
          <w:tcPr>
            <w:tcW w:w="959" w:type="dxa"/>
            <w:tcBorders>
              <w:right w:val="dotted" w:sz="4" w:space="0" w:color="auto"/>
            </w:tcBorders>
            <w:vAlign w:val="center"/>
          </w:tcPr>
          <w:p w14:paraId="305E26C6"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27024589"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1D3256D0"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2F392C53" w14:textId="5AF5A7A4" w:rsidR="00BB7726" w:rsidRPr="00B019A5" w:rsidRDefault="006521D1" w:rsidP="0006350E">
            <w:pPr>
              <w:jc w:val="center"/>
              <w:rPr>
                <w:sz w:val="22"/>
                <w:szCs w:val="22"/>
              </w:rPr>
            </w:pPr>
            <w:r w:rsidRPr="00B019A5">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3F663FEC" w14:textId="77777777" w:rsidR="00BB7726" w:rsidRPr="00B019A5" w:rsidRDefault="00BB7726" w:rsidP="0006350E">
            <w:pPr>
              <w:jc w:val="center"/>
              <w:rPr>
                <w:b/>
                <w:sz w:val="22"/>
                <w:szCs w:val="22"/>
              </w:rPr>
            </w:pPr>
            <w:r w:rsidRPr="00B019A5">
              <w:rPr>
                <w:b/>
                <w:sz w:val="22"/>
                <w:szCs w:val="22"/>
              </w:rPr>
              <w:t>-</w:t>
            </w:r>
          </w:p>
        </w:tc>
        <w:tc>
          <w:tcPr>
            <w:tcW w:w="2976" w:type="dxa"/>
            <w:tcBorders>
              <w:left w:val="dotted" w:sz="4" w:space="0" w:color="auto"/>
            </w:tcBorders>
            <w:vAlign w:val="center"/>
          </w:tcPr>
          <w:p w14:paraId="50AF1D6C" w14:textId="77777777" w:rsidR="003444DE" w:rsidRDefault="003444DE" w:rsidP="00510D0F">
            <w:r>
              <w:t>Non sono presenti attività che producono polveri.</w:t>
            </w:r>
          </w:p>
          <w:p w14:paraId="65BB394A" w14:textId="77777777" w:rsidR="00AB4433" w:rsidRDefault="00AB4433" w:rsidP="00510D0F">
            <w:r w:rsidRPr="00AB4433">
              <w:t xml:space="preserve">Le stampanti sono posizionate in idonee aree senza permanenza di persone. </w:t>
            </w:r>
          </w:p>
          <w:p w14:paraId="070FA924" w14:textId="5A91BE4C" w:rsidR="00510D0F" w:rsidRPr="001D4A5F" w:rsidRDefault="002B1A59" w:rsidP="00510D0F">
            <w:r w:rsidRPr="0001045D">
              <w:t>La sostituzione del toner è eseguita come da prescrizioni indicate dal produttore.</w:t>
            </w:r>
          </w:p>
        </w:tc>
      </w:tr>
      <w:tr w:rsidR="00667513" w:rsidRPr="002F3833" w14:paraId="09FA7658" w14:textId="77777777" w:rsidTr="00305365">
        <w:tc>
          <w:tcPr>
            <w:tcW w:w="959" w:type="dxa"/>
            <w:tcBorders>
              <w:bottom w:val="single" w:sz="4" w:space="0" w:color="auto"/>
            </w:tcBorders>
            <w:shd w:val="clear" w:color="auto" w:fill="DDD9C3" w:themeFill="background2" w:themeFillShade="E6"/>
            <w:vAlign w:val="center"/>
          </w:tcPr>
          <w:p w14:paraId="52BA1DBB"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4913719D"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654EA517" w14:textId="77777777" w:rsidTr="002172B2">
        <w:tc>
          <w:tcPr>
            <w:tcW w:w="959" w:type="dxa"/>
            <w:tcBorders>
              <w:bottom w:val="dotted" w:sz="4" w:space="0" w:color="auto"/>
              <w:right w:val="dotted" w:sz="4" w:space="0" w:color="auto"/>
            </w:tcBorders>
            <w:vAlign w:val="center"/>
          </w:tcPr>
          <w:p w14:paraId="689ACD6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5C7EF66"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3237C7E4"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0FC3346" w14:textId="77777777" w:rsidR="00305365" w:rsidRPr="00B019A5" w:rsidRDefault="00305365" w:rsidP="0006350E">
            <w:pPr>
              <w:jc w:val="center"/>
              <w:rPr>
                <w:sz w:val="22"/>
                <w:szCs w:val="22"/>
              </w:rPr>
            </w:pPr>
            <w:r w:rsidRPr="00B019A5">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647B5D0" w14:textId="77777777" w:rsidR="00305365" w:rsidRPr="00B019A5" w:rsidRDefault="00305365" w:rsidP="0006350E">
            <w:pPr>
              <w:jc w:val="center"/>
              <w:rPr>
                <w:b/>
                <w:sz w:val="22"/>
                <w:szCs w:val="22"/>
              </w:rPr>
            </w:pPr>
            <w:r w:rsidRPr="00B019A5">
              <w:rPr>
                <w:b/>
                <w:sz w:val="22"/>
                <w:szCs w:val="22"/>
              </w:rPr>
              <w:t>-</w:t>
            </w:r>
          </w:p>
        </w:tc>
        <w:tc>
          <w:tcPr>
            <w:tcW w:w="2976" w:type="dxa"/>
            <w:tcBorders>
              <w:left w:val="dotted" w:sz="4" w:space="0" w:color="auto"/>
              <w:bottom w:val="dotted" w:sz="4" w:space="0" w:color="auto"/>
            </w:tcBorders>
            <w:vAlign w:val="center"/>
          </w:tcPr>
          <w:p w14:paraId="08169494" w14:textId="77777777" w:rsidR="00305365" w:rsidRDefault="00305365" w:rsidP="00305365">
            <w:pPr>
              <w:jc w:val="left"/>
            </w:pPr>
          </w:p>
        </w:tc>
      </w:tr>
      <w:tr w:rsidR="00305365" w14:paraId="654283A5" w14:textId="77777777" w:rsidTr="0006143E">
        <w:tc>
          <w:tcPr>
            <w:tcW w:w="959" w:type="dxa"/>
            <w:tcBorders>
              <w:top w:val="dotted" w:sz="4" w:space="0" w:color="auto"/>
              <w:bottom w:val="dotted" w:sz="4" w:space="0" w:color="auto"/>
              <w:right w:val="dotted" w:sz="4" w:space="0" w:color="auto"/>
            </w:tcBorders>
            <w:vAlign w:val="center"/>
          </w:tcPr>
          <w:p w14:paraId="15204D75"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13483CC6"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5550456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837995" w14:textId="77777777" w:rsidR="00305365" w:rsidRPr="00B019A5" w:rsidRDefault="0006143E"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BF197" w14:textId="77777777" w:rsidR="00305365" w:rsidRPr="00B019A5"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41D00AFE" w14:textId="77777777" w:rsidR="00305365" w:rsidRPr="00510D0F" w:rsidRDefault="002B1A59" w:rsidP="00305365">
            <w:pPr>
              <w:jc w:val="left"/>
            </w:pPr>
            <w:r>
              <w:t>Sulla cartellonistica è indicata la qualifica del responsabile dell’agenzia (Agente Generale).</w:t>
            </w:r>
          </w:p>
        </w:tc>
      </w:tr>
      <w:tr w:rsidR="00305365" w14:paraId="433A2A58" w14:textId="77777777" w:rsidTr="002172B2">
        <w:tc>
          <w:tcPr>
            <w:tcW w:w="959" w:type="dxa"/>
            <w:tcBorders>
              <w:top w:val="dotted" w:sz="4" w:space="0" w:color="auto"/>
              <w:bottom w:val="dotted" w:sz="4" w:space="0" w:color="auto"/>
              <w:right w:val="dotted" w:sz="4" w:space="0" w:color="auto"/>
            </w:tcBorders>
            <w:vAlign w:val="center"/>
          </w:tcPr>
          <w:p w14:paraId="43C134D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66143AFF"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31283941"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294CAD" w14:textId="77777777" w:rsidR="00305365" w:rsidRPr="00B019A5" w:rsidRDefault="002172B2" w:rsidP="0006350E">
            <w:pPr>
              <w:jc w:val="center"/>
              <w:rPr>
                <w:b/>
                <w:sz w:val="22"/>
                <w:szCs w:val="22"/>
              </w:rPr>
            </w:pPr>
            <w:r w:rsidRPr="00B019A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6F6F6D" w14:textId="77777777" w:rsidR="00305365" w:rsidRPr="00B019A5" w:rsidRDefault="002172B2" w:rsidP="0006350E">
            <w:pPr>
              <w:jc w:val="center"/>
              <w:rPr>
                <w:b/>
                <w:sz w:val="22"/>
                <w:szCs w:val="22"/>
              </w:rPr>
            </w:pPr>
            <w:r w:rsidRPr="00B019A5">
              <w:rPr>
                <w:b/>
                <w:sz w:val="22"/>
                <w:szCs w:val="22"/>
              </w:rPr>
              <w:t>-</w:t>
            </w:r>
          </w:p>
        </w:tc>
        <w:tc>
          <w:tcPr>
            <w:tcW w:w="2976" w:type="dxa"/>
            <w:tcBorders>
              <w:top w:val="dotted" w:sz="4" w:space="0" w:color="auto"/>
              <w:left w:val="dotted" w:sz="4" w:space="0" w:color="auto"/>
              <w:bottom w:val="dotted" w:sz="4" w:space="0" w:color="auto"/>
            </w:tcBorders>
            <w:vAlign w:val="center"/>
          </w:tcPr>
          <w:p w14:paraId="341275B3" w14:textId="77777777" w:rsidR="00305365" w:rsidRPr="007D6EBC" w:rsidRDefault="00305365" w:rsidP="00305365">
            <w:pPr>
              <w:jc w:val="left"/>
              <w:rPr>
                <w:highlight w:val="red"/>
              </w:rPr>
            </w:pPr>
            <w:r>
              <w:t>Soggetta a verifica periodica secondo le procedure aziendali in vigore.</w:t>
            </w:r>
          </w:p>
        </w:tc>
      </w:tr>
      <w:tr w:rsidR="00C24CBC" w14:paraId="06FCB33C" w14:textId="77777777" w:rsidTr="00305365">
        <w:tc>
          <w:tcPr>
            <w:tcW w:w="959" w:type="dxa"/>
            <w:tcBorders>
              <w:top w:val="dotted" w:sz="4" w:space="0" w:color="auto"/>
              <w:right w:val="dotted" w:sz="4" w:space="0" w:color="auto"/>
            </w:tcBorders>
            <w:vAlign w:val="center"/>
          </w:tcPr>
          <w:p w14:paraId="29775566"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2140551"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351CD768"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808899" w14:textId="77777777" w:rsidR="00C24CBC" w:rsidRPr="00B019A5" w:rsidRDefault="001A4E7D" w:rsidP="0006350E">
            <w:pPr>
              <w:jc w:val="center"/>
              <w:rPr>
                <w:b/>
                <w:sz w:val="22"/>
                <w:szCs w:val="22"/>
              </w:rPr>
            </w:pPr>
            <w:r w:rsidRPr="00B019A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4052AEE" w14:textId="77777777" w:rsidR="00C24CBC" w:rsidRPr="00B019A5" w:rsidRDefault="001A4E7D" w:rsidP="0006350E">
            <w:pPr>
              <w:jc w:val="center"/>
              <w:rPr>
                <w:b/>
                <w:sz w:val="22"/>
                <w:szCs w:val="22"/>
              </w:rPr>
            </w:pPr>
            <w:r w:rsidRPr="00B019A5">
              <w:rPr>
                <w:b/>
                <w:sz w:val="22"/>
                <w:szCs w:val="22"/>
              </w:rPr>
              <w:t>-</w:t>
            </w:r>
          </w:p>
        </w:tc>
        <w:tc>
          <w:tcPr>
            <w:tcW w:w="2976" w:type="dxa"/>
            <w:tcBorders>
              <w:top w:val="dotted" w:sz="4" w:space="0" w:color="auto"/>
              <w:left w:val="dotted" w:sz="4" w:space="0" w:color="auto"/>
            </w:tcBorders>
            <w:vAlign w:val="center"/>
          </w:tcPr>
          <w:p w14:paraId="254C9BAB" w14:textId="77777777" w:rsidR="00C24CBC" w:rsidRPr="007D6EBC" w:rsidRDefault="00C24CBC" w:rsidP="00772D40">
            <w:pPr>
              <w:jc w:val="left"/>
              <w:rPr>
                <w:highlight w:val="red"/>
              </w:rPr>
            </w:pPr>
          </w:p>
        </w:tc>
      </w:tr>
    </w:tbl>
    <w:p w14:paraId="2774BC8C" w14:textId="77777777" w:rsidR="00EB725D" w:rsidRDefault="00EB725D" w:rsidP="00F636DD"/>
    <w:p w14:paraId="4471FFBB"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646C7D9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11B6087" w14:textId="77777777" w:rsidR="00BA4231" w:rsidRPr="001302F7" w:rsidRDefault="00BA4231" w:rsidP="00BA4231">
      <w:pPr>
        <w:rPr>
          <w:sz w:val="10"/>
          <w:szCs w:val="10"/>
        </w:rPr>
      </w:pPr>
    </w:p>
    <w:p w14:paraId="0252DDE2"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4016DB7A"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F696264"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EEAFE3"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DE7CC5"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655B39"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2C88507F"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8F05125"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3665E8D6"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7EA21EE6"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1405A04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484E431"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932ED49"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1C60048"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59E0BA6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36E185C7"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4D5E48F"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1CADFD7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6A782DE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D5CFAC2"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130CB46E"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69728C2B"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581559EB"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1F85E06B"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6DFF391E"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733F2257"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46275F04" w14:textId="77777777" w:rsidR="00BA4231" w:rsidRPr="007A1BD5" w:rsidRDefault="00BA4231" w:rsidP="001302F7"/>
    <w:p w14:paraId="6F7503B4"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771BF5C4"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74908EC8"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B05745"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10974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896FB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5D9EFD3"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8C288CA"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A068A39"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37F16235"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51594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2826E10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4D249FE"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226D7509"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5C2F92FD"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44487E1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7692CF2F"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9232685"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489C49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407C3966"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2C1A4E5D"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083D11F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29E7E65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78B2D4D2" w14:textId="77777777" w:rsidR="00BF2551" w:rsidRPr="007A1BD5" w:rsidRDefault="00BF2551" w:rsidP="001302F7"/>
    <w:p w14:paraId="7F9B6329" w14:textId="77777777" w:rsidR="0080162D" w:rsidRDefault="0080162D">
      <w:pPr>
        <w:tabs>
          <w:tab w:val="clear" w:pos="-189"/>
        </w:tabs>
        <w:jc w:val="left"/>
        <w:rPr>
          <w:rFonts w:eastAsia="Arial Unicode MS" w:cs="Arial"/>
          <w:sz w:val="22"/>
        </w:rPr>
      </w:pPr>
      <w:r>
        <w:rPr>
          <w:rFonts w:eastAsia="Arial Unicode MS" w:cs="Arial"/>
          <w:sz w:val="22"/>
        </w:rPr>
        <w:br w:type="page"/>
      </w:r>
    </w:p>
    <w:p w14:paraId="07382B3C"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10DF62B5"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64DA7F49"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2D5202F0"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62E4F8CB" w14:textId="77777777" w:rsidTr="00773760">
        <w:trPr>
          <w:trHeight w:val="468"/>
          <w:jc w:val="center"/>
        </w:trPr>
        <w:tc>
          <w:tcPr>
            <w:tcW w:w="465" w:type="dxa"/>
            <w:tcBorders>
              <w:top w:val="nil"/>
              <w:left w:val="nil"/>
              <w:bottom w:val="nil"/>
              <w:right w:val="single" w:sz="4" w:space="0" w:color="000000"/>
            </w:tcBorders>
            <w:shd w:val="clear" w:color="auto" w:fill="auto"/>
          </w:tcPr>
          <w:p w14:paraId="3E478ED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3FF69E" w14:textId="1E65024C" w:rsidR="00BF4CDF" w:rsidRPr="00773760" w:rsidRDefault="00BF7118" w:rsidP="0045298B">
            <w:pPr>
              <w:spacing w:line="276" w:lineRule="auto"/>
              <w:jc w:val="center"/>
              <w:rPr>
                <w:rFonts w:cs="Times New Roman"/>
                <w:i/>
                <w:color w:val="333333"/>
                <w:sz w:val="28"/>
                <w:szCs w:val="28"/>
              </w:rPr>
            </w:pPr>
            <w:r>
              <w:rPr>
                <w:rFonts w:cs="Times New Roman"/>
                <w:i/>
                <w:color w:val="333333"/>
                <w:sz w:val="28"/>
                <w:szCs w:val="28"/>
              </w:rPr>
              <w:t>Gravità</w:t>
            </w:r>
          </w:p>
        </w:tc>
      </w:tr>
      <w:tr w:rsidR="00BF4CDF" w:rsidRPr="00BF4CDF" w14:paraId="03F01B58"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05296515"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17883C"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D222B7"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8A93C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553110"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47E38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FF2929A"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2D55B119"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77D36A"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F6605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CDB242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E07B720"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9092C3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538A454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7EED62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9A05C2"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FDBC5C9"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D3F6F7B"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5A4BC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BD19D3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44E1380"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A901133"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F0C70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70FB719"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F02155"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73B9F4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2559779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7913E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24F1D6B"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287EE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0C98D5C3"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E4D40A7"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4B623F4"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6A8E26F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054A5C0D"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41FDD777"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3FD9CE"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938B0E"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BA0889" w14:textId="77777777" w:rsidR="008922E2" w:rsidRPr="007A1BD5" w:rsidRDefault="008922E2" w:rsidP="001302F7"/>
    <w:p w14:paraId="4BE630E2"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58EE2205"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0FD26B61"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9C047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6328B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1E8B4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61442854"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E2562"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CDC79"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2C675" w14:textId="77777777" w:rsidR="00C56E64" w:rsidRPr="00E34954" w:rsidRDefault="00C56E64" w:rsidP="00DA3442">
            <w:pPr>
              <w:spacing w:line="276" w:lineRule="auto"/>
              <w:jc w:val="left"/>
              <w:rPr>
                <w:rFonts w:eastAsia="Arial Unicode MS" w:cs="Arial"/>
                <w:sz w:val="22"/>
              </w:rPr>
            </w:pPr>
          </w:p>
        </w:tc>
      </w:tr>
      <w:tr w:rsidR="002410E4" w:rsidRPr="00E34954" w14:paraId="28EC0F8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ECC16B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8FB85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A0410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029C4AB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31B667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4D358E5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AA337B1"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9006D9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0EBC213"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2F811A17"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6D29DE7"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05F4282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00788543"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2A9CFB3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35D1B7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02B3F4BF" w14:textId="77777777" w:rsidR="002A35F1" w:rsidRDefault="002A35F1" w:rsidP="002A35F1">
      <w:pPr>
        <w:rPr>
          <w:rFonts w:eastAsia="Arial Unicode MS" w:cs="Arial"/>
          <w:sz w:val="22"/>
        </w:rPr>
      </w:pPr>
    </w:p>
    <w:p w14:paraId="4CC101CD"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236EFB14"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73A3046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475A0210" w14:textId="77777777" w:rsidTr="00746FBA">
        <w:tc>
          <w:tcPr>
            <w:tcW w:w="186" w:type="pct"/>
            <w:shd w:val="clear" w:color="auto" w:fill="BFBFBF" w:themeFill="background1" w:themeFillShade="BF"/>
            <w:vAlign w:val="center"/>
          </w:tcPr>
          <w:p w14:paraId="4FEDEBD1"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757C9481"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3FC6FB47" w14:textId="77777777" w:rsidTr="000D1065">
        <w:tc>
          <w:tcPr>
            <w:tcW w:w="925" w:type="pct"/>
            <w:gridSpan w:val="2"/>
            <w:vMerge w:val="restart"/>
            <w:shd w:val="clear" w:color="auto" w:fill="F2F2F2" w:themeFill="background1" w:themeFillShade="F2"/>
            <w:vAlign w:val="center"/>
          </w:tcPr>
          <w:p w14:paraId="630DFA8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2A51CBC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1F03D2A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70B6564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1E196978"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4FEFDB9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569FDAED" w14:textId="77777777" w:rsidTr="000D1065">
        <w:tc>
          <w:tcPr>
            <w:tcW w:w="925" w:type="pct"/>
            <w:gridSpan w:val="2"/>
            <w:vMerge/>
            <w:tcBorders>
              <w:bottom w:val="single" w:sz="4" w:space="0" w:color="auto"/>
            </w:tcBorders>
            <w:shd w:val="clear" w:color="auto" w:fill="EEECE1" w:themeFill="background2"/>
            <w:vAlign w:val="center"/>
          </w:tcPr>
          <w:p w14:paraId="4FA2B613"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302FC43B"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3387D04B"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7C4EA44F"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70026D7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282DAD4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7B5CF77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88EBAC5"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3C5CFB8F" w14:textId="77777777" w:rsidTr="000D1065">
        <w:tc>
          <w:tcPr>
            <w:tcW w:w="925" w:type="pct"/>
            <w:gridSpan w:val="2"/>
            <w:tcBorders>
              <w:bottom w:val="dotted" w:sz="4" w:space="0" w:color="auto"/>
              <w:right w:val="dotted" w:sz="4" w:space="0" w:color="auto"/>
            </w:tcBorders>
            <w:vAlign w:val="center"/>
          </w:tcPr>
          <w:p w14:paraId="4D9E9B40"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58B6C854"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773035CC"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0F8CD9E9"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29906A6E"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244FCCF0"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2475D7E6"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7E85BA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08122D35" w14:textId="77777777" w:rsidR="002D0292" w:rsidRPr="00CF466A" w:rsidRDefault="002D0292" w:rsidP="00CB221B">
            <w:pPr>
              <w:spacing w:line="276" w:lineRule="auto"/>
              <w:ind w:right="562"/>
              <w:jc w:val="center"/>
              <w:rPr>
                <w:sz w:val="22"/>
                <w:szCs w:val="22"/>
              </w:rPr>
            </w:pPr>
          </w:p>
        </w:tc>
      </w:tr>
      <w:tr w:rsidR="00D95587" w:rsidRPr="00CF466A" w14:paraId="24901733" w14:textId="77777777" w:rsidTr="000D1065">
        <w:tc>
          <w:tcPr>
            <w:tcW w:w="925" w:type="pct"/>
            <w:gridSpan w:val="2"/>
            <w:tcBorders>
              <w:top w:val="dotted" w:sz="4" w:space="0" w:color="auto"/>
              <w:bottom w:val="dotted" w:sz="4" w:space="0" w:color="auto"/>
              <w:right w:val="dotted" w:sz="4" w:space="0" w:color="auto"/>
            </w:tcBorders>
            <w:vAlign w:val="center"/>
          </w:tcPr>
          <w:p w14:paraId="562B645B"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59B5D4DE"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FB43260"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EFD4BAB"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464C9AD7"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3DCFB08"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971BFA"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731916E4" w14:textId="77777777" w:rsidR="002D0292" w:rsidRPr="00CF466A" w:rsidRDefault="002D0292" w:rsidP="00CB221B">
            <w:pPr>
              <w:spacing w:line="276" w:lineRule="auto"/>
              <w:ind w:right="562"/>
              <w:jc w:val="center"/>
              <w:rPr>
                <w:sz w:val="22"/>
                <w:szCs w:val="22"/>
              </w:rPr>
            </w:pPr>
          </w:p>
        </w:tc>
      </w:tr>
      <w:tr w:rsidR="00D95587" w:rsidRPr="00CA0217" w14:paraId="04E428F4" w14:textId="77777777" w:rsidTr="00AB4433">
        <w:tc>
          <w:tcPr>
            <w:tcW w:w="925" w:type="pct"/>
            <w:gridSpan w:val="2"/>
            <w:tcBorders>
              <w:top w:val="dotted" w:sz="4" w:space="0" w:color="auto"/>
              <w:bottom w:val="dotted" w:sz="4" w:space="0" w:color="auto"/>
              <w:right w:val="dotted" w:sz="4" w:space="0" w:color="auto"/>
            </w:tcBorders>
            <w:vAlign w:val="center"/>
          </w:tcPr>
          <w:p w14:paraId="46D6C86F"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38D41A0C"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BF82264"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4C1C9D"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7F2750C"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6B81282C"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54EEFF84" w14:textId="61BFC2B8" w:rsidR="002D0292" w:rsidRDefault="00AB4433"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FCD5B91" w14:textId="147B4371" w:rsidR="002D0292" w:rsidRDefault="00654B80" w:rsidP="00D221A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3ECA1B" w14:textId="6CD665B9" w:rsidR="002D0292" w:rsidRPr="00882B0E" w:rsidRDefault="00654B80" w:rsidP="00D221A6">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7DC2E2B" w14:textId="302F40CF" w:rsidR="002D0292" w:rsidRPr="00CA0217" w:rsidRDefault="00D221A6" w:rsidP="00CB221B">
            <w:pPr>
              <w:jc w:val="left"/>
              <w:rPr>
                <w:rFonts w:cs="Tahoma"/>
                <w:color w:val="000000"/>
                <w:sz w:val="16"/>
                <w:szCs w:val="16"/>
              </w:rPr>
            </w:pPr>
            <w:r>
              <w:rPr>
                <w:rFonts w:cs="Tahoma"/>
                <w:color w:val="000000"/>
                <w:sz w:val="16"/>
                <w:szCs w:val="16"/>
              </w:rPr>
              <w:t>I serramenti esterni sono costituiti da vetro singolo</w:t>
            </w:r>
            <w:r w:rsidR="00AB4433">
              <w:rPr>
                <w:rFonts w:cs="Tahoma"/>
                <w:color w:val="000000"/>
                <w:sz w:val="16"/>
                <w:szCs w:val="16"/>
              </w:rPr>
              <w:t xml:space="preserve"> dotato di pellicola di sicurezza.</w:t>
            </w:r>
          </w:p>
        </w:tc>
      </w:tr>
      <w:tr w:rsidR="00D95587" w:rsidRPr="00CA0217" w14:paraId="7C9EB646" w14:textId="77777777" w:rsidTr="000D1065">
        <w:tc>
          <w:tcPr>
            <w:tcW w:w="925" w:type="pct"/>
            <w:gridSpan w:val="2"/>
            <w:tcBorders>
              <w:top w:val="dotted" w:sz="4" w:space="0" w:color="auto"/>
              <w:bottom w:val="dotted" w:sz="4" w:space="0" w:color="auto"/>
              <w:right w:val="dotted" w:sz="4" w:space="0" w:color="auto"/>
            </w:tcBorders>
            <w:vAlign w:val="center"/>
          </w:tcPr>
          <w:p w14:paraId="4003B962" w14:textId="77777777" w:rsidR="009C4ED2" w:rsidRPr="00807098" w:rsidRDefault="002D0292" w:rsidP="00F04A88">
            <w:pPr>
              <w:jc w:val="left"/>
              <w:rPr>
                <w:rFonts w:cs="Tahoma"/>
                <w:sz w:val="16"/>
                <w:szCs w:val="16"/>
              </w:rPr>
            </w:pPr>
            <w:r w:rsidRPr="00807098">
              <w:rPr>
                <w:rFonts w:cs="Tahoma"/>
                <w:sz w:val="16"/>
                <w:szCs w:val="16"/>
              </w:rPr>
              <w:t xml:space="preserve">Vie di </w:t>
            </w:r>
            <w:r w:rsidR="00DB579A" w:rsidRPr="00807098">
              <w:rPr>
                <w:rFonts w:cs="Tahoma"/>
                <w:sz w:val="16"/>
                <w:szCs w:val="16"/>
              </w:rPr>
              <w:t>circolazione interne ed esterne</w:t>
            </w:r>
          </w:p>
          <w:p w14:paraId="69EBCCE6" w14:textId="5EBA332B" w:rsidR="002D0292" w:rsidRPr="00807098" w:rsidRDefault="002D0292" w:rsidP="00F04A88">
            <w:pPr>
              <w:jc w:val="left"/>
              <w:rPr>
                <w:rFonts w:cs="Tahoma"/>
                <w:sz w:val="16"/>
                <w:szCs w:val="16"/>
              </w:rPr>
            </w:pPr>
            <w:r w:rsidRPr="00807098">
              <w:rPr>
                <w:rFonts w:cs="Tahoma"/>
                <w:sz w:val="16"/>
                <w:szCs w:val="16"/>
              </w:rPr>
              <w:t>utilizzate per:</w:t>
            </w:r>
          </w:p>
          <w:p w14:paraId="16208DC4" w14:textId="77777777" w:rsidR="002D0292" w:rsidRPr="00807098" w:rsidRDefault="002D0292" w:rsidP="00F04A88">
            <w:pPr>
              <w:jc w:val="left"/>
              <w:rPr>
                <w:rFonts w:cs="Tahoma"/>
                <w:sz w:val="16"/>
                <w:szCs w:val="16"/>
              </w:rPr>
            </w:pPr>
            <w:r w:rsidRPr="00807098">
              <w:rPr>
                <w:rFonts w:cs="Tahoma"/>
                <w:sz w:val="16"/>
                <w:szCs w:val="16"/>
              </w:rPr>
              <w:t>-</w:t>
            </w:r>
            <w:r w:rsidR="009C4ED2" w:rsidRPr="00807098">
              <w:rPr>
                <w:rFonts w:cs="Tahoma"/>
                <w:sz w:val="16"/>
                <w:szCs w:val="16"/>
              </w:rPr>
              <w:t xml:space="preserve"> </w:t>
            </w:r>
            <w:r w:rsidRPr="00807098">
              <w:rPr>
                <w:rFonts w:cs="Tahoma"/>
                <w:sz w:val="16"/>
                <w:szCs w:val="16"/>
              </w:rPr>
              <w:t>raggiungere il posto di lavoro</w:t>
            </w:r>
          </w:p>
          <w:p w14:paraId="79EB557E" w14:textId="77777777" w:rsidR="002D0292" w:rsidRPr="00807098" w:rsidRDefault="002D0292" w:rsidP="00F04A88">
            <w:pPr>
              <w:jc w:val="left"/>
              <w:rPr>
                <w:rFonts w:cs="Tahoma"/>
                <w:sz w:val="16"/>
                <w:szCs w:val="16"/>
              </w:rPr>
            </w:pPr>
            <w:r w:rsidRPr="00807098">
              <w:rPr>
                <w:rFonts w:cs="Tahoma"/>
                <w:sz w:val="16"/>
                <w:szCs w:val="16"/>
              </w:rPr>
              <w:t>- f</w:t>
            </w:r>
            <w:r w:rsidR="00DB579A" w:rsidRPr="00807098">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543BB2F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14C9E3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435F906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4434B8F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35A95A0A"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CEFF7D7"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D03D483"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6FC8485"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74E7D7"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FEEF0F5" w14:textId="215DB79A" w:rsidR="002D0292" w:rsidRPr="009732A4" w:rsidRDefault="009732A4" w:rsidP="00CB221B">
            <w:pPr>
              <w:jc w:val="left"/>
              <w:rPr>
                <w:rFonts w:cs="Tahoma"/>
                <w:sz w:val="16"/>
                <w:szCs w:val="16"/>
              </w:rPr>
            </w:pPr>
            <w:r w:rsidRPr="009732A4">
              <w:rPr>
                <w:rFonts w:cs="Tahoma"/>
                <w:sz w:val="16"/>
                <w:szCs w:val="16"/>
              </w:rPr>
              <w:t>L'ampiezza delle vie di circolazione è adeguata e permette un facile raggiungimento dei luoghi di lavoro e manutenzione.</w:t>
            </w:r>
          </w:p>
        </w:tc>
      </w:tr>
      <w:tr w:rsidR="00D95587" w:rsidRPr="00CA0217" w14:paraId="5F31F849" w14:textId="77777777" w:rsidTr="009732A4">
        <w:tc>
          <w:tcPr>
            <w:tcW w:w="925" w:type="pct"/>
            <w:gridSpan w:val="2"/>
            <w:tcBorders>
              <w:top w:val="dotted" w:sz="4" w:space="0" w:color="auto"/>
              <w:bottom w:val="dotted" w:sz="4" w:space="0" w:color="auto"/>
              <w:right w:val="dotted" w:sz="4" w:space="0" w:color="auto"/>
            </w:tcBorders>
            <w:vAlign w:val="center"/>
          </w:tcPr>
          <w:p w14:paraId="6FC3A25F"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3F391BF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CF2732E"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4C3951C6"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E02FD42"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63BAAF21" w14:textId="3BB60229" w:rsidR="002D0292" w:rsidRDefault="009732A4"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0BDD833F" w14:textId="01899CF5" w:rsidR="002D0292" w:rsidRDefault="009732A4"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4C00BDD6" w14:textId="01CFCC54" w:rsidR="002D0292" w:rsidRPr="00537CE7" w:rsidRDefault="009732A4" w:rsidP="00513935">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72C50EE2" w14:textId="77777777" w:rsidR="002D0292" w:rsidRPr="009732A4" w:rsidRDefault="009732A4" w:rsidP="00537CE7">
            <w:pPr>
              <w:jc w:val="left"/>
              <w:rPr>
                <w:rFonts w:cs="Tahoma"/>
                <w:color w:val="000000"/>
                <w:sz w:val="16"/>
                <w:szCs w:val="16"/>
              </w:rPr>
            </w:pPr>
            <w:r w:rsidRPr="009732A4">
              <w:rPr>
                <w:rFonts w:cs="Tahoma"/>
                <w:color w:val="000000"/>
                <w:sz w:val="16"/>
                <w:szCs w:val="16"/>
              </w:rPr>
              <w:t>La porta della Sede è dotata di sistema elettro meccanico.</w:t>
            </w:r>
          </w:p>
          <w:p w14:paraId="537F8C30" w14:textId="0CD8EDF0" w:rsidR="009732A4" w:rsidRPr="009732A4" w:rsidRDefault="009732A4" w:rsidP="00537CE7">
            <w:pPr>
              <w:jc w:val="left"/>
              <w:rPr>
                <w:rFonts w:cs="Tahoma"/>
                <w:color w:val="000000"/>
                <w:sz w:val="16"/>
                <w:szCs w:val="16"/>
              </w:rPr>
            </w:pPr>
            <w:r w:rsidRPr="009732A4">
              <w:rPr>
                <w:rFonts w:cs="Tahoma"/>
                <w:color w:val="000000"/>
                <w:sz w:val="16"/>
                <w:szCs w:val="16"/>
              </w:rPr>
              <w:t>La porta di uscita dal Condominio è dotata di solo sistema elettrico</w:t>
            </w:r>
          </w:p>
        </w:tc>
      </w:tr>
      <w:tr w:rsidR="00B80408" w:rsidRPr="00CA0217" w14:paraId="0DB8C46D" w14:textId="77777777" w:rsidTr="003F7DB6">
        <w:tc>
          <w:tcPr>
            <w:tcW w:w="925" w:type="pct"/>
            <w:gridSpan w:val="2"/>
            <w:tcBorders>
              <w:top w:val="dotted" w:sz="4" w:space="0" w:color="auto"/>
              <w:bottom w:val="dotted" w:sz="4" w:space="0" w:color="auto"/>
              <w:right w:val="dotted" w:sz="4" w:space="0" w:color="auto"/>
            </w:tcBorders>
            <w:vAlign w:val="center"/>
          </w:tcPr>
          <w:p w14:paraId="1B0EE31C" w14:textId="77777777" w:rsidR="00B80408" w:rsidRPr="00CA0217" w:rsidRDefault="00B80408" w:rsidP="00B8040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252B73CD" w14:textId="77777777" w:rsidR="00B80408" w:rsidRPr="001F4437" w:rsidRDefault="00B80408" w:rsidP="00B80408">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F065605" w14:textId="77777777" w:rsidR="00B80408" w:rsidRPr="00CA0217" w:rsidRDefault="00B80408" w:rsidP="00B80408">
            <w:pPr>
              <w:jc w:val="left"/>
              <w:rPr>
                <w:rFonts w:cs="Tahoma"/>
                <w:color w:val="000000"/>
                <w:sz w:val="16"/>
                <w:szCs w:val="16"/>
              </w:rPr>
            </w:pPr>
            <w:r w:rsidRPr="00CA0217">
              <w:rPr>
                <w:rFonts w:cs="Tahoma"/>
                <w:color w:val="000000"/>
                <w:sz w:val="16"/>
                <w:szCs w:val="16"/>
              </w:rPr>
              <w:t>Urti, schiacciamento</w:t>
            </w:r>
          </w:p>
          <w:p w14:paraId="011EA96E" w14:textId="77777777" w:rsidR="00B80408" w:rsidRPr="00CA0217" w:rsidRDefault="00B80408" w:rsidP="00B80408">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0568980" w14:textId="77777777" w:rsidR="00B80408" w:rsidRPr="001F4437" w:rsidRDefault="00B80408" w:rsidP="00B80408">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62E5B13E" w14:textId="569CAE81" w:rsidR="00B80408" w:rsidRDefault="00B80408" w:rsidP="00B80408">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0CD7047" w14:textId="3BB4243C" w:rsidR="00B80408" w:rsidRDefault="00B80408" w:rsidP="00B8040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4592060" w14:textId="6CA64B01" w:rsidR="00B80408" w:rsidRDefault="00B80408" w:rsidP="00B80408">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99CE9A8" w14:textId="715559C0" w:rsidR="00B80408" w:rsidRPr="009732A4" w:rsidRDefault="00B80408" w:rsidP="00B80408">
            <w:pPr>
              <w:jc w:val="left"/>
              <w:rPr>
                <w:rFonts w:cs="Tahoma"/>
                <w:color w:val="000000"/>
                <w:sz w:val="16"/>
                <w:szCs w:val="16"/>
              </w:rPr>
            </w:pPr>
            <w:r w:rsidRPr="009732A4">
              <w:rPr>
                <w:rFonts w:cs="Tahoma"/>
                <w:color w:val="000000"/>
                <w:sz w:val="16"/>
                <w:szCs w:val="16"/>
              </w:rPr>
              <w:t>Le porte interne vetrate sono del sistema interparete</w:t>
            </w:r>
            <w:r>
              <w:rPr>
                <w:rFonts w:cs="Tahoma"/>
                <w:color w:val="000000"/>
                <w:sz w:val="16"/>
                <w:szCs w:val="16"/>
              </w:rPr>
              <w:t>.</w:t>
            </w:r>
          </w:p>
          <w:p w14:paraId="73C67428" w14:textId="77777777" w:rsidR="00B80408" w:rsidRPr="009732A4" w:rsidRDefault="00B80408" w:rsidP="00B80408">
            <w:pPr>
              <w:jc w:val="left"/>
              <w:rPr>
                <w:rFonts w:cs="Tahoma"/>
                <w:color w:val="000000"/>
                <w:sz w:val="16"/>
                <w:szCs w:val="16"/>
              </w:rPr>
            </w:pPr>
            <w:r w:rsidRPr="009732A4">
              <w:rPr>
                <w:rFonts w:cs="Tahoma"/>
                <w:color w:val="000000"/>
                <w:sz w:val="16"/>
                <w:szCs w:val="16"/>
              </w:rPr>
              <w:t xml:space="preserve">Porte interne in legno </w:t>
            </w:r>
          </w:p>
          <w:p w14:paraId="6A3BA869" w14:textId="710FB6D5" w:rsidR="00B80408" w:rsidRPr="009732A4" w:rsidRDefault="00B80408" w:rsidP="00B80408">
            <w:pPr>
              <w:jc w:val="left"/>
              <w:rPr>
                <w:rFonts w:cs="Tahoma"/>
                <w:color w:val="000000"/>
                <w:sz w:val="16"/>
                <w:szCs w:val="16"/>
              </w:rPr>
            </w:pPr>
            <w:r w:rsidRPr="009732A4">
              <w:rPr>
                <w:rFonts w:cs="Tahoma"/>
                <w:color w:val="000000"/>
                <w:sz w:val="16"/>
                <w:szCs w:val="16"/>
              </w:rPr>
              <w:t xml:space="preserve">Porte dei bagni </w:t>
            </w:r>
            <w:r>
              <w:rPr>
                <w:rFonts w:cs="Tahoma"/>
                <w:color w:val="000000"/>
                <w:sz w:val="16"/>
                <w:szCs w:val="16"/>
              </w:rPr>
              <w:t>dotate</w:t>
            </w:r>
            <w:r w:rsidRPr="009732A4">
              <w:rPr>
                <w:rFonts w:cs="Tahoma"/>
                <w:color w:val="000000"/>
                <w:sz w:val="16"/>
                <w:szCs w:val="16"/>
              </w:rPr>
              <w:t xml:space="preserve"> di nottolino di sicurezza </w:t>
            </w:r>
          </w:p>
        </w:tc>
      </w:tr>
      <w:tr w:rsidR="00D95587" w:rsidRPr="00CA0217" w14:paraId="7E3BD087" w14:textId="77777777" w:rsidTr="00FA065E">
        <w:tc>
          <w:tcPr>
            <w:tcW w:w="925" w:type="pct"/>
            <w:gridSpan w:val="2"/>
            <w:tcBorders>
              <w:top w:val="dotted" w:sz="4" w:space="0" w:color="auto"/>
              <w:bottom w:val="dotted" w:sz="4" w:space="0" w:color="auto"/>
              <w:right w:val="dotted" w:sz="4" w:space="0" w:color="auto"/>
            </w:tcBorders>
            <w:vAlign w:val="center"/>
          </w:tcPr>
          <w:p w14:paraId="04543BE1"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2E89D5A5"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8D5E98A"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416D41BA"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77F5A4F"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0BB84518"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73F6CA1" w14:textId="77777777" w:rsidR="00513F01" w:rsidRDefault="00FA065E"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7373E33" w14:textId="77777777" w:rsidR="00513F01" w:rsidRDefault="00FA065E"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D59D89C" w14:textId="77777777" w:rsidR="00513F01" w:rsidRDefault="00FA065E"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AD7A759" w14:textId="77777777" w:rsidR="00513F01" w:rsidRPr="00CA0217" w:rsidRDefault="00FA065E" w:rsidP="00FA065E">
            <w:pPr>
              <w:jc w:val="left"/>
              <w:rPr>
                <w:rFonts w:cs="Tahoma"/>
                <w:color w:val="000000"/>
                <w:sz w:val="16"/>
                <w:szCs w:val="16"/>
              </w:rPr>
            </w:pPr>
            <w:r>
              <w:rPr>
                <w:rFonts w:cs="Tahoma"/>
                <w:color w:val="000000"/>
                <w:sz w:val="16"/>
                <w:szCs w:val="16"/>
              </w:rPr>
              <w:t>L’agenzia è raggiungibile attraverso le scale complete d</w:t>
            </w:r>
            <w:r w:rsidR="009C4ED2">
              <w:rPr>
                <w:rFonts w:cs="Tahoma"/>
                <w:color w:val="000000"/>
                <w:sz w:val="16"/>
                <w:szCs w:val="16"/>
              </w:rPr>
              <w:t>i strisce antiscivolo</w:t>
            </w:r>
            <w:r>
              <w:rPr>
                <w:rFonts w:cs="Tahoma"/>
                <w:color w:val="000000"/>
                <w:sz w:val="16"/>
                <w:szCs w:val="16"/>
              </w:rPr>
              <w:t>.</w:t>
            </w:r>
          </w:p>
        </w:tc>
      </w:tr>
      <w:tr w:rsidR="009F29BC" w:rsidRPr="00CA0217" w14:paraId="1445D7EC"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57BBCB05"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5A6861F2"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18266AA"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2A97B3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AE9101A"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4A1B797B"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B103AD4"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AD9402"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613E506" w14:textId="77777777" w:rsidR="009F29BC" w:rsidRPr="00CA0217" w:rsidRDefault="009F29BC" w:rsidP="00DA6157">
            <w:pPr>
              <w:jc w:val="left"/>
              <w:rPr>
                <w:rFonts w:cs="Tahoma"/>
                <w:color w:val="000000"/>
                <w:sz w:val="16"/>
                <w:szCs w:val="16"/>
              </w:rPr>
            </w:pPr>
          </w:p>
        </w:tc>
      </w:tr>
      <w:tr w:rsidR="009F29BC" w:rsidRPr="00CA0217" w14:paraId="576E2693"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567929D0"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0145E96E"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7218E4C5"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400D422B"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57B04084"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FA7DA14"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0565E7BE"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1781986"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77F7AE"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065AB6D" w14:textId="11B0CB6B" w:rsidR="009F29BC" w:rsidRPr="00CA0217" w:rsidRDefault="009732A4"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27C6D7C" w14:textId="77777777" w:rsidTr="000D1065">
        <w:trPr>
          <w:trHeight w:val="949"/>
        </w:trPr>
        <w:tc>
          <w:tcPr>
            <w:tcW w:w="925" w:type="pct"/>
            <w:gridSpan w:val="2"/>
            <w:tcBorders>
              <w:top w:val="dotted" w:sz="4" w:space="0" w:color="auto"/>
              <w:right w:val="dotted" w:sz="4" w:space="0" w:color="auto"/>
            </w:tcBorders>
            <w:vAlign w:val="center"/>
          </w:tcPr>
          <w:p w14:paraId="37CAB52A"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7694D35D"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467D7F1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578142D6"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4EDEF66"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0705E5DD"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084FFF8B"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000B2A14"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4759E5AE"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5ECD28B1"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7F9EE5AA"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0DDDA305"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0AC3BED3" w14:textId="77777777" w:rsidR="00773760" w:rsidRPr="00CA0217" w:rsidRDefault="00773760" w:rsidP="00CB221B">
            <w:pPr>
              <w:jc w:val="left"/>
              <w:rPr>
                <w:rFonts w:cs="Tahoma"/>
                <w:color w:val="000000"/>
                <w:sz w:val="16"/>
                <w:szCs w:val="16"/>
              </w:rPr>
            </w:pPr>
          </w:p>
        </w:tc>
      </w:tr>
    </w:tbl>
    <w:p w14:paraId="4A80F6CD"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7018BA8A"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5088FE9F"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329D0609"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CFD4CCD"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C7843E4" w14:textId="77777777" w:rsidR="003C07AA" w:rsidRPr="00807098" w:rsidRDefault="00513F01" w:rsidP="003C07AA">
            <w:pPr>
              <w:jc w:val="left"/>
              <w:rPr>
                <w:rFonts w:cs="Tahoma"/>
                <w:sz w:val="16"/>
                <w:szCs w:val="16"/>
              </w:rPr>
            </w:pPr>
            <w:r w:rsidRPr="00807098">
              <w:rPr>
                <w:rFonts w:cs="Tahoma"/>
                <w:sz w:val="16"/>
                <w:szCs w:val="16"/>
              </w:rPr>
              <w:t>I lavoratori dispongono internamente al luogo di lavoro di acqua corrente per uso potabile</w:t>
            </w:r>
            <w:r w:rsidR="00537CE7" w:rsidRPr="00807098">
              <w:rPr>
                <w:rFonts w:cs="Tahoma"/>
                <w:sz w:val="16"/>
                <w:szCs w:val="16"/>
              </w:rPr>
              <w:t>,</w:t>
            </w:r>
            <w:r w:rsidRPr="00807098">
              <w:rPr>
                <w:rFonts w:cs="Tahoma"/>
                <w:sz w:val="16"/>
                <w:szCs w:val="16"/>
              </w:rPr>
              <w:t xml:space="preserve"> </w:t>
            </w:r>
            <w:r w:rsidR="00DB579A" w:rsidRPr="00807098">
              <w:rPr>
                <w:rFonts w:cs="Tahoma"/>
                <w:sz w:val="16"/>
                <w:szCs w:val="16"/>
              </w:rPr>
              <w:t xml:space="preserve">per lavarsi e di </w:t>
            </w:r>
            <w:r w:rsidRPr="00807098">
              <w:rPr>
                <w:rFonts w:cs="Tahoma"/>
                <w:sz w:val="16"/>
                <w:szCs w:val="16"/>
              </w:rPr>
              <w:t>detergenti e mezzi per asciugarsi.</w:t>
            </w:r>
          </w:p>
          <w:p w14:paraId="1CD15F7E" w14:textId="77777777" w:rsidR="00513F01" w:rsidRPr="00807098" w:rsidRDefault="00537CE7" w:rsidP="00DB579A">
            <w:pPr>
              <w:jc w:val="left"/>
              <w:rPr>
                <w:rFonts w:cs="Tahoma"/>
                <w:sz w:val="16"/>
                <w:szCs w:val="16"/>
              </w:rPr>
            </w:pPr>
            <w:r w:rsidRPr="00807098">
              <w:rPr>
                <w:rFonts w:cs="Tahoma"/>
                <w:sz w:val="16"/>
                <w:szCs w:val="16"/>
              </w:rPr>
              <w:t xml:space="preserve">Sono disponibili </w:t>
            </w:r>
            <w:proofErr w:type="spellStart"/>
            <w:r w:rsidRPr="00807098">
              <w:rPr>
                <w:rFonts w:cs="Tahoma"/>
                <w:sz w:val="16"/>
                <w:szCs w:val="16"/>
              </w:rPr>
              <w:t>nn</w:t>
            </w:r>
            <w:proofErr w:type="spellEnd"/>
            <w:r w:rsidRPr="00807098">
              <w:rPr>
                <w:rFonts w:cs="Tahoma"/>
                <w:sz w:val="16"/>
                <w:szCs w:val="16"/>
              </w:rPr>
              <w:t xml:space="preserve">. 2 bagni, distinti per </w:t>
            </w:r>
            <w:r w:rsidR="00DB579A" w:rsidRPr="00807098">
              <w:rPr>
                <w:rFonts w:cs="Tahoma"/>
                <w:sz w:val="16"/>
                <w:szCs w:val="16"/>
              </w:rPr>
              <w:t>genere</w:t>
            </w:r>
            <w:r w:rsidRPr="00807098">
              <w:rPr>
                <w:rFonts w:cs="Tahoma"/>
                <w:sz w:val="16"/>
                <w:szCs w:val="16"/>
              </w:rPr>
              <w:t>,</w:t>
            </w:r>
            <w:r w:rsidR="00513F01" w:rsidRPr="00807098">
              <w:rPr>
                <w:rFonts w:cs="Tahoma"/>
                <w:sz w:val="16"/>
                <w:szCs w:val="16"/>
              </w:rPr>
              <w:t xml:space="preserve"> </w:t>
            </w:r>
            <w:r w:rsidRPr="00807098">
              <w:rPr>
                <w:rFonts w:cs="Tahoma"/>
                <w:sz w:val="16"/>
                <w:szCs w:val="16"/>
              </w:rPr>
              <w:t>poic</w:t>
            </w:r>
            <w:r w:rsidR="00513F01" w:rsidRPr="00807098">
              <w:rPr>
                <w:rFonts w:cs="Tahoma"/>
                <w:sz w:val="16"/>
                <w:szCs w:val="16"/>
              </w:rPr>
              <w:t>hé i lavoratori di sesso diverso sono in numero superiore a 10</w:t>
            </w:r>
            <w:r w:rsidR="00BA3E4B">
              <w:rPr>
                <w:rFonts w:cs="Tahoma"/>
                <w:sz w:val="16"/>
                <w:szCs w:val="16"/>
              </w:rPr>
              <w:t>.</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27491A33"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3A7EDD8F"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069848"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80CDA20" w14:textId="77777777" w:rsidR="00513F01" w:rsidRPr="00F074C3" w:rsidRDefault="00513F01" w:rsidP="00CB221B">
            <w:pPr>
              <w:jc w:val="left"/>
              <w:rPr>
                <w:rFonts w:cs="Tahoma"/>
                <w:color w:val="000000"/>
                <w:sz w:val="16"/>
                <w:szCs w:val="16"/>
              </w:rPr>
            </w:pPr>
          </w:p>
        </w:tc>
      </w:tr>
      <w:tr w:rsidR="00A95861" w:rsidRPr="00F074C3" w14:paraId="7F885ADE" w14:textId="77777777" w:rsidTr="00A541FB">
        <w:trPr>
          <w:trHeight w:val="224"/>
        </w:trPr>
        <w:tc>
          <w:tcPr>
            <w:tcW w:w="925" w:type="pct"/>
            <w:gridSpan w:val="2"/>
            <w:tcBorders>
              <w:top w:val="dotted" w:sz="4" w:space="0" w:color="auto"/>
              <w:bottom w:val="dotted" w:sz="4" w:space="0" w:color="auto"/>
              <w:right w:val="dotted" w:sz="4" w:space="0" w:color="auto"/>
            </w:tcBorders>
            <w:vAlign w:val="center"/>
          </w:tcPr>
          <w:p w14:paraId="7FB933D2"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7F05EA82"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1027ABC"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50913A0C" w14:textId="73A14F0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6E6CC17D" w14:textId="618DF113" w:rsidR="00A95861" w:rsidRDefault="00A541F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D47BE29" w14:textId="07C1A861" w:rsidR="00A95861" w:rsidRDefault="00A541FB" w:rsidP="00F21163">
            <w:pPr>
              <w:spacing w:line="276" w:lineRule="auto"/>
              <w:ind w:right="562"/>
              <w:jc w:val="center"/>
              <w:rPr>
                <w:sz w:val="22"/>
                <w:szCs w:val="22"/>
              </w:rPr>
            </w:pPr>
            <w:r>
              <w:rPr>
                <w:sz w:val="22"/>
                <w:szCs w:val="22"/>
              </w:rPr>
              <w:t>2</w:t>
            </w:r>
          </w:p>
        </w:tc>
        <w:tc>
          <w:tcPr>
            <w:tcW w:w="100"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24571E83" w14:textId="692C1994" w:rsidR="00A95861" w:rsidRDefault="00A541FB" w:rsidP="00F21163">
            <w:pPr>
              <w:spacing w:line="276" w:lineRule="auto"/>
              <w:ind w:right="562"/>
              <w:jc w:val="center"/>
              <w:rPr>
                <w:sz w:val="22"/>
                <w:szCs w:val="22"/>
              </w:rPr>
            </w:pPr>
            <w:r>
              <w:rPr>
                <w:sz w:val="22"/>
                <w:szCs w:val="22"/>
              </w:rPr>
              <w:t>2</w:t>
            </w:r>
          </w:p>
        </w:tc>
        <w:tc>
          <w:tcPr>
            <w:tcW w:w="824" w:type="pct"/>
            <w:tcBorders>
              <w:top w:val="dotted" w:sz="4" w:space="0" w:color="auto"/>
              <w:left w:val="dotted" w:sz="4" w:space="0" w:color="auto"/>
              <w:bottom w:val="dotted" w:sz="4" w:space="0" w:color="auto"/>
            </w:tcBorders>
            <w:vAlign w:val="center"/>
          </w:tcPr>
          <w:p w14:paraId="3D3A457B" w14:textId="067F8AA4" w:rsidR="00A95861" w:rsidRPr="009732A4" w:rsidRDefault="00AB4433" w:rsidP="00CB221B">
            <w:pPr>
              <w:jc w:val="left"/>
              <w:rPr>
                <w:rFonts w:cs="Tahoma"/>
                <w:color w:val="000000"/>
                <w:sz w:val="16"/>
                <w:szCs w:val="16"/>
              </w:rPr>
            </w:pPr>
            <w:r>
              <w:rPr>
                <w:rFonts w:cs="Tahoma"/>
                <w:color w:val="000000"/>
                <w:sz w:val="16"/>
                <w:szCs w:val="16"/>
              </w:rPr>
              <w:t>Manutenzione insegna in facciata.</w:t>
            </w:r>
          </w:p>
        </w:tc>
      </w:tr>
      <w:tr w:rsidR="00746FBA" w:rsidRPr="00F074C3" w14:paraId="26974EDE"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2D12F906"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4BE8371E"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4C7D3F0B" w14:textId="77777777" w:rsidTr="00AB4433">
        <w:trPr>
          <w:cantSplit/>
          <w:trHeight w:val="595"/>
        </w:trPr>
        <w:tc>
          <w:tcPr>
            <w:tcW w:w="925" w:type="pct"/>
            <w:gridSpan w:val="2"/>
            <w:tcBorders>
              <w:right w:val="dotted" w:sz="4" w:space="0" w:color="auto"/>
            </w:tcBorders>
            <w:vAlign w:val="center"/>
          </w:tcPr>
          <w:p w14:paraId="15B973B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0699F261"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5AF4291C"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63DA0803"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3E724A0F"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418FFBAA"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4BB676E8"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31FC8D6E" w14:textId="49E0605F" w:rsidR="002D0292" w:rsidRPr="00F074C3" w:rsidRDefault="00AB4433"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40CA850F" w14:textId="3F74C10F" w:rsidR="002D0292" w:rsidRPr="00F074C3" w:rsidRDefault="00AB4433"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345F70F5" w14:textId="49BD2CCB" w:rsidR="001A6AA6" w:rsidRPr="00BF7118" w:rsidRDefault="00BF7118" w:rsidP="00AB4433">
            <w:pPr>
              <w:jc w:val="left"/>
              <w:rPr>
                <w:rFonts w:cs="Tahoma"/>
                <w:color w:val="000000"/>
                <w:sz w:val="16"/>
                <w:szCs w:val="16"/>
              </w:rPr>
            </w:pPr>
            <w:r w:rsidRPr="00BF7118">
              <w:rPr>
                <w:rFonts w:cs="Tahoma"/>
                <w:color w:val="000000"/>
                <w:sz w:val="16"/>
                <w:szCs w:val="16"/>
              </w:rPr>
              <w:t xml:space="preserve">Le stampanti si trovano </w:t>
            </w:r>
            <w:r w:rsidR="00AB4433">
              <w:rPr>
                <w:rFonts w:cs="Tahoma"/>
                <w:color w:val="000000"/>
                <w:sz w:val="16"/>
                <w:szCs w:val="16"/>
              </w:rPr>
              <w:t>in luogo idoneo.</w:t>
            </w:r>
          </w:p>
        </w:tc>
      </w:tr>
      <w:tr w:rsidR="00746FBA" w:rsidRPr="00746FBA" w14:paraId="7228BB06" w14:textId="77777777" w:rsidTr="00746FBA">
        <w:tc>
          <w:tcPr>
            <w:tcW w:w="186" w:type="pct"/>
            <w:tcBorders>
              <w:bottom w:val="single" w:sz="4" w:space="0" w:color="auto"/>
            </w:tcBorders>
            <w:shd w:val="clear" w:color="auto" w:fill="BFBFBF" w:themeFill="background1" w:themeFillShade="BF"/>
            <w:vAlign w:val="center"/>
          </w:tcPr>
          <w:p w14:paraId="7BE8733E"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1F9A011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126EEC86" w14:textId="77777777" w:rsidTr="000D1065">
        <w:tc>
          <w:tcPr>
            <w:tcW w:w="925" w:type="pct"/>
            <w:gridSpan w:val="2"/>
            <w:tcBorders>
              <w:bottom w:val="dotted" w:sz="4" w:space="0" w:color="auto"/>
              <w:right w:val="dotted" w:sz="4" w:space="0" w:color="auto"/>
            </w:tcBorders>
            <w:vAlign w:val="center"/>
          </w:tcPr>
          <w:p w14:paraId="1F9BD60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86FC11C"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325029D6"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861C857"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6A4F8406"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0788D2E5"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270F4035"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F1F00C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36CBB3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D57E5C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017F716" w14:textId="2C5FA32C" w:rsidR="00294A6E" w:rsidRPr="00A9162E" w:rsidRDefault="00A9162E" w:rsidP="00CB221B">
            <w:pPr>
              <w:jc w:val="left"/>
              <w:rPr>
                <w:rFonts w:cs="Tahoma"/>
                <w:sz w:val="16"/>
                <w:szCs w:val="16"/>
              </w:rPr>
            </w:pPr>
            <w:r w:rsidRPr="00A9162E">
              <w:rPr>
                <w:rFonts w:cs="Tahoma"/>
                <w:sz w:val="16"/>
                <w:szCs w:val="16"/>
              </w:rPr>
              <w:t>L’impianto elettrico, per quanto visibile, si trova in buono stato di manutenzione.</w:t>
            </w:r>
          </w:p>
        </w:tc>
      </w:tr>
      <w:tr w:rsidR="006F6505" w:rsidRPr="00F074C3" w14:paraId="3E19D16F" w14:textId="77777777" w:rsidTr="000D1065">
        <w:tc>
          <w:tcPr>
            <w:tcW w:w="925" w:type="pct"/>
            <w:gridSpan w:val="2"/>
            <w:tcBorders>
              <w:top w:val="dotted" w:sz="4" w:space="0" w:color="auto"/>
              <w:bottom w:val="dotted" w:sz="4" w:space="0" w:color="auto"/>
              <w:right w:val="dotted" w:sz="4" w:space="0" w:color="auto"/>
            </w:tcBorders>
            <w:vAlign w:val="center"/>
          </w:tcPr>
          <w:p w14:paraId="447488E0"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45B3DC0E"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00DE765"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072CD28"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5F354B99"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1AA22525"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5977B9E2"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6122EAD7"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3982ED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5049EE28"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F425EA1"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7035281E"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50FAB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AFF79B"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4BAD211" w14:textId="77777777" w:rsidR="00294A6E" w:rsidRPr="00F074C3" w:rsidRDefault="00294A6E" w:rsidP="00CB221B">
            <w:pPr>
              <w:jc w:val="left"/>
              <w:rPr>
                <w:rFonts w:cs="Tahoma"/>
                <w:color w:val="000000"/>
                <w:sz w:val="16"/>
                <w:szCs w:val="16"/>
              </w:rPr>
            </w:pPr>
          </w:p>
        </w:tc>
      </w:tr>
      <w:tr w:rsidR="006F6505" w:rsidRPr="00F074C3" w14:paraId="73378F94" w14:textId="77777777" w:rsidTr="000D1065">
        <w:tc>
          <w:tcPr>
            <w:tcW w:w="925" w:type="pct"/>
            <w:gridSpan w:val="2"/>
            <w:tcBorders>
              <w:top w:val="dotted" w:sz="4" w:space="0" w:color="auto"/>
              <w:bottom w:val="dotted" w:sz="4" w:space="0" w:color="auto"/>
              <w:right w:val="dotted" w:sz="4" w:space="0" w:color="auto"/>
            </w:tcBorders>
            <w:vAlign w:val="center"/>
          </w:tcPr>
          <w:p w14:paraId="7F846184"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149E0F2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EB6F002"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1B2224BE"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07E8405A"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73F9806D"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5C0DD98"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01DDC6"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9A5A855" w14:textId="77777777" w:rsidR="00294A6E" w:rsidRPr="00F074C3" w:rsidRDefault="00294A6E" w:rsidP="00CB221B">
            <w:pPr>
              <w:jc w:val="left"/>
              <w:rPr>
                <w:rFonts w:cs="Tahoma"/>
                <w:color w:val="000000"/>
                <w:sz w:val="16"/>
                <w:szCs w:val="16"/>
              </w:rPr>
            </w:pPr>
          </w:p>
        </w:tc>
      </w:tr>
      <w:tr w:rsidR="00B80408" w:rsidRPr="00CA0217" w14:paraId="7EFCBC7C" w14:textId="77777777" w:rsidTr="003F7DB6">
        <w:trPr>
          <w:trHeight w:val="158"/>
        </w:trPr>
        <w:tc>
          <w:tcPr>
            <w:tcW w:w="925" w:type="pct"/>
            <w:gridSpan w:val="2"/>
            <w:tcBorders>
              <w:top w:val="dotted" w:sz="4" w:space="0" w:color="auto"/>
              <w:bottom w:val="single" w:sz="4" w:space="0" w:color="auto"/>
              <w:right w:val="dotted" w:sz="4" w:space="0" w:color="auto"/>
            </w:tcBorders>
            <w:vAlign w:val="center"/>
          </w:tcPr>
          <w:p w14:paraId="358C24A4" w14:textId="77777777" w:rsidR="00B80408" w:rsidRPr="00CA0217" w:rsidRDefault="00B80408" w:rsidP="00B80408">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5C66756D" w14:textId="77777777" w:rsidR="00B80408" w:rsidRPr="00F074C3" w:rsidRDefault="00B80408" w:rsidP="00B80408">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61B3CC3C" w14:textId="77777777" w:rsidR="00B80408" w:rsidRPr="00CA0217" w:rsidRDefault="00B80408" w:rsidP="00B80408">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49AEFA61" w14:textId="77777777" w:rsidR="00B80408" w:rsidRPr="00FA065E" w:rsidRDefault="00B80408" w:rsidP="00B80408">
            <w:pPr>
              <w:jc w:val="left"/>
              <w:rPr>
                <w:rFonts w:cs="Tahoma"/>
                <w:sz w:val="16"/>
                <w:szCs w:val="16"/>
              </w:rPr>
            </w:pPr>
            <w:r w:rsidRPr="00FA065E">
              <w:rPr>
                <w:rFonts w:cs="Tahoma"/>
                <w:sz w:val="16"/>
                <w:szCs w:val="16"/>
              </w:rPr>
              <w:t>Non sono presenti impianti a gas</w:t>
            </w:r>
          </w:p>
        </w:tc>
        <w:tc>
          <w:tcPr>
            <w:tcW w:w="93" w:type="pct"/>
            <w:tcBorders>
              <w:top w:val="dotted" w:sz="4" w:space="0" w:color="auto"/>
              <w:left w:val="dotted" w:sz="4" w:space="0" w:color="auto"/>
              <w:bottom w:val="dotted" w:sz="4" w:space="0" w:color="auto"/>
              <w:right w:val="dotted" w:sz="4" w:space="0" w:color="auto"/>
            </w:tcBorders>
            <w:vAlign w:val="center"/>
          </w:tcPr>
          <w:p w14:paraId="58C83A3F" w14:textId="5F494FBA" w:rsidR="00B80408" w:rsidRPr="00F074C3"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6F6904" w14:textId="1A848D28" w:rsidR="00B80408" w:rsidRPr="00F074C3"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1C8809" w14:textId="6A27F14C" w:rsidR="00B80408" w:rsidRPr="00F074C3"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0E9B82FC" w14:textId="77777777" w:rsidR="00B80408" w:rsidRPr="00CA0217" w:rsidRDefault="00B80408" w:rsidP="00B80408">
            <w:pPr>
              <w:jc w:val="left"/>
              <w:rPr>
                <w:rFonts w:cs="Tahoma"/>
                <w:color w:val="000000"/>
                <w:sz w:val="16"/>
                <w:szCs w:val="16"/>
              </w:rPr>
            </w:pPr>
          </w:p>
        </w:tc>
      </w:tr>
      <w:tr w:rsidR="00746FBA" w:rsidRPr="002D0292" w14:paraId="63FA2F9C"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D7D111"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7C41E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5897CD8B" w14:textId="77777777" w:rsidTr="000D1065">
        <w:tc>
          <w:tcPr>
            <w:tcW w:w="925" w:type="pct"/>
            <w:gridSpan w:val="2"/>
            <w:tcBorders>
              <w:bottom w:val="dotted" w:sz="4" w:space="0" w:color="auto"/>
              <w:right w:val="dotted" w:sz="4" w:space="0" w:color="auto"/>
            </w:tcBorders>
            <w:vAlign w:val="center"/>
          </w:tcPr>
          <w:p w14:paraId="10015FF2"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FCA8C73"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387AE0D5"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D10290A"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5003406B"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27CB3645"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39EDB009"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6E87213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5112DE1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BDE72AA"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FE1D5F2"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5D99E3A" w14:textId="77777777" w:rsidR="00D0107D" w:rsidRPr="00CA0217" w:rsidRDefault="00D0107D" w:rsidP="00726A74">
            <w:pPr>
              <w:jc w:val="left"/>
              <w:rPr>
                <w:rFonts w:cs="Tahoma"/>
                <w:color w:val="000000"/>
                <w:sz w:val="16"/>
                <w:szCs w:val="16"/>
              </w:rPr>
            </w:pPr>
          </w:p>
        </w:tc>
      </w:tr>
      <w:tr w:rsidR="006F6505" w:rsidRPr="00CA0217" w14:paraId="34C1725A" w14:textId="77777777" w:rsidTr="00ED24F9">
        <w:tc>
          <w:tcPr>
            <w:tcW w:w="925" w:type="pct"/>
            <w:gridSpan w:val="2"/>
            <w:tcBorders>
              <w:top w:val="dotted" w:sz="4" w:space="0" w:color="auto"/>
              <w:bottom w:val="dotted" w:sz="4" w:space="0" w:color="auto"/>
              <w:right w:val="dotted" w:sz="4" w:space="0" w:color="auto"/>
            </w:tcBorders>
            <w:vAlign w:val="center"/>
          </w:tcPr>
          <w:p w14:paraId="52B5295B"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0B007C6D"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CB21872"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4760A5C1"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61C3BCDF"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2D31961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25803D0"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5972E62"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DB4E0C"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F4E2A81" w14:textId="77777777" w:rsidR="00D0107D" w:rsidRPr="00CA0217" w:rsidRDefault="00D0107D" w:rsidP="00CB221B">
            <w:pPr>
              <w:jc w:val="left"/>
              <w:rPr>
                <w:rFonts w:cs="Tahoma"/>
                <w:color w:val="000000"/>
                <w:sz w:val="16"/>
                <w:szCs w:val="16"/>
              </w:rPr>
            </w:pPr>
          </w:p>
        </w:tc>
      </w:tr>
      <w:tr w:rsidR="006F6505" w:rsidRPr="00CA0217" w14:paraId="5E4EB3B9" w14:textId="77777777" w:rsidTr="00FE539B">
        <w:tc>
          <w:tcPr>
            <w:tcW w:w="925" w:type="pct"/>
            <w:gridSpan w:val="2"/>
            <w:tcBorders>
              <w:top w:val="dotted" w:sz="4" w:space="0" w:color="auto"/>
              <w:bottom w:val="dotted" w:sz="4" w:space="0" w:color="auto"/>
              <w:right w:val="dotted" w:sz="4" w:space="0" w:color="auto"/>
            </w:tcBorders>
          </w:tcPr>
          <w:p w14:paraId="7C4CB837"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264407CC"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AEBF3A7"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8EF1FA3"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389DA57A"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12E21D6D"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78FABDA"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C08816"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E318F2E" w14:textId="77777777" w:rsidR="00D0107D" w:rsidRPr="00CA0217" w:rsidRDefault="00D0107D" w:rsidP="00CB221B">
            <w:pPr>
              <w:jc w:val="left"/>
              <w:rPr>
                <w:rFonts w:cs="Tahoma"/>
                <w:color w:val="000000"/>
                <w:sz w:val="16"/>
                <w:szCs w:val="16"/>
              </w:rPr>
            </w:pPr>
          </w:p>
        </w:tc>
      </w:tr>
      <w:tr w:rsidR="006F6505" w:rsidRPr="00CA0217" w14:paraId="64FC09D8" w14:textId="77777777" w:rsidTr="00FE539B">
        <w:tc>
          <w:tcPr>
            <w:tcW w:w="925" w:type="pct"/>
            <w:gridSpan w:val="2"/>
            <w:tcBorders>
              <w:top w:val="dotted" w:sz="4" w:space="0" w:color="auto"/>
              <w:bottom w:val="dotted" w:sz="4" w:space="0" w:color="auto"/>
              <w:right w:val="dotted" w:sz="4" w:space="0" w:color="auto"/>
            </w:tcBorders>
            <w:vAlign w:val="center"/>
          </w:tcPr>
          <w:p w14:paraId="0C519C26"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31E00C6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B48F13B"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85B6383"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250574D4"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D5FB37E"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B75D7BE"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E26E3D"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3ABE850" w14:textId="77777777" w:rsidR="00D0107D" w:rsidRPr="00CA0217" w:rsidRDefault="00D0107D" w:rsidP="00534461">
            <w:pPr>
              <w:rPr>
                <w:rFonts w:cs="Tahoma"/>
                <w:color w:val="000000"/>
                <w:sz w:val="16"/>
                <w:szCs w:val="16"/>
              </w:rPr>
            </w:pPr>
          </w:p>
        </w:tc>
      </w:tr>
      <w:tr w:rsidR="001F44E4" w:rsidRPr="00B33AEE" w14:paraId="74DF4522" w14:textId="77777777" w:rsidTr="00BA3E4B">
        <w:tc>
          <w:tcPr>
            <w:tcW w:w="186" w:type="pct"/>
            <w:tcBorders>
              <w:bottom w:val="single" w:sz="4" w:space="0" w:color="auto"/>
            </w:tcBorders>
            <w:shd w:val="clear" w:color="auto" w:fill="BFBFBF" w:themeFill="background1" w:themeFillShade="BF"/>
          </w:tcPr>
          <w:p w14:paraId="341299EE"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48A81FF8"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0440D9D2" w14:textId="77777777" w:rsidTr="00BA3E4B">
        <w:trPr>
          <w:trHeight w:val="1469"/>
        </w:trPr>
        <w:tc>
          <w:tcPr>
            <w:tcW w:w="925" w:type="pct"/>
            <w:gridSpan w:val="2"/>
            <w:tcBorders>
              <w:bottom w:val="dotted" w:sz="4" w:space="0" w:color="auto"/>
              <w:right w:val="dotted" w:sz="4" w:space="0" w:color="auto"/>
            </w:tcBorders>
            <w:vAlign w:val="center"/>
          </w:tcPr>
          <w:p w14:paraId="346C139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bottom w:val="dotted" w:sz="4" w:space="0" w:color="auto"/>
              <w:right w:val="dotted" w:sz="4" w:space="0" w:color="auto"/>
            </w:tcBorders>
            <w:vAlign w:val="center"/>
          </w:tcPr>
          <w:p w14:paraId="3138C44D"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9CF9124"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5B0003BE"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2A9C7E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50BDD09E"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1CF90FAC"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9DAFDE6"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014B0DD1"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75DB350"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0B4DA3C"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524EA64" w14:textId="7C5E046A" w:rsidR="00D52BAA" w:rsidRPr="00A9162E" w:rsidRDefault="00A9162E" w:rsidP="002D0292">
            <w:pPr>
              <w:jc w:val="left"/>
              <w:rPr>
                <w:rFonts w:cs="Tahoma"/>
                <w:color w:val="000000"/>
                <w:sz w:val="16"/>
                <w:szCs w:val="16"/>
              </w:rPr>
            </w:pPr>
            <w:r w:rsidRPr="00A9162E">
              <w:rPr>
                <w:rFonts w:cs="Tahoma"/>
                <w:color w:val="000000"/>
                <w:sz w:val="16"/>
                <w:szCs w:val="16"/>
              </w:rPr>
              <w:t>Nuovo Layout: gli arredi e le sedute sono a norma.</w:t>
            </w:r>
          </w:p>
        </w:tc>
      </w:tr>
      <w:tr w:rsidR="009D6503" w:rsidRPr="00CA0217" w14:paraId="5440371E" w14:textId="77777777" w:rsidTr="009D6503">
        <w:tc>
          <w:tcPr>
            <w:tcW w:w="925" w:type="pct"/>
            <w:gridSpan w:val="2"/>
            <w:tcBorders>
              <w:top w:val="dotted" w:sz="4" w:space="0" w:color="auto"/>
              <w:bottom w:val="dotted" w:sz="4" w:space="0" w:color="auto"/>
              <w:right w:val="dotted" w:sz="4" w:space="0" w:color="auto"/>
            </w:tcBorders>
            <w:vAlign w:val="center"/>
          </w:tcPr>
          <w:p w14:paraId="46F0F873"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25781F3B"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0C52F0E8"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4F098EB"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7D2768C0"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6BEA97D7"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21D00A52"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5289EF7"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26745E4"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EF125B5"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44907A42" w14:textId="77777777" w:rsidTr="00D52BAA">
        <w:tc>
          <w:tcPr>
            <w:tcW w:w="925" w:type="pct"/>
            <w:gridSpan w:val="2"/>
            <w:tcBorders>
              <w:top w:val="dotted" w:sz="4" w:space="0" w:color="auto"/>
              <w:bottom w:val="dotted" w:sz="4" w:space="0" w:color="auto"/>
              <w:right w:val="dotted" w:sz="4" w:space="0" w:color="auto"/>
            </w:tcBorders>
            <w:vAlign w:val="center"/>
          </w:tcPr>
          <w:p w14:paraId="3E8F53BD"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1B8C4B56"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7032D544"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92C864A"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6C28B6FF"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710146FA"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90CC5DA"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0F1EBA"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11A99F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B80408" w:rsidRPr="00CA0217" w14:paraId="4515554A" w14:textId="77777777" w:rsidTr="003F7DB6">
        <w:tc>
          <w:tcPr>
            <w:tcW w:w="925" w:type="pct"/>
            <w:gridSpan w:val="2"/>
            <w:tcBorders>
              <w:top w:val="dotted" w:sz="4" w:space="0" w:color="auto"/>
              <w:bottom w:val="dotted" w:sz="4" w:space="0" w:color="auto"/>
              <w:right w:val="dotted" w:sz="4" w:space="0" w:color="auto"/>
            </w:tcBorders>
            <w:vAlign w:val="center"/>
          </w:tcPr>
          <w:p w14:paraId="75AF094B" w14:textId="77777777" w:rsidR="00B80408" w:rsidRDefault="00B80408" w:rsidP="00B80408">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570481D9" w14:textId="77777777" w:rsidR="00B80408" w:rsidRPr="000D3A57" w:rsidRDefault="00B80408" w:rsidP="00B80408">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2F6488F" w14:textId="77777777" w:rsidR="00B80408" w:rsidRDefault="00B80408" w:rsidP="00B80408">
            <w:pPr>
              <w:jc w:val="left"/>
              <w:rPr>
                <w:sz w:val="16"/>
                <w:szCs w:val="16"/>
              </w:rPr>
            </w:pPr>
            <w:r>
              <w:rPr>
                <w:sz w:val="16"/>
                <w:szCs w:val="16"/>
              </w:rPr>
              <w:t>Rischi dati da esposizione ad agenti fisici, chimici o biologici</w:t>
            </w:r>
          </w:p>
          <w:p w14:paraId="1D4A70EA" w14:textId="77777777" w:rsidR="00B80408" w:rsidRPr="000D3A57" w:rsidRDefault="00B80408" w:rsidP="00B80408">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4BDA881D" w14:textId="77777777" w:rsidR="00B80408" w:rsidRDefault="00B80408" w:rsidP="00B80408">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19A4A8D7" w14:textId="2AD482B4"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CEDED96" w14:textId="60A2D0EB"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C07726" w14:textId="667E2C59"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8A7B69C" w14:textId="77777777" w:rsidR="00B80408" w:rsidRPr="00CA0217" w:rsidRDefault="00B80408" w:rsidP="00B80408">
            <w:pPr>
              <w:jc w:val="left"/>
              <w:rPr>
                <w:rFonts w:cs="Tahoma"/>
                <w:color w:val="000000"/>
                <w:sz w:val="16"/>
                <w:szCs w:val="16"/>
              </w:rPr>
            </w:pPr>
            <w:r>
              <w:rPr>
                <w:rFonts w:cs="Tahoma"/>
                <w:color w:val="000000"/>
                <w:sz w:val="16"/>
                <w:szCs w:val="16"/>
              </w:rPr>
              <w:t>vedere documento Master</w:t>
            </w:r>
          </w:p>
        </w:tc>
      </w:tr>
      <w:tr w:rsidR="00B80408" w:rsidRPr="00CA0217" w14:paraId="6B10DC11" w14:textId="77777777" w:rsidTr="003F7DB6">
        <w:tc>
          <w:tcPr>
            <w:tcW w:w="925" w:type="pct"/>
            <w:gridSpan w:val="2"/>
            <w:tcBorders>
              <w:top w:val="dotted" w:sz="4" w:space="0" w:color="auto"/>
              <w:bottom w:val="dotted" w:sz="4" w:space="0" w:color="auto"/>
              <w:right w:val="dotted" w:sz="4" w:space="0" w:color="auto"/>
            </w:tcBorders>
            <w:shd w:val="clear" w:color="auto" w:fill="auto"/>
            <w:vAlign w:val="center"/>
          </w:tcPr>
          <w:p w14:paraId="5E75D0D2" w14:textId="77777777" w:rsidR="00B80408" w:rsidRPr="002B1A59" w:rsidRDefault="00B80408" w:rsidP="00B80408">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68D8F96E" w14:textId="77777777" w:rsidR="00B80408" w:rsidRPr="002B1A59" w:rsidRDefault="00B80408" w:rsidP="00B80408">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66E5D570" w14:textId="77777777" w:rsidR="00B80408" w:rsidRPr="002B1A59" w:rsidRDefault="00B80408" w:rsidP="00B80408">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1A3A19C8" w14:textId="77777777" w:rsidR="00B80408" w:rsidRPr="002B1A59" w:rsidRDefault="00B80408" w:rsidP="00B80408">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41FBDD4E" w14:textId="4F39EC7E"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665D665" w14:textId="3A0EF215"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DED176" w14:textId="7C8A6E20"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6E165D94" w14:textId="77777777" w:rsidR="00B80408" w:rsidRPr="00CA0217" w:rsidRDefault="00B80408" w:rsidP="00B80408">
            <w:pPr>
              <w:jc w:val="left"/>
              <w:rPr>
                <w:rFonts w:cs="Tahoma"/>
                <w:color w:val="000000"/>
                <w:sz w:val="16"/>
                <w:szCs w:val="16"/>
              </w:rPr>
            </w:pPr>
          </w:p>
        </w:tc>
      </w:tr>
      <w:tr w:rsidR="00B80408" w:rsidRPr="00CA0217" w14:paraId="5DA416B4" w14:textId="77777777" w:rsidTr="003F7DB6">
        <w:tc>
          <w:tcPr>
            <w:tcW w:w="925" w:type="pct"/>
            <w:gridSpan w:val="2"/>
            <w:tcBorders>
              <w:top w:val="dotted" w:sz="4" w:space="0" w:color="auto"/>
              <w:bottom w:val="dotted" w:sz="4" w:space="0" w:color="auto"/>
              <w:right w:val="dotted" w:sz="4" w:space="0" w:color="auto"/>
            </w:tcBorders>
            <w:vAlign w:val="center"/>
          </w:tcPr>
          <w:p w14:paraId="00D76833" w14:textId="77777777" w:rsidR="00B80408" w:rsidRDefault="00B80408" w:rsidP="00B80408">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62C50EEB" w14:textId="77777777" w:rsidR="00B80408" w:rsidRPr="00187C27" w:rsidRDefault="00B80408" w:rsidP="00B80408">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CDA3586" w14:textId="77777777" w:rsidR="00B80408" w:rsidRPr="00187C27" w:rsidRDefault="00B80408" w:rsidP="00B80408">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1A44270E" w14:textId="77777777" w:rsidR="00B80408" w:rsidRDefault="00B80408" w:rsidP="00B8040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39B019A" w14:textId="65AFB098"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C994FA8" w14:textId="20169182"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91AA4A" w14:textId="1CD8FD59"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F3E8C95" w14:textId="77777777" w:rsidR="00B80408" w:rsidRPr="00CA0217" w:rsidRDefault="00B80408" w:rsidP="00B80408">
            <w:pPr>
              <w:jc w:val="left"/>
              <w:rPr>
                <w:rFonts w:cs="Tahoma"/>
                <w:color w:val="000000"/>
                <w:sz w:val="16"/>
                <w:szCs w:val="16"/>
              </w:rPr>
            </w:pPr>
          </w:p>
        </w:tc>
      </w:tr>
      <w:tr w:rsidR="00B80408" w:rsidRPr="00CA0217" w14:paraId="0921006B" w14:textId="77777777" w:rsidTr="003F7DB6">
        <w:trPr>
          <w:trHeight w:val="885"/>
        </w:trPr>
        <w:tc>
          <w:tcPr>
            <w:tcW w:w="925" w:type="pct"/>
            <w:gridSpan w:val="2"/>
            <w:tcBorders>
              <w:top w:val="dotted" w:sz="4" w:space="0" w:color="auto"/>
              <w:bottom w:val="dotted" w:sz="4" w:space="0" w:color="auto"/>
              <w:right w:val="dotted" w:sz="4" w:space="0" w:color="auto"/>
            </w:tcBorders>
            <w:vAlign w:val="center"/>
          </w:tcPr>
          <w:p w14:paraId="7B07EAC7" w14:textId="77777777" w:rsidR="00B80408" w:rsidRPr="00F639D9" w:rsidRDefault="00B80408" w:rsidP="00B80408">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79C6CA01" w14:textId="77777777" w:rsidR="00B80408" w:rsidRPr="00187C27" w:rsidRDefault="00B80408" w:rsidP="00B80408">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5A406FFD" w14:textId="77777777" w:rsidR="00B80408" w:rsidRDefault="00B80408" w:rsidP="00B80408">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75151ED7" w14:textId="77777777" w:rsidR="00B80408" w:rsidRDefault="00B80408" w:rsidP="00B80408">
            <w:pPr>
              <w:jc w:val="left"/>
              <w:rPr>
                <w:sz w:val="16"/>
                <w:szCs w:val="16"/>
              </w:rPr>
            </w:pPr>
            <w:r>
              <w:rPr>
                <w:sz w:val="16"/>
                <w:szCs w:val="16"/>
              </w:rPr>
              <w:t>Vi sono barriere architettoniche che non consentono l’accesso a lavoratori con disabilità motoria.</w:t>
            </w:r>
          </w:p>
          <w:p w14:paraId="464D0774" w14:textId="5CB8CDE2" w:rsidR="00B80408" w:rsidRPr="00B61525" w:rsidRDefault="00B80408" w:rsidP="00B80408">
            <w:pPr>
              <w:jc w:val="left"/>
              <w:rPr>
                <w:sz w:val="16"/>
                <w:szCs w:val="16"/>
              </w:rPr>
            </w:pPr>
            <w:r w:rsidRPr="00B61525">
              <w:rPr>
                <w:sz w:val="16"/>
                <w:szCs w:val="16"/>
              </w:rPr>
              <w:t xml:space="preserve">Qualora se ne presentasse la necessità, gli spazi </w:t>
            </w:r>
            <w:proofErr w:type="gramStart"/>
            <w:r w:rsidRPr="00B61525">
              <w:rPr>
                <w:sz w:val="16"/>
                <w:szCs w:val="16"/>
              </w:rPr>
              <w:t>possono essere opportunamente adeguati</w:t>
            </w:r>
            <w:proofErr w:type="gramEnd"/>
            <w:r w:rsidRPr="00B61525">
              <w:rPr>
                <w:sz w:val="16"/>
                <w:szCs w:val="16"/>
              </w:rPr>
              <w:t xml:space="preserve">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1423D5F8" w14:textId="6F18AA1B"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DD442FE" w14:textId="3E5ED568"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1AD115" w14:textId="11B22C12"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6D3DF0F" w14:textId="77777777" w:rsidR="00B80408" w:rsidRDefault="00B80408" w:rsidP="00B80408">
            <w:pPr>
              <w:jc w:val="left"/>
              <w:rPr>
                <w:rFonts w:cs="Tahoma"/>
                <w:color w:val="000000"/>
                <w:sz w:val="16"/>
                <w:szCs w:val="16"/>
              </w:rPr>
            </w:pPr>
            <w:r w:rsidRPr="002B2D1D">
              <w:rPr>
                <w:rFonts w:cs="Tahoma"/>
                <w:color w:val="000000"/>
                <w:sz w:val="16"/>
                <w:szCs w:val="16"/>
              </w:rPr>
              <w:t>Nella sede non sono presenti lavoratori con disabilità motoria.</w:t>
            </w:r>
          </w:p>
        </w:tc>
      </w:tr>
      <w:tr w:rsidR="00B80408" w:rsidRPr="00CA0217" w14:paraId="47B11D1B" w14:textId="77777777" w:rsidTr="003F7DB6">
        <w:tc>
          <w:tcPr>
            <w:tcW w:w="925" w:type="pct"/>
            <w:gridSpan w:val="2"/>
            <w:tcBorders>
              <w:top w:val="dotted" w:sz="4" w:space="0" w:color="auto"/>
              <w:bottom w:val="dotted" w:sz="4" w:space="0" w:color="auto"/>
              <w:right w:val="dotted" w:sz="4" w:space="0" w:color="auto"/>
            </w:tcBorders>
            <w:vAlign w:val="center"/>
          </w:tcPr>
          <w:p w14:paraId="5219C4AA" w14:textId="77777777" w:rsidR="00B80408" w:rsidRPr="00F639D9" w:rsidRDefault="00B80408" w:rsidP="00B80408">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419A85A6" w14:textId="77777777" w:rsidR="00B80408" w:rsidRPr="000D3A57" w:rsidRDefault="00B80408" w:rsidP="00B80408">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0060D9D" w14:textId="77777777" w:rsidR="00B80408" w:rsidRPr="000D3A57" w:rsidRDefault="00B80408" w:rsidP="00B80408">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593F394A" w14:textId="77777777" w:rsidR="00B80408" w:rsidRDefault="00B80408" w:rsidP="00B80408">
            <w:pPr>
              <w:jc w:val="left"/>
              <w:rPr>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p w14:paraId="634537D8" w14:textId="77777777" w:rsidR="00B80408" w:rsidRDefault="00B80408" w:rsidP="00B80408">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717C4450" w14:textId="7AF0B338"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755B204" w14:textId="6527FF85"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D9B0E28" w14:textId="0C71BFE0"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7A45DDA" w14:textId="2876481A" w:rsidR="00B80408" w:rsidRPr="00CA0217" w:rsidRDefault="00B80408" w:rsidP="00B80408">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34972386" w14:textId="77777777" w:rsidTr="00F639D9">
        <w:tc>
          <w:tcPr>
            <w:tcW w:w="186" w:type="pct"/>
            <w:tcBorders>
              <w:bottom w:val="single" w:sz="4" w:space="0" w:color="auto"/>
            </w:tcBorders>
            <w:shd w:val="clear" w:color="auto" w:fill="BFBFBF" w:themeFill="background1" w:themeFillShade="BF"/>
          </w:tcPr>
          <w:p w14:paraId="70B680E4"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247B9886"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2F8AFFF9" w14:textId="77777777" w:rsidTr="00F639D9">
        <w:trPr>
          <w:trHeight w:val="151"/>
        </w:trPr>
        <w:tc>
          <w:tcPr>
            <w:tcW w:w="925" w:type="pct"/>
            <w:gridSpan w:val="2"/>
            <w:tcBorders>
              <w:bottom w:val="dotted" w:sz="4" w:space="0" w:color="auto"/>
              <w:right w:val="dotted" w:sz="4" w:space="0" w:color="auto"/>
            </w:tcBorders>
            <w:vAlign w:val="center"/>
          </w:tcPr>
          <w:p w14:paraId="253A932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532C70AC"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51A9E7F" w14:textId="77777777" w:rsidR="00343DDD" w:rsidRDefault="00B27BF1" w:rsidP="00B27BF1">
            <w:pPr>
              <w:rPr>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p w14:paraId="6AEB5C16" w14:textId="77777777" w:rsidR="00293C83" w:rsidRPr="002D0292" w:rsidRDefault="00293C83" w:rsidP="00B27BF1">
            <w:pPr>
              <w:rPr>
                <w:rFonts w:cs="Tahoma"/>
                <w:color w:val="000000"/>
                <w:sz w:val="16"/>
                <w:szCs w:val="16"/>
              </w:rPr>
            </w:pPr>
          </w:p>
        </w:tc>
        <w:tc>
          <w:tcPr>
            <w:tcW w:w="1724" w:type="pct"/>
            <w:tcBorders>
              <w:left w:val="dotted" w:sz="4" w:space="0" w:color="auto"/>
              <w:bottom w:val="dotted" w:sz="4" w:space="0" w:color="auto"/>
              <w:right w:val="dotted" w:sz="4" w:space="0" w:color="auto"/>
            </w:tcBorders>
            <w:vAlign w:val="center"/>
          </w:tcPr>
          <w:p w14:paraId="62389D85"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30FFD5F4"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1BFB4ED"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28CC649"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D9F9E5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584002F9" w14:textId="77777777" w:rsidTr="00F639D9">
        <w:trPr>
          <w:trHeight w:val="151"/>
        </w:trPr>
        <w:tc>
          <w:tcPr>
            <w:tcW w:w="925" w:type="pct"/>
            <w:gridSpan w:val="2"/>
            <w:tcBorders>
              <w:top w:val="dotted" w:sz="4" w:space="0" w:color="auto"/>
              <w:right w:val="dotted" w:sz="4" w:space="0" w:color="auto"/>
            </w:tcBorders>
            <w:vAlign w:val="center"/>
          </w:tcPr>
          <w:p w14:paraId="028AB10D"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1DB6FF0A"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1062E8C5" w14:textId="77777777" w:rsidR="00F639D9" w:rsidRDefault="00F639D9" w:rsidP="00B27BF1">
            <w:pPr>
              <w:rPr>
                <w:sz w:val="16"/>
              </w:rPr>
            </w:pPr>
            <w:proofErr w:type="gramStart"/>
            <w:r>
              <w:rPr>
                <w:sz w:val="16"/>
              </w:rPr>
              <w:t>Codice Civile</w:t>
            </w:r>
            <w:proofErr w:type="gramEnd"/>
            <w:r>
              <w:rPr>
                <w:sz w:val="16"/>
              </w:rPr>
              <w:t>, art. 2087</w:t>
            </w:r>
          </w:p>
          <w:p w14:paraId="3D8898A5"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3C54CBEE"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1C204912"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1DA008B0"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1F7A16EA"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29CDD3B8"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2C9178CD" w14:textId="77777777" w:rsidTr="00A06BBC">
        <w:tc>
          <w:tcPr>
            <w:tcW w:w="186" w:type="pct"/>
            <w:tcBorders>
              <w:bottom w:val="single" w:sz="4" w:space="0" w:color="auto"/>
            </w:tcBorders>
            <w:shd w:val="clear" w:color="auto" w:fill="BFBFBF" w:themeFill="background1" w:themeFillShade="BF"/>
          </w:tcPr>
          <w:p w14:paraId="2ABEEF16"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4" w:type="pct"/>
            <w:gridSpan w:val="10"/>
            <w:tcBorders>
              <w:bottom w:val="single" w:sz="4" w:space="0" w:color="auto"/>
            </w:tcBorders>
            <w:shd w:val="clear" w:color="auto" w:fill="BFBFBF" w:themeFill="background1" w:themeFillShade="BF"/>
          </w:tcPr>
          <w:p w14:paraId="79E6F6A8"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A771CA3" w14:textId="77777777" w:rsidTr="000D1065">
        <w:tc>
          <w:tcPr>
            <w:tcW w:w="925" w:type="pct"/>
            <w:gridSpan w:val="2"/>
            <w:tcBorders>
              <w:bottom w:val="dotted" w:sz="4" w:space="0" w:color="auto"/>
              <w:right w:val="dotted" w:sz="4" w:space="0" w:color="auto"/>
            </w:tcBorders>
            <w:vAlign w:val="center"/>
          </w:tcPr>
          <w:p w14:paraId="63D42E5B"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5E0349C0"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3F312BC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5C697A1C"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557E77EF"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6FCBFE03" w14:textId="7777777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7FDCB265" w14:textId="77777777" w:rsidR="002B1A59" w:rsidRDefault="002B1A59" w:rsidP="00BA4231">
            <w:pPr>
              <w:jc w:val="left"/>
              <w:rPr>
                <w:rFonts w:cs="Tahoma"/>
                <w:color w:val="000000"/>
                <w:sz w:val="16"/>
                <w:szCs w:val="16"/>
              </w:rPr>
            </w:pPr>
          </w:p>
          <w:p w14:paraId="50B4CFE4"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439839C4"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1ECE92C"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8BA1613"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5EDAF9E" w14:textId="77777777" w:rsidR="00343DDD" w:rsidRPr="00CA0217" w:rsidRDefault="00343DDD" w:rsidP="00BA4231">
            <w:pPr>
              <w:jc w:val="left"/>
              <w:rPr>
                <w:rFonts w:cs="Tahoma"/>
                <w:color w:val="000000"/>
                <w:sz w:val="16"/>
                <w:szCs w:val="16"/>
              </w:rPr>
            </w:pPr>
          </w:p>
        </w:tc>
      </w:tr>
      <w:tr w:rsidR="00B80408" w:rsidRPr="00CA0217" w14:paraId="5B08150D" w14:textId="77777777" w:rsidTr="003F7DB6">
        <w:tc>
          <w:tcPr>
            <w:tcW w:w="925" w:type="pct"/>
            <w:gridSpan w:val="2"/>
            <w:tcBorders>
              <w:top w:val="dotted" w:sz="4" w:space="0" w:color="auto"/>
              <w:bottom w:val="dotted" w:sz="4" w:space="0" w:color="auto"/>
              <w:right w:val="dotted" w:sz="4" w:space="0" w:color="auto"/>
            </w:tcBorders>
            <w:vAlign w:val="center"/>
          </w:tcPr>
          <w:p w14:paraId="669263B1" w14:textId="77777777" w:rsidR="00B80408" w:rsidRDefault="00B80408" w:rsidP="00B80408">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19076C46"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CD16D48" w14:textId="77777777" w:rsidR="00B80408" w:rsidRDefault="00B80408" w:rsidP="00B80408">
            <w:pPr>
              <w:jc w:val="left"/>
              <w:rPr>
                <w:sz w:val="16"/>
                <w:szCs w:val="16"/>
              </w:rPr>
            </w:pPr>
            <w:r>
              <w:rPr>
                <w:sz w:val="16"/>
                <w:szCs w:val="16"/>
                <w:u w:val="single"/>
              </w:rPr>
              <w:t>Per sistema mano-braccio</w:t>
            </w:r>
            <w:r>
              <w:rPr>
                <w:sz w:val="16"/>
                <w:szCs w:val="16"/>
              </w:rPr>
              <w:t>: rischi di disturbi vascolari, osteoarticolari, neurologici o muscolari</w:t>
            </w:r>
          </w:p>
          <w:p w14:paraId="195A314F" w14:textId="77777777" w:rsidR="00B80408" w:rsidRDefault="00B80408" w:rsidP="00B80408">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3422687C" w14:textId="77777777" w:rsidR="00B80408" w:rsidRPr="00534461" w:rsidRDefault="00B80408" w:rsidP="00B8040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270F2D26" w14:textId="289F7E9B" w:rsidR="00B80408" w:rsidRDefault="00B80408" w:rsidP="00B80408">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C43C4F4" w14:textId="76ED51ED" w:rsidR="00B80408" w:rsidRDefault="00B80408" w:rsidP="00B80408">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E77652" w14:textId="314441CF" w:rsidR="00B80408" w:rsidRDefault="00B80408" w:rsidP="00B80408">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0B2EBAD" w14:textId="77777777" w:rsidR="00B80408" w:rsidRPr="00CA0217" w:rsidRDefault="00B80408" w:rsidP="00B80408">
            <w:pPr>
              <w:jc w:val="left"/>
              <w:rPr>
                <w:rFonts w:cs="Tahoma"/>
                <w:color w:val="000000"/>
                <w:sz w:val="16"/>
                <w:szCs w:val="16"/>
              </w:rPr>
            </w:pPr>
          </w:p>
        </w:tc>
      </w:tr>
      <w:tr w:rsidR="006F6505" w:rsidRPr="00CA0217" w14:paraId="0B2E8E48" w14:textId="77777777" w:rsidTr="000D1065">
        <w:tc>
          <w:tcPr>
            <w:tcW w:w="925" w:type="pct"/>
            <w:gridSpan w:val="2"/>
            <w:tcBorders>
              <w:top w:val="dotted" w:sz="4" w:space="0" w:color="auto"/>
              <w:bottom w:val="dotted" w:sz="4" w:space="0" w:color="auto"/>
              <w:right w:val="dotted" w:sz="4" w:space="0" w:color="auto"/>
            </w:tcBorders>
            <w:vAlign w:val="center"/>
          </w:tcPr>
          <w:p w14:paraId="601C7F51"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404D4056"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6EA9EB05"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7AA1F79"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248613CA" w14:textId="77777777" w:rsidR="00542F2A" w:rsidRPr="00B61525" w:rsidRDefault="006A49B4" w:rsidP="00292E65">
            <w:pPr>
              <w:rPr>
                <w:rFonts w:cs="Tahoma"/>
                <w:sz w:val="16"/>
                <w:szCs w:val="16"/>
              </w:rPr>
            </w:pPr>
            <w:r w:rsidRPr="00B61525">
              <w:rPr>
                <w:rFonts w:cs="Tahoma"/>
                <w:sz w:val="16"/>
                <w:szCs w:val="16"/>
              </w:rPr>
              <w:t>Presen</w:t>
            </w:r>
            <w:r w:rsidR="00F639D9" w:rsidRPr="00B61525">
              <w:rPr>
                <w:rFonts w:cs="Tahoma"/>
                <w:sz w:val="16"/>
                <w:szCs w:val="16"/>
              </w:rPr>
              <w:t>za di</w:t>
            </w:r>
            <w:r w:rsidRPr="00B61525">
              <w:rPr>
                <w:rFonts w:cs="Tahoma"/>
                <w:sz w:val="16"/>
                <w:szCs w:val="16"/>
              </w:rPr>
              <w:t xml:space="preserve"> apparecchi </w:t>
            </w:r>
            <w:r w:rsidR="00F639D9" w:rsidRPr="00B61525">
              <w:rPr>
                <w:rFonts w:cs="Tahoma"/>
                <w:b/>
                <w:sz w:val="16"/>
                <w:szCs w:val="16"/>
              </w:rPr>
              <w:t>Wi-Fi</w:t>
            </w:r>
            <w:r w:rsidR="00A06BBC" w:rsidRPr="00B61525">
              <w:rPr>
                <w:rFonts w:cs="Tahoma"/>
                <w:sz w:val="16"/>
                <w:szCs w:val="16"/>
              </w:rPr>
              <w:t xml:space="preserve"> (</w:t>
            </w:r>
            <w:r w:rsidR="009B70E4" w:rsidRPr="00B61525">
              <w:rPr>
                <w:rFonts w:cs="Tahoma"/>
                <w:sz w:val="16"/>
                <w:szCs w:val="16"/>
              </w:rPr>
              <w:t xml:space="preserve">Wireless Fidelity - </w:t>
            </w:r>
            <w:r w:rsidR="00A06BBC" w:rsidRPr="00B61525">
              <w:rPr>
                <w:rFonts w:cs="Tahoma"/>
                <w:sz w:val="16"/>
                <w:szCs w:val="16"/>
              </w:rPr>
              <w:t>apparecchiature 802.11)</w:t>
            </w:r>
          </w:p>
          <w:p w14:paraId="46B1F404" w14:textId="77777777" w:rsidR="00292E65" w:rsidRPr="00B61525" w:rsidRDefault="00542F2A" w:rsidP="00292E65">
            <w:pPr>
              <w:rPr>
                <w:rFonts w:cs="Tahoma"/>
                <w:sz w:val="16"/>
                <w:szCs w:val="16"/>
              </w:rPr>
            </w:pPr>
            <w:r w:rsidRPr="00B61525">
              <w:rPr>
                <w:rFonts w:cs="Tahoma"/>
                <w:sz w:val="16"/>
                <w:szCs w:val="16"/>
              </w:rPr>
              <w:t>Gli apparati installati sono conformi alla normativa ed ai protocolli di sicurezza ed installati opportunamente dista</w:t>
            </w:r>
            <w:r w:rsidR="00B61525" w:rsidRPr="00B61525">
              <w:rPr>
                <w:rFonts w:cs="Tahoma"/>
                <w:sz w:val="16"/>
                <w:szCs w:val="16"/>
              </w:rPr>
              <w:t>nziati dalle postazioni lavoro</w:t>
            </w:r>
            <w:r w:rsidR="00F639D9" w:rsidRPr="00B61525">
              <w:rPr>
                <w:rFonts w:cs="Tahoma"/>
                <w:sz w:val="16"/>
                <w:szCs w:val="16"/>
              </w:rPr>
              <w:t>.</w:t>
            </w:r>
          </w:p>
          <w:p w14:paraId="33EB09CE" w14:textId="77777777" w:rsidR="009B70E4" w:rsidRPr="00B61525" w:rsidRDefault="009B70E4" w:rsidP="009B70E4">
            <w:pPr>
              <w:rPr>
                <w:rFonts w:cs="Tahoma"/>
                <w:sz w:val="16"/>
                <w:szCs w:val="16"/>
              </w:rPr>
            </w:pPr>
            <w:r w:rsidRPr="00B61525">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5AE40132"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80EC170"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1FE391"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76A1183" w14:textId="77777777" w:rsidR="00343DDD" w:rsidRPr="00CA0217" w:rsidRDefault="00343DDD" w:rsidP="00BA4231">
            <w:pPr>
              <w:jc w:val="left"/>
              <w:rPr>
                <w:rFonts w:cs="Tahoma"/>
                <w:color w:val="000000"/>
                <w:sz w:val="16"/>
                <w:szCs w:val="16"/>
              </w:rPr>
            </w:pPr>
          </w:p>
        </w:tc>
      </w:tr>
      <w:tr w:rsidR="006F6505" w:rsidRPr="00CA0217" w14:paraId="7FC2F89F" w14:textId="77777777" w:rsidTr="00B61525">
        <w:tc>
          <w:tcPr>
            <w:tcW w:w="925" w:type="pct"/>
            <w:gridSpan w:val="2"/>
            <w:tcBorders>
              <w:top w:val="dotted" w:sz="4" w:space="0" w:color="auto"/>
              <w:bottom w:val="dotted" w:sz="4" w:space="0" w:color="auto"/>
              <w:right w:val="dotted" w:sz="4" w:space="0" w:color="auto"/>
            </w:tcBorders>
            <w:vAlign w:val="center"/>
          </w:tcPr>
          <w:p w14:paraId="141522C5"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09E3A56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D4D1EFB"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12AA76BA"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309974A5"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0A1CA4D4"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7EC060D"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4B0DA92"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FBDCF36" w14:textId="77777777" w:rsidR="00343DDD" w:rsidRPr="00CA0217" w:rsidRDefault="00343DDD" w:rsidP="00E34954">
            <w:pPr>
              <w:jc w:val="left"/>
              <w:rPr>
                <w:rFonts w:cs="Tahoma"/>
                <w:color w:val="000000"/>
                <w:sz w:val="16"/>
                <w:szCs w:val="16"/>
              </w:rPr>
            </w:pPr>
          </w:p>
        </w:tc>
      </w:tr>
      <w:tr w:rsidR="00B80408" w:rsidRPr="00CA0217" w14:paraId="2A447EDD" w14:textId="77777777" w:rsidTr="003F7DB6">
        <w:tc>
          <w:tcPr>
            <w:tcW w:w="925" w:type="pct"/>
            <w:gridSpan w:val="2"/>
            <w:tcBorders>
              <w:top w:val="dotted" w:sz="4" w:space="0" w:color="auto"/>
              <w:bottom w:val="dotted" w:sz="4" w:space="0" w:color="auto"/>
              <w:right w:val="dotted" w:sz="4" w:space="0" w:color="auto"/>
            </w:tcBorders>
            <w:vAlign w:val="center"/>
          </w:tcPr>
          <w:p w14:paraId="75C8D9D4" w14:textId="77777777" w:rsidR="00B80408" w:rsidRPr="00B27BF1" w:rsidRDefault="00B80408" w:rsidP="00B80408">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355993C6"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886F336" w14:textId="77777777" w:rsidR="00B80408" w:rsidRDefault="00B80408" w:rsidP="00B80408">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7C2D481D" w14:textId="77777777" w:rsidR="00B80408" w:rsidRPr="00534461" w:rsidRDefault="00B80408" w:rsidP="00B8040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0347725" w14:textId="6518D7F7" w:rsidR="00B80408" w:rsidRPr="00F074C3"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CBB4F6" w14:textId="08011466" w:rsidR="00B80408" w:rsidRPr="00F074C3"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835" w14:textId="1B92BB9E" w:rsidR="00B80408" w:rsidRPr="00F074C3"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BAF9719" w14:textId="77777777" w:rsidR="00B80408" w:rsidRDefault="00B80408" w:rsidP="00B80408">
            <w:pPr>
              <w:jc w:val="left"/>
              <w:rPr>
                <w:rFonts w:cs="Tahoma"/>
                <w:color w:val="000000"/>
                <w:sz w:val="16"/>
                <w:szCs w:val="16"/>
              </w:rPr>
            </w:pPr>
          </w:p>
        </w:tc>
      </w:tr>
      <w:tr w:rsidR="00B80408" w:rsidRPr="00CA0217" w14:paraId="61DDAC52" w14:textId="77777777" w:rsidTr="003F7DB6">
        <w:tc>
          <w:tcPr>
            <w:tcW w:w="925" w:type="pct"/>
            <w:gridSpan w:val="2"/>
            <w:tcBorders>
              <w:top w:val="dotted" w:sz="4" w:space="0" w:color="auto"/>
              <w:bottom w:val="dotted" w:sz="4" w:space="0" w:color="auto"/>
              <w:right w:val="dotted" w:sz="4" w:space="0" w:color="auto"/>
            </w:tcBorders>
            <w:vAlign w:val="center"/>
          </w:tcPr>
          <w:p w14:paraId="20C3A387" w14:textId="77777777" w:rsidR="00B80408" w:rsidRDefault="00B80408" w:rsidP="00B80408">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0C653136"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11D9CD1" w14:textId="77777777" w:rsidR="00B80408" w:rsidRDefault="00B80408" w:rsidP="00B80408">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0815BA3F" w14:textId="77777777" w:rsidR="00B80408" w:rsidRPr="00534461" w:rsidRDefault="00B80408" w:rsidP="00B8040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496BED4" w14:textId="5D5C10DF" w:rsidR="00B80408" w:rsidRPr="00F074C3"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623B0D7" w14:textId="12265317" w:rsidR="00B80408" w:rsidRPr="00F074C3"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44228B" w14:textId="4DACDBA3" w:rsidR="00B80408" w:rsidRPr="00F074C3"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AEDDA55" w14:textId="77777777" w:rsidR="00B80408" w:rsidRDefault="00B80408" w:rsidP="00B80408">
            <w:pPr>
              <w:jc w:val="left"/>
              <w:rPr>
                <w:rFonts w:cs="Tahoma"/>
                <w:color w:val="000000"/>
                <w:sz w:val="16"/>
                <w:szCs w:val="16"/>
              </w:rPr>
            </w:pPr>
            <w:r>
              <w:rPr>
                <w:rFonts w:cs="Tahoma"/>
                <w:color w:val="000000"/>
                <w:sz w:val="16"/>
                <w:szCs w:val="16"/>
              </w:rPr>
              <w:t>vedere documento Master</w:t>
            </w:r>
          </w:p>
        </w:tc>
      </w:tr>
      <w:tr w:rsidR="00A06BBC" w14:paraId="62A64597" w14:textId="77777777" w:rsidTr="00A06BBC">
        <w:tc>
          <w:tcPr>
            <w:tcW w:w="186" w:type="pct"/>
            <w:tcBorders>
              <w:bottom w:val="single" w:sz="4" w:space="0" w:color="auto"/>
            </w:tcBorders>
            <w:shd w:val="clear" w:color="auto" w:fill="BFBFBF" w:themeFill="background1" w:themeFillShade="BF"/>
          </w:tcPr>
          <w:p w14:paraId="1028B487"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04A2551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66BB778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FC89896"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6D926717"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2489CAD4"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5536E907"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36968C5B"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935E98"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A0B766"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8A89727" w14:textId="77777777" w:rsidR="00A06BBC" w:rsidRPr="00CA0217" w:rsidRDefault="00A06BBC" w:rsidP="00A06BBC">
            <w:pPr>
              <w:jc w:val="left"/>
              <w:rPr>
                <w:rFonts w:cs="Tahoma"/>
                <w:color w:val="000000"/>
                <w:sz w:val="16"/>
                <w:szCs w:val="16"/>
              </w:rPr>
            </w:pPr>
          </w:p>
        </w:tc>
      </w:tr>
      <w:tr w:rsidR="00045913" w:rsidRPr="004A50E2" w14:paraId="429A021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0E45C84"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3BE06D4"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C18A271"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581CC86D"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341F5B5"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47C011C"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4437FA3"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3C8482C8"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621ED09B"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94EA7C9"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4987A0C9"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33025E5"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192AAB18"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4F27696"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4BC1B2E"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F6B8084"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4A2E026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80408" w14:paraId="1EB8CB02" w14:textId="77777777" w:rsidTr="003F7DB6">
        <w:tc>
          <w:tcPr>
            <w:tcW w:w="925" w:type="pct"/>
            <w:gridSpan w:val="2"/>
            <w:tcBorders>
              <w:top w:val="dotted" w:sz="4" w:space="0" w:color="auto"/>
              <w:bottom w:val="dotted" w:sz="4" w:space="0" w:color="auto"/>
              <w:right w:val="dotted" w:sz="4" w:space="0" w:color="auto"/>
            </w:tcBorders>
            <w:shd w:val="clear" w:color="auto" w:fill="auto"/>
            <w:vAlign w:val="center"/>
          </w:tcPr>
          <w:p w14:paraId="5335A412" w14:textId="77777777" w:rsidR="00B80408" w:rsidRPr="00A06BBC" w:rsidRDefault="00B80408" w:rsidP="00B80408">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4BE4379B"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D3612D3" w14:textId="77777777" w:rsidR="00B80408" w:rsidRDefault="00B80408" w:rsidP="00B80408">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6E7CD023" w14:textId="77777777" w:rsidR="00B80408" w:rsidRPr="00534461" w:rsidRDefault="00B80408" w:rsidP="00B80408">
            <w:pPr>
              <w:jc w:val="left"/>
              <w:rPr>
                <w:rFonts w:cs="Tahoma"/>
                <w:color w:val="000000"/>
                <w:sz w:val="16"/>
                <w:szCs w:val="16"/>
              </w:rPr>
            </w:pPr>
            <w:r>
              <w:rPr>
                <w:rFonts w:cs="Tahoma"/>
                <w:color w:val="000000"/>
                <w:sz w:val="16"/>
                <w:szCs w:val="16"/>
              </w:rPr>
              <w:t xml:space="preserve">La sede si trova </w:t>
            </w:r>
            <w:r w:rsidRPr="00807098">
              <w:rPr>
                <w:rFonts w:cs="Tahoma"/>
                <w:sz w:val="16"/>
                <w:szCs w:val="16"/>
              </w:rPr>
              <w:t xml:space="preserve">al </w:t>
            </w:r>
            <w:proofErr w:type="gramStart"/>
            <w:r w:rsidRPr="00807098">
              <w:rPr>
                <w:rFonts w:cs="Tahoma"/>
                <w:sz w:val="16"/>
                <w:szCs w:val="16"/>
              </w:rPr>
              <w:t>1°</w:t>
            </w:r>
            <w:proofErr w:type="gramEnd"/>
            <w:r w:rsidRPr="00807098">
              <w:rPr>
                <w:rFonts w:cs="Tahoma"/>
                <w:sz w:val="16"/>
                <w:szCs w:val="16"/>
              </w:rPr>
              <w:t xml:space="preserve"> piano</w:t>
            </w:r>
            <w:r>
              <w:rPr>
                <w:rFonts w:cs="Tahoma"/>
                <w:color w:val="000000"/>
                <w:sz w:val="16"/>
                <w:szCs w:val="16"/>
              </w:rPr>
              <w:t xml:space="preserve">, </w:t>
            </w:r>
            <w:r w:rsidRPr="00FA065E">
              <w:rPr>
                <w:rFonts w:cs="Tahoma"/>
                <w:color w:val="000000"/>
                <w:sz w:val="16"/>
                <w:szCs w:val="16"/>
              </w:rPr>
              <w:t>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4549C45A" w14:textId="2F9205B9" w:rsidR="00B80408" w:rsidRPr="009A394E"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9FE916E" w14:textId="5EF2692E" w:rsidR="00B80408" w:rsidRPr="009A394E"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1DEF8A" w14:textId="3B9A7B8A" w:rsidR="00B80408" w:rsidRPr="009A394E"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757B8561" w14:textId="77777777" w:rsidR="00B80408" w:rsidRPr="009A394E" w:rsidRDefault="00B80408" w:rsidP="00B80408">
            <w:pPr>
              <w:jc w:val="left"/>
              <w:rPr>
                <w:rFonts w:cs="Tahoma"/>
                <w:color w:val="000000"/>
                <w:sz w:val="16"/>
                <w:szCs w:val="16"/>
              </w:rPr>
            </w:pPr>
          </w:p>
        </w:tc>
      </w:tr>
      <w:tr w:rsidR="00A06BBC" w14:paraId="17D5799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250CD71"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60E626F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72A7ED"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61A11E24"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7D0E2C68"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23CA901D"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D07659A"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FD1A036"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FBF43B" w14:textId="77777777" w:rsidR="00A06BBC" w:rsidRDefault="00A06BBC" w:rsidP="00A06BBC">
            <w:pPr>
              <w:jc w:val="left"/>
              <w:rPr>
                <w:rFonts w:cs="Tahoma"/>
                <w:color w:val="000000"/>
                <w:sz w:val="16"/>
                <w:szCs w:val="16"/>
              </w:rPr>
            </w:pPr>
          </w:p>
        </w:tc>
      </w:tr>
      <w:tr w:rsidR="00A06BBC" w14:paraId="5E66ADA5" w14:textId="77777777" w:rsidTr="00A541FB">
        <w:tc>
          <w:tcPr>
            <w:tcW w:w="925" w:type="pct"/>
            <w:gridSpan w:val="2"/>
            <w:tcBorders>
              <w:top w:val="dotted" w:sz="4" w:space="0" w:color="auto"/>
              <w:bottom w:val="dotted" w:sz="4" w:space="0" w:color="auto"/>
              <w:right w:val="dotted" w:sz="4" w:space="0" w:color="auto"/>
            </w:tcBorders>
            <w:shd w:val="clear" w:color="auto" w:fill="auto"/>
            <w:vAlign w:val="center"/>
          </w:tcPr>
          <w:p w14:paraId="73A75160"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74E9CBC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83C8875"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554BDCA0"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5A5BC415" w14:textId="1107EB56" w:rsidR="00A06BBC" w:rsidRPr="00F074C3" w:rsidRDefault="00A541FB"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D7E514B" w14:textId="77DC0AB2" w:rsidR="00A06BBC" w:rsidRPr="00F074C3" w:rsidRDefault="00A541FB"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20160CB" w14:textId="4F93414E" w:rsidR="00A06BBC" w:rsidRPr="00FA065E" w:rsidRDefault="00A541FB"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329475E" w14:textId="77777777" w:rsidR="00A06BBC" w:rsidRDefault="00A541FB" w:rsidP="00A06BBC">
            <w:pPr>
              <w:jc w:val="left"/>
              <w:rPr>
                <w:rFonts w:cs="Tahoma"/>
                <w:sz w:val="16"/>
                <w:szCs w:val="16"/>
              </w:rPr>
            </w:pPr>
            <w:r w:rsidRPr="00A541FB">
              <w:rPr>
                <w:rFonts w:cs="Tahoma"/>
                <w:sz w:val="16"/>
                <w:szCs w:val="16"/>
              </w:rPr>
              <w:t>Presente Autoclave: richiedere elaborazione di relazione da parte di tecnico incaricato</w:t>
            </w:r>
            <w:r>
              <w:rPr>
                <w:rFonts w:cs="Tahoma"/>
                <w:sz w:val="16"/>
                <w:szCs w:val="16"/>
              </w:rPr>
              <w:t>.</w:t>
            </w:r>
          </w:p>
          <w:p w14:paraId="49EB2E94" w14:textId="74ECD528" w:rsidR="00A541FB" w:rsidRPr="00A541FB" w:rsidRDefault="00A541FB" w:rsidP="00A06BBC">
            <w:pPr>
              <w:jc w:val="left"/>
              <w:rPr>
                <w:rFonts w:cs="Tahoma"/>
                <w:sz w:val="16"/>
                <w:szCs w:val="16"/>
              </w:rPr>
            </w:pPr>
            <w:r w:rsidRPr="009B34B2">
              <w:rPr>
                <w:rFonts w:cs="Tahoma"/>
                <w:sz w:val="16"/>
                <w:szCs w:val="16"/>
              </w:rPr>
              <w:t>Prevedere sostituzione periodica di rompigetto</w:t>
            </w:r>
          </w:p>
        </w:tc>
      </w:tr>
      <w:tr w:rsidR="00B80408" w14:paraId="4DE7B00B" w14:textId="77777777" w:rsidTr="003F7DB6">
        <w:tc>
          <w:tcPr>
            <w:tcW w:w="925" w:type="pct"/>
            <w:gridSpan w:val="2"/>
            <w:tcBorders>
              <w:top w:val="dotted" w:sz="4" w:space="0" w:color="auto"/>
              <w:bottom w:val="dotted" w:sz="4" w:space="0" w:color="auto"/>
              <w:right w:val="dotted" w:sz="4" w:space="0" w:color="auto"/>
            </w:tcBorders>
            <w:shd w:val="clear" w:color="auto" w:fill="auto"/>
            <w:vAlign w:val="center"/>
          </w:tcPr>
          <w:p w14:paraId="24207087" w14:textId="77777777" w:rsidR="00B80408" w:rsidRPr="00A06BBC" w:rsidRDefault="00B80408" w:rsidP="00B80408">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0B89BFDE"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E924C70" w14:textId="77777777" w:rsidR="00B80408" w:rsidRDefault="00B80408" w:rsidP="00B80408">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0D8B45A6" w14:textId="77777777" w:rsidR="00B80408" w:rsidRPr="00534461" w:rsidRDefault="00B80408" w:rsidP="00B8040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2FBA66E" w14:textId="772DBE87" w:rsidR="00B80408" w:rsidRPr="00F074C3"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B2C9B7B" w14:textId="7B88C8C1" w:rsidR="00B80408" w:rsidRPr="00F074C3"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955AF7F" w14:textId="664E833D" w:rsidR="00B80408" w:rsidRPr="00F074C3"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73A980A" w14:textId="77777777" w:rsidR="00B80408" w:rsidRDefault="00B80408" w:rsidP="00B80408">
            <w:pPr>
              <w:jc w:val="left"/>
              <w:rPr>
                <w:rFonts w:cs="Tahoma"/>
                <w:color w:val="000000"/>
                <w:sz w:val="16"/>
                <w:szCs w:val="16"/>
              </w:rPr>
            </w:pPr>
            <w:r>
              <w:rPr>
                <w:rFonts w:cs="Tahoma"/>
                <w:color w:val="000000"/>
                <w:sz w:val="16"/>
                <w:szCs w:val="16"/>
              </w:rPr>
              <w:t>vedere documento Master</w:t>
            </w:r>
          </w:p>
        </w:tc>
      </w:tr>
      <w:tr w:rsidR="00B80408" w:rsidRPr="007074BA" w14:paraId="28D116CD" w14:textId="77777777" w:rsidTr="003F7DB6">
        <w:tc>
          <w:tcPr>
            <w:tcW w:w="925" w:type="pct"/>
            <w:gridSpan w:val="2"/>
            <w:tcBorders>
              <w:top w:val="dotted" w:sz="4" w:space="0" w:color="auto"/>
              <w:bottom w:val="dotted" w:sz="4" w:space="0" w:color="auto"/>
              <w:right w:val="dotted" w:sz="4" w:space="0" w:color="auto"/>
            </w:tcBorders>
            <w:shd w:val="clear" w:color="auto" w:fill="auto"/>
            <w:vAlign w:val="center"/>
          </w:tcPr>
          <w:p w14:paraId="4C596BDD" w14:textId="77777777" w:rsidR="00B80408" w:rsidRPr="00A06BBC" w:rsidRDefault="00B80408" w:rsidP="00B80408">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1D8BDD45"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9B46DB2" w14:textId="77777777" w:rsidR="00B80408" w:rsidRDefault="00B80408" w:rsidP="00B80408">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39E10009" w14:textId="77777777" w:rsidR="00B80408" w:rsidRPr="00534461" w:rsidRDefault="00B80408" w:rsidP="00B8040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07CB1FDB" w14:textId="41E55B73" w:rsidR="00B80408" w:rsidRPr="00F074C3"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691CC15" w14:textId="6325CB0D" w:rsidR="00B80408" w:rsidRPr="00F074C3"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4F0BF4" w14:textId="5838CF42" w:rsidR="00B80408" w:rsidRPr="00F074C3"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D8A9709" w14:textId="77777777" w:rsidR="00B80408" w:rsidRPr="007074BA" w:rsidRDefault="00B80408" w:rsidP="00B80408">
            <w:pPr>
              <w:jc w:val="left"/>
              <w:rPr>
                <w:rFonts w:cs="Tahoma"/>
                <w:color w:val="000000"/>
                <w:sz w:val="16"/>
                <w:szCs w:val="16"/>
              </w:rPr>
            </w:pPr>
            <w:r w:rsidRPr="007074BA">
              <w:rPr>
                <w:rFonts w:cs="Tahoma"/>
                <w:color w:val="000000"/>
                <w:sz w:val="16"/>
                <w:szCs w:val="16"/>
              </w:rPr>
              <w:t>vedere documento Master</w:t>
            </w:r>
          </w:p>
        </w:tc>
      </w:tr>
      <w:tr w:rsidR="00B80408" w14:paraId="21E53C16" w14:textId="77777777" w:rsidTr="003F7DB6">
        <w:tc>
          <w:tcPr>
            <w:tcW w:w="925" w:type="pct"/>
            <w:gridSpan w:val="2"/>
            <w:tcBorders>
              <w:top w:val="dotted" w:sz="4" w:space="0" w:color="auto"/>
              <w:bottom w:val="dotted" w:sz="4" w:space="0" w:color="auto"/>
              <w:right w:val="dotted" w:sz="4" w:space="0" w:color="auto"/>
            </w:tcBorders>
            <w:shd w:val="clear" w:color="auto" w:fill="auto"/>
            <w:vAlign w:val="center"/>
          </w:tcPr>
          <w:p w14:paraId="78648AD7" w14:textId="77777777" w:rsidR="00B80408" w:rsidRPr="00A06BBC" w:rsidRDefault="00B80408" w:rsidP="00B80408">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442F482D" w14:textId="77777777" w:rsidR="00B80408" w:rsidRPr="00F074C3" w:rsidRDefault="00B80408" w:rsidP="00B80408">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4F0B9BE" w14:textId="77777777" w:rsidR="00B80408" w:rsidRDefault="00B80408" w:rsidP="00B80408">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02128E3C" w14:textId="77777777" w:rsidR="00B80408" w:rsidRPr="00534461" w:rsidRDefault="00B80408" w:rsidP="00B8040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CE74FF7" w14:textId="78941779" w:rsidR="00B80408" w:rsidRPr="00F074C3" w:rsidRDefault="00B80408" w:rsidP="00B80408">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0F38B19" w14:textId="3FE5D1AD" w:rsidR="00B80408" w:rsidRPr="00F074C3" w:rsidRDefault="00B80408" w:rsidP="00B80408">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2C4328" w14:textId="7CE3F530" w:rsidR="00B80408" w:rsidRPr="00F074C3" w:rsidRDefault="00B80408" w:rsidP="00B80408">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F191FCA" w14:textId="77777777" w:rsidR="00B80408" w:rsidRDefault="00B80408" w:rsidP="00B80408">
            <w:pPr>
              <w:jc w:val="left"/>
              <w:rPr>
                <w:rFonts w:cs="Tahoma"/>
                <w:color w:val="000000"/>
                <w:sz w:val="16"/>
                <w:szCs w:val="16"/>
              </w:rPr>
            </w:pPr>
            <w:r w:rsidRPr="007074BA">
              <w:rPr>
                <w:rFonts w:cs="Tahoma"/>
                <w:color w:val="000000"/>
                <w:sz w:val="16"/>
                <w:szCs w:val="16"/>
              </w:rPr>
              <w:t>vedere documento Master</w:t>
            </w:r>
          </w:p>
        </w:tc>
      </w:tr>
    </w:tbl>
    <w:p w14:paraId="723ED834" w14:textId="77777777" w:rsidR="009633D3" w:rsidRPr="00DA13BA" w:rsidRDefault="009633D3" w:rsidP="00BE3AB8">
      <w:pPr>
        <w:adjustRightInd w:val="0"/>
        <w:spacing w:line="276" w:lineRule="auto"/>
        <w:rPr>
          <w:rFonts w:ascii="Swis721 BT" w:eastAsia="Arial Unicode MS" w:hAnsi="Swis721 BT" w:cs="Arial"/>
        </w:rPr>
      </w:pPr>
    </w:p>
    <w:p w14:paraId="6FF93647"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46A43781"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7B479843" w14:textId="77777777" w:rsidTr="008A7E00">
        <w:tc>
          <w:tcPr>
            <w:tcW w:w="14386" w:type="dxa"/>
            <w:gridSpan w:val="2"/>
            <w:shd w:val="clear" w:color="auto" w:fill="D9D9D9" w:themeFill="background1" w:themeFillShade="D9"/>
          </w:tcPr>
          <w:p w14:paraId="24F2377E" w14:textId="77777777" w:rsidR="008A7E00" w:rsidRPr="00026DE1" w:rsidRDefault="008A7E00" w:rsidP="008A7E00">
            <w:pPr>
              <w:rPr>
                <w:sz w:val="22"/>
              </w:rPr>
            </w:pPr>
            <w:r>
              <w:rPr>
                <w:b/>
                <w:sz w:val="22"/>
              </w:rPr>
              <w:t>TIPOLOGIA DI RICHIO</w:t>
            </w:r>
          </w:p>
        </w:tc>
      </w:tr>
      <w:tr w:rsidR="008A7E00" w:rsidRPr="00A90EA3" w14:paraId="6CED726A" w14:textId="77777777" w:rsidTr="008A7E00">
        <w:tc>
          <w:tcPr>
            <w:tcW w:w="2943" w:type="dxa"/>
            <w:shd w:val="clear" w:color="auto" w:fill="auto"/>
          </w:tcPr>
          <w:p w14:paraId="04A94B17" w14:textId="77777777" w:rsidR="008A7E00" w:rsidRPr="00A90EA3" w:rsidRDefault="008A7E00" w:rsidP="008A7E00">
            <w:pPr>
              <w:jc w:val="left"/>
              <w:rPr>
                <w:sz w:val="22"/>
              </w:rPr>
            </w:pPr>
            <w:r w:rsidRPr="00A90EA3">
              <w:rPr>
                <w:sz w:val="22"/>
              </w:rPr>
              <w:t>RISCHIO SISMICO</w:t>
            </w:r>
          </w:p>
        </w:tc>
        <w:tc>
          <w:tcPr>
            <w:tcW w:w="11443" w:type="dxa"/>
          </w:tcPr>
          <w:p w14:paraId="6DB2517F" w14:textId="2AEDF1FB" w:rsidR="008A7E00" w:rsidRPr="00A90EA3" w:rsidRDefault="00AB4433" w:rsidP="008A7E00">
            <w:pPr>
              <w:jc w:val="left"/>
              <w:rPr>
                <w:sz w:val="22"/>
              </w:rPr>
            </w:pPr>
            <w:r>
              <w:rPr>
                <w:sz w:val="22"/>
              </w:rPr>
              <w:t>E</w:t>
            </w:r>
            <w:r w:rsidR="008A7E00" w:rsidRPr="00A90EA3">
              <w:rPr>
                <w:sz w:val="22"/>
              </w:rPr>
              <w:t>ntità sismica zona 2</w:t>
            </w:r>
          </w:p>
        </w:tc>
      </w:tr>
      <w:tr w:rsidR="008A7E00" w:rsidRPr="00A90EA3" w14:paraId="44942656" w14:textId="77777777" w:rsidTr="008A7E00">
        <w:tc>
          <w:tcPr>
            <w:tcW w:w="2943" w:type="dxa"/>
            <w:shd w:val="clear" w:color="auto" w:fill="auto"/>
          </w:tcPr>
          <w:p w14:paraId="6C4B4152" w14:textId="77777777" w:rsidR="008A7E00" w:rsidRPr="00A90EA3" w:rsidRDefault="008A7E00" w:rsidP="008A7E00">
            <w:pPr>
              <w:jc w:val="left"/>
              <w:rPr>
                <w:sz w:val="22"/>
              </w:rPr>
            </w:pPr>
            <w:r w:rsidRPr="00A90EA3">
              <w:rPr>
                <w:sz w:val="22"/>
              </w:rPr>
              <w:t>RISCHIO IDROGEOLOGICO</w:t>
            </w:r>
          </w:p>
        </w:tc>
        <w:tc>
          <w:tcPr>
            <w:tcW w:w="11443" w:type="dxa"/>
          </w:tcPr>
          <w:p w14:paraId="1E15C786" w14:textId="77777777" w:rsidR="00AC6E2E" w:rsidRPr="00A90EA3" w:rsidRDefault="00A90EA3" w:rsidP="00A90EA3">
            <w:pPr>
              <w:jc w:val="left"/>
              <w:rPr>
                <w:sz w:val="22"/>
              </w:rPr>
            </w:pPr>
            <w:r w:rsidRPr="00A90EA3">
              <w:rPr>
                <w:sz w:val="22"/>
              </w:rPr>
              <w:t>R</w:t>
            </w:r>
            <w:r>
              <w:rPr>
                <w:sz w:val="22"/>
              </w:rPr>
              <w:t>ischio idraulico:</w:t>
            </w:r>
            <w:r w:rsidR="006843FB" w:rsidRPr="00A90EA3">
              <w:rPr>
                <w:sz w:val="22"/>
              </w:rPr>
              <w:t xml:space="preserve"> </w:t>
            </w:r>
            <w:r>
              <w:rPr>
                <w:sz w:val="22"/>
              </w:rPr>
              <w:t>R1</w:t>
            </w:r>
            <w:r w:rsidR="006843FB" w:rsidRPr="00A90EA3">
              <w:rPr>
                <w:sz w:val="22"/>
              </w:rPr>
              <w:t xml:space="preserve"> </w:t>
            </w:r>
            <w:r w:rsidR="00107311">
              <w:rPr>
                <w:sz w:val="22"/>
              </w:rPr>
              <w:t xml:space="preserve">– rischio moderato </w:t>
            </w:r>
            <w:r w:rsidR="006843FB" w:rsidRPr="00A90EA3">
              <w:rPr>
                <w:sz w:val="22"/>
              </w:rPr>
              <w:t>(</w:t>
            </w:r>
            <w:r w:rsidRPr="00A90EA3">
              <w:rPr>
                <w:sz w:val="22"/>
              </w:rPr>
              <w:t>PAI_Idraulica_Rischio_wgs84</w:t>
            </w:r>
            <w:r w:rsidR="006843FB" w:rsidRPr="00A90EA3">
              <w:rPr>
                <w:sz w:val="22"/>
              </w:rPr>
              <w:t>)</w:t>
            </w:r>
          </w:p>
        </w:tc>
      </w:tr>
      <w:tr w:rsidR="008A7E00" w14:paraId="52510F4B" w14:textId="77777777" w:rsidTr="008A7E00">
        <w:tc>
          <w:tcPr>
            <w:tcW w:w="2943" w:type="dxa"/>
            <w:shd w:val="clear" w:color="auto" w:fill="auto"/>
          </w:tcPr>
          <w:p w14:paraId="028F961A" w14:textId="77777777" w:rsidR="008A7E00" w:rsidRPr="00A90EA3" w:rsidRDefault="008A7E00" w:rsidP="008A7E00">
            <w:pPr>
              <w:jc w:val="left"/>
              <w:rPr>
                <w:sz w:val="22"/>
              </w:rPr>
            </w:pPr>
            <w:r w:rsidRPr="00A90EA3">
              <w:rPr>
                <w:sz w:val="22"/>
              </w:rPr>
              <w:t>RISCHIO AMBIENTALE</w:t>
            </w:r>
          </w:p>
        </w:tc>
        <w:tc>
          <w:tcPr>
            <w:tcW w:w="11443" w:type="dxa"/>
          </w:tcPr>
          <w:p w14:paraId="597E034A" w14:textId="555823E4" w:rsidR="00B47B9C" w:rsidRPr="008A7E00" w:rsidRDefault="00AB4433" w:rsidP="00217028">
            <w:pPr>
              <w:jc w:val="left"/>
              <w:rPr>
                <w:sz w:val="22"/>
              </w:rPr>
            </w:pPr>
            <w:r>
              <w:rPr>
                <w:sz w:val="22"/>
              </w:rPr>
              <w:t>N</w:t>
            </w:r>
            <w:r w:rsidR="00217028" w:rsidRPr="00A90EA3">
              <w:rPr>
                <w:sz w:val="22"/>
              </w:rPr>
              <w:t>on presente</w:t>
            </w:r>
          </w:p>
        </w:tc>
      </w:tr>
      <w:tr w:rsidR="008A7E00" w14:paraId="54D28B20" w14:textId="77777777" w:rsidTr="008A7E00">
        <w:tc>
          <w:tcPr>
            <w:tcW w:w="2943" w:type="dxa"/>
            <w:shd w:val="clear" w:color="auto" w:fill="auto"/>
          </w:tcPr>
          <w:p w14:paraId="0AC47FD3" w14:textId="77777777" w:rsidR="008A7E00" w:rsidRPr="000A16AB" w:rsidRDefault="008A7E00" w:rsidP="008A7E00">
            <w:pPr>
              <w:jc w:val="left"/>
              <w:rPr>
                <w:sz w:val="22"/>
              </w:rPr>
            </w:pPr>
          </w:p>
        </w:tc>
        <w:tc>
          <w:tcPr>
            <w:tcW w:w="11443" w:type="dxa"/>
          </w:tcPr>
          <w:p w14:paraId="2F687162" w14:textId="77777777" w:rsidR="008A7E00" w:rsidRPr="00026DE1" w:rsidRDefault="008A7E00" w:rsidP="008A7E00">
            <w:pPr>
              <w:jc w:val="left"/>
              <w:rPr>
                <w:sz w:val="22"/>
              </w:rPr>
            </w:pPr>
          </w:p>
        </w:tc>
      </w:tr>
    </w:tbl>
    <w:p w14:paraId="2C303241" w14:textId="77777777" w:rsidR="008A7E00" w:rsidRPr="00AF79C2" w:rsidRDefault="008A7E00" w:rsidP="008A7E00">
      <w:pPr>
        <w:spacing w:line="276" w:lineRule="auto"/>
        <w:ind w:right="562"/>
        <w:jc w:val="left"/>
        <w:rPr>
          <w:rFonts w:ascii="Swis721 BT" w:hAnsi="Swis721 BT"/>
        </w:rPr>
      </w:pPr>
    </w:p>
    <w:p w14:paraId="5004A31B"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5CF22530"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0898F3C"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4848C0BF" w14:textId="77777777" w:rsidR="00DB579A" w:rsidRPr="00AF79C2" w:rsidRDefault="00DB579A" w:rsidP="008A7E00">
      <w:pPr>
        <w:spacing w:line="276" w:lineRule="auto"/>
        <w:ind w:right="562"/>
        <w:jc w:val="left"/>
        <w:rPr>
          <w:rFonts w:ascii="Swis721 BT" w:hAnsi="Swis721 BT"/>
        </w:rPr>
      </w:pPr>
    </w:p>
    <w:p w14:paraId="2A1731F6" w14:textId="77777777" w:rsidR="00045913" w:rsidRPr="00003618" w:rsidRDefault="00045913" w:rsidP="00045913">
      <w:pPr>
        <w:rPr>
          <w:b/>
          <w:sz w:val="22"/>
          <w:szCs w:val="22"/>
        </w:rPr>
      </w:pPr>
      <w:r w:rsidRPr="00835921">
        <w:rPr>
          <w:b/>
          <w:sz w:val="22"/>
          <w:szCs w:val="22"/>
        </w:rPr>
        <w:t>PIANO DI MIGLIORAMENTO</w:t>
      </w:r>
    </w:p>
    <w:p w14:paraId="56E46449"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9A3A3F2" w14:textId="77777777" w:rsidR="00A9162E" w:rsidRPr="00390D3C" w:rsidRDefault="00A9162E" w:rsidP="00A9162E">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A9162E" w14:paraId="3A4C3450" w14:textId="77777777" w:rsidTr="00A9162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5D55DF9" w14:textId="77777777" w:rsidR="00A9162E" w:rsidRPr="00875E4E" w:rsidRDefault="00A9162E" w:rsidP="00D221A6">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582D1E2" w14:textId="77777777" w:rsidR="00A9162E" w:rsidRPr="00875E4E" w:rsidRDefault="00A9162E" w:rsidP="00D221A6">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6BA75F7" w14:textId="77777777" w:rsidR="00A9162E" w:rsidRPr="00875E4E" w:rsidRDefault="00A9162E" w:rsidP="00D221A6">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A9162E" w14:paraId="239FC5C8" w14:textId="77777777" w:rsidTr="00A9162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7FA1A7" w14:textId="77777777" w:rsidR="00A9162E" w:rsidRPr="00A22328" w:rsidRDefault="00A9162E" w:rsidP="00D221A6">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694D2B" w14:textId="77777777" w:rsidR="00A9162E" w:rsidRPr="00A22328" w:rsidRDefault="00A9162E" w:rsidP="00D221A6">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9C27218" w14:textId="77777777" w:rsidR="00A9162E" w:rsidRPr="00A22328" w:rsidRDefault="00A9162E" w:rsidP="00D221A6">
            <w:pPr>
              <w:tabs>
                <w:tab w:val="clear" w:pos="-189"/>
              </w:tabs>
              <w:suppressAutoHyphens/>
              <w:rPr>
                <w:rFonts w:cs="Arial"/>
                <w:b/>
                <w:sz w:val="10"/>
                <w:szCs w:val="10"/>
                <w:lang w:eastAsia="ar-SA"/>
              </w:rPr>
            </w:pPr>
          </w:p>
        </w:tc>
      </w:tr>
      <w:tr w:rsidR="00A9162E" w14:paraId="4B654FD6" w14:textId="77777777" w:rsidTr="00A9162E">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7D16B5E8" w14:textId="77777777" w:rsidR="00A9162E" w:rsidRDefault="00A9162E" w:rsidP="00D221A6">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6B4D7320" w14:textId="77777777" w:rsidR="00A9162E"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546778E" w14:textId="77777777" w:rsidR="00A9162E" w:rsidRPr="00A9162E" w:rsidRDefault="00A9162E" w:rsidP="00D221A6">
            <w:pPr>
              <w:tabs>
                <w:tab w:val="clear" w:pos="-189"/>
              </w:tabs>
              <w:suppressAutoHyphens/>
              <w:rPr>
                <w:rFonts w:cs="Arial"/>
              </w:rPr>
            </w:pPr>
            <w:r w:rsidRPr="00A9162E">
              <w:rPr>
                <w:rFonts w:cs="Arial"/>
              </w:rPr>
              <w:t xml:space="preserve">Dicembre 2020 - </w:t>
            </w:r>
            <w:proofErr w:type="gramStart"/>
            <w:r w:rsidRPr="00A9162E">
              <w:rPr>
                <w:rFonts w:cs="Arial"/>
              </w:rPr>
              <w:t>Marzo</w:t>
            </w:r>
            <w:proofErr w:type="gramEnd"/>
            <w:r w:rsidRPr="00A9162E">
              <w:rPr>
                <w:rFonts w:cs="Arial"/>
              </w:rPr>
              <w:t xml:space="preserve"> 2021</w:t>
            </w:r>
          </w:p>
        </w:tc>
      </w:tr>
      <w:tr w:rsidR="00A9162E" w14:paraId="36B40EF1" w14:textId="77777777" w:rsidTr="00A9162E">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160CA9A3" w14:textId="77777777" w:rsidR="00A9162E" w:rsidRPr="002055C4" w:rsidRDefault="00A9162E" w:rsidP="00D221A6">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ED484F0" w14:textId="77777777" w:rsidR="00A9162E" w:rsidRPr="002055C4"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9FCEA44" w14:textId="77777777" w:rsidR="00A9162E" w:rsidRPr="00A9162E" w:rsidRDefault="00A9162E" w:rsidP="00D221A6">
            <w:pPr>
              <w:tabs>
                <w:tab w:val="clear" w:pos="-189"/>
              </w:tabs>
              <w:suppressAutoHyphens/>
              <w:rPr>
                <w:rFonts w:cs="Arial"/>
              </w:rPr>
            </w:pPr>
            <w:r w:rsidRPr="00A9162E">
              <w:rPr>
                <w:rFonts w:cs="Arial"/>
              </w:rPr>
              <w:t xml:space="preserve">Dicembre 2020 - </w:t>
            </w:r>
            <w:proofErr w:type="gramStart"/>
            <w:r w:rsidRPr="00A9162E">
              <w:rPr>
                <w:rFonts w:cs="Arial"/>
              </w:rPr>
              <w:t>Gennaio</w:t>
            </w:r>
            <w:proofErr w:type="gramEnd"/>
            <w:r w:rsidRPr="00A9162E">
              <w:rPr>
                <w:rFonts w:cs="Arial"/>
              </w:rPr>
              <w:t xml:space="preserve"> 2021</w:t>
            </w:r>
          </w:p>
        </w:tc>
      </w:tr>
      <w:tr w:rsidR="00A9162E" w14:paraId="6D5964FC" w14:textId="77777777" w:rsidTr="00A9162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4ADFE08" w14:textId="559193B0" w:rsidR="00A9162E" w:rsidRPr="002055C4" w:rsidRDefault="00A9162E" w:rsidP="00D221A6">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1F74184" w14:textId="77777777" w:rsidR="00A9162E" w:rsidRPr="00875E4E"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59918CD" w14:textId="77777777" w:rsidR="00A9162E" w:rsidRPr="00A9162E" w:rsidRDefault="00A9162E" w:rsidP="00D221A6">
            <w:pPr>
              <w:tabs>
                <w:tab w:val="clear" w:pos="-189"/>
              </w:tabs>
              <w:suppressAutoHyphens/>
              <w:rPr>
                <w:rFonts w:cs="Arial"/>
              </w:rPr>
            </w:pPr>
            <w:r w:rsidRPr="00A9162E">
              <w:rPr>
                <w:rFonts w:cs="Arial"/>
              </w:rPr>
              <w:t xml:space="preserve">Dicembre 2020 - </w:t>
            </w:r>
            <w:proofErr w:type="gramStart"/>
            <w:r w:rsidRPr="00A9162E">
              <w:rPr>
                <w:rFonts w:cs="Arial"/>
              </w:rPr>
              <w:t>Marzo</w:t>
            </w:r>
            <w:proofErr w:type="gramEnd"/>
            <w:r w:rsidRPr="00A9162E">
              <w:rPr>
                <w:rFonts w:cs="Arial"/>
              </w:rPr>
              <w:t xml:space="preserve"> 2021</w:t>
            </w:r>
          </w:p>
        </w:tc>
      </w:tr>
      <w:tr w:rsidR="00A9162E" w:rsidRPr="00B9626D" w14:paraId="7450BFCF" w14:textId="77777777" w:rsidTr="00A9162E">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2CBEBE8" w14:textId="77777777" w:rsidR="00A9162E" w:rsidRDefault="00A9162E" w:rsidP="00D221A6">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54260390" w14:textId="77777777" w:rsidR="00A9162E" w:rsidRPr="00F62259" w:rsidRDefault="00A9162E" w:rsidP="00D221A6">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16394D0" w14:textId="77777777" w:rsidR="00A9162E" w:rsidRPr="00A9162E" w:rsidRDefault="00A9162E" w:rsidP="00D221A6">
            <w:pPr>
              <w:tabs>
                <w:tab w:val="clear" w:pos="-189"/>
              </w:tabs>
              <w:suppressAutoHyphens/>
              <w:rPr>
                <w:rFonts w:cs="Arial"/>
              </w:rPr>
            </w:pPr>
            <w:r w:rsidRPr="00A9162E">
              <w:rPr>
                <w:rFonts w:cs="Arial"/>
              </w:rPr>
              <w:t xml:space="preserve">Dicembre 2020 - </w:t>
            </w:r>
            <w:proofErr w:type="gramStart"/>
            <w:r w:rsidRPr="00A9162E">
              <w:rPr>
                <w:rFonts w:cs="Arial"/>
              </w:rPr>
              <w:t>Marzo</w:t>
            </w:r>
            <w:proofErr w:type="gramEnd"/>
            <w:r w:rsidRPr="00A9162E">
              <w:rPr>
                <w:rFonts w:cs="Arial"/>
              </w:rPr>
              <w:t xml:space="preserve"> 2021</w:t>
            </w:r>
          </w:p>
        </w:tc>
      </w:tr>
      <w:tr w:rsidR="00A9162E" w14:paraId="501F7C7B" w14:textId="77777777" w:rsidTr="00A9162E">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46A2855" w14:textId="77777777" w:rsidR="00A9162E" w:rsidRDefault="00A9162E" w:rsidP="00D221A6">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799FA4E" w14:textId="77777777" w:rsidR="00A9162E"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924495F" w14:textId="439B2E99" w:rsidR="00A9162E" w:rsidRPr="00A9162E" w:rsidRDefault="00B80408" w:rsidP="00D221A6">
            <w:pPr>
              <w:tabs>
                <w:tab w:val="clear" w:pos="-189"/>
              </w:tabs>
              <w:suppressAutoHyphens/>
              <w:rPr>
                <w:rFonts w:cs="Arial"/>
              </w:rPr>
            </w:pPr>
            <w:r>
              <w:rPr>
                <w:rFonts w:cs="Arial"/>
              </w:rPr>
              <w:t>ESEGUITO</w:t>
            </w:r>
          </w:p>
        </w:tc>
      </w:tr>
      <w:tr w:rsidR="00A9162E" w14:paraId="2B050A62" w14:textId="77777777" w:rsidTr="003828F4">
        <w:trPr>
          <w:trHeight w:hRule="exact" w:val="541"/>
        </w:trPr>
        <w:tc>
          <w:tcPr>
            <w:tcW w:w="5637" w:type="dxa"/>
            <w:tcBorders>
              <w:top w:val="single" w:sz="6" w:space="0" w:color="auto"/>
              <w:left w:val="single" w:sz="6" w:space="0" w:color="auto"/>
              <w:bottom w:val="single" w:sz="4" w:space="0" w:color="auto"/>
              <w:right w:val="single" w:sz="6" w:space="0" w:color="auto"/>
            </w:tcBorders>
            <w:vAlign w:val="center"/>
          </w:tcPr>
          <w:p w14:paraId="5994B90B" w14:textId="1A6BA020" w:rsidR="00A9162E" w:rsidRDefault="00A9162E" w:rsidP="00D221A6">
            <w:pPr>
              <w:tabs>
                <w:tab w:val="clear" w:pos="-189"/>
              </w:tabs>
              <w:suppressAutoHyphens/>
              <w:jc w:val="left"/>
              <w:rPr>
                <w:rFonts w:cs="Arial"/>
                <w:lang w:eastAsia="ar-SA"/>
              </w:rPr>
            </w:pPr>
            <w:r>
              <w:rPr>
                <w:rFonts w:cs="Arial"/>
                <w:lang w:eastAsia="ar-SA"/>
              </w:rPr>
              <w:t>Applicazione di pellicole di sicurezza su specchiature vetrate</w:t>
            </w:r>
            <w:r w:rsidR="003828F4">
              <w:rPr>
                <w:rFonts w:cs="Arial"/>
                <w:lang w:eastAsia="ar-SA"/>
              </w:rPr>
              <w:t xml:space="preserve"> (finestre con vetro singolo)</w:t>
            </w:r>
          </w:p>
        </w:tc>
        <w:tc>
          <w:tcPr>
            <w:tcW w:w="3260" w:type="dxa"/>
            <w:tcBorders>
              <w:top w:val="single" w:sz="6" w:space="0" w:color="auto"/>
              <w:left w:val="single" w:sz="6" w:space="0" w:color="auto"/>
              <w:bottom w:val="single" w:sz="4" w:space="0" w:color="auto"/>
              <w:right w:val="single" w:sz="6" w:space="0" w:color="auto"/>
            </w:tcBorders>
            <w:vAlign w:val="center"/>
          </w:tcPr>
          <w:p w14:paraId="398BB68F" w14:textId="77777777" w:rsidR="00A9162E"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FE76471" w14:textId="53F9A0AD" w:rsidR="00A9162E" w:rsidRPr="00A9162E" w:rsidRDefault="00AB4433" w:rsidP="00D221A6">
            <w:pPr>
              <w:tabs>
                <w:tab w:val="clear" w:pos="-189"/>
              </w:tabs>
              <w:suppressAutoHyphens/>
              <w:rPr>
                <w:rFonts w:cs="Arial"/>
              </w:rPr>
            </w:pPr>
            <w:r>
              <w:rPr>
                <w:rFonts w:cs="Arial"/>
              </w:rPr>
              <w:t>ESEGUITO</w:t>
            </w:r>
          </w:p>
        </w:tc>
      </w:tr>
      <w:tr w:rsidR="00A9162E" w14:paraId="57769483" w14:textId="77777777" w:rsidTr="003828F4">
        <w:trPr>
          <w:trHeight w:hRule="exact" w:val="279"/>
        </w:trPr>
        <w:tc>
          <w:tcPr>
            <w:tcW w:w="5637" w:type="dxa"/>
            <w:tcBorders>
              <w:top w:val="single" w:sz="6" w:space="0" w:color="auto"/>
              <w:left w:val="single" w:sz="6" w:space="0" w:color="auto"/>
              <w:bottom w:val="single" w:sz="4" w:space="0" w:color="auto"/>
              <w:right w:val="single" w:sz="6" w:space="0" w:color="auto"/>
            </w:tcBorders>
            <w:vAlign w:val="center"/>
          </w:tcPr>
          <w:p w14:paraId="7B6C2871" w14:textId="77777777" w:rsidR="00A9162E" w:rsidRDefault="00A9162E" w:rsidP="00D221A6">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F5864E4" w14:textId="77777777" w:rsidR="00A9162E"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D238A1E" w14:textId="63585A9E" w:rsidR="00A9162E" w:rsidRPr="00A9162E" w:rsidRDefault="00AB4433" w:rsidP="00D221A6">
            <w:pPr>
              <w:tabs>
                <w:tab w:val="clear" w:pos="-189"/>
              </w:tabs>
              <w:suppressAutoHyphens/>
              <w:rPr>
                <w:rFonts w:cs="Arial"/>
              </w:rPr>
            </w:pPr>
            <w:r>
              <w:rPr>
                <w:rFonts w:cs="Arial"/>
              </w:rPr>
              <w:t>ESEGUITO</w:t>
            </w:r>
          </w:p>
        </w:tc>
      </w:tr>
      <w:tr w:rsidR="00A9162E" w:rsidRPr="002055C4" w14:paraId="2C6C30FA" w14:textId="77777777" w:rsidTr="003828F4">
        <w:trPr>
          <w:trHeight w:hRule="exact" w:val="283"/>
        </w:trPr>
        <w:tc>
          <w:tcPr>
            <w:tcW w:w="5637" w:type="dxa"/>
            <w:tcBorders>
              <w:top w:val="single" w:sz="6" w:space="0" w:color="auto"/>
              <w:left w:val="single" w:sz="6" w:space="0" w:color="auto"/>
              <w:bottom w:val="single" w:sz="6" w:space="0" w:color="auto"/>
              <w:right w:val="single" w:sz="6" w:space="0" w:color="auto"/>
            </w:tcBorders>
            <w:vAlign w:val="center"/>
          </w:tcPr>
          <w:p w14:paraId="73BD6ED0" w14:textId="4CDB9E01" w:rsidR="00A9162E" w:rsidRDefault="00A9162E" w:rsidP="00D221A6">
            <w:pPr>
              <w:tabs>
                <w:tab w:val="clear" w:pos="-189"/>
              </w:tabs>
              <w:suppressAutoHyphens/>
              <w:jc w:val="left"/>
              <w:rPr>
                <w:rFonts w:cs="Arial"/>
                <w:lang w:eastAsia="ar-SA"/>
              </w:rPr>
            </w:pPr>
            <w:r>
              <w:rPr>
                <w:rFonts w:cs="Arial"/>
                <w:lang w:eastAsia="ar-SA"/>
              </w:rPr>
              <w:t xml:space="preserve">Interventi di messa in sicurezza dislivelli interni </w:t>
            </w:r>
          </w:p>
        </w:tc>
        <w:tc>
          <w:tcPr>
            <w:tcW w:w="3260" w:type="dxa"/>
            <w:tcBorders>
              <w:top w:val="single" w:sz="6" w:space="0" w:color="auto"/>
              <w:left w:val="single" w:sz="6" w:space="0" w:color="auto"/>
              <w:bottom w:val="single" w:sz="6" w:space="0" w:color="auto"/>
              <w:right w:val="single" w:sz="6" w:space="0" w:color="auto"/>
            </w:tcBorders>
            <w:vAlign w:val="center"/>
          </w:tcPr>
          <w:p w14:paraId="455106B7" w14:textId="77777777" w:rsidR="00A9162E" w:rsidRPr="00F62259" w:rsidRDefault="00A9162E" w:rsidP="00D221A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07B7CB6" w14:textId="47DEC0AC" w:rsidR="00A9162E" w:rsidRPr="00A4729D" w:rsidRDefault="00AB4433" w:rsidP="00D221A6">
            <w:pPr>
              <w:tabs>
                <w:tab w:val="clear" w:pos="-189"/>
              </w:tabs>
              <w:suppressAutoHyphens/>
              <w:rPr>
                <w:rFonts w:cs="Arial"/>
                <w:highlight w:val="yellow"/>
              </w:rPr>
            </w:pPr>
            <w:r>
              <w:rPr>
                <w:rFonts w:cs="Arial"/>
              </w:rPr>
              <w:t>ESEGUITO</w:t>
            </w:r>
          </w:p>
        </w:tc>
      </w:tr>
      <w:tr w:rsidR="00A9162E" w:rsidRPr="002055C4" w14:paraId="178C2271" w14:textId="77777777" w:rsidTr="00A9162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4D9FBF03" w14:textId="77777777" w:rsidR="00A9162E" w:rsidRDefault="00A9162E" w:rsidP="00D221A6">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046FA7EA" w14:textId="77777777" w:rsidR="00A9162E" w:rsidRPr="00F62259" w:rsidRDefault="00A9162E" w:rsidP="00D221A6">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4A897CF8" w14:textId="77777777" w:rsidR="00A9162E" w:rsidRPr="00A4729D" w:rsidRDefault="00A9162E" w:rsidP="00D221A6">
            <w:pPr>
              <w:tabs>
                <w:tab w:val="clear" w:pos="-189"/>
              </w:tabs>
              <w:suppressAutoHyphens/>
              <w:rPr>
                <w:rFonts w:cs="Arial"/>
                <w:highlight w:val="yellow"/>
              </w:rPr>
            </w:pPr>
          </w:p>
        </w:tc>
      </w:tr>
      <w:bookmarkEnd w:id="6"/>
      <w:bookmarkEnd w:id="7"/>
      <w:bookmarkEnd w:id="8"/>
    </w:tbl>
    <w:p w14:paraId="50C46D75" w14:textId="77777777" w:rsidR="00045913" w:rsidRDefault="00045913">
      <w:pPr>
        <w:tabs>
          <w:tab w:val="clear" w:pos="-189"/>
        </w:tabs>
        <w:jc w:val="left"/>
        <w:rPr>
          <w:b/>
          <w:sz w:val="22"/>
          <w:szCs w:val="22"/>
        </w:rPr>
      </w:pPr>
      <w:r>
        <w:rPr>
          <w:b/>
          <w:sz w:val="22"/>
          <w:szCs w:val="22"/>
        </w:rPr>
        <w:br w:type="page"/>
      </w:r>
    </w:p>
    <w:p w14:paraId="1AA806CF" w14:textId="77777777" w:rsidR="00EA2472" w:rsidRPr="00003618" w:rsidRDefault="00EA2472" w:rsidP="00EA2472">
      <w:pPr>
        <w:rPr>
          <w:b/>
          <w:sz w:val="22"/>
          <w:szCs w:val="22"/>
        </w:rPr>
      </w:pPr>
      <w:r w:rsidRPr="00835921">
        <w:rPr>
          <w:b/>
          <w:sz w:val="22"/>
          <w:szCs w:val="22"/>
        </w:rPr>
        <w:lastRenderedPageBreak/>
        <w:t>RISCHIO INCENDIO:</w:t>
      </w:r>
    </w:p>
    <w:p w14:paraId="3B19FCDB"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F06263D"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59F5D357"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46B9A113"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5A652207"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4D7555C"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0D80455C" w14:textId="77777777" w:rsidTr="006C1977">
        <w:tc>
          <w:tcPr>
            <w:tcW w:w="14386" w:type="dxa"/>
            <w:gridSpan w:val="3"/>
            <w:shd w:val="clear" w:color="auto" w:fill="D9D9D9" w:themeFill="background1" w:themeFillShade="D9"/>
          </w:tcPr>
          <w:p w14:paraId="03F29D11" w14:textId="77777777" w:rsidR="00045913" w:rsidRPr="00026DE1" w:rsidRDefault="00045913" w:rsidP="006C1977">
            <w:pPr>
              <w:rPr>
                <w:sz w:val="22"/>
              </w:rPr>
            </w:pPr>
            <w:r>
              <w:rPr>
                <w:b/>
                <w:sz w:val="22"/>
              </w:rPr>
              <w:t>ELENCO DOCUMENTAZIONE</w:t>
            </w:r>
          </w:p>
        </w:tc>
      </w:tr>
      <w:tr w:rsidR="00045913" w14:paraId="76F855F0" w14:textId="77777777" w:rsidTr="006C1977">
        <w:tc>
          <w:tcPr>
            <w:tcW w:w="5353" w:type="dxa"/>
            <w:shd w:val="clear" w:color="auto" w:fill="auto"/>
          </w:tcPr>
          <w:p w14:paraId="0CF18609"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28AFAFCF" w14:textId="77777777" w:rsidR="00045913" w:rsidRPr="00882B0E" w:rsidRDefault="00045913" w:rsidP="006C1977">
            <w:pPr>
              <w:jc w:val="left"/>
              <w:rPr>
                <w:sz w:val="22"/>
                <w:szCs w:val="22"/>
              </w:rPr>
            </w:pPr>
          </w:p>
        </w:tc>
      </w:tr>
      <w:tr w:rsidR="00045913" w14:paraId="6396A9A0" w14:textId="77777777" w:rsidTr="006C1977">
        <w:tc>
          <w:tcPr>
            <w:tcW w:w="5353" w:type="dxa"/>
            <w:shd w:val="clear" w:color="auto" w:fill="auto"/>
          </w:tcPr>
          <w:p w14:paraId="3005CBCE"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69685BCD" w14:textId="77777777" w:rsidR="00045913" w:rsidRPr="00882B0E" w:rsidRDefault="00045913" w:rsidP="006C1977">
            <w:pPr>
              <w:jc w:val="left"/>
              <w:rPr>
                <w:sz w:val="22"/>
                <w:szCs w:val="22"/>
              </w:rPr>
            </w:pPr>
          </w:p>
        </w:tc>
      </w:tr>
      <w:tr w:rsidR="00045913" w14:paraId="192BA8AC" w14:textId="77777777" w:rsidTr="006C1977">
        <w:tc>
          <w:tcPr>
            <w:tcW w:w="5353" w:type="dxa"/>
            <w:shd w:val="clear" w:color="auto" w:fill="auto"/>
          </w:tcPr>
          <w:p w14:paraId="25F65D62" w14:textId="77777777" w:rsidR="00045913" w:rsidRPr="00882B0E" w:rsidRDefault="00045913" w:rsidP="006C1977">
            <w:pPr>
              <w:jc w:val="left"/>
              <w:rPr>
                <w:sz w:val="22"/>
                <w:szCs w:val="22"/>
              </w:rPr>
            </w:pPr>
            <w:r>
              <w:rPr>
                <w:sz w:val="22"/>
                <w:szCs w:val="22"/>
              </w:rPr>
              <w:t>Abitabilità</w:t>
            </w:r>
          </w:p>
        </w:tc>
        <w:tc>
          <w:tcPr>
            <w:tcW w:w="9033" w:type="dxa"/>
            <w:gridSpan w:val="2"/>
          </w:tcPr>
          <w:p w14:paraId="77692E8C" w14:textId="5D25AB77" w:rsidR="00045913" w:rsidRPr="00882B0E" w:rsidRDefault="00F617CE" w:rsidP="006C1977">
            <w:pPr>
              <w:jc w:val="left"/>
              <w:rPr>
                <w:sz w:val="22"/>
                <w:szCs w:val="22"/>
              </w:rPr>
            </w:pPr>
            <w:r>
              <w:rPr>
                <w:sz w:val="22"/>
                <w:szCs w:val="22"/>
              </w:rPr>
              <w:t>Rilasciata dal Comune di Barcellona Pozzo di Gotto il 17/12/1955</w:t>
            </w:r>
          </w:p>
        </w:tc>
      </w:tr>
      <w:tr w:rsidR="00045913" w14:paraId="236F8418" w14:textId="77777777" w:rsidTr="006C1977">
        <w:tc>
          <w:tcPr>
            <w:tcW w:w="5353" w:type="dxa"/>
            <w:shd w:val="clear" w:color="auto" w:fill="auto"/>
          </w:tcPr>
          <w:p w14:paraId="3AF2930B"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06FFEE8E" w14:textId="77777777" w:rsidR="00045913" w:rsidRPr="00882B0E" w:rsidRDefault="00045913" w:rsidP="006C1977">
            <w:pPr>
              <w:jc w:val="left"/>
              <w:rPr>
                <w:sz w:val="22"/>
                <w:szCs w:val="22"/>
              </w:rPr>
            </w:pPr>
          </w:p>
        </w:tc>
      </w:tr>
      <w:tr w:rsidR="00045913" w14:paraId="4D96846A" w14:textId="77777777" w:rsidTr="006C1977">
        <w:tc>
          <w:tcPr>
            <w:tcW w:w="5353" w:type="dxa"/>
            <w:shd w:val="clear" w:color="auto" w:fill="auto"/>
          </w:tcPr>
          <w:p w14:paraId="082B63A4"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039A32AB" w14:textId="4C3E0DFA" w:rsidR="00045913" w:rsidRPr="00882B0E" w:rsidRDefault="00045913" w:rsidP="006C1977">
            <w:pPr>
              <w:jc w:val="left"/>
              <w:rPr>
                <w:sz w:val="22"/>
                <w:szCs w:val="22"/>
              </w:rPr>
            </w:pPr>
          </w:p>
        </w:tc>
      </w:tr>
      <w:tr w:rsidR="00045913" w14:paraId="4978BA0A" w14:textId="77777777" w:rsidTr="006C1977">
        <w:tc>
          <w:tcPr>
            <w:tcW w:w="5353" w:type="dxa"/>
            <w:shd w:val="clear" w:color="auto" w:fill="auto"/>
          </w:tcPr>
          <w:p w14:paraId="2262BC7D"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40E5C30E"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726EEA3D" w14:textId="77777777" w:rsidTr="006C1977">
        <w:tc>
          <w:tcPr>
            <w:tcW w:w="5353" w:type="dxa"/>
            <w:shd w:val="clear" w:color="auto" w:fill="auto"/>
          </w:tcPr>
          <w:p w14:paraId="3785F630"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29426023" w14:textId="77777777" w:rsidR="00045913" w:rsidRPr="00882B0E" w:rsidRDefault="00045913" w:rsidP="006C1977">
            <w:pPr>
              <w:jc w:val="left"/>
              <w:rPr>
                <w:sz w:val="22"/>
                <w:szCs w:val="22"/>
              </w:rPr>
            </w:pPr>
          </w:p>
        </w:tc>
      </w:tr>
      <w:tr w:rsidR="00045913" w14:paraId="57F4170A" w14:textId="77777777" w:rsidTr="006C1977">
        <w:trPr>
          <w:trHeight w:val="116"/>
        </w:trPr>
        <w:tc>
          <w:tcPr>
            <w:tcW w:w="5353" w:type="dxa"/>
            <w:vMerge w:val="restart"/>
            <w:shd w:val="clear" w:color="auto" w:fill="auto"/>
            <w:vAlign w:val="center"/>
          </w:tcPr>
          <w:p w14:paraId="241D29F6"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0DDF8954"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53A40F84" w14:textId="3FA40300" w:rsidR="00045913" w:rsidRPr="00B5389E" w:rsidRDefault="00045913" w:rsidP="00FA065E">
            <w:pPr>
              <w:jc w:val="left"/>
              <w:rPr>
                <w:sz w:val="22"/>
                <w:szCs w:val="22"/>
                <w:highlight w:val="yellow"/>
              </w:rPr>
            </w:pPr>
            <w:proofErr w:type="spellStart"/>
            <w:r w:rsidRPr="00FA065E">
              <w:rPr>
                <w:sz w:val="22"/>
                <w:szCs w:val="22"/>
              </w:rPr>
              <w:t>Di.Co</w:t>
            </w:r>
            <w:proofErr w:type="spellEnd"/>
            <w:r w:rsidRPr="00FA065E">
              <w:rPr>
                <w:sz w:val="22"/>
                <w:szCs w:val="22"/>
              </w:rPr>
              <w:t xml:space="preserve">. </w:t>
            </w:r>
            <w:r w:rsidR="00FA065E" w:rsidRPr="00FA065E">
              <w:rPr>
                <w:sz w:val="22"/>
                <w:szCs w:val="22"/>
              </w:rPr>
              <w:t>del 01/10/1998</w:t>
            </w:r>
            <w:r w:rsidR="000F23FD">
              <w:rPr>
                <w:sz w:val="22"/>
                <w:szCs w:val="22"/>
              </w:rPr>
              <w:t xml:space="preserve"> – Di.Co.15/10/2014</w:t>
            </w:r>
          </w:p>
        </w:tc>
      </w:tr>
      <w:tr w:rsidR="00045913" w14:paraId="70B032A5" w14:textId="77777777" w:rsidTr="006C1977">
        <w:trPr>
          <w:trHeight w:val="115"/>
        </w:trPr>
        <w:tc>
          <w:tcPr>
            <w:tcW w:w="5353" w:type="dxa"/>
            <w:vMerge/>
            <w:shd w:val="clear" w:color="auto" w:fill="auto"/>
          </w:tcPr>
          <w:p w14:paraId="4A24BD8A"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E8827FA"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4872A1A6" w14:textId="77777777" w:rsidR="00045913" w:rsidRPr="00217028" w:rsidRDefault="00045913" w:rsidP="006C1977">
            <w:pPr>
              <w:jc w:val="left"/>
              <w:rPr>
                <w:sz w:val="22"/>
                <w:szCs w:val="22"/>
              </w:rPr>
            </w:pPr>
          </w:p>
        </w:tc>
      </w:tr>
      <w:tr w:rsidR="00E24230" w14:paraId="445B90B2" w14:textId="77777777" w:rsidTr="006C1977">
        <w:trPr>
          <w:trHeight w:val="115"/>
        </w:trPr>
        <w:tc>
          <w:tcPr>
            <w:tcW w:w="5353" w:type="dxa"/>
            <w:vMerge/>
            <w:shd w:val="clear" w:color="auto" w:fill="auto"/>
          </w:tcPr>
          <w:p w14:paraId="3293DFE0"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6E0058A2"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1E552AE7" w14:textId="77777777" w:rsidR="00E24230" w:rsidRPr="00217028" w:rsidRDefault="00E24230" w:rsidP="006C1977">
            <w:pPr>
              <w:jc w:val="left"/>
              <w:rPr>
                <w:sz w:val="22"/>
                <w:szCs w:val="22"/>
              </w:rPr>
            </w:pPr>
          </w:p>
        </w:tc>
      </w:tr>
      <w:tr w:rsidR="00045913" w14:paraId="6FE6FDDE" w14:textId="77777777" w:rsidTr="006C1977">
        <w:trPr>
          <w:trHeight w:val="115"/>
        </w:trPr>
        <w:tc>
          <w:tcPr>
            <w:tcW w:w="5353" w:type="dxa"/>
            <w:vMerge/>
            <w:shd w:val="clear" w:color="auto" w:fill="auto"/>
          </w:tcPr>
          <w:p w14:paraId="07CAE006"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0D00F41D" w14:textId="77777777" w:rsidR="00045913" w:rsidRPr="00FA065E" w:rsidRDefault="00045913" w:rsidP="006C1977">
            <w:pPr>
              <w:jc w:val="left"/>
              <w:rPr>
                <w:sz w:val="22"/>
                <w:szCs w:val="22"/>
              </w:rPr>
            </w:pPr>
            <w:r w:rsidRPr="00FA065E">
              <w:rPr>
                <w:sz w:val="22"/>
                <w:szCs w:val="22"/>
              </w:rPr>
              <w:t>aeraulici</w:t>
            </w:r>
          </w:p>
        </w:tc>
        <w:tc>
          <w:tcPr>
            <w:tcW w:w="7678" w:type="dxa"/>
            <w:tcBorders>
              <w:top w:val="dotted" w:sz="4" w:space="0" w:color="auto"/>
              <w:left w:val="dotted" w:sz="4" w:space="0" w:color="auto"/>
              <w:bottom w:val="dotted" w:sz="4" w:space="0" w:color="auto"/>
            </w:tcBorders>
          </w:tcPr>
          <w:p w14:paraId="78A1BD45" w14:textId="77777777" w:rsidR="00045913" w:rsidRPr="00FA065E" w:rsidRDefault="00FA065E" w:rsidP="00FA065E">
            <w:pPr>
              <w:jc w:val="left"/>
              <w:rPr>
                <w:sz w:val="22"/>
                <w:szCs w:val="22"/>
              </w:rPr>
            </w:pPr>
            <w:proofErr w:type="spellStart"/>
            <w:r w:rsidRPr="00FA065E">
              <w:rPr>
                <w:sz w:val="22"/>
                <w:szCs w:val="22"/>
              </w:rPr>
              <w:t>Di.Co</w:t>
            </w:r>
            <w:proofErr w:type="spellEnd"/>
            <w:r w:rsidRPr="00FA065E">
              <w:rPr>
                <w:sz w:val="22"/>
                <w:szCs w:val="22"/>
              </w:rPr>
              <w:t>. del 16/10/2014</w:t>
            </w:r>
          </w:p>
        </w:tc>
      </w:tr>
      <w:tr w:rsidR="00045913" w14:paraId="2D9F1851" w14:textId="77777777" w:rsidTr="006C1977">
        <w:trPr>
          <w:trHeight w:val="115"/>
        </w:trPr>
        <w:tc>
          <w:tcPr>
            <w:tcW w:w="5353" w:type="dxa"/>
            <w:vMerge/>
            <w:shd w:val="clear" w:color="auto" w:fill="auto"/>
          </w:tcPr>
          <w:p w14:paraId="0BA62CF5"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01175780"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77846838" w14:textId="77777777" w:rsidR="00045913" w:rsidRPr="00217028" w:rsidRDefault="00217028" w:rsidP="006C1977">
            <w:pPr>
              <w:jc w:val="left"/>
              <w:rPr>
                <w:sz w:val="22"/>
                <w:szCs w:val="22"/>
                <w:highlight w:val="yellow"/>
              </w:rPr>
            </w:pPr>
            <w:r w:rsidRPr="00FA065E">
              <w:rPr>
                <w:sz w:val="22"/>
                <w:szCs w:val="22"/>
              </w:rPr>
              <w:t>Impianto non presente</w:t>
            </w:r>
          </w:p>
        </w:tc>
      </w:tr>
      <w:tr w:rsidR="00045913" w14:paraId="63456ACB" w14:textId="77777777" w:rsidTr="006C1977">
        <w:trPr>
          <w:trHeight w:val="115"/>
        </w:trPr>
        <w:tc>
          <w:tcPr>
            <w:tcW w:w="5353" w:type="dxa"/>
            <w:vMerge/>
            <w:shd w:val="clear" w:color="auto" w:fill="auto"/>
          </w:tcPr>
          <w:p w14:paraId="4B74B71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79FC045"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26A000A4" w14:textId="77777777" w:rsidR="00045913" w:rsidRPr="00217028" w:rsidRDefault="00FA065E" w:rsidP="00FA065E">
            <w:pPr>
              <w:jc w:val="left"/>
              <w:rPr>
                <w:sz w:val="22"/>
                <w:szCs w:val="22"/>
                <w:highlight w:val="yellow"/>
              </w:rPr>
            </w:pPr>
            <w:proofErr w:type="spellStart"/>
            <w:r w:rsidRPr="00FA065E">
              <w:rPr>
                <w:sz w:val="22"/>
                <w:szCs w:val="22"/>
              </w:rPr>
              <w:t>Di.Co</w:t>
            </w:r>
            <w:proofErr w:type="spellEnd"/>
            <w:r w:rsidRPr="00FA065E">
              <w:rPr>
                <w:sz w:val="22"/>
                <w:szCs w:val="22"/>
              </w:rPr>
              <w:t xml:space="preserve">. del </w:t>
            </w:r>
            <w:r>
              <w:rPr>
                <w:sz w:val="22"/>
                <w:szCs w:val="22"/>
              </w:rPr>
              <w:t>30/03/2009</w:t>
            </w:r>
          </w:p>
        </w:tc>
      </w:tr>
      <w:tr w:rsidR="00045913" w14:paraId="1DF0FDE2" w14:textId="77777777" w:rsidTr="006C1977">
        <w:trPr>
          <w:trHeight w:val="115"/>
        </w:trPr>
        <w:tc>
          <w:tcPr>
            <w:tcW w:w="5353" w:type="dxa"/>
            <w:vMerge/>
            <w:shd w:val="clear" w:color="auto" w:fill="auto"/>
          </w:tcPr>
          <w:p w14:paraId="791ED811"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2F53FAB7"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43C5FFBE" w14:textId="77777777" w:rsidR="00045913" w:rsidRPr="00217028" w:rsidRDefault="00045913" w:rsidP="006C1977">
            <w:pPr>
              <w:jc w:val="left"/>
              <w:rPr>
                <w:sz w:val="22"/>
                <w:szCs w:val="22"/>
              </w:rPr>
            </w:pPr>
          </w:p>
        </w:tc>
      </w:tr>
      <w:tr w:rsidR="00045913" w14:paraId="06DF1075" w14:textId="77777777" w:rsidTr="006C1977">
        <w:tc>
          <w:tcPr>
            <w:tcW w:w="5353" w:type="dxa"/>
            <w:shd w:val="clear" w:color="auto" w:fill="auto"/>
          </w:tcPr>
          <w:p w14:paraId="5DA0D24E"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7DB0E8C7" w14:textId="77777777" w:rsidR="00045913" w:rsidRPr="00882B0E" w:rsidRDefault="00045913" w:rsidP="006C1977">
            <w:pPr>
              <w:jc w:val="left"/>
              <w:rPr>
                <w:sz w:val="22"/>
                <w:szCs w:val="22"/>
              </w:rPr>
            </w:pPr>
          </w:p>
        </w:tc>
      </w:tr>
      <w:tr w:rsidR="00045913" w14:paraId="443D66CD" w14:textId="77777777" w:rsidTr="006C1977">
        <w:tc>
          <w:tcPr>
            <w:tcW w:w="5353" w:type="dxa"/>
            <w:shd w:val="clear" w:color="auto" w:fill="auto"/>
          </w:tcPr>
          <w:p w14:paraId="36871D37"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7878901B" w14:textId="77777777" w:rsidR="00045913" w:rsidRPr="00882B0E" w:rsidRDefault="00045913" w:rsidP="006C1977">
            <w:pPr>
              <w:jc w:val="left"/>
              <w:rPr>
                <w:sz w:val="22"/>
                <w:szCs w:val="22"/>
              </w:rPr>
            </w:pPr>
          </w:p>
        </w:tc>
      </w:tr>
      <w:tr w:rsidR="00045913" w14:paraId="26B930AD" w14:textId="77777777" w:rsidTr="006C1977">
        <w:tc>
          <w:tcPr>
            <w:tcW w:w="5353" w:type="dxa"/>
            <w:shd w:val="clear" w:color="auto" w:fill="auto"/>
          </w:tcPr>
          <w:p w14:paraId="0747D9FD" w14:textId="77777777" w:rsidR="00045913" w:rsidRPr="00882B0E" w:rsidRDefault="00045913" w:rsidP="006C1977">
            <w:pPr>
              <w:jc w:val="left"/>
              <w:rPr>
                <w:sz w:val="22"/>
                <w:szCs w:val="22"/>
              </w:rPr>
            </w:pPr>
          </w:p>
        </w:tc>
        <w:tc>
          <w:tcPr>
            <w:tcW w:w="9033" w:type="dxa"/>
            <w:gridSpan w:val="2"/>
          </w:tcPr>
          <w:p w14:paraId="6A826067" w14:textId="77777777" w:rsidR="00045913" w:rsidRPr="00882B0E" w:rsidRDefault="00045913" w:rsidP="006C1977">
            <w:pPr>
              <w:jc w:val="left"/>
              <w:rPr>
                <w:sz w:val="22"/>
                <w:szCs w:val="22"/>
              </w:rPr>
            </w:pPr>
          </w:p>
        </w:tc>
      </w:tr>
    </w:tbl>
    <w:p w14:paraId="298D2DD9" w14:textId="77777777" w:rsidR="00045913" w:rsidRPr="004A7EAA" w:rsidRDefault="00045913" w:rsidP="00F625C2">
      <w:pPr>
        <w:rPr>
          <w:sz w:val="22"/>
          <w:szCs w:val="22"/>
        </w:rPr>
      </w:pPr>
    </w:p>
    <w:p w14:paraId="28249EDF"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7D7B7ED7" w14:textId="77777777" w:rsidTr="00882B0E">
        <w:tc>
          <w:tcPr>
            <w:tcW w:w="2905" w:type="dxa"/>
            <w:shd w:val="clear" w:color="auto" w:fill="DDD9C3" w:themeFill="background2" w:themeFillShade="E6"/>
            <w:vAlign w:val="center"/>
          </w:tcPr>
          <w:p w14:paraId="1FEF9DF7"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468BD51C" w14:textId="77777777" w:rsidR="00074C71" w:rsidRPr="00200DFF" w:rsidRDefault="00074C71" w:rsidP="00AA1487">
            <w:pPr>
              <w:rPr>
                <w:b/>
              </w:rPr>
            </w:pPr>
            <w:r w:rsidRPr="00200DFF">
              <w:rPr>
                <w:b/>
              </w:rPr>
              <w:t>PLANIMETRIA DI EMERGENZA</w:t>
            </w:r>
          </w:p>
        </w:tc>
      </w:tr>
      <w:tr w:rsidR="00074C71" w:rsidRPr="00D71967" w14:paraId="452C44EB" w14:textId="77777777" w:rsidTr="00882B0E">
        <w:tc>
          <w:tcPr>
            <w:tcW w:w="2905" w:type="dxa"/>
            <w:shd w:val="clear" w:color="auto" w:fill="DDD9C3" w:themeFill="background2" w:themeFillShade="E6"/>
            <w:vAlign w:val="center"/>
          </w:tcPr>
          <w:p w14:paraId="05BDFEFC"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64EBCD35" w14:textId="77777777" w:rsidR="00074C71" w:rsidRDefault="00200DFF" w:rsidP="00217028">
            <w:pPr>
              <w:rPr>
                <w:b/>
              </w:rPr>
            </w:pPr>
            <w:r w:rsidRPr="00200DFF">
              <w:rPr>
                <w:b/>
              </w:rPr>
              <w:t>INDICAZ</w:t>
            </w:r>
            <w:r w:rsidR="00217028">
              <w:rPr>
                <w:b/>
              </w:rPr>
              <w:t>IO</w:t>
            </w:r>
            <w:r w:rsidRPr="00200DFF">
              <w:rPr>
                <w:b/>
              </w:rPr>
              <w:t>NE LUOGO SICURO ESTERNO</w:t>
            </w:r>
          </w:p>
        </w:tc>
      </w:tr>
    </w:tbl>
    <w:p w14:paraId="4E5CBCF8" w14:textId="77777777" w:rsidR="00110333" w:rsidRPr="004A7EAA" w:rsidRDefault="00110333" w:rsidP="00110333">
      <w:pPr>
        <w:pStyle w:val="Default"/>
        <w:rPr>
          <w:rFonts w:ascii="Arial Narrow" w:hAnsi="Arial Narrow"/>
          <w:sz w:val="10"/>
          <w:szCs w:val="10"/>
        </w:rPr>
      </w:pPr>
    </w:p>
    <w:p w14:paraId="56CA4884" w14:textId="77777777" w:rsidR="001302F7" w:rsidRDefault="001302F7">
      <w:pPr>
        <w:tabs>
          <w:tab w:val="clear" w:pos="-189"/>
        </w:tabs>
        <w:jc w:val="left"/>
      </w:pPr>
      <w:r>
        <w:br w:type="page"/>
      </w:r>
    </w:p>
    <w:p w14:paraId="294CC24D"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2ED5704A" w14:textId="77777777" w:rsidTr="001302F7">
        <w:tc>
          <w:tcPr>
            <w:tcW w:w="1557" w:type="dxa"/>
            <w:shd w:val="clear" w:color="auto" w:fill="DDD9C3" w:themeFill="background2" w:themeFillShade="E6"/>
            <w:vAlign w:val="center"/>
          </w:tcPr>
          <w:p w14:paraId="00C6CF5B"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660D7F31" w14:textId="77777777" w:rsidR="00450132" w:rsidRPr="001302F7" w:rsidRDefault="00450132" w:rsidP="00F21163">
            <w:pPr>
              <w:rPr>
                <w:b/>
                <w:lang w:val="en-US"/>
              </w:rPr>
            </w:pPr>
            <w:r w:rsidRPr="001302F7">
              <w:rPr>
                <w:b/>
                <w:lang w:val="en-US"/>
              </w:rPr>
              <w:t>PLANIMETRIA DI EMERGENZA</w:t>
            </w:r>
          </w:p>
        </w:tc>
      </w:tr>
    </w:tbl>
    <w:p w14:paraId="4D41A4FE" w14:textId="77777777" w:rsidR="00450132" w:rsidRPr="006636BE" w:rsidRDefault="00450132" w:rsidP="00450132">
      <w:pPr>
        <w:jc w:val="center"/>
        <w:rPr>
          <w:sz w:val="10"/>
          <w:szCs w:val="10"/>
        </w:rPr>
      </w:pPr>
    </w:p>
    <w:p w14:paraId="6A638381" w14:textId="4A605473" w:rsidR="00450132" w:rsidRDefault="00F603E2" w:rsidP="00450132">
      <w:pPr>
        <w:jc w:val="center"/>
      </w:pPr>
      <w:r>
        <w:rPr>
          <w:noProof/>
        </w:rPr>
        <w:drawing>
          <wp:inline distT="0" distB="0" distL="0" distR="0" wp14:anchorId="6C94A24E" wp14:editId="34DA45B1">
            <wp:extent cx="865818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8187" cy="6120000"/>
                    </a:xfrm>
                    <a:prstGeom prst="rect">
                      <a:avLst/>
                    </a:prstGeom>
                  </pic:spPr>
                </pic:pic>
              </a:graphicData>
            </a:graphic>
          </wp:inline>
        </w:drawing>
      </w:r>
    </w:p>
    <w:p w14:paraId="06B8E6E6"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6AA881F0" w14:textId="77777777" w:rsidTr="008A7E00">
        <w:tc>
          <w:tcPr>
            <w:tcW w:w="1557" w:type="dxa"/>
            <w:shd w:val="clear" w:color="auto" w:fill="DDD9C3" w:themeFill="background2" w:themeFillShade="E6"/>
            <w:vAlign w:val="center"/>
          </w:tcPr>
          <w:p w14:paraId="7E7EC2C5"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6002E8C4" w14:textId="77777777" w:rsidR="00200DFF" w:rsidRPr="00C44C42" w:rsidRDefault="00200DFF" w:rsidP="008A7E00">
            <w:pPr>
              <w:rPr>
                <w:b/>
              </w:rPr>
            </w:pPr>
            <w:r>
              <w:rPr>
                <w:b/>
              </w:rPr>
              <w:t>INDICAZIONE LUOGO SICURO ESTERNO</w:t>
            </w:r>
          </w:p>
        </w:tc>
      </w:tr>
    </w:tbl>
    <w:p w14:paraId="5D8DD31D" w14:textId="77777777" w:rsidR="00200DFF" w:rsidRDefault="00200DFF" w:rsidP="00450132">
      <w:pPr>
        <w:jc w:val="center"/>
      </w:pPr>
    </w:p>
    <w:p w14:paraId="24E8F433" w14:textId="77777777" w:rsidR="008A7E00" w:rsidRDefault="008A7E00" w:rsidP="00450132">
      <w:pPr>
        <w:jc w:val="center"/>
      </w:pPr>
    </w:p>
    <w:p w14:paraId="17ED1B40" w14:textId="77777777" w:rsidR="008A7E00" w:rsidRDefault="0046457A" w:rsidP="00450132">
      <w:pPr>
        <w:jc w:val="center"/>
      </w:pPr>
      <w:r>
        <w:rPr>
          <w:rFonts w:cs="Arial"/>
          <w:b/>
          <w:noProof/>
        </w:rPr>
        <w:pict w14:anchorId="2C919753">
          <v:shapetype id="_x0000_t32" coordsize="21600,21600" o:spt="32" o:oned="t" path="m,l21600,21600e" filled="f">
            <v:path arrowok="t" fillok="f" o:connecttype="none"/>
            <o:lock v:ext="edit" shapetype="t"/>
          </v:shapetype>
          <v:shape id="_x0000_s1033" type="#_x0000_t32" style="position:absolute;left:0;text-align:left;margin-left:350.6pt;margin-top:119.95pt;width:49.3pt;height:68.25pt;z-index:251669504" o:connectortype="straight" strokecolor="red" strokeweight="3pt">
            <v:stroke dashstyle="dash" endarrow="open" endarrowwidth="wide"/>
          </v:shape>
        </w:pict>
      </w:r>
      <w:r w:rsidR="003862C8">
        <w:rPr>
          <w:noProof/>
        </w:rPr>
        <w:drawing>
          <wp:anchor distT="0" distB="0" distL="114300" distR="114300" simplePos="0" relativeHeight="251658240" behindDoc="0" locked="0" layoutInCell="1" allowOverlap="1" wp14:anchorId="686718A0" wp14:editId="5628AB48">
            <wp:simplePos x="0" y="0"/>
            <wp:positionH relativeFrom="column">
              <wp:posOffset>4892675</wp:posOffset>
            </wp:positionH>
            <wp:positionV relativeFrom="paragraph">
              <wp:posOffset>2464435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713FDE57">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30.8pt;margin-top:100.1pt;width:19.3pt;height:20.35pt;rotation:3973372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3862C8">
        <w:rPr>
          <w:noProof/>
        </w:rPr>
        <w:drawing>
          <wp:inline distT="0" distB="0" distL="0" distR="0" wp14:anchorId="3A41B31B" wp14:editId="0580E442">
            <wp:extent cx="8939561" cy="43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561" cy="4320000"/>
                    </a:xfrm>
                    <a:prstGeom prst="rect">
                      <a:avLst/>
                    </a:prstGeom>
                  </pic:spPr>
                </pic:pic>
              </a:graphicData>
            </a:graphic>
          </wp:inline>
        </w:drawing>
      </w:r>
    </w:p>
    <w:p w14:paraId="7E3B2E1A" w14:textId="77777777" w:rsidR="008A7E00" w:rsidRDefault="008A7E00" w:rsidP="0037627A">
      <w:pPr>
        <w:tabs>
          <w:tab w:val="clear" w:pos="-189"/>
        </w:tabs>
        <w:jc w:val="center"/>
      </w:pPr>
    </w:p>
    <w:p w14:paraId="3F64A311" w14:textId="77777777" w:rsidR="000F20C2" w:rsidRPr="000F20C2" w:rsidRDefault="003862C8"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Dante Alighieri angolo via Vittorio Alfieri</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7AD29" w14:textId="77777777" w:rsidR="003F7DB6" w:rsidRDefault="003F7DB6" w:rsidP="00547D5F">
      <w:r>
        <w:separator/>
      </w:r>
    </w:p>
  </w:endnote>
  <w:endnote w:type="continuationSeparator" w:id="0">
    <w:p w14:paraId="28AF29B6" w14:textId="77777777" w:rsidR="003F7DB6" w:rsidRDefault="003F7DB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455AD71E" w14:textId="77777777" w:rsidR="003F7DB6" w:rsidRPr="00353F7E" w:rsidRDefault="003F7DB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0A496E">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6F2FA6E0" w14:textId="77777777" w:rsidR="003F7DB6" w:rsidRPr="002F3833" w:rsidRDefault="003F7DB6">
        <w:pPr>
          <w:pStyle w:val="Pidipagina"/>
          <w:jc w:val="center"/>
          <w:rPr>
            <w:sz w:val="8"/>
            <w:szCs w:val="8"/>
          </w:rPr>
        </w:pPr>
      </w:p>
      <w:p w14:paraId="1221DA8F" w14:textId="77777777" w:rsidR="003F7DB6" w:rsidRDefault="003F7DB6">
        <w:pPr>
          <w:pStyle w:val="Pidipagina"/>
          <w:jc w:val="center"/>
        </w:pPr>
        <w:r>
          <w:fldChar w:fldCharType="begin"/>
        </w:r>
        <w:r>
          <w:instrText>PAGE   \* MERGEFORMAT</w:instrText>
        </w:r>
        <w:r>
          <w:fldChar w:fldCharType="separate"/>
        </w:r>
        <w:r w:rsidR="007C72CD">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804E0" w14:textId="77777777" w:rsidR="003F7DB6" w:rsidRPr="005B03CF" w:rsidRDefault="003F7DB6"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1EBFFE2A" w14:textId="77777777" w:rsidR="003F7DB6" w:rsidRPr="005B03CF" w:rsidRDefault="003F7DB6"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68648C8" w14:textId="77777777" w:rsidR="003F7DB6" w:rsidRPr="005B03CF" w:rsidRDefault="003F7DB6"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A2EAFD" w14:textId="77777777" w:rsidR="003F7DB6" w:rsidRPr="00353F7E" w:rsidRDefault="003F7DB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E523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506F3" w14:textId="77777777" w:rsidR="003F7DB6" w:rsidRPr="005B03CF" w:rsidRDefault="003F7DB6"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1784EC0" w14:textId="77777777" w:rsidR="003F7DB6" w:rsidRPr="00353F7E" w:rsidRDefault="003F7DB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E523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54CCE" w14:textId="77777777" w:rsidR="003F7DB6" w:rsidRPr="005B03CF" w:rsidRDefault="003F7DB6"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66805978" w14:textId="77777777" w:rsidR="003F7DB6" w:rsidRPr="00353F7E" w:rsidRDefault="003F7DB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2C03BDAD" w14:textId="77777777" w:rsidR="003F7DB6" w:rsidRPr="00D94D6A" w:rsidRDefault="003F7DB6" w:rsidP="00061E6A">
        <w:pPr>
          <w:pStyle w:val="Pidipagina"/>
          <w:jc w:val="center"/>
          <w:rPr>
            <w:sz w:val="12"/>
            <w:szCs w:val="12"/>
          </w:rPr>
        </w:pPr>
      </w:p>
      <w:p w14:paraId="2690704A" w14:textId="77777777" w:rsidR="003F7DB6" w:rsidRPr="00353F7E" w:rsidRDefault="003F7DB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C72CD">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17C76" w14:textId="77777777" w:rsidR="003F7DB6" w:rsidRDefault="003F7DB6" w:rsidP="00547D5F">
      <w:r>
        <w:separator/>
      </w:r>
    </w:p>
  </w:footnote>
  <w:footnote w:type="continuationSeparator" w:id="0">
    <w:p w14:paraId="0E027423" w14:textId="77777777" w:rsidR="003F7DB6" w:rsidRDefault="003F7DB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36660" w14:textId="77777777" w:rsidR="003F7DB6" w:rsidRDefault="003F7DB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F7DB6" w:rsidRPr="00026DE1" w14:paraId="621247AB" w14:textId="77777777" w:rsidTr="00B269E4">
      <w:tc>
        <w:tcPr>
          <w:tcW w:w="809" w:type="dxa"/>
          <w:shd w:val="clear" w:color="auto" w:fill="D9D9D9" w:themeFill="background1" w:themeFillShade="D9"/>
          <w:vAlign w:val="center"/>
        </w:tcPr>
        <w:p w14:paraId="088B4C71" w14:textId="77777777" w:rsidR="003F7DB6" w:rsidRPr="00026DE1" w:rsidRDefault="003F7DB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3003D2D" w14:textId="77777777" w:rsidR="003F7DB6" w:rsidRPr="00026DE1" w:rsidRDefault="003F7DB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B37D50C" w14:textId="77777777" w:rsidR="003F7DB6" w:rsidRPr="00026DE1" w:rsidRDefault="003F7DB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7F4DDD6" w14:textId="77777777" w:rsidR="003F7DB6" w:rsidRPr="00026DE1" w:rsidRDefault="003F7DB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7EF4897" w14:textId="77777777" w:rsidR="003F7DB6" w:rsidRPr="00026DE1" w:rsidRDefault="003F7DB6"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51C08745" w14:textId="77777777" w:rsidR="003F7DB6" w:rsidRPr="00026DE1" w:rsidRDefault="003F7DB6" w:rsidP="007A1BD5">
          <w:pPr>
            <w:tabs>
              <w:tab w:val="clear" w:pos="-189"/>
            </w:tabs>
            <w:jc w:val="left"/>
            <w:rPr>
              <w:sz w:val="24"/>
            </w:rPr>
          </w:pPr>
          <w:r w:rsidRPr="00026DE1">
            <w:rPr>
              <w:b/>
              <w:sz w:val="24"/>
            </w:rPr>
            <w:t>NOTE</w:t>
          </w:r>
        </w:p>
      </w:tc>
    </w:tr>
  </w:tbl>
  <w:p w14:paraId="725450A5" w14:textId="77777777" w:rsidR="003F7DB6" w:rsidRPr="007A1BD5" w:rsidRDefault="003F7DB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BA566" w14:textId="77777777" w:rsidR="003F7DB6" w:rsidRDefault="003F7DB6"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C5E39" w14:textId="77777777" w:rsidR="003F7DB6" w:rsidRDefault="003F7DB6">
    <w:pPr>
      <w:pStyle w:val="Intestazione"/>
    </w:pPr>
  </w:p>
  <w:p w14:paraId="35077E1C" w14:textId="77777777" w:rsidR="003F7DB6" w:rsidRPr="007A1BD5" w:rsidRDefault="003F7DB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3F7DB6" w:rsidRPr="00026DE1" w14:paraId="3E3A28B7" w14:textId="77777777" w:rsidTr="009429AB">
      <w:tc>
        <w:tcPr>
          <w:tcW w:w="959" w:type="dxa"/>
          <w:shd w:val="clear" w:color="auto" w:fill="D9D9D9" w:themeFill="background1" w:themeFillShade="D9"/>
          <w:vAlign w:val="center"/>
        </w:tcPr>
        <w:p w14:paraId="32351009" w14:textId="77777777" w:rsidR="003F7DB6" w:rsidRPr="00026DE1" w:rsidRDefault="003F7DB6"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38B5067B" w14:textId="77777777" w:rsidR="003F7DB6" w:rsidRPr="00026DE1" w:rsidRDefault="003F7DB6"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3C67507" w14:textId="77777777" w:rsidR="003F7DB6" w:rsidRPr="00026DE1" w:rsidRDefault="003F7DB6"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F8446F0" w14:textId="77777777" w:rsidR="003F7DB6" w:rsidRPr="00026DE1" w:rsidRDefault="003F7DB6"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50A24445" w14:textId="77777777" w:rsidR="003F7DB6" w:rsidRPr="00026DE1" w:rsidRDefault="003F7DB6"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7C21F829" w14:textId="77777777" w:rsidR="003F7DB6" w:rsidRPr="00026DE1" w:rsidRDefault="003F7DB6" w:rsidP="008B62A2">
          <w:pPr>
            <w:tabs>
              <w:tab w:val="clear" w:pos="-189"/>
            </w:tabs>
            <w:jc w:val="left"/>
            <w:rPr>
              <w:sz w:val="24"/>
            </w:rPr>
          </w:pPr>
          <w:r w:rsidRPr="00026DE1">
            <w:rPr>
              <w:b/>
              <w:sz w:val="24"/>
            </w:rPr>
            <w:t>NOTE</w:t>
          </w:r>
        </w:p>
      </w:tc>
    </w:tr>
  </w:tbl>
  <w:p w14:paraId="5838DD01" w14:textId="77777777" w:rsidR="003F7DB6" w:rsidRPr="009429AB" w:rsidRDefault="003F7DB6"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F7DB6" w:rsidRPr="00026DE1" w14:paraId="1BFFD49F" w14:textId="77777777" w:rsidTr="00B062EB">
      <w:tc>
        <w:tcPr>
          <w:tcW w:w="809" w:type="dxa"/>
          <w:shd w:val="clear" w:color="auto" w:fill="D9D9D9" w:themeFill="background1" w:themeFillShade="D9"/>
          <w:vAlign w:val="center"/>
        </w:tcPr>
        <w:p w14:paraId="01D827D5" w14:textId="77777777" w:rsidR="003F7DB6" w:rsidRPr="00026DE1" w:rsidRDefault="003F7DB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C7CBAF1" w14:textId="77777777" w:rsidR="003F7DB6" w:rsidRPr="00026DE1" w:rsidRDefault="003F7DB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81CA1F8" w14:textId="77777777" w:rsidR="003F7DB6" w:rsidRPr="00026DE1" w:rsidRDefault="003F7DB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D7E7F96" w14:textId="77777777" w:rsidR="003F7DB6" w:rsidRPr="00026DE1" w:rsidRDefault="003F7DB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8F164D3" w14:textId="77777777" w:rsidR="003F7DB6" w:rsidRPr="00026DE1" w:rsidRDefault="003F7DB6"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1FB5C97F" w14:textId="77777777" w:rsidR="003F7DB6" w:rsidRPr="00026DE1" w:rsidRDefault="003F7DB6" w:rsidP="007A1BD5">
          <w:pPr>
            <w:tabs>
              <w:tab w:val="clear" w:pos="-189"/>
            </w:tabs>
            <w:jc w:val="left"/>
            <w:rPr>
              <w:sz w:val="24"/>
            </w:rPr>
          </w:pPr>
          <w:r w:rsidRPr="00026DE1">
            <w:rPr>
              <w:b/>
              <w:sz w:val="24"/>
            </w:rPr>
            <w:t>NOTE</w:t>
          </w:r>
        </w:p>
      </w:tc>
    </w:tr>
  </w:tbl>
  <w:p w14:paraId="408C962D" w14:textId="77777777" w:rsidR="003F7DB6" w:rsidRPr="007A1BD5" w:rsidRDefault="003F7DB6"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83AB6" w14:textId="77777777" w:rsidR="003F7DB6" w:rsidRDefault="003F7DB6"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0E28D" w14:textId="77777777" w:rsidR="003F7DB6" w:rsidRDefault="003F7DB6" w:rsidP="005130DE">
    <w:pPr>
      <w:pStyle w:val="Intestazione"/>
      <w:tabs>
        <w:tab w:val="clear" w:pos="4819"/>
        <w:tab w:val="clear" w:pos="9638"/>
        <w:tab w:val="left" w:pos="188"/>
        <w:tab w:val="left" w:pos="11032"/>
      </w:tabs>
      <w:rPr>
        <w:sz w:val="8"/>
        <w:szCs w:val="8"/>
      </w:rPr>
    </w:pPr>
  </w:p>
  <w:p w14:paraId="14801F2E" w14:textId="77777777" w:rsidR="003F7DB6" w:rsidRPr="007A1BD5" w:rsidRDefault="003F7DB6"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3F7DB6" w14:paraId="7437905D" w14:textId="77777777" w:rsidTr="000D1065">
      <w:tc>
        <w:tcPr>
          <w:tcW w:w="925" w:type="pct"/>
          <w:vMerge w:val="restart"/>
          <w:shd w:val="clear" w:color="auto" w:fill="F2F2F2" w:themeFill="background1" w:themeFillShade="F2"/>
          <w:vAlign w:val="center"/>
        </w:tcPr>
        <w:p w14:paraId="76347D2F"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6B36BA9"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3C360856"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FEAB231"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9C2F1AB" w14:textId="77777777" w:rsidR="003F7DB6" w:rsidRPr="00D95587" w:rsidRDefault="003F7DB6"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6BE0E4D"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F7DB6" w14:paraId="40983EA1" w14:textId="77777777" w:rsidTr="000D1065">
      <w:tc>
        <w:tcPr>
          <w:tcW w:w="925" w:type="pct"/>
          <w:vMerge/>
          <w:shd w:val="clear" w:color="auto" w:fill="EEECE1" w:themeFill="background2"/>
          <w:vAlign w:val="center"/>
        </w:tcPr>
        <w:p w14:paraId="12AA2B4F" w14:textId="77777777" w:rsidR="003F7DB6" w:rsidRPr="00D95587" w:rsidRDefault="003F7DB6"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254C425A" w14:textId="77777777" w:rsidR="003F7DB6" w:rsidRPr="00D95587" w:rsidRDefault="003F7DB6"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799A4990" w14:textId="77777777" w:rsidR="003F7DB6" w:rsidRPr="00D95587" w:rsidRDefault="003F7DB6"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F051578" w14:textId="77777777" w:rsidR="003F7DB6" w:rsidRPr="00D95587" w:rsidRDefault="003F7DB6"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11575AE"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F50934A"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312F5A1F" w14:textId="77777777" w:rsidR="003F7DB6" w:rsidRPr="00D95587" w:rsidRDefault="003F7DB6"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00A121BF" w14:textId="77777777" w:rsidR="003F7DB6" w:rsidRPr="00D95587" w:rsidRDefault="003F7DB6" w:rsidP="00975046">
          <w:pPr>
            <w:adjustRightInd w:val="0"/>
            <w:spacing w:line="276" w:lineRule="auto"/>
            <w:jc w:val="center"/>
            <w:rPr>
              <w:rFonts w:eastAsia="Arial Unicode MS" w:cs="Arial"/>
              <w:b/>
              <w:sz w:val="18"/>
            </w:rPr>
          </w:pPr>
        </w:p>
      </w:tc>
    </w:tr>
  </w:tbl>
  <w:p w14:paraId="2BA780B4" w14:textId="77777777" w:rsidR="003F7DB6" w:rsidRPr="00A96CC1" w:rsidRDefault="003F7DB6"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3F7DB6" w14:paraId="560C2F7A" w14:textId="77777777" w:rsidTr="00B13829">
      <w:tc>
        <w:tcPr>
          <w:tcW w:w="925" w:type="pct"/>
          <w:vMerge w:val="restart"/>
          <w:shd w:val="clear" w:color="auto" w:fill="F2F2F2" w:themeFill="background1" w:themeFillShade="F2"/>
          <w:vAlign w:val="center"/>
        </w:tcPr>
        <w:p w14:paraId="51DA307E"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A833787"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6F60325"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36E378C2"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F9C8DE8" w14:textId="77777777" w:rsidR="003F7DB6" w:rsidRPr="00D95587" w:rsidRDefault="003F7DB6"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43FCD88B"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F7DB6" w14:paraId="0BC18EAC" w14:textId="77777777" w:rsidTr="00B13829">
      <w:tc>
        <w:tcPr>
          <w:tcW w:w="925" w:type="pct"/>
          <w:vMerge/>
          <w:shd w:val="clear" w:color="auto" w:fill="EEECE1" w:themeFill="background2"/>
          <w:vAlign w:val="center"/>
        </w:tcPr>
        <w:p w14:paraId="2C863323" w14:textId="77777777" w:rsidR="003F7DB6" w:rsidRPr="00D95587" w:rsidRDefault="003F7DB6"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3649B0F" w14:textId="77777777" w:rsidR="003F7DB6" w:rsidRPr="00D95587" w:rsidRDefault="003F7DB6"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59D6405" w14:textId="77777777" w:rsidR="003F7DB6" w:rsidRPr="00D95587" w:rsidRDefault="003F7DB6"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212D7EC" w14:textId="77777777" w:rsidR="003F7DB6" w:rsidRPr="00D95587" w:rsidRDefault="003F7DB6"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7F27D35"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0CBA397E"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5F3C4514" w14:textId="77777777" w:rsidR="003F7DB6" w:rsidRPr="00D95587" w:rsidRDefault="003F7DB6"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632F3D9" w14:textId="77777777" w:rsidR="003F7DB6" w:rsidRPr="00D95587" w:rsidRDefault="003F7DB6" w:rsidP="00B13829">
          <w:pPr>
            <w:adjustRightInd w:val="0"/>
            <w:spacing w:line="276" w:lineRule="auto"/>
            <w:jc w:val="center"/>
            <w:rPr>
              <w:rFonts w:eastAsia="Arial Unicode MS" w:cs="Arial"/>
              <w:b/>
              <w:sz w:val="18"/>
            </w:rPr>
          </w:pPr>
        </w:p>
      </w:tc>
    </w:tr>
  </w:tbl>
  <w:p w14:paraId="1B8B10DD" w14:textId="77777777" w:rsidR="003F7DB6" w:rsidRPr="00A96CC1" w:rsidRDefault="003F7DB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3A9B7" w14:textId="77777777" w:rsidR="003F7DB6" w:rsidRPr="00DA13BA" w:rsidRDefault="003F7DB6"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268F6" w14:textId="77777777" w:rsidR="003F7DB6" w:rsidRPr="00A96CC1" w:rsidRDefault="003F7DB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69038197">
    <w:abstractNumId w:val="14"/>
  </w:num>
  <w:num w:numId="2" w16cid:durableId="2129002743">
    <w:abstractNumId w:val="42"/>
  </w:num>
  <w:num w:numId="3" w16cid:durableId="2114088300">
    <w:abstractNumId w:val="26"/>
  </w:num>
  <w:num w:numId="4" w16cid:durableId="874583869">
    <w:abstractNumId w:val="27"/>
  </w:num>
  <w:num w:numId="5" w16cid:durableId="441801924">
    <w:abstractNumId w:val="13"/>
  </w:num>
  <w:num w:numId="6" w16cid:durableId="2102022490">
    <w:abstractNumId w:val="21"/>
  </w:num>
  <w:num w:numId="7" w16cid:durableId="2059821183">
    <w:abstractNumId w:val="33"/>
  </w:num>
  <w:num w:numId="8" w16cid:durableId="1747798312">
    <w:abstractNumId w:val="31"/>
  </w:num>
  <w:num w:numId="9" w16cid:durableId="419106091">
    <w:abstractNumId w:val="30"/>
  </w:num>
  <w:num w:numId="10" w16cid:durableId="626424736">
    <w:abstractNumId w:val="48"/>
  </w:num>
  <w:num w:numId="11" w16cid:durableId="158171307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1336533">
    <w:abstractNumId w:val="40"/>
  </w:num>
  <w:num w:numId="13" w16cid:durableId="1306660700">
    <w:abstractNumId w:val="37"/>
  </w:num>
  <w:num w:numId="14" w16cid:durableId="185133012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9557374">
    <w:abstractNumId w:val="24"/>
  </w:num>
  <w:num w:numId="16" w16cid:durableId="820659105">
    <w:abstractNumId w:val="39"/>
  </w:num>
  <w:num w:numId="17" w16cid:durableId="1646668421">
    <w:abstractNumId w:val="41"/>
  </w:num>
  <w:num w:numId="18" w16cid:durableId="211979140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190297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147117">
    <w:abstractNumId w:val="17"/>
  </w:num>
  <w:num w:numId="21" w16cid:durableId="132855950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435965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7321291">
    <w:abstractNumId w:val="34"/>
  </w:num>
  <w:num w:numId="24" w16cid:durableId="13858349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5140228">
    <w:abstractNumId w:val="46"/>
  </w:num>
  <w:num w:numId="26" w16cid:durableId="907228078">
    <w:abstractNumId w:val="36"/>
  </w:num>
  <w:num w:numId="27" w16cid:durableId="1539857442">
    <w:abstractNumId w:val="18"/>
  </w:num>
  <w:num w:numId="28" w16cid:durableId="7567685">
    <w:abstractNumId w:val="29"/>
  </w:num>
  <w:num w:numId="29" w16cid:durableId="1897885634">
    <w:abstractNumId w:val="23"/>
  </w:num>
  <w:num w:numId="30" w16cid:durableId="156240274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26306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7521168">
    <w:abstractNumId w:val="45"/>
  </w:num>
  <w:num w:numId="33" w16cid:durableId="278536158">
    <w:abstractNumId w:val="25"/>
  </w:num>
  <w:num w:numId="34" w16cid:durableId="836506321">
    <w:abstractNumId w:val="11"/>
  </w:num>
  <w:num w:numId="35" w16cid:durableId="863519937">
    <w:abstractNumId w:val="38"/>
  </w:num>
  <w:num w:numId="36" w16cid:durableId="1909459482">
    <w:abstractNumId w:val="14"/>
  </w:num>
  <w:num w:numId="37" w16cid:durableId="1426613656">
    <w:abstractNumId w:val="14"/>
  </w:num>
  <w:num w:numId="38" w16cid:durableId="1311329913">
    <w:abstractNumId w:val="14"/>
  </w:num>
  <w:num w:numId="39" w16cid:durableId="1369724021">
    <w:abstractNumId w:val="14"/>
  </w:num>
  <w:num w:numId="40" w16cid:durableId="530800693">
    <w:abstractNumId w:val="15"/>
  </w:num>
  <w:num w:numId="41" w16cid:durableId="1124806624">
    <w:abstractNumId w:val="32"/>
  </w:num>
  <w:num w:numId="42" w16cid:durableId="58603521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6143E"/>
    <w:rsid w:val="00061C12"/>
    <w:rsid w:val="00061E6A"/>
    <w:rsid w:val="0006350E"/>
    <w:rsid w:val="0007321D"/>
    <w:rsid w:val="00074C71"/>
    <w:rsid w:val="00080FA1"/>
    <w:rsid w:val="0008351F"/>
    <w:rsid w:val="00083B19"/>
    <w:rsid w:val="000856CC"/>
    <w:rsid w:val="00087482"/>
    <w:rsid w:val="00094CFA"/>
    <w:rsid w:val="00095BBA"/>
    <w:rsid w:val="0009651D"/>
    <w:rsid w:val="0009656A"/>
    <w:rsid w:val="000A05E6"/>
    <w:rsid w:val="000A16AB"/>
    <w:rsid w:val="000A25B8"/>
    <w:rsid w:val="000A496E"/>
    <w:rsid w:val="000A59E9"/>
    <w:rsid w:val="000A5BF2"/>
    <w:rsid w:val="000C224C"/>
    <w:rsid w:val="000C4AFC"/>
    <w:rsid w:val="000D0569"/>
    <w:rsid w:val="000D1065"/>
    <w:rsid w:val="000D330D"/>
    <w:rsid w:val="000D3924"/>
    <w:rsid w:val="000D3A57"/>
    <w:rsid w:val="000D46A1"/>
    <w:rsid w:val="000E026A"/>
    <w:rsid w:val="000E1F7F"/>
    <w:rsid w:val="000E5542"/>
    <w:rsid w:val="000E737A"/>
    <w:rsid w:val="000F20C2"/>
    <w:rsid w:val="000F23FD"/>
    <w:rsid w:val="000F3920"/>
    <w:rsid w:val="000F3E7C"/>
    <w:rsid w:val="000F561F"/>
    <w:rsid w:val="00107311"/>
    <w:rsid w:val="00107A56"/>
    <w:rsid w:val="00110333"/>
    <w:rsid w:val="00112460"/>
    <w:rsid w:val="00113DE3"/>
    <w:rsid w:val="0011798B"/>
    <w:rsid w:val="00117A04"/>
    <w:rsid w:val="00117AAF"/>
    <w:rsid w:val="00125E9C"/>
    <w:rsid w:val="001302F7"/>
    <w:rsid w:val="00133E98"/>
    <w:rsid w:val="00137BD8"/>
    <w:rsid w:val="0014394E"/>
    <w:rsid w:val="001439C9"/>
    <w:rsid w:val="0014613F"/>
    <w:rsid w:val="001466D6"/>
    <w:rsid w:val="001469DE"/>
    <w:rsid w:val="001529B9"/>
    <w:rsid w:val="001545B9"/>
    <w:rsid w:val="00157815"/>
    <w:rsid w:val="001605B5"/>
    <w:rsid w:val="00162CAC"/>
    <w:rsid w:val="00167FA1"/>
    <w:rsid w:val="00170F86"/>
    <w:rsid w:val="001756E8"/>
    <w:rsid w:val="00181DFC"/>
    <w:rsid w:val="00184731"/>
    <w:rsid w:val="00187C27"/>
    <w:rsid w:val="001919EC"/>
    <w:rsid w:val="001944DA"/>
    <w:rsid w:val="001A0454"/>
    <w:rsid w:val="001A0818"/>
    <w:rsid w:val="001A0F81"/>
    <w:rsid w:val="001A1F7F"/>
    <w:rsid w:val="001A3029"/>
    <w:rsid w:val="001A4E7D"/>
    <w:rsid w:val="001A5533"/>
    <w:rsid w:val="001A6AA6"/>
    <w:rsid w:val="001B0B60"/>
    <w:rsid w:val="001B3208"/>
    <w:rsid w:val="001B4405"/>
    <w:rsid w:val="001B5BBB"/>
    <w:rsid w:val="001B71F0"/>
    <w:rsid w:val="001C0C9A"/>
    <w:rsid w:val="001C4A2B"/>
    <w:rsid w:val="001C4ED2"/>
    <w:rsid w:val="001C69CB"/>
    <w:rsid w:val="001D10CC"/>
    <w:rsid w:val="001D4813"/>
    <w:rsid w:val="001D4A5F"/>
    <w:rsid w:val="001D6FA0"/>
    <w:rsid w:val="001D7C16"/>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3C83"/>
    <w:rsid w:val="00294A6E"/>
    <w:rsid w:val="00295BD7"/>
    <w:rsid w:val="002967C5"/>
    <w:rsid w:val="002A18BB"/>
    <w:rsid w:val="002A35F1"/>
    <w:rsid w:val="002A63D6"/>
    <w:rsid w:val="002B1A59"/>
    <w:rsid w:val="002B3206"/>
    <w:rsid w:val="002B3693"/>
    <w:rsid w:val="002B3F53"/>
    <w:rsid w:val="002B60EA"/>
    <w:rsid w:val="002B6DB1"/>
    <w:rsid w:val="002C32E6"/>
    <w:rsid w:val="002C66C6"/>
    <w:rsid w:val="002C6D83"/>
    <w:rsid w:val="002D0292"/>
    <w:rsid w:val="002D375E"/>
    <w:rsid w:val="002D499D"/>
    <w:rsid w:val="002D5926"/>
    <w:rsid w:val="002E4D2D"/>
    <w:rsid w:val="002F0F60"/>
    <w:rsid w:val="002F3833"/>
    <w:rsid w:val="002F6B1D"/>
    <w:rsid w:val="002F771F"/>
    <w:rsid w:val="003011E2"/>
    <w:rsid w:val="003030DA"/>
    <w:rsid w:val="00303844"/>
    <w:rsid w:val="00305365"/>
    <w:rsid w:val="003108E3"/>
    <w:rsid w:val="003149FC"/>
    <w:rsid w:val="003152B4"/>
    <w:rsid w:val="0032293A"/>
    <w:rsid w:val="0033055A"/>
    <w:rsid w:val="00336CA5"/>
    <w:rsid w:val="003415E1"/>
    <w:rsid w:val="00343D22"/>
    <w:rsid w:val="00343DDD"/>
    <w:rsid w:val="003444DE"/>
    <w:rsid w:val="00347A4B"/>
    <w:rsid w:val="003506FE"/>
    <w:rsid w:val="00352162"/>
    <w:rsid w:val="00353F0A"/>
    <w:rsid w:val="00353F7E"/>
    <w:rsid w:val="003617E4"/>
    <w:rsid w:val="00361E80"/>
    <w:rsid w:val="0036262B"/>
    <w:rsid w:val="00364422"/>
    <w:rsid w:val="00364575"/>
    <w:rsid w:val="00365894"/>
    <w:rsid w:val="00370A92"/>
    <w:rsid w:val="00371864"/>
    <w:rsid w:val="00374B64"/>
    <w:rsid w:val="00375E4F"/>
    <w:rsid w:val="0037627A"/>
    <w:rsid w:val="003828F4"/>
    <w:rsid w:val="003862C8"/>
    <w:rsid w:val="00386902"/>
    <w:rsid w:val="00390874"/>
    <w:rsid w:val="00390C15"/>
    <w:rsid w:val="003925B6"/>
    <w:rsid w:val="003A4110"/>
    <w:rsid w:val="003B0F4F"/>
    <w:rsid w:val="003C0700"/>
    <w:rsid w:val="003C07AA"/>
    <w:rsid w:val="003C35EF"/>
    <w:rsid w:val="003C3956"/>
    <w:rsid w:val="003C4A35"/>
    <w:rsid w:val="003C598B"/>
    <w:rsid w:val="003D0352"/>
    <w:rsid w:val="003D4103"/>
    <w:rsid w:val="003E21D3"/>
    <w:rsid w:val="003E25E0"/>
    <w:rsid w:val="003E2AB6"/>
    <w:rsid w:val="003E4E35"/>
    <w:rsid w:val="003E65E6"/>
    <w:rsid w:val="003E6657"/>
    <w:rsid w:val="003F1321"/>
    <w:rsid w:val="003F1B16"/>
    <w:rsid w:val="003F3DD0"/>
    <w:rsid w:val="003F7DB6"/>
    <w:rsid w:val="004018FB"/>
    <w:rsid w:val="004030CB"/>
    <w:rsid w:val="00403F3A"/>
    <w:rsid w:val="00405DF5"/>
    <w:rsid w:val="00407C4F"/>
    <w:rsid w:val="00415EF0"/>
    <w:rsid w:val="004166F6"/>
    <w:rsid w:val="00416905"/>
    <w:rsid w:val="004171F4"/>
    <w:rsid w:val="0042027D"/>
    <w:rsid w:val="00434D87"/>
    <w:rsid w:val="00437E5A"/>
    <w:rsid w:val="0044195D"/>
    <w:rsid w:val="00441C8D"/>
    <w:rsid w:val="00450132"/>
    <w:rsid w:val="0045298B"/>
    <w:rsid w:val="00460CF5"/>
    <w:rsid w:val="0046457A"/>
    <w:rsid w:val="00471F3D"/>
    <w:rsid w:val="00473E51"/>
    <w:rsid w:val="00473F56"/>
    <w:rsid w:val="004747F1"/>
    <w:rsid w:val="00476D82"/>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D74F6"/>
    <w:rsid w:val="004E303B"/>
    <w:rsid w:val="004F4457"/>
    <w:rsid w:val="004F734B"/>
    <w:rsid w:val="005005EE"/>
    <w:rsid w:val="005014AC"/>
    <w:rsid w:val="0050219D"/>
    <w:rsid w:val="0050371B"/>
    <w:rsid w:val="00510D0F"/>
    <w:rsid w:val="005130DE"/>
    <w:rsid w:val="00513935"/>
    <w:rsid w:val="00513F01"/>
    <w:rsid w:val="0051614A"/>
    <w:rsid w:val="0051784A"/>
    <w:rsid w:val="00520EAC"/>
    <w:rsid w:val="005228BC"/>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85CE2"/>
    <w:rsid w:val="00590364"/>
    <w:rsid w:val="005907C0"/>
    <w:rsid w:val="0059094F"/>
    <w:rsid w:val="00591505"/>
    <w:rsid w:val="00596BCF"/>
    <w:rsid w:val="005A583F"/>
    <w:rsid w:val="005B03CF"/>
    <w:rsid w:val="005B36E8"/>
    <w:rsid w:val="005B3CBA"/>
    <w:rsid w:val="005B685F"/>
    <w:rsid w:val="005B7C8B"/>
    <w:rsid w:val="005C0F92"/>
    <w:rsid w:val="005C408F"/>
    <w:rsid w:val="005C4BA2"/>
    <w:rsid w:val="005C7D03"/>
    <w:rsid w:val="005D4315"/>
    <w:rsid w:val="005D7157"/>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21D1"/>
    <w:rsid w:val="00654B80"/>
    <w:rsid w:val="006561AF"/>
    <w:rsid w:val="00656D9F"/>
    <w:rsid w:val="0065775F"/>
    <w:rsid w:val="00660772"/>
    <w:rsid w:val="006610EC"/>
    <w:rsid w:val="0066285D"/>
    <w:rsid w:val="006636BE"/>
    <w:rsid w:val="006649E9"/>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A74BA"/>
    <w:rsid w:val="006B03DA"/>
    <w:rsid w:val="006B0770"/>
    <w:rsid w:val="006B179F"/>
    <w:rsid w:val="006B2552"/>
    <w:rsid w:val="006B4308"/>
    <w:rsid w:val="006B6370"/>
    <w:rsid w:val="006B6CA4"/>
    <w:rsid w:val="006B71B2"/>
    <w:rsid w:val="006B7E9C"/>
    <w:rsid w:val="006C1977"/>
    <w:rsid w:val="006C4285"/>
    <w:rsid w:val="006D34D2"/>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C72CD"/>
    <w:rsid w:val="007D61BB"/>
    <w:rsid w:val="007D6EBC"/>
    <w:rsid w:val="007E6623"/>
    <w:rsid w:val="007E72CD"/>
    <w:rsid w:val="007F5635"/>
    <w:rsid w:val="007F63B7"/>
    <w:rsid w:val="008003EF"/>
    <w:rsid w:val="0080162D"/>
    <w:rsid w:val="00803AF7"/>
    <w:rsid w:val="008065CB"/>
    <w:rsid w:val="008069A1"/>
    <w:rsid w:val="00807098"/>
    <w:rsid w:val="0081433D"/>
    <w:rsid w:val="00823BFE"/>
    <w:rsid w:val="00825365"/>
    <w:rsid w:val="008258DC"/>
    <w:rsid w:val="0083101F"/>
    <w:rsid w:val="00835921"/>
    <w:rsid w:val="00835A03"/>
    <w:rsid w:val="00841A63"/>
    <w:rsid w:val="00843208"/>
    <w:rsid w:val="00844685"/>
    <w:rsid w:val="00845516"/>
    <w:rsid w:val="00845F8A"/>
    <w:rsid w:val="00846551"/>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19E5"/>
    <w:rsid w:val="008A7E00"/>
    <w:rsid w:val="008B55F2"/>
    <w:rsid w:val="008B6041"/>
    <w:rsid w:val="008B62A2"/>
    <w:rsid w:val="008C44D2"/>
    <w:rsid w:val="008C67E4"/>
    <w:rsid w:val="008D7D71"/>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32A4"/>
    <w:rsid w:val="00975046"/>
    <w:rsid w:val="009770A7"/>
    <w:rsid w:val="0098262A"/>
    <w:rsid w:val="00986544"/>
    <w:rsid w:val="009930DE"/>
    <w:rsid w:val="009961B6"/>
    <w:rsid w:val="00997919"/>
    <w:rsid w:val="009A01C1"/>
    <w:rsid w:val="009A1A34"/>
    <w:rsid w:val="009A394E"/>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41FB"/>
    <w:rsid w:val="00A558A7"/>
    <w:rsid w:val="00A559CF"/>
    <w:rsid w:val="00A60835"/>
    <w:rsid w:val="00A621C9"/>
    <w:rsid w:val="00A63FC1"/>
    <w:rsid w:val="00A70D0F"/>
    <w:rsid w:val="00A82CC1"/>
    <w:rsid w:val="00A85F72"/>
    <w:rsid w:val="00A90BF2"/>
    <w:rsid w:val="00A90EA3"/>
    <w:rsid w:val="00A9162E"/>
    <w:rsid w:val="00A935EE"/>
    <w:rsid w:val="00A937CB"/>
    <w:rsid w:val="00A95861"/>
    <w:rsid w:val="00A96CC1"/>
    <w:rsid w:val="00A97DEF"/>
    <w:rsid w:val="00AA0E80"/>
    <w:rsid w:val="00AA1487"/>
    <w:rsid w:val="00AA5154"/>
    <w:rsid w:val="00AB4433"/>
    <w:rsid w:val="00AB67AB"/>
    <w:rsid w:val="00AC10BB"/>
    <w:rsid w:val="00AC12DE"/>
    <w:rsid w:val="00AC35C3"/>
    <w:rsid w:val="00AC6640"/>
    <w:rsid w:val="00AC6E2E"/>
    <w:rsid w:val="00AC6E69"/>
    <w:rsid w:val="00AD702C"/>
    <w:rsid w:val="00AE6E3C"/>
    <w:rsid w:val="00AF3FDD"/>
    <w:rsid w:val="00AF489A"/>
    <w:rsid w:val="00AF634B"/>
    <w:rsid w:val="00AF79C2"/>
    <w:rsid w:val="00B00FA8"/>
    <w:rsid w:val="00B019A5"/>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1525"/>
    <w:rsid w:val="00B649F1"/>
    <w:rsid w:val="00B7100B"/>
    <w:rsid w:val="00B7248A"/>
    <w:rsid w:val="00B728CD"/>
    <w:rsid w:val="00B80408"/>
    <w:rsid w:val="00B805B5"/>
    <w:rsid w:val="00B82053"/>
    <w:rsid w:val="00B84B4D"/>
    <w:rsid w:val="00B8551E"/>
    <w:rsid w:val="00B87C30"/>
    <w:rsid w:val="00B87C8D"/>
    <w:rsid w:val="00B87E99"/>
    <w:rsid w:val="00B926EC"/>
    <w:rsid w:val="00B92E35"/>
    <w:rsid w:val="00B93914"/>
    <w:rsid w:val="00B946A1"/>
    <w:rsid w:val="00B97A30"/>
    <w:rsid w:val="00BA3E4B"/>
    <w:rsid w:val="00BA4231"/>
    <w:rsid w:val="00BB3E65"/>
    <w:rsid w:val="00BB4662"/>
    <w:rsid w:val="00BB7726"/>
    <w:rsid w:val="00BC6B26"/>
    <w:rsid w:val="00BD45A0"/>
    <w:rsid w:val="00BD7D81"/>
    <w:rsid w:val="00BE1E75"/>
    <w:rsid w:val="00BE21C2"/>
    <w:rsid w:val="00BE3AB8"/>
    <w:rsid w:val="00BE61C1"/>
    <w:rsid w:val="00BF2551"/>
    <w:rsid w:val="00BF4CDF"/>
    <w:rsid w:val="00BF6E77"/>
    <w:rsid w:val="00BF7118"/>
    <w:rsid w:val="00C0081B"/>
    <w:rsid w:val="00C02061"/>
    <w:rsid w:val="00C04992"/>
    <w:rsid w:val="00C10555"/>
    <w:rsid w:val="00C12970"/>
    <w:rsid w:val="00C133FB"/>
    <w:rsid w:val="00C15525"/>
    <w:rsid w:val="00C15B1E"/>
    <w:rsid w:val="00C22BC3"/>
    <w:rsid w:val="00C2427E"/>
    <w:rsid w:val="00C24CBC"/>
    <w:rsid w:val="00C3122A"/>
    <w:rsid w:val="00C3272C"/>
    <w:rsid w:val="00C33425"/>
    <w:rsid w:val="00C41712"/>
    <w:rsid w:val="00C44C42"/>
    <w:rsid w:val="00C50FD0"/>
    <w:rsid w:val="00C510D2"/>
    <w:rsid w:val="00C51428"/>
    <w:rsid w:val="00C52B84"/>
    <w:rsid w:val="00C52BED"/>
    <w:rsid w:val="00C56E64"/>
    <w:rsid w:val="00C57697"/>
    <w:rsid w:val="00C61BFF"/>
    <w:rsid w:val="00C61D46"/>
    <w:rsid w:val="00C620D5"/>
    <w:rsid w:val="00C67D34"/>
    <w:rsid w:val="00C75276"/>
    <w:rsid w:val="00C76C6D"/>
    <w:rsid w:val="00C77A42"/>
    <w:rsid w:val="00C80550"/>
    <w:rsid w:val="00C82F51"/>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E5233"/>
    <w:rsid w:val="00CF32CC"/>
    <w:rsid w:val="00CF466A"/>
    <w:rsid w:val="00D0107D"/>
    <w:rsid w:val="00D01A72"/>
    <w:rsid w:val="00D03D42"/>
    <w:rsid w:val="00D1445F"/>
    <w:rsid w:val="00D146D5"/>
    <w:rsid w:val="00D14951"/>
    <w:rsid w:val="00D15888"/>
    <w:rsid w:val="00D202D3"/>
    <w:rsid w:val="00D21048"/>
    <w:rsid w:val="00D221A6"/>
    <w:rsid w:val="00D25F48"/>
    <w:rsid w:val="00D314D4"/>
    <w:rsid w:val="00D323DF"/>
    <w:rsid w:val="00D32512"/>
    <w:rsid w:val="00D409E0"/>
    <w:rsid w:val="00D46010"/>
    <w:rsid w:val="00D46BEE"/>
    <w:rsid w:val="00D52BAA"/>
    <w:rsid w:val="00D54C74"/>
    <w:rsid w:val="00D57BA0"/>
    <w:rsid w:val="00D62848"/>
    <w:rsid w:val="00D655E9"/>
    <w:rsid w:val="00D70109"/>
    <w:rsid w:val="00D70472"/>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04D"/>
    <w:rsid w:val="00E24230"/>
    <w:rsid w:val="00E26680"/>
    <w:rsid w:val="00E32A81"/>
    <w:rsid w:val="00E34405"/>
    <w:rsid w:val="00E34954"/>
    <w:rsid w:val="00E40040"/>
    <w:rsid w:val="00E40148"/>
    <w:rsid w:val="00E534EA"/>
    <w:rsid w:val="00E57C7A"/>
    <w:rsid w:val="00E63AF7"/>
    <w:rsid w:val="00E65585"/>
    <w:rsid w:val="00E66DEE"/>
    <w:rsid w:val="00E77CCA"/>
    <w:rsid w:val="00E87CC2"/>
    <w:rsid w:val="00E911FB"/>
    <w:rsid w:val="00E931B4"/>
    <w:rsid w:val="00E93828"/>
    <w:rsid w:val="00E94E9C"/>
    <w:rsid w:val="00E96544"/>
    <w:rsid w:val="00EA2472"/>
    <w:rsid w:val="00EB30A9"/>
    <w:rsid w:val="00EB7125"/>
    <w:rsid w:val="00EB725D"/>
    <w:rsid w:val="00EC3414"/>
    <w:rsid w:val="00EC7072"/>
    <w:rsid w:val="00ED24C4"/>
    <w:rsid w:val="00ED24F9"/>
    <w:rsid w:val="00EE43FA"/>
    <w:rsid w:val="00EE79C5"/>
    <w:rsid w:val="00EE7CD9"/>
    <w:rsid w:val="00EF16E1"/>
    <w:rsid w:val="00EF32A1"/>
    <w:rsid w:val="00EF6517"/>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03E2"/>
    <w:rsid w:val="00F610EA"/>
    <w:rsid w:val="00F61447"/>
    <w:rsid w:val="00F617CE"/>
    <w:rsid w:val="00F625C2"/>
    <w:rsid w:val="00F636DD"/>
    <w:rsid w:val="00F639D9"/>
    <w:rsid w:val="00F64654"/>
    <w:rsid w:val="00F66D03"/>
    <w:rsid w:val="00F67158"/>
    <w:rsid w:val="00F735EC"/>
    <w:rsid w:val="00F7639A"/>
    <w:rsid w:val="00F7681E"/>
    <w:rsid w:val="00F76D35"/>
    <w:rsid w:val="00F87EC9"/>
    <w:rsid w:val="00F90024"/>
    <w:rsid w:val="00F90545"/>
    <w:rsid w:val="00F92931"/>
    <w:rsid w:val="00F97148"/>
    <w:rsid w:val="00FA03FC"/>
    <w:rsid w:val="00FA065E"/>
    <w:rsid w:val="00FA35C2"/>
    <w:rsid w:val="00FA7F45"/>
    <w:rsid w:val="00FB334C"/>
    <w:rsid w:val="00FC0EA2"/>
    <w:rsid w:val="00FC1206"/>
    <w:rsid w:val="00FC1EC2"/>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rules v:ext="edit">
        <o:r id="V:Rule2" type="connector" idref="#_x0000_s1033"/>
      </o:rules>
    </o:shapelayout>
  </w:shapeDefaults>
  <w:decimalSymbol w:val=","/>
  <w:listSeparator w:val=";"/>
  <w14:docId w14:val="055C520A"/>
  <w15:docId w15:val="{709E218E-5A81-4F27-9310-3D796360B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E2D769-E39E-4743-A5CD-A862C056F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8252</Words>
  <Characters>47037</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42</cp:revision>
  <cp:lastPrinted>2021-02-22T14:27:00Z</cp:lastPrinted>
  <dcterms:created xsi:type="dcterms:W3CDTF">2020-05-07T07:28:00Z</dcterms:created>
  <dcterms:modified xsi:type="dcterms:W3CDTF">2024-07-03T07:23:00Z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