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6C635B" w14:textId="77777777" w:rsidR="00C76C6D" w:rsidRPr="005B03CF" w:rsidRDefault="00C76C6D" w:rsidP="005B03CF">
      <w:pPr>
        <w:jc w:val="center"/>
        <w:rPr>
          <w:b/>
          <w:sz w:val="44"/>
          <w:szCs w:val="24"/>
        </w:rPr>
      </w:pPr>
      <w:r w:rsidRPr="005B03CF">
        <w:rPr>
          <w:b/>
          <w:sz w:val="44"/>
          <w:szCs w:val="24"/>
        </w:rPr>
        <w:t>DOCUMENTO DI VALUTAZIONE DEI RISCHI</w:t>
      </w:r>
      <w:r w:rsidR="00DA6157">
        <w:rPr>
          <w:b/>
          <w:sz w:val="44"/>
          <w:szCs w:val="24"/>
        </w:rPr>
        <w:t xml:space="preserve"> APPENDICE</w:t>
      </w:r>
    </w:p>
    <w:p w14:paraId="0D2C7FD1" w14:textId="77777777" w:rsidR="00C76C6D" w:rsidRPr="00026DE1" w:rsidRDefault="00C76C6D" w:rsidP="005B03CF">
      <w:pPr>
        <w:jc w:val="center"/>
        <w:rPr>
          <w:szCs w:val="24"/>
        </w:rPr>
      </w:pPr>
      <w:r w:rsidRPr="00026DE1">
        <w:rPr>
          <w:szCs w:val="24"/>
        </w:rPr>
        <w:t>redatto secondo le procedure standardizzate</w:t>
      </w:r>
    </w:p>
    <w:p w14:paraId="7F301BA9" w14:textId="77777777" w:rsidR="00AF489A" w:rsidRPr="00026DE1" w:rsidRDefault="00C76C6D" w:rsidP="005B03CF">
      <w:pPr>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73A21F13" w14:textId="77777777" w:rsidR="00544E82" w:rsidRPr="005B03CF" w:rsidRDefault="00AF489A" w:rsidP="005B03CF">
      <w:pPr>
        <w:jc w:val="center"/>
        <w:rPr>
          <w:szCs w:val="24"/>
        </w:rPr>
      </w:pPr>
      <w:r w:rsidRPr="00026DE1">
        <w:rPr>
          <w:szCs w:val="24"/>
        </w:rPr>
        <w:t>D.lgs. n. 106/2009 disposizioni integrative e correttive del D.lgs. n. 81/2008</w:t>
      </w:r>
    </w:p>
    <w:p w14:paraId="2D8EFF55" w14:textId="77777777" w:rsidR="00AF489A" w:rsidRDefault="00AF489A" w:rsidP="000E49CC">
      <w:pPr>
        <w:tabs>
          <w:tab w:val="left" w:leader="underscore" w:pos="8640"/>
        </w:tabs>
        <w:spacing w:afterLines="120" w:after="288"/>
        <w:jc w:val="center"/>
        <w:rPr>
          <w:b/>
          <w:i/>
          <w:sz w:val="18"/>
        </w:rPr>
      </w:pPr>
    </w:p>
    <w:p w14:paraId="61E63B37" w14:textId="77777777" w:rsidR="005B03CF" w:rsidRDefault="005B03CF" w:rsidP="000E49CC">
      <w:pPr>
        <w:tabs>
          <w:tab w:val="left" w:leader="underscore" w:pos="8640"/>
        </w:tabs>
        <w:spacing w:afterLines="120" w:after="288"/>
        <w:jc w:val="center"/>
        <w:rPr>
          <w:b/>
          <w:i/>
          <w:sz w:val="18"/>
        </w:rPr>
      </w:pPr>
    </w:p>
    <w:p w14:paraId="587A96EE" w14:textId="77777777" w:rsidR="0095460C" w:rsidRDefault="005B03CF" w:rsidP="000E49CC">
      <w:pPr>
        <w:tabs>
          <w:tab w:val="left" w:leader="underscore" w:pos="8640"/>
        </w:tabs>
        <w:spacing w:afterLines="120" w:after="288"/>
        <w:jc w:val="center"/>
        <w:rPr>
          <w:b/>
          <w:i/>
          <w:sz w:val="18"/>
        </w:rPr>
      </w:pPr>
      <w:r>
        <w:rPr>
          <w:b/>
          <w:i/>
          <w:noProof/>
          <w:sz w:val="18"/>
        </w:rPr>
        <w:drawing>
          <wp:inline distT="0" distB="0" distL="0" distR="0" wp14:anchorId="41D71787" wp14:editId="73AE7C9E">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71FCFC27" w14:textId="77777777" w:rsidR="005B03CF" w:rsidRDefault="005B03CF" w:rsidP="000E49CC">
      <w:pPr>
        <w:tabs>
          <w:tab w:val="left" w:leader="underscore" w:pos="8640"/>
        </w:tabs>
        <w:spacing w:afterLines="120" w:after="288"/>
        <w:jc w:val="center"/>
        <w:rPr>
          <w:b/>
          <w:i/>
          <w:sz w:val="18"/>
        </w:rPr>
      </w:pPr>
    </w:p>
    <w:p w14:paraId="11626041" w14:textId="77777777" w:rsidR="005B03CF" w:rsidRPr="00026DE1" w:rsidRDefault="005B03CF" w:rsidP="000E49CC">
      <w:pPr>
        <w:tabs>
          <w:tab w:val="left" w:leader="underscore" w:pos="8640"/>
        </w:tabs>
        <w:spacing w:afterLines="120" w:after="288"/>
        <w:jc w:val="center"/>
        <w:rPr>
          <w:b/>
          <w:i/>
          <w:sz w:val="18"/>
        </w:rPr>
      </w:pPr>
    </w:p>
    <w:p w14:paraId="0613494D" w14:textId="77777777" w:rsidR="00353F7E" w:rsidRPr="00026DE1" w:rsidRDefault="0036262B" w:rsidP="000E49CC">
      <w:pPr>
        <w:tabs>
          <w:tab w:val="left" w:leader="underscore" w:pos="8640"/>
        </w:tabs>
        <w:spacing w:afterLines="120" w:after="288"/>
        <w:jc w:val="center"/>
        <w:rPr>
          <w:b/>
          <w:sz w:val="40"/>
          <w:szCs w:val="40"/>
        </w:rPr>
      </w:pPr>
      <w:r w:rsidRPr="00026DE1">
        <w:rPr>
          <w:b/>
          <w:sz w:val="40"/>
          <w:szCs w:val="40"/>
        </w:rPr>
        <w:t>SED</w:t>
      </w:r>
      <w:r w:rsidR="00B218D8" w:rsidRPr="00026DE1">
        <w:rPr>
          <w:b/>
          <w:sz w:val="40"/>
          <w:szCs w:val="40"/>
        </w:rPr>
        <w:t>E</w:t>
      </w:r>
      <w:r w:rsidRPr="00026DE1">
        <w:rPr>
          <w:b/>
          <w:sz w:val="40"/>
          <w:szCs w:val="40"/>
        </w:rPr>
        <w:t xml:space="preserve"> ALLEANZA</w:t>
      </w:r>
      <w:r w:rsidR="00B218D8" w:rsidRPr="00026DE1">
        <w:rPr>
          <w:b/>
          <w:sz w:val="40"/>
          <w:szCs w:val="40"/>
        </w:rPr>
        <w:t xml:space="preserve"> </w:t>
      </w:r>
      <w:r w:rsidR="005B03CF">
        <w:rPr>
          <w:b/>
          <w:sz w:val="40"/>
          <w:szCs w:val="40"/>
        </w:rPr>
        <w:t xml:space="preserve">di </w:t>
      </w:r>
      <w:r w:rsidR="008E68A0">
        <w:rPr>
          <w:b/>
          <w:sz w:val="40"/>
          <w:szCs w:val="40"/>
        </w:rPr>
        <w:t>BAGHERIA</w:t>
      </w:r>
    </w:p>
    <w:p w14:paraId="2CEFBE7B" w14:textId="1ADEC5FF" w:rsidR="00353F7E" w:rsidRDefault="005E78BD" w:rsidP="00564883">
      <w:pPr>
        <w:tabs>
          <w:tab w:val="left" w:leader="underscore" w:pos="8640"/>
        </w:tabs>
        <w:jc w:val="center"/>
      </w:pPr>
      <w:r>
        <w:t>1</w:t>
      </w:r>
      <w:r w:rsidR="35CDB7FB">
        <w:t xml:space="preserve">5 </w:t>
      </w:r>
      <w:proofErr w:type="gramStart"/>
      <w:r>
        <w:t>Aprile</w:t>
      </w:r>
      <w:proofErr w:type="gramEnd"/>
      <w:r w:rsidR="35CDB7FB">
        <w:t xml:space="preserve"> 202</w:t>
      </w:r>
      <w:r>
        <w:t>4</w:t>
      </w:r>
    </w:p>
    <w:p w14:paraId="00C2451B" w14:textId="77777777" w:rsidR="00564883" w:rsidRDefault="00564883" w:rsidP="005E78BD">
      <w:pPr>
        <w:tabs>
          <w:tab w:val="left" w:leader="underscore" w:pos="8640"/>
        </w:tabs>
      </w:pPr>
    </w:p>
    <w:p w14:paraId="37E1BD07" w14:textId="77777777" w:rsidR="00564883" w:rsidRDefault="00564883" w:rsidP="00564883">
      <w:pPr>
        <w:tabs>
          <w:tab w:val="left" w:leader="underscore" w:pos="8640"/>
        </w:tabs>
        <w:jc w:val="center"/>
      </w:pPr>
    </w:p>
    <w:p w14:paraId="6A1D936D" w14:textId="77777777" w:rsidR="00564883" w:rsidRDefault="00564883" w:rsidP="00564883">
      <w:pPr>
        <w:tabs>
          <w:tab w:val="left" w:leader="underscore" w:pos="8640"/>
        </w:tabs>
        <w:jc w:val="center"/>
      </w:pPr>
    </w:p>
    <w:p w14:paraId="0BADB8C2" w14:textId="77777777" w:rsidR="00564883" w:rsidRDefault="00564883" w:rsidP="00564883">
      <w:pPr>
        <w:tabs>
          <w:tab w:val="left" w:leader="underscore" w:pos="8640"/>
        </w:tabs>
        <w:jc w:val="center"/>
      </w:pPr>
    </w:p>
    <w:p w14:paraId="22959D21" w14:textId="77777777" w:rsidR="00C76C6D" w:rsidRPr="00026DE1" w:rsidRDefault="00C76C6D" w:rsidP="00564883">
      <w:pPr>
        <w:tabs>
          <w:tab w:val="left" w:leader="underscore" w:pos="8640"/>
        </w:tabs>
        <w:jc w:val="center"/>
      </w:pPr>
    </w:p>
    <w:p w14:paraId="60B9CCBC" w14:textId="77777777" w:rsidR="00544E82" w:rsidRDefault="00544E82" w:rsidP="00544E82">
      <w:pPr>
        <w:tabs>
          <w:tab w:val="left" w:pos="4111"/>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4E2AF1" w:rsidRPr="005B03CF" w14:paraId="688AE48D" w14:textId="77777777" w:rsidTr="35CDB7FB">
        <w:trPr>
          <w:cantSplit/>
          <w:trHeight w:val="352"/>
          <w:jc w:val="center"/>
        </w:trPr>
        <w:tc>
          <w:tcPr>
            <w:tcW w:w="1167" w:type="dxa"/>
            <w:gridSpan w:val="2"/>
            <w:tcBorders>
              <w:bottom w:val="single" w:sz="6" w:space="0" w:color="auto"/>
            </w:tcBorders>
            <w:shd w:val="clear" w:color="auto" w:fill="auto"/>
            <w:vAlign w:val="center"/>
          </w:tcPr>
          <w:p w14:paraId="0B7F9D13" w14:textId="77777777" w:rsidR="004E2AF1" w:rsidRPr="005B03CF" w:rsidRDefault="004E2AF1" w:rsidP="00F01822">
            <w:pPr>
              <w:tabs>
                <w:tab w:val="clear" w:pos="-189"/>
              </w:tabs>
              <w:jc w:val="center"/>
              <w:rPr>
                <w:b/>
                <w:sz w:val="16"/>
              </w:rPr>
            </w:pPr>
            <w:r w:rsidRPr="005B03CF">
              <w:rPr>
                <w:b/>
                <w:sz w:val="16"/>
              </w:rPr>
              <w:t>Indice di Revisione</w:t>
            </w:r>
          </w:p>
        </w:tc>
        <w:tc>
          <w:tcPr>
            <w:tcW w:w="1134" w:type="dxa"/>
            <w:vMerge w:val="restart"/>
            <w:shd w:val="clear" w:color="auto" w:fill="auto"/>
            <w:vAlign w:val="center"/>
          </w:tcPr>
          <w:p w14:paraId="39B98BB7" w14:textId="77777777" w:rsidR="004E2AF1" w:rsidRPr="005B03CF" w:rsidRDefault="004E2AF1" w:rsidP="00F01822">
            <w:pPr>
              <w:tabs>
                <w:tab w:val="clear" w:pos="-189"/>
              </w:tabs>
              <w:jc w:val="center"/>
              <w:rPr>
                <w:b/>
                <w:sz w:val="16"/>
                <w:szCs w:val="16"/>
              </w:rPr>
            </w:pPr>
            <w:r w:rsidRPr="005B03CF">
              <w:rPr>
                <w:b/>
                <w:sz w:val="16"/>
                <w:szCs w:val="16"/>
              </w:rPr>
              <w:t>Data</w:t>
            </w:r>
          </w:p>
        </w:tc>
        <w:tc>
          <w:tcPr>
            <w:tcW w:w="3544" w:type="dxa"/>
            <w:vMerge w:val="restart"/>
            <w:shd w:val="clear" w:color="auto" w:fill="auto"/>
            <w:vAlign w:val="center"/>
          </w:tcPr>
          <w:p w14:paraId="1E31AC98" w14:textId="77777777" w:rsidR="004E2AF1" w:rsidRPr="005B03CF" w:rsidRDefault="004E2AF1" w:rsidP="00F01822">
            <w:pPr>
              <w:tabs>
                <w:tab w:val="clear" w:pos="-189"/>
              </w:tabs>
              <w:jc w:val="center"/>
              <w:rPr>
                <w:i/>
                <w:sz w:val="16"/>
              </w:rPr>
            </w:pPr>
            <w:r w:rsidRPr="005B03CF">
              <w:rPr>
                <w:b/>
                <w:sz w:val="16"/>
              </w:rPr>
              <w:t>Descrizione Revisione</w:t>
            </w:r>
          </w:p>
        </w:tc>
        <w:tc>
          <w:tcPr>
            <w:tcW w:w="1351" w:type="dxa"/>
            <w:vMerge w:val="restart"/>
            <w:shd w:val="clear" w:color="auto" w:fill="auto"/>
            <w:vAlign w:val="center"/>
          </w:tcPr>
          <w:p w14:paraId="72B71723" w14:textId="77777777" w:rsidR="004E2AF1" w:rsidRPr="005B03CF" w:rsidRDefault="004E2AF1" w:rsidP="00F01822">
            <w:pPr>
              <w:tabs>
                <w:tab w:val="clear" w:pos="-189"/>
              </w:tabs>
              <w:jc w:val="center"/>
              <w:rPr>
                <w:i/>
                <w:sz w:val="16"/>
              </w:rPr>
            </w:pPr>
            <w:r w:rsidRPr="005B03CF">
              <w:rPr>
                <w:b/>
                <w:sz w:val="16"/>
              </w:rPr>
              <w:t>Preparato da</w:t>
            </w:r>
          </w:p>
        </w:tc>
        <w:tc>
          <w:tcPr>
            <w:tcW w:w="1351" w:type="dxa"/>
            <w:vMerge w:val="restart"/>
            <w:shd w:val="clear" w:color="auto" w:fill="auto"/>
            <w:vAlign w:val="center"/>
          </w:tcPr>
          <w:p w14:paraId="74FF8456" w14:textId="77777777" w:rsidR="004E2AF1" w:rsidRPr="005B03CF" w:rsidRDefault="004E2AF1" w:rsidP="00F01822">
            <w:pPr>
              <w:tabs>
                <w:tab w:val="clear" w:pos="-189"/>
              </w:tabs>
              <w:jc w:val="center"/>
              <w:rPr>
                <w:i/>
                <w:sz w:val="16"/>
              </w:rPr>
            </w:pPr>
            <w:r w:rsidRPr="005B03CF">
              <w:rPr>
                <w:b/>
                <w:sz w:val="16"/>
              </w:rPr>
              <w:t>Controllato da</w:t>
            </w:r>
          </w:p>
        </w:tc>
        <w:tc>
          <w:tcPr>
            <w:tcW w:w="1351" w:type="dxa"/>
            <w:vMerge w:val="restart"/>
            <w:shd w:val="clear" w:color="auto" w:fill="auto"/>
            <w:vAlign w:val="center"/>
          </w:tcPr>
          <w:p w14:paraId="0984C35E" w14:textId="77777777" w:rsidR="004E2AF1" w:rsidRPr="005B03CF" w:rsidRDefault="004E2AF1" w:rsidP="00F01822">
            <w:pPr>
              <w:tabs>
                <w:tab w:val="clear" w:pos="-189"/>
              </w:tabs>
              <w:jc w:val="center"/>
              <w:rPr>
                <w:i/>
                <w:sz w:val="16"/>
              </w:rPr>
            </w:pPr>
            <w:r w:rsidRPr="005B03CF">
              <w:rPr>
                <w:b/>
                <w:sz w:val="16"/>
              </w:rPr>
              <w:t>Approvato da</w:t>
            </w:r>
          </w:p>
        </w:tc>
        <w:tc>
          <w:tcPr>
            <w:tcW w:w="1352" w:type="dxa"/>
            <w:vMerge w:val="restart"/>
            <w:shd w:val="clear" w:color="auto" w:fill="auto"/>
            <w:vAlign w:val="center"/>
          </w:tcPr>
          <w:p w14:paraId="4547A4D2" w14:textId="77777777" w:rsidR="004E2AF1" w:rsidRPr="005B03CF" w:rsidRDefault="004E2AF1" w:rsidP="00F01822">
            <w:pPr>
              <w:tabs>
                <w:tab w:val="clear" w:pos="-189"/>
              </w:tabs>
              <w:jc w:val="center"/>
              <w:rPr>
                <w:b/>
                <w:sz w:val="16"/>
              </w:rPr>
            </w:pPr>
            <w:r>
              <w:rPr>
                <w:b/>
                <w:sz w:val="16"/>
              </w:rPr>
              <w:t>Firma datore di lavoro</w:t>
            </w:r>
          </w:p>
        </w:tc>
      </w:tr>
      <w:tr w:rsidR="004E2AF1" w:rsidRPr="005B03CF" w14:paraId="57E2908C" w14:textId="77777777" w:rsidTr="35CDB7FB">
        <w:trPr>
          <w:cantSplit/>
          <w:trHeight w:val="381"/>
          <w:jc w:val="center"/>
        </w:trPr>
        <w:tc>
          <w:tcPr>
            <w:tcW w:w="742" w:type="dxa"/>
            <w:shd w:val="clear" w:color="auto" w:fill="E6E6E6"/>
            <w:vAlign w:val="center"/>
          </w:tcPr>
          <w:p w14:paraId="336EF461" w14:textId="77777777" w:rsidR="004E2AF1" w:rsidRPr="005B03CF" w:rsidRDefault="004E2AF1" w:rsidP="00F01822">
            <w:pPr>
              <w:tabs>
                <w:tab w:val="clear" w:pos="-189"/>
              </w:tabs>
              <w:jc w:val="center"/>
              <w:rPr>
                <w:b/>
                <w:sz w:val="15"/>
              </w:rPr>
            </w:pPr>
            <w:r w:rsidRPr="005B03CF">
              <w:rPr>
                <w:b/>
                <w:sz w:val="15"/>
              </w:rPr>
              <w:t>Stato</w:t>
            </w:r>
          </w:p>
          <w:p w14:paraId="42A1EA15" w14:textId="77777777" w:rsidR="004E2AF1" w:rsidRPr="005B03CF" w:rsidRDefault="004E2AF1" w:rsidP="00F01822">
            <w:pPr>
              <w:tabs>
                <w:tab w:val="clear" w:pos="-189"/>
              </w:tabs>
              <w:ind w:right="-71"/>
              <w:jc w:val="center"/>
              <w:rPr>
                <w:b/>
                <w:sz w:val="15"/>
              </w:rPr>
            </w:pPr>
            <w:r w:rsidRPr="005B03CF">
              <w:rPr>
                <w:b/>
                <w:sz w:val="15"/>
              </w:rPr>
              <w:t>validità</w:t>
            </w:r>
          </w:p>
        </w:tc>
        <w:tc>
          <w:tcPr>
            <w:tcW w:w="425" w:type="dxa"/>
            <w:shd w:val="clear" w:color="auto" w:fill="E6E6E6"/>
            <w:vAlign w:val="center"/>
          </w:tcPr>
          <w:p w14:paraId="589DEDFC" w14:textId="77777777" w:rsidR="004E2AF1" w:rsidRPr="005B03CF" w:rsidRDefault="004E2AF1" w:rsidP="00F01822">
            <w:pPr>
              <w:tabs>
                <w:tab w:val="clear" w:pos="-189"/>
              </w:tabs>
              <w:jc w:val="center"/>
              <w:rPr>
                <w:b/>
                <w:sz w:val="15"/>
              </w:rPr>
            </w:pPr>
            <w:r w:rsidRPr="005B03CF">
              <w:rPr>
                <w:b/>
                <w:sz w:val="15"/>
              </w:rPr>
              <w:t>N° rev.</w:t>
            </w:r>
          </w:p>
        </w:tc>
        <w:tc>
          <w:tcPr>
            <w:tcW w:w="1134" w:type="dxa"/>
            <w:vMerge/>
            <w:vAlign w:val="center"/>
          </w:tcPr>
          <w:p w14:paraId="3DBFCBE4" w14:textId="77777777" w:rsidR="004E2AF1" w:rsidRPr="005B03CF" w:rsidRDefault="004E2AF1" w:rsidP="00F01822">
            <w:pPr>
              <w:tabs>
                <w:tab w:val="clear" w:pos="-189"/>
              </w:tabs>
              <w:jc w:val="center"/>
              <w:rPr>
                <w:sz w:val="16"/>
              </w:rPr>
            </w:pPr>
          </w:p>
        </w:tc>
        <w:tc>
          <w:tcPr>
            <w:tcW w:w="3544" w:type="dxa"/>
            <w:vMerge/>
            <w:vAlign w:val="center"/>
          </w:tcPr>
          <w:p w14:paraId="01FDC086" w14:textId="77777777" w:rsidR="004E2AF1" w:rsidRPr="005B03CF" w:rsidRDefault="004E2AF1" w:rsidP="00F01822">
            <w:pPr>
              <w:tabs>
                <w:tab w:val="clear" w:pos="-189"/>
              </w:tabs>
              <w:jc w:val="center"/>
              <w:rPr>
                <w:bCs/>
                <w:sz w:val="16"/>
              </w:rPr>
            </w:pPr>
          </w:p>
        </w:tc>
        <w:tc>
          <w:tcPr>
            <w:tcW w:w="1351" w:type="dxa"/>
            <w:vMerge/>
            <w:vAlign w:val="center"/>
          </w:tcPr>
          <w:p w14:paraId="7ECF8E39" w14:textId="77777777" w:rsidR="004E2AF1" w:rsidRPr="005B03CF" w:rsidRDefault="004E2AF1" w:rsidP="00F01822">
            <w:pPr>
              <w:tabs>
                <w:tab w:val="clear" w:pos="-189"/>
              </w:tabs>
              <w:jc w:val="center"/>
              <w:rPr>
                <w:sz w:val="16"/>
              </w:rPr>
            </w:pPr>
          </w:p>
        </w:tc>
        <w:tc>
          <w:tcPr>
            <w:tcW w:w="1351" w:type="dxa"/>
            <w:vMerge/>
            <w:vAlign w:val="center"/>
          </w:tcPr>
          <w:p w14:paraId="7B900DBA" w14:textId="77777777" w:rsidR="004E2AF1" w:rsidRPr="005B03CF" w:rsidRDefault="004E2AF1" w:rsidP="00F01822">
            <w:pPr>
              <w:tabs>
                <w:tab w:val="clear" w:pos="-189"/>
              </w:tabs>
              <w:jc w:val="center"/>
              <w:rPr>
                <w:sz w:val="16"/>
              </w:rPr>
            </w:pPr>
          </w:p>
        </w:tc>
        <w:tc>
          <w:tcPr>
            <w:tcW w:w="1351" w:type="dxa"/>
            <w:vMerge/>
            <w:vAlign w:val="center"/>
          </w:tcPr>
          <w:p w14:paraId="606B946D" w14:textId="77777777" w:rsidR="004E2AF1" w:rsidRPr="005B03CF" w:rsidRDefault="004E2AF1" w:rsidP="00F01822">
            <w:pPr>
              <w:tabs>
                <w:tab w:val="clear" w:pos="-189"/>
              </w:tabs>
              <w:jc w:val="center"/>
              <w:rPr>
                <w:sz w:val="16"/>
              </w:rPr>
            </w:pPr>
          </w:p>
        </w:tc>
        <w:tc>
          <w:tcPr>
            <w:tcW w:w="1352" w:type="dxa"/>
            <w:vMerge/>
          </w:tcPr>
          <w:p w14:paraId="1A29FD2E" w14:textId="77777777" w:rsidR="004E2AF1" w:rsidRPr="005B03CF" w:rsidRDefault="004E2AF1" w:rsidP="00F01822">
            <w:pPr>
              <w:tabs>
                <w:tab w:val="clear" w:pos="-189"/>
              </w:tabs>
              <w:jc w:val="center"/>
              <w:rPr>
                <w:sz w:val="16"/>
              </w:rPr>
            </w:pPr>
          </w:p>
        </w:tc>
      </w:tr>
      <w:tr w:rsidR="004E2AF1" w:rsidRPr="005B03CF" w14:paraId="6C7EA692" w14:textId="77777777" w:rsidTr="35CDB7FB">
        <w:trPr>
          <w:cantSplit/>
          <w:trHeight w:val="273"/>
          <w:jc w:val="center"/>
        </w:trPr>
        <w:tc>
          <w:tcPr>
            <w:tcW w:w="742" w:type="dxa"/>
            <w:shd w:val="clear" w:color="auto" w:fill="FFFFFF" w:themeFill="background1"/>
            <w:vAlign w:val="center"/>
          </w:tcPr>
          <w:p w14:paraId="29D02599" w14:textId="77777777" w:rsidR="004E2AF1" w:rsidRPr="005B03CF" w:rsidRDefault="004E2AF1" w:rsidP="00F01822">
            <w:pPr>
              <w:tabs>
                <w:tab w:val="clear" w:pos="-189"/>
              </w:tabs>
              <w:jc w:val="center"/>
              <w:rPr>
                <w:sz w:val="16"/>
                <w:szCs w:val="16"/>
              </w:rPr>
            </w:pPr>
          </w:p>
        </w:tc>
        <w:tc>
          <w:tcPr>
            <w:tcW w:w="425" w:type="dxa"/>
            <w:shd w:val="clear" w:color="auto" w:fill="FFFFFF" w:themeFill="background1"/>
            <w:vAlign w:val="center"/>
          </w:tcPr>
          <w:p w14:paraId="313F3726" w14:textId="77777777" w:rsidR="004E2AF1" w:rsidRPr="005B03CF" w:rsidRDefault="004E2AF1" w:rsidP="00F01822">
            <w:pPr>
              <w:tabs>
                <w:tab w:val="clear" w:pos="-189"/>
              </w:tabs>
              <w:jc w:val="center"/>
              <w:rPr>
                <w:sz w:val="16"/>
                <w:szCs w:val="16"/>
              </w:rPr>
            </w:pPr>
            <w:r w:rsidRPr="005B03CF">
              <w:rPr>
                <w:sz w:val="16"/>
                <w:szCs w:val="16"/>
              </w:rPr>
              <w:t>00</w:t>
            </w:r>
          </w:p>
        </w:tc>
        <w:tc>
          <w:tcPr>
            <w:tcW w:w="1134" w:type="dxa"/>
            <w:shd w:val="clear" w:color="auto" w:fill="FFFFFF" w:themeFill="background1"/>
            <w:vAlign w:val="center"/>
          </w:tcPr>
          <w:p w14:paraId="61337B1A" w14:textId="77777777" w:rsidR="004E2AF1" w:rsidRPr="005B03CF" w:rsidRDefault="004E2AF1" w:rsidP="00F01822">
            <w:pPr>
              <w:tabs>
                <w:tab w:val="clear" w:pos="-189"/>
              </w:tabs>
              <w:jc w:val="center"/>
              <w:rPr>
                <w:sz w:val="16"/>
                <w:szCs w:val="16"/>
              </w:rPr>
            </w:pPr>
            <w:r w:rsidRPr="00E81C54">
              <w:rPr>
                <w:sz w:val="16"/>
                <w:szCs w:val="16"/>
              </w:rPr>
              <w:t>30-11-2020</w:t>
            </w:r>
          </w:p>
        </w:tc>
        <w:tc>
          <w:tcPr>
            <w:tcW w:w="3544" w:type="dxa"/>
            <w:shd w:val="clear" w:color="auto" w:fill="FFFFFF" w:themeFill="background1"/>
            <w:vAlign w:val="center"/>
          </w:tcPr>
          <w:p w14:paraId="0F068D88" w14:textId="77777777" w:rsidR="004E2AF1" w:rsidRPr="005B03CF" w:rsidRDefault="004E2AF1" w:rsidP="00F01822">
            <w:pPr>
              <w:tabs>
                <w:tab w:val="clear" w:pos="-189"/>
              </w:tabs>
              <w:jc w:val="center"/>
              <w:rPr>
                <w:bCs/>
                <w:sz w:val="16"/>
              </w:rPr>
            </w:pPr>
            <w:r w:rsidRPr="005B03CF">
              <w:rPr>
                <w:sz w:val="16"/>
              </w:rPr>
              <w:t>Emissione per approvazione</w:t>
            </w:r>
          </w:p>
        </w:tc>
        <w:tc>
          <w:tcPr>
            <w:tcW w:w="1351" w:type="dxa"/>
            <w:shd w:val="clear" w:color="auto" w:fill="FFFFFF" w:themeFill="background1"/>
            <w:vAlign w:val="center"/>
          </w:tcPr>
          <w:p w14:paraId="09706244" w14:textId="77777777" w:rsidR="004E2AF1" w:rsidRPr="007334A4" w:rsidRDefault="004E2AF1" w:rsidP="00F01822">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themeFill="background1"/>
            <w:vAlign w:val="center"/>
          </w:tcPr>
          <w:p w14:paraId="37768599" w14:textId="77777777" w:rsidR="004E2AF1" w:rsidRPr="005B03CF" w:rsidRDefault="004E2AF1" w:rsidP="00F01822">
            <w:pPr>
              <w:tabs>
                <w:tab w:val="clear" w:pos="-189"/>
              </w:tabs>
              <w:jc w:val="center"/>
              <w:rPr>
                <w:sz w:val="16"/>
                <w:highlight w:val="yellow"/>
              </w:rPr>
            </w:pPr>
            <w:r>
              <w:rPr>
                <w:sz w:val="16"/>
                <w:lang w:eastAsia="en-US"/>
              </w:rPr>
              <w:t>RSPP</w:t>
            </w:r>
          </w:p>
        </w:tc>
        <w:tc>
          <w:tcPr>
            <w:tcW w:w="1351" w:type="dxa"/>
            <w:shd w:val="clear" w:color="auto" w:fill="FFFFFF" w:themeFill="background1"/>
            <w:vAlign w:val="center"/>
          </w:tcPr>
          <w:p w14:paraId="58F00F94" w14:textId="77777777" w:rsidR="004E2AF1" w:rsidRPr="005B03CF" w:rsidRDefault="004E2AF1" w:rsidP="00F01822">
            <w:pPr>
              <w:tabs>
                <w:tab w:val="clear" w:pos="-189"/>
              </w:tabs>
              <w:jc w:val="center"/>
              <w:rPr>
                <w:sz w:val="16"/>
                <w:highlight w:val="yellow"/>
              </w:rPr>
            </w:pPr>
            <w:r>
              <w:rPr>
                <w:sz w:val="16"/>
                <w:lang w:eastAsia="en-US"/>
              </w:rPr>
              <w:t>Datore di Lavoro</w:t>
            </w:r>
          </w:p>
        </w:tc>
        <w:tc>
          <w:tcPr>
            <w:tcW w:w="1352" w:type="dxa"/>
            <w:shd w:val="clear" w:color="auto" w:fill="FFFFFF" w:themeFill="background1"/>
          </w:tcPr>
          <w:p w14:paraId="0C92882C" w14:textId="77777777" w:rsidR="004E2AF1" w:rsidRDefault="004E2AF1" w:rsidP="00F01822">
            <w:pPr>
              <w:tabs>
                <w:tab w:val="clear" w:pos="-189"/>
              </w:tabs>
              <w:jc w:val="center"/>
              <w:rPr>
                <w:sz w:val="16"/>
                <w:lang w:eastAsia="en-US"/>
              </w:rPr>
            </w:pPr>
          </w:p>
        </w:tc>
      </w:tr>
      <w:tr w:rsidR="002D02B7" w:rsidRPr="005B03CF" w14:paraId="758DFD5E" w14:textId="77777777" w:rsidTr="35CDB7FB">
        <w:trPr>
          <w:cantSplit/>
          <w:trHeight w:val="277"/>
          <w:jc w:val="center"/>
        </w:trPr>
        <w:tc>
          <w:tcPr>
            <w:tcW w:w="742" w:type="dxa"/>
            <w:shd w:val="clear" w:color="auto" w:fill="FFFFFF" w:themeFill="background1"/>
            <w:vAlign w:val="center"/>
          </w:tcPr>
          <w:p w14:paraId="51C91DC8" w14:textId="77777777" w:rsidR="002D02B7" w:rsidRPr="005B03CF" w:rsidRDefault="002D02B7" w:rsidP="002D02B7">
            <w:pPr>
              <w:tabs>
                <w:tab w:val="clear" w:pos="-189"/>
              </w:tabs>
              <w:jc w:val="center"/>
              <w:rPr>
                <w:sz w:val="16"/>
                <w:szCs w:val="16"/>
              </w:rPr>
            </w:pPr>
          </w:p>
        </w:tc>
        <w:tc>
          <w:tcPr>
            <w:tcW w:w="425" w:type="dxa"/>
            <w:shd w:val="clear" w:color="auto" w:fill="FFFFFF" w:themeFill="background1"/>
            <w:vAlign w:val="center"/>
          </w:tcPr>
          <w:p w14:paraId="2B886D7B" w14:textId="755EB32B" w:rsidR="002D02B7" w:rsidRPr="005B03CF" w:rsidRDefault="002D02B7" w:rsidP="002D02B7">
            <w:pPr>
              <w:tabs>
                <w:tab w:val="clear" w:pos="-189"/>
              </w:tabs>
              <w:jc w:val="center"/>
              <w:rPr>
                <w:sz w:val="16"/>
              </w:rPr>
            </w:pPr>
            <w:r w:rsidRPr="005B03CF">
              <w:rPr>
                <w:sz w:val="16"/>
                <w:szCs w:val="16"/>
              </w:rPr>
              <w:t>0</w:t>
            </w:r>
            <w:r>
              <w:rPr>
                <w:sz w:val="16"/>
                <w:szCs w:val="16"/>
              </w:rPr>
              <w:t>1</w:t>
            </w:r>
          </w:p>
        </w:tc>
        <w:tc>
          <w:tcPr>
            <w:tcW w:w="1134" w:type="dxa"/>
            <w:shd w:val="clear" w:color="auto" w:fill="FFFFFF" w:themeFill="background1"/>
            <w:vAlign w:val="center"/>
          </w:tcPr>
          <w:p w14:paraId="2BDCC9C6" w14:textId="7179977A" w:rsidR="002D02B7" w:rsidRPr="005B03CF" w:rsidRDefault="002D02B7" w:rsidP="002D02B7">
            <w:pPr>
              <w:tabs>
                <w:tab w:val="clear" w:pos="-189"/>
              </w:tabs>
              <w:jc w:val="center"/>
              <w:rPr>
                <w:sz w:val="16"/>
              </w:rPr>
            </w:pPr>
            <w:r>
              <w:rPr>
                <w:sz w:val="16"/>
                <w:szCs w:val="16"/>
              </w:rPr>
              <w:t>09-03</w:t>
            </w:r>
            <w:r w:rsidRPr="00E81C54">
              <w:rPr>
                <w:sz w:val="16"/>
                <w:szCs w:val="16"/>
              </w:rPr>
              <w:t>-202</w:t>
            </w:r>
            <w:r w:rsidR="00B53B33">
              <w:rPr>
                <w:sz w:val="16"/>
                <w:szCs w:val="16"/>
              </w:rPr>
              <w:t>2</w:t>
            </w:r>
          </w:p>
        </w:tc>
        <w:tc>
          <w:tcPr>
            <w:tcW w:w="3544" w:type="dxa"/>
            <w:shd w:val="clear" w:color="auto" w:fill="FFFFFF" w:themeFill="background1"/>
            <w:vAlign w:val="center"/>
          </w:tcPr>
          <w:p w14:paraId="50356C59" w14:textId="1E79C36E" w:rsidR="002D02B7" w:rsidRPr="005B03CF" w:rsidRDefault="002D02B7" w:rsidP="002D02B7">
            <w:pPr>
              <w:tabs>
                <w:tab w:val="clear" w:pos="-189"/>
              </w:tabs>
              <w:jc w:val="center"/>
              <w:rPr>
                <w:sz w:val="16"/>
              </w:rPr>
            </w:pPr>
            <w:r w:rsidRPr="005B03CF">
              <w:rPr>
                <w:sz w:val="16"/>
              </w:rPr>
              <w:t>Emissione per approvazione</w:t>
            </w:r>
          </w:p>
        </w:tc>
        <w:tc>
          <w:tcPr>
            <w:tcW w:w="1351" w:type="dxa"/>
            <w:shd w:val="clear" w:color="auto" w:fill="FFFFFF" w:themeFill="background1"/>
            <w:vAlign w:val="center"/>
          </w:tcPr>
          <w:p w14:paraId="2C8A6DBF" w14:textId="5F6B5C2E" w:rsidR="002D02B7" w:rsidRPr="005B03CF" w:rsidRDefault="002D02B7" w:rsidP="002D02B7">
            <w:pPr>
              <w:tabs>
                <w:tab w:val="clear" w:pos="-189"/>
              </w:tabs>
              <w:jc w:val="center"/>
              <w:rPr>
                <w:sz w:val="16"/>
              </w:rPr>
            </w:pPr>
            <w:r>
              <w:rPr>
                <w:sz w:val="16"/>
                <w:lang w:eastAsia="en-US"/>
              </w:rPr>
              <w:t>Twister Architetti Associati</w:t>
            </w:r>
          </w:p>
        </w:tc>
        <w:tc>
          <w:tcPr>
            <w:tcW w:w="1351" w:type="dxa"/>
            <w:shd w:val="clear" w:color="auto" w:fill="FFFFFF" w:themeFill="background1"/>
            <w:vAlign w:val="center"/>
          </w:tcPr>
          <w:p w14:paraId="55A102F0" w14:textId="1987D0C2" w:rsidR="002D02B7" w:rsidRPr="005B03CF" w:rsidRDefault="002D02B7" w:rsidP="002D02B7">
            <w:pPr>
              <w:tabs>
                <w:tab w:val="clear" w:pos="-189"/>
              </w:tabs>
              <w:jc w:val="center"/>
              <w:rPr>
                <w:sz w:val="16"/>
              </w:rPr>
            </w:pPr>
            <w:r>
              <w:rPr>
                <w:sz w:val="16"/>
                <w:lang w:eastAsia="en-US"/>
              </w:rPr>
              <w:t>RSPP</w:t>
            </w:r>
          </w:p>
        </w:tc>
        <w:tc>
          <w:tcPr>
            <w:tcW w:w="1351" w:type="dxa"/>
            <w:shd w:val="clear" w:color="auto" w:fill="FFFFFF" w:themeFill="background1"/>
            <w:vAlign w:val="center"/>
          </w:tcPr>
          <w:p w14:paraId="1CFAA721" w14:textId="0A60744D" w:rsidR="002D02B7" w:rsidRPr="005B03CF" w:rsidRDefault="002D02B7" w:rsidP="002D02B7">
            <w:pPr>
              <w:tabs>
                <w:tab w:val="clear" w:pos="-189"/>
              </w:tabs>
              <w:jc w:val="center"/>
              <w:rPr>
                <w:sz w:val="16"/>
              </w:rPr>
            </w:pPr>
            <w:r>
              <w:rPr>
                <w:sz w:val="16"/>
                <w:lang w:eastAsia="en-US"/>
              </w:rPr>
              <w:t>Datore di Lavoro</w:t>
            </w:r>
          </w:p>
        </w:tc>
        <w:tc>
          <w:tcPr>
            <w:tcW w:w="1352" w:type="dxa"/>
            <w:shd w:val="clear" w:color="auto" w:fill="FFFFFF" w:themeFill="background1"/>
          </w:tcPr>
          <w:p w14:paraId="56EA4CB7" w14:textId="77777777" w:rsidR="002D02B7" w:rsidRPr="005B03CF" w:rsidRDefault="002D02B7" w:rsidP="002D02B7">
            <w:pPr>
              <w:tabs>
                <w:tab w:val="clear" w:pos="-189"/>
              </w:tabs>
              <w:jc w:val="center"/>
              <w:rPr>
                <w:sz w:val="16"/>
              </w:rPr>
            </w:pPr>
          </w:p>
        </w:tc>
      </w:tr>
      <w:tr w:rsidR="002D02B7" w:rsidRPr="005B03CF" w14:paraId="5C569961" w14:textId="77777777" w:rsidTr="35CDB7FB">
        <w:trPr>
          <w:cantSplit/>
          <w:trHeight w:val="253"/>
          <w:jc w:val="center"/>
        </w:trPr>
        <w:tc>
          <w:tcPr>
            <w:tcW w:w="742" w:type="dxa"/>
            <w:shd w:val="clear" w:color="auto" w:fill="FFFFFF" w:themeFill="background1"/>
            <w:vAlign w:val="center"/>
          </w:tcPr>
          <w:p w14:paraId="633DE6C6" w14:textId="77777777" w:rsidR="002D02B7" w:rsidRPr="005B03CF" w:rsidRDefault="002D02B7" w:rsidP="002D02B7">
            <w:pPr>
              <w:tabs>
                <w:tab w:val="clear" w:pos="-189"/>
              </w:tabs>
              <w:jc w:val="center"/>
              <w:rPr>
                <w:sz w:val="16"/>
                <w:szCs w:val="16"/>
              </w:rPr>
            </w:pPr>
          </w:p>
        </w:tc>
        <w:tc>
          <w:tcPr>
            <w:tcW w:w="425" w:type="dxa"/>
            <w:shd w:val="clear" w:color="auto" w:fill="FFFFFF" w:themeFill="background1"/>
            <w:vAlign w:val="center"/>
          </w:tcPr>
          <w:p w14:paraId="58CB1BDC" w14:textId="2ACC9C0A" w:rsidR="002D02B7" w:rsidRPr="005B03CF" w:rsidRDefault="53F94D61" w:rsidP="53F94D61">
            <w:pPr>
              <w:jc w:val="center"/>
              <w:rPr>
                <w:sz w:val="16"/>
                <w:szCs w:val="16"/>
              </w:rPr>
            </w:pPr>
            <w:r w:rsidRPr="53F94D61">
              <w:rPr>
                <w:sz w:val="16"/>
                <w:szCs w:val="16"/>
              </w:rPr>
              <w:t>02</w:t>
            </w:r>
          </w:p>
        </w:tc>
        <w:tc>
          <w:tcPr>
            <w:tcW w:w="1134" w:type="dxa"/>
            <w:shd w:val="clear" w:color="auto" w:fill="FFFFFF" w:themeFill="background1"/>
            <w:vAlign w:val="center"/>
          </w:tcPr>
          <w:p w14:paraId="02F8B046" w14:textId="4E99158E" w:rsidR="002D02B7" w:rsidRPr="005B03CF" w:rsidRDefault="35CDB7FB" w:rsidP="53F94D61">
            <w:pPr>
              <w:jc w:val="center"/>
              <w:rPr>
                <w:sz w:val="16"/>
                <w:szCs w:val="16"/>
              </w:rPr>
            </w:pPr>
            <w:r w:rsidRPr="35CDB7FB">
              <w:rPr>
                <w:sz w:val="16"/>
                <w:szCs w:val="16"/>
              </w:rPr>
              <w:t>05-10-2022</w:t>
            </w:r>
          </w:p>
        </w:tc>
        <w:tc>
          <w:tcPr>
            <w:tcW w:w="3544" w:type="dxa"/>
            <w:shd w:val="clear" w:color="auto" w:fill="FFFFFF" w:themeFill="background1"/>
            <w:vAlign w:val="center"/>
          </w:tcPr>
          <w:p w14:paraId="198F2FBE" w14:textId="4825D6A3" w:rsidR="002D02B7" w:rsidRPr="005B03CF" w:rsidRDefault="53F94D61" w:rsidP="53F94D61">
            <w:pPr>
              <w:jc w:val="center"/>
              <w:rPr>
                <w:sz w:val="16"/>
                <w:szCs w:val="16"/>
              </w:rPr>
            </w:pPr>
            <w:r w:rsidRPr="53F94D61">
              <w:rPr>
                <w:sz w:val="16"/>
                <w:szCs w:val="16"/>
              </w:rPr>
              <w:t>Emissione per approvazione</w:t>
            </w:r>
          </w:p>
        </w:tc>
        <w:tc>
          <w:tcPr>
            <w:tcW w:w="1351" w:type="dxa"/>
            <w:shd w:val="clear" w:color="auto" w:fill="FFFFFF" w:themeFill="background1"/>
            <w:vAlign w:val="center"/>
          </w:tcPr>
          <w:p w14:paraId="25275C5A" w14:textId="6DC5694A" w:rsidR="002D02B7" w:rsidRPr="005B03CF" w:rsidRDefault="53F94D61" w:rsidP="53F94D61">
            <w:pPr>
              <w:jc w:val="center"/>
              <w:rPr>
                <w:sz w:val="16"/>
                <w:szCs w:val="16"/>
                <w:lang w:eastAsia="en-US"/>
              </w:rPr>
            </w:pPr>
            <w:proofErr w:type="spellStart"/>
            <w:r w:rsidRPr="53F94D61">
              <w:rPr>
                <w:sz w:val="16"/>
                <w:szCs w:val="16"/>
                <w:lang w:eastAsia="en-US"/>
              </w:rPr>
              <w:t>CesanaStudioArch</w:t>
            </w:r>
            <w:proofErr w:type="spellEnd"/>
          </w:p>
        </w:tc>
        <w:tc>
          <w:tcPr>
            <w:tcW w:w="1351" w:type="dxa"/>
            <w:shd w:val="clear" w:color="auto" w:fill="FFFFFF" w:themeFill="background1"/>
            <w:vAlign w:val="center"/>
          </w:tcPr>
          <w:p w14:paraId="720EA862" w14:textId="4919E344" w:rsidR="002D02B7" w:rsidRPr="005B03CF" w:rsidRDefault="53F94D61" w:rsidP="53F94D61">
            <w:pPr>
              <w:jc w:val="center"/>
              <w:rPr>
                <w:sz w:val="16"/>
                <w:szCs w:val="16"/>
              </w:rPr>
            </w:pPr>
            <w:r w:rsidRPr="53F94D61">
              <w:rPr>
                <w:sz w:val="16"/>
                <w:szCs w:val="16"/>
                <w:lang w:eastAsia="en-US"/>
              </w:rPr>
              <w:t>RSPP</w:t>
            </w:r>
          </w:p>
        </w:tc>
        <w:tc>
          <w:tcPr>
            <w:tcW w:w="1351" w:type="dxa"/>
            <w:shd w:val="clear" w:color="auto" w:fill="FFFFFF" w:themeFill="background1"/>
            <w:vAlign w:val="center"/>
          </w:tcPr>
          <w:p w14:paraId="375EA094" w14:textId="7BE07394" w:rsidR="002D02B7" w:rsidRPr="005B03CF" w:rsidRDefault="53F94D61" w:rsidP="53F94D61">
            <w:pPr>
              <w:jc w:val="center"/>
              <w:rPr>
                <w:sz w:val="16"/>
                <w:szCs w:val="16"/>
              </w:rPr>
            </w:pPr>
            <w:r w:rsidRPr="53F94D61">
              <w:rPr>
                <w:sz w:val="16"/>
                <w:szCs w:val="16"/>
                <w:lang w:eastAsia="en-US"/>
              </w:rPr>
              <w:t>Datore di Lavoro</w:t>
            </w:r>
          </w:p>
        </w:tc>
        <w:tc>
          <w:tcPr>
            <w:tcW w:w="1352" w:type="dxa"/>
            <w:shd w:val="clear" w:color="auto" w:fill="FFFFFF" w:themeFill="background1"/>
          </w:tcPr>
          <w:p w14:paraId="444313AC" w14:textId="77777777" w:rsidR="002D02B7" w:rsidRPr="005B03CF" w:rsidRDefault="002D02B7" w:rsidP="002D02B7">
            <w:pPr>
              <w:tabs>
                <w:tab w:val="clear" w:pos="-189"/>
              </w:tabs>
              <w:jc w:val="center"/>
              <w:rPr>
                <w:sz w:val="16"/>
              </w:rPr>
            </w:pPr>
          </w:p>
        </w:tc>
      </w:tr>
      <w:tr w:rsidR="005E78BD" w:rsidRPr="005B03CF" w14:paraId="09CBABC0" w14:textId="77777777" w:rsidTr="35CDB7FB">
        <w:trPr>
          <w:cantSplit/>
          <w:trHeight w:val="253"/>
          <w:jc w:val="center"/>
        </w:trPr>
        <w:tc>
          <w:tcPr>
            <w:tcW w:w="742" w:type="dxa"/>
            <w:shd w:val="clear" w:color="auto" w:fill="FFFFFF" w:themeFill="background1"/>
            <w:vAlign w:val="center"/>
          </w:tcPr>
          <w:p w14:paraId="268CA914" w14:textId="77777777" w:rsidR="005E78BD" w:rsidRPr="005B03CF" w:rsidRDefault="005E78BD" w:rsidP="005E78BD">
            <w:pPr>
              <w:tabs>
                <w:tab w:val="clear" w:pos="-189"/>
              </w:tabs>
              <w:jc w:val="center"/>
              <w:rPr>
                <w:sz w:val="16"/>
                <w:szCs w:val="16"/>
              </w:rPr>
            </w:pPr>
          </w:p>
        </w:tc>
        <w:tc>
          <w:tcPr>
            <w:tcW w:w="425" w:type="dxa"/>
            <w:shd w:val="clear" w:color="auto" w:fill="FFFFFF" w:themeFill="background1"/>
            <w:vAlign w:val="center"/>
          </w:tcPr>
          <w:p w14:paraId="7D3F2899" w14:textId="3619D038" w:rsidR="005E78BD" w:rsidRPr="53F94D61" w:rsidRDefault="005E78BD" w:rsidP="005E78BD">
            <w:pPr>
              <w:jc w:val="center"/>
              <w:rPr>
                <w:sz w:val="16"/>
                <w:szCs w:val="16"/>
              </w:rPr>
            </w:pPr>
            <w:r w:rsidRPr="005B03CF">
              <w:rPr>
                <w:sz w:val="16"/>
                <w:szCs w:val="16"/>
              </w:rPr>
              <w:t>0</w:t>
            </w:r>
            <w:r>
              <w:rPr>
                <w:sz w:val="16"/>
                <w:szCs w:val="16"/>
              </w:rPr>
              <w:t>3</w:t>
            </w:r>
          </w:p>
        </w:tc>
        <w:tc>
          <w:tcPr>
            <w:tcW w:w="1134" w:type="dxa"/>
            <w:shd w:val="clear" w:color="auto" w:fill="FFFFFF" w:themeFill="background1"/>
            <w:vAlign w:val="center"/>
          </w:tcPr>
          <w:p w14:paraId="7B056898" w14:textId="7F1A7F07" w:rsidR="005E78BD" w:rsidRPr="35CDB7FB" w:rsidRDefault="005E78BD" w:rsidP="005E78BD">
            <w:pPr>
              <w:jc w:val="center"/>
              <w:rPr>
                <w:sz w:val="16"/>
                <w:szCs w:val="16"/>
              </w:rPr>
            </w:pPr>
            <w:r>
              <w:rPr>
                <w:sz w:val="16"/>
                <w:szCs w:val="16"/>
              </w:rPr>
              <w:t>15</w:t>
            </w:r>
            <w:r>
              <w:rPr>
                <w:sz w:val="16"/>
                <w:szCs w:val="16"/>
              </w:rPr>
              <w:t>-0</w:t>
            </w:r>
            <w:r>
              <w:rPr>
                <w:sz w:val="16"/>
                <w:szCs w:val="16"/>
              </w:rPr>
              <w:t>4</w:t>
            </w:r>
            <w:r w:rsidRPr="00E81C54">
              <w:rPr>
                <w:sz w:val="16"/>
                <w:szCs w:val="16"/>
              </w:rPr>
              <w:t>-202</w:t>
            </w:r>
            <w:r>
              <w:rPr>
                <w:sz w:val="16"/>
                <w:szCs w:val="16"/>
              </w:rPr>
              <w:t>4</w:t>
            </w:r>
          </w:p>
        </w:tc>
        <w:tc>
          <w:tcPr>
            <w:tcW w:w="3544" w:type="dxa"/>
            <w:shd w:val="clear" w:color="auto" w:fill="FFFFFF" w:themeFill="background1"/>
            <w:vAlign w:val="center"/>
          </w:tcPr>
          <w:p w14:paraId="198A8888" w14:textId="0287B5A9" w:rsidR="005E78BD" w:rsidRPr="53F94D61" w:rsidRDefault="005E78BD" w:rsidP="005E78BD">
            <w:pPr>
              <w:jc w:val="center"/>
              <w:rPr>
                <w:sz w:val="16"/>
                <w:szCs w:val="16"/>
              </w:rPr>
            </w:pPr>
            <w:r w:rsidRPr="005B03CF">
              <w:rPr>
                <w:sz w:val="16"/>
              </w:rPr>
              <w:t>Emissione per approvazione</w:t>
            </w:r>
          </w:p>
        </w:tc>
        <w:tc>
          <w:tcPr>
            <w:tcW w:w="1351" w:type="dxa"/>
            <w:shd w:val="clear" w:color="auto" w:fill="FFFFFF" w:themeFill="background1"/>
            <w:vAlign w:val="center"/>
          </w:tcPr>
          <w:p w14:paraId="72A47FE0" w14:textId="2B50D270" w:rsidR="005E78BD" w:rsidRPr="53F94D61" w:rsidRDefault="005E78BD" w:rsidP="005E78BD">
            <w:pPr>
              <w:jc w:val="center"/>
              <w:rPr>
                <w:sz w:val="16"/>
                <w:szCs w:val="16"/>
                <w:lang w:eastAsia="en-US"/>
              </w:rPr>
            </w:pPr>
            <w:r>
              <w:rPr>
                <w:sz w:val="16"/>
                <w:lang w:eastAsia="en-US"/>
              </w:rPr>
              <w:t>Twister Architetti Associati</w:t>
            </w:r>
          </w:p>
        </w:tc>
        <w:tc>
          <w:tcPr>
            <w:tcW w:w="1351" w:type="dxa"/>
            <w:shd w:val="clear" w:color="auto" w:fill="FFFFFF" w:themeFill="background1"/>
            <w:vAlign w:val="center"/>
          </w:tcPr>
          <w:p w14:paraId="2BCAB69A" w14:textId="56A5D573" w:rsidR="005E78BD" w:rsidRPr="53F94D61" w:rsidRDefault="005E78BD" w:rsidP="005E78BD">
            <w:pPr>
              <w:jc w:val="center"/>
              <w:rPr>
                <w:sz w:val="16"/>
                <w:szCs w:val="16"/>
                <w:lang w:eastAsia="en-US"/>
              </w:rPr>
            </w:pPr>
            <w:r>
              <w:rPr>
                <w:sz w:val="16"/>
                <w:lang w:eastAsia="en-US"/>
              </w:rPr>
              <w:t>RSPP</w:t>
            </w:r>
          </w:p>
        </w:tc>
        <w:tc>
          <w:tcPr>
            <w:tcW w:w="1351" w:type="dxa"/>
            <w:shd w:val="clear" w:color="auto" w:fill="FFFFFF" w:themeFill="background1"/>
            <w:vAlign w:val="center"/>
          </w:tcPr>
          <w:p w14:paraId="1ACC0019" w14:textId="32FA878D" w:rsidR="005E78BD" w:rsidRPr="53F94D61" w:rsidRDefault="005E78BD" w:rsidP="005E78BD">
            <w:pPr>
              <w:jc w:val="center"/>
              <w:rPr>
                <w:sz w:val="16"/>
                <w:szCs w:val="16"/>
                <w:lang w:eastAsia="en-US"/>
              </w:rPr>
            </w:pPr>
            <w:r>
              <w:rPr>
                <w:sz w:val="16"/>
                <w:lang w:eastAsia="en-US"/>
              </w:rPr>
              <w:t>Datore di Lavoro</w:t>
            </w:r>
          </w:p>
        </w:tc>
        <w:tc>
          <w:tcPr>
            <w:tcW w:w="1352" w:type="dxa"/>
            <w:shd w:val="clear" w:color="auto" w:fill="FFFFFF" w:themeFill="background1"/>
          </w:tcPr>
          <w:p w14:paraId="1F2C83DE" w14:textId="77777777" w:rsidR="005E78BD" w:rsidRPr="005B03CF" w:rsidRDefault="005E78BD" w:rsidP="005E78BD">
            <w:pPr>
              <w:tabs>
                <w:tab w:val="clear" w:pos="-189"/>
              </w:tabs>
              <w:jc w:val="center"/>
              <w:rPr>
                <w:sz w:val="16"/>
              </w:rPr>
            </w:pPr>
          </w:p>
        </w:tc>
      </w:tr>
    </w:tbl>
    <w:p w14:paraId="29766CA5" w14:textId="77777777" w:rsidR="00DA0B48" w:rsidRDefault="00DA0B48" w:rsidP="00DA0B48">
      <w:pPr>
        <w:tabs>
          <w:tab w:val="clear" w:pos="-189"/>
        </w:tabs>
        <w:jc w:val="left"/>
      </w:pPr>
    </w:p>
    <w:p w14:paraId="3F32CB0F" w14:textId="77777777" w:rsidR="001B4405" w:rsidRDefault="001B4405" w:rsidP="00026DE1">
      <w:pPr>
        <w:tabs>
          <w:tab w:val="clear" w:pos="-189"/>
        </w:tabs>
        <w:jc w:val="left"/>
      </w:pPr>
    </w:p>
    <w:p w14:paraId="1AA4E57A" w14:textId="77777777" w:rsidR="007A1BD5" w:rsidRDefault="007A1BD5" w:rsidP="00026DE1">
      <w:pPr>
        <w:tabs>
          <w:tab w:val="clear" w:pos="-189"/>
        </w:tabs>
        <w:jc w:val="left"/>
        <w:sectPr w:rsidR="007A1BD5" w:rsidSect="00975046">
          <w:headerReference w:type="default" r:id="rId9"/>
          <w:footerReference w:type="even" r:id="rId10"/>
          <w:footerReference w:type="default" r:id="rId11"/>
          <w:headerReference w:type="first" r:id="rId12"/>
          <w:footerReference w:type="first" r:id="rId13"/>
          <w:pgSz w:w="16840" w:h="11905" w:orient="landscape" w:code="9"/>
          <w:pgMar w:top="822" w:right="1389" w:bottom="567" w:left="1281" w:header="720" w:footer="539" w:gutter="0"/>
          <w:cols w:space="720"/>
          <w:noEndnote/>
          <w:titlePg/>
          <w:docGrid w:linePitch="326"/>
        </w:sectPr>
      </w:pPr>
    </w:p>
    <w:p w14:paraId="430449CB" w14:textId="77777777" w:rsidR="003C3956" w:rsidRPr="005907C0" w:rsidRDefault="003C3956" w:rsidP="00825365">
      <w:pPr>
        <w:pStyle w:val="Titolo1"/>
        <w:pBdr>
          <w:top w:val="single" w:sz="4" w:space="1" w:color="auto"/>
          <w:left w:val="single" w:sz="4" w:space="4" w:color="auto"/>
          <w:bottom w:val="single" w:sz="4" w:space="1" w:color="auto"/>
          <w:right w:val="single" w:sz="4" w:space="4" w:color="auto"/>
        </w:pBdr>
        <w:shd w:val="clear" w:color="auto" w:fill="FFC000"/>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xml:space="preserve">- (Art. 28, comma 2, lettera e), </w:t>
      </w:r>
      <w:proofErr w:type="spellStart"/>
      <w:r w:rsidRPr="005907C0">
        <w:rPr>
          <w:rFonts w:ascii="Arial Narrow" w:hAnsi="Arial Narrow"/>
          <w:sz w:val="18"/>
        </w:rPr>
        <w:t>D.Lgs.</w:t>
      </w:r>
      <w:proofErr w:type="spellEnd"/>
      <w:r w:rsidRPr="005907C0">
        <w:rPr>
          <w:rFonts w:ascii="Arial Narrow" w:hAnsi="Arial Narrow"/>
          <w:sz w:val="18"/>
        </w:rPr>
        <w:t xml:space="preserve"> 9 aprile 2008, n. 81 e </w:t>
      </w:r>
      <w:proofErr w:type="spellStart"/>
      <w:r w:rsidRPr="005907C0">
        <w:rPr>
          <w:rFonts w:ascii="Arial Narrow" w:hAnsi="Arial Narrow"/>
          <w:sz w:val="18"/>
        </w:rPr>
        <w:t>s.m.i.</w:t>
      </w:r>
      <w:proofErr w:type="spellEnd"/>
      <w:r w:rsidRPr="005907C0">
        <w:rPr>
          <w:rFonts w:ascii="Arial Narrow" w:hAnsi="Arial Narrow"/>
          <w:sz w:val="18"/>
        </w:rPr>
        <w:t xml:space="preserve"> - </w:t>
      </w:r>
      <w:proofErr w:type="spellStart"/>
      <w:r w:rsidRPr="005907C0">
        <w:rPr>
          <w:rFonts w:ascii="Arial Narrow" w:hAnsi="Arial Narrow"/>
          <w:sz w:val="18"/>
        </w:rPr>
        <w:t>D.Lgs.</w:t>
      </w:r>
      <w:proofErr w:type="spellEnd"/>
      <w:r w:rsidRPr="005907C0">
        <w:rPr>
          <w:rFonts w:ascii="Arial Narrow" w:hAnsi="Arial Narrow"/>
          <w:sz w:val="18"/>
        </w:rPr>
        <w:t xml:space="preserve"> 3 agosto 2009, n. 106)</w:t>
      </w:r>
      <w:bookmarkEnd w:id="0"/>
    </w:p>
    <w:p w14:paraId="168FCDBC" w14:textId="77777777" w:rsidR="000A05E6" w:rsidRDefault="000A05E6" w:rsidP="00564883">
      <w:pPr>
        <w:adjustRightInd w:val="0"/>
        <w:jc w:val="center"/>
        <w:rPr>
          <w:rFonts w:eastAsia="Arial Unicode MS" w:cs="Arial"/>
          <w:sz w:val="22"/>
        </w:rPr>
      </w:pPr>
    </w:p>
    <w:p w14:paraId="25D468BC" w14:textId="77777777" w:rsidR="008E68A0" w:rsidRDefault="008E68A0" w:rsidP="00564883">
      <w:pPr>
        <w:adjustRightInd w:val="0"/>
        <w:jc w:val="center"/>
        <w:rPr>
          <w:rFonts w:eastAsia="Arial Unicode MS" w:cs="Arial"/>
          <w:sz w:val="22"/>
        </w:rPr>
      </w:pPr>
    </w:p>
    <w:p w14:paraId="60C2BA0E" w14:textId="77777777" w:rsidR="00825365" w:rsidRDefault="008E68A0" w:rsidP="00564883">
      <w:pPr>
        <w:adjustRightInd w:val="0"/>
        <w:jc w:val="center"/>
        <w:rPr>
          <w:rFonts w:eastAsia="Arial Unicode MS" w:cs="Arial"/>
          <w:sz w:val="22"/>
        </w:rPr>
      </w:pPr>
      <w:r>
        <w:rPr>
          <w:rFonts w:eastAsia="Arial Unicode MS" w:cs="Arial"/>
          <w:noProof/>
          <w:sz w:val="22"/>
        </w:rPr>
        <w:drawing>
          <wp:inline distT="0" distB="0" distL="0" distR="0" wp14:anchorId="07EFACCB" wp14:editId="10C490BC">
            <wp:extent cx="4238493" cy="3240000"/>
            <wp:effectExtent l="1905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srcRect/>
                    <a:stretch>
                      <a:fillRect/>
                    </a:stretch>
                  </pic:blipFill>
                  <pic:spPr bwMode="auto">
                    <a:xfrm>
                      <a:off x="0" y="0"/>
                      <a:ext cx="4238493" cy="3240000"/>
                    </a:xfrm>
                    <a:prstGeom prst="rect">
                      <a:avLst/>
                    </a:prstGeom>
                    <a:noFill/>
                    <a:ln w="9525">
                      <a:noFill/>
                      <a:miter lim="800000"/>
                      <a:headEnd/>
                      <a:tailEnd/>
                    </a:ln>
                  </pic:spPr>
                </pic:pic>
              </a:graphicData>
            </a:graphic>
          </wp:inline>
        </w:drawing>
      </w:r>
      <w:r>
        <w:rPr>
          <w:rFonts w:eastAsia="Arial Unicode MS" w:cs="Arial"/>
          <w:sz w:val="22"/>
        </w:rPr>
        <w:t xml:space="preserve">    </w:t>
      </w:r>
      <w:r>
        <w:rPr>
          <w:rFonts w:eastAsia="Arial Unicode MS" w:cs="Arial"/>
          <w:noProof/>
          <w:sz w:val="22"/>
        </w:rPr>
        <w:drawing>
          <wp:inline distT="0" distB="0" distL="0" distR="0" wp14:anchorId="5FF13D7C" wp14:editId="44D098EF">
            <wp:extent cx="4436974" cy="3240000"/>
            <wp:effectExtent l="19050" t="0" r="1676" b="0"/>
            <wp:docPr id="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srcRect/>
                    <a:stretch>
                      <a:fillRect/>
                    </a:stretch>
                  </pic:blipFill>
                  <pic:spPr bwMode="auto">
                    <a:xfrm>
                      <a:off x="0" y="0"/>
                      <a:ext cx="4436974" cy="3240000"/>
                    </a:xfrm>
                    <a:prstGeom prst="rect">
                      <a:avLst/>
                    </a:prstGeom>
                    <a:noFill/>
                    <a:ln w="9525">
                      <a:noFill/>
                      <a:miter lim="800000"/>
                      <a:headEnd/>
                      <a:tailEnd/>
                    </a:ln>
                  </pic:spPr>
                </pic:pic>
              </a:graphicData>
            </a:graphic>
          </wp:inline>
        </w:drawing>
      </w:r>
    </w:p>
    <w:p w14:paraId="2968890C" w14:textId="77777777" w:rsidR="00825365" w:rsidRPr="00026DE1" w:rsidRDefault="00825365" w:rsidP="00564883">
      <w:pPr>
        <w:adjustRightInd w:val="0"/>
        <w:jc w:val="center"/>
        <w:rPr>
          <w:rFonts w:eastAsia="Arial Unicode MS" w:cs="Arial"/>
          <w:sz w:val="22"/>
        </w:rPr>
      </w:pPr>
    </w:p>
    <w:p w14:paraId="2A5E62A9" w14:textId="77777777" w:rsidR="00B218D8" w:rsidRPr="00564883" w:rsidRDefault="00B218D8" w:rsidP="000A05E6">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317"/>
      </w:tblGrid>
      <w:tr w:rsidR="000A05E6" w:rsidRPr="00026DE1" w14:paraId="2DCD3762" w14:textId="77777777" w:rsidTr="35CDB7FB">
        <w:trPr>
          <w:jc w:val="center"/>
        </w:trPr>
        <w:tc>
          <w:tcPr>
            <w:tcW w:w="9536" w:type="dxa"/>
            <w:gridSpan w:val="2"/>
            <w:shd w:val="clear" w:color="auto" w:fill="FFCC00"/>
          </w:tcPr>
          <w:p w14:paraId="01FBA3F2" w14:textId="77777777" w:rsidR="000A05E6" w:rsidRPr="005B03CF" w:rsidRDefault="000A05E6" w:rsidP="008E68A0">
            <w:pPr>
              <w:tabs>
                <w:tab w:val="clear" w:pos="-189"/>
              </w:tabs>
              <w:adjustRightInd w:val="0"/>
              <w:ind w:left="182"/>
              <w:jc w:val="center"/>
              <w:rPr>
                <w:rFonts w:eastAsia="Arial Unicode MS" w:cs="Arial"/>
                <w:b/>
                <w:sz w:val="28"/>
                <w:szCs w:val="28"/>
              </w:rPr>
            </w:pPr>
            <w:r w:rsidRPr="005B03CF">
              <w:rPr>
                <w:rFonts w:eastAsia="Arial Unicode MS" w:cs="Arial"/>
                <w:b/>
                <w:sz w:val="24"/>
                <w:szCs w:val="28"/>
              </w:rPr>
              <w:t>SEDE</w:t>
            </w:r>
            <w:r w:rsidR="004018FB">
              <w:rPr>
                <w:rFonts w:eastAsia="Arial Unicode MS" w:cs="Arial"/>
                <w:b/>
                <w:sz w:val="24"/>
                <w:szCs w:val="28"/>
              </w:rPr>
              <w:t>:</w:t>
            </w:r>
            <w:r w:rsidRPr="005B03CF">
              <w:rPr>
                <w:rFonts w:eastAsia="Arial Unicode MS" w:cs="Arial"/>
                <w:b/>
                <w:sz w:val="24"/>
                <w:szCs w:val="28"/>
              </w:rPr>
              <w:t xml:space="preserve"> </w:t>
            </w:r>
            <w:r w:rsidR="008E68A0">
              <w:rPr>
                <w:rFonts w:eastAsia="Arial Unicode MS" w:cs="Arial"/>
                <w:b/>
                <w:sz w:val="24"/>
                <w:szCs w:val="28"/>
              </w:rPr>
              <w:t>BAGHERIA</w:t>
            </w:r>
            <w:r w:rsidR="005B03CF" w:rsidRPr="005B03CF">
              <w:rPr>
                <w:rFonts w:eastAsia="Arial Unicode MS" w:cs="Arial"/>
                <w:sz w:val="24"/>
                <w:szCs w:val="28"/>
              </w:rPr>
              <w:t xml:space="preserve"> - </w:t>
            </w:r>
            <w:r w:rsidR="005B03CF">
              <w:rPr>
                <w:rFonts w:eastAsia="Arial Unicode MS" w:cs="Arial"/>
                <w:sz w:val="24"/>
                <w:szCs w:val="28"/>
              </w:rPr>
              <w:t>agenzia</w:t>
            </w:r>
          </w:p>
        </w:tc>
      </w:tr>
      <w:tr w:rsidR="00825365" w:rsidRPr="00026DE1" w14:paraId="03115430" w14:textId="77777777" w:rsidTr="35CDB7FB">
        <w:trPr>
          <w:jc w:val="center"/>
        </w:trPr>
        <w:tc>
          <w:tcPr>
            <w:tcW w:w="2219" w:type="dxa"/>
            <w:shd w:val="clear" w:color="auto" w:fill="auto"/>
          </w:tcPr>
          <w:p w14:paraId="34D2747C" w14:textId="77777777" w:rsidR="00825365" w:rsidRPr="005B03CF" w:rsidRDefault="00825365" w:rsidP="00825365">
            <w:pPr>
              <w:tabs>
                <w:tab w:val="clear" w:pos="-189"/>
              </w:tabs>
              <w:adjustRightInd w:val="0"/>
              <w:ind w:left="182"/>
              <w:jc w:val="left"/>
              <w:rPr>
                <w:rFonts w:eastAsia="Arial Unicode MS" w:cs="Arial"/>
                <w:b/>
                <w:sz w:val="24"/>
                <w:szCs w:val="28"/>
              </w:rPr>
            </w:pPr>
            <w:r w:rsidRPr="005B03CF">
              <w:rPr>
                <w:rFonts w:eastAsia="Arial Unicode MS" w:cs="Arial"/>
              </w:rPr>
              <w:t>indirizzo</w:t>
            </w:r>
          </w:p>
        </w:tc>
        <w:tc>
          <w:tcPr>
            <w:tcW w:w="7317" w:type="dxa"/>
            <w:shd w:val="clear" w:color="auto" w:fill="auto"/>
          </w:tcPr>
          <w:p w14:paraId="08CB8747" w14:textId="77777777" w:rsidR="00825365" w:rsidRPr="008E68A0" w:rsidRDefault="008E68A0" w:rsidP="008E68A0">
            <w:pPr>
              <w:tabs>
                <w:tab w:val="clear" w:pos="-189"/>
              </w:tabs>
              <w:adjustRightInd w:val="0"/>
              <w:ind w:left="182"/>
              <w:jc w:val="left"/>
              <w:rPr>
                <w:rFonts w:eastAsia="Arial Unicode MS" w:cs="Arial"/>
                <w:b/>
                <w:sz w:val="24"/>
                <w:szCs w:val="28"/>
              </w:rPr>
            </w:pPr>
            <w:r w:rsidRPr="008E68A0">
              <w:rPr>
                <w:rFonts w:eastAsia="Arial Unicode MS" w:cs="Arial"/>
              </w:rPr>
              <w:t>Corso Umberto I, 76</w:t>
            </w:r>
          </w:p>
        </w:tc>
      </w:tr>
      <w:tr w:rsidR="00D71E6D" w:rsidRPr="00026DE1" w14:paraId="491E3FD5" w14:textId="77777777" w:rsidTr="35CDB7FB">
        <w:trPr>
          <w:jc w:val="center"/>
        </w:trPr>
        <w:tc>
          <w:tcPr>
            <w:tcW w:w="2219" w:type="dxa"/>
            <w:tcBorders>
              <w:bottom w:val="single" w:sz="4" w:space="0" w:color="auto"/>
            </w:tcBorders>
            <w:shd w:val="clear" w:color="auto" w:fill="auto"/>
          </w:tcPr>
          <w:p w14:paraId="4AD75B0D" w14:textId="77777777" w:rsidR="00D71E6D" w:rsidRPr="005B03CF" w:rsidRDefault="00D71E6D" w:rsidP="00825365">
            <w:pPr>
              <w:tabs>
                <w:tab w:val="clear" w:pos="-189"/>
              </w:tabs>
              <w:adjustRightInd w:val="0"/>
              <w:ind w:left="182"/>
              <w:jc w:val="left"/>
              <w:rPr>
                <w:rFonts w:eastAsia="Arial Unicode MS" w:cs="Arial"/>
              </w:rPr>
            </w:pPr>
            <w:r>
              <w:rPr>
                <w:rFonts w:eastAsia="Arial Unicode MS" w:cs="Arial"/>
              </w:rPr>
              <w:t>piano</w:t>
            </w:r>
          </w:p>
        </w:tc>
        <w:tc>
          <w:tcPr>
            <w:tcW w:w="7317" w:type="dxa"/>
            <w:tcBorders>
              <w:bottom w:val="single" w:sz="4" w:space="0" w:color="auto"/>
            </w:tcBorders>
            <w:shd w:val="clear" w:color="auto" w:fill="auto"/>
          </w:tcPr>
          <w:p w14:paraId="42CCE29C" w14:textId="111F04CE" w:rsidR="00D71E6D" w:rsidRPr="008E68A0" w:rsidRDefault="35CDB7FB" w:rsidP="35CDB7FB">
            <w:pPr>
              <w:spacing w:line="259" w:lineRule="auto"/>
              <w:ind w:left="182"/>
              <w:jc w:val="left"/>
            </w:pPr>
            <w:r w:rsidRPr="35CDB7FB">
              <w:rPr>
                <w:rFonts w:eastAsia="Arial Unicode MS" w:cs="Arial"/>
              </w:rPr>
              <w:t>Secondo piano</w:t>
            </w:r>
          </w:p>
        </w:tc>
      </w:tr>
      <w:tr w:rsidR="00825365" w:rsidRPr="00026DE1" w14:paraId="337DC232" w14:textId="77777777" w:rsidTr="35CDB7FB">
        <w:trPr>
          <w:jc w:val="center"/>
        </w:trPr>
        <w:tc>
          <w:tcPr>
            <w:tcW w:w="2219" w:type="dxa"/>
            <w:tcBorders>
              <w:bottom w:val="single" w:sz="4" w:space="0" w:color="auto"/>
            </w:tcBorders>
            <w:shd w:val="clear" w:color="auto" w:fill="auto"/>
          </w:tcPr>
          <w:p w14:paraId="28839AF5" w14:textId="77777777" w:rsidR="00825365" w:rsidRPr="005B03CF" w:rsidRDefault="00825365" w:rsidP="00825365">
            <w:pPr>
              <w:tabs>
                <w:tab w:val="clear" w:pos="-189"/>
              </w:tabs>
              <w:adjustRightInd w:val="0"/>
              <w:ind w:left="182"/>
              <w:jc w:val="left"/>
              <w:rPr>
                <w:rFonts w:eastAsia="Arial Unicode MS" w:cs="Arial"/>
                <w:b/>
                <w:sz w:val="24"/>
                <w:szCs w:val="28"/>
              </w:rPr>
            </w:pPr>
            <w:r w:rsidRPr="005B03CF">
              <w:rPr>
                <w:rFonts w:eastAsia="Arial Unicode MS" w:cs="Arial"/>
              </w:rPr>
              <w:t>città</w:t>
            </w:r>
          </w:p>
        </w:tc>
        <w:tc>
          <w:tcPr>
            <w:tcW w:w="7317" w:type="dxa"/>
            <w:tcBorders>
              <w:bottom w:val="single" w:sz="4" w:space="0" w:color="auto"/>
            </w:tcBorders>
            <w:shd w:val="clear" w:color="auto" w:fill="auto"/>
          </w:tcPr>
          <w:p w14:paraId="5BDC74E8" w14:textId="77777777" w:rsidR="00825365" w:rsidRPr="008E68A0" w:rsidRDefault="008E68A0" w:rsidP="008E68A0">
            <w:pPr>
              <w:tabs>
                <w:tab w:val="clear" w:pos="-189"/>
              </w:tabs>
              <w:adjustRightInd w:val="0"/>
              <w:ind w:left="182"/>
              <w:jc w:val="left"/>
              <w:rPr>
                <w:rFonts w:eastAsia="Arial Unicode MS" w:cs="Arial"/>
                <w:b/>
                <w:sz w:val="24"/>
                <w:szCs w:val="28"/>
              </w:rPr>
            </w:pPr>
            <w:r w:rsidRPr="008E68A0">
              <w:rPr>
                <w:rFonts w:eastAsia="Arial Unicode MS" w:cs="Arial"/>
              </w:rPr>
              <w:t>Bagheria (PA)</w:t>
            </w:r>
          </w:p>
        </w:tc>
      </w:tr>
      <w:tr w:rsidR="00825365" w:rsidRPr="00026DE1" w14:paraId="7A4A441A" w14:textId="77777777" w:rsidTr="35CDB7FB">
        <w:trPr>
          <w:jc w:val="center"/>
        </w:trPr>
        <w:tc>
          <w:tcPr>
            <w:tcW w:w="9536" w:type="dxa"/>
            <w:gridSpan w:val="2"/>
            <w:shd w:val="clear" w:color="auto" w:fill="FFCC00"/>
          </w:tcPr>
          <w:p w14:paraId="7A8FD0CD" w14:textId="77777777" w:rsidR="00825365" w:rsidRPr="00825365" w:rsidRDefault="00825365" w:rsidP="00825365">
            <w:pPr>
              <w:tabs>
                <w:tab w:val="clear" w:pos="-189"/>
              </w:tabs>
              <w:adjustRightInd w:val="0"/>
              <w:ind w:left="182"/>
              <w:jc w:val="center"/>
              <w:rPr>
                <w:rFonts w:eastAsia="Arial Unicode MS" w:cs="Arial"/>
                <w:b/>
                <w:sz w:val="24"/>
                <w:szCs w:val="28"/>
              </w:rPr>
            </w:pPr>
            <w:r w:rsidRPr="00825365">
              <w:rPr>
                <w:rFonts w:eastAsia="Arial Unicode MS" w:cs="Arial"/>
                <w:b/>
                <w:sz w:val="24"/>
                <w:szCs w:val="28"/>
              </w:rPr>
              <w:t>Figure e Responsabili</w:t>
            </w:r>
          </w:p>
        </w:tc>
      </w:tr>
      <w:tr w:rsidR="00825365" w:rsidRPr="00026DE1" w14:paraId="585F6643" w14:textId="77777777" w:rsidTr="35CDB7FB">
        <w:trPr>
          <w:jc w:val="center"/>
        </w:trPr>
        <w:tc>
          <w:tcPr>
            <w:tcW w:w="2219" w:type="dxa"/>
            <w:shd w:val="clear" w:color="auto" w:fill="auto"/>
          </w:tcPr>
          <w:p w14:paraId="0E238E90" w14:textId="77777777" w:rsidR="00825365" w:rsidRPr="005B03CF" w:rsidRDefault="00825365" w:rsidP="00825365">
            <w:pPr>
              <w:tabs>
                <w:tab w:val="clear" w:pos="-189"/>
              </w:tabs>
              <w:adjustRightInd w:val="0"/>
              <w:ind w:left="182"/>
              <w:jc w:val="left"/>
              <w:rPr>
                <w:rFonts w:eastAsia="Arial Unicode MS" w:cs="Arial"/>
              </w:rPr>
            </w:pPr>
            <w:r w:rsidRPr="005B03CF">
              <w:rPr>
                <w:rFonts w:eastAsia="Arial Unicode MS" w:cs="Arial"/>
              </w:rPr>
              <w:t>Datore di lavoro</w:t>
            </w:r>
          </w:p>
        </w:tc>
        <w:tc>
          <w:tcPr>
            <w:tcW w:w="7317" w:type="dxa"/>
            <w:shd w:val="clear" w:color="auto" w:fill="auto"/>
          </w:tcPr>
          <w:p w14:paraId="0520DA32" w14:textId="1CD6C34A"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Dott.</w:t>
            </w:r>
            <w:r w:rsidR="00222C28">
              <w:rPr>
                <w:rFonts w:eastAsia="Arial Unicode MS" w:cs="Arial"/>
              </w:rPr>
              <w:t xml:space="preserve"> Davide Passero</w:t>
            </w:r>
          </w:p>
        </w:tc>
      </w:tr>
      <w:tr w:rsidR="00825365" w:rsidRPr="00026DE1" w14:paraId="597D44E6" w14:textId="77777777" w:rsidTr="35CDB7FB">
        <w:trPr>
          <w:jc w:val="center"/>
        </w:trPr>
        <w:tc>
          <w:tcPr>
            <w:tcW w:w="2219" w:type="dxa"/>
            <w:shd w:val="clear" w:color="auto" w:fill="auto"/>
          </w:tcPr>
          <w:p w14:paraId="5EE2F7B9" w14:textId="77777777" w:rsidR="00825365" w:rsidRPr="005B03CF" w:rsidRDefault="00825365" w:rsidP="00825365">
            <w:pPr>
              <w:tabs>
                <w:tab w:val="clear" w:pos="-189"/>
              </w:tabs>
              <w:adjustRightInd w:val="0"/>
              <w:ind w:left="182"/>
              <w:jc w:val="left"/>
              <w:rPr>
                <w:rFonts w:eastAsia="Arial Unicode MS" w:cs="Arial"/>
              </w:rPr>
            </w:pPr>
            <w:r w:rsidRPr="005B03CF">
              <w:rPr>
                <w:rFonts w:eastAsia="Arial Unicode MS" w:cs="Arial"/>
              </w:rPr>
              <w:t>RSPP</w:t>
            </w:r>
          </w:p>
        </w:tc>
        <w:tc>
          <w:tcPr>
            <w:tcW w:w="7317" w:type="dxa"/>
            <w:shd w:val="clear" w:color="auto" w:fill="auto"/>
          </w:tcPr>
          <w:p w14:paraId="444656D0" w14:textId="4768824A"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 xml:space="preserve">Ing. </w:t>
            </w:r>
            <w:r w:rsidR="00C37C47" w:rsidRPr="00C37C47">
              <w:rPr>
                <w:rFonts w:eastAsia="Arial Unicode MS" w:cs="Arial"/>
              </w:rPr>
              <w:t>Antonino Abate</w:t>
            </w:r>
          </w:p>
        </w:tc>
      </w:tr>
    </w:tbl>
    <w:p w14:paraId="35C91581" w14:textId="77777777" w:rsidR="004018FB" w:rsidRDefault="004018FB" w:rsidP="00E121E0">
      <w:pPr>
        <w:rPr>
          <w:b/>
        </w:rPr>
      </w:pPr>
    </w:p>
    <w:p w14:paraId="7E4AC98E" w14:textId="77777777" w:rsidR="00F5744B" w:rsidRDefault="00F5744B">
      <w:pPr>
        <w:tabs>
          <w:tab w:val="clear" w:pos="-189"/>
        </w:tabs>
        <w:jc w:val="left"/>
        <w:rPr>
          <w:b/>
        </w:rPr>
      </w:pPr>
      <w:r>
        <w:rPr>
          <w:b/>
        </w:rPr>
        <w:br w:type="page"/>
      </w:r>
    </w:p>
    <w:p w14:paraId="162348AC" w14:textId="77777777" w:rsidR="00212DC3" w:rsidRPr="00222C28" w:rsidRDefault="00212DC3" w:rsidP="00E121E0">
      <w:pPr>
        <w:rPr>
          <w:b/>
        </w:rPr>
      </w:pPr>
      <w:r w:rsidRPr="00222C28">
        <w:rPr>
          <w:b/>
        </w:rPr>
        <w:lastRenderedPageBreak/>
        <w:t>DESCRIZIONE IMMOBILE:</w:t>
      </w:r>
    </w:p>
    <w:p w14:paraId="62A79A2A" w14:textId="77777777" w:rsidR="00212DC3" w:rsidRPr="00222C28" w:rsidRDefault="00564883" w:rsidP="00E121E0">
      <w:r w:rsidRPr="00222C28">
        <w:t xml:space="preserve">L’agenzia si trova al </w:t>
      </w:r>
      <w:proofErr w:type="gramStart"/>
      <w:r w:rsidR="008E68A0" w:rsidRPr="00222C28">
        <w:t>3</w:t>
      </w:r>
      <w:proofErr w:type="gramEnd"/>
      <w:r w:rsidRPr="00222C28">
        <w:t xml:space="preserve"> piano di un </w:t>
      </w:r>
      <w:r w:rsidR="008E68A0" w:rsidRPr="00222C28">
        <w:t xml:space="preserve">fabbricato di 4 </w:t>
      </w:r>
      <w:r w:rsidR="00EF32A1" w:rsidRPr="00222C28">
        <w:t xml:space="preserve">piani fuori terra </w:t>
      </w:r>
      <w:r w:rsidR="00212DC3" w:rsidRPr="00222C28">
        <w:t>e senza piani interrati con affaccio su una delle principali arterie commerciali della città.</w:t>
      </w:r>
      <w:r w:rsidR="00F735EC" w:rsidRPr="00222C28">
        <w:t xml:space="preserve"> </w:t>
      </w:r>
      <w:r w:rsidR="00125E9C" w:rsidRPr="00222C28">
        <w:t>L’immobile</w:t>
      </w:r>
      <w:r w:rsidR="00F735EC" w:rsidRPr="00222C28">
        <w:t xml:space="preserve">, </w:t>
      </w:r>
      <w:r w:rsidR="000F3638" w:rsidRPr="00222C28">
        <w:t>costituito da una struttura in cemento armato articolata</w:t>
      </w:r>
      <w:r w:rsidR="00F735EC" w:rsidRPr="00222C28">
        <w:t>, costituisc</w:t>
      </w:r>
      <w:r w:rsidR="000F3638" w:rsidRPr="00222C28">
        <w:t>e</w:t>
      </w:r>
      <w:r w:rsidR="00F735EC" w:rsidRPr="00222C28">
        <w:t xml:space="preserve"> un sistema isolato rispetto al resto della cortina edilizia</w:t>
      </w:r>
      <w:r w:rsidR="000F3638" w:rsidRPr="00222C28">
        <w:t xml:space="preserve"> del centro storico</w:t>
      </w:r>
      <w:r w:rsidR="00F735EC" w:rsidRPr="00222C28">
        <w:t>.</w:t>
      </w:r>
    </w:p>
    <w:p w14:paraId="52D2397D" w14:textId="77777777" w:rsidR="00564883" w:rsidRPr="00222C28" w:rsidRDefault="00F735EC" w:rsidP="00E121E0">
      <w:r w:rsidRPr="00222C28">
        <w:t xml:space="preserve">Si presume </w:t>
      </w:r>
      <w:r w:rsidR="00212DC3" w:rsidRPr="00222C28">
        <w:t>che l’epoca di costruzione</w:t>
      </w:r>
      <w:r w:rsidR="00564883" w:rsidRPr="00222C28">
        <w:t xml:space="preserve"> </w:t>
      </w:r>
      <w:r w:rsidR="00212DC3" w:rsidRPr="00222C28">
        <w:t>si possa far risalire</w:t>
      </w:r>
      <w:r w:rsidR="00564883" w:rsidRPr="00222C28">
        <w:t xml:space="preserve"> indicativamente negli anni ’</w:t>
      </w:r>
      <w:r w:rsidR="000F3638" w:rsidRPr="00222C28">
        <w:t>8</w:t>
      </w:r>
      <w:r w:rsidR="00564883" w:rsidRPr="00222C28">
        <w:t>0</w:t>
      </w:r>
      <w:r w:rsidRPr="00222C28">
        <w:t xml:space="preserve"> </w:t>
      </w:r>
      <w:r w:rsidR="00125E9C" w:rsidRPr="00222C28">
        <w:t xml:space="preserve">ed è costituita da </w:t>
      </w:r>
      <w:r w:rsidR="00564883" w:rsidRPr="00222C28">
        <w:t>struttura</w:t>
      </w:r>
      <w:r w:rsidR="00212DC3" w:rsidRPr="00222C28">
        <w:t xml:space="preserve"> </w:t>
      </w:r>
      <w:r w:rsidR="00125E9C" w:rsidRPr="00222C28">
        <w:t>in</w:t>
      </w:r>
      <w:r w:rsidR="00212DC3" w:rsidRPr="00222C28">
        <w:t xml:space="preserve"> </w:t>
      </w:r>
      <w:r w:rsidR="00EF32A1" w:rsidRPr="00222C28">
        <w:t>cemento armato</w:t>
      </w:r>
      <w:r w:rsidR="00125E9C" w:rsidRPr="00222C28">
        <w:t>.</w:t>
      </w:r>
    </w:p>
    <w:p w14:paraId="65F45064" w14:textId="77777777" w:rsidR="007C2B35" w:rsidRPr="00222C28" w:rsidRDefault="007C2B35" w:rsidP="007C2B35">
      <w:r w:rsidRPr="00222C28">
        <w:t xml:space="preserve">Lo stabile accoglie attività terziarie; al piano terra </w:t>
      </w:r>
      <w:r w:rsidR="000F3638" w:rsidRPr="00222C28">
        <w:t>è</w:t>
      </w:r>
      <w:r w:rsidRPr="00222C28">
        <w:t xml:space="preserve"> present</w:t>
      </w:r>
      <w:r w:rsidR="000F3638" w:rsidRPr="00222C28">
        <w:t>e</w:t>
      </w:r>
      <w:r w:rsidRPr="00222C28">
        <w:t xml:space="preserve"> </w:t>
      </w:r>
      <w:r w:rsidR="000F3638" w:rsidRPr="00222C28">
        <w:t>una sorta di galleria</w:t>
      </w:r>
      <w:r w:rsidRPr="00222C28">
        <w:t xml:space="preserve"> commercial</w:t>
      </w:r>
      <w:r w:rsidR="000F3638" w:rsidRPr="00222C28">
        <w:t>e</w:t>
      </w:r>
      <w:r w:rsidRPr="00222C28">
        <w:t>.</w:t>
      </w:r>
    </w:p>
    <w:p w14:paraId="68BD0051" w14:textId="77777777" w:rsidR="00080FA1" w:rsidRPr="00222C28" w:rsidRDefault="00080FA1" w:rsidP="00080FA1">
      <w:r w:rsidRPr="00222C28">
        <w:t>L’accesso allo stabile avviene attraverso un ampio serramento in metallo e vetro che conduce in un androne condominiale ove si trovano il vano scala e l’ascensore, questi, posti a un piano rialzato, si raggiungono mediante una rampa di scale. Il vano scala è costituito da struttura in cemento armato e le rampe sono delimitate da un parapetto in metallo con corrimano. In struttura separata sono posti gli ascensori.</w:t>
      </w:r>
    </w:p>
    <w:p w14:paraId="6F265F79" w14:textId="77777777" w:rsidR="00F5744B" w:rsidRPr="00674AB5" w:rsidRDefault="00F5744B" w:rsidP="00E121E0">
      <w:pPr>
        <w:rPr>
          <w:sz w:val="10"/>
          <w:szCs w:val="10"/>
        </w:rPr>
      </w:pPr>
    </w:p>
    <w:p w14:paraId="2E29A935" w14:textId="77777777" w:rsidR="00F5744B" w:rsidRDefault="00AB0C20" w:rsidP="00AB0C20">
      <w:pPr>
        <w:jc w:val="center"/>
      </w:pPr>
      <w:r>
        <w:rPr>
          <w:noProof/>
        </w:rPr>
        <w:drawing>
          <wp:inline distT="0" distB="0" distL="0" distR="0" wp14:anchorId="1187EF54" wp14:editId="07E06543">
            <wp:extent cx="5734495" cy="4680000"/>
            <wp:effectExtent l="0" t="0" r="0" b="0"/>
            <wp:docPr id="8" name="Immagine 7" descr="Bagheria AR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7"/>
                    <pic:cNvPicPr/>
                  </pic:nvPicPr>
                  <pic:blipFill>
                    <a:blip r:embed="rId16">
                      <a:extLst>
                        <a:ext uri="{28A0092B-C50C-407E-A947-70E740481C1C}">
                          <a14:useLocalDpi xmlns:a14="http://schemas.microsoft.com/office/drawing/2010/main" val="0"/>
                        </a:ext>
                      </a:extLst>
                    </a:blip>
                    <a:srcRect l="8095" t="1875" r="8749" b="2125"/>
                    <a:stretch>
                      <a:fillRect/>
                    </a:stretch>
                  </pic:blipFill>
                  <pic:spPr>
                    <a:xfrm>
                      <a:off x="0" y="0"/>
                      <a:ext cx="5734495" cy="4680000"/>
                    </a:xfrm>
                    <a:prstGeom prst="rect">
                      <a:avLst/>
                    </a:prstGeom>
                  </pic:spPr>
                </pic:pic>
              </a:graphicData>
            </a:graphic>
          </wp:inline>
        </w:drawing>
      </w:r>
    </w:p>
    <w:p w14:paraId="0F4D20A9" w14:textId="77777777" w:rsidR="00F5744B" w:rsidRPr="00F5744B" w:rsidRDefault="00F5744B" w:rsidP="00F5744B">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0CA1624D" w14:textId="77777777" w:rsidTr="00673074">
        <w:tc>
          <w:tcPr>
            <w:tcW w:w="1557" w:type="dxa"/>
            <w:shd w:val="clear" w:color="auto" w:fill="DDD9C3" w:themeFill="background2" w:themeFillShade="E6"/>
            <w:vAlign w:val="center"/>
          </w:tcPr>
          <w:p w14:paraId="1CEAB509" w14:textId="77777777" w:rsidR="00F5744B" w:rsidRPr="00C44C42" w:rsidRDefault="00F5744B" w:rsidP="00673074">
            <w:pPr>
              <w:rPr>
                <w:b/>
                <w:lang w:val="en-US"/>
              </w:rPr>
            </w:pPr>
          </w:p>
        </w:tc>
        <w:tc>
          <w:tcPr>
            <w:tcW w:w="12830" w:type="dxa"/>
            <w:shd w:val="clear" w:color="auto" w:fill="DDD9C3" w:themeFill="background2" w:themeFillShade="E6"/>
          </w:tcPr>
          <w:p w14:paraId="732FD23D" w14:textId="77777777" w:rsidR="00F5744B" w:rsidRPr="00C44C42" w:rsidRDefault="00F5744B" w:rsidP="00673074">
            <w:pPr>
              <w:rPr>
                <w:b/>
              </w:rPr>
            </w:pPr>
            <w:r>
              <w:rPr>
                <w:b/>
              </w:rPr>
              <w:t>PLANIMETRIA DELLA SEDE – con arredo come da layout</w:t>
            </w:r>
          </w:p>
        </w:tc>
      </w:tr>
    </w:tbl>
    <w:p w14:paraId="2644EC6E" w14:textId="77777777" w:rsidR="00564883" w:rsidRPr="00F5744B" w:rsidRDefault="00564883" w:rsidP="00E121E0">
      <w:pPr>
        <w:rPr>
          <w:sz w:val="8"/>
          <w:szCs w:val="8"/>
        </w:rPr>
      </w:pPr>
    </w:p>
    <w:p w14:paraId="3D2F043D" w14:textId="77777777" w:rsidR="007A1BD5" w:rsidRDefault="007A1BD5" w:rsidP="00E121E0">
      <w:pPr>
        <w:sectPr w:rsidR="007A1BD5" w:rsidSect="002C6D83">
          <w:headerReference w:type="default" r:id="rId17"/>
          <w:footerReference w:type="first" r:id="rId18"/>
          <w:pgSz w:w="16840" w:h="11905" w:orient="landscape" w:code="9"/>
          <w:pgMar w:top="822" w:right="1389" w:bottom="567" w:left="1281" w:header="720" w:footer="539" w:gutter="0"/>
          <w:cols w:space="720"/>
          <w:noEndnote/>
          <w:docGrid w:linePitch="326"/>
        </w:sectPr>
      </w:pPr>
    </w:p>
    <w:p w14:paraId="4FC26E8D" w14:textId="77777777" w:rsidR="00EB725D" w:rsidRDefault="00EB725D" w:rsidP="002C6D83">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0"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proofErr w:type="spellStart"/>
      <w:r w:rsidRPr="004C7267">
        <w:rPr>
          <w:rFonts w:ascii="Arial Narrow" w:eastAsia="Arial Unicode MS" w:hAnsi="Arial Narrow" w:cs="Arial"/>
          <w:i w:val="0"/>
          <w:sz w:val="22"/>
        </w:rPr>
        <w:t>D.Lgs.</w:t>
      </w:r>
      <w:proofErr w:type="spellEnd"/>
      <w:r w:rsidRPr="004C7267">
        <w:rPr>
          <w:rFonts w:ascii="Arial Narrow" w:eastAsia="Arial Unicode MS" w:hAnsi="Arial Narrow" w:cs="Arial"/>
          <w:i w:val="0"/>
          <w:sz w:val="22"/>
        </w:rPr>
        <w:t xml:space="preserve"> 81</w:t>
      </w:r>
      <w:r>
        <w:rPr>
          <w:rFonts w:ascii="Arial Narrow" w:eastAsia="Arial Unicode MS" w:hAnsi="Arial Narrow" w:cs="Arial"/>
          <w:i w:val="0"/>
          <w:sz w:val="22"/>
        </w:rPr>
        <w:t>/08</w:t>
      </w:r>
      <w:bookmarkEnd w:id="1"/>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7118019E" w14:textId="77777777" w:rsidR="000A16AB" w:rsidRPr="007A1BD5" w:rsidRDefault="000A16AB" w:rsidP="000A16AB">
      <w:pPr>
        <w:jc w:val="center"/>
        <w:rPr>
          <w:b/>
          <w:sz w:val="10"/>
          <w:szCs w:val="10"/>
        </w:rPr>
      </w:pPr>
    </w:p>
    <w:tbl>
      <w:tblPr>
        <w:tblStyle w:val="Grigliatabella"/>
        <w:tblW w:w="14283" w:type="dxa"/>
        <w:tblLook w:val="04A0" w:firstRow="1" w:lastRow="0" w:firstColumn="1" w:lastColumn="0" w:noHBand="0" w:noVBand="1"/>
      </w:tblPr>
      <w:tblGrid>
        <w:gridCol w:w="704"/>
        <w:gridCol w:w="13579"/>
      </w:tblGrid>
      <w:tr w:rsidR="0051784A" w14:paraId="2C530C59" w14:textId="77777777" w:rsidTr="002C6D83">
        <w:tc>
          <w:tcPr>
            <w:tcW w:w="14283" w:type="dxa"/>
            <w:gridSpan w:val="2"/>
            <w:shd w:val="clear" w:color="auto" w:fill="D9D9D9" w:themeFill="background1" w:themeFillShade="D9"/>
          </w:tcPr>
          <w:p w14:paraId="410307E7" w14:textId="77777777" w:rsidR="0051784A" w:rsidRPr="00026DE1" w:rsidRDefault="0051784A" w:rsidP="0051784A">
            <w:pPr>
              <w:rPr>
                <w:sz w:val="22"/>
              </w:rPr>
            </w:pPr>
            <w:r>
              <w:rPr>
                <w:b/>
                <w:sz w:val="22"/>
              </w:rPr>
              <w:t>LEGENDA</w:t>
            </w:r>
          </w:p>
        </w:tc>
      </w:tr>
      <w:tr w:rsidR="000A16AB" w14:paraId="1201F359" w14:textId="77777777" w:rsidTr="002C6D83">
        <w:tc>
          <w:tcPr>
            <w:tcW w:w="704" w:type="dxa"/>
            <w:shd w:val="clear" w:color="auto" w:fill="9BBB59" w:themeFill="accent3"/>
          </w:tcPr>
          <w:p w14:paraId="090D8D99" w14:textId="77777777" w:rsidR="000A16AB" w:rsidRPr="000A16AB" w:rsidRDefault="000A16AB" w:rsidP="000A16AB">
            <w:pPr>
              <w:jc w:val="center"/>
              <w:rPr>
                <w:sz w:val="22"/>
              </w:rPr>
            </w:pPr>
            <w:r w:rsidRPr="000A16AB">
              <w:rPr>
                <w:sz w:val="22"/>
              </w:rPr>
              <w:t>S</w:t>
            </w:r>
          </w:p>
        </w:tc>
        <w:tc>
          <w:tcPr>
            <w:tcW w:w="13579" w:type="dxa"/>
          </w:tcPr>
          <w:p w14:paraId="67FDE332" w14:textId="77777777" w:rsidR="000A16AB" w:rsidRDefault="000A16AB" w:rsidP="000A16AB">
            <w:pPr>
              <w:jc w:val="left"/>
              <w:rPr>
                <w:b/>
                <w:sz w:val="22"/>
              </w:rPr>
            </w:pPr>
            <w:r w:rsidRPr="00026DE1">
              <w:rPr>
                <w:sz w:val="22"/>
              </w:rPr>
              <w:t>Elemento verificato</w:t>
            </w:r>
          </w:p>
        </w:tc>
      </w:tr>
      <w:tr w:rsidR="000A16AB" w14:paraId="0356011E" w14:textId="77777777" w:rsidTr="002C6D83">
        <w:tc>
          <w:tcPr>
            <w:tcW w:w="704" w:type="dxa"/>
            <w:shd w:val="clear" w:color="auto" w:fill="E36C0A" w:themeFill="accent6" w:themeFillShade="BF"/>
          </w:tcPr>
          <w:p w14:paraId="6FE14C4F" w14:textId="77777777" w:rsidR="000A16AB" w:rsidRPr="000A16AB" w:rsidRDefault="000A16AB" w:rsidP="000A16AB">
            <w:pPr>
              <w:jc w:val="center"/>
              <w:rPr>
                <w:sz w:val="22"/>
              </w:rPr>
            </w:pPr>
            <w:r w:rsidRPr="000A16AB">
              <w:rPr>
                <w:sz w:val="22"/>
              </w:rPr>
              <w:t>X</w:t>
            </w:r>
          </w:p>
        </w:tc>
        <w:tc>
          <w:tcPr>
            <w:tcW w:w="13579" w:type="dxa"/>
          </w:tcPr>
          <w:p w14:paraId="31396EA2" w14:textId="77777777" w:rsidR="000A16AB" w:rsidRDefault="000A16AB" w:rsidP="000A16AB">
            <w:pPr>
              <w:jc w:val="left"/>
              <w:rPr>
                <w:b/>
                <w:sz w:val="22"/>
              </w:rPr>
            </w:pPr>
            <w:r w:rsidRPr="00026DE1">
              <w:rPr>
                <w:sz w:val="22"/>
              </w:rPr>
              <w:t>Elemento da verificare di competenza di Alleanza</w:t>
            </w:r>
          </w:p>
        </w:tc>
      </w:tr>
      <w:tr w:rsidR="000A16AB" w14:paraId="729EBAA8" w14:textId="77777777" w:rsidTr="002C6D83">
        <w:tc>
          <w:tcPr>
            <w:tcW w:w="704" w:type="dxa"/>
            <w:shd w:val="clear" w:color="auto" w:fill="FFFF00"/>
          </w:tcPr>
          <w:p w14:paraId="15757B39" w14:textId="77777777" w:rsidR="000A16AB" w:rsidRPr="000A16AB" w:rsidRDefault="000A16AB" w:rsidP="000A16AB">
            <w:pPr>
              <w:jc w:val="center"/>
              <w:rPr>
                <w:sz w:val="22"/>
              </w:rPr>
            </w:pPr>
            <w:r w:rsidRPr="000A16AB">
              <w:rPr>
                <w:sz w:val="22"/>
              </w:rPr>
              <w:t>X</w:t>
            </w:r>
          </w:p>
        </w:tc>
        <w:tc>
          <w:tcPr>
            <w:tcW w:w="13579" w:type="dxa"/>
          </w:tcPr>
          <w:p w14:paraId="5704EA56" w14:textId="77777777" w:rsidR="000A16AB" w:rsidRDefault="000A16AB" w:rsidP="000A16AB">
            <w:pPr>
              <w:jc w:val="left"/>
              <w:rPr>
                <w:b/>
                <w:sz w:val="22"/>
              </w:rPr>
            </w:pPr>
            <w:r w:rsidRPr="00026DE1">
              <w:rPr>
                <w:sz w:val="22"/>
              </w:rPr>
              <w:t>elemento da verificare di competenza Condominiale</w:t>
            </w:r>
          </w:p>
        </w:tc>
      </w:tr>
      <w:tr w:rsidR="000A16AB" w14:paraId="504AC2EB" w14:textId="77777777" w:rsidTr="002C6D83">
        <w:tc>
          <w:tcPr>
            <w:tcW w:w="704" w:type="dxa"/>
            <w:shd w:val="clear" w:color="auto" w:fill="D9D9D9" w:themeFill="background1" w:themeFillShade="D9"/>
          </w:tcPr>
          <w:p w14:paraId="4E6BC1EE" w14:textId="77777777" w:rsidR="000A16AB" w:rsidRPr="00B269E4" w:rsidRDefault="000A16AB" w:rsidP="000A16AB">
            <w:pPr>
              <w:jc w:val="center"/>
              <w:rPr>
                <w:b/>
                <w:sz w:val="22"/>
              </w:rPr>
            </w:pPr>
            <w:r w:rsidRPr="00B269E4">
              <w:rPr>
                <w:b/>
                <w:sz w:val="22"/>
              </w:rPr>
              <w:t>-</w:t>
            </w:r>
          </w:p>
        </w:tc>
        <w:tc>
          <w:tcPr>
            <w:tcW w:w="13579" w:type="dxa"/>
          </w:tcPr>
          <w:p w14:paraId="16FBADE4" w14:textId="77777777" w:rsidR="000A16AB" w:rsidRPr="00026DE1" w:rsidRDefault="000A16AB" w:rsidP="000A16AB">
            <w:pPr>
              <w:jc w:val="left"/>
              <w:rPr>
                <w:sz w:val="22"/>
              </w:rPr>
            </w:pPr>
            <w:r w:rsidRPr="00026DE1">
              <w:rPr>
                <w:sz w:val="22"/>
              </w:rPr>
              <w:t>elemento non pertinente</w:t>
            </w:r>
          </w:p>
        </w:tc>
      </w:tr>
      <w:tr w:rsidR="000A16AB" w14:paraId="03564F8E" w14:textId="77777777" w:rsidTr="002C6D83">
        <w:tc>
          <w:tcPr>
            <w:tcW w:w="704" w:type="dxa"/>
            <w:shd w:val="clear" w:color="auto" w:fill="FF0000"/>
          </w:tcPr>
          <w:p w14:paraId="5F2488F6" w14:textId="77777777" w:rsidR="000A16AB" w:rsidRPr="000A16AB" w:rsidRDefault="000A16AB" w:rsidP="000A16AB">
            <w:pPr>
              <w:jc w:val="center"/>
              <w:rPr>
                <w:sz w:val="22"/>
              </w:rPr>
            </w:pPr>
            <w:r w:rsidRPr="000A16AB">
              <w:rPr>
                <w:sz w:val="22"/>
              </w:rPr>
              <w:t>N</w:t>
            </w:r>
          </w:p>
        </w:tc>
        <w:tc>
          <w:tcPr>
            <w:tcW w:w="13579" w:type="dxa"/>
          </w:tcPr>
          <w:p w14:paraId="17A72C2C" w14:textId="77777777" w:rsidR="000A16AB" w:rsidRPr="00026DE1" w:rsidRDefault="000A16AB" w:rsidP="000A16AB">
            <w:pPr>
              <w:jc w:val="left"/>
              <w:rPr>
                <w:sz w:val="22"/>
              </w:rPr>
            </w:pPr>
            <w:r w:rsidRPr="00026DE1">
              <w:rPr>
                <w:sz w:val="22"/>
              </w:rPr>
              <w:t>elemento NON verificato</w:t>
            </w:r>
          </w:p>
        </w:tc>
      </w:tr>
    </w:tbl>
    <w:p w14:paraId="2136BD93" w14:textId="77777777" w:rsidR="000A16AB" w:rsidRPr="00026DE1" w:rsidRDefault="000A16AB" w:rsidP="00F636DD">
      <w:pPr>
        <w:rPr>
          <w:b/>
          <w:sz w:val="22"/>
        </w:rPr>
      </w:pPr>
    </w:p>
    <w:p w14:paraId="4C1372B7" w14:textId="77777777" w:rsidR="000A16AB" w:rsidRDefault="000A16AB" w:rsidP="00F636DD">
      <w:pPr>
        <w:rPr>
          <w:sz w:val="22"/>
        </w:rPr>
      </w:pPr>
    </w:p>
    <w:tbl>
      <w:tblPr>
        <w:tblStyle w:val="Grigliatabella"/>
        <w:tblW w:w="14283" w:type="dxa"/>
        <w:tblLook w:val="04A0" w:firstRow="1" w:lastRow="0" w:firstColumn="1" w:lastColumn="0" w:noHBand="0" w:noVBand="1"/>
      </w:tblPr>
      <w:tblGrid>
        <w:gridCol w:w="704"/>
        <w:gridCol w:w="13579"/>
      </w:tblGrid>
      <w:tr w:rsidR="0051784A" w14:paraId="161FFBE3" w14:textId="77777777" w:rsidTr="002C6D83">
        <w:tc>
          <w:tcPr>
            <w:tcW w:w="14283" w:type="dxa"/>
            <w:gridSpan w:val="2"/>
            <w:shd w:val="clear" w:color="auto" w:fill="D9D9D9" w:themeFill="background1" w:themeFillShade="D9"/>
          </w:tcPr>
          <w:p w14:paraId="2124A6CE" w14:textId="77777777" w:rsidR="0051784A" w:rsidRPr="0051784A" w:rsidRDefault="0051784A" w:rsidP="00A85F72">
            <w:pPr>
              <w:rPr>
                <w:b/>
              </w:rPr>
            </w:pPr>
            <w:r w:rsidRPr="000A16AB">
              <w:rPr>
                <w:b/>
                <w:sz w:val="22"/>
              </w:rPr>
              <w:t>AREA OGGETTO DI VERIFICA</w:t>
            </w:r>
          </w:p>
        </w:tc>
      </w:tr>
      <w:tr w:rsidR="000A16AB" w14:paraId="0BAE67C9" w14:textId="77777777" w:rsidTr="002C6D83">
        <w:tc>
          <w:tcPr>
            <w:tcW w:w="704" w:type="dxa"/>
          </w:tcPr>
          <w:p w14:paraId="640EFF24" w14:textId="77777777" w:rsidR="000A16AB" w:rsidRDefault="000A16AB" w:rsidP="000A16AB">
            <w:pPr>
              <w:jc w:val="center"/>
              <w:rPr>
                <w:sz w:val="22"/>
              </w:rPr>
            </w:pPr>
            <w:r>
              <w:rPr>
                <w:sz w:val="22"/>
              </w:rPr>
              <w:t>U</w:t>
            </w:r>
          </w:p>
        </w:tc>
        <w:tc>
          <w:tcPr>
            <w:tcW w:w="13579" w:type="dxa"/>
          </w:tcPr>
          <w:p w14:paraId="2E5EF374" w14:textId="77777777" w:rsidR="000A16AB" w:rsidRDefault="000A16AB" w:rsidP="00F636DD">
            <w:pPr>
              <w:rPr>
                <w:sz w:val="22"/>
              </w:rPr>
            </w:pPr>
            <w:r>
              <w:rPr>
                <w:sz w:val="22"/>
              </w:rPr>
              <w:t>Uffici</w:t>
            </w:r>
          </w:p>
        </w:tc>
      </w:tr>
      <w:tr w:rsidR="0009651D" w14:paraId="729528E5" w14:textId="77777777" w:rsidTr="002C6D83">
        <w:tc>
          <w:tcPr>
            <w:tcW w:w="704" w:type="dxa"/>
          </w:tcPr>
          <w:p w14:paraId="3CD037CD" w14:textId="77777777" w:rsidR="0009651D" w:rsidRDefault="0009651D" w:rsidP="000A16AB">
            <w:pPr>
              <w:jc w:val="center"/>
              <w:rPr>
                <w:sz w:val="22"/>
              </w:rPr>
            </w:pPr>
            <w:r>
              <w:rPr>
                <w:sz w:val="22"/>
              </w:rPr>
              <w:t>P</w:t>
            </w:r>
          </w:p>
        </w:tc>
        <w:tc>
          <w:tcPr>
            <w:tcW w:w="13579" w:type="dxa"/>
          </w:tcPr>
          <w:p w14:paraId="1AF98CA4" w14:textId="77777777" w:rsidR="0009651D" w:rsidRDefault="0009651D" w:rsidP="00A97DEF">
            <w:pPr>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5F4ED7AB" w14:textId="77777777" w:rsidR="000A16AB" w:rsidRPr="00026DE1" w:rsidRDefault="000A16AB" w:rsidP="00F636DD">
      <w:pPr>
        <w:rPr>
          <w:sz w:val="22"/>
        </w:rPr>
      </w:pPr>
    </w:p>
    <w:p w14:paraId="6EB4AC56" w14:textId="77777777" w:rsidR="00031FDD" w:rsidRDefault="00031FDD" w:rsidP="00F636DD">
      <w:pPr>
        <w:jc w:val="center"/>
        <w:rPr>
          <w:rFonts w:ascii="Swis721 Lt BT" w:hAnsi="Swis721 Lt BT"/>
          <w:sz w:val="24"/>
        </w:rPr>
      </w:pPr>
    </w:p>
    <w:p w14:paraId="24444AB1" w14:textId="77777777" w:rsidR="00B87E99" w:rsidRDefault="00B87E99">
      <w:pPr>
        <w:tabs>
          <w:tab w:val="clear" w:pos="-189"/>
        </w:tabs>
        <w:jc w:val="left"/>
        <w:rPr>
          <w:rFonts w:ascii="Swis721 Lt BT" w:hAnsi="Swis721 Lt BT"/>
          <w:sz w:val="24"/>
        </w:rPr>
      </w:pPr>
    </w:p>
    <w:p w14:paraId="6AF22E0F" w14:textId="77777777" w:rsidR="007A1BD5" w:rsidRDefault="007A1BD5" w:rsidP="00FC0EA2">
      <w:pPr>
        <w:tabs>
          <w:tab w:val="clear" w:pos="-189"/>
        </w:tabs>
        <w:jc w:val="left"/>
        <w:rPr>
          <w:rFonts w:ascii="Swis721 Lt BT" w:hAnsi="Swis721 Lt BT"/>
          <w:sz w:val="24"/>
        </w:rPr>
        <w:sectPr w:rsidR="007A1BD5" w:rsidSect="00975046">
          <w:pgSz w:w="16840" w:h="11905" w:orient="landscape" w:code="9"/>
          <w:pgMar w:top="822" w:right="1389" w:bottom="567" w:left="1281" w:header="720" w:footer="539" w:gutter="0"/>
          <w:cols w:space="720"/>
          <w:noEndnote/>
          <w:titlePg/>
          <w:docGrid w:linePitch="326"/>
        </w:sectPr>
      </w:pPr>
    </w:p>
    <w:tbl>
      <w:tblPr>
        <w:tblStyle w:val="Grigliatabella"/>
        <w:tblW w:w="14283" w:type="dxa"/>
        <w:tblLayout w:type="fixed"/>
        <w:tblLook w:val="04A0" w:firstRow="1" w:lastRow="0" w:firstColumn="1" w:lastColumn="0" w:noHBand="0" w:noVBand="1"/>
      </w:tblPr>
      <w:tblGrid>
        <w:gridCol w:w="959"/>
        <w:gridCol w:w="6237"/>
        <w:gridCol w:w="3260"/>
        <w:gridCol w:w="425"/>
        <w:gridCol w:w="426"/>
        <w:gridCol w:w="2976"/>
      </w:tblGrid>
      <w:tr w:rsidR="009429AB" w14:paraId="70626FB3" w14:textId="77777777" w:rsidTr="53F94D61">
        <w:tc>
          <w:tcPr>
            <w:tcW w:w="959" w:type="dxa"/>
            <w:shd w:val="clear" w:color="auto" w:fill="DDD9C3" w:themeFill="background2" w:themeFillShade="E6"/>
            <w:vAlign w:val="center"/>
          </w:tcPr>
          <w:p w14:paraId="67DDD368" w14:textId="77777777" w:rsidR="009429AB" w:rsidRPr="006B7E9C" w:rsidRDefault="009429AB" w:rsidP="00FC0EA2">
            <w:pPr>
              <w:jc w:val="left"/>
              <w:rPr>
                <w:b/>
                <w:sz w:val="24"/>
                <w:szCs w:val="24"/>
              </w:rPr>
            </w:pPr>
            <w:r w:rsidRPr="006B7E9C">
              <w:rPr>
                <w:b/>
                <w:sz w:val="24"/>
                <w:szCs w:val="24"/>
              </w:rPr>
              <w:lastRenderedPageBreak/>
              <w:t>1</w:t>
            </w:r>
          </w:p>
        </w:tc>
        <w:tc>
          <w:tcPr>
            <w:tcW w:w="13324" w:type="dxa"/>
            <w:gridSpan w:val="5"/>
            <w:shd w:val="clear" w:color="auto" w:fill="DDD9C3" w:themeFill="background2" w:themeFillShade="E6"/>
            <w:vAlign w:val="center"/>
          </w:tcPr>
          <w:p w14:paraId="44043497" w14:textId="77777777" w:rsidR="009429AB" w:rsidRDefault="009429AB" w:rsidP="00FC0EA2">
            <w:pPr>
              <w:jc w:val="left"/>
            </w:pPr>
            <w:r w:rsidRPr="00026DE1">
              <w:rPr>
                <w:b/>
                <w:sz w:val="24"/>
                <w:szCs w:val="22"/>
              </w:rPr>
              <w:t>AMBIENTI DI LAVORO</w:t>
            </w:r>
          </w:p>
        </w:tc>
      </w:tr>
      <w:tr w:rsidR="00E16FB8" w:rsidRPr="006B6370" w14:paraId="337822FA" w14:textId="77777777" w:rsidTr="53F94D61">
        <w:tc>
          <w:tcPr>
            <w:tcW w:w="959" w:type="dxa"/>
            <w:tcBorders>
              <w:bottom w:val="single" w:sz="4" w:space="0" w:color="auto"/>
            </w:tcBorders>
            <w:shd w:val="clear" w:color="auto" w:fill="EEECE1" w:themeFill="background2"/>
            <w:vAlign w:val="center"/>
          </w:tcPr>
          <w:p w14:paraId="0B6426FC" w14:textId="77777777" w:rsidR="00E16FB8" w:rsidRPr="006B6370" w:rsidRDefault="00E16FB8" w:rsidP="009429AB">
            <w:pPr>
              <w:tabs>
                <w:tab w:val="clear" w:pos="-189"/>
              </w:tabs>
              <w:jc w:val="left"/>
              <w:rPr>
                <w:b/>
                <w:sz w:val="24"/>
              </w:rPr>
            </w:pPr>
            <w:r w:rsidRPr="006B6370">
              <w:rPr>
                <w:b/>
                <w:sz w:val="24"/>
              </w:rPr>
              <w:t>1.1</w:t>
            </w:r>
          </w:p>
        </w:tc>
        <w:tc>
          <w:tcPr>
            <w:tcW w:w="13324" w:type="dxa"/>
            <w:gridSpan w:val="5"/>
            <w:tcBorders>
              <w:bottom w:val="single" w:sz="4" w:space="0" w:color="auto"/>
            </w:tcBorders>
            <w:shd w:val="clear" w:color="auto" w:fill="EEECE1" w:themeFill="background2"/>
            <w:vAlign w:val="center"/>
          </w:tcPr>
          <w:p w14:paraId="1C3835E4" w14:textId="77777777" w:rsidR="00E16FB8" w:rsidRPr="006B6370" w:rsidRDefault="00E16FB8" w:rsidP="00FC0EA2">
            <w:pPr>
              <w:jc w:val="left"/>
              <w:rPr>
                <w:b/>
                <w:sz w:val="24"/>
              </w:rPr>
            </w:pPr>
            <w:r w:rsidRPr="006B6370">
              <w:rPr>
                <w:b/>
                <w:sz w:val="24"/>
              </w:rPr>
              <w:t>STABILITA’ E SOLIDITA’</w:t>
            </w:r>
          </w:p>
        </w:tc>
      </w:tr>
      <w:tr w:rsidR="009429AB" w:rsidRPr="006B6370" w14:paraId="2B8717F1" w14:textId="77777777" w:rsidTr="53F94D61">
        <w:trPr>
          <w:trHeight w:val="1167"/>
        </w:trPr>
        <w:tc>
          <w:tcPr>
            <w:tcW w:w="959" w:type="dxa"/>
            <w:tcBorders>
              <w:bottom w:val="dotted" w:sz="4" w:space="0" w:color="auto"/>
              <w:right w:val="dotted" w:sz="4" w:space="0" w:color="auto"/>
            </w:tcBorders>
            <w:vAlign w:val="center"/>
          </w:tcPr>
          <w:p w14:paraId="22E29EAC" w14:textId="77777777" w:rsidR="0009651D" w:rsidRPr="006B6370" w:rsidRDefault="0009651D" w:rsidP="00EB725D">
            <w:pPr>
              <w:jc w:val="left"/>
            </w:pPr>
            <w:r w:rsidRPr="006B6370">
              <w:t>1.1.1</w:t>
            </w:r>
          </w:p>
        </w:tc>
        <w:tc>
          <w:tcPr>
            <w:tcW w:w="6237" w:type="dxa"/>
            <w:tcBorders>
              <w:left w:val="dotted" w:sz="4" w:space="0" w:color="auto"/>
              <w:bottom w:val="dotted" w:sz="4" w:space="0" w:color="auto"/>
              <w:right w:val="dotted" w:sz="4" w:space="0" w:color="auto"/>
            </w:tcBorders>
            <w:vAlign w:val="center"/>
          </w:tcPr>
          <w:p w14:paraId="6AEDFBC2" w14:textId="77777777" w:rsidR="0009651D" w:rsidRPr="006B6370" w:rsidRDefault="0009651D" w:rsidP="00EB725D">
            <w:pPr>
              <w:jc w:val="left"/>
            </w:pPr>
            <w:r w:rsidRPr="006B6370">
              <w:t xml:space="preserve">Gli edifici che ospitano i luoghi di lavoro o qualunque altra opera e struttura presente nel luogo di lavoro devono essere stabili e possedere una solidità che corrisponda al loro tipo d'impiego </w:t>
            </w:r>
            <w:r w:rsidR="00871F83" w:rsidRPr="006B6370">
              <w:t>e</w:t>
            </w:r>
            <w:r w:rsidRPr="006B6370">
              <w:t xml:space="preserve"> alle caratteristiche ambientali.</w:t>
            </w:r>
          </w:p>
        </w:tc>
        <w:tc>
          <w:tcPr>
            <w:tcW w:w="3260" w:type="dxa"/>
            <w:tcBorders>
              <w:left w:val="dotted" w:sz="4" w:space="0" w:color="auto"/>
              <w:bottom w:val="dotted" w:sz="4" w:space="0" w:color="auto"/>
              <w:right w:val="dotted" w:sz="4" w:space="0" w:color="auto"/>
            </w:tcBorders>
            <w:vAlign w:val="center"/>
          </w:tcPr>
          <w:p w14:paraId="1F877889" w14:textId="5F9A94C3" w:rsidR="0006143E" w:rsidRPr="00EB725D" w:rsidRDefault="53F94D61" w:rsidP="53F94D61">
            <w:pPr>
              <w:jc w:val="left"/>
            </w:pPr>
            <w:r w:rsidRPr="53F94D61">
              <w:rPr>
                <w:rFonts w:eastAsia="Arial Narrow" w:cs="Arial Narrow"/>
              </w:rP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B27E681" w14:textId="1F33D025" w:rsidR="0009651D" w:rsidRPr="00FB3FB2" w:rsidRDefault="53F94D61" w:rsidP="53F94D61">
            <w:pPr>
              <w:jc w:val="center"/>
              <w:rPr>
                <w:b/>
                <w:bCs/>
                <w:sz w:val="22"/>
                <w:szCs w:val="22"/>
              </w:rPr>
            </w:pPr>
            <w:r w:rsidRPr="53F94D61">
              <w:rPr>
                <w:b/>
                <w:bCs/>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34C2A853" w14:textId="128E040A" w:rsidR="0009651D" w:rsidRPr="00FB3FB2" w:rsidRDefault="53F94D61" w:rsidP="53F94D61">
            <w:pPr>
              <w:jc w:val="center"/>
              <w:rPr>
                <w:b/>
                <w:bCs/>
                <w:sz w:val="22"/>
                <w:szCs w:val="22"/>
              </w:rPr>
            </w:pPr>
            <w:r w:rsidRPr="53F94D61">
              <w:rPr>
                <w:b/>
                <w:bCs/>
                <w:sz w:val="22"/>
                <w:szCs w:val="22"/>
              </w:rPr>
              <w:t>S</w:t>
            </w:r>
          </w:p>
        </w:tc>
        <w:tc>
          <w:tcPr>
            <w:tcW w:w="2976" w:type="dxa"/>
            <w:tcBorders>
              <w:left w:val="dotted" w:sz="4" w:space="0" w:color="auto"/>
              <w:bottom w:val="dotted" w:sz="4" w:space="0" w:color="auto"/>
            </w:tcBorders>
            <w:vAlign w:val="center"/>
          </w:tcPr>
          <w:p w14:paraId="2AC03A3E" w14:textId="3EF0BC08" w:rsidR="0009651D" w:rsidRPr="00B44A1C" w:rsidRDefault="53F94D61" w:rsidP="53F94D61">
            <w:pPr>
              <w:jc w:val="left"/>
            </w:pPr>
            <w:r w:rsidRPr="53F94D61">
              <w:rPr>
                <w:rFonts w:eastAsia="Arial Narrow" w:cs="Arial Narrow"/>
              </w:rPr>
              <w:t>Acquisita documentazione immobile e disponibile presso gli archivi di Alleanza Assicurazioni S.p.A.</w:t>
            </w:r>
          </w:p>
        </w:tc>
      </w:tr>
      <w:tr w:rsidR="009429AB" w14:paraId="32593DFA" w14:textId="77777777" w:rsidTr="005E78BD">
        <w:trPr>
          <w:trHeight w:val="546"/>
        </w:trPr>
        <w:tc>
          <w:tcPr>
            <w:tcW w:w="959" w:type="dxa"/>
            <w:tcBorders>
              <w:top w:val="dotted" w:sz="4" w:space="0" w:color="auto"/>
              <w:bottom w:val="dotted" w:sz="4" w:space="0" w:color="auto"/>
              <w:right w:val="dotted" w:sz="4" w:space="0" w:color="auto"/>
            </w:tcBorders>
            <w:vAlign w:val="center"/>
          </w:tcPr>
          <w:p w14:paraId="78AE53F6" w14:textId="77777777" w:rsidR="00D46BEE" w:rsidRPr="00202D79" w:rsidRDefault="00D46BEE" w:rsidP="00EB725D">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52D7F549" w14:textId="77777777" w:rsidR="00D46BEE" w:rsidRPr="00202D79" w:rsidRDefault="00D46BEE" w:rsidP="00EB725D">
            <w:pPr>
              <w:jc w:val="left"/>
            </w:pPr>
            <w:r w:rsidRPr="00F4217B">
              <w:t xml:space="preserve">Gli stessi requisiti vanno garantiti nelle </w:t>
            </w:r>
            <w:r w:rsidR="00871F83" w:rsidRPr="00F4217B">
              <w:t>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3FA46BAF" w14:textId="47983B99" w:rsidR="00D46BEE" w:rsidRPr="0006143E" w:rsidRDefault="00FB3FB2" w:rsidP="0006143E">
            <w:pPr>
              <w:jc w:val="left"/>
            </w:pPr>
            <w:r w:rsidRPr="00C063A5">
              <w:t xml:space="preserve">Attività in corso da parte di Alleanza Assicurazioni </w:t>
            </w:r>
            <w:proofErr w:type="spellStart"/>
            <w:r w:rsidRPr="00C063A5">
              <w:t>SpA</w:t>
            </w:r>
            <w:proofErr w:type="spellEnd"/>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1C3E2FB" w14:textId="087FE2C4" w:rsidR="00D46BEE" w:rsidRPr="00FB3FB2" w:rsidRDefault="005E78BD" w:rsidP="0006350E">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2E778D1" w14:textId="59BF53E3" w:rsidR="00D46BEE" w:rsidRPr="00FB3FB2" w:rsidRDefault="005E78BD" w:rsidP="0006350E">
            <w:pPr>
              <w:jc w:val="center"/>
              <w:rPr>
                <w:b/>
                <w:sz w:val="22"/>
                <w:szCs w:val="22"/>
              </w:rPr>
            </w:pPr>
            <w:r>
              <w:rPr>
                <w:b/>
                <w:sz w:val="22"/>
                <w:szCs w:val="22"/>
              </w:rPr>
              <w:t>S</w:t>
            </w:r>
          </w:p>
        </w:tc>
        <w:tc>
          <w:tcPr>
            <w:tcW w:w="2976" w:type="dxa"/>
            <w:tcBorders>
              <w:top w:val="dotted" w:sz="4" w:space="0" w:color="auto"/>
              <w:left w:val="dotted" w:sz="4" w:space="0" w:color="auto"/>
              <w:bottom w:val="dotted" w:sz="4" w:space="0" w:color="auto"/>
            </w:tcBorders>
            <w:vAlign w:val="center"/>
          </w:tcPr>
          <w:p w14:paraId="3512EEA0" w14:textId="08D11AA3" w:rsidR="00D46BEE" w:rsidRPr="00202D79" w:rsidRDefault="004A2BDF" w:rsidP="00D46BEE">
            <w:pPr>
              <w:jc w:val="left"/>
            </w:pPr>
            <w:r w:rsidRPr="0000606E">
              <w:t xml:space="preserve">In corso reperimento delle </w:t>
            </w:r>
            <w:proofErr w:type="spellStart"/>
            <w:r w:rsidRPr="0000606E">
              <w:t>Di.Co</w:t>
            </w:r>
            <w:proofErr w:type="spellEnd"/>
            <w:r w:rsidRPr="0000606E">
              <w:t xml:space="preserve">., certificati di regolare </w:t>
            </w:r>
            <w:r>
              <w:t>esecuzione, titoli abilitativi.</w:t>
            </w:r>
          </w:p>
        </w:tc>
      </w:tr>
      <w:tr w:rsidR="009429AB" w:rsidRPr="00E121E0" w14:paraId="546A111C" w14:textId="77777777" w:rsidTr="53F94D61">
        <w:tc>
          <w:tcPr>
            <w:tcW w:w="959" w:type="dxa"/>
            <w:tcBorders>
              <w:top w:val="dotted" w:sz="4" w:space="0" w:color="auto"/>
              <w:bottom w:val="dotted" w:sz="4" w:space="0" w:color="auto"/>
              <w:right w:val="dotted" w:sz="4" w:space="0" w:color="auto"/>
            </w:tcBorders>
            <w:vAlign w:val="center"/>
          </w:tcPr>
          <w:p w14:paraId="24AB6F19" w14:textId="77777777" w:rsidR="00B50641" w:rsidRPr="00B50641" w:rsidRDefault="00B50641" w:rsidP="00EB725D">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5FD1CC4D"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0E9784FC" w14:textId="77777777" w:rsidR="00B50641" w:rsidRDefault="00673074" w:rsidP="0008351F">
            <w:pPr>
              <w:jc w:val="left"/>
            </w:pPr>
            <w:r w:rsidRPr="00B50641">
              <w:t>Non è presente alcun locale archivio</w:t>
            </w:r>
            <w:r>
              <w:t>.</w:t>
            </w:r>
          </w:p>
          <w:p w14:paraId="65D5774F" w14:textId="77777777" w:rsidR="00673074" w:rsidRPr="00B50641" w:rsidRDefault="00673074" w:rsidP="0008351F">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94F01A4" w14:textId="77777777" w:rsidR="00B50641" w:rsidRPr="00FB3FB2" w:rsidRDefault="00B50641" w:rsidP="0006350E">
            <w:pPr>
              <w:jc w:val="center"/>
              <w:rPr>
                <w:b/>
                <w:sz w:val="22"/>
                <w:szCs w:val="22"/>
              </w:rPr>
            </w:pPr>
            <w:r w:rsidRPr="00FB3FB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FED8A7" w14:textId="77777777" w:rsidR="00B50641" w:rsidRPr="00FB3FB2" w:rsidRDefault="00B50641" w:rsidP="0006350E">
            <w:pPr>
              <w:jc w:val="center"/>
              <w:rPr>
                <w:b/>
                <w:sz w:val="22"/>
                <w:szCs w:val="22"/>
              </w:rPr>
            </w:pPr>
            <w:r w:rsidRPr="00FB3FB2">
              <w:rPr>
                <w:b/>
                <w:sz w:val="22"/>
                <w:szCs w:val="22"/>
              </w:rPr>
              <w:t>-</w:t>
            </w:r>
          </w:p>
        </w:tc>
        <w:tc>
          <w:tcPr>
            <w:tcW w:w="2976" w:type="dxa"/>
            <w:tcBorders>
              <w:top w:val="dotted" w:sz="4" w:space="0" w:color="auto"/>
              <w:left w:val="dotted" w:sz="4" w:space="0" w:color="auto"/>
              <w:bottom w:val="dotted" w:sz="4" w:space="0" w:color="auto"/>
            </w:tcBorders>
            <w:vAlign w:val="center"/>
          </w:tcPr>
          <w:p w14:paraId="29CA63F9" w14:textId="77777777" w:rsidR="00B50641" w:rsidRPr="00B50641" w:rsidRDefault="00673074" w:rsidP="00EB725D">
            <w:pPr>
              <w:jc w:val="left"/>
            </w:pPr>
            <w:r>
              <w:t>Evitare accumuli di materiale</w:t>
            </w:r>
          </w:p>
        </w:tc>
      </w:tr>
      <w:tr w:rsidR="009429AB" w14:paraId="03B17541" w14:textId="77777777" w:rsidTr="53F94D61">
        <w:trPr>
          <w:trHeight w:val="438"/>
        </w:trPr>
        <w:tc>
          <w:tcPr>
            <w:tcW w:w="959" w:type="dxa"/>
            <w:tcBorders>
              <w:top w:val="dotted" w:sz="4" w:space="0" w:color="auto"/>
              <w:bottom w:val="dotted" w:sz="4" w:space="0" w:color="auto"/>
              <w:right w:val="dotted" w:sz="4" w:space="0" w:color="auto"/>
            </w:tcBorders>
            <w:vAlign w:val="center"/>
          </w:tcPr>
          <w:p w14:paraId="041F4E38" w14:textId="77777777" w:rsidR="00B50641" w:rsidRPr="00B50641" w:rsidRDefault="00B50641" w:rsidP="00EB725D">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4008752A" w14:textId="77777777" w:rsidR="00B50641" w:rsidRPr="00B50641" w:rsidRDefault="00B50641" w:rsidP="00EB725D">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1F83964A" w14:textId="77777777" w:rsidR="00B50641" w:rsidRPr="00E121E0" w:rsidRDefault="00673074" w:rsidP="00EB725D">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95A0B" w14:textId="77777777" w:rsidR="00B50641" w:rsidRPr="00FB3FB2" w:rsidRDefault="00B50641" w:rsidP="0006350E">
            <w:pPr>
              <w:jc w:val="center"/>
              <w:rPr>
                <w:b/>
                <w:sz w:val="22"/>
                <w:szCs w:val="22"/>
              </w:rPr>
            </w:pPr>
            <w:r w:rsidRPr="00FB3FB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702493" w14:textId="77777777" w:rsidR="00B50641" w:rsidRPr="00FB3FB2" w:rsidRDefault="00B50641" w:rsidP="0006350E">
            <w:pPr>
              <w:jc w:val="center"/>
              <w:rPr>
                <w:b/>
                <w:sz w:val="22"/>
                <w:szCs w:val="22"/>
              </w:rPr>
            </w:pPr>
            <w:r w:rsidRPr="00FB3FB2">
              <w:rPr>
                <w:b/>
                <w:sz w:val="22"/>
                <w:szCs w:val="22"/>
              </w:rPr>
              <w:t>-</w:t>
            </w:r>
          </w:p>
        </w:tc>
        <w:tc>
          <w:tcPr>
            <w:tcW w:w="2976" w:type="dxa"/>
            <w:tcBorders>
              <w:top w:val="dotted" w:sz="4" w:space="0" w:color="auto"/>
              <w:left w:val="dotted" w:sz="4" w:space="0" w:color="auto"/>
              <w:bottom w:val="dotted" w:sz="4" w:space="0" w:color="auto"/>
            </w:tcBorders>
            <w:vAlign w:val="center"/>
          </w:tcPr>
          <w:p w14:paraId="2837E74E" w14:textId="77777777" w:rsidR="00B50641" w:rsidRPr="00202D79" w:rsidRDefault="00B50641" w:rsidP="00EB725D">
            <w:pPr>
              <w:jc w:val="left"/>
            </w:pPr>
          </w:p>
        </w:tc>
      </w:tr>
      <w:tr w:rsidR="009429AB" w14:paraId="0483AA4D" w14:textId="77777777" w:rsidTr="53F94D61">
        <w:trPr>
          <w:trHeight w:val="1097"/>
        </w:trPr>
        <w:tc>
          <w:tcPr>
            <w:tcW w:w="959" w:type="dxa"/>
            <w:tcBorders>
              <w:top w:val="dotted" w:sz="4" w:space="0" w:color="auto"/>
              <w:bottom w:val="dotted" w:sz="4" w:space="0" w:color="auto"/>
              <w:right w:val="dotted" w:sz="4" w:space="0" w:color="auto"/>
            </w:tcBorders>
            <w:vAlign w:val="center"/>
          </w:tcPr>
          <w:p w14:paraId="49EBF0E4" w14:textId="77777777" w:rsidR="00D46BEE" w:rsidRPr="00202D79" w:rsidRDefault="00D46BEE" w:rsidP="00EB725D">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B853018" w14:textId="0EA475BE" w:rsidR="00B44A1C" w:rsidRPr="00673074" w:rsidRDefault="00D46BEE" w:rsidP="00523186">
            <w:r w:rsidRPr="00673074">
              <w:t xml:space="preserve">L'accesso per i normali lavori di manutenzione e riparazione ai posti elevati di edifici, parti </w:t>
            </w:r>
            <w:r w:rsidR="00871F83" w:rsidRPr="00673074">
              <w:t>d’</w:t>
            </w:r>
            <w:r w:rsidRPr="00673074">
              <w:t xml:space="preserve">impianti, apparecchi, macchine, pali e simili deve essere reso sicuro </w:t>
            </w:r>
            <w:r w:rsidR="00871F83" w:rsidRPr="00673074">
              <w:t>e</w:t>
            </w:r>
            <w:r w:rsidRPr="00673074">
              <w:t xml:space="preserv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3F92FDAF" w14:textId="77777777" w:rsidR="00D46BEE" w:rsidRPr="00673074" w:rsidRDefault="00673074" w:rsidP="00EB725D">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1AEAE2" w14:textId="77777777" w:rsidR="00D46BEE" w:rsidRPr="00FB3FB2" w:rsidRDefault="00B50641" w:rsidP="0006350E">
            <w:pPr>
              <w:jc w:val="center"/>
              <w:rPr>
                <w:b/>
                <w:sz w:val="22"/>
                <w:szCs w:val="22"/>
              </w:rPr>
            </w:pPr>
            <w:r w:rsidRPr="00FB3FB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4B19E70" w14:textId="77777777" w:rsidR="00D46BEE" w:rsidRPr="00FB3FB2" w:rsidRDefault="00B50641" w:rsidP="0006350E">
            <w:pPr>
              <w:jc w:val="center"/>
              <w:rPr>
                <w:b/>
                <w:sz w:val="22"/>
                <w:szCs w:val="22"/>
              </w:rPr>
            </w:pPr>
            <w:r w:rsidRPr="00FB3FB2">
              <w:rPr>
                <w:b/>
                <w:sz w:val="22"/>
                <w:szCs w:val="22"/>
              </w:rPr>
              <w:t>-</w:t>
            </w:r>
          </w:p>
        </w:tc>
        <w:tc>
          <w:tcPr>
            <w:tcW w:w="2976" w:type="dxa"/>
            <w:tcBorders>
              <w:top w:val="dotted" w:sz="4" w:space="0" w:color="auto"/>
              <w:left w:val="dotted" w:sz="4" w:space="0" w:color="auto"/>
              <w:bottom w:val="dotted" w:sz="4" w:space="0" w:color="auto"/>
            </w:tcBorders>
            <w:vAlign w:val="center"/>
          </w:tcPr>
          <w:p w14:paraId="5D1833AF" w14:textId="77777777" w:rsidR="00D46BEE" w:rsidRPr="00202D79" w:rsidRDefault="00673074" w:rsidP="00B50641">
            <w:pPr>
              <w:jc w:val="left"/>
            </w:pPr>
            <w:r>
              <w:t>La manutenzione è affidata a impresa esterna</w:t>
            </w:r>
          </w:p>
        </w:tc>
      </w:tr>
      <w:tr w:rsidR="009429AB" w:rsidRPr="00AA1487" w14:paraId="2D5DC1CE" w14:textId="77777777" w:rsidTr="53F94D61">
        <w:tc>
          <w:tcPr>
            <w:tcW w:w="959" w:type="dxa"/>
            <w:tcBorders>
              <w:top w:val="dotted" w:sz="4" w:space="0" w:color="auto"/>
              <w:bottom w:val="dotted" w:sz="4" w:space="0" w:color="auto"/>
              <w:right w:val="dotted" w:sz="4" w:space="0" w:color="auto"/>
            </w:tcBorders>
            <w:vAlign w:val="center"/>
          </w:tcPr>
          <w:p w14:paraId="4A290AC3" w14:textId="77777777" w:rsidR="0009651D" w:rsidRPr="00AA1487" w:rsidRDefault="0009651D" w:rsidP="00EB725D">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38EBCEC"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5F27AA8" w14:textId="77777777" w:rsidR="0009651D" w:rsidRPr="008B6041" w:rsidRDefault="00E26680" w:rsidP="0008351F">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2585F77" w14:textId="77777777" w:rsidR="0009651D" w:rsidRPr="00FB3FB2" w:rsidRDefault="00B50641" w:rsidP="0006350E">
            <w:pPr>
              <w:jc w:val="center"/>
              <w:rPr>
                <w:b/>
                <w:sz w:val="22"/>
                <w:szCs w:val="22"/>
              </w:rPr>
            </w:pPr>
            <w:r w:rsidRPr="00FB3FB2">
              <w:rPr>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353294F" w14:textId="77777777" w:rsidR="0009651D" w:rsidRPr="00FB3FB2" w:rsidRDefault="00D46BEE" w:rsidP="0006350E">
            <w:pPr>
              <w:jc w:val="center"/>
              <w:rPr>
                <w:b/>
                <w:sz w:val="22"/>
                <w:szCs w:val="22"/>
                <w:highlight w:val="yellow"/>
              </w:rPr>
            </w:pPr>
            <w:r w:rsidRPr="00FB3FB2">
              <w:rPr>
                <w:b/>
                <w:sz w:val="22"/>
                <w:szCs w:val="22"/>
              </w:rPr>
              <w:t>-</w:t>
            </w:r>
          </w:p>
        </w:tc>
        <w:tc>
          <w:tcPr>
            <w:tcW w:w="2976" w:type="dxa"/>
            <w:tcBorders>
              <w:top w:val="dotted" w:sz="4" w:space="0" w:color="auto"/>
              <w:left w:val="dotted" w:sz="4" w:space="0" w:color="auto"/>
              <w:bottom w:val="dotted" w:sz="4" w:space="0" w:color="auto"/>
            </w:tcBorders>
            <w:vAlign w:val="center"/>
          </w:tcPr>
          <w:p w14:paraId="28645D58"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7BDD6C73" w14:textId="77777777" w:rsidTr="53F94D61">
        <w:trPr>
          <w:trHeight w:val="1274"/>
        </w:trPr>
        <w:tc>
          <w:tcPr>
            <w:tcW w:w="959" w:type="dxa"/>
            <w:tcBorders>
              <w:top w:val="dotted" w:sz="4" w:space="0" w:color="auto"/>
              <w:right w:val="dotted" w:sz="4" w:space="0" w:color="auto"/>
            </w:tcBorders>
            <w:vAlign w:val="center"/>
          </w:tcPr>
          <w:p w14:paraId="00E0B53C" w14:textId="77777777" w:rsidR="0009651D" w:rsidRPr="00AA1487" w:rsidRDefault="0009651D" w:rsidP="00EB725D">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47957784" w14:textId="77777777" w:rsidR="0009651D" w:rsidRPr="00AA1487" w:rsidRDefault="0009651D" w:rsidP="00523186">
            <w:r w:rsidRPr="00AA1487">
              <w:t xml:space="preserve">Nelle adiacenze dei locali di lavoro e delle loro dipendenze, il datore di lavoro non può tenere depositi </w:t>
            </w:r>
            <w:r w:rsidR="00871F83" w:rsidRPr="00AA1487">
              <w:t>d’</w:t>
            </w:r>
            <w:r w:rsidRPr="00AA1487">
              <w:t xml:space="preserve">immondizie o di rifiuti e di altri materiali solidi o liquidi capaci di svolgere emanazioni insalubri, a meno che non vengano adottati mezzi efficaci per evitare le molestie o i danni che tali depositi possono arrecare ai lavoratori </w:t>
            </w:r>
            <w:r w:rsidR="00871F83" w:rsidRPr="00AA1487">
              <w:t>e</w:t>
            </w:r>
            <w:r w:rsidRPr="00AA1487">
              <w:t xml:space="preserv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2703F3A6" w14:textId="1074F177" w:rsidR="00552C95" w:rsidRPr="00AA1487" w:rsidRDefault="00552C95" w:rsidP="0008351F">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5DA6E15F" w14:textId="77777777" w:rsidR="0009651D" w:rsidRPr="00FB3FB2" w:rsidRDefault="00B50641" w:rsidP="0006350E">
            <w:pPr>
              <w:jc w:val="center"/>
              <w:rPr>
                <w:sz w:val="22"/>
                <w:szCs w:val="22"/>
              </w:rPr>
            </w:pPr>
            <w:r w:rsidRPr="00FB3FB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6620F0F2" w14:textId="77777777" w:rsidR="0009651D" w:rsidRPr="00FB3FB2" w:rsidRDefault="00D46BEE" w:rsidP="0006350E">
            <w:pPr>
              <w:jc w:val="center"/>
              <w:rPr>
                <w:sz w:val="22"/>
                <w:szCs w:val="22"/>
              </w:rPr>
            </w:pPr>
            <w:r w:rsidRPr="00FB3FB2">
              <w:rPr>
                <w:b/>
                <w:sz w:val="22"/>
                <w:szCs w:val="22"/>
              </w:rPr>
              <w:t>-</w:t>
            </w:r>
          </w:p>
        </w:tc>
        <w:tc>
          <w:tcPr>
            <w:tcW w:w="2976" w:type="dxa"/>
            <w:tcBorders>
              <w:top w:val="dotted" w:sz="4" w:space="0" w:color="auto"/>
              <w:left w:val="dotted" w:sz="4" w:space="0" w:color="auto"/>
              <w:bottom w:val="single" w:sz="4" w:space="0" w:color="auto"/>
            </w:tcBorders>
            <w:vAlign w:val="center"/>
          </w:tcPr>
          <w:p w14:paraId="18C86249" w14:textId="77777777" w:rsidR="00552C95" w:rsidRDefault="00552C95" w:rsidP="00552C95">
            <w:pPr>
              <w:jc w:val="left"/>
            </w:pPr>
            <w:r>
              <w:t>Lo smaltimento dei rifiuti è di tipo condominiale.</w:t>
            </w:r>
          </w:p>
          <w:p w14:paraId="5A6F5359" w14:textId="4A8E4251" w:rsidR="00B44A1C" w:rsidRPr="00B44A1C" w:rsidRDefault="00552C95" w:rsidP="00552C95">
            <w:pPr>
              <w:jc w:val="left"/>
            </w:pPr>
            <w:r>
              <w:t>L’impresa di pulizie si occupa dello svuotamento dei contenitori dei rifiuti della raccolta differenziata all’interno degli uffici.</w:t>
            </w:r>
          </w:p>
        </w:tc>
      </w:tr>
      <w:tr w:rsidR="009F4696" w:rsidRPr="00AA1487" w14:paraId="3F8D08DD" w14:textId="77777777" w:rsidTr="53F94D61">
        <w:tc>
          <w:tcPr>
            <w:tcW w:w="959" w:type="dxa"/>
            <w:tcBorders>
              <w:top w:val="dotted" w:sz="4" w:space="0" w:color="auto"/>
              <w:bottom w:val="single" w:sz="4" w:space="0" w:color="auto"/>
              <w:right w:val="single" w:sz="4" w:space="0" w:color="auto"/>
            </w:tcBorders>
            <w:shd w:val="clear" w:color="auto" w:fill="EEECE1" w:themeFill="background2"/>
            <w:vAlign w:val="center"/>
          </w:tcPr>
          <w:p w14:paraId="78965FED" w14:textId="77777777" w:rsidR="009F4696" w:rsidRPr="00AA1487" w:rsidRDefault="009F4696" w:rsidP="00EB725D">
            <w:pPr>
              <w:jc w:val="left"/>
            </w:pPr>
            <w:r w:rsidRPr="00AA1487">
              <w:rPr>
                <w:b/>
                <w:sz w:val="24"/>
              </w:rPr>
              <w:t>1.2</w:t>
            </w:r>
          </w:p>
        </w:tc>
        <w:tc>
          <w:tcPr>
            <w:tcW w:w="13324" w:type="dxa"/>
            <w:gridSpan w:val="5"/>
            <w:tcBorders>
              <w:top w:val="single" w:sz="4" w:space="0" w:color="auto"/>
              <w:left w:val="single" w:sz="4" w:space="0" w:color="auto"/>
              <w:bottom w:val="single" w:sz="4" w:space="0" w:color="auto"/>
            </w:tcBorders>
            <w:shd w:val="clear" w:color="auto" w:fill="EEECE1" w:themeFill="background2"/>
            <w:vAlign w:val="center"/>
          </w:tcPr>
          <w:p w14:paraId="3BEAF385" w14:textId="77777777" w:rsidR="009F4696" w:rsidRPr="0008351F" w:rsidRDefault="009F4696" w:rsidP="0008351F">
            <w:pPr>
              <w:jc w:val="left"/>
            </w:pPr>
            <w:r w:rsidRPr="00AA1487">
              <w:rPr>
                <w:b/>
                <w:sz w:val="24"/>
              </w:rPr>
              <w:t>ALTEZZA, CUBATURA E SUPERFICIE</w:t>
            </w:r>
          </w:p>
        </w:tc>
      </w:tr>
      <w:tr w:rsidR="009429AB" w:rsidRPr="00AA1487" w14:paraId="730B0638" w14:textId="77777777" w:rsidTr="53F94D61">
        <w:trPr>
          <w:trHeight w:val="941"/>
        </w:trPr>
        <w:tc>
          <w:tcPr>
            <w:tcW w:w="959" w:type="dxa"/>
            <w:tcBorders>
              <w:top w:val="single" w:sz="4" w:space="0" w:color="auto"/>
              <w:bottom w:val="dotted" w:sz="4" w:space="0" w:color="auto"/>
              <w:right w:val="dotted" w:sz="4" w:space="0" w:color="auto"/>
            </w:tcBorders>
            <w:shd w:val="clear" w:color="auto" w:fill="auto"/>
            <w:vAlign w:val="center"/>
          </w:tcPr>
          <w:p w14:paraId="2099CE12" w14:textId="77777777" w:rsidR="009F4696" w:rsidRPr="009F4696" w:rsidRDefault="009F4696" w:rsidP="00EB725D">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47833C77"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10B3765A" w14:textId="77777777" w:rsidR="009F4696" w:rsidRPr="009F4696" w:rsidRDefault="00E26680" w:rsidP="0008351F">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4FD01B5C" w14:textId="77777777" w:rsidR="009F4696" w:rsidRPr="00FB3FB2" w:rsidRDefault="009F4696" w:rsidP="0006350E">
            <w:pPr>
              <w:jc w:val="center"/>
              <w:rPr>
                <w:sz w:val="22"/>
                <w:szCs w:val="22"/>
              </w:rPr>
            </w:pPr>
            <w:r w:rsidRPr="00FB3FB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DB668E4" w14:textId="77777777" w:rsidR="009F4696" w:rsidRPr="00FB3FB2" w:rsidRDefault="009F4696" w:rsidP="0006350E">
            <w:pPr>
              <w:jc w:val="center"/>
              <w:rPr>
                <w:sz w:val="22"/>
                <w:szCs w:val="22"/>
              </w:rPr>
            </w:pPr>
            <w:r w:rsidRPr="00FB3FB2">
              <w:rPr>
                <w:b/>
                <w:sz w:val="22"/>
                <w:szCs w:val="22"/>
              </w:rPr>
              <w:t>-</w:t>
            </w:r>
          </w:p>
        </w:tc>
        <w:tc>
          <w:tcPr>
            <w:tcW w:w="2976" w:type="dxa"/>
            <w:tcBorders>
              <w:top w:val="single" w:sz="4" w:space="0" w:color="auto"/>
              <w:left w:val="dotted" w:sz="4" w:space="0" w:color="auto"/>
              <w:bottom w:val="dotted" w:sz="4" w:space="0" w:color="auto"/>
            </w:tcBorders>
            <w:shd w:val="clear" w:color="auto" w:fill="auto"/>
          </w:tcPr>
          <w:p w14:paraId="59E2F62D" w14:textId="77777777" w:rsidR="009F4696" w:rsidRPr="009F4696" w:rsidRDefault="009F4696" w:rsidP="009F4696">
            <w:pPr>
              <w:jc w:val="left"/>
              <w:rPr>
                <w:sz w:val="24"/>
              </w:rPr>
            </w:pPr>
          </w:p>
        </w:tc>
      </w:tr>
      <w:tr w:rsidR="009429AB" w:rsidRPr="00AA1487" w14:paraId="32E9BCF7" w14:textId="77777777" w:rsidTr="53F94D61">
        <w:trPr>
          <w:trHeight w:val="1078"/>
        </w:trPr>
        <w:tc>
          <w:tcPr>
            <w:tcW w:w="959" w:type="dxa"/>
            <w:tcBorders>
              <w:top w:val="dotted" w:sz="4" w:space="0" w:color="auto"/>
              <w:right w:val="dotted" w:sz="4" w:space="0" w:color="auto"/>
            </w:tcBorders>
            <w:shd w:val="clear" w:color="auto" w:fill="auto"/>
            <w:vAlign w:val="center"/>
          </w:tcPr>
          <w:p w14:paraId="08FA8570" w14:textId="77777777" w:rsidR="009F4696" w:rsidRPr="009F4696" w:rsidRDefault="009F4696" w:rsidP="00EB725D">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0DDDCD2B"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111495EF" w14:textId="4143D812" w:rsidR="00B44A1C" w:rsidRPr="008E7261" w:rsidRDefault="00E26680" w:rsidP="0008351F">
            <w:pPr>
              <w:jc w:val="left"/>
            </w:pPr>
            <w:proofErr w:type="gramStart"/>
            <w:r w:rsidRPr="00AA1487">
              <w:t xml:space="preserve">La disposizione </w:t>
            </w:r>
            <w:r>
              <w:t>degli spazi e delle postazioni,</w:t>
            </w:r>
            <w:proofErr w:type="gramEnd"/>
            <w:r w:rsidRPr="00AA1487">
              <w:t xml:space="preserve"> rispetta tale requisito, come da planimetria dello stato di fatto allegata</w:t>
            </w:r>
            <w:r w:rsidR="00B44A1C">
              <w:t>.</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DC8A4D9" w14:textId="77777777" w:rsidR="009F4696" w:rsidRPr="00FB3FB2" w:rsidRDefault="009F4696" w:rsidP="0006350E">
            <w:pPr>
              <w:jc w:val="center"/>
              <w:rPr>
                <w:sz w:val="22"/>
                <w:szCs w:val="22"/>
              </w:rPr>
            </w:pPr>
            <w:r w:rsidRPr="00FB3FB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5690D6B" w14:textId="77777777" w:rsidR="009F4696" w:rsidRPr="00FB3FB2" w:rsidRDefault="009F4696" w:rsidP="0006350E">
            <w:pPr>
              <w:jc w:val="center"/>
              <w:rPr>
                <w:sz w:val="22"/>
                <w:szCs w:val="22"/>
              </w:rPr>
            </w:pPr>
            <w:r w:rsidRPr="00FB3FB2">
              <w:rPr>
                <w:b/>
                <w:sz w:val="22"/>
                <w:szCs w:val="22"/>
              </w:rPr>
              <w:t>-</w:t>
            </w:r>
          </w:p>
        </w:tc>
        <w:tc>
          <w:tcPr>
            <w:tcW w:w="2976" w:type="dxa"/>
            <w:tcBorders>
              <w:top w:val="dotted" w:sz="4" w:space="0" w:color="auto"/>
              <w:left w:val="dotted" w:sz="4" w:space="0" w:color="auto"/>
            </w:tcBorders>
            <w:shd w:val="clear" w:color="auto" w:fill="auto"/>
          </w:tcPr>
          <w:p w14:paraId="5A34B3FC" w14:textId="77777777" w:rsidR="009F4696" w:rsidRPr="009F4696" w:rsidRDefault="009F4696" w:rsidP="009F4696">
            <w:pPr>
              <w:jc w:val="left"/>
              <w:rPr>
                <w:sz w:val="24"/>
              </w:rPr>
            </w:pPr>
          </w:p>
        </w:tc>
      </w:tr>
      <w:tr w:rsidR="009F4696" w:rsidRPr="00AA1487" w14:paraId="388A8C0B" w14:textId="77777777" w:rsidTr="53F94D61">
        <w:tc>
          <w:tcPr>
            <w:tcW w:w="959" w:type="dxa"/>
            <w:tcBorders>
              <w:top w:val="dotted" w:sz="4" w:space="0" w:color="auto"/>
              <w:right w:val="single" w:sz="4" w:space="0" w:color="auto"/>
            </w:tcBorders>
            <w:shd w:val="clear" w:color="auto" w:fill="EEECE1" w:themeFill="background2"/>
            <w:vAlign w:val="center"/>
          </w:tcPr>
          <w:p w14:paraId="4C031138" w14:textId="77777777" w:rsidR="009F4696" w:rsidRPr="00AA1487" w:rsidRDefault="009F4696" w:rsidP="00EB725D">
            <w:pPr>
              <w:jc w:val="left"/>
              <w:rPr>
                <w:b/>
                <w:sz w:val="24"/>
              </w:rPr>
            </w:pPr>
            <w:r w:rsidRPr="00AA1487">
              <w:rPr>
                <w:b/>
                <w:sz w:val="24"/>
              </w:rPr>
              <w:lastRenderedPageBreak/>
              <w:t>1.3</w:t>
            </w:r>
          </w:p>
        </w:tc>
        <w:tc>
          <w:tcPr>
            <w:tcW w:w="13324" w:type="dxa"/>
            <w:gridSpan w:val="5"/>
            <w:tcBorders>
              <w:top w:val="single" w:sz="4" w:space="0" w:color="auto"/>
              <w:left w:val="single" w:sz="4" w:space="0" w:color="auto"/>
            </w:tcBorders>
            <w:shd w:val="clear" w:color="auto" w:fill="EEECE1" w:themeFill="background2"/>
            <w:vAlign w:val="center"/>
          </w:tcPr>
          <w:p w14:paraId="2CB861BE"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52EAAE77" w14:textId="77777777" w:rsidTr="53F94D61">
        <w:trPr>
          <w:trHeight w:val="702"/>
        </w:trPr>
        <w:tc>
          <w:tcPr>
            <w:tcW w:w="959" w:type="dxa"/>
            <w:tcBorders>
              <w:bottom w:val="dotted" w:sz="4" w:space="0" w:color="auto"/>
              <w:right w:val="dotted" w:sz="4" w:space="0" w:color="auto"/>
            </w:tcBorders>
            <w:vAlign w:val="center"/>
          </w:tcPr>
          <w:p w14:paraId="362B498E" w14:textId="77777777" w:rsidR="009F4696" w:rsidRPr="00AA1487" w:rsidRDefault="009F4696" w:rsidP="00EB725D">
            <w:pPr>
              <w:jc w:val="left"/>
            </w:pPr>
            <w:r w:rsidRPr="00AA1487">
              <w:t>1.3.1.</w:t>
            </w:r>
          </w:p>
        </w:tc>
        <w:tc>
          <w:tcPr>
            <w:tcW w:w="6237" w:type="dxa"/>
            <w:tcBorders>
              <w:left w:val="dotted" w:sz="4" w:space="0" w:color="auto"/>
              <w:bottom w:val="dotted" w:sz="4" w:space="0" w:color="auto"/>
              <w:right w:val="dotted" w:sz="4" w:space="0" w:color="auto"/>
            </w:tcBorders>
          </w:tcPr>
          <w:p w14:paraId="35B191F8" w14:textId="77777777" w:rsidR="009F4696" w:rsidRPr="00AA1487" w:rsidRDefault="009F4696" w:rsidP="009F4696">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596AC54E" w14:textId="71601182" w:rsidR="009F4696" w:rsidRPr="007B4EEE" w:rsidRDefault="007B4EEE" w:rsidP="009F4696">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0201C5F" w14:textId="77777777" w:rsidR="009F4696" w:rsidRPr="00FB3FB2" w:rsidRDefault="009F4696" w:rsidP="0006350E">
            <w:pPr>
              <w:jc w:val="center"/>
              <w:rPr>
                <w:b/>
                <w:sz w:val="22"/>
                <w:szCs w:val="22"/>
              </w:rPr>
            </w:pPr>
            <w:r w:rsidRPr="00FB3FB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1AED5CF4" w14:textId="77777777" w:rsidR="009F4696" w:rsidRPr="00FB3FB2" w:rsidRDefault="009F4696" w:rsidP="0006350E">
            <w:pPr>
              <w:jc w:val="center"/>
              <w:rPr>
                <w:b/>
                <w:sz w:val="22"/>
                <w:szCs w:val="22"/>
              </w:rPr>
            </w:pPr>
            <w:r w:rsidRPr="00FB3FB2">
              <w:rPr>
                <w:b/>
                <w:sz w:val="22"/>
                <w:szCs w:val="22"/>
              </w:rPr>
              <w:t>-</w:t>
            </w:r>
          </w:p>
        </w:tc>
        <w:tc>
          <w:tcPr>
            <w:tcW w:w="2976" w:type="dxa"/>
            <w:tcBorders>
              <w:left w:val="dotted" w:sz="4" w:space="0" w:color="auto"/>
              <w:bottom w:val="dotted" w:sz="4" w:space="0" w:color="auto"/>
            </w:tcBorders>
            <w:vAlign w:val="center"/>
          </w:tcPr>
          <w:p w14:paraId="1F13BA9C"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9429AB" w:rsidRPr="00AA1487" w14:paraId="21CE6DD9" w14:textId="77777777" w:rsidTr="53F94D61">
        <w:tc>
          <w:tcPr>
            <w:tcW w:w="959" w:type="dxa"/>
            <w:tcBorders>
              <w:top w:val="dotted" w:sz="4" w:space="0" w:color="auto"/>
              <w:bottom w:val="dotted" w:sz="4" w:space="0" w:color="auto"/>
              <w:right w:val="dotted" w:sz="4" w:space="0" w:color="auto"/>
            </w:tcBorders>
            <w:vAlign w:val="center"/>
          </w:tcPr>
          <w:p w14:paraId="1033E320" w14:textId="77777777" w:rsidR="009F4696" w:rsidRPr="00AA1487" w:rsidRDefault="009F4696" w:rsidP="00EB725D">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319CF893" w14:textId="77777777" w:rsidR="009F4696" w:rsidRPr="00AA1487" w:rsidRDefault="009F4696" w:rsidP="00EB725D">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DF8F0D9" w14:textId="77777777" w:rsidR="009F4696" w:rsidRPr="007B4EEE" w:rsidRDefault="00B97A30" w:rsidP="00EB725D">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3C9FAF" w14:textId="77777777" w:rsidR="009F4696" w:rsidRPr="00FB3FB2" w:rsidRDefault="009F4696" w:rsidP="0006350E">
            <w:pPr>
              <w:jc w:val="center"/>
              <w:rPr>
                <w:sz w:val="22"/>
                <w:szCs w:val="22"/>
              </w:rPr>
            </w:pPr>
            <w:r w:rsidRPr="00FB3FB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AC6B0F2" w14:textId="77777777" w:rsidR="009F4696" w:rsidRPr="00FB3FB2" w:rsidRDefault="009F4696" w:rsidP="0006350E">
            <w:pPr>
              <w:jc w:val="center"/>
              <w:rPr>
                <w:b/>
                <w:sz w:val="22"/>
                <w:szCs w:val="22"/>
                <w:highlight w:val="yellow"/>
              </w:rPr>
            </w:pPr>
            <w:r w:rsidRPr="00FB3FB2">
              <w:rPr>
                <w:b/>
                <w:sz w:val="22"/>
                <w:szCs w:val="22"/>
              </w:rPr>
              <w:t>-</w:t>
            </w:r>
          </w:p>
        </w:tc>
        <w:tc>
          <w:tcPr>
            <w:tcW w:w="2976" w:type="dxa"/>
            <w:tcBorders>
              <w:top w:val="dotted" w:sz="4" w:space="0" w:color="auto"/>
              <w:left w:val="dotted" w:sz="4" w:space="0" w:color="auto"/>
              <w:bottom w:val="dotted" w:sz="4" w:space="0" w:color="auto"/>
            </w:tcBorders>
            <w:vAlign w:val="center"/>
          </w:tcPr>
          <w:p w14:paraId="637F32D8" w14:textId="77777777" w:rsidR="009F4696" w:rsidRPr="001A1F7F" w:rsidRDefault="009F4696" w:rsidP="00EB725D">
            <w:pPr>
              <w:jc w:val="left"/>
              <w:rPr>
                <w:highlight w:val="yellow"/>
              </w:rPr>
            </w:pPr>
          </w:p>
        </w:tc>
      </w:tr>
      <w:tr w:rsidR="009429AB" w:rsidRPr="00AA1487" w14:paraId="3B01AF57" w14:textId="77777777" w:rsidTr="53F94D61">
        <w:tc>
          <w:tcPr>
            <w:tcW w:w="959" w:type="dxa"/>
            <w:tcBorders>
              <w:top w:val="dotted" w:sz="4" w:space="0" w:color="auto"/>
              <w:bottom w:val="dotted" w:sz="4" w:space="0" w:color="auto"/>
              <w:right w:val="dotted" w:sz="4" w:space="0" w:color="auto"/>
            </w:tcBorders>
            <w:vAlign w:val="center"/>
          </w:tcPr>
          <w:p w14:paraId="0758EE75" w14:textId="77777777" w:rsidR="009F4696" w:rsidRPr="00AA1487" w:rsidRDefault="009F4696" w:rsidP="00EB725D">
            <w:pPr>
              <w:jc w:val="left"/>
            </w:pPr>
            <w:r w:rsidRPr="00AA1487">
              <w:t>1.3.1.2.</w:t>
            </w:r>
          </w:p>
        </w:tc>
        <w:tc>
          <w:tcPr>
            <w:tcW w:w="6237" w:type="dxa"/>
            <w:tcBorders>
              <w:top w:val="dotted" w:sz="4" w:space="0" w:color="auto"/>
              <w:left w:val="dotted" w:sz="4" w:space="0" w:color="auto"/>
              <w:bottom w:val="dotted" w:sz="4" w:space="0" w:color="auto"/>
              <w:right w:val="dotted" w:sz="4" w:space="0" w:color="auto"/>
            </w:tcBorders>
            <w:vAlign w:val="center"/>
          </w:tcPr>
          <w:p w14:paraId="79C0C30F" w14:textId="77777777" w:rsidR="009F4696" w:rsidRPr="00AA1487" w:rsidRDefault="009F4696" w:rsidP="00EB725D">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73081E5E" w14:textId="77777777" w:rsidR="009F4696" w:rsidRPr="00AA1487"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81E92C" w14:textId="77777777" w:rsidR="009F4696" w:rsidRPr="00FB3FB2" w:rsidRDefault="009F4696" w:rsidP="0006350E">
            <w:pPr>
              <w:jc w:val="center"/>
              <w:rPr>
                <w:b/>
                <w:sz w:val="22"/>
                <w:szCs w:val="22"/>
              </w:rPr>
            </w:pPr>
            <w:r w:rsidRPr="00FB3FB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7DAFB8D" w14:textId="77777777" w:rsidR="009F4696" w:rsidRPr="00FB3FB2" w:rsidRDefault="009F4696" w:rsidP="0006350E">
            <w:pPr>
              <w:jc w:val="center"/>
              <w:rPr>
                <w:b/>
                <w:sz w:val="22"/>
                <w:szCs w:val="22"/>
              </w:rPr>
            </w:pPr>
            <w:r w:rsidRPr="00FB3FB2">
              <w:rPr>
                <w:b/>
                <w:sz w:val="22"/>
                <w:szCs w:val="22"/>
              </w:rPr>
              <w:t>-</w:t>
            </w:r>
          </w:p>
        </w:tc>
        <w:tc>
          <w:tcPr>
            <w:tcW w:w="2976" w:type="dxa"/>
            <w:tcBorders>
              <w:top w:val="dotted" w:sz="4" w:space="0" w:color="auto"/>
              <w:left w:val="dotted" w:sz="4" w:space="0" w:color="auto"/>
              <w:bottom w:val="dotted" w:sz="4" w:space="0" w:color="auto"/>
            </w:tcBorders>
            <w:vAlign w:val="center"/>
          </w:tcPr>
          <w:p w14:paraId="16F11D67" w14:textId="0D8C99AC" w:rsidR="009F4696" w:rsidRPr="00AA1487" w:rsidRDefault="009F4696" w:rsidP="001A0454">
            <w:pPr>
              <w:jc w:val="left"/>
            </w:pPr>
          </w:p>
        </w:tc>
      </w:tr>
      <w:tr w:rsidR="009429AB" w14:paraId="5808A50F" w14:textId="77777777" w:rsidTr="53F94D61">
        <w:tc>
          <w:tcPr>
            <w:tcW w:w="959" w:type="dxa"/>
            <w:tcBorders>
              <w:top w:val="dotted" w:sz="4" w:space="0" w:color="auto"/>
              <w:bottom w:val="dotted" w:sz="4" w:space="0" w:color="auto"/>
              <w:right w:val="dotted" w:sz="4" w:space="0" w:color="auto"/>
            </w:tcBorders>
            <w:vAlign w:val="center"/>
          </w:tcPr>
          <w:p w14:paraId="4AB07BEA" w14:textId="77777777" w:rsidR="00786BDD" w:rsidRPr="00202D79" w:rsidRDefault="00786BDD" w:rsidP="00EB725D">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6F8E9BA4" w14:textId="77777777" w:rsidR="00786BDD" w:rsidRPr="00202D79" w:rsidRDefault="00786BDD" w:rsidP="00EB725D">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4CF5E866"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E17AC8" w14:textId="77777777" w:rsidR="00786BDD" w:rsidRPr="00FB3FB2" w:rsidRDefault="00786BDD" w:rsidP="0006350E">
            <w:pPr>
              <w:jc w:val="center"/>
              <w:rPr>
                <w:b/>
                <w:sz w:val="22"/>
                <w:szCs w:val="22"/>
              </w:rPr>
            </w:pPr>
            <w:r w:rsidRPr="00FB3FB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5300972" w14:textId="77777777" w:rsidR="00786BDD" w:rsidRPr="00FB3FB2" w:rsidRDefault="00786BDD" w:rsidP="0006350E">
            <w:pPr>
              <w:jc w:val="center"/>
              <w:rPr>
                <w:b/>
                <w:sz w:val="22"/>
                <w:szCs w:val="22"/>
              </w:rPr>
            </w:pPr>
            <w:r w:rsidRPr="00FB3FB2">
              <w:rPr>
                <w:b/>
                <w:sz w:val="22"/>
                <w:szCs w:val="22"/>
              </w:rPr>
              <w:t>-</w:t>
            </w:r>
          </w:p>
        </w:tc>
        <w:tc>
          <w:tcPr>
            <w:tcW w:w="2976" w:type="dxa"/>
            <w:tcBorders>
              <w:top w:val="dotted" w:sz="4" w:space="0" w:color="auto"/>
              <w:left w:val="dotted" w:sz="4" w:space="0" w:color="auto"/>
              <w:bottom w:val="dotted" w:sz="4" w:space="0" w:color="auto"/>
            </w:tcBorders>
            <w:vAlign w:val="center"/>
          </w:tcPr>
          <w:p w14:paraId="0EE73C80" w14:textId="77777777" w:rsidR="00786BDD" w:rsidRPr="00202D79" w:rsidRDefault="00786BDD" w:rsidP="00EB725D">
            <w:pPr>
              <w:jc w:val="left"/>
            </w:pPr>
          </w:p>
        </w:tc>
      </w:tr>
      <w:tr w:rsidR="009429AB" w14:paraId="630D3710" w14:textId="77777777" w:rsidTr="53F94D61">
        <w:tc>
          <w:tcPr>
            <w:tcW w:w="959" w:type="dxa"/>
            <w:tcBorders>
              <w:top w:val="dotted" w:sz="4" w:space="0" w:color="auto"/>
              <w:bottom w:val="dotted" w:sz="4" w:space="0" w:color="auto"/>
              <w:right w:val="dotted" w:sz="4" w:space="0" w:color="auto"/>
            </w:tcBorders>
            <w:vAlign w:val="center"/>
          </w:tcPr>
          <w:p w14:paraId="5EB110E1" w14:textId="77777777" w:rsidR="00786BDD" w:rsidRPr="00202D79" w:rsidRDefault="00786BDD" w:rsidP="00EB725D">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9E17F2C" w14:textId="77777777" w:rsidR="00786BDD" w:rsidRPr="00202D79" w:rsidRDefault="00786BDD" w:rsidP="00EB725D">
            <w:pPr>
              <w:jc w:val="left"/>
            </w:pPr>
            <w:r>
              <w:t>A</w:t>
            </w:r>
            <w:r w:rsidRPr="00E5645F">
              <w:t xml:space="preserve">vere le superfici dei pavimenti, delle pareti, dei soffitti tali da poter essere pulite e deterse per ottenere condizioni adeguate </w:t>
            </w:r>
            <w:r w:rsidR="00871F83" w:rsidRPr="00E5645F">
              <w:t>d’</w:t>
            </w:r>
            <w:r w:rsidRPr="00E5645F">
              <w:t>igiene</w:t>
            </w:r>
          </w:p>
        </w:tc>
        <w:tc>
          <w:tcPr>
            <w:tcW w:w="3260" w:type="dxa"/>
            <w:tcBorders>
              <w:top w:val="dotted" w:sz="4" w:space="0" w:color="auto"/>
              <w:left w:val="dotted" w:sz="4" w:space="0" w:color="auto"/>
              <w:bottom w:val="dotted" w:sz="4" w:space="0" w:color="auto"/>
              <w:right w:val="dotted" w:sz="4" w:space="0" w:color="auto"/>
            </w:tcBorders>
            <w:vAlign w:val="center"/>
          </w:tcPr>
          <w:p w14:paraId="6AD8A95A"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E5D0E4" w14:textId="77777777" w:rsidR="00786BDD" w:rsidRPr="00FB3FB2" w:rsidRDefault="00786BDD" w:rsidP="0006350E">
            <w:pPr>
              <w:jc w:val="center"/>
              <w:rPr>
                <w:b/>
                <w:sz w:val="22"/>
                <w:szCs w:val="22"/>
              </w:rPr>
            </w:pPr>
            <w:r w:rsidRPr="00FB3FB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F8B8395" w14:textId="77777777" w:rsidR="00786BDD" w:rsidRPr="00FB3FB2" w:rsidRDefault="00786BDD" w:rsidP="0006350E">
            <w:pPr>
              <w:jc w:val="center"/>
              <w:rPr>
                <w:b/>
                <w:sz w:val="22"/>
                <w:szCs w:val="22"/>
              </w:rPr>
            </w:pPr>
            <w:r w:rsidRPr="00FB3FB2">
              <w:rPr>
                <w:b/>
                <w:sz w:val="22"/>
                <w:szCs w:val="22"/>
              </w:rPr>
              <w:t>-</w:t>
            </w:r>
          </w:p>
        </w:tc>
        <w:tc>
          <w:tcPr>
            <w:tcW w:w="2976" w:type="dxa"/>
            <w:tcBorders>
              <w:top w:val="dotted" w:sz="4" w:space="0" w:color="auto"/>
              <w:left w:val="dotted" w:sz="4" w:space="0" w:color="auto"/>
              <w:bottom w:val="dotted" w:sz="4" w:space="0" w:color="auto"/>
            </w:tcBorders>
            <w:vAlign w:val="center"/>
          </w:tcPr>
          <w:p w14:paraId="3643D348" w14:textId="77777777" w:rsidR="00786BDD" w:rsidRPr="00202D79" w:rsidRDefault="00786BDD" w:rsidP="00EB725D">
            <w:pPr>
              <w:jc w:val="left"/>
            </w:pPr>
          </w:p>
        </w:tc>
      </w:tr>
      <w:tr w:rsidR="00552C95" w:rsidRPr="0006143E" w14:paraId="5AA8C1AB" w14:textId="77777777" w:rsidTr="53F94D61">
        <w:trPr>
          <w:trHeight w:val="582"/>
        </w:trPr>
        <w:tc>
          <w:tcPr>
            <w:tcW w:w="959" w:type="dxa"/>
            <w:tcBorders>
              <w:top w:val="dotted" w:sz="4" w:space="0" w:color="auto"/>
              <w:bottom w:val="dotted" w:sz="4" w:space="0" w:color="auto"/>
              <w:right w:val="dotted" w:sz="4" w:space="0" w:color="auto"/>
            </w:tcBorders>
            <w:vAlign w:val="center"/>
          </w:tcPr>
          <w:p w14:paraId="0D064CB6" w14:textId="77777777" w:rsidR="00552C95" w:rsidRPr="00FB3FB2" w:rsidRDefault="00552C95" w:rsidP="00EB725D">
            <w:pPr>
              <w:jc w:val="left"/>
            </w:pPr>
            <w:r w:rsidRPr="00FB3FB2">
              <w:t>1.3.1.5.</w:t>
            </w:r>
          </w:p>
        </w:tc>
        <w:tc>
          <w:tcPr>
            <w:tcW w:w="6237" w:type="dxa"/>
            <w:tcBorders>
              <w:top w:val="dotted" w:sz="4" w:space="0" w:color="auto"/>
              <w:left w:val="dotted" w:sz="4" w:space="0" w:color="auto"/>
              <w:bottom w:val="dotted" w:sz="4" w:space="0" w:color="auto"/>
              <w:right w:val="dotted" w:sz="4" w:space="0" w:color="auto"/>
            </w:tcBorders>
            <w:vAlign w:val="center"/>
          </w:tcPr>
          <w:p w14:paraId="45B9AB2C" w14:textId="77777777" w:rsidR="00552C95" w:rsidRPr="00FB3FB2" w:rsidRDefault="00552C95" w:rsidP="00EB725D">
            <w:pPr>
              <w:jc w:val="left"/>
            </w:pPr>
            <w:r w:rsidRPr="00FB3FB2">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7EE894A4" w14:textId="77777777" w:rsidR="00552C95" w:rsidRPr="00552C95" w:rsidRDefault="00552C95" w:rsidP="00786BDD">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9B59BB" w14:textId="3B5BAFCD" w:rsidR="00552C95" w:rsidRPr="00FB3FB2" w:rsidRDefault="00F02AA1"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1CE220A" w14:textId="77777777" w:rsidR="00552C95" w:rsidRPr="00FB3FB2" w:rsidRDefault="00552C95" w:rsidP="0006350E">
            <w:pPr>
              <w:jc w:val="center"/>
              <w:rPr>
                <w:b/>
                <w:sz w:val="22"/>
                <w:szCs w:val="22"/>
              </w:rPr>
            </w:pPr>
            <w:r w:rsidRPr="00FB3FB2">
              <w:rPr>
                <w:b/>
                <w:sz w:val="22"/>
                <w:szCs w:val="22"/>
              </w:rPr>
              <w:t>-</w:t>
            </w:r>
          </w:p>
        </w:tc>
        <w:tc>
          <w:tcPr>
            <w:tcW w:w="2976" w:type="dxa"/>
            <w:tcBorders>
              <w:top w:val="dotted" w:sz="4" w:space="0" w:color="auto"/>
              <w:left w:val="dotted" w:sz="4" w:space="0" w:color="auto"/>
              <w:bottom w:val="dotted" w:sz="4" w:space="0" w:color="auto"/>
            </w:tcBorders>
            <w:shd w:val="clear" w:color="auto" w:fill="auto"/>
            <w:vAlign w:val="center"/>
          </w:tcPr>
          <w:p w14:paraId="6BFCC1EE" w14:textId="4980F737" w:rsidR="00552C95" w:rsidRPr="0006143E" w:rsidRDefault="00552C95" w:rsidP="00AC6E69">
            <w:pPr>
              <w:jc w:val="left"/>
            </w:pPr>
            <w:r w:rsidRPr="0006143E">
              <w:t>Non esiste cantina di pertinenza</w:t>
            </w:r>
            <w:r>
              <w:t>.</w:t>
            </w:r>
          </w:p>
        </w:tc>
      </w:tr>
      <w:tr w:rsidR="009429AB" w14:paraId="77E10ADB" w14:textId="77777777" w:rsidTr="53F94D61">
        <w:tc>
          <w:tcPr>
            <w:tcW w:w="959" w:type="dxa"/>
            <w:tcBorders>
              <w:top w:val="dotted" w:sz="4" w:space="0" w:color="auto"/>
              <w:bottom w:val="dotted" w:sz="4" w:space="0" w:color="auto"/>
              <w:right w:val="dotted" w:sz="4" w:space="0" w:color="auto"/>
            </w:tcBorders>
            <w:vAlign w:val="center"/>
          </w:tcPr>
          <w:p w14:paraId="171AA0DA" w14:textId="77777777" w:rsidR="00786BDD" w:rsidRPr="00202D79" w:rsidRDefault="00786BDD" w:rsidP="00EB725D">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73999BF7" w14:textId="77777777" w:rsidR="00786BDD" w:rsidRPr="00202D79" w:rsidRDefault="00786BDD" w:rsidP="00523186">
            <w:r w:rsidRPr="00E5645F">
              <w:t xml:space="preserve">I pavimenti dei locali devono essere fissi, stabili </w:t>
            </w:r>
            <w:r w:rsidR="00871F83" w:rsidRPr="00E5645F">
              <w:t>e</w:t>
            </w:r>
            <w:r w:rsidRPr="00E5645F">
              <w:t xml:space="preserv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67014B96"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BDB93F" w14:textId="77777777" w:rsidR="00786BDD" w:rsidRPr="00FB3FB2" w:rsidRDefault="00786BDD" w:rsidP="0006350E">
            <w:pPr>
              <w:jc w:val="center"/>
              <w:rPr>
                <w:b/>
                <w:sz w:val="22"/>
                <w:szCs w:val="22"/>
              </w:rPr>
            </w:pPr>
            <w:r w:rsidRPr="00FB3FB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478741E" w14:textId="77777777" w:rsidR="00786BDD" w:rsidRPr="00FB3FB2" w:rsidRDefault="00786BDD" w:rsidP="0006350E">
            <w:pPr>
              <w:jc w:val="center"/>
              <w:rPr>
                <w:b/>
                <w:sz w:val="22"/>
                <w:szCs w:val="22"/>
              </w:rPr>
            </w:pPr>
            <w:r w:rsidRPr="00FB3FB2">
              <w:rPr>
                <w:b/>
                <w:sz w:val="22"/>
                <w:szCs w:val="22"/>
              </w:rPr>
              <w:t>-</w:t>
            </w:r>
          </w:p>
        </w:tc>
        <w:tc>
          <w:tcPr>
            <w:tcW w:w="2976" w:type="dxa"/>
            <w:tcBorders>
              <w:top w:val="dotted" w:sz="4" w:space="0" w:color="auto"/>
              <w:left w:val="dotted" w:sz="4" w:space="0" w:color="auto"/>
              <w:bottom w:val="dotted" w:sz="4" w:space="0" w:color="auto"/>
            </w:tcBorders>
            <w:vAlign w:val="center"/>
          </w:tcPr>
          <w:p w14:paraId="1C0B484A" w14:textId="77777777" w:rsidR="00591505" w:rsidRPr="008B6041" w:rsidRDefault="00591505" w:rsidP="008B6041">
            <w:pPr>
              <w:jc w:val="left"/>
            </w:pPr>
          </w:p>
        </w:tc>
      </w:tr>
      <w:tr w:rsidR="009429AB" w14:paraId="6C0E7404" w14:textId="77777777" w:rsidTr="53F94D61">
        <w:tc>
          <w:tcPr>
            <w:tcW w:w="959" w:type="dxa"/>
            <w:tcBorders>
              <w:top w:val="dotted" w:sz="4" w:space="0" w:color="auto"/>
              <w:bottom w:val="dotted" w:sz="4" w:space="0" w:color="auto"/>
              <w:right w:val="dotted" w:sz="4" w:space="0" w:color="auto"/>
            </w:tcBorders>
            <w:vAlign w:val="center"/>
          </w:tcPr>
          <w:p w14:paraId="0F6A7ACF" w14:textId="77777777" w:rsidR="00786BDD" w:rsidRPr="00202D79" w:rsidRDefault="00786BDD" w:rsidP="00EB725D">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02F6056F" w14:textId="77777777" w:rsidR="00786BDD" w:rsidRPr="00202D79" w:rsidRDefault="00786BDD" w:rsidP="00523186">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333B2993"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B6B35C" w14:textId="77777777" w:rsidR="00786BDD" w:rsidRPr="00FB3FB2" w:rsidRDefault="00786BDD" w:rsidP="0006350E">
            <w:pPr>
              <w:jc w:val="center"/>
              <w:rPr>
                <w:b/>
                <w:sz w:val="22"/>
                <w:szCs w:val="22"/>
              </w:rPr>
            </w:pPr>
            <w:r w:rsidRPr="00FB3FB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0BC1CA" w14:textId="77777777" w:rsidR="00786BDD" w:rsidRPr="00FB3FB2" w:rsidRDefault="00786BDD" w:rsidP="0006350E">
            <w:pPr>
              <w:jc w:val="center"/>
              <w:rPr>
                <w:b/>
                <w:sz w:val="22"/>
                <w:szCs w:val="22"/>
              </w:rPr>
            </w:pPr>
            <w:r w:rsidRPr="00FB3FB2">
              <w:rPr>
                <w:b/>
                <w:sz w:val="22"/>
                <w:szCs w:val="22"/>
              </w:rPr>
              <w:t>-</w:t>
            </w:r>
          </w:p>
        </w:tc>
        <w:tc>
          <w:tcPr>
            <w:tcW w:w="2976" w:type="dxa"/>
            <w:tcBorders>
              <w:top w:val="dotted" w:sz="4" w:space="0" w:color="auto"/>
              <w:left w:val="dotted" w:sz="4" w:space="0" w:color="auto"/>
              <w:bottom w:val="dotted" w:sz="4" w:space="0" w:color="auto"/>
            </w:tcBorders>
            <w:vAlign w:val="center"/>
          </w:tcPr>
          <w:p w14:paraId="2116357B" w14:textId="77777777" w:rsidR="00786BDD" w:rsidRPr="008B6041" w:rsidRDefault="00786BDD" w:rsidP="00EB725D">
            <w:pPr>
              <w:jc w:val="left"/>
            </w:pPr>
          </w:p>
        </w:tc>
      </w:tr>
      <w:tr w:rsidR="009429AB" w14:paraId="31021EB8" w14:textId="77777777" w:rsidTr="53F94D61">
        <w:tc>
          <w:tcPr>
            <w:tcW w:w="959" w:type="dxa"/>
            <w:tcBorders>
              <w:top w:val="dotted" w:sz="4" w:space="0" w:color="auto"/>
              <w:bottom w:val="dotted" w:sz="4" w:space="0" w:color="auto"/>
              <w:right w:val="dotted" w:sz="4" w:space="0" w:color="auto"/>
            </w:tcBorders>
            <w:vAlign w:val="center"/>
          </w:tcPr>
          <w:p w14:paraId="0185B079" w14:textId="77777777" w:rsidR="0026534D" w:rsidRPr="00202D79" w:rsidRDefault="0026534D" w:rsidP="0026534D">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00CFBE8B" w14:textId="77777777" w:rsidR="0026534D" w:rsidRPr="00202D79" w:rsidRDefault="0026534D" w:rsidP="0026534D">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CCD90E5" w14:textId="77777777" w:rsidR="0026534D" w:rsidRDefault="0026534D" w:rsidP="0026534D">
            <w:pPr>
              <w:jc w:val="left"/>
            </w:pPr>
            <w:r>
              <w:t>Conforme</w:t>
            </w:r>
          </w:p>
          <w:p w14:paraId="353C8196" w14:textId="77777777" w:rsidR="0026534D" w:rsidRPr="00202D79" w:rsidRDefault="0026534D" w:rsidP="00674AB5">
            <w:pPr>
              <w:jc w:val="left"/>
            </w:pPr>
            <w:r>
              <w:t xml:space="preserve">In ambito </w:t>
            </w:r>
            <w:r w:rsidR="00674AB5">
              <w:t>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44214B" w14:textId="77777777" w:rsidR="0026534D" w:rsidRPr="00FB3FB2" w:rsidRDefault="0026534D" w:rsidP="0006350E">
            <w:pPr>
              <w:jc w:val="center"/>
              <w:rPr>
                <w:b/>
                <w:sz w:val="22"/>
                <w:szCs w:val="22"/>
              </w:rPr>
            </w:pPr>
            <w:r w:rsidRPr="00FB3FB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BE3739" w14:textId="34ECA1B1" w:rsidR="0026534D" w:rsidRPr="00FB3FB2" w:rsidRDefault="00F01822" w:rsidP="0006350E">
            <w:pPr>
              <w:jc w:val="center"/>
              <w:rPr>
                <w:b/>
                <w:sz w:val="22"/>
                <w:szCs w:val="22"/>
              </w:rPr>
            </w:pPr>
            <w:r>
              <w:rPr>
                <w:b/>
                <w:sz w:val="22"/>
                <w:szCs w:val="22"/>
              </w:rPr>
              <w:t>S</w:t>
            </w:r>
          </w:p>
        </w:tc>
        <w:tc>
          <w:tcPr>
            <w:tcW w:w="2976" w:type="dxa"/>
            <w:tcBorders>
              <w:top w:val="dotted" w:sz="4" w:space="0" w:color="auto"/>
              <w:left w:val="dotted" w:sz="4" w:space="0" w:color="auto"/>
              <w:bottom w:val="dotted" w:sz="4" w:space="0" w:color="auto"/>
            </w:tcBorders>
            <w:vAlign w:val="center"/>
          </w:tcPr>
          <w:p w14:paraId="0785BF22" w14:textId="793C9C0D" w:rsidR="00734822" w:rsidRPr="00734822" w:rsidRDefault="00734822" w:rsidP="00734822">
            <w:pPr>
              <w:jc w:val="left"/>
            </w:pPr>
            <w:r>
              <w:t>Nel vano scala sono presenti parapetti con specchiature in vetro.</w:t>
            </w:r>
          </w:p>
        </w:tc>
      </w:tr>
      <w:tr w:rsidR="009429AB" w14:paraId="5F673654" w14:textId="77777777" w:rsidTr="53F94D61">
        <w:tc>
          <w:tcPr>
            <w:tcW w:w="959" w:type="dxa"/>
            <w:tcBorders>
              <w:top w:val="dotted" w:sz="4" w:space="0" w:color="auto"/>
              <w:bottom w:val="dotted" w:sz="4" w:space="0" w:color="auto"/>
              <w:right w:val="dotted" w:sz="4" w:space="0" w:color="auto"/>
            </w:tcBorders>
            <w:vAlign w:val="center"/>
          </w:tcPr>
          <w:p w14:paraId="3961487E" w14:textId="77777777" w:rsidR="0026534D" w:rsidRPr="00202D79" w:rsidRDefault="0026534D" w:rsidP="0026534D">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6426E6D5" w14:textId="77777777" w:rsidR="0026534D" w:rsidRPr="00202D79" w:rsidRDefault="0026534D"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43726A25" w14:textId="77777777" w:rsidR="0026534D" w:rsidRPr="00202D79" w:rsidRDefault="00B97A3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75EF572" w14:textId="77777777" w:rsidR="0026534D" w:rsidRPr="00FB3FB2" w:rsidRDefault="0026534D" w:rsidP="0006350E">
            <w:pPr>
              <w:jc w:val="center"/>
              <w:rPr>
                <w:b/>
                <w:sz w:val="22"/>
                <w:szCs w:val="22"/>
              </w:rPr>
            </w:pPr>
            <w:r w:rsidRPr="00FB3FB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0FACE63" w14:textId="77777777" w:rsidR="0026534D" w:rsidRPr="00FB3FB2" w:rsidRDefault="0026534D" w:rsidP="0006350E">
            <w:pPr>
              <w:jc w:val="center"/>
              <w:rPr>
                <w:b/>
                <w:sz w:val="22"/>
                <w:szCs w:val="22"/>
              </w:rPr>
            </w:pPr>
            <w:r w:rsidRPr="00FB3FB2">
              <w:rPr>
                <w:b/>
                <w:sz w:val="22"/>
                <w:szCs w:val="22"/>
              </w:rPr>
              <w:t>-</w:t>
            </w:r>
          </w:p>
        </w:tc>
        <w:tc>
          <w:tcPr>
            <w:tcW w:w="2976" w:type="dxa"/>
            <w:tcBorders>
              <w:top w:val="dotted" w:sz="4" w:space="0" w:color="auto"/>
              <w:left w:val="dotted" w:sz="4" w:space="0" w:color="auto"/>
              <w:bottom w:val="dotted" w:sz="4" w:space="0" w:color="auto"/>
            </w:tcBorders>
            <w:vAlign w:val="center"/>
          </w:tcPr>
          <w:p w14:paraId="20CC79BE" w14:textId="77777777" w:rsidR="0026534D" w:rsidRPr="00202D79" w:rsidRDefault="0026534D" w:rsidP="0026534D">
            <w:pPr>
              <w:jc w:val="left"/>
            </w:pPr>
            <w:r>
              <w:t>Le parti apribili dei serramenti non intralciano passaggi / vie di fuga</w:t>
            </w:r>
            <w:r w:rsidR="00552C95">
              <w:t>.</w:t>
            </w:r>
          </w:p>
        </w:tc>
      </w:tr>
      <w:tr w:rsidR="009429AB" w:rsidRPr="002124B5" w14:paraId="32089F6C" w14:textId="77777777" w:rsidTr="53F94D61">
        <w:tc>
          <w:tcPr>
            <w:tcW w:w="959" w:type="dxa"/>
            <w:tcBorders>
              <w:top w:val="dotted" w:sz="4" w:space="0" w:color="auto"/>
              <w:bottom w:val="dotted" w:sz="4" w:space="0" w:color="auto"/>
              <w:right w:val="dotted" w:sz="4" w:space="0" w:color="auto"/>
            </w:tcBorders>
            <w:vAlign w:val="center"/>
          </w:tcPr>
          <w:p w14:paraId="159C1939" w14:textId="77777777" w:rsidR="0026534D" w:rsidRPr="00202D79" w:rsidRDefault="0026534D" w:rsidP="0026534D">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208057FB" w14:textId="77777777" w:rsidR="0026534D" w:rsidRPr="00202D79" w:rsidRDefault="0026534D" w:rsidP="0026534D">
            <w:r w:rsidRPr="00A41CC6">
              <w:t xml:space="preserve">Le finestre e i lucernari devono essere concepiti congiuntamente con l'attrezzatura o dotati di dispositivi che consentano la loro pulitura senza rischi per i lavoratori che effettuano tale lavoro nonché per i lavoratori presenti nell'edificio </w:t>
            </w:r>
            <w:r w:rsidR="00871F83" w:rsidRPr="00A41CC6">
              <w:t>e</w:t>
            </w:r>
            <w:r w:rsidRPr="00A41CC6">
              <w:t xml:space="preserv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76BBFB77" w14:textId="77777777" w:rsidR="0026534D" w:rsidRPr="00577468" w:rsidRDefault="0026534D" w:rsidP="0026534D">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4AB08C8" w14:textId="77777777" w:rsidR="0026534D" w:rsidRPr="00FB3FB2" w:rsidRDefault="0026534D" w:rsidP="0006350E">
            <w:pPr>
              <w:jc w:val="center"/>
              <w:rPr>
                <w:sz w:val="22"/>
                <w:szCs w:val="22"/>
              </w:rPr>
            </w:pPr>
            <w:r w:rsidRPr="00FB3FB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7CA092" w14:textId="77777777" w:rsidR="0026534D" w:rsidRPr="00FB3FB2" w:rsidRDefault="0026534D" w:rsidP="0006350E">
            <w:pPr>
              <w:jc w:val="center"/>
              <w:rPr>
                <w:b/>
                <w:sz w:val="22"/>
                <w:szCs w:val="22"/>
              </w:rPr>
            </w:pPr>
            <w:r w:rsidRPr="00FB3FB2">
              <w:rPr>
                <w:b/>
                <w:sz w:val="22"/>
                <w:szCs w:val="22"/>
              </w:rPr>
              <w:t>-</w:t>
            </w:r>
          </w:p>
        </w:tc>
        <w:tc>
          <w:tcPr>
            <w:tcW w:w="2976" w:type="dxa"/>
            <w:tcBorders>
              <w:top w:val="dotted" w:sz="4" w:space="0" w:color="auto"/>
              <w:left w:val="dotted" w:sz="4" w:space="0" w:color="auto"/>
              <w:bottom w:val="dotted" w:sz="4" w:space="0" w:color="auto"/>
            </w:tcBorders>
            <w:vAlign w:val="center"/>
          </w:tcPr>
          <w:p w14:paraId="5828D88E" w14:textId="77777777" w:rsidR="0026534D" w:rsidRPr="002124B5" w:rsidRDefault="0026534D" w:rsidP="00674AB5">
            <w:pPr>
              <w:jc w:val="left"/>
            </w:pPr>
            <w:r w:rsidRPr="007B4EEE">
              <w:t>La pulizia dei serramenti è affidata all’impresa di pulizie</w:t>
            </w:r>
            <w:r w:rsidR="00674AB5">
              <w:t>;</w:t>
            </w:r>
            <w:r>
              <w:t xml:space="preserve"> tale mansione deve </w:t>
            </w:r>
            <w:r w:rsidR="00674AB5">
              <w:t>essere compresa nel DVR della stessa.</w:t>
            </w:r>
          </w:p>
        </w:tc>
      </w:tr>
      <w:tr w:rsidR="009429AB" w14:paraId="3C637032" w14:textId="77777777" w:rsidTr="53F94D61">
        <w:tc>
          <w:tcPr>
            <w:tcW w:w="959" w:type="dxa"/>
            <w:tcBorders>
              <w:top w:val="dotted" w:sz="4" w:space="0" w:color="auto"/>
              <w:right w:val="dotted" w:sz="4" w:space="0" w:color="auto"/>
            </w:tcBorders>
            <w:vAlign w:val="center"/>
          </w:tcPr>
          <w:p w14:paraId="0FD8B1ED" w14:textId="77777777" w:rsidR="0026534D" w:rsidRPr="00202D79" w:rsidRDefault="0026534D" w:rsidP="0026534D">
            <w:pPr>
              <w:jc w:val="left"/>
            </w:pPr>
            <w:r>
              <w:t>1.3.9.</w:t>
            </w:r>
          </w:p>
        </w:tc>
        <w:tc>
          <w:tcPr>
            <w:tcW w:w="6237" w:type="dxa"/>
            <w:tcBorders>
              <w:top w:val="dotted" w:sz="4" w:space="0" w:color="auto"/>
              <w:left w:val="dotted" w:sz="4" w:space="0" w:color="auto"/>
              <w:right w:val="dotted" w:sz="4" w:space="0" w:color="auto"/>
            </w:tcBorders>
            <w:vAlign w:val="center"/>
          </w:tcPr>
          <w:p w14:paraId="072E93B6" w14:textId="77777777" w:rsidR="0026534D" w:rsidRPr="00202D79" w:rsidRDefault="0026534D" w:rsidP="0026534D">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20E572F4" w14:textId="17966409" w:rsidR="0026534D" w:rsidRPr="00202D79" w:rsidRDefault="00B44A1C" w:rsidP="0026534D">
            <w:pPr>
              <w:jc w:val="left"/>
            </w:pPr>
            <w:r>
              <w:t>Sono</w:t>
            </w:r>
            <w:r w:rsidR="00552C95">
              <w:t xml:space="preserve">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D77B935" w14:textId="77777777" w:rsidR="0026534D" w:rsidRPr="00FB3FB2" w:rsidRDefault="0026534D" w:rsidP="0006350E">
            <w:pPr>
              <w:jc w:val="center"/>
              <w:rPr>
                <w:b/>
                <w:sz w:val="22"/>
                <w:szCs w:val="22"/>
              </w:rPr>
            </w:pPr>
            <w:r w:rsidRPr="00FB3FB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508F36F" w14:textId="77777777" w:rsidR="0026534D" w:rsidRPr="00FB3FB2" w:rsidRDefault="0026534D" w:rsidP="0006350E">
            <w:pPr>
              <w:jc w:val="center"/>
              <w:rPr>
                <w:sz w:val="22"/>
                <w:szCs w:val="22"/>
              </w:rPr>
            </w:pPr>
            <w:r w:rsidRPr="00FB3FB2">
              <w:rPr>
                <w:b/>
                <w:sz w:val="22"/>
                <w:szCs w:val="22"/>
              </w:rPr>
              <w:t>-</w:t>
            </w:r>
          </w:p>
        </w:tc>
        <w:tc>
          <w:tcPr>
            <w:tcW w:w="2976" w:type="dxa"/>
            <w:tcBorders>
              <w:top w:val="dotted" w:sz="4" w:space="0" w:color="auto"/>
              <w:left w:val="dotted" w:sz="4" w:space="0" w:color="auto"/>
            </w:tcBorders>
            <w:vAlign w:val="center"/>
          </w:tcPr>
          <w:p w14:paraId="136FA040" w14:textId="77777777" w:rsidR="0026534D" w:rsidRPr="00202D79" w:rsidRDefault="0026534D" w:rsidP="0026534D">
            <w:pPr>
              <w:jc w:val="left"/>
            </w:pPr>
          </w:p>
        </w:tc>
      </w:tr>
      <w:tr w:rsidR="0026534D" w14:paraId="4F908009" w14:textId="77777777" w:rsidTr="53F94D61">
        <w:tc>
          <w:tcPr>
            <w:tcW w:w="959" w:type="dxa"/>
            <w:tcBorders>
              <w:top w:val="dotted" w:sz="4" w:space="0" w:color="auto"/>
              <w:right w:val="dotted" w:sz="4" w:space="0" w:color="auto"/>
            </w:tcBorders>
            <w:shd w:val="clear" w:color="auto" w:fill="EEECE1" w:themeFill="background2"/>
            <w:vAlign w:val="center"/>
          </w:tcPr>
          <w:p w14:paraId="4DD409CD" w14:textId="77777777" w:rsidR="0026534D" w:rsidRDefault="0026534D" w:rsidP="0026534D">
            <w:pPr>
              <w:jc w:val="left"/>
            </w:pPr>
            <w:r w:rsidRPr="00BF6E77">
              <w:rPr>
                <w:b/>
                <w:sz w:val="24"/>
              </w:rPr>
              <w:t>1.4</w:t>
            </w:r>
          </w:p>
        </w:tc>
        <w:tc>
          <w:tcPr>
            <w:tcW w:w="13324" w:type="dxa"/>
            <w:gridSpan w:val="5"/>
            <w:tcBorders>
              <w:top w:val="dotted" w:sz="4" w:space="0" w:color="auto"/>
              <w:left w:val="dotted" w:sz="4" w:space="0" w:color="auto"/>
            </w:tcBorders>
            <w:shd w:val="clear" w:color="auto" w:fill="EEECE1" w:themeFill="background2"/>
            <w:vAlign w:val="center"/>
          </w:tcPr>
          <w:p w14:paraId="5A88DCEE" w14:textId="77777777" w:rsidR="0026534D" w:rsidRDefault="0026534D" w:rsidP="0026534D">
            <w:pPr>
              <w:jc w:val="left"/>
            </w:pPr>
            <w:r w:rsidRPr="00BF6E77">
              <w:rPr>
                <w:b/>
                <w:sz w:val="24"/>
              </w:rPr>
              <w:t>VIE DI CIRCOLAZIONE, ZONE DI PERICOLO, PAVIMENTI E PASSAGGI</w:t>
            </w:r>
          </w:p>
        </w:tc>
      </w:tr>
      <w:tr w:rsidR="009429AB" w14:paraId="61C73E22" w14:textId="77777777" w:rsidTr="53F94D61">
        <w:tc>
          <w:tcPr>
            <w:tcW w:w="959" w:type="dxa"/>
            <w:tcBorders>
              <w:bottom w:val="dotted" w:sz="4" w:space="0" w:color="auto"/>
              <w:right w:val="dotted" w:sz="4" w:space="0" w:color="auto"/>
            </w:tcBorders>
            <w:vAlign w:val="center"/>
          </w:tcPr>
          <w:p w14:paraId="758CB07C" w14:textId="77777777" w:rsidR="0026534D" w:rsidRPr="00202D79" w:rsidRDefault="0026534D" w:rsidP="0026534D">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315B6F5F" w14:textId="77777777" w:rsidR="0026534D" w:rsidRPr="00202D79" w:rsidRDefault="0026534D" w:rsidP="0026534D">
            <w:pPr>
              <w:tabs>
                <w:tab w:val="clear" w:pos="-189"/>
                <w:tab w:val="left" w:pos="-144"/>
              </w:tabs>
            </w:pPr>
            <w:r w:rsidRPr="000A4073">
              <w:t xml:space="preserve">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w:t>
            </w:r>
            <w:r w:rsidRPr="000A4073">
              <w:lastRenderedPageBreak/>
              <w:t>alcun rischio.</w:t>
            </w:r>
          </w:p>
        </w:tc>
        <w:tc>
          <w:tcPr>
            <w:tcW w:w="3260" w:type="dxa"/>
            <w:tcBorders>
              <w:left w:val="dotted" w:sz="4" w:space="0" w:color="auto"/>
              <w:bottom w:val="dotted" w:sz="4" w:space="0" w:color="auto"/>
              <w:right w:val="dotted" w:sz="4" w:space="0" w:color="auto"/>
            </w:tcBorders>
            <w:vAlign w:val="center"/>
          </w:tcPr>
          <w:p w14:paraId="4C0BC488" w14:textId="7C612F52" w:rsidR="0026534D" w:rsidRPr="00057BE7" w:rsidRDefault="0026534D" w:rsidP="00057BE7">
            <w:pPr>
              <w:tabs>
                <w:tab w:val="clear" w:pos="-189"/>
                <w:tab w:val="left" w:pos="-144"/>
              </w:tabs>
              <w:jc w:val="left"/>
            </w:pPr>
            <w:r w:rsidRPr="00057BE7">
              <w:lastRenderedPageBreak/>
              <w:t xml:space="preserve">L’ufficio si trova al </w:t>
            </w:r>
            <w:proofErr w:type="gramStart"/>
            <w:r w:rsidR="00FB3FB2" w:rsidRPr="00057BE7">
              <w:t>2</w:t>
            </w:r>
            <w:r w:rsidRPr="00057BE7">
              <w:t>°</w:t>
            </w:r>
            <w:proofErr w:type="gramEnd"/>
            <w:r w:rsidRPr="00057BE7">
              <w:t xml:space="preserve"> piano.</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7A7F8067" w14:textId="77777777" w:rsidR="0026534D" w:rsidRPr="00FB3FB2" w:rsidRDefault="0026534D" w:rsidP="0006350E">
            <w:pPr>
              <w:tabs>
                <w:tab w:val="clear" w:pos="-189"/>
                <w:tab w:val="left" w:pos="-144"/>
              </w:tabs>
              <w:jc w:val="center"/>
              <w:rPr>
                <w:b/>
                <w:sz w:val="22"/>
                <w:szCs w:val="22"/>
              </w:rPr>
            </w:pPr>
            <w:r w:rsidRPr="00FB3FB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86DD7F2" w14:textId="77777777" w:rsidR="0026534D" w:rsidRPr="00FB3FB2" w:rsidRDefault="0026534D" w:rsidP="0006350E">
            <w:pPr>
              <w:tabs>
                <w:tab w:val="clear" w:pos="-189"/>
                <w:tab w:val="left" w:pos="-144"/>
              </w:tabs>
              <w:jc w:val="center"/>
              <w:rPr>
                <w:b/>
                <w:sz w:val="22"/>
                <w:szCs w:val="22"/>
              </w:rPr>
            </w:pPr>
            <w:r w:rsidRPr="00FB3FB2">
              <w:rPr>
                <w:b/>
                <w:sz w:val="22"/>
                <w:szCs w:val="22"/>
              </w:rPr>
              <w:t>S</w:t>
            </w:r>
          </w:p>
        </w:tc>
        <w:tc>
          <w:tcPr>
            <w:tcW w:w="2976" w:type="dxa"/>
            <w:tcBorders>
              <w:left w:val="dotted" w:sz="4" w:space="0" w:color="auto"/>
              <w:bottom w:val="dotted" w:sz="4" w:space="0" w:color="auto"/>
            </w:tcBorders>
            <w:vAlign w:val="center"/>
          </w:tcPr>
          <w:p w14:paraId="7902215F" w14:textId="60E957A9" w:rsidR="0026534D" w:rsidRPr="008B6041" w:rsidRDefault="0026534D" w:rsidP="0026534D">
            <w:pPr>
              <w:tabs>
                <w:tab w:val="clear" w:pos="-189"/>
                <w:tab w:val="left" w:pos="-144"/>
              </w:tabs>
              <w:jc w:val="left"/>
            </w:pPr>
            <w:r w:rsidRPr="008B6041">
              <w:rPr>
                <w:rFonts w:eastAsiaTheme="minorHAnsi"/>
              </w:rPr>
              <w:t>Presenza di strisce antiscivolo sulle scale condominiali fino al raggiungimento della Sede</w:t>
            </w:r>
          </w:p>
        </w:tc>
      </w:tr>
      <w:tr w:rsidR="009429AB" w14:paraId="475DBD30" w14:textId="77777777" w:rsidTr="53F94D61">
        <w:tc>
          <w:tcPr>
            <w:tcW w:w="959" w:type="dxa"/>
            <w:tcBorders>
              <w:top w:val="dotted" w:sz="4" w:space="0" w:color="auto"/>
              <w:bottom w:val="dotted" w:sz="4" w:space="0" w:color="auto"/>
              <w:right w:val="dotted" w:sz="4" w:space="0" w:color="auto"/>
            </w:tcBorders>
            <w:vAlign w:val="center"/>
          </w:tcPr>
          <w:p w14:paraId="33A78BAC" w14:textId="77777777" w:rsidR="0026534D" w:rsidRPr="002124B5" w:rsidRDefault="0026534D" w:rsidP="0026534D">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3DA61FD9" w14:textId="77777777" w:rsidR="0026534D" w:rsidRPr="002124B5" w:rsidRDefault="0026534D" w:rsidP="0026534D">
            <w:pPr>
              <w:tabs>
                <w:tab w:val="clear" w:pos="-189"/>
                <w:tab w:val="left" w:pos="-144"/>
              </w:tabs>
            </w:pPr>
            <w:r w:rsidRPr="002124B5">
              <w:t xml:space="preserve">Il calcolo delle dimensioni delle vie di circolazione per persone ovvero merci dovrà basarsi sul numero potenziale degli utenti e sul tipo </w:t>
            </w:r>
            <w:r w:rsidR="00871F83" w:rsidRPr="002124B5">
              <w:t>d’</w:t>
            </w:r>
            <w:r w:rsidRPr="002124B5">
              <w:t>impresa.</w:t>
            </w:r>
          </w:p>
        </w:tc>
        <w:tc>
          <w:tcPr>
            <w:tcW w:w="3260" w:type="dxa"/>
            <w:tcBorders>
              <w:top w:val="dotted" w:sz="4" w:space="0" w:color="auto"/>
              <w:left w:val="dotted" w:sz="4" w:space="0" w:color="auto"/>
              <w:bottom w:val="dotted" w:sz="4" w:space="0" w:color="auto"/>
              <w:right w:val="dotted" w:sz="4" w:space="0" w:color="auto"/>
            </w:tcBorders>
            <w:vAlign w:val="center"/>
          </w:tcPr>
          <w:p w14:paraId="2920A3EC" w14:textId="77777777" w:rsidR="0026534D" w:rsidRPr="00117AAF" w:rsidRDefault="00B97A30" w:rsidP="0026534D">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43D5146" w14:textId="77777777" w:rsidR="0026534D" w:rsidRPr="00FB3FB2" w:rsidRDefault="0026534D" w:rsidP="0006350E">
            <w:pPr>
              <w:tabs>
                <w:tab w:val="clear" w:pos="-189"/>
                <w:tab w:val="left" w:pos="-144"/>
              </w:tabs>
              <w:jc w:val="center"/>
              <w:rPr>
                <w:sz w:val="22"/>
                <w:szCs w:val="22"/>
                <w:highlight w:val="yellow"/>
              </w:rPr>
            </w:pPr>
            <w:r w:rsidRPr="00FB3FB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63E1A5" w14:textId="77777777" w:rsidR="0026534D" w:rsidRPr="00FB3FB2" w:rsidRDefault="0026534D" w:rsidP="0006350E">
            <w:pPr>
              <w:tabs>
                <w:tab w:val="clear" w:pos="-189"/>
                <w:tab w:val="left" w:pos="-144"/>
              </w:tabs>
              <w:jc w:val="center"/>
              <w:rPr>
                <w:b/>
                <w:sz w:val="22"/>
                <w:szCs w:val="22"/>
              </w:rPr>
            </w:pPr>
            <w:r w:rsidRPr="00FB3FB2">
              <w:rPr>
                <w:b/>
                <w:sz w:val="22"/>
                <w:szCs w:val="22"/>
              </w:rPr>
              <w:t>S</w:t>
            </w:r>
          </w:p>
        </w:tc>
        <w:tc>
          <w:tcPr>
            <w:tcW w:w="2976" w:type="dxa"/>
            <w:tcBorders>
              <w:top w:val="dotted" w:sz="4" w:space="0" w:color="auto"/>
              <w:left w:val="dotted" w:sz="4" w:space="0" w:color="auto"/>
              <w:bottom w:val="dotted" w:sz="4" w:space="0" w:color="auto"/>
            </w:tcBorders>
            <w:vAlign w:val="center"/>
          </w:tcPr>
          <w:p w14:paraId="55D42A0B" w14:textId="2B2B6793" w:rsidR="0026534D" w:rsidRPr="00202D79" w:rsidRDefault="0026534D" w:rsidP="0026534D">
            <w:pPr>
              <w:tabs>
                <w:tab w:val="clear" w:pos="-189"/>
                <w:tab w:val="left" w:pos="-144"/>
              </w:tabs>
              <w:jc w:val="left"/>
            </w:pPr>
            <w:r>
              <w:t>L</w:t>
            </w:r>
            <w:r w:rsidRPr="006C4285">
              <w:t xml:space="preserve">e vie di circolazione </w:t>
            </w:r>
            <w:r>
              <w:t>tengono conto de</w:t>
            </w:r>
            <w:r w:rsidRPr="006C4285">
              <w:t>l potenziale numero di lavoratori e utenti</w:t>
            </w:r>
            <w:r w:rsidR="00DE533D">
              <w:t>.</w:t>
            </w:r>
          </w:p>
        </w:tc>
      </w:tr>
      <w:tr w:rsidR="009429AB" w14:paraId="09D3E7E2" w14:textId="77777777" w:rsidTr="53F94D61">
        <w:tc>
          <w:tcPr>
            <w:tcW w:w="959" w:type="dxa"/>
            <w:tcBorders>
              <w:top w:val="dotted" w:sz="4" w:space="0" w:color="auto"/>
              <w:bottom w:val="dotted" w:sz="4" w:space="0" w:color="auto"/>
              <w:right w:val="dotted" w:sz="4" w:space="0" w:color="auto"/>
            </w:tcBorders>
            <w:vAlign w:val="center"/>
          </w:tcPr>
          <w:p w14:paraId="722FC86E" w14:textId="77777777" w:rsidR="0026534D" w:rsidRDefault="0026534D" w:rsidP="0026534D">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E2916AD" w14:textId="77777777" w:rsidR="0026534D" w:rsidRPr="00D64D82" w:rsidRDefault="009429AB" w:rsidP="0026534D">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7957C848" w14:textId="77777777" w:rsidR="0026534D" w:rsidRPr="00202D79" w:rsidRDefault="00F43A0D" w:rsidP="00DC2F2C">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7AB5F67" w14:textId="77777777" w:rsidR="0026534D" w:rsidRPr="00FB3FB2" w:rsidRDefault="0026534D" w:rsidP="0006350E">
            <w:pPr>
              <w:tabs>
                <w:tab w:val="clear" w:pos="-189"/>
                <w:tab w:val="left" w:pos="-144"/>
              </w:tabs>
              <w:jc w:val="center"/>
              <w:rPr>
                <w:b/>
                <w:sz w:val="22"/>
                <w:szCs w:val="22"/>
              </w:rPr>
            </w:pPr>
            <w:r w:rsidRPr="00FB3FB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477C5F7" w14:textId="77777777" w:rsidR="0026534D" w:rsidRPr="00FB3FB2" w:rsidRDefault="00DC2F2C" w:rsidP="0006350E">
            <w:pPr>
              <w:tabs>
                <w:tab w:val="clear" w:pos="-189"/>
                <w:tab w:val="left" w:pos="-144"/>
              </w:tabs>
              <w:jc w:val="center"/>
              <w:rPr>
                <w:b/>
                <w:sz w:val="22"/>
                <w:szCs w:val="22"/>
              </w:rPr>
            </w:pPr>
            <w:r w:rsidRPr="00FB3FB2">
              <w:rPr>
                <w:b/>
                <w:sz w:val="22"/>
                <w:szCs w:val="22"/>
              </w:rPr>
              <w:t>-</w:t>
            </w:r>
          </w:p>
        </w:tc>
        <w:tc>
          <w:tcPr>
            <w:tcW w:w="2976" w:type="dxa"/>
            <w:tcBorders>
              <w:top w:val="dotted" w:sz="4" w:space="0" w:color="auto"/>
              <w:left w:val="dotted" w:sz="4" w:space="0" w:color="auto"/>
              <w:bottom w:val="dotted" w:sz="4" w:space="0" w:color="auto"/>
            </w:tcBorders>
            <w:vAlign w:val="center"/>
          </w:tcPr>
          <w:p w14:paraId="41F25C83" w14:textId="77777777" w:rsidR="005E4417" w:rsidRDefault="005E4417" w:rsidP="009E2C6F">
            <w:pPr>
              <w:tabs>
                <w:tab w:val="clear" w:pos="-189"/>
                <w:tab w:val="left" w:pos="-144"/>
              </w:tabs>
              <w:jc w:val="left"/>
            </w:pPr>
          </w:p>
        </w:tc>
      </w:tr>
      <w:tr w:rsidR="009429AB" w14:paraId="241B28F9" w14:textId="77777777" w:rsidTr="53F94D61">
        <w:tc>
          <w:tcPr>
            <w:tcW w:w="959" w:type="dxa"/>
            <w:tcBorders>
              <w:top w:val="dotted" w:sz="4" w:space="0" w:color="auto"/>
              <w:bottom w:val="dotted" w:sz="4" w:space="0" w:color="auto"/>
              <w:right w:val="dotted" w:sz="4" w:space="0" w:color="auto"/>
            </w:tcBorders>
            <w:vAlign w:val="center"/>
          </w:tcPr>
          <w:p w14:paraId="217377DC" w14:textId="77777777" w:rsidR="0026534D" w:rsidRDefault="0026534D" w:rsidP="0026534D">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65C9F395" w14:textId="77777777" w:rsidR="0026534D" w:rsidRDefault="009429AB" w:rsidP="0026534D">
            <w:pPr>
              <w:tabs>
                <w:tab w:val="clear" w:pos="-189"/>
                <w:tab w:val="left" w:pos="-144"/>
              </w:tabs>
            </w:pPr>
            <w:r w:rsidRPr="009429AB">
              <w:t xml:space="preserve">Le vie di circolazione destinate ai veicoli devono passare </w:t>
            </w:r>
            <w:r w:rsidR="00871F83" w:rsidRPr="009429AB">
              <w:t>a</w:t>
            </w:r>
            <w:r w:rsidRPr="009429AB">
              <w:t xml:space="preserve">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0F9291F8" w14:textId="77777777" w:rsidR="0026534D" w:rsidRDefault="0033055A" w:rsidP="00DC2F2C">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4F68DB8" w14:textId="77777777" w:rsidR="0026534D" w:rsidRPr="00FB3FB2" w:rsidRDefault="005E4417" w:rsidP="0006350E">
            <w:pPr>
              <w:tabs>
                <w:tab w:val="clear" w:pos="-189"/>
                <w:tab w:val="left" w:pos="-144"/>
              </w:tabs>
              <w:jc w:val="center"/>
              <w:rPr>
                <w:b/>
                <w:sz w:val="22"/>
                <w:szCs w:val="22"/>
              </w:rPr>
            </w:pPr>
            <w:r w:rsidRPr="00FB3FB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1A78F49" w14:textId="77777777" w:rsidR="0026534D" w:rsidRPr="00FB3FB2" w:rsidRDefault="005E4417" w:rsidP="0006350E">
            <w:pPr>
              <w:tabs>
                <w:tab w:val="clear" w:pos="-189"/>
                <w:tab w:val="left" w:pos="-144"/>
              </w:tabs>
              <w:jc w:val="center"/>
              <w:rPr>
                <w:b/>
                <w:sz w:val="22"/>
                <w:szCs w:val="22"/>
              </w:rPr>
            </w:pPr>
            <w:r w:rsidRPr="00FB3FB2">
              <w:rPr>
                <w:b/>
                <w:sz w:val="22"/>
                <w:szCs w:val="22"/>
              </w:rPr>
              <w:t>-</w:t>
            </w:r>
          </w:p>
        </w:tc>
        <w:tc>
          <w:tcPr>
            <w:tcW w:w="2976" w:type="dxa"/>
            <w:tcBorders>
              <w:top w:val="dotted" w:sz="4" w:space="0" w:color="auto"/>
              <w:left w:val="dotted" w:sz="4" w:space="0" w:color="auto"/>
              <w:bottom w:val="dotted" w:sz="4" w:space="0" w:color="auto"/>
            </w:tcBorders>
            <w:vAlign w:val="center"/>
          </w:tcPr>
          <w:p w14:paraId="143082EB" w14:textId="77777777" w:rsidR="0026534D" w:rsidRDefault="0026534D" w:rsidP="0026534D">
            <w:pPr>
              <w:tabs>
                <w:tab w:val="clear" w:pos="-189"/>
                <w:tab w:val="left" w:pos="-144"/>
              </w:tabs>
              <w:jc w:val="left"/>
            </w:pPr>
          </w:p>
        </w:tc>
      </w:tr>
      <w:tr w:rsidR="009429AB" w14:paraId="48081D00" w14:textId="77777777" w:rsidTr="53F94D61">
        <w:tc>
          <w:tcPr>
            <w:tcW w:w="959" w:type="dxa"/>
            <w:tcBorders>
              <w:top w:val="dotted" w:sz="4" w:space="0" w:color="auto"/>
              <w:bottom w:val="dotted" w:sz="4" w:space="0" w:color="auto"/>
              <w:right w:val="dotted" w:sz="4" w:space="0" w:color="auto"/>
            </w:tcBorders>
            <w:vAlign w:val="center"/>
          </w:tcPr>
          <w:p w14:paraId="40FF8EE5" w14:textId="77777777" w:rsidR="0026534D" w:rsidRDefault="0026534D" w:rsidP="0026534D">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2719AC64" w14:textId="77777777" w:rsidR="0026534D" w:rsidRPr="00E36078" w:rsidRDefault="0026534D" w:rsidP="0026534D">
            <w:pPr>
              <w:tabs>
                <w:tab w:val="clear" w:pos="-189"/>
                <w:tab w:val="left" w:pos="-144"/>
              </w:tabs>
            </w:pPr>
            <w:r w:rsidRPr="00D64D82">
              <w:t xml:space="preserve">I pavimenti degli ambienti di lavoro e dei luoghi destinati al passaggio non devono presentare buche o sporgenze pericolose e devono essere in condizioni tali da rendere sicuro il movimento </w:t>
            </w:r>
            <w:r w:rsidR="00871F83" w:rsidRPr="00D64D82">
              <w:t>e</w:t>
            </w:r>
            <w:r w:rsidRPr="00D64D82">
              <w:t xml:space="preserv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1EF7352C" w14:textId="77777777" w:rsidR="0026534D" w:rsidRPr="00202D79"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BF9F58" w14:textId="77777777" w:rsidR="0026534D" w:rsidRPr="00FB3FB2" w:rsidRDefault="0026534D" w:rsidP="0006350E">
            <w:pPr>
              <w:tabs>
                <w:tab w:val="clear" w:pos="-189"/>
                <w:tab w:val="left" w:pos="-144"/>
              </w:tabs>
              <w:jc w:val="center"/>
              <w:rPr>
                <w:b/>
                <w:sz w:val="22"/>
                <w:szCs w:val="22"/>
              </w:rPr>
            </w:pPr>
            <w:r w:rsidRPr="00FB3FB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0BBF3" w14:textId="77777777" w:rsidR="0026534D" w:rsidRPr="00FB3FB2" w:rsidRDefault="0026534D" w:rsidP="0006350E">
            <w:pPr>
              <w:tabs>
                <w:tab w:val="clear" w:pos="-189"/>
                <w:tab w:val="left" w:pos="-144"/>
              </w:tabs>
              <w:jc w:val="center"/>
              <w:rPr>
                <w:b/>
                <w:sz w:val="22"/>
                <w:szCs w:val="22"/>
              </w:rPr>
            </w:pPr>
            <w:r w:rsidRPr="00FB3FB2">
              <w:rPr>
                <w:b/>
                <w:sz w:val="22"/>
                <w:szCs w:val="22"/>
              </w:rPr>
              <w:t>S</w:t>
            </w:r>
          </w:p>
        </w:tc>
        <w:tc>
          <w:tcPr>
            <w:tcW w:w="2976" w:type="dxa"/>
            <w:tcBorders>
              <w:top w:val="dotted" w:sz="4" w:space="0" w:color="auto"/>
              <w:left w:val="dotted" w:sz="4" w:space="0" w:color="auto"/>
              <w:bottom w:val="dotted" w:sz="4" w:space="0" w:color="auto"/>
            </w:tcBorders>
            <w:vAlign w:val="center"/>
          </w:tcPr>
          <w:p w14:paraId="6A472FF8" w14:textId="77777777" w:rsidR="0026534D" w:rsidRPr="00202D79" w:rsidRDefault="0026534D" w:rsidP="0026534D">
            <w:pPr>
              <w:tabs>
                <w:tab w:val="clear" w:pos="-189"/>
                <w:tab w:val="left" w:pos="-144"/>
              </w:tabs>
              <w:jc w:val="left"/>
            </w:pPr>
          </w:p>
        </w:tc>
      </w:tr>
      <w:tr w:rsidR="009429AB" w14:paraId="4D653585" w14:textId="77777777" w:rsidTr="53F94D61">
        <w:tc>
          <w:tcPr>
            <w:tcW w:w="959" w:type="dxa"/>
            <w:tcBorders>
              <w:top w:val="dotted" w:sz="4" w:space="0" w:color="auto"/>
              <w:bottom w:val="dotted" w:sz="4" w:space="0" w:color="auto"/>
              <w:right w:val="dotted" w:sz="4" w:space="0" w:color="auto"/>
            </w:tcBorders>
            <w:vAlign w:val="center"/>
          </w:tcPr>
          <w:p w14:paraId="7A4D7604" w14:textId="77777777" w:rsidR="0026534D" w:rsidRDefault="0026534D" w:rsidP="0026534D">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08B582AC" w14:textId="77777777" w:rsidR="0026534D" w:rsidRPr="00E36078" w:rsidRDefault="0026534D" w:rsidP="009429AB">
            <w:pPr>
              <w:tabs>
                <w:tab w:val="clear" w:pos="-189"/>
                <w:tab w:val="left" w:pos="-144"/>
              </w:tabs>
            </w:pPr>
            <w:r w:rsidRPr="00B60A12">
              <w:t xml:space="preserve">I pavimenti </w:t>
            </w:r>
            <w:r w:rsidR="00871F83" w:rsidRPr="00B60A12">
              <w:t>e</w:t>
            </w:r>
            <w:r w:rsidRPr="00B60A12">
              <w:t xml:space="preserv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3662C6D8" w14:textId="77777777" w:rsidR="0026534D" w:rsidRPr="00E36078"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731574" w14:textId="77777777" w:rsidR="0026534D" w:rsidRPr="00FB3FB2" w:rsidRDefault="0026534D" w:rsidP="0006350E">
            <w:pPr>
              <w:tabs>
                <w:tab w:val="clear" w:pos="-189"/>
                <w:tab w:val="left" w:pos="-144"/>
              </w:tabs>
              <w:jc w:val="center"/>
              <w:rPr>
                <w:b/>
                <w:sz w:val="22"/>
                <w:szCs w:val="22"/>
              </w:rPr>
            </w:pPr>
            <w:r w:rsidRPr="00FB3FB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80AB379" w14:textId="77777777" w:rsidR="0026534D" w:rsidRPr="00FB3FB2" w:rsidRDefault="0026534D" w:rsidP="0006350E">
            <w:pPr>
              <w:tabs>
                <w:tab w:val="clear" w:pos="-189"/>
                <w:tab w:val="left" w:pos="-144"/>
              </w:tabs>
              <w:jc w:val="center"/>
              <w:rPr>
                <w:b/>
                <w:sz w:val="22"/>
                <w:szCs w:val="22"/>
              </w:rPr>
            </w:pPr>
            <w:r w:rsidRPr="00FB3FB2">
              <w:rPr>
                <w:b/>
                <w:sz w:val="22"/>
                <w:szCs w:val="22"/>
              </w:rPr>
              <w:t>S</w:t>
            </w:r>
          </w:p>
        </w:tc>
        <w:tc>
          <w:tcPr>
            <w:tcW w:w="2976" w:type="dxa"/>
            <w:tcBorders>
              <w:top w:val="dotted" w:sz="4" w:space="0" w:color="auto"/>
              <w:left w:val="dotted" w:sz="4" w:space="0" w:color="auto"/>
              <w:bottom w:val="dotted" w:sz="4" w:space="0" w:color="auto"/>
            </w:tcBorders>
            <w:vAlign w:val="center"/>
          </w:tcPr>
          <w:p w14:paraId="1D93E281" w14:textId="3B31371D" w:rsidR="0026534D" w:rsidRPr="00202D79" w:rsidRDefault="0026534D" w:rsidP="0026534D">
            <w:pPr>
              <w:tabs>
                <w:tab w:val="clear" w:pos="-189"/>
                <w:tab w:val="left" w:pos="-144"/>
              </w:tabs>
              <w:jc w:val="left"/>
            </w:pPr>
            <w:r>
              <w:t>Mantenere libere le vie di circolazione e di esodo interne agli uffici e lungo i percorsi condominiali</w:t>
            </w:r>
            <w:r w:rsidR="00DE533D">
              <w:t>.</w:t>
            </w:r>
          </w:p>
        </w:tc>
      </w:tr>
      <w:tr w:rsidR="009429AB" w14:paraId="1301C3DC" w14:textId="77777777" w:rsidTr="53F94D61">
        <w:tc>
          <w:tcPr>
            <w:tcW w:w="959" w:type="dxa"/>
            <w:tcBorders>
              <w:top w:val="dotted" w:sz="4" w:space="0" w:color="auto"/>
              <w:right w:val="dotted" w:sz="4" w:space="0" w:color="auto"/>
            </w:tcBorders>
            <w:vAlign w:val="center"/>
          </w:tcPr>
          <w:p w14:paraId="3EC3142C" w14:textId="77777777" w:rsidR="0026534D" w:rsidRDefault="0026534D" w:rsidP="0026534D">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5CE9A231" w14:textId="77777777" w:rsidR="0026534D" w:rsidRPr="00B60A12" w:rsidRDefault="009429AB" w:rsidP="0026534D">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0A001336" w14:textId="77777777" w:rsidR="0026534D" w:rsidRDefault="00B97A30" w:rsidP="0026534D">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FEDB730" w14:textId="77777777" w:rsidR="0026534D" w:rsidRPr="00FB3FB2" w:rsidRDefault="0026534D" w:rsidP="0006350E">
            <w:pPr>
              <w:tabs>
                <w:tab w:val="clear" w:pos="-189"/>
                <w:tab w:val="left" w:pos="-144"/>
              </w:tabs>
              <w:jc w:val="center"/>
              <w:rPr>
                <w:b/>
                <w:sz w:val="22"/>
                <w:szCs w:val="22"/>
              </w:rPr>
            </w:pPr>
            <w:r w:rsidRPr="00FB3FB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1D998B99" w14:textId="77777777" w:rsidR="0026534D" w:rsidRPr="00FB3FB2" w:rsidRDefault="0026534D" w:rsidP="0006350E">
            <w:pPr>
              <w:tabs>
                <w:tab w:val="clear" w:pos="-189"/>
                <w:tab w:val="left" w:pos="-144"/>
              </w:tabs>
              <w:jc w:val="center"/>
              <w:rPr>
                <w:b/>
                <w:sz w:val="22"/>
                <w:szCs w:val="22"/>
              </w:rPr>
            </w:pPr>
            <w:r w:rsidRPr="00FB3FB2">
              <w:rPr>
                <w:b/>
                <w:sz w:val="22"/>
                <w:szCs w:val="22"/>
              </w:rPr>
              <w:t>S</w:t>
            </w:r>
          </w:p>
        </w:tc>
        <w:tc>
          <w:tcPr>
            <w:tcW w:w="2976" w:type="dxa"/>
            <w:tcBorders>
              <w:top w:val="dotted" w:sz="4" w:space="0" w:color="auto"/>
              <w:left w:val="dotted" w:sz="4" w:space="0" w:color="auto"/>
            </w:tcBorders>
            <w:vAlign w:val="center"/>
          </w:tcPr>
          <w:p w14:paraId="268D3A49" w14:textId="72D4CBE7" w:rsidR="0026534D" w:rsidRDefault="0026534D" w:rsidP="00B00FA8">
            <w:pPr>
              <w:tabs>
                <w:tab w:val="clear" w:pos="-189"/>
                <w:tab w:val="left" w:pos="-144"/>
              </w:tabs>
              <w:jc w:val="left"/>
            </w:pPr>
          </w:p>
        </w:tc>
      </w:tr>
      <w:tr w:rsidR="00E16FB8" w:rsidRPr="003B0F4F" w14:paraId="62B7F717" w14:textId="77777777" w:rsidTr="53F94D61">
        <w:tc>
          <w:tcPr>
            <w:tcW w:w="959" w:type="dxa"/>
            <w:tcBorders>
              <w:bottom w:val="single" w:sz="4" w:space="0" w:color="auto"/>
            </w:tcBorders>
            <w:shd w:val="clear" w:color="auto" w:fill="EEECE1" w:themeFill="background2"/>
            <w:vAlign w:val="center"/>
          </w:tcPr>
          <w:p w14:paraId="45C39162" w14:textId="77777777" w:rsidR="00E16FB8" w:rsidRPr="003B0F4F" w:rsidRDefault="00E16FB8" w:rsidP="00EB725D">
            <w:pPr>
              <w:jc w:val="left"/>
              <w:rPr>
                <w:b/>
                <w:sz w:val="24"/>
              </w:rPr>
            </w:pPr>
            <w:r w:rsidRPr="003B0F4F">
              <w:rPr>
                <w:b/>
                <w:sz w:val="24"/>
              </w:rPr>
              <w:t>1.5</w:t>
            </w:r>
          </w:p>
        </w:tc>
        <w:tc>
          <w:tcPr>
            <w:tcW w:w="13324" w:type="dxa"/>
            <w:gridSpan w:val="5"/>
            <w:tcBorders>
              <w:bottom w:val="single" w:sz="4" w:space="0" w:color="auto"/>
            </w:tcBorders>
            <w:shd w:val="clear" w:color="auto" w:fill="EEECE1" w:themeFill="background2"/>
            <w:vAlign w:val="center"/>
          </w:tcPr>
          <w:p w14:paraId="7AAD3ADC" w14:textId="77777777" w:rsidR="00E16FB8" w:rsidRPr="003B0F4F" w:rsidRDefault="00E16FB8" w:rsidP="00EB725D">
            <w:pPr>
              <w:jc w:val="left"/>
              <w:rPr>
                <w:b/>
                <w:sz w:val="24"/>
              </w:rPr>
            </w:pPr>
            <w:r w:rsidRPr="003B0F4F">
              <w:rPr>
                <w:b/>
                <w:sz w:val="24"/>
              </w:rPr>
              <w:t>VIE E USCITE DI EMERGENZA</w:t>
            </w:r>
          </w:p>
        </w:tc>
      </w:tr>
      <w:tr w:rsidR="009429AB" w14:paraId="72FC5FEB" w14:textId="77777777" w:rsidTr="53F94D61">
        <w:tc>
          <w:tcPr>
            <w:tcW w:w="959" w:type="dxa"/>
            <w:tcBorders>
              <w:bottom w:val="dotted" w:sz="4" w:space="0" w:color="auto"/>
              <w:right w:val="dotted" w:sz="4" w:space="0" w:color="auto"/>
            </w:tcBorders>
            <w:vAlign w:val="center"/>
          </w:tcPr>
          <w:p w14:paraId="468F2038" w14:textId="77777777" w:rsidR="00D15888" w:rsidRPr="00202D79" w:rsidRDefault="00D15888" w:rsidP="00EB725D">
            <w:pPr>
              <w:jc w:val="left"/>
            </w:pPr>
            <w:r>
              <w:t>1.5.1</w:t>
            </w:r>
          </w:p>
        </w:tc>
        <w:tc>
          <w:tcPr>
            <w:tcW w:w="6237" w:type="dxa"/>
            <w:tcBorders>
              <w:left w:val="dotted" w:sz="4" w:space="0" w:color="auto"/>
              <w:bottom w:val="dotted" w:sz="4" w:space="0" w:color="auto"/>
              <w:right w:val="dotted" w:sz="4" w:space="0" w:color="auto"/>
            </w:tcBorders>
            <w:vAlign w:val="center"/>
          </w:tcPr>
          <w:p w14:paraId="7BD3EFA3" w14:textId="77777777" w:rsidR="00D15888" w:rsidRPr="00202D79" w:rsidRDefault="00D15888" w:rsidP="00EB725D">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0C9D449E" w14:textId="77777777" w:rsidR="00D15888" w:rsidRPr="009E2C6F" w:rsidRDefault="00B00FA8" w:rsidP="00AF634B">
            <w:pPr>
              <w:tabs>
                <w:tab w:val="clear" w:pos="-189"/>
              </w:tabs>
              <w:jc w:val="left"/>
            </w:pPr>
            <w:r w:rsidRPr="009E2C6F">
              <w:t>Vie di emergenza, uscite di emergenza</w:t>
            </w:r>
            <w:r w:rsidR="00BE61C1" w:rsidRPr="009E2C6F">
              <w:t>,</w:t>
            </w:r>
            <w:r w:rsidRPr="009E2C6F">
              <w:t xml:space="preserve"> luogo sicuro </w:t>
            </w:r>
            <w:r w:rsidR="00BE61C1" w:rsidRPr="009E2C6F">
              <w:t xml:space="preserve">e larghezze </w:t>
            </w:r>
            <w:r w:rsidR="00700F46" w:rsidRPr="009E2C6F">
              <w:t>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085E1361" w14:textId="77777777" w:rsidR="00D15888" w:rsidRPr="00FB3FB2" w:rsidRDefault="00D15888" w:rsidP="0006350E">
            <w:pPr>
              <w:jc w:val="center"/>
              <w:rPr>
                <w:b/>
                <w:sz w:val="22"/>
                <w:szCs w:val="22"/>
              </w:rPr>
            </w:pPr>
            <w:r w:rsidRPr="00FB3FB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C1A29A3" w14:textId="77777777" w:rsidR="00D15888" w:rsidRPr="00FB3FB2" w:rsidRDefault="00D15888" w:rsidP="0006350E">
            <w:pPr>
              <w:jc w:val="center"/>
              <w:rPr>
                <w:b/>
                <w:sz w:val="22"/>
                <w:szCs w:val="22"/>
              </w:rPr>
            </w:pPr>
            <w:r w:rsidRPr="00FB3FB2">
              <w:rPr>
                <w:b/>
                <w:sz w:val="22"/>
                <w:szCs w:val="22"/>
              </w:rPr>
              <w:t>S</w:t>
            </w:r>
          </w:p>
        </w:tc>
        <w:tc>
          <w:tcPr>
            <w:tcW w:w="2976" w:type="dxa"/>
            <w:vMerge w:val="restart"/>
            <w:tcBorders>
              <w:left w:val="dotted" w:sz="4" w:space="0" w:color="auto"/>
              <w:bottom w:val="dotted" w:sz="4" w:space="0" w:color="auto"/>
            </w:tcBorders>
            <w:vAlign w:val="center"/>
          </w:tcPr>
          <w:p w14:paraId="32BC0AF0" w14:textId="77777777" w:rsidR="00D15888" w:rsidRPr="00E63AF7" w:rsidRDefault="00D15888" w:rsidP="00EB725D">
            <w:pPr>
              <w:jc w:val="left"/>
            </w:pPr>
          </w:p>
        </w:tc>
      </w:tr>
      <w:tr w:rsidR="009429AB" w14:paraId="566DC97E" w14:textId="77777777" w:rsidTr="53F94D61">
        <w:tc>
          <w:tcPr>
            <w:tcW w:w="959" w:type="dxa"/>
            <w:tcBorders>
              <w:top w:val="dotted" w:sz="4" w:space="0" w:color="auto"/>
              <w:bottom w:val="dotted" w:sz="4" w:space="0" w:color="auto"/>
              <w:right w:val="dotted" w:sz="4" w:space="0" w:color="auto"/>
            </w:tcBorders>
            <w:vAlign w:val="center"/>
          </w:tcPr>
          <w:p w14:paraId="56F8A631" w14:textId="77777777" w:rsidR="005C0F92" w:rsidRPr="00202D79" w:rsidRDefault="005C0F92" w:rsidP="00EB725D">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1C0C8E54" w14:textId="77777777" w:rsidR="005C0F92" w:rsidRPr="00202D79" w:rsidRDefault="005C0F92" w:rsidP="00EB725D">
            <w:pPr>
              <w:jc w:val="left"/>
            </w:pPr>
            <w:r w:rsidRPr="00907A76">
              <w:t>via di emergenza: percorso senza ostacoli al deflusso che consente alle persone che occupano un edificio o un locale di raggiungere un luogo sicuro</w:t>
            </w:r>
          </w:p>
        </w:tc>
        <w:tc>
          <w:tcPr>
            <w:tcW w:w="3260" w:type="dxa"/>
            <w:vMerge/>
            <w:vAlign w:val="center"/>
          </w:tcPr>
          <w:p w14:paraId="28BCEEE7"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vAlign w:val="center"/>
          </w:tcPr>
          <w:p w14:paraId="7325EB35" w14:textId="77777777" w:rsidR="005C0F92" w:rsidRPr="00FB3FB2" w:rsidRDefault="005C0F92" w:rsidP="0006350E">
            <w:pPr>
              <w:jc w:val="center"/>
              <w:rPr>
                <w:sz w:val="22"/>
                <w:szCs w:val="22"/>
              </w:rPr>
            </w:pPr>
          </w:p>
        </w:tc>
        <w:tc>
          <w:tcPr>
            <w:tcW w:w="426" w:type="dxa"/>
            <w:vMerge/>
            <w:vAlign w:val="center"/>
          </w:tcPr>
          <w:p w14:paraId="10BD418C" w14:textId="77777777" w:rsidR="005C0F92" w:rsidRPr="00FB3FB2" w:rsidRDefault="005C0F92" w:rsidP="0006350E">
            <w:pPr>
              <w:jc w:val="center"/>
              <w:rPr>
                <w:sz w:val="22"/>
                <w:szCs w:val="22"/>
              </w:rPr>
            </w:pPr>
          </w:p>
        </w:tc>
        <w:tc>
          <w:tcPr>
            <w:tcW w:w="2976" w:type="dxa"/>
            <w:vMerge/>
            <w:vAlign w:val="center"/>
          </w:tcPr>
          <w:p w14:paraId="478863E9" w14:textId="77777777" w:rsidR="005C0F92" w:rsidRDefault="005C0F92" w:rsidP="00EB725D">
            <w:pPr>
              <w:jc w:val="left"/>
            </w:pPr>
          </w:p>
        </w:tc>
      </w:tr>
      <w:tr w:rsidR="009429AB" w14:paraId="3DFCAF27" w14:textId="77777777" w:rsidTr="53F94D61">
        <w:tc>
          <w:tcPr>
            <w:tcW w:w="959" w:type="dxa"/>
            <w:tcBorders>
              <w:top w:val="dotted" w:sz="4" w:space="0" w:color="auto"/>
              <w:bottom w:val="dotted" w:sz="4" w:space="0" w:color="auto"/>
              <w:right w:val="dotted" w:sz="4" w:space="0" w:color="auto"/>
            </w:tcBorders>
            <w:vAlign w:val="center"/>
          </w:tcPr>
          <w:p w14:paraId="4CD7DD89" w14:textId="77777777" w:rsidR="005C0F92" w:rsidRPr="00202D79" w:rsidRDefault="005C0F92" w:rsidP="00EB725D">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105AA6CA" w14:textId="77777777" w:rsidR="005C0F92" w:rsidRPr="00202D79" w:rsidRDefault="005C0F92" w:rsidP="00EB725D">
            <w:pPr>
              <w:jc w:val="left"/>
            </w:pPr>
            <w:r w:rsidRPr="00907A76">
              <w:t>uscita di emergenza: passaggio che immette in un luogo sicuro</w:t>
            </w:r>
          </w:p>
        </w:tc>
        <w:tc>
          <w:tcPr>
            <w:tcW w:w="3260" w:type="dxa"/>
            <w:vMerge/>
            <w:vAlign w:val="center"/>
          </w:tcPr>
          <w:p w14:paraId="00BD5AF2"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vAlign w:val="center"/>
          </w:tcPr>
          <w:p w14:paraId="7B5694EE" w14:textId="77777777" w:rsidR="005C0F92" w:rsidRPr="00FB3FB2" w:rsidRDefault="005C0F92" w:rsidP="0006350E">
            <w:pPr>
              <w:jc w:val="center"/>
              <w:rPr>
                <w:sz w:val="22"/>
                <w:szCs w:val="22"/>
              </w:rPr>
            </w:pPr>
          </w:p>
        </w:tc>
        <w:tc>
          <w:tcPr>
            <w:tcW w:w="426" w:type="dxa"/>
            <w:vMerge/>
            <w:vAlign w:val="center"/>
          </w:tcPr>
          <w:p w14:paraId="439C764F" w14:textId="77777777" w:rsidR="005C0F92" w:rsidRPr="00FB3FB2" w:rsidRDefault="005C0F92" w:rsidP="0006350E">
            <w:pPr>
              <w:jc w:val="center"/>
              <w:rPr>
                <w:sz w:val="22"/>
                <w:szCs w:val="22"/>
              </w:rPr>
            </w:pPr>
          </w:p>
        </w:tc>
        <w:tc>
          <w:tcPr>
            <w:tcW w:w="2976" w:type="dxa"/>
            <w:vMerge/>
            <w:vAlign w:val="center"/>
          </w:tcPr>
          <w:p w14:paraId="64737FDA" w14:textId="77777777" w:rsidR="005C0F92" w:rsidRDefault="005C0F92" w:rsidP="00EB725D">
            <w:pPr>
              <w:jc w:val="left"/>
            </w:pPr>
          </w:p>
        </w:tc>
      </w:tr>
      <w:tr w:rsidR="009429AB" w14:paraId="570FD6FD" w14:textId="77777777" w:rsidTr="53F94D61">
        <w:tc>
          <w:tcPr>
            <w:tcW w:w="959" w:type="dxa"/>
            <w:tcBorders>
              <w:top w:val="dotted" w:sz="4" w:space="0" w:color="auto"/>
              <w:bottom w:val="dotted" w:sz="4" w:space="0" w:color="auto"/>
              <w:right w:val="dotted" w:sz="4" w:space="0" w:color="auto"/>
            </w:tcBorders>
            <w:vAlign w:val="center"/>
          </w:tcPr>
          <w:p w14:paraId="21D846A8" w14:textId="77777777" w:rsidR="005C0F92" w:rsidRPr="00202D79" w:rsidRDefault="005C0F92" w:rsidP="00EB725D">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011B6C8F" w14:textId="77777777" w:rsidR="005C0F92" w:rsidRPr="00202D79" w:rsidRDefault="005C0F92" w:rsidP="00EB725D">
            <w:pPr>
              <w:jc w:val="left"/>
            </w:pPr>
            <w:r w:rsidRPr="00907A76">
              <w:t>luogo sicuro: luogo nel quale le persone sono da considerarsi al sicuro dagli effetti determinati dall'incendio o altre situazioni di emergenza</w:t>
            </w:r>
          </w:p>
        </w:tc>
        <w:tc>
          <w:tcPr>
            <w:tcW w:w="3260" w:type="dxa"/>
            <w:vMerge/>
            <w:vAlign w:val="center"/>
          </w:tcPr>
          <w:p w14:paraId="14204F0B" w14:textId="77777777" w:rsidR="005C0F92" w:rsidRDefault="005C0F92" w:rsidP="00EB725D">
            <w:pPr>
              <w:jc w:val="left"/>
              <w:rPr>
                <w:rFonts w:eastAsiaTheme="minorHAnsi"/>
                <w:lang w:eastAsia="en-US"/>
              </w:rPr>
            </w:pPr>
          </w:p>
        </w:tc>
        <w:tc>
          <w:tcPr>
            <w:tcW w:w="425" w:type="dxa"/>
            <w:vMerge/>
            <w:vAlign w:val="center"/>
          </w:tcPr>
          <w:p w14:paraId="3685091A" w14:textId="77777777" w:rsidR="005C0F92" w:rsidRPr="00FB3FB2" w:rsidRDefault="005C0F92" w:rsidP="0006350E">
            <w:pPr>
              <w:jc w:val="center"/>
              <w:rPr>
                <w:sz w:val="22"/>
                <w:szCs w:val="22"/>
              </w:rPr>
            </w:pPr>
          </w:p>
        </w:tc>
        <w:tc>
          <w:tcPr>
            <w:tcW w:w="426" w:type="dxa"/>
            <w:vMerge/>
            <w:vAlign w:val="center"/>
          </w:tcPr>
          <w:p w14:paraId="28BB00F4" w14:textId="77777777" w:rsidR="005C0F92" w:rsidRPr="00FB3FB2" w:rsidRDefault="005C0F92" w:rsidP="0006350E">
            <w:pPr>
              <w:jc w:val="center"/>
              <w:rPr>
                <w:sz w:val="22"/>
                <w:szCs w:val="22"/>
              </w:rPr>
            </w:pPr>
          </w:p>
        </w:tc>
        <w:tc>
          <w:tcPr>
            <w:tcW w:w="2976" w:type="dxa"/>
            <w:vMerge/>
            <w:vAlign w:val="center"/>
          </w:tcPr>
          <w:p w14:paraId="29204BFC" w14:textId="77777777" w:rsidR="005C0F92" w:rsidRPr="00361E80" w:rsidRDefault="005C0F92" w:rsidP="00EB725D">
            <w:pPr>
              <w:jc w:val="left"/>
            </w:pPr>
          </w:p>
        </w:tc>
      </w:tr>
      <w:tr w:rsidR="009429AB" w14:paraId="53572C10" w14:textId="77777777" w:rsidTr="53F94D61">
        <w:tc>
          <w:tcPr>
            <w:tcW w:w="959" w:type="dxa"/>
            <w:tcBorders>
              <w:top w:val="dotted" w:sz="4" w:space="0" w:color="auto"/>
              <w:bottom w:val="dotted" w:sz="4" w:space="0" w:color="auto"/>
              <w:right w:val="dotted" w:sz="4" w:space="0" w:color="auto"/>
            </w:tcBorders>
            <w:vAlign w:val="center"/>
          </w:tcPr>
          <w:p w14:paraId="15B79CF3" w14:textId="77777777" w:rsidR="005C0F92" w:rsidRPr="00202D79" w:rsidRDefault="005C0F92" w:rsidP="00EB725D">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400CE57A" w14:textId="77777777" w:rsidR="005C0F92" w:rsidRPr="00202D79" w:rsidRDefault="005C0F92" w:rsidP="00EB725D">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rsidR="00EB725D">
              <w:t>passaggio)</w:t>
            </w:r>
          </w:p>
        </w:tc>
        <w:tc>
          <w:tcPr>
            <w:tcW w:w="3260" w:type="dxa"/>
            <w:vMerge/>
            <w:vAlign w:val="center"/>
          </w:tcPr>
          <w:p w14:paraId="49CC52EF" w14:textId="77777777" w:rsidR="005C0F92" w:rsidRDefault="005C0F92" w:rsidP="00EB725D">
            <w:pPr>
              <w:jc w:val="left"/>
              <w:rPr>
                <w:rFonts w:eastAsiaTheme="minorHAnsi"/>
                <w:lang w:eastAsia="en-US"/>
              </w:rPr>
            </w:pPr>
          </w:p>
        </w:tc>
        <w:tc>
          <w:tcPr>
            <w:tcW w:w="425" w:type="dxa"/>
            <w:vMerge/>
            <w:vAlign w:val="center"/>
          </w:tcPr>
          <w:p w14:paraId="3E967DF4" w14:textId="77777777" w:rsidR="005C0F92" w:rsidRPr="00FB3FB2" w:rsidRDefault="005C0F92" w:rsidP="0006350E">
            <w:pPr>
              <w:jc w:val="center"/>
              <w:rPr>
                <w:sz w:val="22"/>
                <w:szCs w:val="22"/>
              </w:rPr>
            </w:pPr>
          </w:p>
        </w:tc>
        <w:tc>
          <w:tcPr>
            <w:tcW w:w="426" w:type="dxa"/>
            <w:vMerge/>
            <w:vAlign w:val="center"/>
          </w:tcPr>
          <w:p w14:paraId="2E6ADF65" w14:textId="77777777" w:rsidR="005C0F92" w:rsidRPr="00FB3FB2" w:rsidRDefault="005C0F92" w:rsidP="0006350E">
            <w:pPr>
              <w:jc w:val="center"/>
              <w:rPr>
                <w:sz w:val="22"/>
                <w:szCs w:val="22"/>
              </w:rPr>
            </w:pPr>
          </w:p>
        </w:tc>
        <w:tc>
          <w:tcPr>
            <w:tcW w:w="2976" w:type="dxa"/>
            <w:vMerge/>
            <w:vAlign w:val="center"/>
          </w:tcPr>
          <w:p w14:paraId="5508F2CB" w14:textId="77777777" w:rsidR="005C0F92" w:rsidRPr="00361E80" w:rsidRDefault="005C0F92" w:rsidP="00EB725D">
            <w:pPr>
              <w:jc w:val="left"/>
            </w:pPr>
          </w:p>
        </w:tc>
      </w:tr>
      <w:tr w:rsidR="009429AB" w14:paraId="20E59F54" w14:textId="77777777" w:rsidTr="53F94D61">
        <w:tc>
          <w:tcPr>
            <w:tcW w:w="959" w:type="dxa"/>
            <w:tcBorders>
              <w:top w:val="dotted" w:sz="4" w:space="0" w:color="auto"/>
              <w:bottom w:val="dotted" w:sz="4" w:space="0" w:color="auto"/>
              <w:right w:val="dotted" w:sz="4" w:space="0" w:color="auto"/>
            </w:tcBorders>
            <w:vAlign w:val="center"/>
          </w:tcPr>
          <w:p w14:paraId="5242453E" w14:textId="77777777" w:rsidR="00D15888" w:rsidRPr="00202D79" w:rsidRDefault="00D15888" w:rsidP="00EB725D">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536736C9" w14:textId="77777777" w:rsidR="00D15888" w:rsidRPr="00202D79" w:rsidRDefault="00D15888" w:rsidP="00EB725D">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39ADA000" w14:textId="77777777" w:rsidR="00D15888"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DFF7D1" w14:textId="77777777" w:rsidR="00D15888" w:rsidRPr="00FB3FB2" w:rsidRDefault="00D15888" w:rsidP="0006350E">
            <w:pPr>
              <w:jc w:val="center"/>
              <w:rPr>
                <w:b/>
                <w:sz w:val="22"/>
                <w:szCs w:val="22"/>
              </w:rPr>
            </w:pPr>
            <w:r w:rsidRPr="00FB3FB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F32E245" w14:textId="77777777" w:rsidR="00D15888" w:rsidRPr="00FB3FB2" w:rsidRDefault="00D15888" w:rsidP="0006350E">
            <w:pPr>
              <w:jc w:val="center"/>
              <w:rPr>
                <w:b/>
                <w:sz w:val="22"/>
                <w:szCs w:val="22"/>
              </w:rPr>
            </w:pPr>
            <w:r w:rsidRPr="00FB3FB2">
              <w:rPr>
                <w:b/>
                <w:sz w:val="22"/>
                <w:szCs w:val="22"/>
              </w:rPr>
              <w:t>S</w:t>
            </w:r>
          </w:p>
        </w:tc>
        <w:tc>
          <w:tcPr>
            <w:tcW w:w="2976" w:type="dxa"/>
            <w:tcBorders>
              <w:top w:val="dotted" w:sz="4" w:space="0" w:color="auto"/>
              <w:left w:val="dotted" w:sz="4" w:space="0" w:color="auto"/>
              <w:bottom w:val="dotted" w:sz="4" w:space="0" w:color="auto"/>
            </w:tcBorders>
            <w:vAlign w:val="center"/>
          </w:tcPr>
          <w:p w14:paraId="4E1F46A2" w14:textId="77777777" w:rsidR="00D15888" w:rsidRPr="00202D79" w:rsidRDefault="006C4285" w:rsidP="00EB725D">
            <w:pPr>
              <w:jc w:val="left"/>
            </w:pPr>
            <w:r>
              <w:t>Mantenere liber</w:t>
            </w:r>
            <w:r w:rsidR="00700F46">
              <w:t>i percorsi e</w:t>
            </w:r>
            <w:r>
              <w:t xml:space="preserve"> le vie di circolazione intern</w:t>
            </w:r>
            <w:r w:rsidR="00700F46">
              <w:t>i</w:t>
            </w:r>
          </w:p>
        </w:tc>
      </w:tr>
      <w:tr w:rsidR="009429AB" w14:paraId="2CE575DB" w14:textId="77777777" w:rsidTr="53F94D61">
        <w:tc>
          <w:tcPr>
            <w:tcW w:w="959" w:type="dxa"/>
            <w:tcBorders>
              <w:top w:val="dotted" w:sz="4" w:space="0" w:color="auto"/>
              <w:bottom w:val="dotted" w:sz="4" w:space="0" w:color="auto"/>
              <w:right w:val="dotted" w:sz="4" w:space="0" w:color="auto"/>
            </w:tcBorders>
            <w:vAlign w:val="center"/>
          </w:tcPr>
          <w:p w14:paraId="241E1144" w14:textId="77777777" w:rsidR="00700F46" w:rsidRPr="00202D79" w:rsidRDefault="00700F46" w:rsidP="00700F46">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30891693" w14:textId="77777777" w:rsidR="00700F46" w:rsidRPr="00202D79" w:rsidRDefault="00700F46" w:rsidP="00700F46">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1633DA13" w14:textId="77777777" w:rsidR="00700F46" w:rsidRPr="00907A76"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E41C81E" w14:textId="77777777" w:rsidR="00700F46" w:rsidRPr="00FB3FB2" w:rsidRDefault="00700F46" w:rsidP="0006350E">
            <w:pPr>
              <w:jc w:val="center"/>
              <w:rPr>
                <w:b/>
                <w:sz w:val="22"/>
                <w:szCs w:val="22"/>
              </w:rPr>
            </w:pPr>
            <w:r w:rsidRPr="00FB3FB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7101A" w14:textId="77777777" w:rsidR="00700F46" w:rsidRPr="00FB3FB2" w:rsidRDefault="00700F46" w:rsidP="0006350E">
            <w:pPr>
              <w:jc w:val="center"/>
              <w:rPr>
                <w:b/>
                <w:sz w:val="22"/>
                <w:szCs w:val="22"/>
              </w:rPr>
            </w:pPr>
            <w:r w:rsidRPr="00FB3FB2">
              <w:rPr>
                <w:b/>
                <w:sz w:val="22"/>
                <w:szCs w:val="22"/>
              </w:rPr>
              <w:t>S</w:t>
            </w:r>
          </w:p>
        </w:tc>
        <w:tc>
          <w:tcPr>
            <w:tcW w:w="2976" w:type="dxa"/>
            <w:tcBorders>
              <w:top w:val="dotted" w:sz="4" w:space="0" w:color="auto"/>
              <w:left w:val="dotted" w:sz="4" w:space="0" w:color="auto"/>
              <w:bottom w:val="dotted" w:sz="4" w:space="0" w:color="auto"/>
            </w:tcBorders>
            <w:vAlign w:val="center"/>
          </w:tcPr>
          <w:p w14:paraId="502169D2" w14:textId="77777777" w:rsidR="00700F46" w:rsidRPr="00361E80" w:rsidRDefault="009E2C6F" w:rsidP="00700F46">
            <w:pPr>
              <w:jc w:val="left"/>
            </w:pPr>
            <w:r>
              <w:rPr>
                <w:rFonts w:eastAsiaTheme="minorHAnsi"/>
                <w:lang w:eastAsia="en-US"/>
              </w:rPr>
              <w:t>Si faccia riferimento al</w:t>
            </w:r>
            <w:r w:rsidR="00700F46">
              <w:rPr>
                <w:rFonts w:eastAsiaTheme="minorHAnsi"/>
                <w:lang w:eastAsia="en-US"/>
              </w:rPr>
              <w:t xml:space="preserve"> piano di emergenza e </w:t>
            </w:r>
            <w:r>
              <w:rPr>
                <w:rFonts w:eastAsiaTheme="minorHAnsi"/>
                <w:lang w:eastAsia="en-US"/>
              </w:rPr>
              <w:t xml:space="preserve">alla </w:t>
            </w:r>
            <w:r w:rsidR="00700F46">
              <w:rPr>
                <w:rFonts w:eastAsiaTheme="minorHAnsi"/>
                <w:lang w:eastAsia="en-US"/>
              </w:rPr>
              <w:t>planimetria di emergenza presenti in agenzia.</w:t>
            </w:r>
          </w:p>
        </w:tc>
      </w:tr>
      <w:tr w:rsidR="009429AB" w14:paraId="12887A5B" w14:textId="77777777" w:rsidTr="53F94D61">
        <w:tc>
          <w:tcPr>
            <w:tcW w:w="959" w:type="dxa"/>
            <w:tcBorders>
              <w:top w:val="dotted" w:sz="4" w:space="0" w:color="auto"/>
              <w:bottom w:val="dotted" w:sz="4" w:space="0" w:color="auto"/>
              <w:right w:val="dotted" w:sz="4" w:space="0" w:color="auto"/>
            </w:tcBorders>
            <w:vAlign w:val="center"/>
          </w:tcPr>
          <w:p w14:paraId="79E720DB" w14:textId="77777777" w:rsidR="00700F46" w:rsidRPr="000F561F" w:rsidRDefault="00700F46" w:rsidP="00700F46">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32E46AA5" w14:textId="77777777" w:rsidR="00700F46" w:rsidRPr="000F561F" w:rsidRDefault="00700F46" w:rsidP="00700F46">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7FDC03CB" w14:textId="77777777" w:rsidR="00700F46" w:rsidRPr="006E40EE" w:rsidRDefault="00B97A30" w:rsidP="00700F46">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68A8A5E" w14:textId="77777777" w:rsidR="00700F46" w:rsidRPr="00FB3FB2" w:rsidRDefault="00700F46" w:rsidP="0006350E">
            <w:pPr>
              <w:jc w:val="center"/>
              <w:rPr>
                <w:b/>
                <w:sz w:val="22"/>
                <w:szCs w:val="22"/>
              </w:rPr>
            </w:pPr>
            <w:r w:rsidRPr="00FB3FB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BEB094B" w14:textId="77777777" w:rsidR="00700F46" w:rsidRPr="00FB3FB2" w:rsidRDefault="00700F46" w:rsidP="0006350E">
            <w:pPr>
              <w:jc w:val="center"/>
              <w:rPr>
                <w:b/>
                <w:sz w:val="22"/>
                <w:szCs w:val="22"/>
              </w:rPr>
            </w:pPr>
            <w:r w:rsidRPr="00FB3FB2">
              <w:rPr>
                <w:b/>
                <w:sz w:val="22"/>
                <w:szCs w:val="22"/>
              </w:rPr>
              <w:t>S</w:t>
            </w:r>
          </w:p>
        </w:tc>
        <w:tc>
          <w:tcPr>
            <w:tcW w:w="2976" w:type="dxa"/>
            <w:tcBorders>
              <w:top w:val="dotted" w:sz="4" w:space="0" w:color="auto"/>
              <w:left w:val="dotted" w:sz="4" w:space="0" w:color="auto"/>
              <w:bottom w:val="dotted" w:sz="4" w:space="0" w:color="auto"/>
            </w:tcBorders>
            <w:vAlign w:val="center"/>
          </w:tcPr>
          <w:p w14:paraId="02D07796" w14:textId="77777777" w:rsidR="00700F46" w:rsidRPr="00361E80" w:rsidRDefault="009E2C6F" w:rsidP="00700F46">
            <w:pPr>
              <w:jc w:val="left"/>
            </w:pPr>
            <w:r>
              <w:rPr>
                <w:rFonts w:eastAsiaTheme="minorHAnsi"/>
                <w:lang w:eastAsia="en-US"/>
              </w:rPr>
              <w:t>Si faccia riferimento al piano di emergenza e alla planimetria di emergenza presenti in agenzia.</w:t>
            </w:r>
          </w:p>
        </w:tc>
      </w:tr>
      <w:tr w:rsidR="009429AB" w14:paraId="045C4431" w14:textId="77777777" w:rsidTr="53F94D61">
        <w:tc>
          <w:tcPr>
            <w:tcW w:w="959" w:type="dxa"/>
            <w:tcBorders>
              <w:top w:val="dotted" w:sz="4" w:space="0" w:color="auto"/>
              <w:bottom w:val="dotted" w:sz="4" w:space="0" w:color="auto"/>
              <w:right w:val="dotted" w:sz="4" w:space="0" w:color="auto"/>
            </w:tcBorders>
            <w:vAlign w:val="center"/>
          </w:tcPr>
          <w:p w14:paraId="18CAA5C4" w14:textId="77777777" w:rsidR="00700F46" w:rsidRPr="00202D79" w:rsidRDefault="00700F46" w:rsidP="00700F46">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31461D3B" w14:textId="77777777" w:rsidR="00700F46" w:rsidRPr="00202D79" w:rsidRDefault="00700F46" w:rsidP="00700F46">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69DC2FC8" w14:textId="77777777" w:rsidR="00700F46" w:rsidRPr="00772856" w:rsidRDefault="00B97A30" w:rsidP="00700F46">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21F335" w14:textId="77777777" w:rsidR="00700F46" w:rsidRPr="00FB3FB2" w:rsidRDefault="00700F46" w:rsidP="0006350E">
            <w:pPr>
              <w:jc w:val="center"/>
              <w:rPr>
                <w:b/>
                <w:sz w:val="22"/>
                <w:szCs w:val="22"/>
              </w:rPr>
            </w:pPr>
            <w:r w:rsidRPr="00FB3FB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7C1325" w14:textId="77777777" w:rsidR="00700F46" w:rsidRPr="00FB3FB2" w:rsidRDefault="00700F46" w:rsidP="0006350E">
            <w:pPr>
              <w:jc w:val="center"/>
              <w:rPr>
                <w:b/>
                <w:sz w:val="22"/>
                <w:szCs w:val="22"/>
              </w:rPr>
            </w:pPr>
            <w:r w:rsidRPr="00FB3FB2">
              <w:rPr>
                <w:b/>
                <w:sz w:val="22"/>
                <w:szCs w:val="22"/>
              </w:rPr>
              <w:t>S</w:t>
            </w:r>
          </w:p>
        </w:tc>
        <w:tc>
          <w:tcPr>
            <w:tcW w:w="2976" w:type="dxa"/>
            <w:tcBorders>
              <w:top w:val="dotted" w:sz="4" w:space="0" w:color="auto"/>
              <w:left w:val="dotted" w:sz="4" w:space="0" w:color="auto"/>
              <w:bottom w:val="dotted" w:sz="4" w:space="0" w:color="auto"/>
            </w:tcBorders>
            <w:vAlign w:val="center"/>
          </w:tcPr>
          <w:p w14:paraId="76F73294" w14:textId="77777777" w:rsidR="00700F46" w:rsidRPr="00FA35C2" w:rsidRDefault="00700F46" w:rsidP="00700F46">
            <w:pPr>
              <w:jc w:val="left"/>
            </w:pPr>
            <w:r>
              <w:rPr>
                <w:rFonts w:eastAsiaTheme="minorHAnsi"/>
                <w:lang w:eastAsia="en-US"/>
              </w:rPr>
              <w:t>La norna è rispettata anche per il percorso nelle parti comuni fino al raggiungimento del luogo sicuro.</w:t>
            </w:r>
          </w:p>
        </w:tc>
      </w:tr>
      <w:tr w:rsidR="009429AB" w14:paraId="082BCA6A" w14:textId="77777777" w:rsidTr="53F94D61">
        <w:tc>
          <w:tcPr>
            <w:tcW w:w="959" w:type="dxa"/>
            <w:tcBorders>
              <w:top w:val="dotted" w:sz="4" w:space="0" w:color="auto"/>
              <w:bottom w:val="dotted" w:sz="4" w:space="0" w:color="auto"/>
              <w:right w:val="dotted" w:sz="4" w:space="0" w:color="auto"/>
            </w:tcBorders>
            <w:vAlign w:val="center"/>
          </w:tcPr>
          <w:p w14:paraId="62B0B8FB" w14:textId="77777777" w:rsidR="00700F46" w:rsidRPr="00640B24" w:rsidRDefault="00700F46" w:rsidP="00700F46">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30B56354" w14:textId="77777777" w:rsidR="00700F46" w:rsidRPr="00640B24" w:rsidRDefault="00700F46" w:rsidP="00700F46">
            <w:r w:rsidRPr="00640B24">
              <w:t xml:space="preserve">Qualora le uscite di emergenza siano dotate di porte, queste devono essere apribili nel verso dell'esodo e, qualora siano chiuse, devono poter essere aperte </w:t>
            </w:r>
            <w:r w:rsidRPr="00640B24">
              <w:lastRenderedPageBreak/>
              <w:t xml:space="preserve">facilmente </w:t>
            </w:r>
            <w:r w:rsidR="00871F83" w:rsidRPr="00640B24">
              <w:t>e</w:t>
            </w:r>
            <w:r w:rsidRPr="00640B24">
              <w:t xml:space="preserve"> immediatamente da parte di qualsiasi persona che abbia bisogno di utilizzarle in caso di emergenza. </w:t>
            </w:r>
          </w:p>
          <w:p w14:paraId="5F476DEC" w14:textId="77777777" w:rsidR="00700F46" w:rsidRDefault="00700F46" w:rsidP="00700F46">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p w14:paraId="39B067CE" w14:textId="0C922FFB" w:rsidR="00057BE7" w:rsidRPr="00640B24" w:rsidRDefault="00057BE7" w:rsidP="00700F46"/>
        </w:tc>
        <w:tc>
          <w:tcPr>
            <w:tcW w:w="3260" w:type="dxa"/>
            <w:tcBorders>
              <w:top w:val="dotted" w:sz="4" w:space="0" w:color="auto"/>
              <w:left w:val="dotted" w:sz="4" w:space="0" w:color="auto"/>
              <w:bottom w:val="dotted" w:sz="4" w:space="0" w:color="auto"/>
              <w:right w:val="dotted" w:sz="4" w:space="0" w:color="auto"/>
            </w:tcBorders>
            <w:vAlign w:val="center"/>
          </w:tcPr>
          <w:p w14:paraId="3F8B1EF4" w14:textId="77777777" w:rsidR="00FF76FB" w:rsidRPr="00640B24" w:rsidRDefault="00210662" w:rsidP="004A7EAA">
            <w:pPr>
              <w:jc w:val="left"/>
            </w:pPr>
            <w:r w:rsidRPr="00210662">
              <w:lastRenderedPageBreak/>
              <w:t xml:space="preserve">La porta </w:t>
            </w:r>
            <w:r w:rsidR="00871F83" w:rsidRPr="00210662">
              <w:t>d’</w:t>
            </w:r>
            <w:r w:rsidRPr="00210662">
              <w:t>ingresso apre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72F5DAA" w14:textId="77777777" w:rsidR="00700F46" w:rsidRPr="00FB3FB2" w:rsidRDefault="00700F46" w:rsidP="0006350E">
            <w:pPr>
              <w:jc w:val="center"/>
              <w:rPr>
                <w:b/>
                <w:sz w:val="22"/>
                <w:szCs w:val="22"/>
              </w:rPr>
            </w:pPr>
            <w:r w:rsidRPr="00FB3FB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F293998" w14:textId="6364E450" w:rsidR="00700F46" w:rsidRPr="00FB3FB2" w:rsidRDefault="00057BE7" w:rsidP="0006350E">
            <w:pPr>
              <w:jc w:val="center"/>
              <w:rPr>
                <w:b/>
                <w:sz w:val="22"/>
                <w:szCs w:val="22"/>
              </w:rPr>
            </w:pPr>
            <w:r>
              <w:rPr>
                <w:b/>
                <w:sz w:val="22"/>
                <w:szCs w:val="22"/>
              </w:rPr>
              <w:t>S</w:t>
            </w:r>
          </w:p>
        </w:tc>
        <w:tc>
          <w:tcPr>
            <w:tcW w:w="2976" w:type="dxa"/>
            <w:tcBorders>
              <w:top w:val="dotted" w:sz="4" w:space="0" w:color="auto"/>
              <w:left w:val="dotted" w:sz="4" w:space="0" w:color="auto"/>
              <w:bottom w:val="dotted" w:sz="4" w:space="0" w:color="auto"/>
            </w:tcBorders>
            <w:vAlign w:val="center"/>
          </w:tcPr>
          <w:p w14:paraId="7B935934" w14:textId="50CB4E8B" w:rsidR="009E2C6F" w:rsidRPr="00057BE7" w:rsidRDefault="00700F46" w:rsidP="00700F46">
            <w:pPr>
              <w:jc w:val="left"/>
            </w:pPr>
            <w:r w:rsidRPr="00057BE7">
              <w:t xml:space="preserve">La porta </w:t>
            </w:r>
            <w:r w:rsidR="00871F83" w:rsidRPr="00057BE7">
              <w:t>d’</w:t>
            </w:r>
            <w:r w:rsidRPr="00057BE7">
              <w:t>ingresso alla Sede</w:t>
            </w:r>
            <w:r w:rsidR="009E2C6F" w:rsidRPr="00057BE7">
              <w:t>,</w:t>
            </w:r>
            <w:r w:rsidRPr="00057BE7">
              <w:t xml:space="preserve"> durante l’apertura degli uffici</w:t>
            </w:r>
            <w:r w:rsidR="009E2C6F" w:rsidRPr="00057BE7">
              <w:t>,</w:t>
            </w:r>
            <w:r w:rsidR="00F56C9E" w:rsidRPr="00057BE7">
              <w:t xml:space="preserve"> deve </w:t>
            </w:r>
            <w:r w:rsidR="00F56C9E" w:rsidRPr="00057BE7">
              <w:lastRenderedPageBreak/>
              <w:t xml:space="preserve">restare aperta e apribile tramite sistema </w:t>
            </w:r>
            <w:r w:rsidR="00057BE7" w:rsidRPr="00057BE7">
              <w:t>elettrico/</w:t>
            </w:r>
            <w:r w:rsidR="00F56C9E" w:rsidRPr="00057BE7">
              <w:t>meccanico.</w:t>
            </w:r>
          </w:p>
          <w:p w14:paraId="3ACA910F" w14:textId="09E6F535" w:rsidR="00210662" w:rsidRPr="00057BE7" w:rsidRDefault="00057BE7" w:rsidP="00700F46">
            <w:pPr>
              <w:jc w:val="left"/>
            </w:pPr>
            <w:r w:rsidRPr="00057BE7">
              <w:t>L’apertura del portone condominiale è verso l’interno ed è consentita da sistema elettrico e meccanico.</w:t>
            </w:r>
          </w:p>
        </w:tc>
      </w:tr>
      <w:tr w:rsidR="009429AB" w14:paraId="229047EC" w14:textId="77777777" w:rsidTr="53F94D61">
        <w:tc>
          <w:tcPr>
            <w:tcW w:w="959" w:type="dxa"/>
            <w:tcBorders>
              <w:top w:val="dotted" w:sz="4" w:space="0" w:color="auto"/>
              <w:bottom w:val="dotted" w:sz="4" w:space="0" w:color="auto"/>
              <w:right w:val="dotted" w:sz="4" w:space="0" w:color="auto"/>
            </w:tcBorders>
            <w:vAlign w:val="center"/>
          </w:tcPr>
          <w:p w14:paraId="1300EF72" w14:textId="77777777" w:rsidR="00700F46" w:rsidRPr="00202D79" w:rsidRDefault="00700F46" w:rsidP="00700F46">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25EE9EF7" w14:textId="77777777" w:rsidR="00700F46" w:rsidRPr="00202D79" w:rsidRDefault="00700F46" w:rsidP="00700F46">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4E552632" w14:textId="77777777" w:rsidR="00700F46" w:rsidRPr="00202D79"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A73C68" w14:textId="77777777" w:rsidR="00700F46" w:rsidRPr="00FB3FB2" w:rsidRDefault="00700F46" w:rsidP="0006350E">
            <w:pPr>
              <w:jc w:val="center"/>
              <w:rPr>
                <w:sz w:val="22"/>
                <w:szCs w:val="22"/>
              </w:rPr>
            </w:pPr>
            <w:r w:rsidRPr="00FB3FB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1C53F5E" w14:textId="2A5737FF" w:rsidR="00700F46" w:rsidRPr="00FB3FB2" w:rsidRDefault="00057BE7" w:rsidP="0006350E">
            <w:pPr>
              <w:jc w:val="center"/>
              <w:rPr>
                <w:b/>
                <w:sz w:val="22"/>
                <w:szCs w:val="22"/>
              </w:rPr>
            </w:pPr>
            <w:r>
              <w:rPr>
                <w:b/>
                <w:sz w:val="22"/>
                <w:szCs w:val="22"/>
              </w:rPr>
              <w:t>X</w:t>
            </w:r>
          </w:p>
        </w:tc>
        <w:tc>
          <w:tcPr>
            <w:tcW w:w="2976" w:type="dxa"/>
            <w:tcBorders>
              <w:top w:val="dotted" w:sz="4" w:space="0" w:color="auto"/>
              <w:left w:val="dotted" w:sz="4" w:space="0" w:color="auto"/>
              <w:bottom w:val="dotted" w:sz="4" w:space="0" w:color="auto"/>
            </w:tcBorders>
            <w:vAlign w:val="center"/>
          </w:tcPr>
          <w:p w14:paraId="771CCDF7" w14:textId="77777777" w:rsidR="00700F46" w:rsidRDefault="00700F46" w:rsidP="00700F46">
            <w:pPr>
              <w:jc w:val="left"/>
            </w:pPr>
            <w:r>
              <w:t>La porta di accesso alla Sede, dotata di meccanismo elettrico di apertura, è apribile manualmente dall’interno</w:t>
            </w:r>
            <w:r w:rsidR="00210662">
              <w:t xml:space="preserve"> tramite sistema meccanico.</w:t>
            </w:r>
          </w:p>
          <w:p w14:paraId="27166E40" w14:textId="4BACE8E9" w:rsidR="00210662" w:rsidRPr="00202D79" w:rsidRDefault="00057BE7" w:rsidP="00700F46">
            <w:pPr>
              <w:jc w:val="left"/>
            </w:pPr>
            <w:r w:rsidRPr="00765852">
              <w:t>Le vie di fuga per le parti comuni corrispondono all’uscita condominiale su strada.</w:t>
            </w:r>
          </w:p>
        </w:tc>
      </w:tr>
      <w:tr w:rsidR="009429AB" w14:paraId="0AE095FF" w14:textId="77777777" w:rsidTr="53F94D61">
        <w:tc>
          <w:tcPr>
            <w:tcW w:w="959" w:type="dxa"/>
            <w:tcBorders>
              <w:top w:val="dotted" w:sz="4" w:space="0" w:color="auto"/>
              <w:bottom w:val="dotted" w:sz="4" w:space="0" w:color="auto"/>
              <w:right w:val="dotted" w:sz="4" w:space="0" w:color="auto"/>
            </w:tcBorders>
            <w:vAlign w:val="center"/>
          </w:tcPr>
          <w:p w14:paraId="1423E4D4" w14:textId="77777777" w:rsidR="00700F46" w:rsidRPr="00202D79" w:rsidRDefault="00700F46" w:rsidP="00700F46">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400E666B" w14:textId="77777777" w:rsidR="00700F46" w:rsidRPr="00202D79" w:rsidRDefault="00700F46" w:rsidP="00700F46">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037BE2B4" w14:textId="77777777" w:rsidR="00700F46" w:rsidRPr="00202D79" w:rsidRDefault="00753C18" w:rsidP="00700F46">
            <w:pPr>
              <w:jc w:val="left"/>
            </w:pPr>
            <w:r>
              <w:t>C</w:t>
            </w:r>
            <w:r w:rsidR="00210662">
              <w:t>onforme</w:t>
            </w:r>
            <w:r>
              <w:t xml:space="preserv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B4BFF9" w14:textId="77777777" w:rsidR="00700F46" w:rsidRPr="00FB3FB2" w:rsidRDefault="00700F46" w:rsidP="0006350E">
            <w:pPr>
              <w:jc w:val="center"/>
              <w:rPr>
                <w:sz w:val="22"/>
                <w:szCs w:val="22"/>
              </w:rPr>
            </w:pPr>
            <w:r w:rsidRPr="00FB3FB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2B359038" w14:textId="77777777" w:rsidR="00700F46" w:rsidRPr="00FB3FB2" w:rsidRDefault="0006143E" w:rsidP="0006350E">
            <w:pPr>
              <w:jc w:val="center"/>
              <w:rPr>
                <w:b/>
                <w:sz w:val="22"/>
                <w:szCs w:val="22"/>
              </w:rPr>
            </w:pPr>
            <w:r w:rsidRPr="00FB3FB2">
              <w:rPr>
                <w:b/>
                <w:sz w:val="22"/>
                <w:szCs w:val="22"/>
              </w:rPr>
              <w:t>X</w:t>
            </w:r>
          </w:p>
        </w:tc>
        <w:tc>
          <w:tcPr>
            <w:tcW w:w="2976" w:type="dxa"/>
            <w:tcBorders>
              <w:top w:val="dotted" w:sz="4" w:space="0" w:color="auto"/>
              <w:left w:val="dotted" w:sz="4" w:space="0" w:color="auto"/>
              <w:bottom w:val="dotted" w:sz="4" w:space="0" w:color="auto"/>
            </w:tcBorders>
            <w:vAlign w:val="center"/>
          </w:tcPr>
          <w:p w14:paraId="40EA893D" w14:textId="77777777" w:rsidR="00700F46" w:rsidRDefault="00700F46" w:rsidP="00700F46">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r w:rsidR="00210662">
              <w:t>.</w:t>
            </w:r>
          </w:p>
          <w:p w14:paraId="009FBB49" w14:textId="77777777" w:rsidR="00210662" w:rsidRPr="00202D79" w:rsidRDefault="00210662" w:rsidP="00700F46">
            <w:pPr>
              <w:jc w:val="left"/>
            </w:pPr>
            <w:r w:rsidRPr="0006143E">
              <w:t>Non presente negli spazi condominiali comuni.</w:t>
            </w:r>
          </w:p>
        </w:tc>
      </w:tr>
      <w:tr w:rsidR="009429AB" w14:paraId="7C9D9FDE" w14:textId="77777777" w:rsidTr="53F94D61">
        <w:tc>
          <w:tcPr>
            <w:tcW w:w="959" w:type="dxa"/>
            <w:tcBorders>
              <w:top w:val="dotted" w:sz="4" w:space="0" w:color="auto"/>
              <w:bottom w:val="dotted" w:sz="4" w:space="0" w:color="auto"/>
              <w:right w:val="dotted" w:sz="4" w:space="0" w:color="auto"/>
            </w:tcBorders>
            <w:vAlign w:val="center"/>
          </w:tcPr>
          <w:p w14:paraId="64E70D23" w14:textId="77777777" w:rsidR="00700F46" w:rsidRPr="00202D79" w:rsidRDefault="00700F46" w:rsidP="00700F46">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0EEFD138" w14:textId="77777777" w:rsidR="00700F46" w:rsidRPr="00202D79" w:rsidRDefault="00700F46" w:rsidP="00700F46">
            <w:pPr>
              <w:jc w:val="left"/>
            </w:pPr>
            <w:r w:rsidRPr="00E3705C">
              <w:t xml:space="preserve">Le vie e le uscite di emergenza che richiedono un'illuminazione devono essere dotate di un'illuminazione di sicurezza </w:t>
            </w:r>
            <w:r w:rsidR="00871F83" w:rsidRPr="00E3705C">
              <w:t>d’</w:t>
            </w:r>
            <w:r w:rsidRPr="00E3705C">
              <w:t>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213A16E1" w14:textId="77777777" w:rsidR="00700F46" w:rsidRPr="00202D79"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8C7ECB" w14:textId="77777777" w:rsidR="00700F46" w:rsidRPr="00FB3FB2" w:rsidRDefault="00700F46" w:rsidP="0006350E">
            <w:pPr>
              <w:jc w:val="center"/>
              <w:rPr>
                <w:sz w:val="22"/>
                <w:szCs w:val="22"/>
              </w:rPr>
            </w:pPr>
            <w:r w:rsidRPr="00FB3FB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4E90F68" w14:textId="77777777" w:rsidR="00700F46" w:rsidRPr="00FB3FB2" w:rsidRDefault="0006143E" w:rsidP="0006350E">
            <w:pPr>
              <w:jc w:val="center"/>
              <w:rPr>
                <w:b/>
                <w:sz w:val="22"/>
                <w:szCs w:val="22"/>
              </w:rPr>
            </w:pPr>
            <w:r w:rsidRPr="00FB3FB2">
              <w:rPr>
                <w:b/>
                <w:sz w:val="22"/>
                <w:szCs w:val="22"/>
              </w:rPr>
              <w:t>X</w:t>
            </w:r>
          </w:p>
        </w:tc>
        <w:tc>
          <w:tcPr>
            <w:tcW w:w="2976" w:type="dxa"/>
            <w:tcBorders>
              <w:top w:val="dotted" w:sz="4" w:space="0" w:color="auto"/>
              <w:left w:val="dotted" w:sz="4" w:space="0" w:color="auto"/>
              <w:bottom w:val="dotted" w:sz="4" w:space="0" w:color="auto"/>
            </w:tcBorders>
            <w:vAlign w:val="center"/>
          </w:tcPr>
          <w:p w14:paraId="3C00E492" w14:textId="77777777" w:rsidR="00700F46" w:rsidRDefault="00753C18" w:rsidP="00700F46">
            <w:pPr>
              <w:jc w:val="left"/>
              <w:rPr>
                <w:rFonts w:eastAsiaTheme="minorHAnsi"/>
                <w:lang w:eastAsia="en-US"/>
              </w:rPr>
            </w:pPr>
            <w:r>
              <w:rPr>
                <w:rFonts w:eastAsiaTheme="minorHAnsi"/>
                <w:lang w:eastAsia="en-US"/>
              </w:rPr>
              <w:t>Illuminazione di emergenza minima prevista dal DM.22.02.06 (2 lux percorsi 5 lux porte di uscita).</w:t>
            </w:r>
          </w:p>
          <w:p w14:paraId="094D7C13" w14:textId="77777777" w:rsidR="00753C18" w:rsidRPr="00057BE7" w:rsidRDefault="00753C18" w:rsidP="00700F46">
            <w:pPr>
              <w:jc w:val="left"/>
            </w:pPr>
            <w:r w:rsidRPr="00057BE7">
              <w:t>Non presente negli spazi condominiali comuni.</w:t>
            </w:r>
          </w:p>
        </w:tc>
      </w:tr>
      <w:tr w:rsidR="009429AB" w14:paraId="514FAE8F" w14:textId="77777777" w:rsidTr="53F94D61">
        <w:trPr>
          <w:trHeight w:val="718"/>
        </w:trPr>
        <w:tc>
          <w:tcPr>
            <w:tcW w:w="959" w:type="dxa"/>
            <w:tcBorders>
              <w:top w:val="dotted" w:sz="4" w:space="0" w:color="auto"/>
              <w:bottom w:val="dotted" w:sz="4" w:space="0" w:color="auto"/>
              <w:right w:val="dotted" w:sz="4" w:space="0" w:color="auto"/>
            </w:tcBorders>
            <w:vAlign w:val="center"/>
          </w:tcPr>
          <w:p w14:paraId="460B05FA" w14:textId="77777777" w:rsidR="00700F46" w:rsidRPr="000F561F" w:rsidRDefault="00700F46" w:rsidP="00700F46">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2FF12B40" w14:textId="77777777" w:rsidR="00700F46" w:rsidRPr="000F561F" w:rsidRDefault="00700F46" w:rsidP="00700F46">
            <w:pPr>
              <w:jc w:val="left"/>
            </w:pPr>
            <w:r w:rsidRPr="000F561F">
              <w:t xml:space="preserve">Per i luoghi di lavoro già utilizzati prima del 1° gennaio 1993 non si applica la disposizione contenuta nel comma 4, ma gli stessi devono avere un numero sufficiente di vie </w:t>
            </w:r>
            <w:r w:rsidR="00871F83" w:rsidRPr="000F561F">
              <w:t>e</w:t>
            </w:r>
            <w:r w:rsidRPr="000F561F">
              <w:t xml:space="preserv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52151183" w14:textId="6A7BD2AE" w:rsidR="00700F46" w:rsidRPr="00202D79"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DB193" w14:textId="77777777" w:rsidR="00700F46" w:rsidRPr="00FB3FB2" w:rsidRDefault="00700F46" w:rsidP="0006350E">
            <w:pPr>
              <w:jc w:val="center"/>
              <w:rPr>
                <w:sz w:val="22"/>
                <w:szCs w:val="22"/>
              </w:rPr>
            </w:pPr>
            <w:r w:rsidRPr="00FB3FB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A205DA" w14:textId="2E1FA00C" w:rsidR="00700F46" w:rsidRPr="00FB3FB2" w:rsidRDefault="00057BE7" w:rsidP="0006350E">
            <w:pPr>
              <w:jc w:val="center"/>
              <w:rPr>
                <w:b/>
                <w:sz w:val="22"/>
                <w:szCs w:val="22"/>
              </w:rPr>
            </w:pPr>
            <w:r>
              <w:rPr>
                <w:b/>
                <w:sz w:val="22"/>
                <w:szCs w:val="22"/>
              </w:rPr>
              <w:t>-</w:t>
            </w:r>
          </w:p>
        </w:tc>
        <w:tc>
          <w:tcPr>
            <w:tcW w:w="2976" w:type="dxa"/>
            <w:tcBorders>
              <w:top w:val="dotted" w:sz="4" w:space="0" w:color="auto"/>
              <w:left w:val="dotted" w:sz="4" w:space="0" w:color="auto"/>
              <w:bottom w:val="dotted" w:sz="4" w:space="0" w:color="auto"/>
            </w:tcBorders>
            <w:vAlign w:val="center"/>
          </w:tcPr>
          <w:p w14:paraId="7AC777E6" w14:textId="77777777" w:rsidR="00700F46" w:rsidRPr="00202D79" w:rsidRDefault="00700F46" w:rsidP="00700F46">
            <w:pPr>
              <w:jc w:val="left"/>
            </w:pPr>
          </w:p>
        </w:tc>
      </w:tr>
      <w:tr w:rsidR="009429AB" w14:paraId="2D8C5085" w14:textId="77777777" w:rsidTr="53F94D61">
        <w:tc>
          <w:tcPr>
            <w:tcW w:w="959" w:type="dxa"/>
            <w:tcBorders>
              <w:top w:val="dotted" w:sz="4" w:space="0" w:color="auto"/>
              <w:bottom w:val="dotted" w:sz="4" w:space="0" w:color="auto"/>
              <w:right w:val="dotted" w:sz="4" w:space="0" w:color="auto"/>
            </w:tcBorders>
            <w:vAlign w:val="center"/>
          </w:tcPr>
          <w:p w14:paraId="78E89576" w14:textId="77777777" w:rsidR="00753C18" w:rsidRPr="00640B24" w:rsidRDefault="00753C18" w:rsidP="00700F46">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0DBAD731" w14:textId="77777777" w:rsidR="00753C18" w:rsidRPr="000F561F" w:rsidRDefault="00B00FA8" w:rsidP="00700F46">
            <w:pPr>
              <w:jc w:val="left"/>
            </w:pPr>
            <w:r w:rsidRPr="00B00FA8">
              <w:t xml:space="preserve">Le aperture esistenti nel suolo o nel pavimento dei luoghi, degli ambienti di lavoro o di passaggio, comprese le fosse </w:t>
            </w:r>
            <w:r w:rsidR="00871F83" w:rsidRPr="00B00FA8">
              <w:t>e</w:t>
            </w:r>
            <w:r w:rsidRPr="00B00FA8">
              <w:t xml:space="preserve"> i pozzi, devono essere provviste di solide coperture o di parapetti normali, atti </w:t>
            </w:r>
            <w:r w:rsidR="00871F83" w:rsidRPr="00B00FA8">
              <w:t>a</w:t>
            </w:r>
            <w:r w:rsidRPr="00B00FA8">
              <w:t xml:space="preserve">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53DE2813" w14:textId="5D7528E7" w:rsidR="00753C18" w:rsidRPr="00181DFC"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CB4405D" w14:textId="77777777" w:rsidR="00753C18" w:rsidRPr="00FB3FB2" w:rsidRDefault="00753C18" w:rsidP="0006350E">
            <w:pPr>
              <w:jc w:val="center"/>
              <w:rPr>
                <w:b/>
                <w:sz w:val="22"/>
                <w:szCs w:val="22"/>
              </w:rPr>
            </w:pPr>
            <w:r w:rsidRPr="00FB3FB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15F2FE" w14:textId="1228F195" w:rsidR="00753C18" w:rsidRPr="00FB3FB2" w:rsidRDefault="0082677F" w:rsidP="0006350E">
            <w:pPr>
              <w:jc w:val="center"/>
              <w:rPr>
                <w:b/>
                <w:sz w:val="22"/>
                <w:szCs w:val="22"/>
              </w:rPr>
            </w:pPr>
            <w:r>
              <w:rPr>
                <w:b/>
                <w:sz w:val="22"/>
                <w:szCs w:val="22"/>
              </w:rPr>
              <w:t>-</w:t>
            </w:r>
          </w:p>
        </w:tc>
        <w:tc>
          <w:tcPr>
            <w:tcW w:w="2976" w:type="dxa"/>
            <w:tcBorders>
              <w:top w:val="dotted" w:sz="4" w:space="0" w:color="auto"/>
              <w:left w:val="dotted" w:sz="4" w:space="0" w:color="auto"/>
              <w:bottom w:val="dotted" w:sz="4" w:space="0" w:color="auto"/>
            </w:tcBorders>
            <w:shd w:val="clear" w:color="auto" w:fill="auto"/>
            <w:vAlign w:val="center"/>
          </w:tcPr>
          <w:p w14:paraId="3717F7DB" w14:textId="312DF4B8" w:rsidR="00CD330E" w:rsidRPr="00181DFC" w:rsidRDefault="00CD330E" w:rsidP="00B00FA8">
            <w:pPr>
              <w:jc w:val="left"/>
            </w:pPr>
          </w:p>
        </w:tc>
      </w:tr>
      <w:tr w:rsidR="009429AB" w14:paraId="5BCDA7BF" w14:textId="77777777" w:rsidTr="53F94D61">
        <w:tc>
          <w:tcPr>
            <w:tcW w:w="959" w:type="dxa"/>
            <w:tcBorders>
              <w:top w:val="dotted" w:sz="4" w:space="0" w:color="auto"/>
              <w:bottom w:val="dotted" w:sz="4" w:space="0" w:color="auto"/>
              <w:right w:val="dotted" w:sz="4" w:space="0" w:color="auto"/>
            </w:tcBorders>
            <w:vAlign w:val="center"/>
          </w:tcPr>
          <w:p w14:paraId="7AF9CE7D" w14:textId="77777777" w:rsidR="00700F46" w:rsidRPr="00640B24" w:rsidRDefault="00700F46" w:rsidP="00700F46">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5C7378E2" w14:textId="77777777" w:rsidR="00700F46" w:rsidRPr="00640B24" w:rsidRDefault="00700F46" w:rsidP="00700F46">
            <w:pPr>
              <w:jc w:val="left"/>
            </w:pPr>
            <w:r w:rsidRPr="000F561F">
              <w:t xml:space="preserve">Le aperture nelle pareti, che permettono il passaggio di una persona e che presentano pericolo di caduta per dislivelli superiori </w:t>
            </w:r>
            <w:r w:rsidR="00871F83" w:rsidRPr="000F561F">
              <w:t>a</w:t>
            </w:r>
            <w:r w:rsidRPr="000F561F">
              <w:t xml:space="preserve">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54F17075" w14:textId="77777777" w:rsidR="00700F46" w:rsidRPr="00181DFC"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D742A18" w14:textId="77777777" w:rsidR="00700F46" w:rsidRPr="00FB3FB2" w:rsidRDefault="00700F46" w:rsidP="0006350E">
            <w:pPr>
              <w:jc w:val="center"/>
              <w:rPr>
                <w:b/>
                <w:sz w:val="22"/>
                <w:szCs w:val="22"/>
              </w:rPr>
            </w:pPr>
            <w:r w:rsidRPr="00FB3FB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C7FC2A4" w14:textId="32176978" w:rsidR="00700F46" w:rsidRPr="00FB3FB2" w:rsidRDefault="007D16F0" w:rsidP="0006350E">
            <w:pPr>
              <w:jc w:val="center"/>
              <w:rPr>
                <w:b/>
                <w:sz w:val="22"/>
                <w:szCs w:val="22"/>
              </w:rPr>
            </w:pPr>
            <w:r>
              <w:rPr>
                <w:b/>
                <w:sz w:val="22"/>
                <w:szCs w:val="22"/>
              </w:rPr>
              <w:t>-</w:t>
            </w:r>
          </w:p>
        </w:tc>
        <w:tc>
          <w:tcPr>
            <w:tcW w:w="2976" w:type="dxa"/>
            <w:tcBorders>
              <w:top w:val="dotted" w:sz="4" w:space="0" w:color="auto"/>
              <w:left w:val="dotted" w:sz="4" w:space="0" w:color="auto"/>
              <w:bottom w:val="dotted" w:sz="4" w:space="0" w:color="auto"/>
            </w:tcBorders>
            <w:vAlign w:val="center"/>
          </w:tcPr>
          <w:p w14:paraId="4C5B0B4F" w14:textId="34BCED9D" w:rsidR="00700F46" w:rsidRPr="006974F2" w:rsidRDefault="00700F46" w:rsidP="00700F46">
            <w:pPr>
              <w:jc w:val="left"/>
            </w:pPr>
          </w:p>
        </w:tc>
      </w:tr>
      <w:tr w:rsidR="009429AB" w14:paraId="56258238" w14:textId="77777777" w:rsidTr="53F94D61">
        <w:tc>
          <w:tcPr>
            <w:tcW w:w="959" w:type="dxa"/>
            <w:tcBorders>
              <w:top w:val="dotted" w:sz="4" w:space="0" w:color="auto"/>
              <w:right w:val="dotted" w:sz="4" w:space="0" w:color="auto"/>
            </w:tcBorders>
            <w:vAlign w:val="center"/>
          </w:tcPr>
          <w:p w14:paraId="7BA92040" w14:textId="77777777" w:rsidR="00700F46" w:rsidRPr="00202D79" w:rsidRDefault="00700F46" w:rsidP="00700F46">
            <w:pPr>
              <w:jc w:val="left"/>
            </w:pPr>
            <w:r>
              <w:t>1.5.14.3</w:t>
            </w:r>
          </w:p>
        </w:tc>
        <w:tc>
          <w:tcPr>
            <w:tcW w:w="6237" w:type="dxa"/>
            <w:tcBorders>
              <w:top w:val="dotted" w:sz="4" w:space="0" w:color="auto"/>
              <w:left w:val="dotted" w:sz="4" w:space="0" w:color="auto"/>
              <w:right w:val="dotted" w:sz="4" w:space="0" w:color="auto"/>
            </w:tcBorders>
            <w:vAlign w:val="center"/>
          </w:tcPr>
          <w:p w14:paraId="22473D99" w14:textId="77777777" w:rsidR="00700F46" w:rsidRPr="00202D79" w:rsidRDefault="00700F46" w:rsidP="00700F46">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2212E449" w14:textId="77777777" w:rsidR="00700F46" w:rsidRPr="00590364" w:rsidRDefault="001C4A2B" w:rsidP="00700F46">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9CC85DB" w14:textId="77777777" w:rsidR="00700F46" w:rsidRPr="00FB3FB2" w:rsidRDefault="00700F46" w:rsidP="0006350E">
            <w:pPr>
              <w:jc w:val="center"/>
              <w:rPr>
                <w:b/>
                <w:sz w:val="22"/>
                <w:szCs w:val="22"/>
              </w:rPr>
            </w:pPr>
            <w:r w:rsidRPr="00FB3FB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46380B62" w14:textId="5149BD58" w:rsidR="00700F46" w:rsidRPr="00FB3FB2" w:rsidRDefault="007D16F0" w:rsidP="0006350E">
            <w:pPr>
              <w:jc w:val="center"/>
              <w:rPr>
                <w:b/>
                <w:sz w:val="22"/>
                <w:szCs w:val="22"/>
              </w:rPr>
            </w:pPr>
            <w:r>
              <w:rPr>
                <w:b/>
                <w:sz w:val="22"/>
                <w:szCs w:val="22"/>
              </w:rPr>
              <w:t>S</w:t>
            </w:r>
          </w:p>
        </w:tc>
        <w:tc>
          <w:tcPr>
            <w:tcW w:w="2976" w:type="dxa"/>
            <w:tcBorders>
              <w:top w:val="dotted" w:sz="4" w:space="0" w:color="auto"/>
              <w:left w:val="dotted" w:sz="4" w:space="0" w:color="auto"/>
            </w:tcBorders>
            <w:vAlign w:val="center"/>
          </w:tcPr>
          <w:p w14:paraId="423DC118" w14:textId="1233EC3A" w:rsidR="001C4A2B" w:rsidRDefault="00700F46" w:rsidP="00700F46">
            <w:pPr>
              <w:jc w:val="left"/>
            </w:pPr>
            <w:r>
              <w:t>Tutti i parapetti delle finestre hanno h. &gt; 90cm</w:t>
            </w:r>
          </w:p>
        </w:tc>
      </w:tr>
      <w:tr w:rsidR="00700F46" w:rsidRPr="00A21463" w14:paraId="18DDFD61" w14:textId="77777777" w:rsidTr="53F94D61">
        <w:tc>
          <w:tcPr>
            <w:tcW w:w="959" w:type="dxa"/>
            <w:tcBorders>
              <w:bottom w:val="single" w:sz="4" w:space="0" w:color="auto"/>
            </w:tcBorders>
            <w:shd w:val="clear" w:color="auto" w:fill="EEECE1" w:themeFill="background2"/>
            <w:vAlign w:val="center"/>
          </w:tcPr>
          <w:p w14:paraId="780189A3" w14:textId="77777777" w:rsidR="00700F46" w:rsidRPr="00A21463" w:rsidRDefault="00700F46" w:rsidP="00700F46">
            <w:pPr>
              <w:jc w:val="left"/>
              <w:rPr>
                <w:b/>
                <w:sz w:val="24"/>
              </w:rPr>
            </w:pPr>
            <w:r w:rsidRPr="00A21463">
              <w:rPr>
                <w:b/>
                <w:sz w:val="24"/>
              </w:rPr>
              <w:t>1.6</w:t>
            </w:r>
          </w:p>
        </w:tc>
        <w:tc>
          <w:tcPr>
            <w:tcW w:w="13324" w:type="dxa"/>
            <w:gridSpan w:val="5"/>
            <w:tcBorders>
              <w:bottom w:val="single" w:sz="4" w:space="0" w:color="auto"/>
            </w:tcBorders>
            <w:shd w:val="clear" w:color="auto" w:fill="EEECE1" w:themeFill="background2"/>
            <w:vAlign w:val="center"/>
          </w:tcPr>
          <w:p w14:paraId="6E0A369C" w14:textId="77777777" w:rsidR="00700F46" w:rsidRPr="00A21463" w:rsidRDefault="00700F46" w:rsidP="00700F46">
            <w:pPr>
              <w:jc w:val="left"/>
              <w:rPr>
                <w:b/>
                <w:sz w:val="24"/>
              </w:rPr>
            </w:pPr>
            <w:r w:rsidRPr="00A21463">
              <w:rPr>
                <w:b/>
                <w:sz w:val="24"/>
              </w:rPr>
              <w:t>PORTE E PORTONI</w:t>
            </w:r>
          </w:p>
        </w:tc>
      </w:tr>
      <w:tr w:rsidR="009429AB" w14:paraId="5561AF95" w14:textId="77777777" w:rsidTr="53F94D61">
        <w:tc>
          <w:tcPr>
            <w:tcW w:w="959" w:type="dxa"/>
            <w:tcBorders>
              <w:bottom w:val="dotted" w:sz="4" w:space="0" w:color="auto"/>
              <w:right w:val="dotted" w:sz="4" w:space="0" w:color="auto"/>
            </w:tcBorders>
            <w:vAlign w:val="center"/>
          </w:tcPr>
          <w:p w14:paraId="174E2BB6" w14:textId="77777777" w:rsidR="00700F46" w:rsidRPr="00202D79" w:rsidRDefault="00700F46" w:rsidP="00700F46">
            <w:pPr>
              <w:jc w:val="left"/>
            </w:pPr>
            <w:r>
              <w:t>1.6.1</w:t>
            </w:r>
          </w:p>
        </w:tc>
        <w:tc>
          <w:tcPr>
            <w:tcW w:w="6237" w:type="dxa"/>
            <w:tcBorders>
              <w:left w:val="dotted" w:sz="4" w:space="0" w:color="auto"/>
              <w:bottom w:val="dotted" w:sz="4" w:space="0" w:color="auto"/>
              <w:right w:val="dotted" w:sz="4" w:space="0" w:color="auto"/>
            </w:tcBorders>
            <w:vAlign w:val="center"/>
          </w:tcPr>
          <w:p w14:paraId="2CEFA4CF" w14:textId="77777777" w:rsidR="00700F46" w:rsidRPr="00202D79" w:rsidRDefault="00700F46" w:rsidP="00700F46">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00925BD1" w14:textId="77777777" w:rsidR="00700F46" w:rsidRPr="00523186" w:rsidRDefault="001C4A2B" w:rsidP="001C4A2B">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09D90066" w14:textId="1FF8BE49" w:rsidR="00700F46" w:rsidRPr="00FB3FB2" w:rsidRDefault="00D52505" w:rsidP="0006350E">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4F1079E" w14:textId="56B34445" w:rsidR="00700F46" w:rsidRPr="00FB3FB2" w:rsidRDefault="00EA2441" w:rsidP="0006350E">
            <w:pPr>
              <w:jc w:val="center"/>
              <w:rPr>
                <w:b/>
                <w:sz w:val="22"/>
                <w:szCs w:val="22"/>
              </w:rPr>
            </w:pPr>
            <w:r>
              <w:rPr>
                <w:b/>
                <w:sz w:val="22"/>
                <w:szCs w:val="22"/>
              </w:rPr>
              <w:t>S</w:t>
            </w:r>
          </w:p>
        </w:tc>
        <w:tc>
          <w:tcPr>
            <w:tcW w:w="2976" w:type="dxa"/>
            <w:tcBorders>
              <w:left w:val="dotted" w:sz="4" w:space="0" w:color="auto"/>
              <w:bottom w:val="dotted" w:sz="4" w:space="0" w:color="auto"/>
            </w:tcBorders>
            <w:vAlign w:val="center"/>
          </w:tcPr>
          <w:p w14:paraId="0DBE3771" w14:textId="41A80DF3" w:rsidR="00700F46" w:rsidRDefault="00EA2441" w:rsidP="001C4A2B">
            <w:pPr>
              <w:jc w:val="left"/>
            </w:pPr>
            <w:r>
              <w:t xml:space="preserve">Le porte dei bagni sono </w:t>
            </w:r>
            <w:r w:rsidR="00D52505">
              <w:t>dotate</w:t>
            </w:r>
            <w:r>
              <w:t xml:space="preserve"> di nottolino per apertura in caso di emergenza</w:t>
            </w:r>
            <w:r w:rsidR="00DE533D">
              <w:t>.</w:t>
            </w:r>
          </w:p>
        </w:tc>
      </w:tr>
      <w:tr w:rsidR="009429AB" w14:paraId="0A1CDD28" w14:textId="77777777" w:rsidTr="53F94D61">
        <w:tc>
          <w:tcPr>
            <w:tcW w:w="959" w:type="dxa"/>
            <w:tcBorders>
              <w:top w:val="dotted" w:sz="4" w:space="0" w:color="auto"/>
              <w:bottom w:val="dotted" w:sz="4" w:space="0" w:color="auto"/>
              <w:right w:val="dotted" w:sz="4" w:space="0" w:color="auto"/>
            </w:tcBorders>
            <w:vAlign w:val="center"/>
          </w:tcPr>
          <w:p w14:paraId="1F99D68D" w14:textId="77777777" w:rsidR="00700F46" w:rsidRPr="00202D79" w:rsidRDefault="00700F46" w:rsidP="00700F46">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6BC89684" w14:textId="77777777" w:rsidR="00700F46" w:rsidRPr="00202D79" w:rsidRDefault="00700F46" w:rsidP="00700F46">
            <w:pPr>
              <w:jc w:val="left"/>
            </w:pPr>
            <w:r w:rsidRPr="00415D2A">
              <w:t xml:space="preserve">Quando in un locale si svolgono lavorazioni diverse da quelle previste al comma 2, </w:t>
            </w:r>
            <w:r w:rsidRPr="00415D2A">
              <w:lastRenderedPageBreak/>
              <w:t>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0943481B" w14:textId="77777777" w:rsidR="00700F46" w:rsidRPr="00202D79" w:rsidRDefault="00B97A30" w:rsidP="00700F46">
            <w:pPr>
              <w:jc w:val="left"/>
            </w:pPr>
            <w:r>
              <w:lastRenderedPageBreak/>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31FAEA" w14:textId="77777777" w:rsidR="00700F46" w:rsidRPr="00FB3FB2" w:rsidRDefault="00700F46" w:rsidP="0006350E">
            <w:pPr>
              <w:jc w:val="center"/>
              <w:rPr>
                <w:b/>
                <w:sz w:val="22"/>
                <w:szCs w:val="22"/>
              </w:rPr>
            </w:pPr>
            <w:r w:rsidRPr="00FB3FB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3CB50" w14:textId="77777777" w:rsidR="00700F46" w:rsidRPr="00FB3FB2" w:rsidRDefault="001C4A2B" w:rsidP="0006350E">
            <w:pPr>
              <w:jc w:val="center"/>
              <w:rPr>
                <w:b/>
                <w:sz w:val="22"/>
                <w:szCs w:val="22"/>
              </w:rPr>
            </w:pPr>
            <w:r w:rsidRPr="00FB3FB2">
              <w:rPr>
                <w:b/>
                <w:sz w:val="22"/>
                <w:szCs w:val="22"/>
              </w:rPr>
              <w:t>S</w:t>
            </w:r>
          </w:p>
        </w:tc>
        <w:tc>
          <w:tcPr>
            <w:tcW w:w="2976" w:type="dxa"/>
            <w:vMerge w:val="restart"/>
            <w:tcBorders>
              <w:top w:val="dotted" w:sz="4" w:space="0" w:color="auto"/>
              <w:left w:val="dotted" w:sz="4" w:space="0" w:color="auto"/>
              <w:bottom w:val="dotted" w:sz="4" w:space="0" w:color="auto"/>
            </w:tcBorders>
            <w:vAlign w:val="center"/>
          </w:tcPr>
          <w:p w14:paraId="0A4B698C" w14:textId="77777777" w:rsidR="00700F46" w:rsidRPr="005C2F4E" w:rsidRDefault="00700F46" w:rsidP="00700F46">
            <w:pPr>
              <w:jc w:val="left"/>
            </w:pPr>
          </w:p>
        </w:tc>
      </w:tr>
      <w:tr w:rsidR="009429AB" w14:paraId="4A175E51" w14:textId="77777777" w:rsidTr="53F94D61">
        <w:tc>
          <w:tcPr>
            <w:tcW w:w="959" w:type="dxa"/>
            <w:tcBorders>
              <w:top w:val="dotted" w:sz="4" w:space="0" w:color="auto"/>
              <w:bottom w:val="dotted" w:sz="4" w:space="0" w:color="auto"/>
              <w:right w:val="dotted" w:sz="4" w:space="0" w:color="auto"/>
            </w:tcBorders>
            <w:vAlign w:val="center"/>
          </w:tcPr>
          <w:p w14:paraId="105CEAFA" w14:textId="77777777" w:rsidR="00700F46" w:rsidRPr="00202D79" w:rsidRDefault="00700F46" w:rsidP="00700F46">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57AF2913" w14:textId="77777777" w:rsidR="00700F46" w:rsidRPr="00202D79" w:rsidRDefault="00700F46" w:rsidP="00700F46">
            <w:pPr>
              <w:jc w:val="left"/>
            </w:pPr>
            <w:r>
              <w:t>q</w:t>
            </w:r>
            <w:r w:rsidRPr="00415D2A">
              <w:t>uando in uno stesso locale i lavoratori normalmente ivi occupati siano fino a 25, il locale deve essere dotato di una porta avente larghezza minima di m 0,80</w:t>
            </w:r>
          </w:p>
        </w:tc>
        <w:tc>
          <w:tcPr>
            <w:tcW w:w="3260" w:type="dxa"/>
            <w:vMerge/>
            <w:vAlign w:val="center"/>
          </w:tcPr>
          <w:p w14:paraId="75C796D7" w14:textId="77777777" w:rsidR="00700F46" w:rsidRPr="00035A4A" w:rsidRDefault="00700F46" w:rsidP="00700F46">
            <w:pPr>
              <w:jc w:val="left"/>
            </w:pPr>
          </w:p>
        </w:tc>
        <w:tc>
          <w:tcPr>
            <w:tcW w:w="425" w:type="dxa"/>
            <w:vMerge/>
            <w:vAlign w:val="center"/>
          </w:tcPr>
          <w:p w14:paraId="04F2A740" w14:textId="77777777" w:rsidR="00700F46" w:rsidRPr="00FB3FB2" w:rsidRDefault="00700F46" w:rsidP="0006350E">
            <w:pPr>
              <w:jc w:val="center"/>
              <w:rPr>
                <w:sz w:val="22"/>
                <w:szCs w:val="22"/>
              </w:rPr>
            </w:pPr>
          </w:p>
        </w:tc>
        <w:tc>
          <w:tcPr>
            <w:tcW w:w="426" w:type="dxa"/>
            <w:vMerge/>
            <w:vAlign w:val="center"/>
          </w:tcPr>
          <w:p w14:paraId="6C070083" w14:textId="77777777" w:rsidR="00700F46" w:rsidRPr="00FB3FB2" w:rsidRDefault="00700F46" w:rsidP="0006350E">
            <w:pPr>
              <w:jc w:val="center"/>
              <w:rPr>
                <w:sz w:val="22"/>
                <w:szCs w:val="22"/>
              </w:rPr>
            </w:pPr>
          </w:p>
        </w:tc>
        <w:tc>
          <w:tcPr>
            <w:tcW w:w="2976" w:type="dxa"/>
            <w:vMerge/>
            <w:vAlign w:val="center"/>
          </w:tcPr>
          <w:p w14:paraId="63AB9F9E" w14:textId="77777777" w:rsidR="00700F46" w:rsidRPr="005C2F4E" w:rsidRDefault="00700F46" w:rsidP="00700F46">
            <w:pPr>
              <w:jc w:val="left"/>
            </w:pPr>
          </w:p>
        </w:tc>
      </w:tr>
      <w:tr w:rsidR="009429AB" w14:paraId="1C4BF62C" w14:textId="77777777" w:rsidTr="53F94D61">
        <w:tc>
          <w:tcPr>
            <w:tcW w:w="959" w:type="dxa"/>
            <w:tcBorders>
              <w:top w:val="dotted" w:sz="4" w:space="0" w:color="auto"/>
              <w:bottom w:val="dotted" w:sz="4" w:space="0" w:color="auto"/>
              <w:right w:val="dotted" w:sz="4" w:space="0" w:color="auto"/>
            </w:tcBorders>
            <w:vAlign w:val="center"/>
          </w:tcPr>
          <w:p w14:paraId="7D8A352B" w14:textId="77777777" w:rsidR="0026534D" w:rsidRDefault="0026534D" w:rsidP="0026534D">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A26BA77" w14:textId="3B5DBEC1" w:rsidR="007D16F0" w:rsidRDefault="00B00FA8" w:rsidP="0026534D">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7ACC4D34" w14:textId="77777777" w:rsidR="0026534D" w:rsidRPr="00035A4A" w:rsidRDefault="0026534D" w:rsidP="00DC2F2C">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BACC44" w14:textId="4F9FAA86" w:rsidR="0026534D" w:rsidRPr="008E7261" w:rsidRDefault="00F02AA1" w:rsidP="0006350E">
            <w:pPr>
              <w:jc w:val="center"/>
              <w:rPr>
                <w:b/>
                <w:bCs/>
                <w:sz w:val="22"/>
                <w:szCs w:val="22"/>
              </w:rPr>
            </w:pPr>
            <w:r w:rsidRPr="008E7261">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3AF04B" w14:textId="77777777" w:rsidR="0026534D" w:rsidRPr="008E7261" w:rsidRDefault="0026534D" w:rsidP="0006350E">
            <w:pPr>
              <w:jc w:val="center"/>
              <w:rPr>
                <w:b/>
                <w:sz w:val="22"/>
                <w:szCs w:val="22"/>
              </w:rPr>
            </w:pPr>
            <w:r w:rsidRPr="008E7261">
              <w:rPr>
                <w:b/>
                <w:sz w:val="22"/>
                <w:szCs w:val="22"/>
              </w:rPr>
              <w:t>-</w:t>
            </w:r>
          </w:p>
        </w:tc>
        <w:tc>
          <w:tcPr>
            <w:tcW w:w="2976" w:type="dxa"/>
            <w:tcBorders>
              <w:top w:val="dotted" w:sz="4" w:space="0" w:color="auto"/>
              <w:left w:val="dotted" w:sz="4" w:space="0" w:color="auto"/>
              <w:bottom w:val="dotted" w:sz="4" w:space="0" w:color="auto"/>
            </w:tcBorders>
            <w:vAlign w:val="center"/>
          </w:tcPr>
          <w:p w14:paraId="5F2151CC" w14:textId="77777777" w:rsidR="0026534D" w:rsidRPr="005C2F4E" w:rsidRDefault="0026534D" w:rsidP="0026534D">
            <w:pPr>
              <w:jc w:val="left"/>
            </w:pPr>
          </w:p>
        </w:tc>
      </w:tr>
      <w:tr w:rsidR="009429AB" w14:paraId="2FCC528E" w14:textId="77777777" w:rsidTr="53F94D61">
        <w:tc>
          <w:tcPr>
            <w:tcW w:w="959" w:type="dxa"/>
            <w:tcBorders>
              <w:top w:val="dotted" w:sz="4" w:space="0" w:color="auto"/>
              <w:bottom w:val="dotted" w:sz="4" w:space="0" w:color="auto"/>
              <w:right w:val="dotted" w:sz="4" w:space="0" w:color="auto"/>
            </w:tcBorders>
            <w:vAlign w:val="center"/>
          </w:tcPr>
          <w:p w14:paraId="292FC184" w14:textId="77777777" w:rsidR="00700F46" w:rsidRDefault="00700F46" w:rsidP="00700F46">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281F9C07" w14:textId="77777777" w:rsidR="00700F46" w:rsidRPr="00415D2A" w:rsidRDefault="00700F46" w:rsidP="00700F46">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5FB17F6C" w14:textId="77777777" w:rsidR="00700F46" w:rsidRPr="00415D2A" w:rsidRDefault="00347A4B" w:rsidP="00700F46">
            <w:pPr>
              <w:jc w:val="left"/>
            </w:pPr>
            <w:r>
              <w:t xml:space="preserve">Tutte le pareti vetrate hanno vetrofanie orizzontali di segnalazione fino </w:t>
            </w:r>
            <w:r w:rsidR="00871F83">
              <w:t>a</w:t>
            </w:r>
            <w:r>
              <w:t xml:space="preserve"> un h </w:t>
            </w:r>
            <w:r w:rsidR="00871F83">
              <w:t>200 cm</w:t>
            </w:r>
            <w:r>
              <w:t xml:space="preserve">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724BFE" w14:textId="77777777" w:rsidR="00700F46" w:rsidRPr="00FB3FB2" w:rsidRDefault="00700F46" w:rsidP="0006350E">
            <w:pPr>
              <w:jc w:val="center"/>
              <w:rPr>
                <w:b/>
                <w:sz w:val="22"/>
                <w:szCs w:val="22"/>
              </w:rPr>
            </w:pPr>
            <w:r w:rsidRPr="00FB3FB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6DA2F7B" w14:textId="77777777" w:rsidR="00700F46" w:rsidRPr="00FB3FB2" w:rsidRDefault="0026534D" w:rsidP="0006350E">
            <w:pPr>
              <w:jc w:val="center"/>
              <w:rPr>
                <w:b/>
                <w:sz w:val="22"/>
                <w:szCs w:val="22"/>
              </w:rPr>
            </w:pPr>
            <w:r w:rsidRPr="00FB3FB2">
              <w:rPr>
                <w:b/>
                <w:sz w:val="22"/>
                <w:szCs w:val="22"/>
              </w:rPr>
              <w:t>S</w:t>
            </w:r>
          </w:p>
        </w:tc>
        <w:tc>
          <w:tcPr>
            <w:tcW w:w="2976" w:type="dxa"/>
            <w:tcBorders>
              <w:top w:val="dotted" w:sz="4" w:space="0" w:color="auto"/>
              <w:left w:val="dotted" w:sz="4" w:space="0" w:color="auto"/>
              <w:bottom w:val="dotted" w:sz="4" w:space="0" w:color="auto"/>
            </w:tcBorders>
            <w:vAlign w:val="center"/>
          </w:tcPr>
          <w:p w14:paraId="527D6659" w14:textId="0BCC30F6" w:rsidR="00700F46" w:rsidRPr="005C2F4E" w:rsidRDefault="00874F0A" w:rsidP="009E2C6F">
            <w:pPr>
              <w:jc w:val="left"/>
              <w:rPr>
                <w:highlight w:val="yellow"/>
              </w:rPr>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metallica</w:t>
            </w:r>
            <w:r w:rsidR="007D16F0">
              <w:t xml:space="preserve"> </w:t>
            </w:r>
            <w:r w:rsidRPr="009E2C6F">
              <w:t>e specchiature vetrate</w:t>
            </w:r>
            <w:r w:rsidR="007D16F0">
              <w:t>.</w:t>
            </w:r>
          </w:p>
        </w:tc>
      </w:tr>
      <w:tr w:rsidR="009429AB" w14:paraId="6A795B3B" w14:textId="77777777" w:rsidTr="53F94D61">
        <w:tc>
          <w:tcPr>
            <w:tcW w:w="959" w:type="dxa"/>
            <w:tcBorders>
              <w:top w:val="dotted" w:sz="4" w:space="0" w:color="auto"/>
              <w:bottom w:val="dotted" w:sz="4" w:space="0" w:color="auto"/>
              <w:right w:val="dotted" w:sz="4" w:space="0" w:color="auto"/>
            </w:tcBorders>
            <w:vAlign w:val="center"/>
          </w:tcPr>
          <w:p w14:paraId="4C87CC7B" w14:textId="77777777" w:rsidR="0026534D" w:rsidRDefault="0026534D" w:rsidP="0026534D">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10BC5BAF" w14:textId="77777777" w:rsidR="0026534D" w:rsidRPr="00415D2A" w:rsidRDefault="0026534D" w:rsidP="001E156C">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2516099D" w14:textId="77777777" w:rsidR="0026534D" w:rsidRDefault="0026534D" w:rsidP="0026534D">
            <w:pPr>
              <w:jc w:val="left"/>
            </w:pPr>
            <w:r>
              <w:t>Conforme</w:t>
            </w:r>
          </w:p>
          <w:p w14:paraId="597B98FC" w14:textId="55CA8E32" w:rsidR="0026534D" w:rsidRPr="00415D2A" w:rsidRDefault="0026534D" w:rsidP="0026534D">
            <w:pPr>
              <w:jc w:val="left"/>
            </w:pPr>
            <w:r>
              <w:t xml:space="preserve">In ambito sede le pareti trasparenti sono realizzate </w:t>
            </w:r>
            <w:r w:rsidRPr="00276614">
              <w:t>conformemente alla UNI 7697/2007, con opportune segnalazioni</w:t>
            </w:r>
            <w:r>
              <w:t>, vetrofanie orizzontali applicate</w:t>
            </w:r>
            <w:r w:rsidR="00B44A1C">
              <w:t>.</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A8EA4A" w14:textId="77777777" w:rsidR="0026534D" w:rsidRPr="00FB3FB2" w:rsidRDefault="0026534D" w:rsidP="0006350E">
            <w:pPr>
              <w:jc w:val="center"/>
              <w:rPr>
                <w:sz w:val="22"/>
                <w:szCs w:val="22"/>
              </w:rPr>
            </w:pPr>
            <w:r w:rsidRPr="00FB3FB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31048D" w14:textId="4EA2DB7F" w:rsidR="0026534D" w:rsidRPr="00FB3FB2" w:rsidRDefault="007D16F0" w:rsidP="0006350E">
            <w:pPr>
              <w:jc w:val="center"/>
              <w:rPr>
                <w:b/>
                <w:sz w:val="22"/>
                <w:szCs w:val="22"/>
              </w:rPr>
            </w:pPr>
            <w:r>
              <w:rPr>
                <w:b/>
                <w:sz w:val="22"/>
                <w:szCs w:val="22"/>
              </w:rPr>
              <w:t>S</w:t>
            </w:r>
          </w:p>
        </w:tc>
        <w:tc>
          <w:tcPr>
            <w:tcW w:w="2976" w:type="dxa"/>
            <w:tcBorders>
              <w:top w:val="dotted" w:sz="4" w:space="0" w:color="auto"/>
              <w:left w:val="dotted" w:sz="4" w:space="0" w:color="auto"/>
              <w:bottom w:val="dotted" w:sz="4" w:space="0" w:color="auto"/>
            </w:tcBorders>
            <w:vAlign w:val="center"/>
          </w:tcPr>
          <w:p w14:paraId="25F6070E" w14:textId="68407172" w:rsidR="0026534D" w:rsidRPr="007D16F0" w:rsidRDefault="009E2C6F" w:rsidP="0026534D">
            <w:pPr>
              <w:jc w:val="left"/>
            </w:pPr>
            <w:r w:rsidRPr="009E2C6F">
              <w:t>Serramenti vano scala e ingresso</w:t>
            </w:r>
            <w:r>
              <w:t xml:space="preserve"> costituiti </w:t>
            </w:r>
            <w:r w:rsidRPr="0006143E">
              <w:t xml:space="preserve">da </w:t>
            </w:r>
            <w:r w:rsidR="007D16F0">
              <w:t xml:space="preserve">doppio </w:t>
            </w:r>
            <w:r w:rsidRPr="0006143E">
              <w:t>vetr</w:t>
            </w:r>
            <w:r w:rsidR="007D16F0">
              <w:t>o</w:t>
            </w:r>
            <w:r w:rsidR="0006143E">
              <w:t>.</w:t>
            </w:r>
          </w:p>
        </w:tc>
      </w:tr>
      <w:tr w:rsidR="009429AB" w14:paraId="3DE9E59A" w14:textId="77777777" w:rsidTr="53F94D61">
        <w:tc>
          <w:tcPr>
            <w:tcW w:w="959" w:type="dxa"/>
            <w:tcBorders>
              <w:top w:val="dotted" w:sz="4" w:space="0" w:color="auto"/>
              <w:bottom w:val="dotted" w:sz="4" w:space="0" w:color="auto"/>
              <w:right w:val="dotted" w:sz="4" w:space="0" w:color="auto"/>
            </w:tcBorders>
            <w:vAlign w:val="center"/>
          </w:tcPr>
          <w:p w14:paraId="4CADDAA6" w14:textId="77777777" w:rsidR="00700F46" w:rsidRDefault="00700F46" w:rsidP="00700F46">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44A9E194" w14:textId="77777777" w:rsidR="00700F46" w:rsidRPr="00415D2A" w:rsidRDefault="00700F46" w:rsidP="00700F46">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443FCB59" w14:textId="77777777" w:rsidR="00700F46" w:rsidRPr="00415D2A" w:rsidRDefault="001E156C" w:rsidP="00DC2F2C">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E68F457" w14:textId="4233ED87" w:rsidR="00700F46" w:rsidRPr="00FB3FB2" w:rsidRDefault="00F02AA1"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B7293BB" w14:textId="77777777" w:rsidR="00700F46" w:rsidRPr="00FB3FB2" w:rsidRDefault="00700F46" w:rsidP="0006350E">
            <w:pPr>
              <w:jc w:val="center"/>
              <w:rPr>
                <w:b/>
                <w:sz w:val="22"/>
                <w:szCs w:val="22"/>
              </w:rPr>
            </w:pPr>
            <w:r w:rsidRPr="00FB3FB2">
              <w:rPr>
                <w:b/>
                <w:sz w:val="22"/>
                <w:szCs w:val="22"/>
              </w:rPr>
              <w:t>-</w:t>
            </w:r>
          </w:p>
        </w:tc>
        <w:tc>
          <w:tcPr>
            <w:tcW w:w="2976" w:type="dxa"/>
            <w:tcBorders>
              <w:top w:val="dotted" w:sz="4" w:space="0" w:color="auto"/>
              <w:left w:val="dotted" w:sz="4" w:space="0" w:color="auto"/>
              <w:bottom w:val="dotted" w:sz="4" w:space="0" w:color="auto"/>
            </w:tcBorders>
            <w:vAlign w:val="center"/>
          </w:tcPr>
          <w:p w14:paraId="759A5CE0" w14:textId="77777777" w:rsidR="00700F46" w:rsidRPr="00523186" w:rsidRDefault="00700F46" w:rsidP="00700F46">
            <w:pPr>
              <w:jc w:val="left"/>
            </w:pPr>
            <w:r>
              <w:t>Tipologia non presente</w:t>
            </w:r>
          </w:p>
        </w:tc>
      </w:tr>
      <w:tr w:rsidR="009429AB" w14:paraId="4C2B8F96" w14:textId="77777777" w:rsidTr="53F94D61">
        <w:tc>
          <w:tcPr>
            <w:tcW w:w="959" w:type="dxa"/>
            <w:tcBorders>
              <w:top w:val="dotted" w:sz="4" w:space="0" w:color="auto"/>
              <w:bottom w:val="dotted" w:sz="4" w:space="0" w:color="auto"/>
              <w:right w:val="dotted" w:sz="4" w:space="0" w:color="auto"/>
            </w:tcBorders>
            <w:vAlign w:val="center"/>
          </w:tcPr>
          <w:p w14:paraId="511A11E5" w14:textId="77777777" w:rsidR="00700F46" w:rsidRDefault="00700F46" w:rsidP="00700F46">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702D6CEF" w14:textId="77777777" w:rsidR="00700F46" w:rsidRPr="00415D2A" w:rsidRDefault="00700F46" w:rsidP="00700F46">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19B8F880"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821FAB9" w14:textId="77777777" w:rsidR="00700F46" w:rsidRPr="00FB3FB2" w:rsidRDefault="00700F46" w:rsidP="0006350E">
            <w:pPr>
              <w:jc w:val="center"/>
              <w:rPr>
                <w:b/>
                <w:sz w:val="22"/>
                <w:szCs w:val="22"/>
              </w:rPr>
            </w:pPr>
            <w:r w:rsidRPr="00FB3FB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9C7C32" w14:textId="77777777" w:rsidR="00700F46" w:rsidRPr="00FB3FB2" w:rsidRDefault="00700F46" w:rsidP="0006350E">
            <w:pPr>
              <w:jc w:val="center"/>
              <w:rPr>
                <w:b/>
                <w:sz w:val="22"/>
                <w:szCs w:val="22"/>
              </w:rPr>
            </w:pPr>
            <w:r w:rsidRPr="00FB3FB2">
              <w:rPr>
                <w:b/>
                <w:sz w:val="22"/>
                <w:szCs w:val="22"/>
              </w:rPr>
              <w:t>-</w:t>
            </w:r>
          </w:p>
        </w:tc>
        <w:tc>
          <w:tcPr>
            <w:tcW w:w="2976" w:type="dxa"/>
            <w:tcBorders>
              <w:top w:val="dotted" w:sz="4" w:space="0" w:color="auto"/>
              <w:left w:val="dotted" w:sz="4" w:space="0" w:color="auto"/>
              <w:bottom w:val="dotted" w:sz="4" w:space="0" w:color="auto"/>
            </w:tcBorders>
            <w:vAlign w:val="center"/>
          </w:tcPr>
          <w:p w14:paraId="60558711" w14:textId="77777777" w:rsidR="00700F46" w:rsidRPr="00202D79" w:rsidRDefault="00700F46" w:rsidP="0026534D">
            <w:pPr>
              <w:jc w:val="left"/>
            </w:pPr>
          </w:p>
        </w:tc>
      </w:tr>
      <w:tr w:rsidR="009429AB" w14:paraId="485C475D" w14:textId="77777777" w:rsidTr="53F94D61">
        <w:tc>
          <w:tcPr>
            <w:tcW w:w="959" w:type="dxa"/>
            <w:tcBorders>
              <w:top w:val="dotted" w:sz="4" w:space="0" w:color="auto"/>
              <w:bottom w:val="dotted" w:sz="4" w:space="0" w:color="auto"/>
              <w:right w:val="dotted" w:sz="4" w:space="0" w:color="auto"/>
            </w:tcBorders>
            <w:vAlign w:val="center"/>
          </w:tcPr>
          <w:p w14:paraId="3E30435C" w14:textId="77777777" w:rsidR="00700F46" w:rsidRDefault="00700F46" w:rsidP="00700F46">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5C950067" w14:textId="77777777" w:rsidR="00700F46" w:rsidRPr="00415D2A" w:rsidRDefault="00700F46" w:rsidP="00700F46">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5B3D6368"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1B6D83" w14:textId="77777777" w:rsidR="00700F46" w:rsidRPr="00FB3FB2" w:rsidRDefault="0026534D" w:rsidP="0006350E">
            <w:pPr>
              <w:jc w:val="center"/>
              <w:rPr>
                <w:b/>
                <w:sz w:val="22"/>
                <w:szCs w:val="22"/>
              </w:rPr>
            </w:pPr>
            <w:r w:rsidRPr="00FB3FB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45278A" w14:textId="77777777" w:rsidR="00700F46" w:rsidRPr="00FB3FB2" w:rsidRDefault="00700F46" w:rsidP="0006350E">
            <w:pPr>
              <w:jc w:val="center"/>
              <w:rPr>
                <w:b/>
                <w:sz w:val="22"/>
                <w:szCs w:val="22"/>
              </w:rPr>
            </w:pPr>
            <w:r w:rsidRPr="00FB3FB2">
              <w:rPr>
                <w:b/>
                <w:sz w:val="22"/>
                <w:szCs w:val="22"/>
              </w:rPr>
              <w:t>-</w:t>
            </w:r>
          </w:p>
        </w:tc>
        <w:tc>
          <w:tcPr>
            <w:tcW w:w="2976" w:type="dxa"/>
            <w:tcBorders>
              <w:top w:val="dotted" w:sz="4" w:space="0" w:color="auto"/>
              <w:left w:val="dotted" w:sz="4" w:space="0" w:color="auto"/>
              <w:bottom w:val="dotted" w:sz="4" w:space="0" w:color="auto"/>
            </w:tcBorders>
            <w:vAlign w:val="center"/>
          </w:tcPr>
          <w:p w14:paraId="780A90A7" w14:textId="77777777" w:rsidR="00700F46" w:rsidRPr="00202D79" w:rsidRDefault="00700F46" w:rsidP="00700F46">
            <w:pPr>
              <w:jc w:val="left"/>
            </w:pPr>
          </w:p>
        </w:tc>
      </w:tr>
      <w:tr w:rsidR="009429AB" w14:paraId="0CB56947" w14:textId="77777777" w:rsidTr="53F94D61">
        <w:tc>
          <w:tcPr>
            <w:tcW w:w="959" w:type="dxa"/>
            <w:tcBorders>
              <w:top w:val="dotted" w:sz="4" w:space="0" w:color="auto"/>
              <w:right w:val="dotted" w:sz="4" w:space="0" w:color="auto"/>
            </w:tcBorders>
            <w:vAlign w:val="center"/>
          </w:tcPr>
          <w:p w14:paraId="172A83D8" w14:textId="77777777" w:rsidR="00700F46" w:rsidRPr="00B7100B" w:rsidRDefault="00700F46" w:rsidP="00700F46">
            <w:pPr>
              <w:jc w:val="left"/>
            </w:pPr>
            <w:r w:rsidRPr="00B7100B">
              <w:t>1.6.17</w:t>
            </w:r>
          </w:p>
        </w:tc>
        <w:tc>
          <w:tcPr>
            <w:tcW w:w="6237" w:type="dxa"/>
            <w:tcBorders>
              <w:top w:val="dotted" w:sz="4" w:space="0" w:color="auto"/>
              <w:left w:val="dotted" w:sz="4" w:space="0" w:color="auto"/>
              <w:right w:val="dotted" w:sz="4" w:space="0" w:color="auto"/>
            </w:tcBorders>
            <w:vAlign w:val="center"/>
          </w:tcPr>
          <w:p w14:paraId="5510ACC4" w14:textId="77777777" w:rsidR="00700F46" w:rsidRPr="00B7100B" w:rsidRDefault="00700F46" w:rsidP="00700F46">
            <w:r w:rsidRPr="00B7100B">
              <w:t xml:space="preserve">I luoghi di lavoro già utilizzati prima del 1° gennaio 1993 devono essere provvisti di porte di uscita che, per numero </w:t>
            </w:r>
            <w:r w:rsidR="00871F83" w:rsidRPr="00B7100B">
              <w:t>e</w:t>
            </w:r>
            <w:r w:rsidRPr="00B7100B">
              <w:t xml:space="preserv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7BC0B6FD" w14:textId="77777777" w:rsidR="00700F46" w:rsidRDefault="00B97A30" w:rsidP="00700F46">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B38F54F" w14:textId="77777777" w:rsidR="00700F46" w:rsidRPr="00FB3FB2" w:rsidRDefault="00700F46" w:rsidP="0006350E">
            <w:pPr>
              <w:jc w:val="center"/>
              <w:rPr>
                <w:b/>
                <w:sz w:val="22"/>
                <w:szCs w:val="22"/>
              </w:rPr>
            </w:pPr>
            <w:r w:rsidRPr="00FB3FB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32792AB" w14:textId="77777777" w:rsidR="00700F46" w:rsidRPr="00FB3FB2" w:rsidRDefault="00700F46" w:rsidP="0006350E">
            <w:pPr>
              <w:jc w:val="center"/>
              <w:rPr>
                <w:b/>
                <w:sz w:val="22"/>
                <w:szCs w:val="22"/>
              </w:rPr>
            </w:pPr>
            <w:r w:rsidRPr="00FB3FB2">
              <w:rPr>
                <w:b/>
                <w:sz w:val="22"/>
                <w:szCs w:val="22"/>
              </w:rPr>
              <w:t>-</w:t>
            </w:r>
          </w:p>
        </w:tc>
        <w:tc>
          <w:tcPr>
            <w:tcW w:w="2976" w:type="dxa"/>
            <w:tcBorders>
              <w:top w:val="dotted" w:sz="4" w:space="0" w:color="auto"/>
              <w:left w:val="dotted" w:sz="4" w:space="0" w:color="auto"/>
            </w:tcBorders>
            <w:vAlign w:val="center"/>
          </w:tcPr>
          <w:p w14:paraId="60328216" w14:textId="77777777" w:rsidR="00700F46" w:rsidRDefault="00700F46" w:rsidP="00700F46">
            <w:pPr>
              <w:jc w:val="left"/>
            </w:pPr>
          </w:p>
        </w:tc>
      </w:tr>
      <w:tr w:rsidR="00700F46" w:rsidRPr="00B87C8D" w14:paraId="60B4FC4F" w14:textId="77777777" w:rsidTr="53F94D61">
        <w:tc>
          <w:tcPr>
            <w:tcW w:w="959" w:type="dxa"/>
            <w:tcBorders>
              <w:bottom w:val="single" w:sz="4" w:space="0" w:color="auto"/>
            </w:tcBorders>
            <w:shd w:val="clear" w:color="auto" w:fill="EEECE1" w:themeFill="background2"/>
            <w:vAlign w:val="center"/>
          </w:tcPr>
          <w:p w14:paraId="26946FC2" w14:textId="77777777" w:rsidR="00700F46" w:rsidRPr="00B87C8D" w:rsidRDefault="00700F46" w:rsidP="00700F46">
            <w:pPr>
              <w:jc w:val="left"/>
              <w:rPr>
                <w:b/>
                <w:sz w:val="24"/>
              </w:rPr>
            </w:pPr>
            <w:r w:rsidRPr="00B87C8D">
              <w:rPr>
                <w:b/>
                <w:sz w:val="24"/>
              </w:rPr>
              <w:t>1.7</w:t>
            </w:r>
          </w:p>
        </w:tc>
        <w:tc>
          <w:tcPr>
            <w:tcW w:w="13324" w:type="dxa"/>
            <w:gridSpan w:val="5"/>
            <w:tcBorders>
              <w:bottom w:val="single" w:sz="4" w:space="0" w:color="auto"/>
            </w:tcBorders>
            <w:shd w:val="clear" w:color="auto" w:fill="EEECE1" w:themeFill="background2"/>
            <w:vAlign w:val="center"/>
          </w:tcPr>
          <w:p w14:paraId="27902A56" w14:textId="77777777" w:rsidR="00700F46" w:rsidRPr="00B87C8D" w:rsidRDefault="00700F46" w:rsidP="00700F46">
            <w:pPr>
              <w:jc w:val="left"/>
              <w:rPr>
                <w:b/>
                <w:sz w:val="24"/>
              </w:rPr>
            </w:pPr>
            <w:r w:rsidRPr="00B7100B">
              <w:rPr>
                <w:b/>
                <w:sz w:val="24"/>
              </w:rPr>
              <w:t>SCALE</w:t>
            </w:r>
          </w:p>
        </w:tc>
      </w:tr>
      <w:tr w:rsidR="009429AB" w14:paraId="31BC96FA" w14:textId="77777777" w:rsidTr="53F94D61">
        <w:tc>
          <w:tcPr>
            <w:tcW w:w="959" w:type="dxa"/>
            <w:tcBorders>
              <w:bottom w:val="dotted" w:sz="4" w:space="0" w:color="auto"/>
              <w:right w:val="dotted" w:sz="4" w:space="0" w:color="auto"/>
            </w:tcBorders>
            <w:vAlign w:val="center"/>
          </w:tcPr>
          <w:p w14:paraId="1A403F17" w14:textId="77777777" w:rsidR="00700F46" w:rsidRPr="003108E3" w:rsidRDefault="00700F46" w:rsidP="00700F46">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DC10769" w14:textId="77777777" w:rsidR="00700F46" w:rsidRPr="00415D2A" w:rsidRDefault="00700F46" w:rsidP="00700F46">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61460782" w14:textId="77777777" w:rsidR="003108E3" w:rsidRPr="00415D2A" w:rsidRDefault="001B5BBB" w:rsidP="00700F46">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569AE130" w14:textId="77777777" w:rsidR="00700F46" w:rsidRPr="00FB3FB2" w:rsidRDefault="00700F46" w:rsidP="0006350E">
            <w:pPr>
              <w:jc w:val="center"/>
              <w:rPr>
                <w:b/>
                <w:sz w:val="22"/>
                <w:szCs w:val="22"/>
              </w:rPr>
            </w:pPr>
            <w:r w:rsidRPr="00FB3FB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EBDDBE9" w14:textId="77777777" w:rsidR="00700F46" w:rsidRPr="00FB3FB2" w:rsidRDefault="001E156C" w:rsidP="0006350E">
            <w:pPr>
              <w:jc w:val="center"/>
              <w:rPr>
                <w:sz w:val="22"/>
                <w:szCs w:val="22"/>
              </w:rPr>
            </w:pPr>
            <w:r w:rsidRPr="00FB3FB2">
              <w:rPr>
                <w:b/>
                <w:sz w:val="22"/>
                <w:szCs w:val="22"/>
              </w:rPr>
              <w:t>S</w:t>
            </w:r>
          </w:p>
        </w:tc>
        <w:tc>
          <w:tcPr>
            <w:tcW w:w="2976" w:type="dxa"/>
            <w:tcBorders>
              <w:left w:val="dotted" w:sz="4" w:space="0" w:color="auto"/>
              <w:bottom w:val="dotted" w:sz="4" w:space="0" w:color="auto"/>
            </w:tcBorders>
            <w:vAlign w:val="center"/>
          </w:tcPr>
          <w:p w14:paraId="24AA3B95" w14:textId="77777777" w:rsidR="00700F46" w:rsidRDefault="00700F46" w:rsidP="00700F46">
            <w:pPr>
              <w:jc w:val="left"/>
            </w:pPr>
          </w:p>
        </w:tc>
      </w:tr>
      <w:tr w:rsidR="009429AB" w14:paraId="61F38BF9" w14:textId="77777777" w:rsidTr="53F94D61">
        <w:tc>
          <w:tcPr>
            <w:tcW w:w="959" w:type="dxa"/>
            <w:tcBorders>
              <w:top w:val="dotted" w:sz="4" w:space="0" w:color="auto"/>
              <w:bottom w:val="dotted" w:sz="4" w:space="0" w:color="auto"/>
              <w:right w:val="dotted" w:sz="4" w:space="0" w:color="auto"/>
            </w:tcBorders>
            <w:vAlign w:val="center"/>
          </w:tcPr>
          <w:p w14:paraId="2AF8B21D" w14:textId="77777777" w:rsidR="00700F46" w:rsidRPr="003108E3" w:rsidRDefault="00700F46" w:rsidP="00700F46">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1D5CC57" w14:textId="62C50606" w:rsidR="00B44A1C" w:rsidRPr="00415D2A" w:rsidRDefault="00700F46" w:rsidP="00700F46">
            <w:r w:rsidRPr="00615F6B">
              <w:t xml:space="preserve">Dette scale </w:t>
            </w:r>
            <w:r w:rsidR="00871F83" w:rsidRPr="00615F6B">
              <w:t>e</w:t>
            </w:r>
            <w:r w:rsidRPr="00615F6B">
              <w:t xml:space="preserv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220CFC3A" w14:textId="58CB78D8"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734EFA5" w14:textId="77777777" w:rsidR="00700F46" w:rsidRPr="00FB3FB2" w:rsidRDefault="00700F46" w:rsidP="0006350E">
            <w:pPr>
              <w:jc w:val="center"/>
              <w:rPr>
                <w:b/>
                <w:sz w:val="22"/>
                <w:szCs w:val="22"/>
              </w:rPr>
            </w:pPr>
            <w:r w:rsidRPr="00FB3FB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DA7E15" w14:textId="77777777" w:rsidR="00700F46" w:rsidRPr="00FB3FB2" w:rsidRDefault="00700F46" w:rsidP="0006350E">
            <w:pPr>
              <w:jc w:val="center"/>
              <w:rPr>
                <w:b/>
                <w:sz w:val="22"/>
                <w:szCs w:val="22"/>
              </w:rPr>
            </w:pPr>
            <w:r w:rsidRPr="00FB3FB2">
              <w:rPr>
                <w:b/>
                <w:sz w:val="22"/>
                <w:szCs w:val="22"/>
              </w:rPr>
              <w:t>S</w:t>
            </w:r>
          </w:p>
        </w:tc>
        <w:tc>
          <w:tcPr>
            <w:tcW w:w="2976" w:type="dxa"/>
            <w:tcBorders>
              <w:top w:val="dotted" w:sz="4" w:space="0" w:color="auto"/>
              <w:left w:val="dotted" w:sz="4" w:space="0" w:color="auto"/>
              <w:bottom w:val="dotted" w:sz="4" w:space="0" w:color="auto"/>
            </w:tcBorders>
            <w:vAlign w:val="center"/>
          </w:tcPr>
          <w:p w14:paraId="7D23D01B" w14:textId="10E7CAEB" w:rsidR="00700F46" w:rsidRDefault="00700F46" w:rsidP="00700F46">
            <w:pPr>
              <w:jc w:val="left"/>
            </w:pPr>
            <w:r>
              <w:rPr>
                <w:rFonts w:eastAsiaTheme="minorHAnsi"/>
                <w:lang w:eastAsia="en-US"/>
              </w:rPr>
              <w:t>Le scale sono dotate di parapetto completo di corrimano</w:t>
            </w:r>
            <w:r w:rsidR="007D16F0">
              <w:rPr>
                <w:rFonts w:eastAsiaTheme="minorHAnsi"/>
                <w:lang w:eastAsia="en-US"/>
              </w:rPr>
              <w:t>.</w:t>
            </w:r>
          </w:p>
        </w:tc>
      </w:tr>
      <w:tr w:rsidR="00F43A0D" w14:paraId="2517ED0C" w14:textId="77777777" w:rsidTr="53F94D61">
        <w:tc>
          <w:tcPr>
            <w:tcW w:w="959" w:type="dxa"/>
            <w:tcBorders>
              <w:top w:val="dotted" w:sz="4" w:space="0" w:color="auto"/>
              <w:bottom w:val="dotted" w:sz="4" w:space="0" w:color="auto"/>
              <w:right w:val="dotted" w:sz="4" w:space="0" w:color="auto"/>
            </w:tcBorders>
            <w:vAlign w:val="center"/>
          </w:tcPr>
          <w:p w14:paraId="574DCC83" w14:textId="77777777" w:rsidR="00F43A0D" w:rsidRPr="003108E3" w:rsidRDefault="00F43A0D" w:rsidP="00700F46">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5EAB9D7F" w14:textId="77777777" w:rsidR="00F43A0D" w:rsidRPr="00415D2A" w:rsidRDefault="00F43A0D" w:rsidP="00700F46">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78C5FE27" w14:textId="276041AF" w:rsidR="00F43A0D" w:rsidRPr="00415D2A" w:rsidRDefault="00636B8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EB42962" w14:textId="77777777" w:rsidR="00F43A0D" w:rsidRPr="00FB3FB2" w:rsidRDefault="00F43A0D" w:rsidP="0006350E">
            <w:pPr>
              <w:jc w:val="center"/>
              <w:rPr>
                <w:b/>
                <w:sz w:val="22"/>
                <w:szCs w:val="22"/>
              </w:rPr>
            </w:pPr>
            <w:r w:rsidRPr="00FB3FB2">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0A48153" w14:textId="77777777" w:rsidR="00F43A0D" w:rsidRPr="00FB3FB2" w:rsidRDefault="00F43A0D" w:rsidP="0006350E">
            <w:pPr>
              <w:jc w:val="center"/>
              <w:rPr>
                <w:b/>
                <w:sz w:val="22"/>
                <w:szCs w:val="22"/>
              </w:rPr>
            </w:pPr>
            <w:r w:rsidRPr="00FB3FB2">
              <w:rPr>
                <w:b/>
                <w:sz w:val="22"/>
                <w:szCs w:val="22"/>
              </w:rPr>
              <w:t>S</w:t>
            </w:r>
          </w:p>
        </w:tc>
        <w:tc>
          <w:tcPr>
            <w:tcW w:w="2976" w:type="dxa"/>
            <w:vMerge w:val="restart"/>
            <w:tcBorders>
              <w:top w:val="dotted" w:sz="4" w:space="0" w:color="auto"/>
              <w:left w:val="dotted" w:sz="4" w:space="0" w:color="auto"/>
            </w:tcBorders>
            <w:vAlign w:val="center"/>
          </w:tcPr>
          <w:p w14:paraId="02021623" w14:textId="3BEE2BB2" w:rsidR="00F43A0D" w:rsidRPr="00604212" w:rsidRDefault="00F43A0D" w:rsidP="009E2C6F">
            <w:pPr>
              <w:jc w:val="left"/>
              <w:rPr>
                <w:rFonts w:eastAsiaTheme="minorHAnsi"/>
                <w:lang w:eastAsia="en-US"/>
              </w:rPr>
            </w:pPr>
            <w:r>
              <w:rPr>
                <w:rFonts w:eastAsiaTheme="minorHAnsi"/>
                <w:lang w:eastAsia="en-US"/>
              </w:rPr>
              <w:t>Le scale sono chiuse entro muri</w:t>
            </w:r>
            <w:r w:rsidR="001E156C">
              <w:rPr>
                <w:rFonts w:eastAsiaTheme="minorHAnsi"/>
                <w:lang w:eastAsia="en-US"/>
              </w:rPr>
              <w:t xml:space="preserve"> </w:t>
            </w:r>
            <w:r w:rsidR="009E2C6F">
              <w:rPr>
                <w:rFonts w:eastAsiaTheme="minorHAnsi"/>
                <w:lang w:eastAsia="en-US"/>
              </w:rPr>
              <w:t>(perimetro esterno</w:t>
            </w:r>
            <w:r w:rsidR="001E156C">
              <w:rPr>
                <w:rFonts w:eastAsiaTheme="minorHAnsi"/>
                <w:lang w:eastAsia="en-US"/>
              </w:rPr>
              <w:t>)</w:t>
            </w:r>
            <w:r>
              <w:rPr>
                <w:rFonts w:eastAsiaTheme="minorHAnsi"/>
                <w:lang w:eastAsia="en-US"/>
              </w:rPr>
              <w:t xml:space="preserve"> e parapetti</w:t>
            </w:r>
            <w:r w:rsidR="007D16F0">
              <w:rPr>
                <w:rFonts w:eastAsiaTheme="minorHAnsi"/>
                <w:lang w:eastAsia="en-US"/>
              </w:rPr>
              <w:t xml:space="preserve"> in </w:t>
            </w:r>
            <w:r w:rsidR="007D16F0">
              <w:rPr>
                <w:rFonts w:eastAsiaTheme="minorHAnsi"/>
                <w:lang w:eastAsia="en-US"/>
              </w:rPr>
              <w:lastRenderedPageBreak/>
              <w:t>metallo e vetro</w:t>
            </w:r>
            <w:r w:rsidR="001E156C">
              <w:rPr>
                <w:rFonts w:eastAsiaTheme="minorHAnsi"/>
                <w:lang w:eastAsia="en-US"/>
              </w:rPr>
              <w:t xml:space="preserve"> </w:t>
            </w:r>
            <w:r w:rsidR="009E2C6F">
              <w:rPr>
                <w:rFonts w:eastAsiaTheme="minorHAnsi"/>
                <w:lang w:eastAsia="en-US"/>
              </w:rPr>
              <w:t>(lato interno)</w:t>
            </w:r>
            <w:r w:rsidR="001E156C">
              <w:rPr>
                <w:rFonts w:eastAsiaTheme="minorHAnsi"/>
                <w:lang w:eastAsia="en-US"/>
              </w:rPr>
              <w:t>.</w:t>
            </w:r>
          </w:p>
        </w:tc>
      </w:tr>
      <w:tr w:rsidR="00F43A0D" w14:paraId="3D4DAA25" w14:textId="77777777" w:rsidTr="53F94D61">
        <w:tc>
          <w:tcPr>
            <w:tcW w:w="959" w:type="dxa"/>
            <w:tcBorders>
              <w:top w:val="dotted" w:sz="4" w:space="0" w:color="auto"/>
              <w:bottom w:val="dotted" w:sz="4" w:space="0" w:color="auto"/>
              <w:right w:val="dotted" w:sz="4" w:space="0" w:color="auto"/>
            </w:tcBorders>
            <w:vAlign w:val="center"/>
          </w:tcPr>
          <w:p w14:paraId="21ED9EE9" w14:textId="77777777" w:rsidR="00F43A0D" w:rsidRPr="003108E3" w:rsidRDefault="00F43A0D" w:rsidP="00700F46">
            <w:pPr>
              <w:jc w:val="left"/>
            </w:pPr>
            <w:r w:rsidRPr="003108E3">
              <w:lastRenderedPageBreak/>
              <w:t>1.7.2.1.1</w:t>
            </w:r>
          </w:p>
        </w:tc>
        <w:tc>
          <w:tcPr>
            <w:tcW w:w="6237" w:type="dxa"/>
            <w:tcBorders>
              <w:top w:val="dotted" w:sz="4" w:space="0" w:color="auto"/>
              <w:left w:val="dotted" w:sz="4" w:space="0" w:color="auto"/>
              <w:bottom w:val="dotted" w:sz="4" w:space="0" w:color="auto"/>
              <w:right w:val="dotted" w:sz="4" w:space="0" w:color="auto"/>
            </w:tcBorders>
            <w:vAlign w:val="center"/>
          </w:tcPr>
          <w:p w14:paraId="33F607F1" w14:textId="77777777" w:rsidR="00F43A0D" w:rsidRPr="00415D2A" w:rsidRDefault="00F43A0D" w:rsidP="00700F46">
            <w:r w:rsidRPr="00762F46">
              <w:t>sia costruito con materiale rigido e resistente in buono stato di conservazione;</w:t>
            </w:r>
          </w:p>
        </w:tc>
        <w:tc>
          <w:tcPr>
            <w:tcW w:w="3260" w:type="dxa"/>
            <w:vMerge/>
            <w:vAlign w:val="center"/>
          </w:tcPr>
          <w:p w14:paraId="009B8458" w14:textId="77777777" w:rsidR="00F43A0D" w:rsidRPr="00415D2A" w:rsidRDefault="00F43A0D" w:rsidP="00700F46">
            <w:pPr>
              <w:jc w:val="left"/>
            </w:pPr>
          </w:p>
        </w:tc>
        <w:tc>
          <w:tcPr>
            <w:tcW w:w="425" w:type="dxa"/>
            <w:vMerge/>
            <w:vAlign w:val="center"/>
          </w:tcPr>
          <w:p w14:paraId="6930C4A3" w14:textId="77777777" w:rsidR="00F43A0D" w:rsidRPr="00FB3FB2" w:rsidRDefault="00F43A0D" w:rsidP="0006350E">
            <w:pPr>
              <w:jc w:val="center"/>
              <w:rPr>
                <w:sz w:val="22"/>
                <w:szCs w:val="22"/>
              </w:rPr>
            </w:pPr>
          </w:p>
        </w:tc>
        <w:tc>
          <w:tcPr>
            <w:tcW w:w="426" w:type="dxa"/>
            <w:vMerge/>
            <w:vAlign w:val="center"/>
          </w:tcPr>
          <w:p w14:paraId="0EF4828D" w14:textId="77777777" w:rsidR="00F43A0D" w:rsidRPr="00FB3FB2" w:rsidRDefault="00F43A0D" w:rsidP="0006350E">
            <w:pPr>
              <w:jc w:val="center"/>
              <w:rPr>
                <w:sz w:val="22"/>
                <w:szCs w:val="22"/>
              </w:rPr>
            </w:pPr>
          </w:p>
        </w:tc>
        <w:tc>
          <w:tcPr>
            <w:tcW w:w="2976" w:type="dxa"/>
            <w:vMerge/>
            <w:vAlign w:val="center"/>
          </w:tcPr>
          <w:p w14:paraId="5541184A" w14:textId="77777777" w:rsidR="00F43A0D" w:rsidRDefault="00F43A0D" w:rsidP="00700F46">
            <w:pPr>
              <w:jc w:val="left"/>
            </w:pPr>
          </w:p>
        </w:tc>
      </w:tr>
      <w:tr w:rsidR="00F43A0D" w14:paraId="6B564152" w14:textId="77777777" w:rsidTr="53F94D61">
        <w:trPr>
          <w:trHeight w:val="216"/>
        </w:trPr>
        <w:tc>
          <w:tcPr>
            <w:tcW w:w="959" w:type="dxa"/>
            <w:tcBorders>
              <w:top w:val="dotted" w:sz="4" w:space="0" w:color="auto"/>
              <w:bottom w:val="dotted" w:sz="4" w:space="0" w:color="auto"/>
              <w:right w:val="dotted" w:sz="4" w:space="0" w:color="auto"/>
            </w:tcBorders>
            <w:vAlign w:val="center"/>
          </w:tcPr>
          <w:p w14:paraId="6785306B" w14:textId="77777777" w:rsidR="00F43A0D" w:rsidRPr="003108E3" w:rsidRDefault="00F43A0D" w:rsidP="00700F46">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7B9F770C" w14:textId="77777777" w:rsidR="00F43A0D" w:rsidRPr="00415D2A" w:rsidRDefault="00F43A0D" w:rsidP="00700F46">
            <w:r w:rsidRPr="00762F46">
              <w:t>abbia un'altezza</w:t>
            </w:r>
            <w:r>
              <w:t xml:space="preserve"> utile di almeno un metro</w:t>
            </w:r>
          </w:p>
        </w:tc>
        <w:tc>
          <w:tcPr>
            <w:tcW w:w="3260" w:type="dxa"/>
            <w:vMerge/>
            <w:vAlign w:val="center"/>
          </w:tcPr>
          <w:p w14:paraId="2FA70311"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52D78D2" w14:textId="77777777" w:rsidR="00F43A0D" w:rsidRPr="00FB3FB2" w:rsidRDefault="00F43A0D" w:rsidP="0006350E">
            <w:pPr>
              <w:jc w:val="center"/>
              <w:rPr>
                <w:b/>
                <w:sz w:val="22"/>
                <w:szCs w:val="22"/>
              </w:rPr>
            </w:pPr>
            <w:r w:rsidRPr="00FB3FB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C80DB5E" w14:textId="77777777" w:rsidR="00F43A0D" w:rsidRPr="00FB3FB2" w:rsidRDefault="00F43A0D" w:rsidP="0006350E">
            <w:pPr>
              <w:jc w:val="center"/>
              <w:rPr>
                <w:b/>
                <w:sz w:val="22"/>
                <w:szCs w:val="22"/>
              </w:rPr>
            </w:pPr>
            <w:r w:rsidRPr="00FB3FB2">
              <w:rPr>
                <w:b/>
                <w:sz w:val="22"/>
                <w:szCs w:val="22"/>
              </w:rPr>
              <w:t>S</w:t>
            </w:r>
          </w:p>
        </w:tc>
        <w:tc>
          <w:tcPr>
            <w:tcW w:w="2976" w:type="dxa"/>
            <w:vMerge/>
            <w:vAlign w:val="center"/>
          </w:tcPr>
          <w:p w14:paraId="666C7F23" w14:textId="77777777" w:rsidR="00F43A0D" w:rsidRDefault="00F43A0D" w:rsidP="00700F46">
            <w:pPr>
              <w:jc w:val="left"/>
            </w:pPr>
          </w:p>
        </w:tc>
      </w:tr>
      <w:tr w:rsidR="00F43A0D" w14:paraId="2581280B" w14:textId="77777777" w:rsidTr="53F94D61">
        <w:tc>
          <w:tcPr>
            <w:tcW w:w="959" w:type="dxa"/>
            <w:tcBorders>
              <w:top w:val="dotted" w:sz="4" w:space="0" w:color="auto"/>
              <w:bottom w:val="dotted" w:sz="4" w:space="0" w:color="auto"/>
              <w:right w:val="dotted" w:sz="4" w:space="0" w:color="auto"/>
            </w:tcBorders>
            <w:vAlign w:val="center"/>
          </w:tcPr>
          <w:p w14:paraId="6714DE4C" w14:textId="77777777" w:rsidR="00F43A0D" w:rsidRPr="003108E3" w:rsidRDefault="00F43A0D" w:rsidP="00700F46">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4BC31E34" w14:textId="77777777" w:rsidR="00F43A0D" w:rsidRDefault="00F43A0D" w:rsidP="00700F46">
            <w:r w:rsidRPr="00422A4C">
              <w:t xml:space="preserve">sia costruito e fissato in modo da poter resistere, nell'insieme </w:t>
            </w:r>
            <w:r w:rsidR="00871F83" w:rsidRPr="00422A4C">
              <w:t>e</w:t>
            </w:r>
            <w:r w:rsidRPr="00422A4C">
              <w:t xml:space="preserve"> in ogni sua parte, al massimo sforzo cui può essere assoggettato, tenuto conto delle condizioni ambientali e della sua specifica funzione.</w:t>
            </w:r>
          </w:p>
          <w:p w14:paraId="26A0FF06" w14:textId="3B0F0F1A" w:rsidR="007D16F0" w:rsidRPr="00415D2A" w:rsidRDefault="007D16F0" w:rsidP="00700F46"/>
        </w:tc>
        <w:tc>
          <w:tcPr>
            <w:tcW w:w="3260" w:type="dxa"/>
            <w:vMerge/>
            <w:vAlign w:val="center"/>
          </w:tcPr>
          <w:p w14:paraId="096454DC"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91840EE" w14:textId="77777777" w:rsidR="00F43A0D" w:rsidRPr="00FB3FB2" w:rsidRDefault="00F43A0D" w:rsidP="0006350E">
            <w:pPr>
              <w:jc w:val="center"/>
              <w:rPr>
                <w:b/>
                <w:sz w:val="22"/>
                <w:szCs w:val="22"/>
              </w:rPr>
            </w:pPr>
            <w:r w:rsidRPr="00FB3FB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27FCF76" w14:textId="77777777" w:rsidR="00F43A0D" w:rsidRPr="00FB3FB2" w:rsidRDefault="00F43A0D" w:rsidP="0006350E">
            <w:pPr>
              <w:jc w:val="center"/>
              <w:rPr>
                <w:b/>
                <w:sz w:val="22"/>
                <w:szCs w:val="22"/>
              </w:rPr>
            </w:pPr>
            <w:r w:rsidRPr="00FB3FB2">
              <w:rPr>
                <w:b/>
                <w:sz w:val="22"/>
                <w:szCs w:val="22"/>
              </w:rPr>
              <w:t>S</w:t>
            </w:r>
          </w:p>
        </w:tc>
        <w:tc>
          <w:tcPr>
            <w:tcW w:w="2976" w:type="dxa"/>
            <w:vMerge/>
            <w:vAlign w:val="center"/>
          </w:tcPr>
          <w:p w14:paraId="5C46DC60" w14:textId="77777777" w:rsidR="00F43A0D" w:rsidRDefault="00F43A0D" w:rsidP="00700F46">
            <w:pPr>
              <w:jc w:val="left"/>
            </w:pPr>
          </w:p>
        </w:tc>
      </w:tr>
      <w:tr w:rsidR="009429AB" w14:paraId="2C98BCE4" w14:textId="77777777" w:rsidTr="53F94D61">
        <w:tc>
          <w:tcPr>
            <w:tcW w:w="959" w:type="dxa"/>
            <w:tcBorders>
              <w:top w:val="dotted" w:sz="4" w:space="0" w:color="auto"/>
              <w:bottom w:val="dotted" w:sz="4" w:space="0" w:color="auto"/>
              <w:right w:val="dotted" w:sz="4" w:space="0" w:color="auto"/>
            </w:tcBorders>
            <w:vAlign w:val="center"/>
          </w:tcPr>
          <w:p w14:paraId="66E9E750" w14:textId="77777777" w:rsidR="00700F46" w:rsidRPr="003108E3" w:rsidRDefault="00700F46" w:rsidP="00700F46">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365BE68B" w14:textId="77777777" w:rsidR="00700F46" w:rsidRPr="00415D2A" w:rsidRDefault="00700F46" w:rsidP="00700F46">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7EA82D59" w14:textId="176A8EDA"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4E09AC8" w14:textId="77777777" w:rsidR="00700F46" w:rsidRPr="00FB3FB2" w:rsidRDefault="00700F46" w:rsidP="0006350E">
            <w:pPr>
              <w:jc w:val="center"/>
              <w:rPr>
                <w:b/>
                <w:sz w:val="22"/>
                <w:szCs w:val="22"/>
              </w:rPr>
            </w:pPr>
            <w:r w:rsidRPr="00FB3FB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79EB06B" w14:textId="77777777" w:rsidR="00700F46" w:rsidRPr="00FB3FB2" w:rsidRDefault="00700F46" w:rsidP="0006350E">
            <w:pPr>
              <w:jc w:val="center"/>
              <w:rPr>
                <w:b/>
                <w:sz w:val="22"/>
                <w:szCs w:val="22"/>
              </w:rPr>
            </w:pPr>
            <w:r w:rsidRPr="00FB3FB2">
              <w:rPr>
                <w:b/>
                <w:sz w:val="22"/>
                <w:szCs w:val="22"/>
              </w:rPr>
              <w:t>S</w:t>
            </w:r>
          </w:p>
        </w:tc>
        <w:tc>
          <w:tcPr>
            <w:tcW w:w="2976" w:type="dxa"/>
            <w:tcBorders>
              <w:top w:val="dotted" w:sz="4" w:space="0" w:color="auto"/>
              <w:left w:val="dotted" w:sz="4" w:space="0" w:color="auto"/>
              <w:bottom w:val="dotted" w:sz="4" w:space="0" w:color="auto"/>
            </w:tcBorders>
            <w:vAlign w:val="center"/>
          </w:tcPr>
          <w:p w14:paraId="6DE2B077" w14:textId="77777777" w:rsidR="00700F46" w:rsidRDefault="00700F46" w:rsidP="00700F46">
            <w:pPr>
              <w:jc w:val="left"/>
            </w:pPr>
          </w:p>
        </w:tc>
      </w:tr>
      <w:tr w:rsidR="00700F46" w:rsidRPr="00A85F72" w14:paraId="742F818A" w14:textId="77777777" w:rsidTr="53F94D61">
        <w:tc>
          <w:tcPr>
            <w:tcW w:w="959" w:type="dxa"/>
            <w:tcBorders>
              <w:bottom w:val="single" w:sz="4" w:space="0" w:color="auto"/>
            </w:tcBorders>
            <w:shd w:val="clear" w:color="auto" w:fill="EEECE1" w:themeFill="background2"/>
            <w:vAlign w:val="center"/>
          </w:tcPr>
          <w:p w14:paraId="7A9353D0" w14:textId="77777777" w:rsidR="00700F46" w:rsidRPr="00A85F72" w:rsidRDefault="00700F46" w:rsidP="00700F46">
            <w:pPr>
              <w:jc w:val="left"/>
              <w:rPr>
                <w:b/>
                <w:sz w:val="24"/>
              </w:rPr>
            </w:pPr>
            <w:r w:rsidRPr="00A85F72">
              <w:rPr>
                <w:b/>
                <w:sz w:val="24"/>
              </w:rPr>
              <w:t>1.8</w:t>
            </w:r>
          </w:p>
        </w:tc>
        <w:tc>
          <w:tcPr>
            <w:tcW w:w="13324" w:type="dxa"/>
            <w:gridSpan w:val="5"/>
            <w:tcBorders>
              <w:bottom w:val="single" w:sz="4" w:space="0" w:color="auto"/>
            </w:tcBorders>
            <w:shd w:val="clear" w:color="auto" w:fill="EEECE1" w:themeFill="background2"/>
            <w:vAlign w:val="center"/>
          </w:tcPr>
          <w:p w14:paraId="01033C5E" w14:textId="77777777" w:rsidR="00700F46" w:rsidRPr="00A85F72" w:rsidRDefault="00700F46" w:rsidP="00700F46">
            <w:pPr>
              <w:jc w:val="left"/>
              <w:rPr>
                <w:b/>
                <w:sz w:val="24"/>
              </w:rPr>
            </w:pPr>
            <w:r w:rsidRPr="00A85F72">
              <w:rPr>
                <w:b/>
                <w:sz w:val="24"/>
              </w:rPr>
              <w:t>POSTI DI LAVORO E DI PASSAGGIO E LUOGHI DI LAVORO ESTERNI</w:t>
            </w:r>
          </w:p>
        </w:tc>
      </w:tr>
      <w:tr w:rsidR="009429AB" w14:paraId="195789FD" w14:textId="77777777" w:rsidTr="53F94D61">
        <w:tc>
          <w:tcPr>
            <w:tcW w:w="959" w:type="dxa"/>
            <w:tcBorders>
              <w:right w:val="dotted" w:sz="4" w:space="0" w:color="auto"/>
            </w:tcBorders>
            <w:vAlign w:val="center"/>
          </w:tcPr>
          <w:p w14:paraId="5D898F75" w14:textId="77777777" w:rsidR="00700F46" w:rsidRPr="00523186" w:rsidRDefault="00700F46" w:rsidP="00700F46">
            <w:pPr>
              <w:jc w:val="left"/>
            </w:pPr>
            <w:r w:rsidRPr="00523186">
              <w:t>1.8.8</w:t>
            </w:r>
          </w:p>
        </w:tc>
        <w:tc>
          <w:tcPr>
            <w:tcW w:w="6237" w:type="dxa"/>
            <w:tcBorders>
              <w:left w:val="dotted" w:sz="4" w:space="0" w:color="auto"/>
              <w:right w:val="dotted" w:sz="4" w:space="0" w:color="auto"/>
            </w:tcBorders>
            <w:vAlign w:val="center"/>
          </w:tcPr>
          <w:p w14:paraId="01515858" w14:textId="77777777" w:rsidR="00700F46" w:rsidRPr="00523186" w:rsidRDefault="00700F46" w:rsidP="00700F46">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28B6DD78" w14:textId="77777777" w:rsidR="00700F46" w:rsidRPr="0065775F" w:rsidRDefault="00700F46" w:rsidP="00700F46">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0A5B1299" w14:textId="77777777" w:rsidR="00700F46" w:rsidRPr="00FB3FB2" w:rsidRDefault="00700F46" w:rsidP="0006350E">
            <w:pPr>
              <w:jc w:val="center"/>
              <w:rPr>
                <w:b/>
                <w:sz w:val="22"/>
                <w:szCs w:val="22"/>
              </w:rPr>
            </w:pPr>
            <w:r w:rsidRPr="00FB3FB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62E539EE" w14:textId="77777777" w:rsidR="00700F46" w:rsidRPr="00FB3FB2" w:rsidRDefault="00700F46" w:rsidP="0006350E">
            <w:pPr>
              <w:jc w:val="center"/>
              <w:rPr>
                <w:b/>
                <w:sz w:val="22"/>
                <w:szCs w:val="22"/>
              </w:rPr>
            </w:pPr>
            <w:r w:rsidRPr="00FB3FB2">
              <w:rPr>
                <w:b/>
                <w:sz w:val="22"/>
                <w:szCs w:val="22"/>
              </w:rPr>
              <w:t>-</w:t>
            </w:r>
          </w:p>
        </w:tc>
        <w:tc>
          <w:tcPr>
            <w:tcW w:w="2976" w:type="dxa"/>
            <w:tcBorders>
              <w:left w:val="dotted" w:sz="4" w:space="0" w:color="auto"/>
            </w:tcBorders>
            <w:vAlign w:val="center"/>
          </w:tcPr>
          <w:p w14:paraId="0EEC4674" w14:textId="77777777" w:rsidR="00700F46" w:rsidRDefault="00700F46" w:rsidP="00700F46">
            <w:pPr>
              <w:jc w:val="left"/>
            </w:pPr>
            <w:r>
              <w:t>Tipologia non presente</w:t>
            </w:r>
          </w:p>
        </w:tc>
      </w:tr>
      <w:tr w:rsidR="007F63B7" w:rsidRPr="007F63B7" w14:paraId="2F46DEEC" w14:textId="77777777" w:rsidTr="53F94D61">
        <w:tc>
          <w:tcPr>
            <w:tcW w:w="959" w:type="dxa"/>
            <w:shd w:val="clear" w:color="auto" w:fill="EEECE1" w:themeFill="background2"/>
            <w:vAlign w:val="center"/>
          </w:tcPr>
          <w:p w14:paraId="4E556B14" w14:textId="77777777" w:rsidR="007F63B7" w:rsidRPr="007F63B7" w:rsidRDefault="007F63B7" w:rsidP="00EB725D">
            <w:pPr>
              <w:jc w:val="left"/>
              <w:rPr>
                <w:b/>
                <w:sz w:val="24"/>
              </w:rPr>
            </w:pPr>
            <w:r w:rsidRPr="007F63B7">
              <w:rPr>
                <w:b/>
                <w:sz w:val="24"/>
              </w:rPr>
              <w:t>1.9</w:t>
            </w:r>
          </w:p>
        </w:tc>
        <w:tc>
          <w:tcPr>
            <w:tcW w:w="13324" w:type="dxa"/>
            <w:gridSpan w:val="5"/>
            <w:shd w:val="clear" w:color="auto" w:fill="EEECE1" w:themeFill="background2"/>
            <w:vAlign w:val="center"/>
          </w:tcPr>
          <w:p w14:paraId="3DF9B2A3" w14:textId="77777777" w:rsidR="007F63B7" w:rsidRPr="007F63B7" w:rsidRDefault="007F63B7" w:rsidP="00EB725D">
            <w:pPr>
              <w:jc w:val="left"/>
              <w:rPr>
                <w:b/>
                <w:sz w:val="24"/>
              </w:rPr>
            </w:pPr>
            <w:r w:rsidRPr="007F63B7">
              <w:rPr>
                <w:b/>
                <w:sz w:val="24"/>
              </w:rPr>
              <w:t>MICROCLIMA</w:t>
            </w:r>
          </w:p>
        </w:tc>
      </w:tr>
      <w:tr w:rsidR="00EB30A9" w:rsidRPr="00BB7726" w14:paraId="67490FCD" w14:textId="77777777" w:rsidTr="53F94D61">
        <w:tc>
          <w:tcPr>
            <w:tcW w:w="959" w:type="dxa"/>
            <w:tcBorders>
              <w:bottom w:val="single" w:sz="4" w:space="0" w:color="auto"/>
            </w:tcBorders>
            <w:shd w:val="clear" w:color="auto" w:fill="EEECE1" w:themeFill="background2"/>
            <w:vAlign w:val="center"/>
          </w:tcPr>
          <w:p w14:paraId="4CE2D70E" w14:textId="77777777" w:rsidR="00EB30A9" w:rsidRPr="00BB7726" w:rsidRDefault="00EB30A9" w:rsidP="00EB725D">
            <w:pPr>
              <w:jc w:val="left"/>
              <w:rPr>
                <w:b/>
              </w:rPr>
            </w:pPr>
            <w:r w:rsidRPr="00BB7726">
              <w:rPr>
                <w:b/>
              </w:rPr>
              <w:t>1.9.1</w:t>
            </w:r>
          </w:p>
        </w:tc>
        <w:tc>
          <w:tcPr>
            <w:tcW w:w="13324" w:type="dxa"/>
            <w:gridSpan w:val="5"/>
            <w:tcBorders>
              <w:bottom w:val="single" w:sz="4" w:space="0" w:color="auto"/>
            </w:tcBorders>
            <w:shd w:val="clear" w:color="auto" w:fill="EEECE1" w:themeFill="background2"/>
            <w:vAlign w:val="center"/>
          </w:tcPr>
          <w:p w14:paraId="35610D54" w14:textId="77777777" w:rsidR="00EB30A9" w:rsidRPr="00BB7726" w:rsidRDefault="00EB30A9" w:rsidP="00EB725D">
            <w:pPr>
              <w:jc w:val="left"/>
              <w:rPr>
                <w:b/>
              </w:rPr>
            </w:pPr>
            <w:r w:rsidRPr="00BB7726">
              <w:rPr>
                <w:b/>
              </w:rPr>
              <w:t>Aerazione dei luoghi di lavoro chiusi</w:t>
            </w:r>
          </w:p>
        </w:tc>
      </w:tr>
      <w:tr w:rsidR="009429AB" w14:paraId="04B95FC4" w14:textId="77777777" w:rsidTr="53F94D61">
        <w:tc>
          <w:tcPr>
            <w:tcW w:w="959" w:type="dxa"/>
            <w:tcBorders>
              <w:bottom w:val="dotted" w:sz="4" w:space="0" w:color="auto"/>
              <w:right w:val="dotted" w:sz="4" w:space="0" w:color="auto"/>
            </w:tcBorders>
            <w:vAlign w:val="center"/>
          </w:tcPr>
          <w:p w14:paraId="78F025D4" w14:textId="77777777" w:rsidR="00D15888" w:rsidRDefault="00D15888" w:rsidP="00EB725D">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2FE8279C" w14:textId="77777777" w:rsidR="00D15888" w:rsidRPr="00415D2A" w:rsidRDefault="00D15888" w:rsidP="00523186">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78444D3B" w14:textId="77777777" w:rsidR="00D15888" w:rsidRDefault="00095BBA" w:rsidP="009A6802">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F53CE29" w14:textId="77777777" w:rsidR="00D15888" w:rsidRPr="00FB3FB2" w:rsidRDefault="00D15888" w:rsidP="0006350E">
            <w:pPr>
              <w:jc w:val="center"/>
              <w:rPr>
                <w:b/>
                <w:sz w:val="22"/>
                <w:szCs w:val="22"/>
              </w:rPr>
            </w:pPr>
            <w:r w:rsidRPr="00FB3FB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D18F34D" w14:textId="77777777" w:rsidR="00D15888" w:rsidRPr="00FB3FB2" w:rsidRDefault="00D15888" w:rsidP="0006350E">
            <w:pPr>
              <w:jc w:val="center"/>
              <w:rPr>
                <w:b/>
                <w:sz w:val="22"/>
                <w:szCs w:val="22"/>
              </w:rPr>
            </w:pPr>
            <w:r w:rsidRPr="00FB3FB2">
              <w:rPr>
                <w:b/>
                <w:sz w:val="22"/>
                <w:szCs w:val="22"/>
              </w:rPr>
              <w:t>-</w:t>
            </w:r>
          </w:p>
        </w:tc>
        <w:tc>
          <w:tcPr>
            <w:tcW w:w="2976" w:type="dxa"/>
            <w:tcBorders>
              <w:left w:val="dotted" w:sz="4" w:space="0" w:color="auto"/>
              <w:bottom w:val="dotted" w:sz="4" w:space="0" w:color="auto"/>
            </w:tcBorders>
            <w:vAlign w:val="center"/>
          </w:tcPr>
          <w:p w14:paraId="07E203D3" w14:textId="592A4467" w:rsidR="0033055A" w:rsidRDefault="00095BBA" w:rsidP="0033055A">
            <w:pPr>
              <w:tabs>
                <w:tab w:val="clear" w:pos="-189"/>
              </w:tabs>
              <w:jc w:val="left"/>
            </w:pPr>
            <w:r>
              <w:t xml:space="preserve">L’aerazione è garantita da finestre apribili (ricambio d’aria </w:t>
            </w:r>
            <w:r w:rsidR="001E156C">
              <w:t>naturale)</w:t>
            </w:r>
            <w:r w:rsidR="0033055A">
              <w:t>.</w:t>
            </w:r>
          </w:p>
        </w:tc>
      </w:tr>
      <w:tr w:rsidR="009429AB" w14:paraId="29FF46AE" w14:textId="77777777" w:rsidTr="53F94D61">
        <w:tc>
          <w:tcPr>
            <w:tcW w:w="959" w:type="dxa"/>
            <w:tcBorders>
              <w:top w:val="dotted" w:sz="4" w:space="0" w:color="auto"/>
              <w:bottom w:val="dotted" w:sz="4" w:space="0" w:color="auto"/>
              <w:right w:val="dotted" w:sz="4" w:space="0" w:color="auto"/>
            </w:tcBorders>
            <w:vAlign w:val="center"/>
          </w:tcPr>
          <w:p w14:paraId="569B98D3" w14:textId="77777777" w:rsidR="00D15888" w:rsidRDefault="00D15888" w:rsidP="00EB725D">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2A42C074" w14:textId="77777777" w:rsidR="00D15888" w:rsidRPr="00415D2A" w:rsidRDefault="00D15888" w:rsidP="00523186">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5DDDE7E6" w14:textId="64C717D4" w:rsidR="00D15888" w:rsidRDefault="00095BBA" w:rsidP="00EB725D">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5164084" w14:textId="26481D17" w:rsidR="00D15888" w:rsidRPr="00FB3FB2" w:rsidRDefault="00F01822"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1B5D940" w14:textId="77777777" w:rsidR="00D15888" w:rsidRPr="00FB3FB2" w:rsidRDefault="00D15888" w:rsidP="0006350E">
            <w:pPr>
              <w:jc w:val="center"/>
              <w:rPr>
                <w:b/>
                <w:sz w:val="22"/>
                <w:szCs w:val="22"/>
              </w:rPr>
            </w:pPr>
            <w:r w:rsidRPr="00FB3FB2">
              <w:rPr>
                <w:b/>
                <w:sz w:val="22"/>
                <w:szCs w:val="22"/>
              </w:rPr>
              <w:t>-</w:t>
            </w:r>
          </w:p>
        </w:tc>
        <w:tc>
          <w:tcPr>
            <w:tcW w:w="2976" w:type="dxa"/>
            <w:tcBorders>
              <w:top w:val="dotted" w:sz="4" w:space="0" w:color="auto"/>
              <w:left w:val="dotted" w:sz="4" w:space="0" w:color="auto"/>
              <w:bottom w:val="dotted" w:sz="4" w:space="0" w:color="auto"/>
            </w:tcBorders>
            <w:vAlign w:val="center"/>
          </w:tcPr>
          <w:p w14:paraId="46EA6A5D" w14:textId="0E8ECD01" w:rsidR="00095BBA" w:rsidRDefault="00604212" w:rsidP="0006350E">
            <w:pPr>
              <w:tabs>
                <w:tab w:val="clear" w:pos="-189"/>
              </w:tabs>
              <w:jc w:val="left"/>
            </w:pPr>
            <w:r>
              <w:t>Non presente impianto di aereazione artificiale</w:t>
            </w:r>
            <w:r w:rsidR="00095BBA">
              <w:t>.</w:t>
            </w:r>
          </w:p>
        </w:tc>
      </w:tr>
      <w:tr w:rsidR="009429AB" w14:paraId="2A2D2C9C" w14:textId="77777777" w:rsidTr="53F94D61">
        <w:tc>
          <w:tcPr>
            <w:tcW w:w="959" w:type="dxa"/>
            <w:tcBorders>
              <w:top w:val="dotted" w:sz="4" w:space="0" w:color="auto"/>
              <w:bottom w:val="dotted" w:sz="4" w:space="0" w:color="auto"/>
              <w:right w:val="dotted" w:sz="4" w:space="0" w:color="auto"/>
            </w:tcBorders>
            <w:vAlign w:val="center"/>
          </w:tcPr>
          <w:p w14:paraId="41475355" w14:textId="77777777" w:rsidR="00D15888" w:rsidRDefault="00D15888" w:rsidP="00EB725D">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6854C0B7" w14:textId="77777777" w:rsidR="00D15888" w:rsidRPr="009A6802" w:rsidRDefault="00D15888" w:rsidP="00523186">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6720858" w14:textId="44EA1B93" w:rsidR="00D15888" w:rsidRPr="00415D2A" w:rsidRDefault="00636B80" w:rsidP="00604212">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FB6E5F8" w14:textId="77777777" w:rsidR="00D15888" w:rsidRPr="00FB3FB2" w:rsidRDefault="009A6802" w:rsidP="0006350E">
            <w:pPr>
              <w:jc w:val="center"/>
              <w:rPr>
                <w:sz w:val="22"/>
                <w:szCs w:val="22"/>
              </w:rPr>
            </w:pPr>
            <w:r w:rsidRPr="00FB3FB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A1384F" w14:textId="77777777" w:rsidR="00D15888" w:rsidRPr="00FB3FB2" w:rsidRDefault="00D15888" w:rsidP="0006350E">
            <w:pPr>
              <w:jc w:val="center"/>
              <w:rPr>
                <w:b/>
                <w:sz w:val="22"/>
                <w:szCs w:val="22"/>
              </w:rPr>
            </w:pPr>
            <w:r w:rsidRPr="00FB3FB2">
              <w:rPr>
                <w:b/>
                <w:sz w:val="22"/>
                <w:szCs w:val="22"/>
              </w:rPr>
              <w:t>-</w:t>
            </w:r>
          </w:p>
        </w:tc>
        <w:tc>
          <w:tcPr>
            <w:tcW w:w="2976" w:type="dxa"/>
            <w:tcBorders>
              <w:top w:val="dotted" w:sz="4" w:space="0" w:color="auto"/>
              <w:left w:val="dotted" w:sz="4" w:space="0" w:color="auto"/>
              <w:bottom w:val="dotted" w:sz="4" w:space="0" w:color="auto"/>
            </w:tcBorders>
            <w:vAlign w:val="center"/>
          </w:tcPr>
          <w:p w14:paraId="41F9E0AD" w14:textId="624AAB34" w:rsidR="00D15888" w:rsidRDefault="00095BBA" w:rsidP="0033055A">
            <w:pPr>
              <w:tabs>
                <w:tab w:val="clear" w:pos="-189"/>
              </w:tabs>
              <w:jc w:val="left"/>
            </w:pPr>
            <w:r>
              <w:t xml:space="preserve">Il sistema </w:t>
            </w:r>
            <w:r w:rsidR="0033055A">
              <w:t>è</w:t>
            </w:r>
            <w:r>
              <w:t xml:space="preserve"> dotato di dispositivi orientabili </w:t>
            </w:r>
            <w:r w:rsidRPr="007D16F0">
              <w:t>e velocità variabile &lt;0.2m/s – split a parete</w:t>
            </w:r>
            <w:r w:rsidR="007D16F0" w:rsidRPr="007D16F0">
              <w:t xml:space="preserve"> e impianto canalizzato</w:t>
            </w:r>
            <w:r w:rsidR="00ED71E4">
              <w:t>.</w:t>
            </w:r>
          </w:p>
        </w:tc>
      </w:tr>
      <w:tr w:rsidR="009429AB" w14:paraId="706DE6A3" w14:textId="77777777" w:rsidTr="53F94D61">
        <w:tc>
          <w:tcPr>
            <w:tcW w:w="959" w:type="dxa"/>
            <w:tcBorders>
              <w:top w:val="dotted" w:sz="4" w:space="0" w:color="auto"/>
              <w:bottom w:val="dotted" w:sz="4" w:space="0" w:color="auto"/>
              <w:right w:val="dotted" w:sz="4" w:space="0" w:color="auto"/>
            </w:tcBorders>
            <w:vAlign w:val="center"/>
          </w:tcPr>
          <w:p w14:paraId="22151565" w14:textId="77777777" w:rsidR="00D15888" w:rsidRDefault="00D15888" w:rsidP="00EB725D">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1DE28A6D" w14:textId="77777777" w:rsidR="00D15888" w:rsidRPr="00415D2A" w:rsidRDefault="00D15888" w:rsidP="00523186">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16E53D0F" w14:textId="335EA1EA" w:rsidR="00D15888" w:rsidRDefault="00636B80" w:rsidP="00095BBA">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642A88" w14:textId="77777777" w:rsidR="00D15888" w:rsidRPr="00FB3FB2" w:rsidRDefault="00BE21C2" w:rsidP="0006350E">
            <w:pPr>
              <w:jc w:val="center"/>
              <w:rPr>
                <w:sz w:val="22"/>
                <w:szCs w:val="22"/>
              </w:rPr>
            </w:pPr>
            <w:r w:rsidRPr="00FB3FB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4C0AB8D" w14:textId="77777777" w:rsidR="00D15888" w:rsidRPr="00FB3FB2" w:rsidRDefault="00D15888" w:rsidP="0006350E">
            <w:pPr>
              <w:jc w:val="center"/>
              <w:rPr>
                <w:b/>
                <w:sz w:val="22"/>
                <w:szCs w:val="22"/>
              </w:rPr>
            </w:pPr>
            <w:r w:rsidRPr="00FB3FB2">
              <w:rPr>
                <w:b/>
                <w:sz w:val="22"/>
                <w:szCs w:val="22"/>
              </w:rPr>
              <w:t>-</w:t>
            </w:r>
          </w:p>
        </w:tc>
        <w:tc>
          <w:tcPr>
            <w:tcW w:w="2976" w:type="dxa"/>
            <w:tcBorders>
              <w:top w:val="dotted" w:sz="4" w:space="0" w:color="auto"/>
              <w:left w:val="dotted" w:sz="4" w:space="0" w:color="auto"/>
              <w:bottom w:val="dotted" w:sz="4" w:space="0" w:color="auto"/>
            </w:tcBorders>
            <w:vAlign w:val="center"/>
          </w:tcPr>
          <w:p w14:paraId="4E821BB6"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9429AB" w14:paraId="621314D6" w14:textId="77777777" w:rsidTr="53F94D61">
        <w:tc>
          <w:tcPr>
            <w:tcW w:w="959" w:type="dxa"/>
            <w:tcBorders>
              <w:top w:val="dotted" w:sz="4" w:space="0" w:color="auto"/>
              <w:right w:val="dotted" w:sz="4" w:space="0" w:color="auto"/>
            </w:tcBorders>
            <w:vAlign w:val="center"/>
          </w:tcPr>
          <w:p w14:paraId="4335ED08" w14:textId="77777777" w:rsidR="00D15888" w:rsidRDefault="00D15888" w:rsidP="00EB725D">
            <w:pPr>
              <w:jc w:val="left"/>
            </w:pPr>
            <w:r>
              <w:t>1.9.1.5</w:t>
            </w:r>
          </w:p>
        </w:tc>
        <w:tc>
          <w:tcPr>
            <w:tcW w:w="6237" w:type="dxa"/>
            <w:tcBorders>
              <w:top w:val="dotted" w:sz="4" w:space="0" w:color="auto"/>
              <w:left w:val="dotted" w:sz="4" w:space="0" w:color="auto"/>
              <w:right w:val="dotted" w:sz="4" w:space="0" w:color="auto"/>
            </w:tcBorders>
            <w:vAlign w:val="center"/>
          </w:tcPr>
          <w:p w14:paraId="06D32274" w14:textId="77777777" w:rsidR="00D15888" w:rsidRPr="00415D2A" w:rsidRDefault="00D15888" w:rsidP="00523186">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6CDD67BF" w14:textId="50765E55" w:rsidR="00D15888" w:rsidRDefault="0033055A" w:rsidP="0033055A">
            <w:pPr>
              <w:jc w:val="left"/>
            </w:pPr>
            <w:r>
              <w:t>C</w:t>
            </w:r>
            <w:r w:rsidR="00095BBA">
              <w:t>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4E1FFA7" w14:textId="77777777" w:rsidR="00D15888" w:rsidRPr="00FB3FB2" w:rsidRDefault="00BE21C2" w:rsidP="0006350E">
            <w:pPr>
              <w:jc w:val="center"/>
              <w:rPr>
                <w:sz w:val="22"/>
                <w:szCs w:val="22"/>
              </w:rPr>
            </w:pPr>
            <w:r w:rsidRPr="00FB3FB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6D19677B" w14:textId="77777777" w:rsidR="00D15888" w:rsidRPr="00FB3FB2" w:rsidRDefault="00D15888" w:rsidP="0006350E">
            <w:pPr>
              <w:jc w:val="center"/>
              <w:rPr>
                <w:b/>
                <w:sz w:val="22"/>
                <w:szCs w:val="22"/>
              </w:rPr>
            </w:pPr>
            <w:r w:rsidRPr="00FB3FB2">
              <w:rPr>
                <w:b/>
                <w:sz w:val="22"/>
                <w:szCs w:val="22"/>
              </w:rPr>
              <w:t>-</w:t>
            </w:r>
          </w:p>
        </w:tc>
        <w:tc>
          <w:tcPr>
            <w:tcW w:w="2976" w:type="dxa"/>
            <w:tcBorders>
              <w:top w:val="dotted" w:sz="4" w:space="0" w:color="auto"/>
              <w:left w:val="dotted" w:sz="4" w:space="0" w:color="auto"/>
            </w:tcBorders>
            <w:vAlign w:val="center"/>
          </w:tcPr>
          <w:p w14:paraId="02A3D445"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EB30A9" w:rsidRPr="00BB7726" w14:paraId="3CF6E5A5" w14:textId="77777777" w:rsidTr="53F94D61">
        <w:tc>
          <w:tcPr>
            <w:tcW w:w="959" w:type="dxa"/>
            <w:tcBorders>
              <w:bottom w:val="single" w:sz="4" w:space="0" w:color="auto"/>
            </w:tcBorders>
            <w:shd w:val="clear" w:color="auto" w:fill="EEECE1" w:themeFill="background2"/>
            <w:vAlign w:val="center"/>
          </w:tcPr>
          <w:p w14:paraId="1113314F" w14:textId="77777777" w:rsidR="00EB30A9" w:rsidRPr="00BB7726" w:rsidRDefault="00EB30A9" w:rsidP="00EB725D">
            <w:pPr>
              <w:jc w:val="left"/>
              <w:rPr>
                <w:b/>
              </w:rPr>
            </w:pPr>
            <w:r w:rsidRPr="00BB7726">
              <w:rPr>
                <w:b/>
              </w:rPr>
              <w:t>1.9.2</w:t>
            </w:r>
          </w:p>
        </w:tc>
        <w:tc>
          <w:tcPr>
            <w:tcW w:w="13324" w:type="dxa"/>
            <w:gridSpan w:val="5"/>
            <w:tcBorders>
              <w:bottom w:val="single" w:sz="4" w:space="0" w:color="auto"/>
            </w:tcBorders>
            <w:shd w:val="clear" w:color="auto" w:fill="EEECE1" w:themeFill="background2"/>
            <w:vAlign w:val="center"/>
          </w:tcPr>
          <w:p w14:paraId="28576CD5" w14:textId="77777777" w:rsidR="00EB30A9" w:rsidRPr="00BB7726" w:rsidRDefault="00EB30A9" w:rsidP="00EB725D">
            <w:pPr>
              <w:jc w:val="left"/>
              <w:rPr>
                <w:b/>
              </w:rPr>
            </w:pPr>
            <w:r w:rsidRPr="00BB7726">
              <w:rPr>
                <w:b/>
              </w:rPr>
              <w:t>Temperatura dei locali</w:t>
            </w:r>
          </w:p>
        </w:tc>
      </w:tr>
      <w:tr w:rsidR="009429AB" w14:paraId="5EA0C3C3" w14:textId="77777777" w:rsidTr="53F94D61">
        <w:tc>
          <w:tcPr>
            <w:tcW w:w="959" w:type="dxa"/>
            <w:tcBorders>
              <w:bottom w:val="dotted" w:sz="4" w:space="0" w:color="auto"/>
              <w:right w:val="dotted" w:sz="4" w:space="0" w:color="auto"/>
            </w:tcBorders>
            <w:vAlign w:val="center"/>
          </w:tcPr>
          <w:p w14:paraId="66D4C29B" w14:textId="77777777" w:rsidR="00D15888" w:rsidRDefault="00D15888" w:rsidP="00EB725D">
            <w:pPr>
              <w:jc w:val="left"/>
            </w:pPr>
            <w:r>
              <w:t>1.9.2.1</w:t>
            </w:r>
          </w:p>
        </w:tc>
        <w:tc>
          <w:tcPr>
            <w:tcW w:w="6237" w:type="dxa"/>
            <w:tcBorders>
              <w:left w:val="dotted" w:sz="4" w:space="0" w:color="auto"/>
              <w:bottom w:val="dotted" w:sz="4" w:space="0" w:color="auto"/>
              <w:right w:val="dotted" w:sz="4" w:space="0" w:color="auto"/>
            </w:tcBorders>
            <w:vAlign w:val="center"/>
          </w:tcPr>
          <w:p w14:paraId="0B3AA215" w14:textId="77777777" w:rsidR="00D15888" w:rsidRPr="00415D2A" w:rsidRDefault="00D15888" w:rsidP="00BE21C2">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6368B713" w14:textId="77777777" w:rsidR="00095BBA" w:rsidRDefault="00095BBA" w:rsidP="00EB725D">
            <w:pPr>
              <w:jc w:val="left"/>
            </w:pPr>
            <w:r>
              <w:t>Conforme.</w:t>
            </w:r>
          </w:p>
          <w:p w14:paraId="43443DA0"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BFD0848" w14:textId="77777777" w:rsidR="00D15888" w:rsidRPr="00FB3FB2" w:rsidRDefault="009A6802" w:rsidP="0006350E">
            <w:pPr>
              <w:jc w:val="center"/>
              <w:rPr>
                <w:sz w:val="22"/>
                <w:szCs w:val="22"/>
              </w:rPr>
            </w:pPr>
            <w:r w:rsidRPr="00FB3FB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25336DE0" w14:textId="77777777" w:rsidR="00D15888" w:rsidRPr="00FB3FB2" w:rsidRDefault="00D15888" w:rsidP="0006350E">
            <w:pPr>
              <w:jc w:val="center"/>
              <w:rPr>
                <w:b/>
                <w:sz w:val="22"/>
                <w:szCs w:val="22"/>
              </w:rPr>
            </w:pPr>
            <w:r w:rsidRPr="00FB3FB2">
              <w:rPr>
                <w:b/>
                <w:sz w:val="22"/>
                <w:szCs w:val="22"/>
              </w:rPr>
              <w:t>-</w:t>
            </w:r>
          </w:p>
        </w:tc>
        <w:tc>
          <w:tcPr>
            <w:tcW w:w="2976" w:type="dxa"/>
            <w:tcBorders>
              <w:left w:val="dotted" w:sz="4" w:space="0" w:color="auto"/>
              <w:bottom w:val="dotted" w:sz="4" w:space="0" w:color="auto"/>
            </w:tcBorders>
            <w:vAlign w:val="center"/>
          </w:tcPr>
          <w:p w14:paraId="3B8B008C" w14:textId="72D34141" w:rsidR="00D15888" w:rsidRDefault="00496068" w:rsidP="0033055A">
            <w:pPr>
              <w:jc w:val="left"/>
            </w:pPr>
            <w:r>
              <w:t>Presente i</w:t>
            </w:r>
            <w:r w:rsidR="0033055A" w:rsidRPr="00B7283C">
              <w:t xml:space="preserve">mpianto di riscaldamento e/o raffrescamento </w:t>
            </w:r>
            <w:r>
              <w:t xml:space="preserve">meccanico; </w:t>
            </w:r>
            <w:r w:rsidR="0033055A" w:rsidRPr="00B7283C">
              <w:t>la temperatura è controllata manualmente</w:t>
            </w:r>
            <w:r w:rsidR="0033055A">
              <w:t xml:space="preserve"> in ciascun vano.</w:t>
            </w:r>
          </w:p>
        </w:tc>
      </w:tr>
      <w:tr w:rsidR="009429AB" w14:paraId="41DFB2B0" w14:textId="77777777" w:rsidTr="53F94D61">
        <w:tc>
          <w:tcPr>
            <w:tcW w:w="959" w:type="dxa"/>
            <w:tcBorders>
              <w:top w:val="dotted" w:sz="4" w:space="0" w:color="auto"/>
              <w:bottom w:val="dotted" w:sz="4" w:space="0" w:color="auto"/>
              <w:right w:val="dotted" w:sz="4" w:space="0" w:color="auto"/>
            </w:tcBorders>
            <w:vAlign w:val="center"/>
          </w:tcPr>
          <w:p w14:paraId="588305ED" w14:textId="77777777" w:rsidR="00D15888" w:rsidRDefault="00D15888" w:rsidP="00EB725D">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5873921" w14:textId="77777777" w:rsidR="00D15888" w:rsidRPr="00415D2A" w:rsidRDefault="00D15888" w:rsidP="00BE21C2">
            <w:r w:rsidRPr="00101540">
              <w:t xml:space="preserve">Nel giudizio sulla temperatura adeguata per i lavoratori si deve tener conto </w:t>
            </w:r>
            <w:r w:rsidR="00871F83" w:rsidRPr="00101540">
              <w:t>dell’</w:t>
            </w:r>
            <w:r w:rsidRPr="00101540">
              <w:t xml:space="preserve">influenza che possono esercitare sopra di essa il grado di umidità </w:t>
            </w:r>
            <w:r w:rsidR="00871F83" w:rsidRPr="00101540">
              <w:t>e</w:t>
            </w:r>
            <w:r w:rsidRPr="00101540">
              <w:t xml:space="preserv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A76D46" w14:textId="77777777" w:rsidR="00095BBA" w:rsidRDefault="00095BBA" w:rsidP="00095BBA">
            <w:pPr>
              <w:jc w:val="left"/>
            </w:pPr>
            <w:r>
              <w:t>Conforme.</w:t>
            </w:r>
          </w:p>
          <w:p w14:paraId="7517D870" w14:textId="77777777" w:rsidR="00D15888" w:rsidRPr="00BE21C2" w:rsidRDefault="00D15888" w:rsidP="00EB725D">
            <w:pPr>
              <w:jc w:val="left"/>
            </w:pPr>
            <w:r w:rsidRPr="00BE21C2">
              <w:t xml:space="preserve">Prevista umidità relativa standard invernale &gt;40% </w:t>
            </w:r>
            <w:r w:rsidR="00871F83" w:rsidRPr="00BE21C2">
              <w:t>ed</w:t>
            </w:r>
            <w:r w:rsidRPr="00BE21C2">
              <w:t xml:space="preserve">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D741DE" w14:textId="77777777" w:rsidR="00D15888" w:rsidRPr="00FB3FB2" w:rsidRDefault="009A6802" w:rsidP="0006350E">
            <w:pPr>
              <w:jc w:val="center"/>
              <w:rPr>
                <w:sz w:val="22"/>
                <w:szCs w:val="22"/>
              </w:rPr>
            </w:pPr>
            <w:r w:rsidRPr="00FB3FB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3069AD2" w14:textId="77777777" w:rsidR="00D15888" w:rsidRPr="00FB3FB2" w:rsidRDefault="00D15888" w:rsidP="0006350E">
            <w:pPr>
              <w:jc w:val="center"/>
              <w:rPr>
                <w:b/>
                <w:sz w:val="22"/>
                <w:szCs w:val="22"/>
              </w:rPr>
            </w:pPr>
            <w:r w:rsidRPr="00FB3FB2">
              <w:rPr>
                <w:b/>
                <w:sz w:val="22"/>
                <w:szCs w:val="22"/>
              </w:rPr>
              <w:t>-</w:t>
            </w:r>
          </w:p>
        </w:tc>
        <w:tc>
          <w:tcPr>
            <w:tcW w:w="2976" w:type="dxa"/>
            <w:tcBorders>
              <w:top w:val="dotted" w:sz="4" w:space="0" w:color="auto"/>
              <w:left w:val="dotted" w:sz="4" w:space="0" w:color="auto"/>
              <w:bottom w:val="dotted" w:sz="4" w:space="0" w:color="auto"/>
            </w:tcBorders>
            <w:vAlign w:val="center"/>
          </w:tcPr>
          <w:p w14:paraId="7F6E3477" w14:textId="13B56A78" w:rsidR="00D15888" w:rsidRDefault="00D15888" w:rsidP="00EB725D">
            <w:pPr>
              <w:jc w:val="left"/>
            </w:pPr>
          </w:p>
        </w:tc>
      </w:tr>
      <w:tr w:rsidR="009429AB" w14:paraId="0B8248A6" w14:textId="77777777" w:rsidTr="53F94D61">
        <w:tc>
          <w:tcPr>
            <w:tcW w:w="959" w:type="dxa"/>
            <w:tcBorders>
              <w:top w:val="dotted" w:sz="4" w:space="0" w:color="auto"/>
              <w:bottom w:val="dotted" w:sz="4" w:space="0" w:color="auto"/>
              <w:right w:val="dotted" w:sz="4" w:space="0" w:color="auto"/>
            </w:tcBorders>
            <w:vAlign w:val="center"/>
          </w:tcPr>
          <w:p w14:paraId="3DD6F4B6" w14:textId="77777777" w:rsidR="00D15888" w:rsidRDefault="00D15888" w:rsidP="00EB725D">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7A76BDBC" w14:textId="77777777" w:rsidR="00D15888" w:rsidRPr="00415D2A" w:rsidRDefault="00D15888" w:rsidP="00BE21C2">
            <w:r w:rsidRPr="00101540">
              <w:t xml:space="preserve">La temperatura dei locali di riposo, dei locali per il personale di sorveglianza, dei servizi igienici, delle mense e dei locali di pronto soccorso deve essere conforme </w:t>
            </w:r>
            <w:r w:rsidRPr="00101540">
              <w:lastRenderedPageBreak/>
              <w:t>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3859CA69" w14:textId="77777777" w:rsidR="00095BBA" w:rsidRDefault="00095BBA" w:rsidP="00095BBA">
            <w:pPr>
              <w:jc w:val="left"/>
            </w:pPr>
            <w:r>
              <w:lastRenderedPageBreak/>
              <w:t>Conforme.</w:t>
            </w:r>
          </w:p>
          <w:p w14:paraId="67B6F463" w14:textId="77777777" w:rsidR="00D15888" w:rsidRPr="00BE21C2" w:rsidRDefault="00D15888" w:rsidP="00EB725D">
            <w:pPr>
              <w:jc w:val="left"/>
            </w:pPr>
            <w:r w:rsidRPr="00BE21C2">
              <w:t xml:space="preserve">Prevista temperatura standard invernale </w:t>
            </w:r>
            <w:r w:rsidRPr="00BE21C2">
              <w:lastRenderedPageBreak/>
              <w:t xml:space="preserve">20°C </w:t>
            </w:r>
            <w:r w:rsidR="00871F83" w:rsidRPr="00BE21C2">
              <w:t>ed</w:t>
            </w:r>
            <w:r w:rsidRPr="00BE21C2">
              <w:t xml:space="preserve">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CA566C" w14:textId="77777777" w:rsidR="00D15888" w:rsidRPr="00FB3FB2" w:rsidRDefault="009A6802" w:rsidP="0006350E">
            <w:pPr>
              <w:jc w:val="center"/>
              <w:rPr>
                <w:sz w:val="22"/>
                <w:szCs w:val="22"/>
              </w:rPr>
            </w:pPr>
            <w:r w:rsidRPr="00FB3FB2">
              <w:rPr>
                <w:b/>
                <w:sz w:val="22"/>
                <w:szCs w:val="22"/>
              </w:rPr>
              <w:lastRenderedPageBreak/>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6272FC" w14:textId="77777777" w:rsidR="00D15888" w:rsidRPr="00FB3FB2" w:rsidRDefault="00D15888" w:rsidP="0006350E">
            <w:pPr>
              <w:jc w:val="center"/>
              <w:rPr>
                <w:b/>
                <w:sz w:val="22"/>
                <w:szCs w:val="22"/>
              </w:rPr>
            </w:pPr>
            <w:r w:rsidRPr="00FB3FB2">
              <w:rPr>
                <w:b/>
                <w:sz w:val="22"/>
                <w:szCs w:val="22"/>
              </w:rPr>
              <w:t>-</w:t>
            </w:r>
          </w:p>
        </w:tc>
        <w:tc>
          <w:tcPr>
            <w:tcW w:w="2976" w:type="dxa"/>
            <w:tcBorders>
              <w:top w:val="dotted" w:sz="4" w:space="0" w:color="auto"/>
              <w:left w:val="dotted" w:sz="4" w:space="0" w:color="auto"/>
              <w:bottom w:val="dotted" w:sz="4" w:space="0" w:color="auto"/>
            </w:tcBorders>
            <w:vAlign w:val="center"/>
          </w:tcPr>
          <w:p w14:paraId="243E77AF" w14:textId="2D7B5ECA" w:rsidR="00FE71A5" w:rsidRPr="00496068" w:rsidRDefault="00FE71A5" w:rsidP="00CB705F">
            <w:pPr>
              <w:jc w:val="left"/>
            </w:pPr>
          </w:p>
        </w:tc>
      </w:tr>
      <w:tr w:rsidR="009429AB" w14:paraId="6BFD8E3A" w14:textId="77777777" w:rsidTr="53F94D61">
        <w:tc>
          <w:tcPr>
            <w:tcW w:w="959" w:type="dxa"/>
            <w:tcBorders>
              <w:top w:val="dotted" w:sz="4" w:space="0" w:color="auto"/>
              <w:bottom w:val="dotted" w:sz="4" w:space="0" w:color="auto"/>
              <w:right w:val="dotted" w:sz="4" w:space="0" w:color="auto"/>
            </w:tcBorders>
            <w:vAlign w:val="center"/>
          </w:tcPr>
          <w:p w14:paraId="2029B424" w14:textId="77777777" w:rsidR="00D15888" w:rsidRDefault="00D15888" w:rsidP="00EB725D">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7AF08684" w14:textId="77777777" w:rsidR="00D15888" w:rsidRPr="00415D2A" w:rsidRDefault="00D15888" w:rsidP="00BE21C2">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7865740E" w14:textId="77777777" w:rsidR="00D15888" w:rsidRDefault="00F46AA7" w:rsidP="00604212">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72231E6" w14:textId="77777777" w:rsidR="00D15888" w:rsidRPr="00FB3FB2" w:rsidRDefault="00D15888" w:rsidP="0006350E">
            <w:pPr>
              <w:jc w:val="center"/>
              <w:rPr>
                <w:b/>
                <w:sz w:val="22"/>
                <w:szCs w:val="22"/>
              </w:rPr>
            </w:pPr>
            <w:r w:rsidRPr="00FB3FB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5E1254A" w14:textId="77777777" w:rsidR="00D15888" w:rsidRPr="00FB3FB2" w:rsidRDefault="00095BBA" w:rsidP="0006350E">
            <w:pPr>
              <w:jc w:val="center"/>
              <w:rPr>
                <w:b/>
                <w:sz w:val="22"/>
                <w:szCs w:val="22"/>
              </w:rPr>
            </w:pPr>
            <w:r w:rsidRPr="00FB3FB2">
              <w:rPr>
                <w:b/>
                <w:sz w:val="22"/>
                <w:szCs w:val="22"/>
              </w:rPr>
              <w:t>-</w:t>
            </w:r>
          </w:p>
        </w:tc>
        <w:tc>
          <w:tcPr>
            <w:tcW w:w="2976" w:type="dxa"/>
            <w:vMerge w:val="restart"/>
            <w:tcBorders>
              <w:top w:val="dotted" w:sz="4" w:space="0" w:color="auto"/>
              <w:left w:val="dotted" w:sz="4" w:space="0" w:color="auto"/>
              <w:bottom w:val="dotted" w:sz="4" w:space="0" w:color="auto"/>
            </w:tcBorders>
            <w:vAlign w:val="center"/>
          </w:tcPr>
          <w:p w14:paraId="0EAF091E" w14:textId="430CB3DD" w:rsidR="00F46AA7" w:rsidRDefault="00604212" w:rsidP="009E2C6F">
            <w:pPr>
              <w:tabs>
                <w:tab w:val="clear" w:pos="-189"/>
              </w:tabs>
              <w:jc w:val="left"/>
            </w:pPr>
            <w:r>
              <w:t>Sono presenti tende interne su tutti i serramenti esterni</w:t>
            </w:r>
            <w:r w:rsidR="00F46AA7">
              <w:t>.</w:t>
            </w:r>
          </w:p>
        </w:tc>
      </w:tr>
      <w:tr w:rsidR="009429AB" w14:paraId="3A45B81A" w14:textId="77777777" w:rsidTr="53F94D61">
        <w:trPr>
          <w:trHeight w:val="693"/>
        </w:trPr>
        <w:tc>
          <w:tcPr>
            <w:tcW w:w="959" w:type="dxa"/>
            <w:tcBorders>
              <w:top w:val="dotted" w:sz="4" w:space="0" w:color="auto"/>
              <w:right w:val="dotted" w:sz="4" w:space="0" w:color="auto"/>
            </w:tcBorders>
            <w:vAlign w:val="center"/>
          </w:tcPr>
          <w:p w14:paraId="79462819" w14:textId="77777777" w:rsidR="00923DA7" w:rsidRPr="009A6802" w:rsidRDefault="00923DA7" w:rsidP="00EB725D">
            <w:pPr>
              <w:jc w:val="left"/>
            </w:pPr>
            <w:r w:rsidRPr="009A6802">
              <w:t>1.9.2.5</w:t>
            </w:r>
          </w:p>
        </w:tc>
        <w:tc>
          <w:tcPr>
            <w:tcW w:w="6237" w:type="dxa"/>
            <w:tcBorders>
              <w:top w:val="dotted" w:sz="4" w:space="0" w:color="auto"/>
              <w:left w:val="dotted" w:sz="4" w:space="0" w:color="auto"/>
              <w:right w:val="dotted" w:sz="4" w:space="0" w:color="auto"/>
            </w:tcBorders>
            <w:vAlign w:val="center"/>
          </w:tcPr>
          <w:p w14:paraId="137D4FFB" w14:textId="77777777" w:rsidR="00923DA7" w:rsidRPr="009A6802" w:rsidRDefault="00923DA7" w:rsidP="00BE21C2">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vAlign w:val="center"/>
          </w:tcPr>
          <w:p w14:paraId="4971FE44" w14:textId="77777777" w:rsidR="00923DA7" w:rsidRDefault="00923DA7" w:rsidP="00EB725D">
            <w:pPr>
              <w:jc w:val="left"/>
            </w:pPr>
          </w:p>
        </w:tc>
        <w:tc>
          <w:tcPr>
            <w:tcW w:w="425" w:type="dxa"/>
            <w:vMerge/>
            <w:vAlign w:val="center"/>
          </w:tcPr>
          <w:p w14:paraId="35344561" w14:textId="77777777" w:rsidR="00923DA7" w:rsidRDefault="00923DA7" w:rsidP="00EB725D">
            <w:pPr>
              <w:jc w:val="left"/>
            </w:pPr>
          </w:p>
        </w:tc>
        <w:tc>
          <w:tcPr>
            <w:tcW w:w="426" w:type="dxa"/>
            <w:vMerge/>
            <w:vAlign w:val="center"/>
          </w:tcPr>
          <w:p w14:paraId="31566970" w14:textId="77777777" w:rsidR="00923DA7" w:rsidRDefault="00923DA7" w:rsidP="00EB725D">
            <w:pPr>
              <w:jc w:val="left"/>
            </w:pPr>
          </w:p>
        </w:tc>
        <w:tc>
          <w:tcPr>
            <w:tcW w:w="2976" w:type="dxa"/>
            <w:vMerge/>
            <w:vAlign w:val="center"/>
          </w:tcPr>
          <w:p w14:paraId="5B17C74D" w14:textId="77777777" w:rsidR="00923DA7" w:rsidRDefault="00923DA7" w:rsidP="00EB725D">
            <w:pPr>
              <w:jc w:val="left"/>
            </w:pPr>
          </w:p>
        </w:tc>
      </w:tr>
      <w:tr w:rsidR="00B35D24" w:rsidRPr="00B35D24" w14:paraId="5882FECE" w14:textId="77777777" w:rsidTr="53F94D61">
        <w:tc>
          <w:tcPr>
            <w:tcW w:w="959" w:type="dxa"/>
            <w:tcBorders>
              <w:bottom w:val="single" w:sz="4" w:space="0" w:color="auto"/>
            </w:tcBorders>
            <w:shd w:val="clear" w:color="auto" w:fill="EEECE1" w:themeFill="background2"/>
            <w:vAlign w:val="center"/>
          </w:tcPr>
          <w:p w14:paraId="1FB4A333" w14:textId="77777777" w:rsidR="00B35D24" w:rsidRPr="00B35D24" w:rsidRDefault="00B35D24" w:rsidP="00EB725D">
            <w:pPr>
              <w:jc w:val="left"/>
              <w:rPr>
                <w:b/>
                <w:sz w:val="24"/>
              </w:rPr>
            </w:pPr>
            <w:r w:rsidRPr="00B35D24">
              <w:rPr>
                <w:b/>
                <w:sz w:val="24"/>
              </w:rPr>
              <w:t>1.10</w:t>
            </w:r>
          </w:p>
        </w:tc>
        <w:tc>
          <w:tcPr>
            <w:tcW w:w="13324" w:type="dxa"/>
            <w:gridSpan w:val="5"/>
            <w:tcBorders>
              <w:bottom w:val="single" w:sz="4" w:space="0" w:color="auto"/>
            </w:tcBorders>
            <w:shd w:val="clear" w:color="auto" w:fill="EEECE1" w:themeFill="background2"/>
            <w:vAlign w:val="center"/>
          </w:tcPr>
          <w:p w14:paraId="6FE5A8A0" w14:textId="77777777" w:rsidR="00B35D24" w:rsidRPr="00B35D24" w:rsidRDefault="00B35D24" w:rsidP="00EB725D">
            <w:pPr>
              <w:jc w:val="left"/>
              <w:rPr>
                <w:b/>
                <w:sz w:val="24"/>
              </w:rPr>
            </w:pPr>
            <w:r w:rsidRPr="00B35D24">
              <w:rPr>
                <w:b/>
                <w:sz w:val="24"/>
              </w:rPr>
              <w:t>ILLUMINAZIONE NATURALE ED ARTIFICIALE DEI LUOGHI DI LAVORO</w:t>
            </w:r>
          </w:p>
        </w:tc>
      </w:tr>
      <w:tr w:rsidR="009429AB" w14:paraId="248BEAC2" w14:textId="77777777" w:rsidTr="53F94D61">
        <w:tc>
          <w:tcPr>
            <w:tcW w:w="959" w:type="dxa"/>
            <w:tcBorders>
              <w:bottom w:val="dotted" w:sz="4" w:space="0" w:color="auto"/>
              <w:right w:val="dotted" w:sz="4" w:space="0" w:color="auto"/>
            </w:tcBorders>
            <w:vAlign w:val="center"/>
          </w:tcPr>
          <w:p w14:paraId="34760844" w14:textId="77777777" w:rsidR="00D15888" w:rsidRPr="00436C09" w:rsidRDefault="00D15888" w:rsidP="00EB725D">
            <w:pPr>
              <w:jc w:val="left"/>
            </w:pPr>
            <w:r>
              <w:t>1.10.1</w:t>
            </w:r>
          </w:p>
        </w:tc>
        <w:tc>
          <w:tcPr>
            <w:tcW w:w="6237" w:type="dxa"/>
            <w:tcBorders>
              <w:left w:val="dotted" w:sz="4" w:space="0" w:color="auto"/>
              <w:bottom w:val="dotted" w:sz="4" w:space="0" w:color="auto"/>
              <w:right w:val="dotted" w:sz="4" w:space="0" w:color="auto"/>
            </w:tcBorders>
            <w:vAlign w:val="center"/>
          </w:tcPr>
          <w:p w14:paraId="2F27F3F8" w14:textId="77777777" w:rsidR="00D15888" w:rsidRPr="00415D2A" w:rsidRDefault="00D15888" w:rsidP="00BE21C2">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2AC72DB6" w14:textId="77777777" w:rsidR="00D15888" w:rsidRDefault="007956B8" w:rsidP="007956B8">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63176EF" w14:textId="77777777" w:rsidR="00D15888" w:rsidRPr="00FB3FB2" w:rsidRDefault="00D15888" w:rsidP="0006350E">
            <w:pPr>
              <w:jc w:val="center"/>
              <w:rPr>
                <w:b/>
                <w:sz w:val="22"/>
                <w:szCs w:val="22"/>
              </w:rPr>
            </w:pPr>
            <w:r w:rsidRPr="00FB3FB2">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22AC842B" w14:textId="521F5CA9" w:rsidR="00D15888" w:rsidRPr="00FB3FB2" w:rsidRDefault="00B44A1C" w:rsidP="0006350E">
            <w:pPr>
              <w:jc w:val="center"/>
              <w:rPr>
                <w:b/>
                <w:sz w:val="22"/>
                <w:szCs w:val="22"/>
              </w:rPr>
            </w:pPr>
            <w:r>
              <w:rPr>
                <w:b/>
                <w:sz w:val="22"/>
                <w:szCs w:val="22"/>
              </w:rPr>
              <w:t>S</w:t>
            </w:r>
          </w:p>
        </w:tc>
        <w:tc>
          <w:tcPr>
            <w:tcW w:w="2976" w:type="dxa"/>
            <w:tcBorders>
              <w:left w:val="dotted" w:sz="4" w:space="0" w:color="auto"/>
              <w:bottom w:val="dotted" w:sz="4" w:space="0" w:color="auto"/>
            </w:tcBorders>
            <w:vAlign w:val="center"/>
          </w:tcPr>
          <w:p w14:paraId="60868AE9" w14:textId="595CF126" w:rsidR="007A6161" w:rsidRDefault="007A6161" w:rsidP="00EB725D">
            <w:pPr>
              <w:jc w:val="left"/>
            </w:pPr>
            <w:r>
              <w:t xml:space="preserve">I livelli </w:t>
            </w:r>
            <w:r w:rsidR="00871F83">
              <w:t>d’</w:t>
            </w:r>
            <w:r>
              <w:t xml:space="preserve">illuminamento sono comunque garantiti da impianto </w:t>
            </w:r>
            <w:r w:rsidR="00871F83">
              <w:t>d’</w:t>
            </w:r>
            <w:r>
              <w:t>illuminazione artificiale.</w:t>
            </w:r>
          </w:p>
        </w:tc>
      </w:tr>
      <w:tr w:rsidR="009429AB" w14:paraId="5607DA32" w14:textId="77777777" w:rsidTr="53F94D61">
        <w:tc>
          <w:tcPr>
            <w:tcW w:w="959" w:type="dxa"/>
            <w:tcBorders>
              <w:top w:val="dotted" w:sz="4" w:space="0" w:color="auto"/>
              <w:bottom w:val="dotted" w:sz="4" w:space="0" w:color="auto"/>
              <w:right w:val="dotted" w:sz="4" w:space="0" w:color="auto"/>
            </w:tcBorders>
            <w:vAlign w:val="center"/>
          </w:tcPr>
          <w:p w14:paraId="26B9CD59" w14:textId="77777777" w:rsidR="00D15888" w:rsidRPr="00436C09" w:rsidRDefault="00D15888" w:rsidP="00EB725D">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4107A400" w14:textId="77777777" w:rsidR="00D15888" w:rsidRPr="00415D2A" w:rsidRDefault="00D15888" w:rsidP="00BE21C2">
            <w:r w:rsidRPr="008E23F0">
              <w:t xml:space="preserve">Gli impianti </w:t>
            </w:r>
            <w:r w:rsidR="00871F83" w:rsidRPr="008E23F0">
              <w:t>d’</w:t>
            </w:r>
            <w:r w:rsidRPr="008E23F0">
              <w:t xml:space="preserve">illuminazione dei locali di lavoro e delle vie di circolazione devono essere installati in modo che il tipo d'illuminazione previsto non rappresenti un rischio </w:t>
            </w:r>
            <w:r w:rsidR="00871F83" w:rsidRPr="008E23F0">
              <w:t>d’</w:t>
            </w:r>
            <w:r w:rsidRPr="008E23F0">
              <w:t>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5D2B7794" w14:textId="77777777" w:rsidR="00D15888" w:rsidRPr="00415D2A"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79751F6" w14:textId="77777777" w:rsidR="00D15888" w:rsidRPr="00FB3FB2" w:rsidRDefault="00BE21C2" w:rsidP="0006350E">
            <w:pPr>
              <w:jc w:val="center"/>
              <w:rPr>
                <w:sz w:val="22"/>
                <w:szCs w:val="22"/>
              </w:rPr>
            </w:pPr>
            <w:r w:rsidRPr="00FB3FB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304B78" w14:textId="13B9FE5C" w:rsidR="00D15888" w:rsidRPr="00FB3FB2" w:rsidRDefault="00011F51" w:rsidP="0006350E">
            <w:pPr>
              <w:jc w:val="center"/>
              <w:rPr>
                <w:b/>
                <w:sz w:val="22"/>
                <w:szCs w:val="22"/>
              </w:rPr>
            </w:pPr>
            <w:r>
              <w:rPr>
                <w:b/>
                <w:sz w:val="22"/>
                <w:szCs w:val="22"/>
              </w:rPr>
              <w:t>S</w:t>
            </w:r>
          </w:p>
        </w:tc>
        <w:tc>
          <w:tcPr>
            <w:tcW w:w="2976" w:type="dxa"/>
            <w:tcBorders>
              <w:top w:val="dotted" w:sz="4" w:space="0" w:color="auto"/>
              <w:left w:val="dotted" w:sz="4" w:space="0" w:color="auto"/>
              <w:bottom w:val="dotted" w:sz="4" w:space="0" w:color="auto"/>
            </w:tcBorders>
            <w:vAlign w:val="center"/>
          </w:tcPr>
          <w:p w14:paraId="5ECC1328" w14:textId="5D9C2874" w:rsidR="00D15888" w:rsidRPr="00F46AA7" w:rsidRDefault="00D15888" w:rsidP="00EB725D">
            <w:pPr>
              <w:jc w:val="left"/>
            </w:pPr>
          </w:p>
        </w:tc>
      </w:tr>
      <w:tr w:rsidR="009429AB" w14:paraId="31A5A414" w14:textId="77777777" w:rsidTr="53F94D61">
        <w:tc>
          <w:tcPr>
            <w:tcW w:w="959" w:type="dxa"/>
            <w:tcBorders>
              <w:top w:val="dotted" w:sz="4" w:space="0" w:color="auto"/>
              <w:bottom w:val="dotted" w:sz="4" w:space="0" w:color="auto"/>
              <w:right w:val="dotted" w:sz="4" w:space="0" w:color="auto"/>
            </w:tcBorders>
            <w:vAlign w:val="center"/>
          </w:tcPr>
          <w:p w14:paraId="064A82E4" w14:textId="77777777" w:rsidR="00D15888" w:rsidRPr="00436C09" w:rsidRDefault="00D15888" w:rsidP="00EB725D">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738C0651" w14:textId="77777777" w:rsidR="00D15888" w:rsidRPr="00415D2A" w:rsidRDefault="00D15888" w:rsidP="00BE21C2">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DDB590B" w14:textId="77777777" w:rsidR="00D15888" w:rsidRDefault="00956C88" w:rsidP="00956C88">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F3F282" w14:textId="77777777" w:rsidR="00D15888" w:rsidRPr="00FB3FB2" w:rsidRDefault="00BE21C2" w:rsidP="0006350E">
            <w:pPr>
              <w:jc w:val="center"/>
              <w:rPr>
                <w:sz w:val="22"/>
                <w:szCs w:val="22"/>
              </w:rPr>
            </w:pPr>
            <w:r w:rsidRPr="00FB3FB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23AB3434" w14:textId="5E344D53" w:rsidR="00D15888" w:rsidRPr="00FB3FB2" w:rsidRDefault="00011F51" w:rsidP="0006350E">
            <w:pPr>
              <w:jc w:val="center"/>
              <w:rPr>
                <w:b/>
                <w:sz w:val="22"/>
                <w:szCs w:val="22"/>
              </w:rPr>
            </w:pPr>
            <w:r>
              <w:rPr>
                <w:b/>
                <w:sz w:val="22"/>
                <w:szCs w:val="22"/>
              </w:rPr>
              <w:t>X</w:t>
            </w:r>
          </w:p>
        </w:tc>
        <w:tc>
          <w:tcPr>
            <w:tcW w:w="2976" w:type="dxa"/>
            <w:tcBorders>
              <w:top w:val="dotted" w:sz="4" w:space="0" w:color="auto"/>
              <w:left w:val="dotted" w:sz="4" w:space="0" w:color="auto"/>
              <w:bottom w:val="dotted" w:sz="4" w:space="0" w:color="auto"/>
            </w:tcBorders>
            <w:vAlign w:val="center"/>
          </w:tcPr>
          <w:p w14:paraId="79FE7399" w14:textId="515861CF" w:rsidR="00D15888" w:rsidRDefault="00011F51" w:rsidP="00EB725D">
            <w:pPr>
              <w:jc w:val="left"/>
            </w:pPr>
            <w:r w:rsidRPr="006152E7">
              <w:t>Non presente illuminazione di emergenza nelle parti comuni.</w:t>
            </w:r>
          </w:p>
        </w:tc>
      </w:tr>
      <w:tr w:rsidR="009429AB" w14:paraId="422A670B" w14:textId="77777777" w:rsidTr="53F94D61">
        <w:tc>
          <w:tcPr>
            <w:tcW w:w="959" w:type="dxa"/>
            <w:tcBorders>
              <w:top w:val="dotted" w:sz="4" w:space="0" w:color="auto"/>
              <w:bottom w:val="dotted" w:sz="4" w:space="0" w:color="auto"/>
              <w:right w:val="dotted" w:sz="4" w:space="0" w:color="auto"/>
            </w:tcBorders>
            <w:vAlign w:val="center"/>
          </w:tcPr>
          <w:p w14:paraId="3A945188" w14:textId="77777777" w:rsidR="00D15888" w:rsidRPr="00436C09" w:rsidRDefault="00D15888" w:rsidP="00EB725D">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6708A612" w14:textId="77777777" w:rsidR="00D15888" w:rsidRPr="00415D2A" w:rsidRDefault="00D15888" w:rsidP="00BE21C2">
            <w:r w:rsidRPr="008E23F0">
              <w:t xml:space="preserve">Le superfici vetrate illuminanti </w:t>
            </w:r>
            <w:r w:rsidR="00871F83" w:rsidRPr="008E23F0">
              <w:t>e</w:t>
            </w:r>
            <w:r w:rsidRPr="008E23F0">
              <w:t xml:space="preserve"> i mezzi </w:t>
            </w:r>
            <w:r w:rsidR="00871F83" w:rsidRPr="008E23F0">
              <w:t>d’</w:t>
            </w:r>
            <w:r w:rsidRPr="008E23F0">
              <w:t>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51D7EE4F"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3DE2A82" w14:textId="77777777" w:rsidR="00D15888" w:rsidRPr="00FB3FB2" w:rsidRDefault="00BE21C2" w:rsidP="0006350E">
            <w:pPr>
              <w:jc w:val="center"/>
              <w:rPr>
                <w:sz w:val="22"/>
                <w:szCs w:val="22"/>
              </w:rPr>
            </w:pPr>
            <w:r w:rsidRPr="00FB3FB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D11A6F3" w14:textId="77777777" w:rsidR="00D15888" w:rsidRPr="00FB3FB2" w:rsidRDefault="00D15888" w:rsidP="0006350E">
            <w:pPr>
              <w:jc w:val="center"/>
              <w:rPr>
                <w:b/>
                <w:sz w:val="22"/>
                <w:szCs w:val="22"/>
              </w:rPr>
            </w:pPr>
            <w:r w:rsidRPr="00FB3FB2">
              <w:rPr>
                <w:b/>
                <w:sz w:val="22"/>
                <w:szCs w:val="22"/>
              </w:rPr>
              <w:t>-</w:t>
            </w:r>
          </w:p>
        </w:tc>
        <w:tc>
          <w:tcPr>
            <w:tcW w:w="2976" w:type="dxa"/>
            <w:tcBorders>
              <w:top w:val="dotted" w:sz="4" w:space="0" w:color="auto"/>
              <w:left w:val="dotted" w:sz="4" w:space="0" w:color="auto"/>
              <w:bottom w:val="dotted" w:sz="4" w:space="0" w:color="auto"/>
            </w:tcBorders>
            <w:vAlign w:val="center"/>
          </w:tcPr>
          <w:p w14:paraId="093E9D6F" w14:textId="77777777" w:rsidR="00D15888" w:rsidRDefault="00305365" w:rsidP="002B1A59">
            <w:pPr>
              <w:jc w:val="left"/>
            </w:pPr>
            <w:r w:rsidRPr="007B4EEE">
              <w:t>La pulizia dei serramenti è affidata all’impresa di pulizie</w:t>
            </w:r>
            <w:r w:rsidR="002B1A59">
              <w:t xml:space="preserve"> esterna.</w:t>
            </w:r>
          </w:p>
        </w:tc>
      </w:tr>
      <w:tr w:rsidR="009429AB" w14:paraId="5D887322" w14:textId="77777777" w:rsidTr="53F94D61">
        <w:tc>
          <w:tcPr>
            <w:tcW w:w="959" w:type="dxa"/>
            <w:tcBorders>
              <w:top w:val="dotted" w:sz="4" w:space="0" w:color="auto"/>
              <w:bottom w:val="dotted" w:sz="4" w:space="0" w:color="auto"/>
              <w:right w:val="dotted" w:sz="4" w:space="0" w:color="auto"/>
            </w:tcBorders>
            <w:vAlign w:val="center"/>
          </w:tcPr>
          <w:p w14:paraId="6FBFE1EB" w14:textId="77777777" w:rsidR="00D15888" w:rsidRPr="00436C09" w:rsidRDefault="00D15888" w:rsidP="00EB725D">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2F4AD4CE" w14:textId="77777777" w:rsidR="00D15888" w:rsidRPr="00415D2A" w:rsidRDefault="00D15888" w:rsidP="00BE21C2">
            <w:r w:rsidRPr="008E23F0">
              <w:t xml:space="preserve">Gli ambienti, i posti di lavoro </w:t>
            </w:r>
            <w:r w:rsidR="00871F83" w:rsidRPr="008E23F0">
              <w:t>e</w:t>
            </w:r>
            <w:r w:rsidRPr="008E23F0">
              <w:t xml:space="preserv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64D2B3FB"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4F9986" w14:textId="77777777" w:rsidR="00D15888" w:rsidRPr="00FB3FB2" w:rsidRDefault="00BE21C2" w:rsidP="0006350E">
            <w:pPr>
              <w:jc w:val="center"/>
              <w:rPr>
                <w:sz w:val="22"/>
                <w:szCs w:val="22"/>
              </w:rPr>
            </w:pPr>
            <w:r w:rsidRPr="00FB3FB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C16E64" w14:textId="57E485DD" w:rsidR="00D15888" w:rsidRPr="00FB3FB2" w:rsidRDefault="00011F51" w:rsidP="0006350E">
            <w:pPr>
              <w:jc w:val="center"/>
              <w:rPr>
                <w:b/>
                <w:sz w:val="22"/>
                <w:szCs w:val="22"/>
              </w:rPr>
            </w:pPr>
            <w:r>
              <w:rPr>
                <w:b/>
                <w:sz w:val="22"/>
                <w:szCs w:val="22"/>
              </w:rPr>
              <w:t>S</w:t>
            </w:r>
          </w:p>
        </w:tc>
        <w:tc>
          <w:tcPr>
            <w:tcW w:w="2976" w:type="dxa"/>
            <w:tcBorders>
              <w:top w:val="dotted" w:sz="4" w:space="0" w:color="auto"/>
              <w:left w:val="dotted" w:sz="4" w:space="0" w:color="auto"/>
              <w:bottom w:val="dotted" w:sz="4" w:space="0" w:color="auto"/>
            </w:tcBorders>
            <w:vAlign w:val="center"/>
          </w:tcPr>
          <w:p w14:paraId="11B4BB77" w14:textId="0C2A6751" w:rsidR="00D15888" w:rsidRDefault="00D15888" w:rsidP="00305365">
            <w:pPr>
              <w:jc w:val="left"/>
            </w:pPr>
          </w:p>
        </w:tc>
      </w:tr>
      <w:tr w:rsidR="009429AB" w14:paraId="17D6A5F2" w14:textId="77777777" w:rsidTr="53F94D61">
        <w:tc>
          <w:tcPr>
            <w:tcW w:w="959" w:type="dxa"/>
            <w:tcBorders>
              <w:top w:val="dotted" w:sz="4" w:space="0" w:color="auto"/>
              <w:right w:val="dotted" w:sz="4" w:space="0" w:color="auto"/>
            </w:tcBorders>
            <w:vAlign w:val="center"/>
          </w:tcPr>
          <w:p w14:paraId="56B5D450" w14:textId="77777777" w:rsidR="006B7E9C" w:rsidRPr="00436C09" w:rsidRDefault="006B7E9C" w:rsidP="00EB725D">
            <w:pPr>
              <w:jc w:val="left"/>
            </w:pPr>
            <w:r>
              <w:t>1.10.6</w:t>
            </w:r>
          </w:p>
        </w:tc>
        <w:tc>
          <w:tcPr>
            <w:tcW w:w="6237" w:type="dxa"/>
            <w:tcBorders>
              <w:top w:val="dotted" w:sz="4" w:space="0" w:color="auto"/>
              <w:left w:val="dotted" w:sz="4" w:space="0" w:color="auto"/>
              <w:right w:val="dotted" w:sz="4" w:space="0" w:color="auto"/>
            </w:tcBorders>
            <w:vAlign w:val="center"/>
          </w:tcPr>
          <w:p w14:paraId="189EEFA9" w14:textId="77777777" w:rsidR="006B7E9C" w:rsidRPr="00415D2A" w:rsidRDefault="006B7E9C" w:rsidP="00BE21C2">
            <w:r w:rsidRPr="008E23F0">
              <w:t xml:space="preserve">Nei casi in cui, per le esigenze tecniche di particolari lavorazioni o procedimenti, non sia possibile illuminare adeguatamente gli ambienti, i luoghi </w:t>
            </w:r>
            <w:r w:rsidR="00871F83" w:rsidRPr="008E23F0">
              <w:t>e</w:t>
            </w:r>
            <w:r w:rsidRPr="008E23F0">
              <w:t xml:space="preserve"> i posti indicati al punto 1.10.5, si devono adottare adeguate misure dirette </w:t>
            </w:r>
            <w:r w:rsidR="00871F83" w:rsidRPr="008E23F0">
              <w:t>a</w:t>
            </w:r>
            <w:r w:rsidRPr="008E23F0">
              <w:t xml:space="preserve"> eliminare i rischi derivanti dalla mancanza e </w:t>
            </w:r>
            <w:r w:rsidR="00871F83" w:rsidRPr="008E23F0">
              <w:t>dall’</w:t>
            </w:r>
            <w:r w:rsidRPr="008E23F0">
              <w:t xml:space="preserve">insufficienza </w:t>
            </w:r>
            <w:r w:rsidR="00871F83" w:rsidRPr="008E23F0">
              <w:t>dell’</w:t>
            </w:r>
            <w:r w:rsidRPr="008E23F0">
              <w:t>illuminazione.</w:t>
            </w:r>
          </w:p>
        </w:tc>
        <w:tc>
          <w:tcPr>
            <w:tcW w:w="3260" w:type="dxa"/>
            <w:tcBorders>
              <w:top w:val="dotted" w:sz="4" w:space="0" w:color="auto"/>
              <w:left w:val="dotted" w:sz="4" w:space="0" w:color="auto"/>
              <w:right w:val="dotted" w:sz="4" w:space="0" w:color="auto"/>
            </w:tcBorders>
            <w:vAlign w:val="center"/>
          </w:tcPr>
          <w:p w14:paraId="245CDDC5" w14:textId="77777777" w:rsidR="006B7E9C"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9B48AF6" w14:textId="77777777" w:rsidR="006B7E9C" w:rsidRPr="00FB3FB2" w:rsidRDefault="00BE21C2" w:rsidP="0006350E">
            <w:pPr>
              <w:jc w:val="center"/>
              <w:rPr>
                <w:b/>
                <w:sz w:val="22"/>
                <w:szCs w:val="22"/>
              </w:rPr>
            </w:pPr>
            <w:r w:rsidRPr="00FB3FB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3E43C247" w14:textId="77777777" w:rsidR="006B7E9C" w:rsidRPr="00FB3FB2" w:rsidRDefault="006B7E9C" w:rsidP="0006350E">
            <w:pPr>
              <w:jc w:val="center"/>
              <w:rPr>
                <w:b/>
                <w:sz w:val="22"/>
                <w:szCs w:val="22"/>
              </w:rPr>
            </w:pPr>
            <w:r w:rsidRPr="00FB3FB2">
              <w:rPr>
                <w:b/>
                <w:sz w:val="22"/>
                <w:szCs w:val="22"/>
              </w:rPr>
              <w:t>-</w:t>
            </w:r>
          </w:p>
        </w:tc>
        <w:tc>
          <w:tcPr>
            <w:tcW w:w="2976" w:type="dxa"/>
            <w:tcBorders>
              <w:top w:val="dotted" w:sz="4" w:space="0" w:color="auto"/>
              <w:left w:val="dotted" w:sz="4" w:space="0" w:color="auto"/>
            </w:tcBorders>
            <w:vAlign w:val="center"/>
          </w:tcPr>
          <w:p w14:paraId="4880FF80" w14:textId="77777777" w:rsidR="006B7E9C" w:rsidRDefault="00F61447" w:rsidP="00EB725D">
            <w:pPr>
              <w:jc w:val="left"/>
            </w:pPr>
            <w:r>
              <w:t xml:space="preserve">Tutti gli ambienti sono dotati </w:t>
            </w:r>
            <w:r w:rsidR="00871F83">
              <w:t>d’</w:t>
            </w:r>
            <w:r>
              <w:t>illuminazione artificiale</w:t>
            </w:r>
          </w:p>
        </w:tc>
      </w:tr>
      <w:tr w:rsidR="000539FE" w:rsidRPr="00721B15" w14:paraId="6278FDB3" w14:textId="77777777" w:rsidTr="53F94D61">
        <w:tc>
          <w:tcPr>
            <w:tcW w:w="959" w:type="dxa"/>
            <w:shd w:val="clear" w:color="auto" w:fill="EEECE1" w:themeFill="background2"/>
            <w:vAlign w:val="center"/>
          </w:tcPr>
          <w:p w14:paraId="20A90397" w14:textId="77777777" w:rsidR="000539FE" w:rsidRPr="00721B15" w:rsidRDefault="000539FE" w:rsidP="00EB725D">
            <w:pPr>
              <w:jc w:val="left"/>
              <w:rPr>
                <w:b/>
                <w:sz w:val="24"/>
              </w:rPr>
            </w:pPr>
            <w:r w:rsidRPr="00721B15">
              <w:rPr>
                <w:b/>
                <w:sz w:val="24"/>
              </w:rPr>
              <w:t>1.13</w:t>
            </w:r>
          </w:p>
        </w:tc>
        <w:tc>
          <w:tcPr>
            <w:tcW w:w="13324" w:type="dxa"/>
            <w:gridSpan w:val="5"/>
            <w:shd w:val="clear" w:color="auto" w:fill="EEECE1" w:themeFill="background2"/>
            <w:vAlign w:val="center"/>
          </w:tcPr>
          <w:p w14:paraId="0EFB870F" w14:textId="77777777" w:rsidR="000539FE" w:rsidRPr="00721B15" w:rsidRDefault="000539FE" w:rsidP="00EB725D">
            <w:pPr>
              <w:jc w:val="left"/>
              <w:rPr>
                <w:b/>
                <w:sz w:val="24"/>
              </w:rPr>
            </w:pPr>
            <w:r w:rsidRPr="00721B15">
              <w:rPr>
                <w:b/>
                <w:sz w:val="24"/>
              </w:rPr>
              <w:t>SERVIZI IGIENICO ASSISTENZIALI</w:t>
            </w:r>
          </w:p>
        </w:tc>
      </w:tr>
      <w:tr w:rsidR="00EB30A9" w:rsidRPr="002F3833" w14:paraId="255D689F" w14:textId="77777777" w:rsidTr="53F94D61">
        <w:tc>
          <w:tcPr>
            <w:tcW w:w="959" w:type="dxa"/>
            <w:shd w:val="clear" w:color="auto" w:fill="EEECE1" w:themeFill="background2"/>
            <w:vAlign w:val="center"/>
          </w:tcPr>
          <w:p w14:paraId="56A99F28" w14:textId="77777777" w:rsidR="00EB30A9" w:rsidRPr="002F3833" w:rsidRDefault="00EB30A9" w:rsidP="00EB725D">
            <w:pPr>
              <w:jc w:val="left"/>
              <w:rPr>
                <w:b/>
              </w:rPr>
            </w:pPr>
            <w:r w:rsidRPr="002F3833">
              <w:rPr>
                <w:b/>
              </w:rPr>
              <w:t>1.13.1</w:t>
            </w:r>
          </w:p>
        </w:tc>
        <w:tc>
          <w:tcPr>
            <w:tcW w:w="13324" w:type="dxa"/>
            <w:gridSpan w:val="5"/>
            <w:shd w:val="clear" w:color="auto" w:fill="EEECE1" w:themeFill="background2"/>
            <w:vAlign w:val="center"/>
          </w:tcPr>
          <w:p w14:paraId="444BA749" w14:textId="77777777" w:rsidR="00EB30A9" w:rsidRPr="002F3833" w:rsidRDefault="00EB30A9" w:rsidP="00EB725D">
            <w:pPr>
              <w:jc w:val="left"/>
              <w:rPr>
                <w:b/>
              </w:rPr>
            </w:pPr>
            <w:r w:rsidRPr="002F3833">
              <w:rPr>
                <w:b/>
              </w:rPr>
              <w:t>Acqua</w:t>
            </w:r>
          </w:p>
        </w:tc>
      </w:tr>
      <w:tr w:rsidR="009429AB" w14:paraId="41AFC6EB" w14:textId="77777777" w:rsidTr="53F94D61">
        <w:tc>
          <w:tcPr>
            <w:tcW w:w="959" w:type="dxa"/>
            <w:tcBorders>
              <w:bottom w:val="dotted" w:sz="4" w:space="0" w:color="auto"/>
              <w:right w:val="dotted" w:sz="4" w:space="0" w:color="auto"/>
            </w:tcBorders>
            <w:vAlign w:val="center"/>
          </w:tcPr>
          <w:p w14:paraId="0B837215" w14:textId="77777777" w:rsidR="00D15888" w:rsidRDefault="00D15888" w:rsidP="00EB725D">
            <w:pPr>
              <w:jc w:val="left"/>
            </w:pPr>
            <w:r>
              <w:t>1.13.1.1.</w:t>
            </w:r>
          </w:p>
        </w:tc>
        <w:tc>
          <w:tcPr>
            <w:tcW w:w="6237" w:type="dxa"/>
            <w:tcBorders>
              <w:left w:val="dotted" w:sz="4" w:space="0" w:color="auto"/>
              <w:bottom w:val="dotted" w:sz="4" w:space="0" w:color="auto"/>
              <w:right w:val="dotted" w:sz="4" w:space="0" w:color="auto"/>
            </w:tcBorders>
            <w:vAlign w:val="center"/>
          </w:tcPr>
          <w:p w14:paraId="4CBC4CB2" w14:textId="77777777" w:rsidR="00D15888" w:rsidRPr="00415D2A" w:rsidRDefault="00D15888" w:rsidP="001D4A5F">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ED723ED" w14:textId="77777777" w:rsidR="00D15888" w:rsidRPr="002F3CD5"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8A1E14" w14:textId="77777777" w:rsidR="00D15888" w:rsidRPr="00FB3FB2" w:rsidRDefault="00D15888" w:rsidP="0006350E">
            <w:pPr>
              <w:jc w:val="center"/>
              <w:rPr>
                <w:b/>
                <w:sz w:val="22"/>
                <w:szCs w:val="22"/>
              </w:rPr>
            </w:pPr>
            <w:r w:rsidRPr="00FB3FB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23B0BD29" w14:textId="77777777" w:rsidR="00D15888" w:rsidRPr="00FB3FB2" w:rsidRDefault="00D15888" w:rsidP="0006350E">
            <w:pPr>
              <w:jc w:val="center"/>
              <w:rPr>
                <w:b/>
                <w:sz w:val="22"/>
                <w:szCs w:val="22"/>
              </w:rPr>
            </w:pPr>
            <w:r w:rsidRPr="00FB3FB2">
              <w:rPr>
                <w:b/>
                <w:sz w:val="22"/>
                <w:szCs w:val="22"/>
              </w:rPr>
              <w:t>-</w:t>
            </w:r>
          </w:p>
        </w:tc>
        <w:tc>
          <w:tcPr>
            <w:tcW w:w="2976" w:type="dxa"/>
            <w:tcBorders>
              <w:left w:val="dotted" w:sz="4" w:space="0" w:color="auto"/>
              <w:bottom w:val="dotted" w:sz="4" w:space="0" w:color="auto"/>
            </w:tcBorders>
            <w:vAlign w:val="center"/>
          </w:tcPr>
          <w:p w14:paraId="4E5583D8" w14:textId="77777777" w:rsidR="00D15888" w:rsidRDefault="00D15888" w:rsidP="00EB725D">
            <w:pPr>
              <w:jc w:val="left"/>
            </w:pPr>
          </w:p>
        </w:tc>
      </w:tr>
      <w:tr w:rsidR="009429AB" w14:paraId="0F5943C1" w14:textId="77777777" w:rsidTr="53F94D61">
        <w:tc>
          <w:tcPr>
            <w:tcW w:w="959" w:type="dxa"/>
            <w:tcBorders>
              <w:top w:val="dotted" w:sz="4" w:space="0" w:color="auto"/>
              <w:right w:val="dotted" w:sz="4" w:space="0" w:color="auto"/>
            </w:tcBorders>
            <w:vAlign w:val="center"/>
          </w:tcPr>
          <w:p w14:paraId="0F6EE9DC" w14:textId="77777777" w:rsidR="00BE21C2" w:rsidRPr="00BE21C2" w:rsidRDefault="00BE21C2" w:rsidP="00EB725D">
            <w:pPr>
              <w:jc w:val="left"/>
            </w:pPr>
            <w:r w:rsidRPr="00BE21C2">
              <w:t>1.13.1.2</w:t>
            </w:r>
          </w:p>
        </w:tc>
        <w:tc>
          <w:tcPr>
            <w:tcW w:w="6237" w:type="dxa"/>
            <w:tcBorders>
              <w:top w:val="dotted" w:sz="4" w:space="0" w:color="auto"/>
              <w:left w:val="dotted" w:sz="4" w:space="0" w:color="auto"/>
              <w:right w:val="dotted" w:sz="4" w:space="0" w:color="auto"/>
            </w:tcBorders>
            <w:vAlign w:val="center"/>
          </w:tcPr>
          <w:p w14:paraId="2D0E5126" w14:textId="70F02EBE" w:rsidR="00011F51" w:rsidRPr="00BE21C2" w:rsidRDefault="00BE21C2" w:rsidP="00EB725D">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94BE970" w14:textId="77777777" w:rsidR="00BE21C2" w:rsidRDefault="00772D40" w:rsidP="00772D40">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0471DDF" w14:textId="77777777" w:rsidR="00BE21C2" w:rsidRPr="00FB3FB2" w:rsidRDefault="00BE21C2" w:rsidP="0006350E">
            <w:pPr>
              <w:jc w:val="center"/>
              <w:rPr>
                <w:b/>
                <w:sz w:val="22"/>
                <w:szCs w:val="22"/>
              </w:rPr>
            </w:pPr>
            <w:r w:rsidRPr="00FB3FB2">
              <w:rPr>
                <w:b/>
                <w:sz w:val="22"/>
                <w:szCs w:val="22"/>
              </w:rPr>
              <w:t>S</w:t>
            </w:r>
          </w:p>
        </w:tc>
        <w:tc>
          <w:tcPr>
            <w:tcW w:w="426" w:type="dxa"/>
            <w:tcBorders>
              <w:top w:val="dotted" w:sz="4" w:space="0" w:color="auto"/>
              <w:left w:val="dotted" w:sz="4" w:space="0" w:color="auto"/>
              <w:right w:val="dotted" w:sz="4" w:space="0" w:color="auto"/>
            </w:tcBorders>
            <w:shd w:val="clear" w:color="auto" w:fill="FFFF00"/>
            <w:vAlign w:val="center"/>
          </w:tcPr>
          <w:p w14:paraId="13519F9F" w14:textId="77777777" w:rsidR="00BE21C2" w:rsidRPr="00FB3FB2" w:rsidRDefault="00215DA0" w:rsidP="0006350E">
            <w:pPr>
              <w:jc w:val="center"/>
              <w:rPr>
                <w:b/>
                <w:sz w:val="22"/>
                <w:szCs w:val="22"/>
              </w:rPr>
            </w:pPr>
            <w:r w:rsidRPr="00FB3FB2">
              <w:rPr>
                <w:b/>
                <w:sz w:val="22"/>
                <w:szCs w:val="22"/>
              </w:rPr>
              <w:t>X</w:t>
            </w:r>
          </w:p>
        </w:tc>
        <w:tc>
          <w:tcPr>
            <w:tcW w:w="2976" w:type="dxa"/>
            <w:tcBorders>
              <w:top w:val="dotted" w:sz="4" w:space="0" w:color="auto"/>
              <w:left w:val="dotted" w:sz="4" w:space="0" w:color="auto"/>
            </w:tcBorders>
            <w:vAlign w:val="center"/>
          </w:tcPr>
          <w:p w14:paraId="3D6565A9" w14:textId="77777777" w:rsidR="00BE21C2" w:rsidRDefault="00305365" w:rsidP="00EB725D">
            <w:pPr>
              <w:jc w:val="left"/>
            </w:pPr>
            <w:r>
              <w:t>Manutenzione erogatori lavabi.</w:t>
            </w:r>
          </w:p>
          <w:p w14:paraId="75F9E87F" w14:textId="4F592FFC" w:rsidR="00772D40" w:rsidRDefault="002B1A59" w:rsidP="00772D40">
            <w:pPr>
              <w:jc w:val="left"/>
            </w:pPr>
            <w:r w:rsidRPr="00ED767F">
              <w:t>Presenza di Autoclave: manutenzione periodica a carico del condominio</w:t>
            </w:r>
            <w:r>
              <w:t>.</w:t>
            </w:r>
          </w:p>
        </w:tc>
      </w:tr>
      <w:tr w:rsidR="00EB30A9" w14:paraId="79968D46" w14:textId="77777777" w:rsidTr="53F94D61">
        <w:tc>
          <w:tcPr>
            <w:tcW w:w="959" w:type="dxa"/>
            <w:tcBorders>
              <w:bottom w:val="single" w:sz="4" w:space="0" w:color="auto"/>
            </w:tcBorders>
            <w:shd w:val="clear" w:color="auto" w:fill="EEECE1" w:themeFill="background2"/>
            <w:vAlign w:val="center"/>
          </w:tcPr>
          <w:p w14:paraId="6E890114" w14:textId="77777777" w:rsidR="00EB30A9" w:rsidRPr="00BB7726" w:rsidRDefault="00EB30A9" w:rsidP="00EB725D">
            <w:pPr>
              <w:jc w:val="left"/>
              <w:rPr>
                <w:b/>
              </w:rPr>
            </w:pPr>
          </w:p>
        </w:tc>
        <w:tc>
          <w:tcPr>
            <w:tcW w:w="13324" w:type="dxa"/>
            <w:gridSpan w:val="5"/>
            <w:tcBorders>
              <w:bottom w:val="single" w:sz="4" w:space="0" w:color="auto"/>
            </w:tcBorders>
            <w:shd w:val="clear" w:color="auto" w:fill="EEECE1" w:themeFill="background2"/>
            <w:vAlign w:val="center"/>
          </w:tcPr>
          <w:p w14:paraId="18FB3E6D" w14:textId="77777777" w:rsidR="00EB30A9" w:rsidRPr="00BB7726" w:rsidRDefault="00EB30A9" w:rsidP="00EB725D">
            <w:pPr>
              <w:jc w:val="left"/>
              <w:rPr>
                <w:b/>
              </w:rPr>
            </w:pPr>
            <w:r w:rsidRPr="00BB7726">
              <w:rPr>
                <w:b/>
              </w:rPr>
              <w:t>Gabinetti e lavabi</w:t>
            </w:r>
          </w:p>
        </w:tc>
      </w:tr>
      <w:tr w:rsidR="009429AB" w14:paraId="6545169F" w14:textId="77777777" w:rsidTr="53F94D61">
        <w:tc>
          <w:tcPr>
            <w:tcW w:w="959" w:type="dxa"/>
            <w:tcBorders>
              <w:bottom w:val="dotted" w:sz="4" w:space="0" w:color="auto"/>
              <w:right w:val="dotted" w:sz="4" w:space="0" w:color="auto"/>
            </w:tcBorders>
            <w:vAlign w:val="center"/>
          </w:tcPr>
          <w:p w14:paraId="1FB6A0AE" w14:textId="77777777" w:rsidR="00D15888" w:rsidRPr="00A24869" w:rsidRDefault="00D15888" w:rsidP="00EB725D">
            <w:pPr>
              <w:jc w:val="left"/>
            </w:pPr>
            <w:r>
              <w:t>1.13.3.1</w:t>
            </w:r>
          </w:p>
        </w:tc>
        <w:tc>
          <w:tcPr>
            <w:tcW w:w="6237" w:type="dxa"/>
            <w:tcBorders>
              <w:left w:val="dotted" w:sz="4" w:space="0" w:color="auto"/>
              <w:bottom w:val="dotted" w:sz="4" w:space="0" w:color="auto"/>
              <w:right w:val="dotted" w:sz="4" w:space="0" w:color="auto"/>
            </w:tcBorders>
            <w:vAlign w:val="center"/>
          </w:tcPr>
          <w:p w14:paraId="3C3EFC91" w14:textId="77777777" w:rsidR="00D15888" w:rsidRPr="00415D2A" w:rsidRDefault="00D15888" w:rsidP="00BE1E7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76C19D8" w14:textId="77777777" w:rsidR="00D15888" w:rsidRPr="00E1466E" w:rsidRDefault="00772D40" w:rsidP="00772D40">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9286522" w14:textId="77777777" w:rsidR="00D15888" w:rsidRPr="00FB3FB2" w:rsidRDefault="00D15888" w:rsidP="0006350E">
            <w:pPr>
              <w:jc w:val="center"/>
              <w:rPr>
                <w:b/>
                <w:sz w:val="22"/>
                <w:szCs w:val="22"/>
              </w:rPr>
            </w:pPr>
            <w:r w:rsidRPr="00FB3FB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DBCB83F" w14:textId="77777777" w:rsidR="00D15888" w:rsidRPr="00FB3FB2" w:rsidRDefault="00D15888" w:rsidP="0006350E">
            <w:pPr>
              <w:jc w:val="center"/>
              <w:rPr>
                <w:b/>
                <w:sz w:val="22"/>
                <w:szCs w:val="22"/>
              </w:rPr>
            </w:pPr>
            <w:r w:rsidRPr="00FB3FB2">
              <w:rPr>
                <w:b/>
                <w:sz w:val="22"/>
                <w:szCs w:val="22"/>
              </w:rPr>
              <w:t>-</w:t>
            </w:r>
          </w:p>
        </w:tc>
        <w:tc>
          <w:tcPr>
            <w:tcW w:w="2976" w:type="dxa"/>
            <w:tcBorders>
              <w:left w:val="dotted" w:sz="4" w:space="0" w:color="auto"/>
              <w:bottom w:val="dotted" w:sz="4" w:space="0" w:color="auto"/>
            </w:tcBorders>
            <w:vAlign w:val="center"/>
          </w:tcPr>
          <w:p w14:paraId="5BF51C21" w14:textId="77777777" w:rsidR="00D15888" w:rsidRDefault="00D15888" w:rsidP="00772D40">
            <w:pPr>
              <w:jc w:val="left"/>
            </w:pPr>
          </w:p>
        </w:tc>
      </w:tr>
      <w:tr w:rsidR="009429AB" w14:paraId="51406D10" w14:textId="77777777" w:rsidTr="53F94D61">
        <w:tc>
          <w:tcPr>
            <w:tcW w:w="959" w:type="dxa"/>
            <w:tcBorders>
              <w:top w:val="dotted" w:sz="4" w:space="0" w:color="auto"/>
              <w:right w:val="dotted" w:sz="4" w:space="0" w:color="auto"/>
            </w:tcBorders>
            <w:vAlign w:val="center"/>
          </w:tcPr>
          <w:p w14:paraId="2681BC89" w14:textId="77777777" w:rsidR="00D15888" w:rsidRPr="00A24869" w:rsidRDefault="00D15888" w:rsidP="00EB725D">
            <w:pPr>
              <w:jc w:val="left"/>
            </w:pPr>
            <w:r>
              <w:t>1.13.3.2</w:t>
            </w:r>
          </w:p>
        </w:tc>
        <w:tc>
          <w:tcPr>
            <w:tcW w:w="6237" w:type="dxa"/>
            <w:tcBorders>
              <w:top w:val="dotted" w:sz="4" w:space="0" w:color="auto"/>
              <w:left w:val="dotted" w:sz="4" w:space="0" w:color="auto"/>
              <w:right w:val="dotted" w:sz="4" w:space="0" w:color="auto"/>
            </w:tcBorders>
            <w:vAlign w:val="center"/>
          </w:tcPr>
          <w:p w14:paraId="5A2AA763" w14:textId="77777777" w:rsidR="00D15888" w:rsidRPr="00415D2A" w:rsidRDefault="00D15888" w:rsidP="00BE1E75">
            <w:r w:rsidRPr="00B723AF">
              <w:t xml:space="preserve">Per uomini e donne devono essere previsti gabinetti separati; quando ciò sia impossibile a causa di vincoli urbanistici o architettonici e nelle aziende che occupano lavoratori di sesso diverso in numero non superiore a dieci, è ammessa </w:t>
            </w:r>
            <w:r w:rsidRPr="00B723AF">
              <w:lastRenderedPageBreak/>
              <w:t>un'utilizzazione separata degli stessi.</w:t>
            </w:r>
          </w:p>
        </w:tc>
        <w:tc>
          <w:tcPr>
            <w:tcW w:w="3260" w:type="dxa"/>
            <w:tcBorders>
              <w:top w:val="dotted" w:sz="4" w:space="0" w:color="auto"/>
              <w:left w:val="dotted" w:sz="4" w:space="0" w:color="auto"/>
              <w:right w:val="dotted" w:sz="4" w:space="0" w:color="auto"/>
            </w:tcBorders>
            <w:vAlign w:val="center"/>
          </w:tcPr>
          <w:p w14:paraId="31647614" w14:textId="77777777" w:rsidR="00D15888" w:rsidRPr="00E1466E" w:rsidRDefault="00772D40" w:rsidP="001D4A5F">
            <w:pPr>
              <w:jc w:val="left"/>
            </w:pPr>
            <w:r>
              <w:lastRenderedPageBreak/>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12B36E" w14:textId="77777777" w:rsidR="00D15888" w:rsidRPr="00FB3FB2" w:rsidRDefault="00D15888" w:rsidP="0006350E">
            <w:pPr>
              <w:jc w:val="center"/>
              <w:rPr>
                <w:b/>
                <w:sz w:val="22"/>
                <w:szCs w:val="22"/>
              </w:rPr>
            </w:pPr>
            <w:r w:rsidRPr="00FB3FB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67A7ED1" w14:textId="77777777" w:rsidR="00D15888" w:rsidRPr="00FB3FB2" w:rsidRDefault="00D15888" w:rsidP="0006350E">
            <w:pPr>
              <w:jc w:val="center"/>
              <w:rPr>
                <w:b/>
                <w:sz w:val="22"/>
                <w:szCs w:val="22"/>
              </w:rPr>
            </w:pPr>
            <w:r w:rsidRPr="00FB3FB2">
              <w:rPr>
                <w:b/>
                <w:sz w:val="22"/>
                <w:szCs w:val="22"/>
              </w:rPr>
              <w:t>-</w:t>
            </w:r>
          </w:p>
        </w:tc>
        <w:tc>
          <w:tcPr>
            <w:tcW w:w="2976" w:type="dxa"/>
            <w:tcBorders>
              <w:top w:val="dotted" w:sz="4" w:space="0" w:color="auto"/>
              <w:left w:val="dotted" w:sz="4" w:space="0" w:color="auto"/>
            </w:tcBorders>
            <w:vAlign w:val="center"/>
          </w:tcPr>
          <w:p w14:paraId="645FFB81" w14:textId="356CD399" w:rsidR="00D15888" w:rsidRPr="00DC2F2C" w:rsidRDefault="00D15888" w:rsidP="00305365">
            <w:pPr>
              <w:jc w:val="left"/>
              <w:rPr>
                <w:highlight w:val="yellow"/>
              </w:rPr>
            </w:pPr>
          </w:p>
        </w:tc>
      </w:tr>
      <w:tr w:rsidR="00EB30A9" w14:paraId="051BE9B0" w14:textId="77777777" w:rsidTr="53F94D61">
        <w:tc>
          <w:tcPr>
            <w:tcW w:w="959" w:type="dxa"/>
            <w:tcBorders>
              <w:bottom w:val="single" w:sz="4" w:space="0" w:color="auto"/>
            </w:tcBorders>
            <w:shd w:val="clear" w:color="auto" w:fill="EEECE1" w:themeFill="background2"/>
            <w:vAlign w:val="center"/>
          </w:tcPr>
          <w:p w14:paraId="2FA4D98D" w14:textId="77777777" w:rsidR="00EB30A9" w:rsidRPr="00BB7726" w:rsidRDefault="00EB30A9" w:rsidP="00EB725D">
            <w:pPr>
              <w:jc w:val="left"/>
              <w:rPr>
                <w:b/>
              </w:rPr>
            </w:pPr>
            <w:r w:rsidRPr="00BB7726">
              <w:rPr>
                <w:b/>
              </w:rPr>
              <w:t>1.13.4</w:t>
            </w:r>
          </w:p>
        </w:tc>
        <w:tc>
          <w:tcPr>
            <w:tcW w:w="13324" w:type="dxa"/>
            <w:gridSpan w:val="5"/>
            <w:tcBorders>
              <w:bottom w:val="single" w:sz="4" w:space="0" w:color="auto"/>
            </w:tcBorders>
            <w:shd w:val="clear" w:color="auto" w:fill="EEECE1" w:themeFill="background2"/>
            <w:vAlign w:val="center"/>
          </w:tcPr>
          <w:p w14:paraId="623ACEC9" w14:textId="77777777" w:rsidR="00EB30A9" w:rsidRPr="00BB7726" w:rsidRDefault="00EB30A9" w:rsidP="00EB725D">
            <w:pPr>
              <w:jc w:val="left"/>
              <w:rPr>
                <w:b/>
              </w:rPr>
            </w:pPr>
            <w:r w:rsidRPr="00BB7726">
              <w:rPr>
                <w:b/>
              </w:rPr>
              <w:t>Pulizia delle installazioni igienico-assistenziali:</w:t>
            </w:r>
          </w:p>
        </w:tc>
      </w:tr>
      <w:tr w:rsidR="009429AB" w14:paraId="7BF9DBEC" w14:textId="77777777" w:rsidTr="53F94D61">
        <w:tc>
          <w:tcPr>
            <w:tcW w:w="959" w:type="dxa"/>
            <w:tcBorders>
              <w:bottom w:val="dotted" w:sz="4" w:space="0" w:color="auto"/>
              <w:right w:val="dotted" w:sz="4" w:space="0" w:color="auto"/>
            </w:tcBorders>
            <w:vAlign w:val="center"/>
          </w:tcPr>
          <w:p w14:paraId="1AE0B14C" w14:textId="77777777" w:rsidR="00D15888" w:rsidRPr="00A24869" w:rsidRDefault="00D15888" w:rsidP="00EB725D">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38FE7877" w14:textId="77777777" w:rsidR="00D15888" w:rsidRPr="00415D2A" w:rsidRDefault="00D15888" w:rsidP="00BE1E75">
            <w:r w:rsidRPr="00B723AF">
              <w:t xml:space="preserve">Le installazioni e gli arredi destinati ai refettori, agli spogliatoi, ai bagni, alle latrine, ai dormitori </w:t>
            </w:r>
            <w:r w:rsidR="00871F83" w:rsidRPr="00B723AF">
              <w:t>e</w:t>
            </w:r>
            <w:r w:rsidRPr="00B723AF">
              <w:t xml:space="preserve"> in genere ai servizi </w:t>
            </w:r>
            <w:r w:rsidR="00871F83" w:rsidRPr="00B723AF">
              <w:t>d’</w:t>
            </w:r>
            <w:r w:rsidRPr="00B723AF">
              <w:t>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15604E7E" w14:textId="77777777" w:rsidR="00D15888"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AAFE269" w14:textId="77777777" w:rsidR="00D15888" w:rsidRPr="00FB3FB2" w:rsidRDefault="00BE1E75" w:rsidP="0006350E">
            <w:pPr>
              <w:jc w:val="center"/>
              <w:rPr>
                <w:sz w:val="22"/>
                <w:szCs w:val="22"/>
              </w:rPr>
            </w:pPr>
            <w:r w:rsidRPr="00FB3FB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388D972F" w14:textId="77777777" w:rsidR="00D15888" w:rsidRPr="00FB3FB2" w:rsidRDefault="00D15888" w:rsidP="0006350E">
            <w:pPr>
              <w:jc w:val="center"/>
              <w:rPr>
                <w:b/>
                <w:sz w:val="22"/>
                <w:szCs w:val="22"/>
              </w:rPr>
            </w:pPr>
            <w:r w:rsidRPr="00FB3FB2">
              <w:rPr>
                <w:b/>
                <w:sz w:val="22"/>
                <w:szCs w:val="22"/>
              </w:rPr>
              <w:t>-</w:t>
            </w:r>
          </w:p>
        </w:tc>
        <w:tc>
          <w:tcPr>
            <w:tcW w:w="2976" w:type="dxa"/>
            <w:tcBorders>
              <w:left w:val="dotted" w:sz="4" w:space="0" w:color="auto"/>
              <w:bottom w:val="dotted" w:sz="4" w:space="0" w:color="auto"/>
            </w:tcBorders>
            <w:vAlign w:val="center"/>
          </w:tcPr>
          <w:p w14:paraId="2AEDB307" w14:textId="77777777" w:rsidR="00D15888" w:rsidRDefault="00305365" w:rsidP="00305365">
            <w:pPr>
              <w:jc w:val="left"/>
            </w:pPr>
            <w:r w:rsidRPr="007B4EEE">
              <w:t xml:space="preserve">La pulizia dei </w:t>
            </w:r>
            <w:r>
              <w:t>locali</w:t>
            </w:r>
            <w:r w:rsidRPr="007B4EEE">
              <w:t xml:space="preserve"> è affidata all’impresa di pulizie</w:t>
            </w:r>
            <w:r>
              <w:t xml:space="preserve"> esterna</w:t>
            </w:r>
          </w:p>
        </w:tc>
      </w:tr>
      <w:tr w:rsidR="009429AB" w14:paraId="7FD3C444" w14:textId="77777777" w:rsidTr="53F94D61">
        <w:tc>
          <w:tcPr>
            <w:tcW w:w="959" w:type="dxa"/>
            <w:tcBorders>
              <w:top w:val="dotted" w:sz="4" w:space="0" w:color="auto"/>
              <w:right w:val="dotted" w:sz="4" w:space="0" w:color="auto"/>
            </w:tcBorders>
            <w:vAlign w:val="center"/>
          </w:tcPr>
          <w:p w14:paraId="3B76D868" w14:textId="77777777" w:rsidR="00D15888" w:rsidRDefault="00D15888" w:rsidP="00EB725D">
            <w:pPr>
              <w:jc w:val="left"/>
            </w:pPr>
            <w:r w:rsidRPr="00B723AF">
              <w:t>1.13.4.2</w:t>
            </w:r>
          </w:p>
        </w:tc>
        <w:tc>
          <w:tcPr>
            <w:tcW w:w="6237" w:type="dxa"/>
            <w:tcBorders>
              <w:top w:val="dotted" w:sz="4" w:space="0" w:color="auto"/>
              <w:left w:val="dotted" w:sz="4" w:space="0" w:color="auto"/>
              <w:right w:val="dotted" w:sz="4" w:space="0" w:color="auto"/>
            </w:tcBorders>
            <w:vAlign w:val="center"/>
          </w:tcPr>
          <w:p w14:paraId="5958E85E" w14:textId="77777777" w:rsidR="00D15888" w:rsidRPr="00415D2A" w:rsidRDefault="00D15888" w:rsidP="00EB725D">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42D74F24" w14:textId="77777777" w:rsidR="00D15888" w:rsidRDefault="00772D40"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903EE9E" w14:textId="77777777" w:rsidR="00D15888" w:rsidRPr="00FB3FB2" w:rsidRDefault="00BE1E75" w:rsidP="0006350E">
            <w:pPr>
              <w:jc w:val="center"/>
              <w:rPr>
                <w:sz w:val="22"/>
                <w:szCs w:val="22"/>
              </w:rPr>
            </w:pPr>
            <w:r w:rsidRPr="00FB3FB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6E61BBD" w14:textId="77777777" w:rsidR="00D15888" w:rsidRPr="00FB3FB2" w:rsidRDefault="00D15888" w:rsidP="0006350E">
            <w:pPr>
              <w:jc w:val="center"/>
              <w:rPr>
                <w:b/>
                <w:sz w:val="22"/>
                <w:szCs w:val="22"/>
              </w:rPr>
            </w:pPr>
            <w:r w:rsidRPr="00FB3FB2">
              <w:rPr>
                <w:b/>
                <w:sz w:val="22"/>
                <w:szCs w:val="22"/>
              </w:rPr>
              <w:t>-</w:t>
            </w:r>
          </w:p>
        </w:tc>
        <w:tc>
          <w:tcPr>
            <w:tcW w:w="2976" w:type="dxa"/>
            <w:tcBorders>
              <w:top w:val="dotted" w:sz="4" w:space="0" w:color="auto"/>
              <w:left w:val="dotted" w:sz="4" w:space="0" w:color="auto"/>
            </w:tcBorders>
            <w:vAlign w:val="center"/>
          </w:tcPr>
          <w:p w14:paraId="44C2CA32" w14:textId="77777777" w:rsidR="00D15888" w:rsidRDefault="00D15888" w:rsidP="00EB725D">
            <w:pPr>
              <w:jc w:val="left"/>
            </w:pPr>
          </w:p>
        </w:tc>
      </w:tr>
      <w:tr w:rsidR="0065775F" w:rsidRPr="006B7E9C" w14:paraId="5D4D7158" w14:textId="77777777" w:rsidTr="53F94D61">
        <w:tc>
          <w:tcPr>
            <w:tcW w:w="959" w:type="dxa"/>
            <w:shd w:val="clear" w:color="auto" w:fill="DDD9C3" w:themeFill="background2" w:themeFillShade="E6"/>
            <w:vAlign w:val="center"/>
          </w:tcPr>
          <w:p w14:paraId="7A1D5850" w14:textId="77777777" w:rsidR="0065775F" w:rsidRPr="006B7E9C" w:rsidRDefault="0065775F" w:rsidP="00EB725D">
            <w:pPr>
              <w:jc w:val="left"/>
              <w:rPr>
                <w:b/>
                <w:sz w:val="24"/>
                <w:szCs w:val="24"/>
              </w:rPr>
            </w:pPr>
            <w:r w:rsidRPr="006B7E9C">
              <w:rPr>
                <w:b/>
                <w:sz w:val="24"/>
                <w:szCs w:val="24"/>
              </w:rPr>
              <w:t>2</w:t>
            </w:r>
          </w:p>
        </w:tc>
        <w:tc>
          <w:tcPr>
            <w:tcW w:w="13324" w:type="dxa"/>
            <w:gridSpan w:val="5"/>
            <w:shd w:val="clear" w:color="auto" w:fill="DDD9C3" w:themeFill="background2" w:themeFillShade="E6"/>
            <w:vAlign w:val="center"/>
          </w:tcPr>
          <w:p w14:paraId="52D1FFC1" w14:textId="77777777" w:rsidR="0065775F" w:rsidRPr="006B7E9C" w:rsidRDefault="0065775F" w:rsidP="00EB725D">
            <w:pPr>
              <w:jc w:val="left"/>
              <w:rPr>
                <w:b/>
                <w:sz w:val="24"/>
                <w:szCs w:val="24"/>
              </w:rPr>
            </w:pPr>
            <w:r w:rsidRPr="006B7E9C">
              <w:rPr>
                <w:b/>
                <w:sz w:val="24"/>
                <w:szCs w:val="24"/>
              </w:rPr>
              <w:t>PRESENZA NEI LUOGHI DI LAVORO DI AGENTI NOCIVI</w:t>
            </w:r>
          </w:p>
        </w:tc>
      </w:tr>
      <w:tr w:rsidR="00EB30A9" w:rsidRPr="002F3833" w14:paraId="052DFF28" w14:textId="77777777" w:rsidTr="53F94D61">
        <w:tc>
          <w:tcPr>
            <w:tcW w:w="959" w:type="dxa"/>
            <w:tcBorders>
              <w:bottom w:val="single" w:sz="4" w:space="0" w:color="auto"/>
            </w:tcBorders>
            <w:shd w:val="clear" w:color="auto" w:fill="DDD9C3" w:themeFill="background2" w:themeFillShade="E6"/>
            <w:vAlign w:val="center"/>
          </w:tcPr>
          <w:p w14:paraId="7F021BD3" w14:textId="77777777" w:rsidR="00EB30A9" w:rsidRPr="002F3833" w:rsidRDefault="00EB30A9" w:rsidP="00EB725D">
            <w:pPr>
              <w:jc w:val="left"/>
              <w:rPr>
                <w:b/>
                <w:sz w:val="24"/>
                <w:szCs w:val="24"/>
              </w:rPr>
            </w:pPr>
            <w:r w:rsidRPr="002F3833">
              <w:rPr>
                <w:b/>
                <w:sz w:val="24"/>
                <w:szCs w:val="24"/>
              </w:rPr>
              <w:t>2.2</w:t>
            </w:r>
          </w:p>
        </w:tc>
        <w:tc>
          <w:tcPr>
            <w:tcW w:w="13324" w:type="dxa"/>
            <w:gridSpan w:val="5"/>
            <w:tcBorders>
              <w:bottom w:val="single" w:sz="4" w:space="0" w:color="auto"/>
            </w:tcBorders>
            <w:shd w:val="clear" w:color="auto" w:fill="DDD9C3" w:themeFill="background2" w:themeFillShade="E6"/>
            <w:vAlign w:val="center"/>
          </w:tcPr>
          <w:p w14:paraId="0EF26C36" w14:textId="77777777" w:rsidR="00EB30A9" w:rsidRPr="002F3833" w:rsidRDefault="00EB30A9" w:rsidP="00EB725D">
            <w:pPr>
              <w:jc w:val="left"/>
              <w:rPr>
                <w:b/>
                <w:sz w:val="24"/>
                <w:szCs w:val="24"/>
              </w:rPr>
            </w:pPr>
            <w:r w:rsidRPr="002F3833">
              <w:rPr>
                <w:b/>
                <w:sz w:val="24"/>
                <w:szCs w:val="24"/>
              </w:rPr>
              <w:t>DIFESA CONTRO LE POLVERI</w:t>
            </w:r>
          </w:p>
        </w:tc>
      </w:tr>
      <w:tr w:rsidR="009429AB" w14:paraId="323BD5D7" w14:textId="77777777" w:rsidTr="53F94D61">
        <w:trPr>
          <w:trHeight w:val="861"/>
        </w:trPr>
        <w:tc>
          <w:tcPr>
            <w:tcW w:w="959" w:type="dxa"/>
            <w:tcBorders>
              <w:right w:val="dotted" w:sz="4" w:space="0" w:color="auto"/>
            </w:tcBorders>
            <w:vAlign w:val="center"/>
          </w:tcPr>
          <w:p w14:paraId="50A24319" w14:textId="77777777" w:rsidR="00BB7726" w:rsidRPr="001D4A5F" w:rsidRDefault="00BB7726" w:rsidP="00EB725D">
            <w:pPr>
              <w:jc w:val="left"/>
            </w:pPr>
            <w:r w:rsidRPr="001D4A5F">
              <w:t>2.2.1</w:t>
            </w:r>
          </w:p>
        </w:tc>
        <w:tc>
          <w:tcPr>
            <w:tcW w:w="6237" w:type="dxa"/>
            <w:tcBorders>
              <w:left w:val="dotted" w:sz="4" w:space="0" w:color="auto"/>
              <w:right w:val="dotted" w:sz="4" w:space="0" w:color="auto"/>
            </w:tcBorders>
            <w:vAlign w:val="center"/>
          </w:tcPr>
          <w:p w14:paraId="7BF4FE4E" w14:textId="77777777" w:rsidR="00BB7726" w:rsidRPr="001D4A5F" w:rsidRDefault="00BB7726" w:rsidP="00EB725D">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00CCE994" w14:textId="77777777" w:rsidR="00BB7726" w:rsidRPr="001D4A5F" w:rsidRDefault="00772D40" w:rsidP="001D4A5F">
            <w:pPr>
              <w:jc w:val="left"/>
            </w:pPr>
            <w:r>
              <w:t>Conforme</w:t>
            </w:r>
          </w:p>
        </w:tc>
        <w:tc>
          <w:tcPr>
            <w:tcW w:w="425" w:type="dxa"/>
            <w:tcBorders>
              <w:left w:val="dotted" w:sz="4" w:space="0" w:color="auto"/>
              <w:right w:val="dotted" w:sz="4" w:space="0" w:color="auto"/>
            </w:tcBorders>
            <w:shd w:val="clear" w:color="auto" w:fill="F79646" w:themeFill="accent6"/>
            <w:vAlign w:val="center"/>
          </w:tcPr>
          <w:p w14:paraId="50299454" w14:textId="1E4BBB98" w:rsidR="00BB7726" w:rsidRPr="00FB3FB2" w:rsidRDefault="00E5437E" w:rsidP="0006350E">
            <w:pPr>
              <w:jc w:val="center"/>
              <w:rPr>
                <w:sz w:val="22"/>
                <w:szCs w:val="22"/>
              </w:rPr>
            </w:pPr>
            <w:r>
              <w:rPr>
                <w:b/>
                <w:sz w:val="22"/>
                <w:szCs w:val="22"/>
              </w:rPr>
              <w:t>X</w:t>
            </w:r>
          </w:p>
        </w:tc>
        <w:tc>
          <w:tcPr>
            <w:tcW w:w="426" w:type="dxa"/>
            <w:tcBorders>
              <w:left w:val="dotted" w:sz="4" w:space="0" w:color="auto"/>
              <w:right w:val="dotted" w:sz="4" w:space="0" w:color="auto"/>
            </w:tcBorders>
            <w:shd w:val="clear" w:color="auto" w:fill="D9D9D9" w:themeFill="background1" w:themeFillShade="D9"/>
            <w:vAlign w:val="center"/>
          </w:tcPr>
          <w:p w14:paraId="662C31E2" w14:textId="77777777" w:rsidR="00BB7726" w:rsidRPr="00FB3FB2" w:rsidRDefault="00BB7726" w:rsidP="0006350E">
            <w:pPr>
              <w:jc w:val="center"/>
              <w:rPr>
                <w:b/>
                <w:sz w:val="22"/>
                <w:szCs w:val="22"/>
              </w:rPr>
            </w:pPr>
            <w:r w:rsidRPr="00FB3FB2">
              <w:rPr>
                <w:b/>
                <w:sz w:val="22"/>
                <w:szCs w:val="22"/>
              </w:rPr>
              <w:t>-</w:t>
            </w:r>
          </w:p>
        </w:tc>
        <w:tc>
          <w:tcPr>
            <w:tcW w:w="2976" w:type="dxa"/>
            <w:tcBorders>
              <w:left w:val="dotted" w:sz="4" w:space="0" w:color="auto"/>
            </w:tcBorders>
            <w:vAlign w:val="center"/>
          </w:tcPr>
          <w:p w14:paraId="48828876" w14:textId="77777777" w:rsidR="003444DE" w:rsidRDefault="003444DE" w:rsidP="00510D0F">
            <w:r>
              <w:t>Non sono presenti attività che producono polveri.</w:t>
            </w:r>
          </w:p>
          <w:p w14:paraId="3325BEF5" w14:textId="77777777" w:rsidR="00E5437E" w:rsidRDefault="00E5437E" w:rsidP="00510D0F">
            <w:r>
              <w:t>Le stampanti sono posizionate in prossimità di postazioni lavoro.</w:t>
            </w:r>
          </w:p>
          <w:p w14:paraId="44314BF5" w14:textId="56CDE061" w:rsidR="00510D0F" w:rsidRPr="001D4A5F" w:rsidRDefault="002B1A59" w:rsidP="00510D0F">
            <w:r w:rsidRPr="0001045D">
              <w:t>La sostituzione del toner è eseguita come da prescrizioni indicate dal produttore.</w:t>
            </w:r>
          </w:p>
        </w:tc>
      </w:tr>
      <w:tr w:rsidR="00667513" w:rsidRPr="002F3833" w14:paraId="029A1B0B" w14:textId="77777777" w:rsidTr="53F94D61">
        <w:tc>
          <w:tcPr>
            <w:tcW w:w="959" w:type="dxa"/>
            <w:tcBorders>
              <w:bottom w:val="single" w:sz="4" w:space="0" w:color="auto"/>
            </w:tcBorders>
            <w:shd w:val="clear" w:color="auto" w:fill="DDD9C3" w:themeFill="background2" w:themeFillShade="E6"/>
            <w:vAlign w:val="center"/>
          </w:tcPr>
          <w:p w14:paraId="3C8758CC" w14:textId="77777777" w:rsidR="00667513" w:rsidRPr="002F3833" w:rsidRDefault="00C24CBC" w:rsidP="00EB725D">
            <w:pPr>
              <w:jc w:val="left"/>
              <w:rPr>
                <w:b/>
                <w:sz w:val="24"/>
                <w:szCs w:val="24"/>
              </w:rPr>
            </w:pPr>
            <w:r>
              <w:rPr>
                <w:b/>
                <w:sz w:val="24"/>
                <w:szCs w:val="24"/>
              </w:rPr>
              <w:t>4</w:t>
            </w:r>
          </w:p>
        </w:tc>
        <w:tc>
          <w:tcPr>
            <w:tcW w:w="13324" w:type="dxa"/>
            <w:gridSpan w:val="5"/>
            <w:tcBorders>
              <w:bottom w:val="single" w:sz="4" w:space="0" w:color="auto"/>
            </w:tcBorders>
            <w:shd w:val="clear" w:color="auto" w:fill="DDD9C3" w:themeFill="background2" w:themeFillShade="E6"/>
            <w:vAlign w:val="center"/>
          </w:tcPr>
          <w:p w14:paraId="2F664CB9" w14:textId="77777777" w:rsidR="00667513" w:rsidRPr="002F3833" w:rsidRDefault="00667513" w:rsidP="00EB725D">
            <w:pPr>
              <w:jc w:val="left"/>
              <w:rPr>
                <w:b/>
                <w:sz w:val="24"/>
                <w:szCs w:val="24"/>
              </w:rPr>
            </w:pPr>
            <w:r w:rsidRPr="002F3833">
              <w:rPr>
                <w:b/>
                <w:sz w:val="24"/>
                <w:szCs w:val="24"/>
              </w:rPr>
              <w:t>MISURE CONTRO L’INCENDIO E L’ESPLOSIONE</w:t>
            </w:r>
          </w:p>
        </w:tc>
      </w:tr>
      <w:tr w:rsidR="00305365" w14:paraId="47448092" w14:textId="77777777" w:rsidTr="53F94D61">
        <w:tc>
          <w:tcPr>
            <w:tcW w:w="959" w:type="dxa"/>
            <w:tcBorders>
              <w:bottom w:val="dotted" w:sz="4" w:space="0" w:color="auto"/>
              <w:right w:val="dotted" w:sz="4" w:space="0" w:color="auto"/>
            </w:tcBorders>
            <w:vAlign w:val="center"/>
          </w:tcPr>
          <w:p w14:paraId="6D0C338F" w14:textId="77777777" w:rsidR="00305365" w:rsidRDefault="00305365" w:rsidP="00305365">
            <w:pPr>
              <w:jc w:val="left"/>
            </w:pPr>
            <w:r w:rsidRPr="00305365">
              <w:t>4.1</w:t>
            </w:r>
          </w:p>
        </w:tc>
        <w:tc>
          <w:tcPr>
            <w:tcW w:w="6237" w:type="dxa"/>
            <w:tcBorders>
              <w:left w:val="dotted" w:sz="4" w:space="0" w:color="auto"/>
              <w:bottom w:val="dotted" w:sz="4" w:space="0" w:color="auto"/>
              <w:right w:val="dotted" w:sz="4" w:space="0" w:color="auto"/>
            </w:tcBorders>
            <w:vAlign w:val="center"/>
          </w:tcPr>
          <w:p w14:paraId="0822E87F" w14:textId="77777777" w:rsidR="00305365" w:rsidRPr="00B723AF" w:rsidRDefault="00305365" w:rsidP="00305365">
            <w:r w:rsidRPr="00305365">
              <w:t xml:space="preserve">Nelle aziende o lavorazioni in cui esistono pericoli specifici </w:t>
            </w:r>
            <w:r w:rsidR="00871F83" w:rsidRPr="00305365">
              <w:t>d’</w:t>
            </w:r>
            <w:r w:rsidRPr="00305365">
              <w:t>incendio:</w:t>
            </w:r>
          </w:p>
        </w:tc>
        <w:tc>
          <w:tcPr>
            <w:tcW w:w="3260" w:type="dxa"/>
            <w:vMerge w:val="restart"/>
            <w:tcBorders>
              <w:left w:val="dotted" w:sz="4" w:space="0" w:color="auto"/>
              <w:right w:val="dotted" w:sz="4" w:space="0" w:color="auto"/>
            </w:tcBorders>
            <w:vAlign w:val="center"/>
          </w:tcPr>
          <w:p w14:paraId="3E3DF7C6" w14:textId="77777777" w:rsidR="00305365" w:rsidRDefault="00305365"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A574423" w14:textId="77777777" w:rsidR="00305365" w:rsidRPr="00FB3FB2" w:rsidRDefault="00305365" w:rsidP="0006350E">
            <w:pPr>
              <w:jc w:val="center"/>
              <w:rPr>
                <w:sz w:val="22"/>
                <w:szCs w:val="22"/>
              </w:rPr>
            </w:pPr>
            <w:r w:rsidRPr="00FB3FB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30DDF16B" w14:textId="77777777" w:rsidR="00305365" w:rsidRPr="00FB3FB2" w:rsidRDefault="00305365" w:rsidP="0006350E">
            <w:pPr>
              <w:jc w:val="center"/>
              <w:rPr>
                <w:b/>
                <w:sz w:val="22"/>
                <w:szCs w:val="22"/>
              </w:rPr>
            </w:pPr>
            <w:r w:rsidRPr="00FB3FB2">
              <w:rPr>
                <w:b/>
                <w:sz w:val="22"/>
                <w:szCs w:val="22"/>
              </w:rPr>
              <w:t>-</w:t>
            </w:r>
          </w:p>
        </w:tc>
        <w:tc>
          <w:tcPr>
            <w:tcW w:w="2976" w:type="dxa"/>
            <w:tcBorders>
              <w:left w:val="dotted" w:sz="4" w:space="0" w:color="auto"/>
              <w:bottom w:val="dotted" w:sz="4" w:space="0" w:color="auto"/>
            </w:tcBorders>
            <w:vAlign w:val="center"/>
          </w:tcPr>
          <w:p w14:paraId="4D8375A1" w14:textId="77777777" w:rsidR="00305365" w:rsidRDefault="00305365" w:rsidP="00305365">
            <w:pPr>
              <w:jc w:val="left"/>
            </w:pPr>
          </w:p>
        </w:tc>
      </w:tr>
      <w:tr w:rsidR="00305365" w14:paraId="78E67FE9" w14:textId="77777777" w:rsidTr="53F94D61">
        <w:tc>
          <w:tcPr>
            <w:tcW w:w="959" w:type="dxa"/>
            <w:tcBorders>
              <w:top w:val="dotted" w:sz="4" w:space="0" w:color="auto"/>
              <w:bottom w:val="dotted" w:sz="4" w:space="0" w:color="auto"/>
              <w:right w:val="dotted" w:sz="4" w:space="0" w:color="auto"/>
            </w:tcBorders>
            <w:vAlign w:val="center"/>
          </w:tcPr>
          <w:p w14:paraId="2A054E23" w14:textId="77777777" w:rsidR="00305365" w:rsidRPr="00305365" w:rsidRDefault="00305365" w:rsidP="00EB725D">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28935A2D" w14:textId="77777777" w:rsidR="00305365" w:rsidRPr="00305365" w:rsidRDefault="00305365" w:rsidP="00305365">
            <w:r w:rsidRPr="00305365">
              <w:t>è vietato fumare;</w:t>
            </w:r>
          </w:p>
        </w:tc>
        <w:tc>
          <w:tcPr>
            <w:tcW w:w="3260" w:type="dxa"/>
            <w:vMerge/>
            <w:vAlign w:val="center"/>
          </w:tcPr>
          <w:p w14:paraId="37F7326F"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156AE1C" w14:textId="77777777" w:rsidR="00305365" w:rsidRPr="00FB3FB2" w:rsidRDefault="0006143E" w:rsidP="0006350E">
            <w:pPr>
              <w:jc w:val="center"/>
              <w:rPr>
                <w:b/>
                <w:sz w:val="22"/>
                <w:szCs w:val="22"/>
              </w:rPr>
            </w:pPr>
            <w:r w:rsidRPr="00FB3FB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5621D39" w14:textId="77777777" w:rsidR="00305365" w:rsidRPr="00FB3FB2" w:rsidRDefault="00305365" w:rsidP="0006350E">
            <w:pPr>
              <w:jc w:val="center"/>
              <w:rPr>
                <w:b/>
                <w:sz w:val="22"/>
                <w:szCs w:val="22"/>
              </w:rPr>
            </w:pPr>
          </w:p>
        </w:tc>
        <w:tc>
          <w:tcPr>
            <w:tcW w:w="2976" w:type="dxa"/>
            <w:tcBorders>
              <w:top w:val="dotted" w:sz="4" w:space="0" w:color="auto"/>
              <w:left w:val="dotted" w:sz="4" w:space="0" w:color="auto"/>
              <w:bottom w:val="dotted" w:sz="4" w:space="0" w:color="auto"/>
            </w:tcBorders>
            <w:vAlign w:val="center"/>
          </w:tcPr>
          <w:p w14:paraId="7007DE42" w14:textId="77777777" w:rsidR="00305365" w:rsidRPr="00510D0F" w:rsidRDefault="002B1A59" w:rsidP="00305365">
            <w:pPr>
              <w:jc w:val="left"/>
            </w:pPr>
            <w:r>
              <w:t>Sulla cartellonistica è indicata la qualifica del responsabile dell’agenzia (Agente Generale).</w:t>
            </w:r>
          </w:p>
        </w:tc>
      </w:tr>
      <w:tr w:rsidR="00305365" w14:paraId="6688F839" w14:textId="77777777" w:rsidTr="53F94D61">
        <w:tc>
          <w:tcPr>
            <w:tcW w:w="959" w:type="dxa"/>
            <w:tcBorders>
              <w:top w:val="dotted" w:sz="4" w:space="0" w:color="auto"/>
              <w:bottom w:val="dotted" w:sz="4" w:space="0" w:color="auto"/>
              <w:right w:val="dotted" w:sz="4" w:space="0" w:color="auto"/>
            </w:tcBorders>
            <w:vAlign w:val="center"/>
          </w:tcPr>
          <w:p w14:paraId="3DC60A40" w14:textId="77777777" w:rsidR="00305365" w:rsidRPr="00305365" w:rsidRDefault="00305365" w:rsidP="00EB725D">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718415C9" w14:textId="77777777" w:rsidR="00305365" w:rsidRPr="00305365" w:rsidRDefault="00305365" w:rsidP="00305365">
            <w:r w:rsidRPr="00305365">
              <w:t xml:space="preserve">devono essere predisposti mezzi </w:t>
            </w:r>
            <w:r w:rsidR="00871F83" w:rsidRPr="00305365">
              <w:t>e</w:t>
            </w:r>
            <w:r w:rsidRPr="00305365">
              <w:t xml:space="preserve"> impianti di estinzione idonei in rapporto alle particolari condizioni in cui possono essere usati, in essi compresi gli apparecchi estintori portatili o carrellati di primo intervento. Detti mezzi </w:t>
            </w:r>
            <w:r w:rsidR="00871F83" w:rsidRPr="00305365">
              <w:t>e</w:t>
            </w:r>
            <w:r w:rsidRPr="00305365">
              <w:t xml:space="preserve"> impianti devono essere mantenuti in efficienza e controllati almeno una volta ogni sei mesi da personale esperto.</w:t>
            </w:r>
          </w:p>
        </w:tc>
        <w:tc>
          <w:tcPr>
            <w:tcW w:w="3260" w:type="dxa"/>
            <w:vMerge/>
            <w:vAlign w:val="center"/>
          </w:tcPr>
          <w:p w14:paraId="7344A65E"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BAF6926" w14:textId="77777777" w:rsidR="00305365" w:rsidRPr="00FB3FB2" w:rsidRDefault="002172B2" w:rsidP="0006350E">
            <w:pPr>
              <w:jc w:val="center"/>
              <w:rPr>
                <w:b/>
                <w:sz w:val="22"/>
                <w:szCs w:val="22"/>
              </w:rPr>
            </w:pPr>
            <w:r w:rsidRPr="00FB3FB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3619A2B" w14:textId="77777777" w:rsidR="00305365" w:rsidRPr="00FB3FB2" w:rsidRDefault="002172B2" w:rsidP="0006350E">
            <w:pPr>
              <w:jc w:val="center"/>
              <w:rPr>
                <w:b/>
                <w:sz w:val="22"/>
                <w:szCs w:val="22"/>
              </w:rPr>
            </w:pPr>
            <w:r w:rsidRPr="00FB3FB2">
              <w:rPr>
                <w:b/>
                <w:sz w:val="22"/>
                <w:szCs w:val="22"/>
              </w:rPr>
              <w:t>-</w:t>
            </w:r>
          </w:p>
        </w:tc>
        <w:tc>
          <w:tcPr>
            <w:tcW w:w="2976" w:type="dxa"/>
            <w:tcBorders>
              <w:top w:val="dotted" w:sz="4" w:space="0" w:color="auto"/>
              <w:left w:val="dotted" w:sz="4" w:space="0" w:color="auto"/>
              <w:bottom w:val="dotted" w:sz="4" w:space="0" w:color="auto"/>
            </w:tcBorders>
            <w:vAlign w:val="center"/>
          </w:tcPr>
          <w:p w14:paraId="52642269" w14:textId="77777777" w:rsidR="00305365" w:rsidRPr="007D6EBC" w:rsidRDefault="00305365" w:rsidP="00305365">
            <w:pPr>
              <w:jc w:val="left"/>
              <w:rPr>
                <w:highlight w:val="red"/>
              </w:rPr>
            </w:pPr>
            <w:r>
              <w:t>Soggetta a verifica periodica secondo le procedure aziendali in vigore.</w:t>
            </w:r>
          </w:p>
        </w:tc>
      </w:tr>
      <w:tr w:rsidR="00C24CBC" w14:paraId="1FF6EE9F" w14:textId="77777777" w:rsidTr="53F94D61">
        <w:tc>
          <w:tcPr>
            <w:tcW w:w="959" w:type="dxa"/>
            <w:tcBorders>
              <w:top w:val="dotted" w:sz="4" w:space="0" w:color="auto"/>
              <w:right w:val="dotted" w:sz="4" w:space="0" w:color="auto"/>
            </w:tcBorders>
            <w:vAlign w:val="center"/>
          </w:tcPr>
          <w:p w14:paraId="2FA799FF" w14:textId="77777777" w:rsidR="00C24CBC" w:rsidRPr="00305365" w:rsidRDefault="00C24CBC" w:rsidP="00EB725D">
            <w:pPr>
              <w:jc w:val="left"/>
            </w:pPr>
            <w:r w:rsidRPr="00305365">
              <w:t>4.2.2</w:t>
            </w:r>
          </w:p>
        </w:tc>
        <w:tc>
          <w:tcPr>
            <w:tcW w:w="6237" w:type="dxa"/>
            <w:tcBorders>
              <w:top w:val="dotted" w:sz="4" w:space="0" w:color="auto"/>
              <w:left w:val="dotted" w:sz="4" w:space="0" w:color="auto"/>
              <w:right w:val="dotted" w:sz="4" w:space="0" w:color="auto"/>
            </w:tcBorders>
            <w:vAlign w:val="center"/>
          </w:tcPr>
          <w:p w14:paraId="4BCB85B5" w14:textId="77777777" w:rsidR="00C24CBC" w:rsidRDefault="00305365" w:rsidP="003053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59D541D3" w14:textId="77777777" w:rsidR="00C24CBC" w:rsidRDefault="001A4E7D"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54B2A05" w14:textId="77777777" w:rsidR="00C24CBC" w:rsidRPr="00FB3FB2" w:rsidRDefault="001A4E7D" w:rsidP="0006350E">
            <w:pPr>
              <w:jc w:val="center"/>
              <w:rPr>
                <w:b/>
                <w:sz w:val="22"/>
                <w:szCs w:val="22"/>
              </w:rPr>
            </w:pPr>
            <w:r w:rsidRPr="00FB3FB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F97F103" w14:textId="77777777" w:rsidR="00C24CBC" w:rsidRPr="00FB3FB2" w:rsidRDefault="001A4E7D" w:rsidP="0006350E">
            <w:pPr>
              <w:jc w:val="center"/>
              <w:rPr>
                <w:b/>
                <w:sz w:val="22"/>
                <w:szCs w:val="22"/>
              </w:rPr>
            </w:pPr>
            <w:r w:rsidRPr="00FB3FB2">
              <w:rPr>
                <w:b/>
                <w:sz w:val="22"/>
                <w:szCs w:val="22"/>
              </w:rPr>
              <w:t>-</w:t>
            </w:r>
          </w:p>
        </w:tc>
        <w:tc>
          <w:tcPr>
            <w:tcW w:w="2976" w:type="dxa"/>
            <w:tcBorders>
              <w:top w:val="dotted" w:sz="4" w:space="0" w:color="auto"/>
              <w:left w:val="dotted" w:sz="4" w:space="0" w:color="auto"/>
            </w:tcBorders>
            <w:vAlign w:val="center"/>
          </w:tcPr>
          <w:p w14:paraId="5305C8D8" w14:textId="77777777" w:rsidR="00C24CBC" w:rsidRPr="007D6EBC" w:rsidRDefault="00C24CBC" w:rsidP="00772D40">
            <w:pPr>
              <w:jc w:val="left"/>
              <w:rPr>
                <w:highlight w:val="red"/>
              </w:rPr>
            </w:pPr>
          </w:p>
        </w:tc>
      </w:tr>
    </w:tbl>
    <w:p w14:paraId="5F2D0FAB" w14:textId="77777777" w:rsidR="00EB725D" w:rsidRDefault="00EB725D" w:rsidP="00F636DD"/>
    <w:p w14:paraId="5EBEFF04" w14:textId="77777777" w:rsidR="007A1BD5" w:rsidRDefault="007A1BD5">
      <w:pPr>
        <w:tabs>
          <w:tab w:val="clear" w:pos="-189"/>
        </w:tabs>
        <w:jc w:val="left"/>
        <w:sectPr w:rsidR="007A1BD5" w:rsidSect="008B6041">
          <w:headerReference w:type="default" r:id="rId19"/>
          <w:headerReference w:type="first" r:id="rId20"/>
          <w:footerReference w:type="first" r:id="rId21"/>
          <w:pgSz w:w="16840" w:h="11905" w:orient="landscape" w:code="9"/>
          <w:pgMar w:top="822" w:right="1389" w:bottom="567" w:left="1281" w:header="720" w:footer="539" w:gutter="0"/>
          <w:cols w:space="720"/>
          <w:noEndnote/>
          <w:docGrid w:linePitch="326"/>
        </w:sectPr>
      </w:pPr>
    </w:p>
    <w:p w14:paraId="604A2BDF"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1881E7AD" w14:textId="77777777" w:rsidR="00BA4231" w:rsidRPr="001302F7" w:rsidRDefault="00BA4231" w:rsidP="00BA4231">
      <w:pPr>
        <w:rPr>
          <w:sz w:val="10"/>
          <w:szCs w:val="10"/>
        </w:rPr>
      </w:pPr>
    </w:p>
    <w:p w14:paraId="4AA18D45"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w:t>
      </w:r>
      <w:r w:rsidR="00871F83" w:rsidRPr="0080162D">
        <w:rPr>
          <w:rFonts w:eastAsia="Arial Unicode MS" w:cs="Arial"/>
          <w:sz w:val="22"/>
        </w:rPr>
        <w:t>s’</w:t>
      </w:r>
      <w:r w:rsidRPr="0080162D">
        <w:rPr>
          <w:rFonts w:eastAsia="Arial Unicode MS" w:cs="Arial"/>
          <w:sz w:val="22"/>
        </w:rPr>
        <w:t xml:space="preserve">intende </w:t>
      </w:r>
      <w:r w:rsidR="0080162D">
        <w:rPr>
          <w:rFonts w:eastAsia="Arial Unicode MS" w:cs="Arial"/>
          <w:sz w:val="22"/>
        </w:rPr>
        <w:t xml:space="preserve">il </w:t>
      </w:r>
      <w:r w:rsidR="0080162D" w:rsidRPr="0080162D">
        <w:rPr>
          <w:rFonts w:eastAsia="Arial Unicode MS" w:cs="Arial"/>
          <w:sz w:val="22"/>
        </w:rPr>
        <w:t xml:space="preserve">rapporto statistico tra di casi in cui l’esposizione </w:t>
      </w:r>
      <w:r w:rsidR="00871F83" w:rsidRPr="0080162D">
        <w:rPr>
          <w:rFonts w:eastAsia="Arial Unicode MS" w:cs="Arial"/>
          <w:sz w:val="22"/>
        </w:rPr>
        <w:t>a</w:t>
      </w:r>
      <w:r w:rsidR="0080162D" w:rsidRPr="0080162D">
        <w:rPr>
          <w:rFonts w:eastAsia="Arial Unicode MS" w:cs="Arial"/>
          <w:sz w:val="22"/>
        </w:rPr>
        <w:t xml:space="preserve"> un pericolo causa un danno </w:t>
      </w:r>
      <w:r w:rsidR="00871F83" w:rsidRPr="0080162D">
        <w:rPr>
          <w:rFonts w:eastAsia="Arial Unicode MS" w:cs="Arial"/>
          <w:sz w:val="22"/>
        </w:rPr>
        <w:t>e</w:t>
      </w:r>
      <w:r w:rsidR="0080162D" w:rsidRPr="0080162D">
        <w:rPr>
          <w:rFonts w:eastAsia="Arial Unicode MS" w:cs="Arial"/>
          <w:sz w:val="22"/>
        </w:rPr>
        <w:t xml:space="preserve">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32B57D76"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370D7027"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79AF932"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F56F17F"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57B5235"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34A8EE74"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19946B27"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6DDF689E"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2EBD711B"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5C74158E"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FD0A338"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2127556"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92C1D7C"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3A6E0A04"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6C6BDDEC"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12D91D0"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C3F7B67"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07C1DC10"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2A831A77"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029B0700"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10682E38"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2280DB81"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33240165"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07564049"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ECD3AA"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4471A6ED" w14:textId="77777777" w:rsidR="00BA4231" w:rsidRPr="007A1BD5" w:rsidRDefault="00BA4231" w:rsidP="001302F7"/>
    <w:p w14:paraId="571D9B60"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 xml:space="preserve">lesione allo stato di salute delle persone come conseguenza dell’esposizione </w:t>
      </w:r>
      <w:r w:rsidR="00871F83" w:rsidRPr="00C56E64">
        <w:rPr>
          <w:rFonts w:eastAsia="Arial Unicode MS" w:cs="Arial"/>
          <w:sz w:val="22"/>
        </w:rPr>
        <w:t>a</w:t>
      </w:r>
      <w:r w:rsidR="00C56E64" w:rsidRPr="00C56E64">
        <w:rPr>
          <w:rFonts w:eastAsia="Arial Unicode MS" w:cs="Arial"/>
          <w:sz w:val="22"/>
        </w:rPr>
        <w:t xml:space="preserve"> un pericolo</w:t>
      </w:r>
      <w:r w:rsidR="00BE3AB8" w:rsidRPr="00963F7C">
        <w:rPr>
          <w:rFonts w:eastAsia="Arial Unicode MS" w:cs="Arial"/>
          <w:sz w:val="22"/>
        </w:rPr>
        <w:t xml:space="preserve"> valutata secondo la seguente scala di valori:</w:t>
      </w:r>
    </w:p>
    <w:p w14:paraId="25DEA471"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1AF09FDF"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9575279"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603DA7A"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CE15116"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17D0A170"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C31F0A0"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2E8EFF5"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7D4A6EEE"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2B8E9400"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Non si rende necessaria alcuna cura particolare </w:t>
            </w:r>
            <w:r w:rsidR="00871F83" w:rsidRPr="0080162D">
              <w:rPr>
                <w:rFonts w:cs="Times New Roman"/>
                <w:color w:val="333333"/>
                <w:szCs w:val="24"/>
              </w:rPr>
              <w:t>e</w:t>
            </w:r>
            <w:r w:rsidRPr="0080162D">
              <w:rPr>
                <w:rFonts w:cs="Times New Roman"/>
                <w:color w:val="333333"/>
                <w:szCs w:val="24"/>
              </w:rPr>
              <w:t xml:space="preserve"> il danno alla salute è completamente reversibile in breve tempo</w:t>
            </w:r>
          </w:p>
        </w:tc>
      </w:tr>
      <w:tr w:rsidR="00BF2551" w:rsidRPr="004C7267" w14:paraId="0DAF0DF1"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39CE0C92"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30C5106F"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13145289"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BF2551" w:rsidRPr="004C7267" w14:paraId="679586EF"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0FB6848F"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680829A7"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1C32E55B"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338C3977"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6E666579"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694FCD50"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358467BB"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Sono possibili lesioni permanenti non trascurabili </w:t>
            </w:r>
            <w:r w:rsidR="00871F83" w:rsidRPr="0080162D">
              <w:rPr>
                <w:rFonts w:cs="Times New Roman"/>
                <w:color w:val="333333"/>
                <w:szCs w:val="24"/>
              </w:rPr>
              <w:t>o</w:t>
            </w:r>
            <w:r w:rsidRPr="0080162D">
              <w:rPr>
                <w:rFonts w:cs="Times New Roman"/>
                <w:color w:val="333333"/>
                <w:szCs w:val="24"/>
              </w:rPr>
              <w:t xml:space="preserve"> il decesso. / Si sono verificati danni che hanno prodotto inabilità temporanea con prima prognosi maggiore di 40 giorni di guarigione. / Nell’ambito dell’attività è stata individuata una tipologia </w:t>
            </w:r>
            <w:r w:rsidR="00871F83" w:rsidRPr="0080162D">
              <w:rPr>
                <w:rFonts w:cs="Times New Roman"/>
                <w:color w:val="333333"/>
                <w:szCs w:val="24"/>
              </w:rPr>
              <w:t>d’</w:t>
            </w:r>
            <w:r w:rsidRPr="0080162D">
              <w:rPr>
                <w:rFonts w:cs="Times New Roman"/>
                <w:color w:val="333333"/>
                <w:szCs w:val="24"/>
              </w:rPr>
              <w:t>incidente che può causare danni gravi a cose e/all’ambiente</w:t>
            </w:r>
          </w:p>
        </w:tc>
      </w:tr>
    </w:tbl>
    <w:p w14:paraId="25855D7A" w14:textId="77777777" w:rsidR="00BF2551" w:rsidRPr="007A1BD5" w:rsidRDefault="00BF2551" w:rsidP="001302F7"/>
    <w:p w14:paraId="085FE398" w14:textId="77777777" w:rsidR="0080162D" w:rsidRDefault="0080162D">
      <w:pPr>
        <w:tabs>
          <w:tab w:val="clear" w:pos="-189"/>
        </w:tabs>
        <w:jc w:val="left"/>
        <w:rPr>
          <w:rFonts w:eastAsia="Arial Unicode MS" w:cs="Arial"/>
          <w:sz w:val="22"/>
        </w:rPr>
      </w:pPr>
      <w:r>
        <w:rPr>
          <w:rFonts w:eastAsia="Arial Unicode MS" w:cs="Arial"/>
          <w:sz w:val="22"/>
        </w:rPr>
        <w:br w:type="page"/>
      </w:r>
    </w:p>
    <w:p w14:paraId="61AB02A0"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 xml:space="preserve">secondo la UNI 11230 è definito come la combinazione della probabilità di un evento dannoso e </w:t>
      </w:r>
      <w:r w:rsidR="00871F83" w:rsidRPr="00BF4CDF">
        <w:rPr>
          <w:rFonts w:eastAsia="Arial Unicode MS" w:cs="Arial"/>
          <w:sz w:val="22"/>
        </w:rPr>
        <w:t>dell</w:t>
      </w:r>
      <w:r w:rsidR="00871F83">
        <w:rPr>
          <w:rFonts w:eastAsia="Arial Unicode MS" w:cs="Arial"/>
          <w:sz w:val="22"/>
        </w:rPr>
        <w:t>’</w:t>
      </w:r>
      <w:r w:rsidR="00BF4CDF">
        <w:rPr>
          <w:rFonts w:eastAsia="Arial Unicode MS" w:cs="Arial"/>
          <w:sz w:val="22"/>
        </w:rPr>
        <w:t>entità delle sue conseguenze.</w:t>
      </w:r>
    </w:p>
    <w:p w14:paraId="7890AE1B"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w:t>
      </w:r>
      <w:r w:rsidR="00871F83" w:rsidRPr="00BF4CDF">
        <w:rPr>
          <w:rFonts w:eastAsia="Arial Unicode MS" w:cs="Arial"/>
          <w:sz w:val="22"/>
        </w:rPr>
        <w:t>d’</w:t>
      </w:r>
      <w:r w:rsidRPr="00BF4CDF">
        <w:rPr>
          <w:rFonts w:eastAsia="Arial Unicode MS" w:cs="Arial"/>
          <w:sz w:val="22"/>
        </w:rPr>
        <w:t xml:space="preserve">impiego o di esposizione </w:t>
      </w:r>
      <w:r w:rsidR="00871F83" w:rsidRPr="00BF4CDF">
        <w:rPr>
          <w:rFonts w:eastAsia="Arial Unicode MS" w:cs="Arial"/>
          <w:sz w:val="22"/>
        </w:rPr>
        <w:t>a</w:t>
      </w:r>
      <w:r w:rsidRPr="00BF4CDF">
        <w:rPr>
          <w:rFonts w:eastAsia="Arial Unicode MS" w:cs="Arial"/>
          <w:sz w:val="22"/>
        </w:rPr>
        <w:t xml:space="preserve"> un determinato fattore o agente oppure alla loro combi</w:t>
      </w:r>
      <w:r>
        <w:rPr>
          <w:rFonts w:eastAsia="Arial Unicode MS" w:cs="Arial"/>
          <w:sz w:val="22"/>
        </w:rPr>
        <w:t>nazione”.</w:t>
      </w:r>
    </w:p>
    <w:p w14:paraId="617436EB"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426BD1FA"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2EFD35BD" w14:textId="77777777" w:rsidTr="00773760">
        <w:trPr>
          <w:trHeight w:val="468"/>
          <w:jc w:val="center"/>
        </w:trPr>
        <w:tc>
          <w:tcPr>
            <w:tcW w:w="465" w:type="dxa"/>
            <w:tcBorders>
              <w:top w:val="nil"/>
              <w:left w:val="nil"/>
              <w:bottom w:val="nil"/>
              <w:right w:val="single" w:sz="4" w:space="0" w:color="000000"/>
            </w:tcBorders>
            <w:shd w:val="clear" w:color="auto" w:fill="auto"/>
          </w:tcPr>
          <w:p w14:paraId="3D634048"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3A5E98B" w14:textId="3024E012" w:rsidR="00BF4CDF" w:rsidRPr="00773760" w:rsidRDefault="004A2BDF" w:rsidP="0045298B">
            <w:pPr>
              <w:spacing w:line="276" w:lineRule="auto"/>
              <w:jc w:val="center"/>
              <w:rPr>
                <w:rFonts w:cs="Times New Roman"/>
                <w:i/>
                <w:color w:val="333333"/>
                <w:sz w:val="28"/>
                <w:szCs w:val="28"/>
              </w:rPr>
            </w:pPr>
            <w:r>
              <w:rPr>
                <w:rFonts w:cs="Times New Roman"/>
                <w:b/>
                <w:i/>
                <w:color w:val="333333"/>
                <w:sz w:val="28"/>
                <w:szCs w:val="28"/>
              </w:rPr>
              <w:t>Gravità</w:t>
            </w:r>
          </w:p>
        </w:tc>
      </w:tr>
      <w:tr w:rsidR="00BF4CDF" w:rsidRPr="00BF4CDF" w14:paraId="048C0D0B" w14:textId="77777777" w:rsidTr="00773760">
        <w:trPr>
          <w:jc w:val="center"/>
        </w:trPr>
        <w:tc>
          <w:tcPr>
            <w:tcW w:w="465" w:type="dxa"/>
            <w:tcBorders>
              <w:top w:val="nil"/>
              <w:left w:val="nil"/>
              <w:bottom w:val="single" w:sz="4" w:space="0" w:color="000000"/>
              <w:right w:val="single" w:sz="4" w:space="0" w:color="000000"/>
            </w:tcBorders>
            <w:shd w:val="clear" w:color="auto" w:fill="auto"/>
            <w:textDirection w:val="btLr"/>
          </w:tcPr>
          <w:p w14:paraId="43036EFF"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C61695"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5D4C30"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540A33B"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BC2E773"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F35F886"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776FE5CD"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BDD02E4"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8C49888"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691C599E"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7FA6F5C9"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33015BB"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6BE8E90"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12823EA8"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1ACFF238"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68C14DA"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3708C61D"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66A514FC"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622E834"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432F8DE"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469BD947"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29AA7CFD"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C89B41B"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9CF1A25"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92AC8F8"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96CAF88"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1996BB4B"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7348D0F4"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3EB5900"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6C23788"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73D930C6"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E3109FF"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A597565"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4F983FA"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4B95EFC1"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4B851740"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D9E0C5"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090BC56"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521BA803" w14:textId="77777777" w:rsidR="008922E2" w:rsidRPr="007A1BD5" w:rsidRDefault="008922E2" w:rsidP="001302F7"/>
    <w:p w14:paraId="0A096BC9"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00C56E64" w:rsidRPr="00C56E64">
        <w:rPr>
          <w:rFonts w:eastAsia="Arial Unicode MS" w:cs="Arial"/>
          <w:b/>
          <w:sz w:val="22"/>
        </w:rPr>
        <w:t>Rischio</w:t>
      </w:r>
    </w:p>
    <w:bookmarkEnd w:id="4"/>
    <w:p w14:paraId="2678B8B1"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410E4" w:rsidRPr="00DA3442" w14:paraId="6BF82230"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0521A66"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8CB6217"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D7EFE8C"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03E11485"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94489C5"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6607A2"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63FAD1C" w14:textId="77777777" w:rsidR="00C56E64" w:rsidRPr="00E34954" w:rsidRDefault="00C56E64" w:rsidP="00DA3442">
            <w:pPr>
              <w:spacing w:line="276" w:lineRule="auto"/>
              <w:jc w:val="left"/>
              <w:rPr>
                <w:rFonts w:eastAsia="Arial Unicode MS" w:cs="Arial"/>
                <w:sz w:val="22"/>
              </w:rPr>
            </w:pPr>
          </w:p>
        </w:tc>
      </w:tr>
      <w:tr w:rsidR="002410E4" w:rsidRPr="00E34954" w14:paraId="1E952B5F"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6CDCE3D7"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1DB1C7"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B3A171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4281F36D"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BAD96B4"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2D7B6443"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71C23541"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2867DE72"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0E647D55"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4028EC76"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7D0448C0" w14:textId="77777777" w:rsidR="002410E4" w:rsidRPr="00E34954" w:rsidRDefault="002410E4" w:rsidP="00DA3442">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410E4" w:rsidRPr="00E34954" w14:paraId="2A5C9998"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33CD7616"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6C37E615"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3782A765"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3D7D3622" w14:textId="77777777" w:rsidR="002A35F1" w:rsidRDefault="002A35F1" w:rsidP="002A35F1">
      <w:pPr>
        <w:rPr>
          <w:rFonts w:eastAsia="Arial Unicode MS" w:cs="Arial"/>
          <w:sz w:val="22"/>
        </w:rPr>
      </w:pPr>
    </w:p>
    <w:p w14:paraId="07928EFF" w14:textId="77777777" w:rsidR="0044195D" w:rsidRPr="002A35F1" w:rsidRDefault="0044195D" w:rsidP="002A35F1">
      <w:pPr>
        <w:rPr>
          <w:rFonts w:eastAsia="Arial Unicode MS" w:cs="Arial"/>
          <w:sz w:val="22"/>
        </w:rPr>
        <w:sectPr w:rsidR="0044195D" w:rsidRPr="002A35F1" w:rsidSect="00975046">
          <w:headerReference w:type="default" r:id="rId22"/>
          <w:headerReference w:type="first" r:id="rId23"/>
          <w:footerReference w:type="first" r:id="rId24"/>
          <w:pgSz w:w="16840" w:h="11905" w:orient="landscape" w:code="9"/>
          <w:pgMar w:top="822" w:right="1389" w:bottom="567" w:left="1281" w:header="720" w:footer="539" w:gutter="0"/>
          <w:cols w:space="720"/>
          <w:noEndnote/>
          <w:docGrid w:linePitch="326"/>
        </w:sectPr>
      </w:pPr>
    </w:p>
    <w:p w14:paraId="1C847B8B" w14:textId="77777777" w:rsidR="00D95587" w:rsidRPr="00D95587" w:rsidRDefault="00D95587" w:rsidP="007A1BD5">
      <w:pPr>
        <w:pStyle w:val="Titolo2"/>
        <w:pBdr>
          <w:top w:val="single" w:sz="4" w:space="1" w:color="auto"/>
          <w:left w:val="single" w:sz="4" w:space="4" w:color="auto"/>
          <w:bottom w:val="single" w:sz="4" w:space="1" w:color="auto"/>
          <w:right w:val="single" w:sz="4" w:space="12" w:color="auto"/>
        </w:pBdr>
        <w:shd w:val="clear" w:color="auto" w:fill="FFE48F"/>
        <w:spacing w:after="0"/>
        <w:ind w:left="578" w:right="136" w:hanging="578"/>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1845219" w14:textId="77777777" w:rsidR="00D95587" w:rsidRPr="00A96CC1" w:rsidRDefault="00D95587" w:rsidP="00BE3AB8">
      <w:pPr>
        <w:adjustRightInd w:val="0"/>
        <w:spacing w:line="276" w:lineRule="auto"/>
        <w:rPr>
          <w:rFonts w:eastAsia="Arial Unicode MS" w:cs="Arial"/>
          <w:sz w:val="4"/>
          <w:szCs w:val="4"/>
        </w:rPr>
      </w:pPr>
    </w:p>
    <w:tbl>
      <w:tblPr>
        <w:tblStyle w:val="Grigliatabella"/>
        <w:tblW w:w="5000" w:type="pct"/>
        <w:tblLayout w:type="fixed"/>
        <w:tblLook w:val="04A0" w:firstRow="1" w:lastRow="0" w:firstColumn="1" w:lastColumn="0" w:noHBand="0" w:noVBand="1"/>
      </w:tblPr>
      <w:tblGrid>
        <w:gridCol w:w="535"/>
        <w:gridCol w:w="2126"/>
        <w:gridCol w:w="1416"/>
        <w:gridCol w:w="2126"/>
        <w:gridCol w:w="4949"/>
        <w:gridCol w:w="9"/>
        <w:gridCol w:w="273"/>
        <w:gridCol w:w="270"/>
        <w:gridCol w:w="311"/>
        <w:gridCol w:w="2371"/>
      </w:tblGrid>
      <w:tr w:rsidR="00746FBA" w:rsidRPr="00CF466A" w14:paraId="6DD93FF0" w14:textId="77777777" w:rsidTr="00746FBA">
        <w:tc>
          <w:tcPr>
            <w:tcW w:w="186" w:type="pct"/>
            <w:shd w:val="clear" w:color="auto" w:fill="BFBFBF" w:themeFill="background1" w:themeFillShade="BF"/>
            <w:vAlign w:val="center"/>
          </w:tcPr>
          <w:p w14:paraId="6C4E514F" w14:textId="77777777" w:rsidR="00746FBA" w:rsidRPr="00746FBA" w:rsidRDefault="00746FBA" w:rsidP="00746FBA">
            <w:pPr>
              <w:spacing w:line="276" w:lineRule="auto"/>
              <w:ind w:right="562"/>
              <w:jc w:val="left"/>
              <w:rPr>
                <w:rFonts w:cs="Tahoma"/>
                <w:b/>
                <w:color w:val="000000"/>
                <w:sz w:val="22"/>
                <w:szCs w:val="16"/>
              </w:rPr>
            </w:pPr>
            <w:r>
              <w:rPr>
                <w:rFonts w:cs="Tahoma"/>
                <w:b/>
                <w:color w:val="000000"/>
                <w:sz w:val="22"/>
                <w:szCs w:val="16"/>
              </w:rPr>
              <w:t>1</w:t>
            </w:r>
          </w:p>
        </w:tc>
        <w:tc>
          <w:tcPr>
            <w:tcW w:w="4814" w:type="pct"/>
            <w:gridSpan w:val="9"/>
            <w:shd w:val="clear" w:color="auto" w:fill="BFBFBF" w:themeFill="background1" w:themeFillShade="BF"/>
            <w:vAlign w:val="center"/>
          </w:tcPr>
          <w:p w14:paraId="139247CD" w14:textId="77777777" w:rsidR="00746FBA" w:rsidRPr="002D0292" w:rsidRDefault="00746FBA" w:rsidP="00746FBA">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D95587" w14:paraId="095C40EE" w14:textId="77777777" w:rsidTr="000D1065">
        <w:tc>
          <w:tcPr>
            <w:tcW w:w="925" w:type="pct"/>
            <w:gridSpan w:val="2"/>
            <w:vMerge w:val="restart"/>
            <w:shd w:val="clear" w:color="auto" w:fill="F2F2F2" w:themeFill="background1" w:themeFillShade="F2"/>
            <w:vAlign w:val="center"/>
          </w:tcPr>
          <w:p w14:paraId="4276CA6E"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92" w:type="pct"/>
            <w:vMerge w:val="restart"/>
            <w:shd w:val="clear" w:color="auto" w:fill="F2F2F2" w:themeFill="background1" w:themeFillShade="F2"/>
            <w:vAlign w:val="center"/>
          </w:tcPr>
          <w:p w14:paraId="6240BBB2"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9" w:type="pct"/>
            <w:vMerge w:val="restart"/>
            <w:shd w:val="clear" w:color="auto" w:fill="F2F2F2" w:themeFill="background1" w:themeFillShade="F2"/>
            <w:vAlign w:val="center"/>
          </w:tcPr>
          <w:p w14:paraId="686D7E6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Rischi</w:t>
            </w:r>
          </w:p>
        </w:tc>
        <w:tc>
          <w:tcPr>
            <w:tcW w:w="1720" w:type="pct"/>
            <w:vMerge w:val="restart"/>
            <w:shd w:val="clear" w:color="auto" w:fill="F2F2F2" w:themeFill="background1" w:themeFillShade="F2"/>
            <w:vAlign w:val="center"/>
          </w:tcPr>
          <w:p w14:paraId="4B97B825"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300" w:type="pct"/>
            <w:gridSpan w:val="4"/>
            <w:shd w:val="clear" w:color="auto" w:fill="F2F2F2" w:themeFill="background1" w:themeFillShade="F2"/>
            <w:vAlign w:val="center"/>
          </w:tcPr>
          <w:p w14:paraId="16804527" w14:textId="77777777" w:rsidR="00D95587" w:rsidRPr="00D95587" w:rsidRDefault="00D95587" w:rsidP="001A3029">
            <w:pPr>
              <w:adjustRightInd w:val="0"/>
              <w:spacing w:line="276" w:lineRule="auto"/>
              <w:jc w:val="center"/>
              <w:rPr>
                <w:rFonts w:eastAsia="Arial Unicode MS" w:cs="Arial"/>
                <w:b/>
                <w:sz w:val="18"/>
              </w:rPr>
            </w:pPr>
            <w:r>
              <w:rPr>
                <w:rFonts w:eastAsia="Arial Unicode MS" w:cs="Arial"/>
                <w:b/>
                <w:sz w:val="18"/>
              </w:rPr>
              <w:t>Rischio</w:t>
            </w:r>
          </w:p>
        </w:tc>
        <w:tc>
          <w:tcPr>
            <w:tcW w:w="824" w:type="pct"/>
            <w:vMerge w:val="restart"/>
            <w:shd w:val="clear" w:color="auto" w:fill="F2F2F2" w:themeFill="background1" w:themeFillShade="F2"/>
            <w:vAlign w:val="center"/>
          </w:tcPr>
          <w:p w14:paraId="51E99740"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14:paraId="30EDCFCF" w14:textId="77777777" w:rsidTr="000D1065">
        <w:tc>
          <w:tcPr>
            <w:tcW w:w="925" w:type="pct"/>
            <w:gridSpan w:val="2"/>
            <w:vMerge/>
            <w:tcBorders>
              <w:bottom w:val="single" w:sz="4" w:space="0" w:color="auto"/>
            </w:tcBorders>
            <w:shd w:val="clear" w:color="auto" w:fill="EEECE1" w:themeFill="background2"/>
            <w:vAlign w:val="center"/>
          </w:tcPr>
          <w:p w14:paraId="3333934C" w14:textId="77777777" w:rsidR="00D95587" w:rsidRPr="00D95587" w:rsidRDefault="00D95587" w:rsidP="001A3029">
            <w:pPr>
              <w:adjustRightInd w:val="0"/>
              <w:spacing w:line="276" w:lineRule="auto"/>
              <w:jc w:val="center"/>
              <w:rPr>
                <w:rFonts w:eastAsia="Arial Unicode MS" w:cs="Arial"/>
                <w:b/>
                <w:sz w:val="18"/>
              </w:rPr>
            </w:pPr>
          </w:p>
        </w:tc>
        <w:tc>
          <w:tcPr>
            <w:tcW w:w="492" w:type="pct"/>
            <w:vMerge/>
            <w:tcBorders>
              <w:bottom w:val="single" w:sz="4" w:space="0" w:color="auto"/>
            </w:tcBorders>
            <w:shd w:val="clear" w:color="auto" w:fill="EEECE1" w:themeFill="background2"/>
            <w:vAlign w:val="center"/>
          </w:tcPr>
          <w:p w14:paraId="5CA6A439" w14:textId="77777777" w:rsidR="00D95587" w:rsidRPr="00D95587" w:rsidRDefault="00D95587" w:rsidP="001A3029">
            <w:pPr>
              <w:adjustRightInd w:val="0"/>
              <w:spacing w:line="276" w:lineRule="auto"/>
              <w:jc w:val="center"/>
              <w:rPr>
                <w:rFonts w:eastAsia="Arial Unicode MS" w:cs="Arial"/>
                <w:b/>
                <w:sz w:val="18"/>
              </w:rPr>
            </w:pPr>
          </w:p>
        </w:tc>
        <w:tc>
          <w:tcPr>
            <w:tcW w:w="739" w:type="pct"/>
            <w:vMerge/>
            <w:tcBorders>
              <w:bottom w:val="single" w:sz="4" w:space="0" w:color="auto"/>
            </w:tcBorders>
            <w:shd w:val="clear" w:color="auto" w:fill="EEECE1" w:themeFill="background2"/>
            <w:vAlign w:val="center"/>
          </w:tcPr>
          <w:p w14:paraId="7FF701D5" w14:textId="77777777" w:rsidR="00D95587" w:rsidRPr="00D95587" w:rsidRDefault="00D95587" w:rsidP="001A3029">
            <w:pPr>
              <w:adjustRightInd w:val="0"/>
              <w:spacing w:line="276" w:lineRule="auto"/>
              <w:jc w:val="center"/>
              <w:rPr>
                <w:rFonts w:eastAsia="Arial Unicode MS" w:cs="Arial"/>
                <w:b/>
                <w:sz w:val="18"/>
              </w:rPr>
            </w:pPr>
          </w:p>
        </w:tc>
        <w:tc>
          <w:tcPr>
            <w:tcW w:w="1720" w:type="pct"/>
            <w:vMerge/>
            <w:tcBorders>
              <w:bottom w:val="single" w:sz="4" w:space="0" w:color="auto"/>
            </w:tcBorders>
            <w:shd w:val="clear" w:color="auto" w:fill="EEECE1" w:themeFill="background2"/>
            <w:vAlign w:val="center"/>
          </w:tcPr>
          <w:p w14:paraId="420E547F" w14:textId="77777777" w:rsidR="00D95587" w:rsidRPr="00D95587" w:rsidRDefault="00D95587" w:rsidP="001A3029">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3ACC5963"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P</w:t>
            </w:r>
          </w:p>
        </w:tc>
        <w:tc>
          <w:tcPr>
            <w:tcW w:w="94" w:type="pct"/>
            <w:tcBorders>
              <w:bottom w:val="single" w:sz="4" w:space="0" w:color="auto"/>
            </w:tcBorders>
            <w:shd w:val="clear" w:color="auto" w:fill="F2F2F2" w:themeFill="background1" w:themeFillShade="F2"/>
            <w:vAlign w:val="center"/>
          </w:tcPr>
          <w:p w14:paraId="4C8E0F38"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00EAB289"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w:t>
            </w:r>
          </w:p>
        </w:tc>
        <w:tc>
          <w:tcPr>
            <w:tcW w:w="824" w:type="pct"/>
            <w:vMerge/>
            <w:tcBorders>
              <w:bottom w:val="single" w:sz="4" w:space="0" w:color="auto"/>
            </w:tcBorders>
            <w:shd w:val="clear" w:color="auto" w:fill="EEECE1" w:themeFill="background2"/>
            <w:vAlign w:val="center"/>
          </w:tcPr>
          <w:p w14:paraId="46CFE76B" w14:textId="77777777" w:rsidR="00D95587" w:rsidRPr="00D95587" w:rsidRDefault="00D95587" w:rsidP="001A3029">
            <w:pPr>
              <w:adjustRightInd w:val="0"/>
              <w:spacing w:line="276" w:lineRule="auto"/>
              <w:jc w:val="center"/>
              <w:rPr>
                <w:rFonts w:eastAsia="Arial Unicode MS" w:cs="Arial"/>
                <w:b/>
                <w:sz w:val="18"/>
              </w:rPr>
            </w:pPr>
          </w:p>
        </w:tc>
      </w:tr>
      <w:tr w:rsidR="00D95587" w:rsidRPr="00CF466A" w14:paraId="61FC2045" w14:textId="77777777" w:rsidTr="000D1065">
        <w:tc>
          <w:tcPr>
            <w:tcW w:w="925" w:type="pct"/>
            <w:gridSpan w:val="2"/>
            <w:tcBorders>
              <w:bottom w:val="dotted" w:sz="4" w:space="0" w:color="auto"/>
              <w:right w:val="dotted" w:sz="4" w:space="0" w:color="auto"/>
            </w:tcBorders>
            <w:vAlign w:val="center"/>
          </w:tcPr>
          <w:p w14:paraId="2E4A18A2" w14:textId="77777777" w:rsidR="002D0292" w:rsidRPr="00CF466A" w:rsidRDefault="002D0292" w:rsidP="00F04A88">
            <w:pPr>
              <w:jc w:val="left"/>
              <w:rPr>
                <w:rFonts w:cs="Tahoma"/>
                <w:color w:val="000000"/>
                <w:sz w:val="16"/>
                <w:szCs w:val="16"/>
              </w:rPr>
            </w:pPr>
            <w:r w:rsidRPr="00CF466A">
              <w:rPr>
                <w:rFonts w:cs="Tahoma"/>
                <w:color w:val="000000"/>
                <w:sz w:val="16"/>
                <w:szCs w:val="16"/>
              </w:rPr>
              <w:t>Stabilità e solidità</w:t>
            </w:r>
          </w:p>
        </w:tc>
        <w:tc>
          <w:tcPr>
            <w:tcW w:w="492" w:type="pct"/>
            <w:tcBorders>
              <w:left w:val="dotted" w:sz="4" w:space="0" w:color="auto"/>
              <w:bottom w:val="dotted" w:sz="4" w:space="0" w:color="auto"/>
              <w:right w:val="dotted" w:sz="4" w:space="0" w:color="auto"/>
            </w:tcBorders>
            <w:vAlign w:val="center"/>
          </w:tcPr>
          <w:p w14:paraId="6B9FCFEC"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9" w:type="pct"/>
            <w:tcBorders>
              <w:left w:val="dotted" w:sz="4" w:space="0" w:color="auto"/>
              <w:bottom w:val="dotted" w:sz="4" w:space="0" w:color="auto"/>
              <w:right w:val="dotted" w:sz="4" w:space="0" w:color="auto"/>
            </w:tcBorders>
            <w:vAlign w:val="center"/>
          </w:tcPr>
          <w:p w14:paraId="6CF87F1A" w14:textId="77777777" w:rsidR="002D0292" w:rsidRPr="00CF466A" w:rsidRDefault="002D0292" w:rsidP="00EF16E1">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14:paraId="1430F7B8" w14:textId="77777777" w:rsidR="002D0292" w:rsidRPr="00CF466A" w:rsidRDefault="002D0292" w:rsidP="00EF16E1">
            <w:pPr>
              <w:jc w:val="left"/>
              <w:rPr>
                <w:sz w:val="22"/>
                <w:szCs w:val="22"/>
              </w:rPr>
            </w:pPr>
            <w:r w:rsidRPr="00CF466A">
              <w:rPr>
                <w:rFonts w:cs="Tahoma"/>
                <w:color w:val="000000"/>
                <w:sz w:val="16"/>
                <w:szCs w:val="16"/>
              </w:rPr>
              <w:t>Crollo di strutture causate da urti da parte di mezzi aziendali</w:t>
            </w:r>
          </w:p>
        </w:tc>
        <w:tc>
          <w:tcPr>
            <w:tcW w:w="1723" w:type="pct"/>
            <w:gridSpan w:val="2"/>
            <w:tcBorders>
              <w:left w:val="dotted" w:sz="4" w:space="0" w:color="auto"/>
              <w:bottom w:val="dotted" w:sz="4" w:space="0" w:color="auto"/>
              <w:right w:val="dotted" w:sz="4" w:space="0" w:color="auto"/>
            </w:tcBorders>
            <w:vAlign w:val="center"/>
          </w:tcPr>
          <w:p w14:paraId="359BF748" w14:textId="77777777" w:rsidR="002D0292" w:rsidRPr="00CF466A" w:rsidRDefault="002D0292" w:rsidP="00585C9A">
            <w:pPr>
              <w:jc w:val="left"/>
              <w:rPr>
                <w:sz w:val="22"/>
                <w:szCs w:val="22"/>
              </w:rPr>
            </w:pPr>
            <w:r w:rsidRPr="00CF466A">
              <w:rPr>
                <w:rFonts w:cs="Tahoma"/>
                <w:color w:val="000000"/>
                <w:sz w:val="16"/>
                <w:szCs w:val="16"/>
              </w:rPr>
              <w:t xml:space="preserve">Gli edifici che ospitano i luoghi di lavoro o qualunque altra opera e struttura presente nel luogo di lavoro possiedono </w:t>
            </w:r>
            <w:r w:rsidR="00871F83" w:rsidRPr="00CF466A">
              <w:rPr>
                <w:rFonts w:cs="Tahoma"/>
                <w:color w:val="000000"/>
                <w:sz w:val="16"/>
                <w:szCs w:val="16"/>
              </w:rPr>
              <w:t>un’</w:t>
            </w:r>
            <w:r w:rsidRPr="00CF466A">
              <w:rPr>
                <w:rFonts w:cs="Tahoma"/>
                <w:color w:val="000000"/>
                <w:sz w:val="16"/>
                <w:szCs w:val="16"/>
              </w:rPr>
              <w:t xml:space="preserve">adeguata solidità che corrisponde al loro tipo </w:t>
            </w:r>
            <w:r w:rsidR="00871F83" w:rsidRPr="00CF466A">
              <w:rPr>
                <w:rFonts w:cs="Tahoma"/>
                <w:color w:val="000000"/>
                <w:sz w:val="16"/>
                <w:szCs w:val="16"/>
              </w:rPr>
              <w:t>d’</w:t>
            </w:r>
            <w:r w:rsidRPr="00CF466A">
              <w:rPr>
                <w:rFonts w:cs="Tahoma"/>
                <w:color w:val="000000"/>
                <w:sz w:val="16"/>
                <w:szCs w:val="16"/>
              </w:rPr>
              <w:t>impiego</w:t>
            </w:r>
          </w:p>
        </w:tc>
        <w:tc>
          <w:tcPr>
            <w:tcW w:w="95" w:type="pct"/>
            <w:tcBorders>
              <w:left w:val="dotted" w:sz="4" w:space="0" w:color="auto"/>
              <w:bottom w:val="dotted" w:sz="4" w:space="0" w:color="auto"/>
              <w:right w:val="dotted" w:sz="4" w:space="0" w:color="auto"/>
            </w:tcBorders>
            <w:vAlign w:val="center"/>
          </w:tcPr>
          <w:p w14:paraId="3B6A49CB" w14:textId="77777777" w:rsidR="002D0292" w:rsidRPr="00CF466A" w:rsidRDefault="002D0292" w:rsidP="00CB221B">
            <w:pPr>
              <w:spacing w:line="276" w:lineRule="auto"/>
              <w:ind w:right="562"/>
              <w:jc w:val="center"/>
              <w:rPr>
                <w:sz w:val="22"/>
                <w:szCs w:val="22"/>
              </w:rPr>
            </w:pPr>
            <w:r>
              <w:rPr>
                <w:sz w:val="22"/>
                <w:szCs w:val="22"/>
              </w:rPr>
              <w:t>1</w:t>
            </w:r>
          </w:p>
        </w:tc>
        <w:tc>
          <w:tcPr>
            <w:tcW w:w="94" w:type="pct"/>
            <w:tcBorders>
              <w:left w:val="dotted" w:sz="4" w:space="0" w:color="auto"/>
              <w:bottom w:val="dotted" w:sz="4" w:space="0" w:color="auto"/>
              <w:right w:val="dotted" w:sz="4" w:space="0" w:color="auto"/>
            </w:tcBorders>
            <w:vAlign w:val="center"/>
          </w:tcPr>
          <w:p w14:paraId="779DB2E8" w14:textId="77777777" w:rsidR="002D0292" w:rsidRPr="00CF466A" w:rsidRDefault="002D0292" w:rsidP="00CB221B">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77E55707"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24" w:type="pct"/>
            <w:tcBorders>
              <w:left w:val="dotted" w:sz="4" w:space="0" w:color="auto"/>
              <w:bottom w:val="dotted" w:sz="4" w:space="0" w:color="auto"/>
            </w:tcBorders>
            <w:vAlign w:val="center"/>
          </w:tcPr>
          <w:p w14:paraId="3448A559" w14:textId="77777777" w:rsidR="002D0292" w:rsidRPr="00CF466A" w:rsidRDefault="002D0292" w:rsidP="00CB221B">
            <w:pPr>
              <w:spacing w:line="276" w:lineRule="auto"/>
              <w:ind w:right="562"/>
              <w:jc w:val="center"/>
              <w:rPr>
                <w:sz w:val="22"/>
                <w:szCs w:val="22"/>
              </w:rPr>
            </w:pPr>
          </w:p>
        </w:tc>
      </w:tr>
      <w:tr w:rsidR="00D95587" w:rsidRPr="00CF466A" w14:paraId="2C23E8D3" w14:textId="77777777" w:rsidTr="000D1065">
        <w:tc>
          <w:tcPr>
            <w:tcW w:w="925" w:type="pct"/>
            <w:gridSpan w:val="2"/>
            <w:tcBorders>
              <w:top w:val="dotted" w:sz="4" w:space="0" w:color="auto"/>
              <w:bottom w:val="dotted" w:sz="4" w:space="0" w:color="auto"/>
              <w:right w:val="dotted" w:sz="4" w:space="0" w:color="auto"/>
            </w:tcBorders>
            <w:vAlign w:val="center"/>
          </w:tcPr>
          <w:p w14:paraId="206EE836" w14:textId="77777777" w:rsidR="002D0292" w:rsidRPr="00CF466A" w:rsidRDefault="002D0292" w:rsidP="00F04A88">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492" w:type="pct"/>
            <w:tcBorders>
              <w:top w:val="dotted" w:sz="4" w:space="0" w:color="auto"/>
              <w:left w:val="dotted" w:sz="4" w:space="0" w:color="auto"/>
              <w:bottom w:val="dotted" w:sz="4" w:space="0" w:color="auto"/>
              <w:right w:val="dotted" w:sz="4" w:space="0" w:color="auto"/>
            </w:tcBorders>
            <w:vAlign w:val="center"/>
          </w:tcPr>
          <w:p w14:paraId="59CF1DBB"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79B47F06" w14:textId="77777777" w:rsidR="002D0292" w:rsidRPr="00CF466A" w:rsidRDefault="002D0292" w:rsidP="00EF16E1">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w:t>
            </w:r>
            <w:r w:rsidR="00871F83" w:rsidRPr="0022067B">
              <w:rPr>
                <w:rFonts w:cs="Tahoma"/>
                <w:color w:val="000000"/>
                <w:sz w:val="16"/>
                <w:szCs w:val="16"/>
              </w:rPr>
              <w:t>a</w:t>
            </w:r>
            <w:r w:rsidRPr="0022067B">
              <w:rPr>
                <w:rFonts w:cs="Tahoma"/>
                <w:color w:val="000000"/>
                <w:sz w:val="16"/>
                <w:szCs w:val="16"/>
              </w:rPr>
              <w:t xml:space="preserve"> insufficienti dimensioni degli ambienti </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1C79FF32" w14:textId="77777777" w:rsidR="002D0292" w:rsidRPr="00CF466A" w:rsidRDefault="002D0292" w:rsidP="00585C9A">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0F3FD7F1" w14:textId="77777777" w:rsidR="002D0292" w:rsidRDefault="002D0292" w:rsidP="00CB221B">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1F4BE390" w14:textId="77777777" w:rsidR="002D0292" w:rsidRDefault="002D0292" w:rsidP="00CB221B">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D65C8D4"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24" w:type="pct"/>
            <w:tcBorders>
              <w:top w:val="dotted" w:sz="4" w:space="0" w:color="auto"/>
              <w:left w:val="dotted" w:sz="4" w:space="0" w:color="auto"/>
              <w:bottom w:val="dotted" w:sz="4" w:space="0" w:color="auto"/>
            </w:tcBorders>
            <w:vAlign w:val="center"/>
          </w:tcPr>
          <w:p w14:paraId="04D64BBB" w14:textId="77777777" w:rsidR="002D0292" w:rsidRPr="00CF466A" w:rsidRDefault="002D0292" w:rsidP="00CB221B">
            <w:pPr>
              <w:spacing w:line="276" w:lineRule="auto"/>
              <w:ind w:right="562"/>
              <w:jc w:val="center"/>
              <w:rPr>
                <w:sz w:val="22"/>
                <w:szCs w:val="22"/>
              </w:rPr>
            </w:pPr>
          </w:p>
        </w:tc>
      </w:tr>
      <w:tr w:rsidR="00D95587" w:rsidRPr="00CA0217" w14:paraId="033C198A" w14:textId="77777777" w:rsidTr="000D1065">
        <w:tc>
          <w:tcPr>
            <w:tcW w:w="925" w:type="pct"/>
            <w:gridSpan w:val="2"/>
            <w:tcBorders>
              <w:top w:val="dotted" w:sz="4" w:space="0" w:color="auto"/>
              <w:bottom w:val="dotted" w:sz="4" w:space="0" w:color="auto"/>
              <w:right w:val="dotted" w:sz="4" w:space="0" w:color="auto"/>
            </w:tcBorders>
            <w:vAlign w:val="center"/>
          </w:tcPr>
          <w:p w14:paraId="78A7C0B7" w14:textId="77777777" w:rsidR="002D0292" w:rsidRPr="00667F77" w:rsidRDefault="002D0292" w:rsidP="00F04A88">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92" w:type="pct"/>
            <w:tcBorders>
              <w:top w:val="dotted" w:sz="4" w:space="0" w:color="auto"/>
              <w:left w:val="dotted" w:sz="4" w:space="0" w:color="auto"/>
              <w:bottom w:val="dotted" w:sz="4" w:space="0" w:color="auto"/>
              <w:right w:val="dotted" w:sz="4" w:space="0" w:color="auto"/>
            </w:tcBorders>
            <w:vAlign w:val="center"/>
          </w:tcPr>
          <w:p w14:paraId="5699130E"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497CF38D"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59983E8A" w14:textId="77777777" w:rsidR="002D0292" w:rsidRPr="0022067B" w:rsidRDefault="002D0292" w:rsidP="00EF16E1">
            <w:pPr>
              <w:jc w:val="left"/>
              <w:rPr>
                <w:rFonts w:cs="Tahoma"/>
                <w:color w:val="000000"/>
                <w:sz w:val="16"/>
                <w:szCs w:val="16"/>
              </w:rPr>
            </w:pPr>
            <w:r w:rsidRPr="00CA0217">
              <w:rPr>
                <w:rFonts w:cs="Tahoma"/>
                <w:color w:val="000000"/>
                <w:sz w:val="16"/>
                <w:szCs w:val="16"/>
              </w:rPr>
              <w:t>Urti</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40A41790" w14:textId="77777777" w:rsidR="001302F7" w:rsidRDefault="002D0292" w:rsidP="001302F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7228CA93" w14:textId="77777777" w:rsidR="002D0292" w:rsidRPr="001F4437" w:rsidRDefault="002D0292" w:rsidP="001302F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21F04C63" w14:textId="77777777" w:rsidR="002D0292" w:rsidRDefault="002D0292" w:rsidP="00CB221B">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1AAF237F" w14:textId="77777777" w:rsidR="002D0292" w:rsidRDefault="002D0292" w:rsidP="00CB221B">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BF17516"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24" w:type="pct"/>
            <w:tcBorders>
              <w:top w:val="dotted" w:sz="4" w:space="0" w:color="auto"/>
              <w:left w:val="dotted" w:sz="4" w:space="0" w:color="auto"/>
              <w:bottom w:val="dotted" w:sz="4" w:space="0" w:color="auto"/>
            </w:tcBorders>
            <w:vAlign w:val="center"/>
          </w:tcPr>
          <w:p w14:paraId="09259E71" w14:textId="77777777" w:rsidR="002D0292" w:rsidRPr="00CA0217" w:rsidRDefault="002D0292" w:rsidP="00CB221B">
            <w:pPr>
              <w:jc w:val="left"/>
              <w:rPr>
                <w:rFonts w:cs="Tahoma"/>
                <w:color w:val="000000"/>
                <w:sz w:val="16"/>
                <w:szCs w:val="16"/>
              </w:rPr>
            </w:pPr>
          </w:p>
        </w:tc>
      </w:tr>
      <w:tr w:rsidR="00D95587" w:rsidRPr="00CA0217" w14:paraId="11D30ED1" w14:textId="77777777" w:rsidTr="000D1065">
        <w:tc>
          <w:tcPr>
            <w:tcW w:w="925" w:type="pct"/>
            <w:gridSpan w:val="2"/>
            <w:tcBorders>
              <w:top w:val="dotted" w:sz="4" w:space="0" w:color="auto"/>
              <w:bottom w:val="dotted" w:sz="4" w:space="0" w:color="auto"/>
              <w:right w:val="dotted" w:sz="4" w:space="0" w:color="auto"/>
            </w:tcBorders>
            <w:vAlign w:val="center"/>
          </w:tcPr>
          <w:p w14:paraId="33AC775C" w14:textId="77777777" w:rsidR="009C4ED2" w:rsidRPr="00DC2F2C" w:rsidRDefault="002D0292" w:rsidP="00F04A88">
            <w:pPr>
              <w:jc w:val="left"/>
              <w:rPr>
                <w:rFonts w:cs="Tahoma"/>
                <w:sz w:val="16"/>
                <w:szCs w:val="16"/>
              </w:rPr>
            </w:pPr>
            <w:r w:rsidRPr="00DC2F2C">
              <w:rPr>
                <w:rFonts w:cs="Tahoma"/>
                <w:sz w:val="16"/>
                <w:szCs w:val="16"/>
              </w:rPr>
              <w:t xml:space="preserve">Vie di </w:t>
            </w:r>
            <w:r w:rsidR="00DB579A" w:rsidRPr="00DC2F2C">
              <w:rPr>
                <w:rFonts w:cs="Tahoma"/>
                <w:sz w:val="16"/>
                <w:szCs w:val="16"/>
              </w:rPr>
              <w:t>circolazione interne ed esterne</w:t>
            </w:r>
          </w:p>
          <w:p w14:paraId="7A6BCF0D" w14:textId="77777777" w:rsidR="002D0292" w:rsidRPr="00DC2F2C" w:rsidRDefault="002D0292" w:rsidP="00F04A88">
            <w:pPr>
              <w:jc w:val="left"/>
              <w:rPr>
                <w:rFonts w:cs="Tahoma"/>
                <w:sz w:val="16"/>
                <w:szCs w:val="16"/>
              </w:rPr>
            </w:pPr>
            <w:r w:rsidRPr="00DC2F2C">
              <w:rPr>
                <w:rFonts w:cs="Tahoma"/>
                <w:sz w:val="16"/>
                <w:szCs w:val="16"/>
              </w:rPr>
              <w:t xml:space="preserve">utilizzate </w:t>
            </w:r>
            <w:proofErr w:type="gramStart"/>
            <w:r w:rsidRPr="00DC2F2C">
              <w:rPr>
                <w:rFonts w:cs="Tahoma"/>
                <w:sz w:val="16"/>
                <w:szCs w:val="16"/>
              </w:rPr>
              <w:t>per :</w:t>
            </w:r>
            <w:proofErr w:type="gramEnd"/>
          </w:p>
          <w:p w14:paraId="14F31345" w14:textId="77777777" w:rsidR="002D0292" w:rsidRPr="00DC2F2C" w:rsidRDefault="002D0292" w:rsidP="00F04A88">
            <w:pPr>
              <w:jc w:val="left"/>
              <w:rPr>
                <w:rFonts w:cs="Tahoma"/>
                <w:sz w:val="16"/>
                <w:szCs w:val="16"/>
              </w:rPr>
            </w:pPr>
            <w:r w:rsidRPr="00DC2F2C">
              <w:rPr>
                <w:rFonts w:cs="Tahoma"/>
                <w:sz w:val="16"/>
                <w:szCs w:val="16"/>
              </w:rPr>
              <w:t>-</w:t>
            </w:r>
            <w:r w:rsidR="009C4ED2" w:rsidRPr="00DC2F2C">
              <w:rPr>
                <w:rFonts w:cs="Tahoma"/>
                <w:sz w:val="16"/>
                <w:szCs w:val="16"/>
              </w:rPr>
              <w:t xml:space="preserve"> </w:t>
            </w:r>
            <w:r w:rsidRPr="00DC2F2C">
              <w:rPr>
                <w:rFonts w:cs="Tahoma"/>
                <w:sz w:val="16"/>
                <w:szCs w:val="16"/>
              </w:rPr>
              <w:t>raggiungere il posto di lavoro</w:t>
            </w:r>
          </w:p>
          <w:p w14:paraId="4C37071F" w14:textId="77777777" w:rsidR="002D0292" w:rsidRPr="00DC2F2C" w:rsidRDefault="002D0292" w:rsidP="00F04A88">
            <w:pPr>
              <w:jc w:val="left"/>
              <w:rPr>
                <w:rFonts w:cs="Tahoma"/>
                <w:sz w:val="16"/>
                <w:szCs w:val="16"/>
              </w:rPr>
            </w:pPr>
            <w:r w:rsidRPr="00DC2F2C">
              <w:rPr>
                <w:rFonts w:cs="Tahoma"/>
                <w:sz w:val="16"/>
                <w:szCs w:val="16"/>
              </w:rPr>
              <w:t>- f</w:t>
            </w:r>
            <w:r w:rsidR="00DB579A" w:rsidRPr="00DC2F2C">
              <w:rPr>
                <w:rFonts w:cs="Tahoma"/>
                <w:sz w:val="16"/>
                <w:szCs w:val="16"/>
              </w:rPr>
              <w:t>are manutenzione agli impianti</w:t>
            </w:r>
          </w:p>
        </w:tc>
        <w:tc>
          <w:tcPr>
            <w:tcW w:w="492" w:type="pct"/>
            <w:tcBorders>
              <w:top w:val="dotted" w:sz="4" w:space="0" w:color="auto"/>
              <w:left w:val="dotted" w:sz="4" w:space="0" w:color="auto"/>
              <w:bottom w:val="dotted" w:sz="4" w:space="0" w:color="auto"/>
              <w:right w:val="dotted" w:sz="4" w:space="0" w:color="auto"/>
            </w:tcBorders>
            <w:vAlign w:val="center"/>
          </w:tcPr>
          <w:p w14:paraId="76190DEB"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3A37F286"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0F5FC5CA"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profondità</w:t>
            </w:r>
          </w:p>
          <w:p w14:paraId="68339851" w14:textId="77777777" w:rsidR="002D0292" w:rsidRPr="00CA0217" w:rsidRDefault="002D0292" w:rsidP="00EF16E1">
            <w:pPr>
              <w:jc w:val="left"/>
              <w:rPr>
                <w:rFonts w:cs="Tahoma"/>
                <w:color w:val="000000"/>
                <w:sz w:val="16"/>
                <w:szCs w:val="16"/>
              </w:rPr>
            </w:pPr>
            <w:r w:rsidRPr="00CA0217">
              <w:rPr>
                <w:rFonts w:cs="Tahoma"/>
                <w:color w:val="000000"/>
                <w:sz w:val="16"/>
                <w:szCs w:val="16"/>
              </w:rPr>
              <w:t>Contatto con mezzi in movimento</w:t>
            </w:r>
          </w:p>
          <w:p w14:paraId="1E6755A3" w14:textId="77777777" w:rsidR="002D0292" w:rsidRPr="00CA0217" w:rsidRDefault="002D0292" w:rsidP="00EF16E1">
            <w:pPr>
              <w:jc w:val="left"/>
              <w:rPr>
                <w:rFonts w:cs="Tahoma"/>
                <w:color w:val="000000"/>
                <w:sz w:val="16"/>
                <w:szCs w:val="16"/>
              </w:rPr>
            </w:pPr>
            <w:r w:rsidRPr="00CA0217">
              <w:rPr>
                <w:rFonts w:cs="Tahoma"/>
                <w:color w:val="000000"/>
                <w:sz w:val="16"/>
                <w:szCs w:val="16"/>
              </w:rPr>
              <w:t>Caduta di materiali</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7D4D0B81" w14:textId="77777777" w:rsidR="009C4ED2" w:rsidRPr="001F4437" w:rsidRDefault="009D154B" w:rsidP="00585C9A">
            <w:pPr>
              <w:jc w:val="left"/>
              <w:rPr>
                <w:rFonts w:cs="Tahoma"/>
                <w:color w:val="000000"/>
                <w:sz w:val="16"/>
                <w:szCs w:val="16"/>
              </w:rPr>
            </w:pPr>
            <w:r>
              <w:rPr>
                <w:rFonts w:cs="Tahoma"/>
                <w:color w:val="000000"/>
                <w:sz w:val="16"/>
                <w:szCs w:val="16"/>
              </w:rPr>
              <w:t>L’ampiezza delle vie di circolazione</w:t>
            </w:r>
            <w:r w:rsidR="002D0292"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002D0292"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FBF4409" w14:textId="77777777" w:rsidR="002D0292" w:rsidRDefault="002D0292" w:rsidP="00513935">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37A1BD99" w14:textId="77777777" w:rsidR="002D0292" w:rsidRDefault="002D0292" w:rsidP="0051393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2F3767D" w14:textId="77777777" w:rsidR="002D0292" w:rsidRPr="00882B0E" w:rsidRDefault="002D0292" w:rsidP="00513935">
            <w:pPr>
              <w:spacing w:line="276" w:lineRule="auto"/>
              <w:ind w:right="562"/>
              <w:jc w:val="center"/>
              <w:rPr>
                <w:sz w:val="22"/>
                <w:szCs w:val="22"/>
              </w:rPr>
            </w:pPr>
            <w:r w:rsidRPr="00882B0E">
              <w:rPr>
                <w:sz w:val="22"/>
                <w:szCs w:val="22"/>
              </w:rPr>
              <w:t>1</w:t>
            </w:r>
          </w:p>
        </w:tc>
        <w:tc>
          <w:tcPr>
            <w:tcW w:w="824" w:type="pct"/>
            <w:tcBorders>
              <w:top w:val="dotted" w:sz="4" w:space="0" w:color="auto"/>
              <w:left w:val="dotted" w:sz="4" w:space="0" w:color="auto"/>
              <w:bottom w:val="dotted" w:sz="4" w:space="0" w:color="auto"/>
            </w:tcBorders>
            <w:vAlign w:val="center"/>
          </w:tcPr>
          <w:p w14:paraId="6115866E" w14:textId="2DE07E35" w:rsidR="002D0292" w:rsidRPr="00F01822" w:rsidRDefault="00F01822" w:rsidP="00CB221B">
            <w:pPr>
              <w:jc w:val="left"/>
              <w:rPr>
                <w:rFonts w:cs="Tahoma"/>
                <w:sz w:val="16"/>
                <w:szCs w:val="16"/>
              </w:rPr>
            </w:pPr>
            <w:r w:rsidRPr="00F01822">
              <w:rPr>
                <w:rFonts w:cs="Tahoma"/>
                <w:sz w:val="16"/>
                <w:szCs w:val="16"/>
              </w:rPr>
              <w:t>L'ampiezza delle vie di circolazione è adeguata e permette un facile raggiungimento dei luoghi di lavoro e manutenzione.</w:t>
            </w:r>
          </w:p>
        </w:tc>
      </w:tr>
      <w:tr w:rsidR="00D95587" w:rsidRPr="00CA0217" w14:paraId="4EA06431" w14:textId="77777777" w:rsidTr="00537CE7">
        <w:tc>
          <w:tcPr>
            <w:tcW w:w="925" w:type="pct"/>
            <w:gridSpan w:val="2"/>
            <w:tcBorders>
              <w:top w:val="dotted" w:sz="4" w:space="0" w:color="auto"/>
              <w:bottom w:val="dotted" w:sz="4" w:space="0" w:color="auto"/>
              <w:right w:val="dotted" w:sz="4" w:space="0" w:color="auto"/>
            </w:tcBorders>
            <w:vAlign w:val="center"/>
          </w:tcPr>
          <w:p w14:paraId="68EC2E22" w14:textId="77777777" w:rsidR="002D0292" w:rsidRPr="00CA0217" w:rsidRDefault="002D0292" w:rsidP="00F04A88">
            <w:pPr>
              <w:jc w:val="left"/>
              <w:rPr>
                <w:rFonts w:cs="Tahoma"/>
                <w:color w:val="000000"/>
                <w:sz w:val="16"/>
                <w:szCs w:val="16"/>
              </w:rPr>
            </w:pPr>
            <w:r w:rsidRPr="00CA0217">
              <w:rPr>
                <w:rFonts w:cs="Tahoma"/>
                <w:color w:val="000000"/>
                <w:sz w:val="16"/>
                <w:szCs w:val="16"/>
              </w:rPr>
              <w:t>Vie e uscite di emergenza</w:t>
            </w:r>
          </w:p>
        </w:tc>
        <w:tc>
          <w:tcPr>
            <w:tcW w:w="492" w:type="pct"/>
            <w:tcBorders>
              <w:top w:val="dotted" w:sz="4" w:space="0" w:color="auto"/>
              <w:left w:val="dotted" w:sz="4" w:space="0" w:color="auto"/>
              <w:bottom w:val="dotted" w:sz="4" w:space="0" w:color="auto"/>
              <w:right w:val="dotted" w:sz="4" w:space="0" w:color="auto"/>
            </w:tcBorders>
            <w:vAlign w:val="center"/>
          </w:tcPr>
          <w:p w14:paraId="47B2AFC2"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2D0D846A" w14:textId="77777777" w:rsidR="00E65585" w:rsidRDefault="002D0292" w:rsidP="00EF16E1">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A9D8F4D" w14:textId="77777777" w:rsidR="002D0292" w:rsidRPr="00CA0217" w:rsidRDefault="002D0292" w:rsidP="00EF16E1">
            <w:pPr>
              <w:jc w:val="left"/>
              <w:rPr>
                <w:rFonts w:cs="Tahoma"/>
                <w:color w:val="000000"/>
                <w:sz w:val="16"/>
                <w:szCs w:val="16"/>
              </w:rPr>
            </w:pPr>
            <w:r w:rsidRPr="00513F01">
              <w:rPr>
                <w:rFonts w:cs="Tahoma"/>
                <w:color w:val="000000"/>
                <w:sz w:val="16"/>
                <w:szCs w:val="16"/>
              </w:rPr>
              <w:t>Porte non sempre apribili nel senso di esodo</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098F710A" w14:textId="77777777" w:rsidR="002D0292" w:rsidRPr="00585C9A" w:rsidRDefault="002D0292" w:rsidP="00585C9A">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5EF04E0B" w14:textId="77777777" w:rsidR="002D0292" w:rsidRDefault="009D154B" w:rsidP="00513935">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43EEEBCA" w14:textId="77777777" w:rsidR="002D0292" w:rsidRDefault="009D154B" w:rsidP="0051393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FD87E86" w14:textId="77777777" w:rsidR="002D0292" w:rsidRPr="00537CE7" w:rsidRDefault="009D154B" w:rsidP="00513935">
            <w:pPr>
              <w:spacing w:line="276" w:lineRule="auto"/>
              <w:ind w:right="562"/>
              <w:jc w:val="center"/>
              <w:rPr>
                <w:sz w:val="22"/>
                <w:szCs w:val="22"/>
              </w:rPr>
            </w:pPr>
            <w:r w:rsidRPr="00537CE7">
              <w:rPr>
                <w:sz w:val="22"/>
                <w:szCs w:val="22"/>
              </w:rPr>
              <w:t>1</w:t>
            </w:r>
          </w:p>
        </w:tc>
        <w:tc>
          <w:tcPr>
            <w:tcW w:w="824" w:type="pct"/>
            <w:tcBorders>
              <w:top w:val="dotted" w:sz="4" w:space="0" w:color="auto"/>
              <w:left w:val="dotted" w:sz="4" w:space="0" w:color="auto"/>
              <w:bottom w:val="dotted" w:sz="4" w:space="0" w:color="auto"/>
            </w:tcBorders>
            <w:vAlign w:val="center"/>
          </w:tcPr>
          <w:p w14:paraId="11539142" w14:textId="3FBEA440" w:rsidR="00F01822" w:rsidRPr="00F01822" w:rsidRDefault="00F01822" w:rsidP="00F01822">
            <w:pPr>
              <w:jc w:val="left"/>
              <w:rPr>
                <w:rFonts w:cs="Tahoma"/>
                <w:color w:val="000000"/>
                <w:sz w:val="16"/>
                <w:szCs w:val="16"/>
              </w:rPr>
            </w:pPr>
            <w:r w:rsidRPr="00F01822">
              <w:rPr>
                <w:rFonts w:cs="Tahoma"/>
                <w:color w:val="000000"/>
                <w:sz w:val="16"/>
                <w:szCs w:val="16"/>
              </w:rPr>
              <w:t>La porta della Sede è dotata di sistema elettro meccanico</w:t>
            </w:r>
            <w:r w:rsidR="00B44A1C">
              <w:rPr>
                <w:rFonts w:cs="Tahoma"/>
                <w:color w:val="000000"/>
                <w:sz w:val="16"/>
                <w:szCs w:val="16"/>
              </w:rPr>
              <w:t>.</w:t>
            </w:r>
          </w:p>
          <w:p w14:paraId="6F7AA1DC" w14:textId="6F6C8D44" w:rsidR="002D0292" w:rsidRPr="00F01822" w:rsidRDefault="00F01822" w:rsidP="00F01822">
            <w:pPr>
              <w:jc w:val="left"/>
              <w:rPr>
                <w:rFonts w:cs="Tahoma"/>
                <w:color w:val="000000"/>
                <w:sz w:val="16"/>
                <w:szCs w:val="16"/>
              </w:rPr>
            </w:pPr>
            <w:r w:rsidRPr="00F01822">
              <w:rPr>
                <w:rFonts w:cs="Tahoma"/>
                <w:color w:val="000000"/>
                <w:sz w:val="16"/>
                <w:szCs w:val="16"/>
              </w:rPr>
              <w:t>La porta di uscita dal Condominio è dotata di sistema elettro meccanico</w:t>
            </w:r>
            <w:r w:rsidR="00B44A1C">
              <w:rPr>
                <w:rFonts w:cs="Tahoma"/>
                <w:color w:val="000000"/>
                <w:sz w:val="16"/>
                <w:szCs w:val="16"/>
              </w:rPr>
              <w:t>.</w:t>
            </w:r>
          </w:p>
        </w:tc>
      </w:tr>
      <w:tr w:rsidR="00D95587" w:rsidRPr="00CA0217" w14:paraId="5F27EE0C" w14:textId="77777777" w:rsidTr="00D52505">
        <w:tc>
          <w:tcPr>
            <w:tcW w:w="925" w:type="pct"/>
            <w:gridSpan w:val="2"/>
            <w:tcBorders>
              <w:top w:val="dotted" w:sz="4" w:space="0" w:color="auto"/>
              <w:bottom w:val="dotted" w:sz="4" w:space="0" w:color="auto"/>
              <w:right w:val="dotted" w:sz="4" w:space="0" w:color="auto"/>
            </w:tcBorders>
            <w:vAlign w:val="center"/>
          </w:tcPr>
          <w:p w14:paraId="7A307B99" w14:textId="77777777" w:rsidR="002D0292" w:rsidRPr="00CA0217" w:rsidRDefault="002D0292" w:rsidP="00F04A88">
            <w:pPr>
              <w:jc w:val="left"/>
              <w:rPr>
                <w:rFonts w:cs="Tahoma"/>
                <w:color w:val="000000"/>
                <w:sz w:val="16"/>
                <w:szCs w:val="16"/>
              </w:rPr>
            </w:pPr>
            <w:r w:rsidRPr="00CA0217">
              <w:rPr>
                <w:rFonts w:cs="Tahoma"/>
                <w:color w:val="000000"/>
                <w:sz w:val="16"/>
                <w:szCs w:val="16"/>
              </w:rPr>
              <w:t>Porte e portoni</w:t>
            </w:r>
          </w:p>
        </w:tc>
        <w:tc>
          <w:tcPr>
            <w:tcW w:w="492" w:type="pct"/>
            <w:tcBorders>
              <w:top w:val="dotted" w:sz="4" w:space="0" w:color="auto"/>
              <w:left w:val="dotted" w:sz="4" w:space="0" w:color="auto"/>
              <w:bottom w:val="dotted" w:sz="4" w:space="0" w:color="auto"/>
              <w:right w:val="dotted" w:sz="4" w:space="0" w:color="auto"/>
            </w:tcBorders>
            <w:vAlign w:val="center"/>
          </w:tcPr>
          <w:p w14:paraId="31028795"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4918214A" w14:textId="77777777" w:rsidR="002D0292" w:rsidRPr="00CA0217" w:rsidRDefault="002D0292" w:rsidP="00EF16E1">
            <w:pPr>
              <w:jc w:val="left"/>
              <w:rPr>
                <w:rFonts w:cs="Tahoma"/>
                <w:color w:val="000000"/>
                <w:sz w:val="16"/>
                <w:szCs w:val="16"/>
              </w:rPr>
            </w:pPr>
            <w:r w:rsidRPr="00CA0217">
              <w:rPr>
                <w:rFonts w:cs="Tahoma"/>
                <w:color w:val="000000"/>
                <w:sz w:val="16"/>
                <w:szCs w:val="16"/>
              </w:rPr>
              <w:t>Urti, schiacciamento</w:t>
            </w:r>
          </w:p>
          <w:p w14:paraId="3DC1FCA2" w14:textId="77777777" w:rsidR="002D0292" w:rsidRPr="00CA0217" w:rsidRDefault="002D0292" w:rsidP="00EF16E1">
            <w:pPr>
              <w:jc w:val="left"/>
              <w:rPr>
                <w:rFonts w:cs="Tahoma"/>
                <w:color w:val="000000"/>
                <w:sz w:val="16"/>
                <w:szCs w:val="16"/>
              </w:rPr>
            </w:pPr>
            <w:r w:rsidRPr="00CA0217">
              <w:rPr>
                <w:rFonts w:cs="Tahoma"/>
                <w:color w:val="000000"/>
                <w:sz w:val="16"/>
                <w:szCs w:val="16"/>
              </w:rPr>
              <w:t xml:space="preserve">Uscite non facilmente fruibili </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5605AA24" w14:textId="77777777" w:rsidR="002D0292" w:rsidRPr="001F4437" w:rsidRDefault="002D0292" w:rsidP="00585C9A">
            <w:pPr>
              <w:jc w:val="left"/>
              <w:rPr>
                <w:rFonts w:cs="Tahoma"/>
                <w:color w:val="000000"/>
                <w:sz w:val="16"/>
                <w:szCs w:val="16"/>
              </w:rPr>
            </w:pPr>
            <w:r w:rsidRPr="001F4437">
              <w:rPr>
                <w:rFonts w:cs="Tahoma"/>
                <w:color w:val="000000"/>
                <w:sz w:val="16"/>
                <w:szCs w:val="16"/>
              </w:rPr>
              <w:t>Le porte dei locali di lavoro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325D185F" w14:textId="0E4CE8A6" w:rsidR="002D0292" w:rsidRDefault="00D52505" w:rsidP="00513935">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387CC091" w14:textId="0854460B" w:rsidR="002D0292" w:rsidRDefault="00D52505" w:rsidP="0051393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4F43C2A" w14:textId="07B7D3F6" w:rsidR="002D0292" w:rsidRDefault="00D52505" w:rsidP="00513935">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49338E52" w14:textId="346F194B" w:rsidR="002C48DC" w:rsidRPr="002C48DC" w:rsidRDefault="002C48DC" w:rsidP="002C48DC">
            <w:pPr>
              <w:jc w:val="left"/>
              <w:rPr>
                <w:rFonts w:cs="Tahoma"/>
                <w:color w:val="000000"/>
                <w:sz w:val="16"/>
                <w:szCs w:val="16"/>
              </w:rPr>
            </w:pPr>
            <w:r w:rsidRPr="002C48DC">
              <w:rPr>
                <w:rFonts w:cs="Tahoma"/>
                <w:color w:val="000000"/>
                <w:sz w:val="16"/>
                <w:szCs w:val="16"/>
              </w:rPr>
              <w:t>Le porte interne vetrate sono del sistema interparete</w:t>
            </w:r>
            <w:r w:rsidR="00B44A1C">
              <w:rPr>
                <w:rFonts w:cs="Tahoma"/>
                <w:color w:val="000000"/>
                <w:sz w:val="16"/>
                <w:szCs w:val="16"/>
              </w:rPr>
              <w:t>.</w:t>
            </w:r>
          </w:p>
          <w:p w14:paraId="6827A1B5" w14:textId="59EDA793" w:rsidR="002C48DC" w:rsidRPr="002C48DC" w:rsidRDefault="002C48DC" w:rsidP="002C48DC">
            <w:pPr>
              <w:jc w:val="left"/>
              <w:rPr>
                <w:rFonts w:cs="Tahoma"/>
                <w:color w:val="000000"/>
                <w:sz w:val="16"/>
                <w:szCs w:val="16"/>
              </w:rPr>
            </w:pPr>
            <w:r w:rsidRPr="002C48DC">
              <w:rPr>
                <w:rFonts w:cs="Tahoma"/>
                <w:color w:val="000000"/>
                <w:sz w:val="16"/>
                <w:szCs w:val="16"/>
              </w:rPr>
              <w:t>Porte interne in legno</w:t>
            </w:r>
            <w:r w:rsidR="00B44A1C">
              <w:rPr>
                <w:rFonts w:cs="Tahoma"/>
                <w:color w:val="000000"/>
                <w:sz w:val="16"/>
                <w:szCs w:val="16"/>
              </w:rPr>
              <w:t>.</w:t>
            </w:r>
          </w:p>
          <w:p w14:paraId="0BE680F7" w14:textId="1879AB73" w:rsidR="002C48DC" w:rsidRPr="002C48DC" w:rsidRDefault="002C48DC" w:rsidP="002C48DC">
            <w:pPr>
              <w:jc w:val="left"/>
              <w:rPr>
                <w:rFonts w:cs="Tahoma"/>
                <w:color w:val="000000"/>
                <w:sz w:val="16"/>
                <w:szCs w:val="16"/>
              </w:rPr>
            </w:pPr>
            <w:r w:rsidRPr="002C48DC">
              <w:rPr>
                <w:rFonts w:cs="Tahoma"/>
                <w:color w:val="000000"/>
                <w:sz w:val="16"/>
                <w:szCs w:val="16"/>
              </w:rPr>
              <w:t xml:space="preserve">Porte dei bagni </w:t>
            </w:r>
            <w:r w:rsidR="00D52505">
              <w:rPr>
                <w:rFonts w:cs="Tahoma"/>
                <w:color w:val="000000"/>
                <w:sz w:val="16"/>
                <w:szCs w:val="16"/>
              </w:rPr>
              <w:t>dotate</w:t>
            </w:r>
            <w:r w:rsidRPr="002C48DC">
              <w:rPr>
                <w:rFonts w:cs="Tahoma"/>
                <w:color w:val="000000"/>
                <w:sz w:val="16"/>
                <w:szCs w:val="16"/>
              </w:rPr>
              <w:t xml:space="preserve"> di nottolino di sicurezza </w:t>
            </w:r>
          </w:p>
          <w:p w14:paraId="48B4E7A8" w14:textId="4DC0100C" w:rsidR="002D0292" w:rsidRPr="002C48DC" w:rsidRDefault="002C48DC" w:rsidP="002C48DC">
            <w:pPr>
              <w:jc w:val="left"/>
              <w:rPr>
                <w:rFonts w:cs="Tahoma"/>
                <w:color w:val="000000"/>
                <w:sz w:val="16"/>
                <w:szCs w:val="16"/>
              </w:rPr>
            </w:pPr>
            <w:r w:rsidRPr="002C48DC">
              <w:rPr>
                <w:rFonts w:cs="Tahoma"/>
                <w:color w:val="000000"/>
                <w:sz w:val="16"/>
                <w:szCs w:val="16"/>
              </w:rPr>
              <w:t>Porte accesso al Condominio vetro a norma</w:t>
            </w:r>
            <w:r w:rsidR="00B44A1C">
              <w:rPr>
                <w:rFonts w:cs="Tahoma"/>
                <w:color w:val="000000"/>
                <w:sz w:val="16"/>
                <w:szCs w:val="16"/>
              </w:rPr>
              <w:t>.</w:t>
            </w:r>
          </w:p>
        </w:tc>
      </w:tr>
      <w:tr w:rsidR="00D95587" w:rsidRPr="00CA0217" w14:paraId="3F007267" w14:textId="77777777" w:rsidTr="00011F51">
        <w:tc>
          <w:tcPr>
            <w:tcW w:w="925" w:type="pct"/>
            <w:gridSpan w:val="2"/>
            <w:tcBorders>
              <w:top w:val="dotted" w:sz="4" w:space="0" w:color="auto"/>
              <w:bottom w:val="dotted" w:sz="4" w:space="0" w:color="auto"/>
              <w:right w:val="dotted" w:sz="4" w:space="0" w:color="auto"/>
            </w:tcBorders>
            <w:vAlign w:val="center"/>
          </w:tcPr>
          <w:p w14:paraId="19E43048" w14:textId="77777777" w:rsidR="00513F01" w:rsidRPr="00CA0217" w:rsidRDefault="00773760" w:rsidP="00F04A88">
            <w:pPr>
              <w:jc w:val="left"/>
              <w:rPr>
                <w:rFonts w:cs="Tahoma"/>
                <w:color w:val="000000"/>
                <w:sz w:val="16"/>
                <w:szCs w:val="16"/>
              </w:rPr>
            </w:pPr>
            <w:r>
              <w:rPr>
                <w:rFonts w:cs="Tahoma"/>
                <w:color w:val="000000"/>
                <w:sz w:val="16"/>
                <w:szCs w:val="16"/>
              </w:rPr>
              <w:t>Scale</w:t>
            </w:r>
          </w:p>
        </w:tc>
        <w:tc>
          <w:tcPr>
            <w:tcW w:w="492" w:type="pct"/>
            <w:tcBorders>
              <w:top w:val="dotted" w:sz="4" w:space="0" w:color="auto"/>
              <w:left w:val="dotted" w:sz="4" w:space="0" w:color="auto"/>
              <w:bottom w:val="dotted" w:sz="4" w:space="0" w:color="auto"/>
              <w:right w:val="dotted" w:sz="4" w:space="0" w:color="auto"/>
            </w:tcBorders>
            <w:vAlign w:val="center"/>
          </w:tcPr>
          <w:p w14:paraId="621CFF8A" w14:textId="77777777" w:rsidR="00513F01" w:rsidRPr="001F4437" w:rsidRDefault="00513F01" w:rsidP="00633F22">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0D84329E" w14:textId="77777777" w:rsidR="00513F01" w:rsidRPr="00CA0217" w:rsidRDefault="00513F01" w:rsidP="00EF16E1">
            <w:pPr>
              <w:jc w:val="left"/>
              <w:rPr>
                <w:rFonts w:cs="Tahoma"/>
                <w:color w:val="000000"/>
                <w:sz w:val="16"/>
                <w:szCs w:val="16"/>
              </w:rPr>
            </w:pPr>
            <w:r>
              <w:rPr>
                <w:rFonts w:cs="Tahoma"/>
                <w:color w:val="000000"/>
                <w:sz w:val="16"/>
                <w:szCs w:val="16"/>
              </w:rPr>
              <w:t>Cadute</w:t>
            </w:r>
          </w:p>
          <w:p w14:paraId="239696F1" w14:textId="77777777" w:rsidR="00513F01" w:rsidRPr="00CA0217" w:rsidRDefault="00513F01" w:rsidP="00585C9A">
            <w:pPr>
              <w:jc w:val="left"/>
              <w:rPr>
                <w:rFonts w:cs="Tahoma"/>
                <w:color w:val="000000"/>
                <w:sz w:val="16"/>
                <w:szCs w:val="16"/>
              </w:rPr>
            </w:pPr>
            <w:r w:rsidRPr="00CA0217">
              <w:rPr>
                <w:rFonts w:cs="Tahoma"/>
                <w:color w:val="000000"/>
                <w:sz w:val="16"/>
                <w:szCs w:val="16"/>
              </w:rPr>
              <w:t>Difficoltà nell’esodo</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63295039" w14:textId="77777777" w:rsidR="00975046" w:rsidRDefault="00513F01" w:rsidP="00585C9A">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42F78F25" w14:textId="77777777" w:rsidR="00513F01" w:rsidRPr="001F4437" w:rsidRDefault="00513F01" w:rsidP="00585C9A">
            <w:pPr>
              <w:jc w:val="left"/>
              <w:rPr>
                <w:rFonts w:cs="Tahoma"/>
                <w:color w:val="000000"/>
                <w:sz w:val="16"/>
                <w:szCs w:val="16"/>
              </w:rPr>
            </w:pPr>
            <w:r w:rsidRPr="001F4437">
              <w:rPr>
                <w:rFonts w:cs="Tahoma"/>
                <w:color w:val="000000"/>
                <w:sz w:val="16"/>
                <w:szCs w:val="16"/>
              </w:rPr>
              <w:t>Alzate e pedate sono dimensionate a regola d'arte</w:t>
            </w:r>
            <w:r w:rsidR="00975046">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2E3B629F" w14:textId="055913F0" w:rsidR="00513F01" w:rsidRDefault="00011F51" w:rsidP="00F21163">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374341FB" w14:textId="59F8420E" w:rsidR="00513F01" w:rsidRDefault="00011F51" w:rsidP="00F21163">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A471A51" w14:textId="54831700" w:rsidR="00513F01" w:rsidRDefault="00011F51" w:rsidP="00F21163">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04C970FE" w14:textId="1CEA5179" w:rsidR="00513F01" w:rsidRPr="00CA0217" w:rsidRDefault="00011F51" w:rsidP="009C4ED2">
            <w:pPr>
              <w:jc w:val="left"/>
              <w:rPr>
                <w:rFonts w:cs="Tahoma"/>
                <w:color w:val="000000"/>
                <w:sz w:val="16"/>
                <w:szCs w:val="16"/>
              </w:rPr>
            </w:pPr>
            <w:r>
              <w:rPr>
                <w:rFonts w:cs="Tahoma"/>
                <w:color w:val="000000"/>
                <w:sz w:val="16"/>
                <w:szCs w:val="16"/>
              </w:rPr>
              <w:t>L’agenzia è raggiungibile attraverso le scale complete di strisce antiscivolo.</w:t>
            </w:r>
          </w:p>
        </w:tc>
      </w:tr>
      <w:tr w:rsidR="009F29BC" w:rsidRPr="00CA0217" w14:paraId="503F42C9" w14:textId="77777777" w:rsidTr="000D1065">
        <w:trPr>
          <w:trHeight w:val="949"/>
        </w:trPr>
        <w:tc>
          <w:tcPr>
            <w:tcW w:w="925" w:type="pct"/>
            <w:gridSpan w:val="2"/>
            <w:tcBorders>
              <w:top w:val="dotted" w:sz="4" w:space="0" w:color="auto"/>
              <w:bottom w:val="dotted" w:sz="4" w:space="0" w:color="auto"/>
              <w:right w:val="dotted" w:sz="4" w:space="0" w:color="auto"/>
            </w:tcBorders>
            <w:vAlign w:val="center"/>
          </w:tcPr>
          <w:p w14:paraId="0F31A0C1" w14:textId="77777777" w:rsidR="009F29BC" w:rsidRPr="00CA0217" w:rsidRDefault="005E0D3D" w:rsidP="000C224C">
            <w:pPr>
              <w:jc w:val="left"/>
              <w:rPr>
                <w:rFonts w:cs="Tahoma"/>
                <w:color w:val="000000"/>
                <w:sz w:val="16"/>
                <w:szCs w:val="16"/>
              </w:rPr>
            </w:pPr>
            <w:r>
              <w:rPr>
                <w:rFonts w:cs="Tahoma"/>
                <w:color w:val="000000"/>
                <w:sz w:val="16"/>
                <w:szCs w:val="16"/>
              </w:rPr>
              <w:t>Posti di lavoro e di passaggio</w:t>
            </w:r>
            <w:r w:rsidR="000C224C">
              <w:rPr>
                <w:rFonts w:cs="Tahoma"/>
                <w:color w:val="000000"/>
                <w:sz w:val="16"/>
                <w:szCs w:val="16"/>
              </w:rPr>
              <w:t xml:space="preserve"> e pertinenze</w:t>
            </w:r>
          </w:p>
        </w:tc>
        <w:tc>
          <w:tcPr>
            <w:tcW w:w="492" w:type="pct"/>
            <w:tcBorders>
              <w:top w:val="dotted" w:sz="4" w:space="0" w:color="auto"/>
              <w:left w:val="dotted" w:sz="4" w:space="0" w:color="auto"/>
              <w:bottom w:val="dotted" w:sz="4" w:space="0" w:color="auto"/>
              <w:right w:val="dotted" w:sz="4" w:space="0" w:color="auto"/>
            </w:tcBorders>
            <w:vAlign w:val="center"/>
          </w:tcPr>
          <w:p w14:paraId="7DF0BC97" w14:textId="77777777" w:rsidR="009F29BC" w:rsidRPr="001F4437" w:rsidRDefault="009F29BC" w:rsidP="00DA6157">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177FDAB4" w14:textId="77777777" w:rsidR="009F29BC" w:rsidRPr="00CA0217" w:rsidRDefault="009F29BC" w:rsidP="00DA6157">
            <w:pPr>
              <w:jc w:val="left"/>
              <w:rPr>
                <w:rFonts w:cs="Tahoma"/>
                <w:color w:val="000000"/>
                <w:sz w:val="16"/>
                <w:szCs w:val="16"/>
              </w:rPr>
            </w:pPr>
            <w:r w:rsidRPr="00CA0217">
              <w:rPr>
                <w:rFonts w:cs="Tahoma"/>
                <w:color w:val="000000"/>
                <w:sz w:val="16"/>
                <w:szCs w:val="16"/>
              </w:rPr>
              <w:t xml:space="preserve">Caduta, investimento da materiali e mezzi in movimento; </w:t>
            </w:r>
          </w:p>
          <w:p w14:paraId="1EF5E9F5" w14:textId="77777777" w:rsidR="009F29BC" w:rsidRPr="00CA0217" w:rsidRDefault="009F29BC" w:rsidP="00DA6157">
            <w:pPr>
              <w:jc w:val="left"/>
              <w:rPr>
                <w:rFonts w:cs="Tahoma"/>
                <w:color w:val="000000"/>
                <w:sz w:val="16"/>
                <w:szCs w:val="16"/>
              </w:rPr>
            </w:pPr>
            <w:r w:rsidRPr="00CA0217">
              <w:rPr>
                <w:rFonts w:cs="Tahoma"/>
                <w:color w:val="000000"/>
                <w:sz w:val="16"/>
                <w:szCs w:val="16"/>
              </w:rPr>
              <w:t>esposizione ad agenti atmosferici</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5B1D292E" w14:textId="77777777" w:rsidR="009F29BC" w:rsidRPr="001F4437" w:rsidRDefault="009F29BC" w:rsidP="00DA615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08C1A700" w14:textId="77777777" w:rsidR="009F29BC" w:rsidRDefault="009F29BC" w:rsidP="00DA6157">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083063F3" w14:textId="77777777" w:rsidR="009F29BC" w:rsidRDefault="009F29BC" w:rsidP="00DA6157">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377168D" w14:textId="77777777" w:rsidR="009F29BC" w:rsidRDefault="009F29BC" w:rsidP="00DA6157">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4AA8FEAE" w14:textId="77777777" w:rsidR="009F29BC" w:rsidRPr="00CA0217" w:rsidRDefault="009F29BC" w:rsidP="00DA6157">
            <w:pPr>
              <w:jc w:val="left"/>
              <w:rPr>
                <w:rFonts w:cs="Tahoma"/>
                <w:color w:val="000000"/>
                <w:sz w:val="16"/>
                <w:szCs w:val="16"/>
              </w:rPr>
            </w:pPr>
          </w:p>
        </w:tc>
      </w:tr>
      <w:tr w:rsidR="009F29BC" w:rsidRPr="00CA0217" w14:paraId="37A2673A" w14:textId="77777777" w:rsidTr="00773760">
        <w:trPr>
          <w:trHeight w:val="949"/>
        </w:trPr>
        <w:tc>
          <w:tcPr>
            <w:tcW w:w="925" w:type="pct"/>
            <w:gridSpan w:val="2"/>
            <w:tcBorders>
              <w:top w:val="dotted" w:sz="4" w:space="0" w:color="auto"/>
              <w:bottom w:val="dotted" w:sz="4" w:space="0" w:color="auto"/>
              <w:right w:val="dotted" w:sz="4" w:space="0" w:color="auto"/>
            </w:tcBorders>
            <w:vAlign w:val="center"/>
          </w:tcPr>
          <w:p w14:paraId="25F1F03D" w14:textId="77777777" w:rsidR="009F29BC" w:rsidRPr="00513F01" w:rsidRDefault="009F29BC" w:rsidP="00DA6157">
            <w:pPr>
              <w:jc w:val="left"/>
              <w:rPr>
                <w:rFonts w:cs="Tahoma"/>
                <w:color w:val="000000"/>
                <w:sz w:val="16"/>
                <w:szCs w:val="16"/>
              </w:rPr>
            </w:pPr>
            <w:r w:rsidRPr="00513F01">
              <w:rPr>
                <w:rFonts w:cs="Tahoma"/>
                <w:color w:val="000000"/>
                <w:sz w:val="16"/>
                <w:szCs w:val="16"/>
              </w:rPr>
              <w:t>Microclima</w:t>
            </w:r>
          </w:p>
        </w:tc>
        <w:tc>
          <w:tcPr>
            <w:tcW w:w="492" w:type="pct"/>
            <w:tcBorders>
              <w:top w:val="dotted" w:sz="4" w:space="0" w:color="auto"/>
              <w:left w:val="dotted" w:sz="4" w:space="0" w:color="auto"/>
              <w:bottom w:val="dotted" w:sz="4" w:space="0" w:color="auto"/>
              <w:right w:val="dotted" w:sz="4" w:space="0" w:color="auto"/>
            </w:tcBorders>
            <w:vAlign w:val="center"/>
          </w:tcPr>
          <w:p w14:paraId="4D9A181F" w14:textId="77777777" w:rsidR="009F29BC" w:rsidRPr="00513F01" w:rsidRDefault="009F29BC" w:rsidP="00DA6157">
            <w:pPr>
              <w:jc w:val="left"/>
              <w:rPr>
                <w:rFonts w:cs="Tahoma"/>
                <w:color w:val="000000"/>
                <w:sz w:val="16"/>
                <w:szCs w:val="16"/>
              </w:rPr>
            </w:pPr>
            <w:r w:rsidRPr="00513F01">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tcPr>
          <w:p w14:paraId="2B9C2D70" w14:textId="77777777" w:rsidR="009F29BC" w:rsidRPr="00513F01" w:rsidRDefault="009F29BC" w:rsidP="00DA6157">
            <w:pPr>
              <w:jc w:val="left"/>
              <w:rPr>
                <w:rFonts w:cs="Tahoma"/>
                <w:color w:val="000000"/>
                <w:sz w:val="16"/>
                <w:szCs w:val="16"/>
              </w:rPr>
            </w:pPr>
            <w:r w:rsidRPr="00513F01">
              <w:rPr>
                <w:rFonts w:cs="Tahoma"/>
                <w:color w:val="000000"/>
                <w:sz w:val="16"/>
                <w:szCs w:val="16"/>
              </w:rPr>
              <w:t>Esposizione a condizioni microclimatiche non confortevoli</w:t>
            </w:r>
          </w:p>
          <w:p w14:paraId="2187E2CD" w14:textId="77777777" w:rsidR="009F29BC" w:rsidRPr="00513F01" w:rsidRDefault="009F29BC" w:rsidP="00DA6157">
            <w:pPr>
              <w:jc w:val="left"/>
              <w:rPr>
                <w:rFonts w:cs="Tahoma"/>
                <w:color w:val="000000"/>
                <w:sz w:val="16"/>
                <w:szCs w:val="16"/>
              </w:rPr>
            </w:pPr>
            <w:r w:rsidRPr="00513F01">
              <w:rPr>
                <w:rFonts w:cs="Tahoma"/>
                <w:color w:val="000000"/>
                <w:sz w:val="16"/>
                <w:szCs w:val="16"/>
              </w:rPr>
              <w:t xml:space="preserve">Assenza </w:t>
            </w:r>
            <w:r w:rsidR="00871F83" w:rsidRPr="00513F01">
              <w:rPr>
                <w:rFonts w:cs="Tahoma"/>
                <w:color w:val="000000"/>
                <w:sz w:val="16"/>
                <w:szCs w:val="16"/>
              </w:rPr>
              <w:t>d’</w:t>
            </w:r>
            <w:r w:rsidRPr="00513F01">
              <w:rPr>
                <w:rFonts w:cs="Tahoma"/>
                <w:color w:val="000000"/>
                <w:sz w:val="16"/>
                <w:szCs w:val="16"/>
              </w:rPr>
              <w:t>impianto di riscaldamento</w:t>
            </w:r>
          </w:p>
          <w:p w14:paraId="7514A664" w14:textId="77777777" w:rsidR="009F29BC" w:rsidRPr="00513F01" w:rsidRDefault="009F29BC" w:rsidP="00DA6157">
            <w:pPr>
              <w:jc w:val="left"/>
              <w:rPr>
                <w:rFonts w:cs="Tahoma"/>
                <w:color w:val="000000"/>
                <w:sz w:val="16"/>
                <w:szCs w:val="16"/>
              </w:rPr>
            </w:pPr>
            <w:r w:rsidRPr="00513F01">
              <w:rPr>
                <w:rFonts w:cs="Tahoma"/>
                <w:color w:val="000000"/>
                <w:sz w:val="16"/>
                <w:szCs w:val="16"/>
              </w:rPr>
              <w:t>Carenza di areazione naturale e/o forzata</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344034F4" w14:textId="77777777" w:rsidR="009F29BC" w:rsidRPr="001F4437" w:rsidRDefault="009F29BC" w:rsidP="00DA6157">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1E3C3A67" w14:textId="77777777" w:rsidR="009F29BC" w:rsidRDefault="009F29BC" w:rsidP="00513935">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07993905" w14:textId="77777777" w:rsidR="009F29BC" w:rsidRDefault="009F29BC" w:rsidP="0051393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C2D1FC1" w14:textId="77777777" w:rsidR="009F29BC" w:rsidRDefault="009F29BC" w:rsidP="00513935">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0A27E5AA" w14:textId="31EFB988" w:rsidR="009F29BC" w:rsidRPr="00CA0217" w:rsidRDefault="002C48DC" w:rsidP="00CB221B">
            <w:pPr>
              <w:jc w:val="left"/>
              <w:rPr>
                <w:rFonts w:cs="Tahoma"/>
                <w:color w:val="000000"/>
                <w:sz w:val="16"/>
                <w:szCs w:val="16"/>
              </w:rPr>
            </w:pPr>
            <w:r w:rsidRPr="00135DBB">
              <w:rPr>
                <w:rFonts w:cs="Tahoma"/>
                <w:color w:val="000000"/>
                <w:sz w:val="16"/>
                <w:szCs w:val="16"/>
              </w:rPr>
              <w:t>L’impianto è adeguatamente dimensionato.</w:t>
            </w:r>
          </w:p>
        </w:tc>
      </w:tr>
      <w:tr w:rsidR="00773760" w:rsidRPr="00CA0217" w14:paraId="73BE6CC4" w14:textId="77777777" w:rsidTr="000D1065">
        <w:trPr>
          <w:trHeight w:val="949"/>
        </w:trPr>
        <w:tc>
          <w:tcPr>
            <w:tcW w:w="925" w:type="pct"/>
            <w:gridSpan w:val="2"/>
            <w:tcBorders>
              <w:top w:val="dotted" w:sz="4" w:space="0" w:color="auto"/>
              <w:right w:val="dotted" w:sz="4" w:space="0" w:color="auto"/>
            </w:tcBorders>
            <w:vAlign w:val="center"/>
          </w:tcPr>
          <w:p w14:paraId="6C5EE5F2" w14:textId="77777777" w:rsidR="00773760" w:rsidRPr="00513F01" w:rsidRDefault="00773760" w:rsidP="00DA6157">
            <w:pPr>
              <w:jc w:val="left"/>
              <w:rPr>
                <w:rFonts w:cs="Tahoma"/>
                <w:color w:val="000000"/>
                <w:sz w:val="16"/>
                <w:szCs w:val="16"/>
              </w:rPr>
            </w:pPr>
            <w:r w:rsidRPr="00CA0217">
              <w:rPr>
                <w:rFonts w:cs="Tahoma"/>
                <w:color w:val="000000"/>
                <w:sz w:val="16"/>
                <w:szCs w:val="16"/>
              </w:rPr>
              <w:lastRenderedPageBreak/>
              <w:t>Illuminazione naturale e artificiale</w:t>
            </w:r>
          </w:p>
        </w:tc>
        <w:tc>
          <w:tcPr>
            <w:tcW w:w="492" w:type="pct"/>
            <w:tcBorders>
              <w:top w:val="dotted" w:sz="4" w:space="0" w:color="auto"/>
              <w:left w:val="dotted" w:sz="4" w:space="0" w:color="auto"/>
              <w:right w:val="dotted" w:sz="4" w:space="0" w:color="auto"/>
            </w:tcBorders>
            <w:vAlign w:val="center"/>
          </w:tcPr>
          <w:p w14:paraId="0FA878DE" w14:textId="77777777" w:rsidR="00773760" w:rsidRPr="00513F01" w:rsidRDefault="00773760" w:rsidP="00DA6157">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right w:val="dotted" w:sz="4" w:space="0" w:color="auto"/>
            </w:tcBorders>
          </w:tcPr>
          <w:p w14:paraId="4D318B2E" w14:textId="77777777" w:rsidR="00773760" w:rsidRDefault="00773760" w:rsidP="00773760">
            <w:pPr>
              <w:jc w:val="left"/>
              <w:rPr>
                <w:rFonts w:cs="Tahoma"/>
                <w:color w:val="000000"/>
                <w:sz w:val="16"/>
                <w:szCs w:val="16"/>
              </w:rPr>
            </w:pPr>
            <w:r w:rsidRPr="00CA0217">
              <w:rPr>
                <w:rFonts w:cs="Tahoma"/>
                <w:color w:val="000000"/>
                <w:sz w:val="16"/>
                <w:szCs w:val="16"/>
              </w:rPr>
              <w:t>Ca</w:t>
            </w:r>
            <w:r>
              <w:rPr>
                <w:rFonts w:cs="Tahoma"/>
                <w:color w:val="000000"/>
                <w:sz w:val="16"/>
                <w:szCs w:val="16"/>
              </w:rPr>
              <w:t xml:space="preserve">renza </w:t>
            </w:r>
            <w:r w:rsidR="00871F83">
              <w:rPr>
                <w:rFonts w:cs="Tahoma"/>
                <w:color w:val="000000"/>
                <w:sz w:val="16"/>
                <w:szCs w:val="16"/>
              </w:rPr>
              <w:t>d’</w:t>
            </w:r>
            <w:r>
              <w:rPr>
                <w:rFonts w:cs="Tahoma"/>
                <w:color w:val="000000"/>
                <w:sz w:val="16"/>
                <w:szCs w:val="16"/>
              </w:rPr>
              <w:t>illuminazione naturale</w:t>
            </w:r>
          </w:p>
          <w:p w14:paraId="00B535D6" w14:textId="77777777" w:rsidR="00773760" w:rsidRPr="00CA0217" w:rsidRDefault="00773760" w:rsidP="00773760">
            <w:pPr>
              <w:jc w:val="left"/>
              <w:rPr>
                <w:rFonts w:cs="Tahoma"/>
                <w:color w:val="000000"/>
                <w:sz w:val="16"/>
                <w:szCs w:val="16"/>
              </w:rPr>
            </w:pPr>
            <w:r w:rsidRPr="00CA0217">
              <w:rPr>
                <w:rFonts w:cs="Tahoma"/>
                <w:color w:val="000000"/>
                <w:sz w:val="16"/>
                <w:szCs w:val="16"/>
              </w:rPr>
              <w:t>Abbagliamento</w:t>
            </w:r>
          </w:p>
          <w:p w14:paraId="42DF0937" w14:textId="77777777" w:rsidR="00773760" w:rsidRPr="00CA0217" w:rsidRDefault="00773760" w:rsidP="00773760">
            <w:pPr>
              <w:jc w:val="left"/>
              <w:rPr>
                <w:rFonts w:cs="Tahoma"/>
                <w:color w:val="000000"/>
                <w:sz w:val="16"/>
                <w:szCs w:val="16"/>
              </w:rPr>
            </w:pPr>
            <w:r w:rsidRPr="00CA0217">
              <w:rPr>
                <w:rFonts w:cs="Tahoma"/>
                <w:color w:val="000000"/>
                <w:sz w:val="16"/>
                <w:szCs w:val="16"/>
              </w:rPr>
              <w:t>Affaticamento visivo</w:t>
            </w:r>
          </w:p>
          <w:p w14:paraId="01715ED9" w14:textId="77777777" w:rsidR="00773760" w:rsidRPr="00CA0217" w:rsidRDefault="00773760" w:rsidP="00773760">
            <w:pPr>
              <w:jc w:val="left"/>
              <w:rPr>
                <w:rFonts w:cs="Tahoma"/>
                <w:color w:val="000000"/>
                <w:sz w:val="16"/>
                <w:szCs w:val="16"/>
              </w:rPr>
            </w:pPr>
            <w:r w:rsidRPr="00CA0217">
              <w:rPr>
                <w:rFonts w:cs="Tahoma"/>
                <w:color w:val="000000"/>
                <w:sz w:val="16"/>
                <w:szCs w:val="16"/>
              </w:rPr>
              <w:t xml:space="preserve">Urti </w:t>
            </w:r>
          </w:p>
          <w:p w14:paraId="75505DEE" w14:textId="77777777" w:rsidR="00773760" w:rsidRDefault="00773760" w:rsidP="00773760">
            <w:pPr>
              <w:jc w:val="left"/>
              <w:rPr>
                <w:rFonts w:cs="Tahoma"/>
                <w:color w:val="000000"/>
                <w:sz w:val="16"/>
                <w:szCs w:val="16"/>
              </w:rPr>
            </w:pPr>
            <w:r w:rsidRPr="00CA0217">
              <w:rPr>
                <w:rFonts w:cs="Tahoma"/>
                <w:color w:val="000000"/>
                <w:sz w:val="16"/>
                <w:szCs w:val="16"/>
              </w:rPr>
              <w:t>Cadute</w:t>
            </w:r>
          </w:p>
          <w:p w14:paraId="27306F05" w14:textId="77777777" w:rsidR="00773760" w:rsidRPr="00513F01" w:rsidRDefault="00773760" w:rsidP="00773760">
            <w:pPr>
              <w:jc w:val="left"/>
              <w:rPr>
                <w:rFonts w:cs="Tahoma"/>
                <w:color w:val="000000"/>
                <w:sz w:val="16"/>
                <w:szCs w:val="16"/>
              </w:rPr>
            </w:pPr>
            <w:r w:rsidRPr="00CA0217">
              <w:rPr>
                <w:rFonts w:cs="Tahoma"/>
                <w:color w:val="000000"/>
                <w:sz w:val="16"/>
                <w:szCs w:val="16"/>
              </w:rPr>
              <w:t>Difficoltà nell’esodo</w:t>
            </w:r>
          </w:p>
        </w:tc>
        <w:tc>
          <w:tcPr>
            <w:tcW w:w="1723" w:type="pct"/>
            <w:gridSpan w:val="2"/>
            <w:tcBorders>
              <w:top w:val="dotted" w:sz="4" w:space="0" w:color="auto"/>
              <w:left w:val="dotted" w:sz="4" w:space="0" w:color="auto"/>
              <w:right w:val="dotted" w:sz="4" w:space="0" w:color="auto"/>
            </w:tcBorders>
            <w:vAlign w:val="center"/>
          </w:tcPr>
          <w:p w14:paraId="081FE611" w14:textId="77777777" w:rsidR="00773760" w:rsidRDefault="00773760" w:rsidP="00DA6157">
            <w:pPr>
              <w:jc w:val="left"/>
              <w:rPr>
                <w:rFonts w:cs="Tahoma"/>
                <w:color w:val="000000"/>
                <w:sz w:val="16"/>
                <w:szCs w:val="16"/>
              </w:rPr>
            </w:pPr>
            <w:r w:rsidRPr="00F04A88">
              <w:rPr>
                <w:rFonts w:cs="Tahoma"/>
                <w:color w:val="000000"/>
                <w:sz w:val="16"/>
                <w:szCs w:val="16"/>
              </w:rPr>
              <w:t xml:space="preserve">L'illuminazione artificiale dei locali di lavoro e delle vie di circolazione è tale da non rappresentare un rischio </w:t>
            </w:r>
            <w:r w:rsidR="00871F83" w:rsidRPr="00F04A88">
              <w:rPr>
                <w:rFonts w:cs="Tahoma"/>
                <w:color w:val="000000"/>
                <w:sz w:val="16"/>
                <w:szCs w:val="16"/>
              </w:rPr>
              <w:t>d’</w:t>
            </w:r>
            <w:r w:rsidRPr="00F04A88">
              <w:rPr>
                <w:rFonts w:cs="Tahoma"/>
                <w:color w:val="000000"/>
                <w:sz w:val="16"/>
                <w:szCs w:val="16"/>
              </w:rPr>
              <w:t>infortunio per i lavoratori.</w:t>
            </w:r>
          </w:p>
        </w:tc>
        <w:tc>
          <w:tcPr>
            <w:tcW w:w="95" w:type="pct"/>
            <w:tcBorders>
              <w:top w:val="dotted" w:sz="4" w:space="0" w:color="auto"/>
              <w:left w:val="dotted" w:sz="4" w:space="0" w:color="auto"/>
              <w:right w:val="dotted" w:sz="4" w:space="0" w:color="auto"/>
            </w:tcBorders>
            <w:vAlign w:val="center"/>
          </w:tcPr>
          <w:p w14:paraId="4AC9C615" w14:textId="77777777" w:rsidR="00773760" w:rsidRDefault="00773760" w:rsidP="00513935">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right w:val="dotted" w:sz="4" w:space="0" w:color="auto"/>
            </w:tcBorders>
            <w:vAlign w:val="center"/>
          </w:tcPr>
          <w:p w14:paraId="39C0FE67" w14:textId="77777777" w:rsidR="00773760" w:rsidRDefault="00773760" w:rsidP="0051393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right w:val="dotted" w:sz="4" w:space="0" w:color="auto"/>
            </w:tcBorders>
            <w:shd w:val="clear" w:color="auto" w:fill="C6D9F1" w:themeFill="text2" w:themeFillTint="33"/>
            <w:vAlign w:val="center"/>
          </w:tcPr>
          <w:p w14:paraId="3BEC890A" w14:textId="77777777" w:rsidR="00773760" w:rsidRDefault="00773760" w:rsidP="00513935">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tcBorders>
            <w:vAlign w:val="center"/>
          </w:tcPr>
          <w:p w14:paraId="7C521361" w14:textId="77777777" w:rsidR="00773760" w:rsidRPr="00CA0217" w:rsidRDefault="00773760" w:rsidP="00CB221B">
            <w:pPr>
              <w:jc w:val="left"/>
              <w:rPr>
                <w:rFonts w:cs="Tahoma"/>
                <w:color w:val="000000"/>
                <w:sz w:val="16"/>
                <w:szCs w:val="16"/>
              </w:rPr>
            </w:pPr>
          </w:p>
        </w:tc>
      </w:tr>
    </w:tbl>
    <w:p w14:paraId="6B5F9735" w14:textId="77777777" w:rsidR="005130DE" w:rsidRDefault="005130DE" w:rsidP="00F04A88">
      <w:pPr>
        <w:jc w:val="left"/>
        <w:rPr>
          <w:rFonts w:cs="Tahoma"/>
          <w:color w:val="000000"/>
          <w:sz w:val="16"/>
          <w:szCs w:val="16"/>
        </w:rPr>
        <w:sectPr w:rsidR="005130DE" w:rsidSect="00975046">
          <w:pgSz w:w="16840" w:h="11905" w:orient="landscape" w:code="9"/>
          <w:pgMar w:top="822" w:right="1389" w:bottom="567" w:left="1281" w:header="720" w:footer="539" w:gutter="0"/>
          <w:cols w:space="720"/>
          <w:noEndnote/>
          <w:docGrid w:linePitch="326"/>
        </w:sectPr>
      </w:pPr>
    </w:p>
    <w:tbl>
      <w:tblPr>
        <w:tblStyle w:val="Grigliatabella"/>
        <w:tblW w:w="5000" w:type="pct"/>
        <w:tblLayout w:type="fixed"/>
        <w:tblLook w:val="04A0" w:firstRow="1" w:lastRow="0" w:firstColumn="1" w:lastColumn="0" w:noHBand="0" w:noVBand="1"/>
      </w:tblPr>
      <w:tblGrid>
        <w:gridCol w:w="535"/>
        <w:gridCol w:w="2126"/>
        <w:gridCol w:w="1416"/>
        <w:gridCol w:w="2120"/>
        <w:gridCol w:w="4960"/>
        <w:gridCol w:w="268"/>
        <w:gridCol w:w="23"/>
        <w:gridCol w:w="279"/>
        <w:gridCol w:w="282"/>
        <w:gridCol w:w="6"/>
        <w:gridCol w:w="2371"/>
      </w:tblGrid>
      <w:tr w:rsidR="006F6505" w:rsidRPr="00F074C3" w14:paraId="6E1AFA6B" w14:textId="77777777" w:rsidTr="00A95861">
        <w:trPr>
          <w:trHeight w:val="860"/>
        </w:trPr>
        <w:tc>
          <w:tcPr>
            <w:tcW w:w="925" w:type="pct"/>
            <w:gridSpan w:val="2"/>
            <w:tcBorders>
              <w:top w:val="dotted" w:sz="4" w:space="0" w:color="auto"/>
              <w:bottom w:val="dotted" w:sz="4" w:space="0" w:color="auto"/>
              <w:right w:val="dotted" w:sz="4" w:space="0" w:color="auto"/>
            </w:tcBorders>
            <w:vAlign w:val="center"/>
          </w:tcPr>
          <w:p w14:paraId="4D38BDC5" w14:textId="77777777" w:rsidR="00513F01" w:rsidRPr="00F074C3" w:rsidRDefault="00513F01" w:rsidP="00CB221B">
            <w:pPr>
              <w:jc w:val="left"/>
              <w:rPr>
                <w:rFonts w:cs="Tahoma"/>
                <w:color w:val="000000"/>
                <w:sz w:val="16"/>
                <w:szCs w:val="16"/>
              </w:rPr>
            </w:pPr>
            <w:r w:rsidRPr="00F074C3">
              <w:rPr>
                <w:rFonts w:cs="Tahoma"/>
                <w:color w:val="000000"/>
                <w:sz w:val="16"/>
                <w:szCs w:val="16"/>
              </w:rPr>
              <w:t>Servizi igienico assistenziali</w:t>
            </w:r>
          </w:p>
        </w:tc>
        <w:tc>
          <w:tcPr>
            <w:tcW w:w="492" w:type="pct"/>
            <w:tcBorders>
              <w:top w:val="dotted" w:sz="4" w:space="0" w:color="auto"/>
              <w:left w:val="dotted" w:sz="4" w:space="0" w:color="auto"/>
              <w:bottom w:val="dotted" w:sz="4" w:space="0" w:color="auto"/>
              <w:right w:val="dotted" w:sz="4" w:space="0" w:color="auto"/>
            </w:tcBorders>
            <w:vAlign w:val="center"/>
          </w:tcPr>
          <w:p w14:paraId="14D50F9A" w14:textId="77777777" w:rsidR="00513F01" w:rsidRPr="00F074C3" w:rsidRDefault="00513F01" w:rsidP="00CB221B">
            <w:pPr>
              <w:jc w:val="left"/>
              <w:rPr>
                <w:rFonts w:cs="Tahoma"/>
                <w:color w:val="000000"/>
                <w:sz w:val="16"/>
                <w:szCs w:val="16"/>
              </w:rPr>
            </w:pPr>
            <w:r w:rsidRPr="009630ED">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4CC4430A" w14:textId="77777777" w:rsidR="00513F01" w:rsidRPr="00F074C3" w:rsidRDefault="00513F01" w:rsidP="00CB221B">
            <w:pPr>
              <w:jc w:val="left"/>
              <w:rPr>
                <w:rFonts w:cs="Tahoma"/>
                <w:color w:val="000000"/>
                <w:sz w:val="16"/>
                <w:szCs w:val="16"/>
              </w:rPr>
            </w:pPr>
          </w:p>
        </w:tc>
        <w:tc>
          <w:tcPr>
            <w:tcW w:w="1724" w:type="pct"/>
            <w:tcBorders>
              <w:top w:val="dotted" w:sz="4" w:space="0" w:color="auto"/>
              <w:left w:val="dotted" w:sz="4" w:space="0" w:color="auto"/>
              <w:bottom w:val="dotted" w:sz="4" w:space="0" w:color="auto"/>
              <w:right w:val="dotted" w:sz="4" w:space="0" w:color="auto"/>
            </w:tcBorders>
            <w:vAlign w:val="center"/>
          </w:tcPr>
          <w:p w14:paraId="204CA409" w14:textId="77777777" w:rsidR="003C07AA" w:rsidRDefault="00513F01" w:rsidP="003C07AA">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sidR="00537CE7">
              <w:rPr>
                <w:rFonts w:cs="Tahoma"/>
                <w:color w:val="000000"/>
                <w:sz w:val="16"/>
                <w:szCs w:val="16"/>
              </w:rPr>
              <w:t>,</w:t>
            </w:r>
            <w:r w:rsidRPr="00F074C3">
              <w:rPr>
                <w:rFonts w:cs="Tahoma"/>
                <w:color w:val="000000"/>
                <w:sz w:val="16"/>
                <w:szCs w:val="16"/>
              </w:rPr>
              <w:t xml:space="preserve"> </w:t>
            </w:r>
            <w:r w:rsidR="00DB579A">
              <w:rPr>
                <w:rFonts w:cs="Tahoma"/>
                <w:color w:val="000000"/>
                <w:sz w:val="16"/>
                <w:szCs w:val="16"/>
              </w:rPr>
              <w:t xml:space="preserve">per lavarsi e di </w:t>
            </w:r>
            <w:r w:rsidRPr="00F074C3">
              <w:rPr>
                <w:rFonts w:cs="Tahoma"/>
                <w:color w:val="000000"/>
                <w:sz w:val="16"/>
                <w:szCs w:val="16"/>
              </w:rPr>
              <w:t>detergenti e mezzi per asciugarsi.</w:t>
            </w:r>
          </w:p>
          <w:p w14:paraId="373DB919" w14:textId="77777777" w:rsidR="00513F01" w:rsidRPr="00011F51" w:rsidRDefault="00537CE7" w:rsidP="00DB579A">
            <w:pPr>
              <w:jc w:val="left"/>
              <w:rPr>
                <w:rFonts w:cs="Tahoma"/>
                <w:sz w:val="16"/>
                <w:szCs w:val="16"/>
              </w:rPr>
            </w:pPr>
            <w:r w:rsidRPr="00011F51">
              <w:rPr>
                <w:rFonts w:cs="Tahoma"/>
                <w:sz w:val="16"/>
                <w:szCs w:val="16"/>
              </w:rPr>
              <w:t xml:space="preserve">Sono disponibili </w:t>
            </w:r>
            <w:proofErr w:type="spellStart"/>
            <w:r w:rsidRPr="00011F51">
              <w:rPr>
                <w:rFonts w:cs="Tahoma"/>
                <w:sz w:val="16"/>
                <w:szCs w:val="16"/>
              </w:rPr>
              <w:t>nn</w:t>
            </w:r>
            <w:proofErr w:type="spellEnd"/>
            <w:r w:rsidRPr="00011F51">
              <w:rPr>
                <w:rFonts w:cs="Tahoma"/>
                <w:sz w:val="16"/>
                <w:szCs w:val="16"/>
              </w:rPr>
              <w:t xml:space="preserve">. 2 bagni, distinti per </w:t>
            </w:r>
            <w:r w:rsidR="00DB579A" w:rsidRPr="00011F51">
              <w:rPr>
                <w:rFonts w:cs="Tahoma"/>
                <w:sz w:val="16"/>
                <w:szCs w:val="16"/>
              </w:rPr>
              <w:t>genere</w:t>
            </w:r>
            <w:r w:rsidRPr="00011F51">
              <w:rPr>
                <w:rFonts w:cs="Tahoma"/>
                <w:sz w:val="16"/>
                <w:szCs w:val="16"/>
              </w:rPr>
              <w:t>,</w:t>
            </w:r>
            <w:r w:rsidR="00513F01" w:rsidRPr="00011F51">
              <w:rPr>
                <w:rFonts w:cs="Tahoma"/>
                <w:sz w:val="16"/>
                <w:szCs w:val="16"/>
              </w:rPr>
              <w:t xml:space="preserve"> </w:t>
            </w:r>
            <w:r w:rsidRPr="00011F51">
              <w:rPr>
                <w:rFonts w:cs="Tahoma"/>
                <w:sz w:val="16"/>
                <w:szCs w:val="16"/>
              </w:rPr>
              <w:t>poic</w:t>
            </w:r>
            <w:r w:rsidR="00513F01" w:rsidRPr="00011F51">
              <w:rPr>
                <w:rFonts w:cs="Tahoma"/>
                <w:sz w:val="16"/>
                <w:szCs w:val="16"/>
              </w:rPr>
              <w:t>hé i lavoratori di sesso diverso sono in numero superiore a 10</w:t>
            </w:r>
          </w:p>
        </w:tc>
        <w:tc>
          <w:tcPr>
            <w:tcW w:w="101" w:type="pct"/>
            <w:gridSpan w:val="2"/>
            <w:tcBorders>
              <w:top w:val="dotted" w:sz="4" w:space="0" w:color="auto"/>
              <w:left w:val="dotted" w:sz="4" w:space="0" w:color="auto"/>
              <w:bottom w:val="dotted" w:sz="4" w:space="0" w:color="auto"/>
              <w:right w:val="dotted" w:sz="4" w:space="0" w:color="auto"/>
            </w:tcBorders>
            <w:vAlign w:val="center"/>
          </w:tcPr>
          <w:p w14:paraId="55F2C707" w14:textId="77777777" w:rsidR="00513F01" w:rsidRDefault="00513F01"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vAlign w:val="center"/>
          </w:tcPr>
          <w:p w14:paraId="5DCA344D" w14:textId="77777777" w:rsidR="00513F01" w:rsidRDefault="00513F01" w:rsidP="00F21163">
            <w:pPr>
              <w:spacing w:line="276" w:lineRule="auto"/>
              <w:ind w:right="562"/>
              <w:jc w:val="center"/>
              <w:rPr>
                <w:sz w:val="22"/>
                <w:szCs w:val="22"/>
              </w:rPr>
            </w:pPr>
            <w:r>
              <w:rPr>
                <w:sz w:val="22"/>
                <w:szCs w:val="22"/>
              </w:rPr>
              <w:t>1</w:t>
            </w:r>
          </w:p>
        </w:tc>
        <w:tc>
          <w:tcPr>
            <w:tcW w:w="100"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145693B" w14:textId="77777777" w:rsidR="00513F01" w:rsidRDefault="00513F01" w:rsidP="00F21163">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4EE2CE8E" w14:textId="77777777" w:rsidR="00513F01" w:rsidRPr="00F074C3" w:rsidRDefault="00513F01" w:rsidP="00CB221B">
            <w:pPr>
              <w:jc w:val="left"/>
              <w:rPr>
                <w:rFonts w:cs="Tahoma"/>
                <w:color w:val="000000"/>
                <w:sz w:val="16"/>
                <w:szCs w:val="16"/>
              </w:rPr>
            </w:pPr>
          </w:p>
        </w:tc>
      </w:tr>
      <w:tr w:rsidR="00A95861" w:rsidRPr="00F074C3" w14:paraId="4306F163" w14:textId="77777777" w:rsidTr="005B7141">
        <w:trPr>
          <w:trHeight w:val="224"/>
        </w:trPr>
        <w:tc>
          <w:tcPr>
            <w:tcW w:w="925" w:type="pct"/>
            <w:gridSpan w:val="2"/>
            <w:tcBorders>
              <w:top w:val="dotted" w:sz="4" w:space="0" w:color="auto"/>
              <w:bottom w:val="dotted" w:sz="4" w:space="0" w:color="auto"/>
              <w:right w:val="dotted" w:sz="4" w:space="0" w:color="auto"/>
            </w:tcBorders>
            <w:vAlign w:val="center"/>
          </w:tcPr>
          <w:p w14:paraId="1C05DD19" w14:textId="77777777" w:rsidR="00A95861" w:rsidRPr="00A95861" w:rsidRDefault="00A95861" w:rsidP="00CB221B">
            <w:pPr>
              <w:jc w:val="left"/>
              <w:rPr>
                <w:rFonts w:cs="Tahoma"/>
                <w:color w:val="000000"/>
                <w:sz w:val="16"/>
                <w:szCs w:val="16"/>
              </w:rPr>
            </w:pPr>
            <w:r w:rsidRPr="00A95861">
              <w:rPr>
                <w:rFonts w:cs="Tahoma"/>
                <w:color w:val="000000"/>
                <w:sz w:val="16"/>
                <w:szCs w:val="16"/>
              </w:rPr>
              <w:t>Caduta dall’alto</w:t>
            </w:r>
          </w:p>
        </w:tc>
        <w:tc>
          <w:tcPr>
            <w:tcW w:w="492" w:type="pct"/>
            <w:tcBorders>
              <w:top w:val="dotted" w:sz="4" w:space="0" w:color="auto"/>
              <w:left w:val="dotted" w:sz="4" w:space="0" w:color="auto"/>
              <w:bottom w:val="dotted" w:sz="4" w:space="0" w:color="auto"/>
              <w:right w:val="dotted" w:sz="4" w:space="0" w:color="auto"/>
            </w:tcBorders>
            <w:vAlign w:val="center"/>
          </w:tcPr>
          <w:p w14:paraId="27FFD63C" w14:textId="77777777" w:rsidR="00A95861" w:rsidRPr="009630ED" w:rsidRDefault="000D46A1" w:rsidP="000D46A1">
            <w:pPr>
              <w:jc w:val="left"/>
              <w:rPr>
                <w:rFonts w:cs="Tahoma"/>
                <w:color w:val="000000"/>
                <w:sz w:val="16"/>
                <w:szCs w:val="16"/>
              </w:rPr>
            </w:pPr>
            <w:r>
              <w:rPr>
                <w:rFonts w:cs="Tahoma"/>
                <w:color w:val="000000"/>
                <w:sz w:val="16"/>
                <w:szCs w:val="16"/>
              </w:rPr>
              <w:t>M</w:t>
            </w:r>
            <w:r w:rsidR="00537CE7">
              <w:rPr>
                <w:rFonts w:cs="Tahoma"/>
                <w:color w:val="000000"/>
                <w:sz w:val="16"/>
                <w:szCs w:val="16"/>
              </w:rPr>
              <w:t>anutentori esterni</w:t>
            </w:r>
          </w:p>
        </w:tc>
        <w:tc>
          <w:tcPr>
            <w:tcW w:w="737" w:type="pct"/>
            <w:tcBorders>
              <w:top w:val="dotted" w:sz="4" w:space="0" w:color="auto"/>
              <w:left w:val="dotted" w:sz="4" w:space="0" w:color="auto"/>
              <w:bottom w:val="dotted" w:sz="4" w:space="0" w:color="auto"/>
              <w:right w:val="dotted" w:sz="4" w:space="0" w:color="auto"/>
            </w:tcBorders>
            <w:vAlign w:val="center"/>
          </w:tcPr>
          <w:p w14:paraId="1CCA8095" w14:textId="77777777" w:rsidR="00A95861" w:rsidRPr="00F074C3" w:rsidRDefault="00A95861" w:rsidP="00CB221B">
            <w:pPr>
              <w:jc w:val="left"/>
              <w:rPr>
                <w:rFonts w:cs="Tahoma"/>
                <w:color w:val="000000"/>
                <w:sz w:val="16"/>
                <w:szCs w:val="16"/>
              </w:rPr>
            </w:pPr>
          </w:p>
        </w:tc>
        <w:tc>
          <w:tcPr>
            <w:tcW w:w="1724" w:type="pct"/>
            <w:tcBorders>
              <w:top w:val="dotted" w:sz="4" w:space="0" w:color="auto"/>
              <w:left w:val="dotted" w:sz="4" w:space="0" w:color="auto"/>
              <w:bottom w:val="dotted" w:sz="4" w:space="0" w:color="auto"/>
              <w:right w:val="dotted" w:sz="4" w:space="0" w:color="auto"/>
            </w:tcBorders>
            <w:vAlign w:val="center"/>
          </w:tcPr>
          <w:p w14:paraId="49B02594" w14:textId="629B50E7" w:rsidR="00A95861" w:rsidRPr="00F074C3" w:rsidRDefault="005B36E8" w:rsidP="005B36E8">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101" w:type="pct"/>
            <w:gridSpan w:val="2"/>
            <w:tcBorders>
              <w:top w:val="dotted" w:sz="4" w:space="0" w:color="auto"/>
              <w:left w:val="dotted" w:sz="4" w:space="0" w:color="auto"/>
              <w:bottom w:val="dotted" w:sz="4" w:space="0" w:color="auto"/>
              <w:right w:val="dotted" w:sz="4" w:space="0" w:color="auto"/>
            </w:tcBorders>
            <w:vAlign w:val="center"/>
          </w:tcPr>
          <w:p w14:paraId="059E76CF" w14:textId="4C0E6DF6" w:rsidR="00A95861" w:rsidRDefault="005B7141"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vAlign w:val="center"/>
          </w:tcPr>
          <w:p w14:paraId="2B40A716" w14:textId="0ED9B325" w:rsidR="00A95861" w:rsidRDefault="005B7141" w:rsidP="00F21163">
            <w:pPr>
              <w:spacing w:line="276" w:lineRule="auto"/>
              <w:ind w:right="562"/>
              <w:jc w:val="center"/>
              <w:rPr>
                <w:sz w:val="22"/>
                <w:szCs w:val="22"/>
              </w:rPr>
            </w:pPr>
            <w:r>
              <w:rPr>
                <w:sz w:val="22"/>
                <w:szCs w:val="22"/>
              </w:rPr>
              <w:t>1</w:t>
            </w:r>
          </w:p>
        </w:tc>
        <w:tc>
          <w:tcPr>
            <w:tcW w:w="100"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A56C032" w14:textId="50BA4671" w:rsidR="00A95861" w:rsidRDefault="005B7141" w:rsidP="00F21163">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1D1829C3" w14:textId="2DA3D4AE" w:rsidR="00A95861" w:rsidRPr="005B7141" w:rsidRDefault="002C48DC" w:rsidP="00CB221B">
            <w:pPr>
              <w:jc w:val="left"/>
              <w:rPr>
                <w:rFonts w:cs="Tahoma"/>
                <w:color w:val="000000"/>
                <w:sz w:val="16"/>
                <w:szCs w:val="16"/>
              </w:rPr>
            </w:pPr>
            <w:r w:rsidRPr="005B7141">
              <w:rPr>
                <w:rFonts w:cs="Tahoma"/>
                <w:color w:val="000000"/>
                <w:sz w:val="16"/>
                <w:szCs w:val="16"/>
              </w:rPr>
              <w:t>Ci sono manutenzioni sul tetto per impianti</w:t>
            </w:r>
            <w:r w:rsidR="00B44A1C">
              <w:rPr>
                <w:rFonts w:cs="Tahoma"/>
                <w:color w:val="000000"/>
                <w:sz w:val="16"/>
                <w:szCs w:val="16"/>
              </w:rPr>
              <w:t>.</w:t>
            </w:r>
          </w:p>
        </w:tc>
      </w:tr>
      <w:tr w:rsidR="00746FBA" w:rsidRPr="00F074C3" w14:paraId="4E2FB10A" w14:textId="77777777" w:rsidTr="00746FBA">
        <w:trPr>
          <w:cantSplit/>
          <w:trHeight w:val="276"/>
        </w:trPr>
        <w:tc>
          <w:tcPr>
            <w:tcW w:w="186" w:type="pct"/>
            <w:tcBorders>
              <w:bottom w:val="single" w:sz="4" w:space="0" w:color="auto"/>
            </w:tcBorders>
            <w:shd w:val="clear" w:color="auto" w:fill="BFBFBF" w:themeFill="background1" w:themeFillShade="BF"/>
            <w:vAlign w:val="center"/>
          </w:tcPr>
          <w:p w14:paraId="7C672ABE" w14:textId="77777777" w:rsidR="00746FBA" w:rsidRDefault="00746FBA" w:rsidP="00CB221B">
            <w:pPr>
              <w:jc w:val="left"/>
              <w:rPr>
                <w:rFonts w:cs="Tahoma"/>
                <w:b/>
                <w:color w:val="000000"/>
                <w:sz w:val="22"/>
                <w:szCs w:val="16"/>
              </w:rPr>
            </w:pPr>
            <w:r>
              <w:rPr>
                <w:rFonts w:cs="Tahoma"/>
                <w:b/>
                <w:color w:val="000000"/>
                <w:sz w:val="22"/>
                <w:szCs w:val="16"/>
              </w:rPr>
              <w:t>2</w:t>
            </w:r>
          </w:p>
        </w:tc>
        <w:tc>
          <w:tcPr>
            <w:tcW w:w="4814" w:type="pct"/>
            <w:gridSpan w:val="10"/>
            <w:tcBorders>
              <w:bottom w:val="single" w:sz="4" w:space="0" w:color="auto"/>
            </w:tcBorders>
            <w:shd w:val="clear" w:color="auto" w:fill="BFBFBF" w:themeFill="background1" w:themeFillShade="BF"/>
            <w:vAlign w:val="center"/>
          </w:tcPr>
          <w:p w14:paraId="1CDFBBAE" w14:textId="77777777" w:rsidR="00746FBA" w:rsidRDefault="00773760" w:rsidP="00773760">
            <w:pPr>
              <w:jc w:val="left"/>
              <w:rPr>
                <w:rFonts w:cs="Tahoma"/>
                <w:b/>
                <w:color w:val="000000"/>
                <w:sz w:val="22"/>
                <w:szCs w:val="16"/>
              </w:rPr>
            </w:pPr>
            <w:r>
              <w:rPr>
                <w:rFonts w:cs="Tahoma"/>
                <w:b/>
                <w:color w:val="000000"/>
                <w:sz w:val="22"/>
                <w:szCs w:val="16"/>
              </w:rPr>
              <w:t>PRESENZA NEI LUOGHI DI LAVORO DI AGENTI NOCIVI</w:t>
            </w:r>
          </w:p>
        </w:tc>
      </w:tr>
      <w:tr w:rsidR="006F6505" w:rsidRPr="00F074C3" w14:paraId="58DBAB5B" w14:textId="77777777" w:rsidTr="00E5437E">
        <w:trPr>
          <w:cantSplit/>
          <w:trHeight w:val="595"/>
        </w:trPr>
        <w:tc>
          <w:tcPr>
            <w:tcW w:w="925" w:type="pct"/>
            <w:gridSpan w:val="2"/>
            <w:tcBorders>
              <w:right w:val="dotted" w:sz="4" w:space="0" w:color="auto"/>
            </w:tcBorders>
            <w:vAlign w:val="center"/>
          </w:tcPr>
          <w:p w14:paraId="16A7BAA1" w14:textId="77777777" w:rsidR="002D0292" w:rsidRPr="00F074C3" w:rsidRDefault="002D0292" w:rsidP="00A935EE">
            <w:pPr>
              <w:jc w:val="left"/>
              <w:rPr>
                <w:rFonts w:cs="Tahoma"/>
                <w:color w:val="000000"/>
                <w:sz w:val="16"/>
                <w:szCs w:val="16"/>
              </w:rPr>
            </w:pPr>
            <w:r w:rsidRPr="00F074C3">
              <w:rPr>
                <w:rFonts w:cs="Tahoma"/>
                <w:color w:val="000000"/>
                <w:sz w:val="16"/>
                <w:szCs w:val="16"/>
              </w:rPr>
              <w:t>Difesa dagli agenti nocivi - polveri</w:t>
            </w:r>
          </w:p>
        </w:tc>
        <w:tc>
          <w:tcPr>
            <w:tcW w:w="492" w:type="pct"/>
            <w:tcBorders>
              <w:left w:val="dotted" w:sz="4" w:space="0" w:color="auto"/>
              <w:right w:val="dotted" w:sz="4" w:space="0" w:color="auto"/>
            </w:tcBorders>
            <w:vAlign w:val="center"/>
          </w:tcPr>
          <w:p w14:paraId="3BAF7ED7" w14:textId="77777777" w:rsidR="002D0292" w:rsidRPr="00F074C3" w:rsidRDefault="000D46A1" w:rsidP="00CB221B">
            <w:pPr>
              <w:jc w:val="left"/>
              <w:rPr>
                <w:rFonts w:cs="Tahoma"/>
                <w:color w:val="000000"/>
                <w:sz w:val="16"/>
                <w:szCs w:val="16"/>
              </w:rPr>
            </w:pPr>
            <w:r w:rsidRPr="009630ED">
              <w:rPr>
                <w:rFonts w:cs="Tahoma"/>
                <w:color w:val="000000"/>
                <w:sz w:val="16"/>
                <w:szCs w:val="16"/>
              </w:rPr>
              <w:t>Tutto il personale</w:t>
            </w:r>
          </w:p>
        </w:tc>
        <w:tc>
          <w:tcPr>
            <w:tcW w:w="737" w:type="pct"/>
            <w:tcBorders>
              <w:left w:val="dotted" w:sz="4" w:space="0" w:color="auto"/>
              <w:right w:val="dotted" w:sz="4" w:space="0" w:color="auto"/>
            </w:tcBorders>
            <w:vAlign w:val="center"/>
          </w:tcPr>
          <w:p w14:paraId="56A1DB77" w14:textId="77777777" w:rsidR="002D0292" w:rsidRPr="00F074C3" w:rsidRDefault="002D0292" w:rsidP="00CB221B">
            <w:pPr>
              <w:jc w:val="left"/>
              <w:rPr>
                <w:rFonts w:cs="Tahoma"/>
                <w:color w:val="000000"/>
                <w:sz w:val="16"/>
                <w:szCs w:val="16"/>
              </w:rPr>
            </w:pPr>
            <w:r w:rsidRPr="00F074C3">
              <w:rPr>
                <w:rFonts w:cs="Tahoma"/>
                <w:color w:val="000000"/>
                <w:sz w:val="16"/>
                <w:szCs w:val="16"/>
              </w:rPr>
              <w:t>Polveri generate da stampanti o fotocopiatrici</w:t>
            </w:r>
          </w:p>
        </w:tc>
        <w:tc>
          <w:tcPr>
            <w:tcW w:w="1724" w:type="pct"/>
            <w:tcBorders>
              <w:left w:val="dotted" w:sz="4" w:space="0" w:color="auto"/>
              <w:right w:val="dotted" w:sz="4" w:space="0" w:color="auto"/>
            </w:tcBorders>
            <w:vAlign w:val="center"/>
          </w:tcPr>
          <w:p w14:paraId="1A6D4A83" w14:textId="77777777" w:rsidR="002B1A59" w:rsidRDefault="002B1A59" w:rsidP="002B1A59">
            <w:pPr>
              <w:jc w:val="left"/>
              <w:rPr>
                <w:rFonts w:cs="Tahoma"/>
                <w:color w:val="000000"/>
                <w:sz w:val="16"/>
                <w:szCs w:val="16"/>
              </w:rPr>
            </w:pPr>
            <w:r>
              <w:rPr>
                <w:rFonts w:cs="Tahoma"/>
                <w:color w:val="000000"/>
                <w:sz w:val="16"/>
                <w:szCs w:val="16"/>
              </w:rPr>
              <w:t xml:space="preserve">Le stampanti si trovano </w:t>
            </w:r>
            <w:proofErr w:type="gramStart"/>
            <w:r>
              <w:rPr>
                <w:rFonts w:cs="Tahoma"/>
                <w:color w:val="000000"/>
                <w:sz w:val="16"/>
                <w:szCs w:val="16"/>
              </w:rPr>
              <w:t>in vano</w:t>
            </w:r>
            <w:proofErr w:type="gramEnd"/>
            <w:r>
              <w:rPr>
                <w:rFonts w:cs="Tahoma"/>
                <w:color w:val="000000"/>
                <w:sz w:val="16"/>
                <w:szCs w:val="16"/>
              </w:rPr>
              <w:t xml:space="preserve"> dedicato.</w:t>
            </w:r>
          </w:p>
          <w:p w14:paraId="6DD034BE" w14:textId="77777777" w:rsidR="002B1A59" w:rsidRDefault="002B1A59" w:rsidP="002B1A59">
            <w:pPr>
              <w:jc w:val="left"/>
              <w:rPr>
                <w:rFonts w:cs="Tahoma"/>
                <w:color w:val="000000"/>
                <w:sz w:val="16"/>
                <w:szCs w:val="16"/>
              </w:rPr>
            </w:pPr>
            <w:r>
              <w:rPr>
                <w:rFonts w:cs="Tahoma"/>
                <w:color w:val="000000"/>
                <w:sz w:val="16"/>
                <w:szCs w:val="16"/>
              </w:rPr>
              <w:t>Non vi è interferenza con postazioni di lavoro nelle immediate vicinanze.</w:t>
            </w:r>
          </w:p>
          <w:p w14:paraId="67843CDB" w14:textId="77777777" w:rsidR="000D46A1" w:rsidRPr="00F074C3" w:rsidRDefault="002B1A59" w:rsidP="002B1A59">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3" w:type="pct"/>
            <w:tcBorders>
              <w:left w:val="dotted" w:sz="4" w:space="0" w:color="auto"/>
              <w:right w:val="dotted" w:sz="4" w:space="0" w:color="auto"/>
            </w:tcBorders>
            <w:vAlign w:val="center"/>
          </w:tcPr>
          <w:p w14:paraId="571F83AF" w14:textId="77777777" w:rsidR="002D0292" w:rsidRPr="00F074C3" w:rsidRDefault="00294A6E" w:rsidP="00513935">
            <w:pPr>
              <w:spacing w:line="276" w:lineRule="auto"/>
              <w:ind w:right="562"/>
              <w:jc w:val="center"/>
              <w:rPr>
                <w:sz w:val="22"/>
                <w:szCs w:val="22"/>
              </w:rPr>
            </w:pPr>
            <w:r>
              <w:rPr>
                <w:sz w:val="22"/>
                <w:szCs w:val="22"/>
              </w:rPr>
              <w:t>1</w:t>
            </w:r>
          </w:p>
        </w:tc>
        <w:tc>
          <w:tcPr>
            <w:tcW w:w="105" w:type="pct"/>
            <w:gridSpan w:val="2"/>
            <w:tcBorders>
              <w:left w:val="dotted" w:sz="4" w:space="0" w:color="auto"/>
              <w:right w:val="dotted" w:sz="4" w:space="0" w:color="auto"/>
            </w:tcBorders>
            <w:vAlign w:val="center"/>
          </w:tcPr>
          <w:p w14:paraId="6F0BC084" w14:textId="59F7D7E7" w:rsidR="002D0292" w:rsidRPr="00F074C3" w:rsidRDefault="00E5437E" w:rsidP="00513935">
            <w:pPr>
              <w:spacing w:line="276" w:lineRule="auto"/>
              <w:ind w:right="562"/>
              <w:jc w:val="center"/>
              <w:rPr>
                <w:sz w:val="22"/>
                <w:szCs w:val="22"/>
              </w:rPr>
            </w:pPr>
            <w:r>
              <w:rPr>
                <w:sz w:val="22"/>
                <w:szCs w:val="22"/>
              </w:rPr>
              <w:t>2</w:t>
            </w:r>
          </w:p>
        </w:tc>
        <w:tc>
          <w:tcPr>
            <w:tcW w:w="98" w:type="pct"/>
            <w:tcBorders>
              <w:left w:val="dotted" w:sz="4" w:space="0" w:color="auto"/>
              <w:right w:val="dotted" w:sz="4" w:space="0" w:color="auto"/>
            </w:tcBorders>
            <w:shd w:val="clear" w:color="auto" w:fill="92D050"/>
            <w:vAlign w:val="center"/>
          </w:tcPr>
          <w:p w14:paraId="30E57008" w14:textId="0EA3FFCC" w:rsidR="002D0292" w:rsidRPr="00F074C3" w:rsidRDefault="00E5437E" w:rsidP="00513935">
            <w:pPr>
              <w:spacing w:line="276" w:lineRule="auto"/>
              <w:ind w:right="562"/>
              <w:jc w:val="center"/>
              <w:rPr>
                <w:sz w:val="22"/>
                <w:szCs w:val="22"/>
              </w:rPr>
            </w:pPr>
            <w:r>
              <w:rPr>
                <w:sz w:val="22"/>
                <w:szCs w:val="22"/>
              </w:rPr>
              <w:t>2</w:t>
            </w:r>
          </w:p>
        </w:tc>
        <w:tc>
          <w:tcPr>
            <w:tcW w:w="826" w:type="pct"/>
            <w:gridSpan w:val="2"/>
            <w:tcBorders>
              <w:left w:val="dotted" w:sz="4" w:space="0" w:color="auto"/>
            </w:tcBorders>
            <w:vAlign w:val="center"/>
          </w:tcPr>
          <w:p w14:paraId="6D07A1EB" w14:textId="0AE8A1E5" w:rsidR="001A6AA6" w:rsidRPr="00E5437E" w:rsidRDefault="00E5437E" w:rsidP="001A6AA6">
            <w:pPr>
              <w:jc w:val="left"/>
              <w:rPr>
                <w:rFonts w:cs="Tahoma"/>
                <w:color w:val="000000"/>
                <w:sz w:val="16"/>
                <w:szCs w:val="16"/>
              </w:rPr>
            </w:pPr>
            <w:r w:rsidRPr="00E5437E">
              <w:rPr>
                <w:rFonts w:cs="Tahoma"/>
                <w:color w:val="000000"/>
                <w:sz w:val="16"/>
                <w:szCs w:val="16"/>
              </w:rPr>
              <w:t>Le stampanti si trovano vicino alle postazioni operative</w:t>
            </w:r>
          </w:p>
        </w:tc>
      </w:tr>
      <w:tr w:rsidR="00746FBA" w:rsidRPr="00746FBA" w14:paraId="5B0911AE" w14:textId="77777777" w:rsidTr="00746FBA">
        <w:tc>
          <w:tcPr>
            <w:tcW w:w="186" w:type="pct"/>
            <w:tcBorders>
              <w:bottom w:val="single" w:sz="4" w:space="0" w:color="auto"/>
            </w:tcBorders>
            <w:shd w:val="clear" w:color="auto" w:fill="BFBFBF" w:themeFill="background1" w:themeFillShade="BF"/>
            <w:vAlign w:val="center"/>
          </w:tcPr>
          <w:p w14:paraId="7E49ACFA" w14:textId="77777777" w:rsidR="00746FBA" w:rsidRDefault="001A6AA6" w:rsidP="00CB221B">
            <w:pPr>
              <w:jc w:val="left"/>
              <w:rPr>
                <w:rFonts w:cs="Tahoma"/>
                <w:b/>
                <w:color w:val="000000"/>
                <w:sz w:val="22"/>
                <w:szCs w:val="16"/>
              </w:rPr>
            </w:pPr>
            <w:r w:rsidRPr="00E2337E">
              <w:rPr>
                <w:rFonts w:cs="Tahoma"/>
                <w:b/>
                <w:sz w:val="22"/>
                <w:szCs w:val="16"/>
              </w:rPr>
              <w:t>4</w:t>
            </w:r>
          </w:p>
        </w:tc>
        <w:tc>
          <w:tcPr>
            <w:tcW w:w="4814" w:type="pct"/>
            <w:gridSpan w:val="10"/>
            <w:tcBorders>
              <w:bottom w:val="single" w:sz="4" w:space="0" w:color="auto"/>
            </w:tcBorders>
            <w:shd w:val="clear" w:color="auto" w:fill="BFBFBF" w:themeFill="background1" w:themeFillShade="BF"/>
            <w:vAlign w:val="center"/>
          </w:tcPr>
          <w:p w14:paraId="6B7DFABD" w14:textId="77777777" w:rsidR="00746FBA" w:rsidRDefault="00746FBA" w:rsidP="00CB221B">
            <w:pPr>
              <w:jc w:val="left"/>
              <w:rPr>
                <w:rFonts w:cs="Tahoma"/>
                <w:b/>
                <w:color w:val="000000"/>
                <w:sz w:val="22"/>
                <w:szCs w:val="16"/>
              </w:rPr>
            </w:pPr>
            <w:r w:rsidRPr="00217483">
              <w:rPr>
                <w:rFonts w:cs="Tahoma"/>
                <w:b/>
                <w:color w:val="000000"/>
                <w:sz w:val="22"/>
                <w:szCs w:val="16"/>
              </w:rPr>
              <w:t>IMPIANTI</w:t>
            </w:r>
            <w:r>
              <w:rPr>
                <w:rFonts w:cs="Tahoma"/>
                <w:b/>
                <w:color w:val="000000"/>
                <w:sz w:val="22"/>
                <w:szCs w:val="16"/>
              </w:rPr>
              <w:t xml:space="preserve"> TECNOLOGICI</w:t>
            </w:r>
          </w:p>
        </w:tc>
      </w:tr>
      <w:tr w:rsidR="006F6505" w:rsidRPr="00F074C3" w14:paraId="4667988E" w14:textId="77777777" w:rsidTr="000D1065">
        <w:tc>
          <w:tcPr>
            <w:tcW w:w="925" w:type="pct"/>
            <w:gridSpan w:val="2"/>
            <w:tcBorders>
              <w:bottom w:val="dotted" w:sz="4" w:space="0" w:color="auto"/>
              <w:right w:val="dotted" w:sz="4" w:space="0" w:color="auto"/>
            </w:tcBorders>
            <w:vAlign w:val="center"/>
          </w:tcPr>
          <w:p w14:paraId="05F82525" w14:textId="77777777" w:rsidR="00294A6E" w:rsidRPr="00F074C3" w:rsidRDefault="00294A6E" w:rsidP="00390C15">
            <w:pPr>
              <w:autoSpaceDE w:val="0"/>
              <w:ind w:right="-108"/>
              <w:rPr>
                <w:rFonts w:cs="Tahoma"/>
                <w:b/>
                <w:color w:val="000000"/>
                <w:sz w:val="16"/>
                <w:szCs w:val="16"/>
              </w:rPr>
            </w:pPr>
            <w:r w:rsidRPr="00F074C3">
              <w:rPr>
                <w:rFonts w:cs="Tahoma"/>
                <w:b/>
                <w:color w:val="000000"/>
                <w:sz w:val="16"/>
                <w:szCs w:val="16"/>
              </w:rPr>
              <w:t>Impianti elettrici</w:t>
            </w:r>
          </w:p>
          <w:p w14:paraId="1BB5A342" w14:textId="77777777" w:rsidR="00294A6E" w:rsidRPr="00F074C3" w:rsidRDefault="00294A6E" w:rsidP="000D46A1">
            <w:pPr>
              <w:jc w:val="left"/>
              <w:rPr>
                <w:rFonts w:cs="Tahoma"/>
                <w:color w:val="000000"/>
                <w:sz w:val="16"/>
                <w:szCs w:val="16"/>
              </w:rPr>
            </w:pPr>
            <w:r w:rsidRPr="00F074C3">
              <w:rPr>
                <w:rFonts w:cs="Tahoma"/>
                <w:color w:val="000000"/>
                <w:sz w:val="16"/>
                <w:szCs w:val="16"/>
              </w:rPr>
              <w:t>(circuiti di alimentazione degli apparecchi utili</w:t>
            </w:r>
            <w:r w:rsidR="001A6AA6">
              <w:rPr>
                <w:rFonts w:cs="Tahoma"/>
                <w:color w:val="000000"/>
                <w:sz w:val="16"/>
                <w:szCs w:val="16"/>
              </w:rPr>
              <w:t>zzatori e delle prese a spina</w:t>
            </w:r>
            <w:r w:rsidRPr="00F074C3">
              <w:rPr>
                <w:rFonts w:cs="Tahoma"/>
                <w:color w:val="000000"/>
                <w:sz w:val="16"/>
                <w:szCs w:val="16"/>
              </w:rPr>
              <w:t>, gruppi di continuità, ecc.;)</w:t>
            </w:r>
          </w:p>
        </w:tc>
        <w:tc>
          <w:tcPr>
            <w:tcW w:w="492" w:type="pct"/>
            <w:tcBorders>
              <w:left w:val="dotted" w:sz="4" w:space="0" w:color="auto"/>
              <w:bottom w:val="dotted" w:sz="4" w:space="0" w:color="auto"/>
              <w:right w:val="dotted" w:sz="4" w:space="0" w:color="auto"/>
            </w:tcBorders>
            <w:vAlign w:val="center"/>
          </w:tcPr>
          <w:p w14:paraId="2244D1E7"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vAlign w:val="center"/>
          </w:tcPr>
          <w:p w14:paraId="453543DD" w14:textId="77777777" w:rsidR="00294A6E" w:rsidRPr="00F074C3" w:rsidRDefault="00294A6E" w:rsidP="00CB221B">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24" w:type="pct"/>
            <w:tcBorders>
              <w:left w:val="dotted" w:sz="4" w:space="0" w:color="auto"/>
              <w:bottom w:val="dotted" w:sz="4" w:space="0" w:color="auto"/>
              <w:right w:val="dotted" w:sz="4" w:space="0" w:color="auto"/>
            </w:tcBorders>
            <w:vAlign w:val="center"/>
          </w:tcPr>
          <w:p w14:paraId="277950ED" w14:textId="77777777" w:rsidR="00294A6E" w:rsidRPr="00F074C3" w:rsidRDefault="000D46A1" w:rsidP="005E5402">
            <w:pPr>
              <w:rPr>
                <w:rFonts w:cs="Tahoma"/>
                <w:color w:val="000000"/>
                <w:sz w:val="16"/>
                <w:szCs w:val="16"/>
              </w:rPr>
            </w:pPr>
            <w:r>
              <w:rPr>
                <w:rFonts w:cs="Tahoma"/>
                <w:color w:val="000000"/>
                <w:sz w:val="16"/>
                <w:szCs w:val="16"/>
              </w:rPr>
              <w:t>M</w:t>
            </w:r>
            <w:r w:rsidR="00294A6E" w:rsidRPr="00F074C3">
              <w:rPr>
                <w:rFonts w:cs="Tahoma"/>
                <w:color w:val="000000"/>
                <w:sz w:val="16"/>
                <w:szCs w:val="16"/>
              </w:rPr>
              <w:t xml:space="preserve">antenere </w:t>
            </w:r>
            <w:r>
              <w:rPr>
                <w:rFonts w:cs="Tahoma"/>
                <w:color w:val="000000"/>
                <w:sz w:val="16"/>
                <w:szCs w:val="16"/>
              </w:rPr>
              <w:t xml:space="preserve">costantemente </w:t>
            </w:r>
            <w:r w:rsidR="00294A6E" w:rsidRPr="00F074C3">
              <w:rPr>
                <w:rFonts w:cs="Tahoma"/>
                <w:color w:val="000000"/>
                <w:sz w:val="16"/>
                <w:szCs w:val="16"/>
              </w:rPr>
              <w:t>in ordine i cavi elettrici di alimentazione delle postazioni lavoro</w:t>
            </w:r>
            <w:r>
              <w:rPr>
                <w:rFonts w:cs="Tahoma"/>
                <w:color w:val="000000"/>
                <w:sz w:val="16"/>
                <w:szCs w:val="16"/>
              </w:rPr>
              <w:t>;</w:t>
            </w:r>
          </w:p>
          <w:p w14:paraId="74224D31" w14:textId="77777777" w:rsidR="00294A6E" w:rsidRPr="00F074C3" w:rsidRDefault="00294A6E" w:rsidP="005E5402">
            <w:pPr>
              <w:rPr>
                <w:rFonts w:cs="Tahoma"/>
                <w:color w:val="000000"/>
                <w:sz w:val="16"/>
                <w:szCs w:val="16"/>
              </w:rPr>
            </w:pPr>
            <w:r w:rsidRPr="00F074C3">
              <w:rPr>
                <w:rFonts w:cs="Tahoma"/>
                <w:color w:val="000000"/>
                <w:sz w:val="16"/>
                <w:szCs w:val="16"/>
              </w:rPr>
              <w:t>Evitare l’uso di dispositivi non conformi e non di dotazione Aziendale</w:t>
            </w:r>
            <w:r w:rsidR="000C224C">
              <w:rPr>
                <w:rFonts w:cs="Tahoma"/>
                <w:color w:val="000000"/>
                <w:sz w:val="16"/>
                <w:szCs w:val="16"/>
              </w:rPr>
              <w:t>.</w:t>
            </w:r>
          </w:p>
          <w:p w14:paraId="62F83A5F" w14:textId="77777777" w:rsidR="00294A6E" w:rsidRPr="00F074C3" w:rsidRDefault="00294A6E" w:rsidP="000D46A1">
            <w:pPr>
              <w:rPr>
                <w:rFonts w:cs="Tahoma"/>
                <w:color w:val="000000"/>
                <w:sz w:val="16"/>
                <w:szCs w:val="16"/>
              </w:rPr>
            </w:pPr>
            <w:r w:rsidRPr="00215DA0">
              <w:rPr>
                <w:rFonts w:cs="Tahoma"/>
                <w:color w:val="000000"/>
                <w:sz w:val="16"/>
                <w:szCs w:val="16"/>
              </w:rPr>
              <w:t xml:space="preserve">Gli impianti </w:t>
            </w:r>
            <w:r w:rsidR="00871F83">
              <w:rPr>
                <w:rFonts w:cs="Tahoma"/>
                <w:color w:val="000000"/>
                <w:sz w:val="16"/>
                <w:szCs w:val="16"/>
              </w:rPr>
              <w:t>e</w:t>
            </w:r>
            <w:r w:rsidR="001C0C9A">
              <w:rPr>
                <w:rFonts w:cs="Tahoma"/>
                <w:color w:val="000000"/>
                <w:sz w:val="16"/>
                <w:szCs w:val="16"/>
              </w:rPr>
              <w:t xml:space="preserve"> i collegamenti </w:t>
            </w:r>
            <w:r w:rsidRPr="00215DA0">
              <w:rPr>
                <w:rFonts w:cs="Tahoma"/>
                <w:color w:val="000000"/>
                <w:sz w:val="16"/>
                <w:szCs w:val="16"/>
              </w:rPr>
              <w:t xml:space="preserve">elettrici sono </w:t>
            </w:r>
            <w:r w:rsidR="000D46A1">
              <w:rPr>
                <w:rFonts w:cs="Tahoma"/>
                <w:color w:val="000000"/>
                <w:sz w:val="16"/>
                <w:szCs w:val="16"/>
              </w:rPr>
              <w:t xml:space="preserve">annualmente </w:t>
            </w:r>
            <w:r w:rsidRPr="00215DA0">
              <w:rPr>
                <w:rFonts w:cs="Tahoma"/>
                <w:color w:val="000000"/>
                <w:sz w:val="16"/>
                <w:szCs w:val="16"/>
              </w:rPr>
              <w:t>sottoposti a controlli</w:t>
            </w:r>
            <w:r w:rsidR="000D46A1">
              <w:rPr>
                <w:rFonts w:cs="Tahoma"/>
                <w:color w:val="000000"/>
                <w:sz w:val="16"/>
                <w:szCs w:val="16"/>
              </w:rPr>
              <w:t xml:space="preserve"> da parte di tecnici specializzati.</w:t>
            </w:r>
          </w:p>
        </w:tc>
        <w:tc>
          <w:tcPr>
            <w:tcW w:w="93" w:type="pct"/>
            <w:tcBorders>
              <w:left w:val="dotted" w:sz="4" w:space="0" w:color="auto"/>
              <w:bottom w:val="dotted" w:sz="4" w:space="0" w:color="auto"/>
              <w:right w:val="dotted" w:sz="4" w:space="0" w:color="auto"/>
            </w:tcBorders>
            <w:vAlign w:val="center"/>
          </w:tcPr>
          <w:p w14:paraId="67E44C2A" w14:textId="77777777" w:rsidR="00294A6E" w:rsidRPr="00F074C3" w:rsidRDefault="00294A6E" w:rsidP="00F21163">
            <w:pPr>
              <w:spacing w:line="276" w:lineRule="auto"/>
              <w:ind w:right="562"/>
              <w:jc w:val="center"/>
              <w:rPr>
                <w:sz w:val="22"/>
                <w:szCs w:val="22"/>
              </w:rPr>
            </w:pPr>
            <w:r>
              <w:rPr>
                <w:sz w:val="22"/>
                <w:szCs w:val="22"/>
              </w:rPr>
              <w:t>1</w:t>
            </w:r>
          </w:p>
        </w:tc>
        <w:tc>
          <w:tcPr>
            <w:tcW w:w="105" w:type="pct"/>
            <w:gridSpan w:val="2"/>
            <w:tcBorders>
              <w:left w:val="dotted" w:sz="4" w:space="0" w:color="auto"/>
              <w:bottom w:val="dotted" w:sz="4" w:space="0" w:color="auto"/>
              <w:right w:val="dotted" w:sz="4" w:space="0" w:color="auto"/>
            </w:tcBorders>
            <w:vAlign w:val="center"/>
          </w:tcPr>
          <w:p w14:paraId="3C4AD88D" w14:textId="77777777" w:rsidR="00294A6E" w:rsidRPr="00F074C3" w:rsidRDefault="00294A6E" w:rsidP="00F21163">
            <w:pPr>
              <w:spacing w:line="276" w:lineRule="auto"/>
              <w:ind w:right="562"/>
              <w:jc w:val="center"/>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1E626547" w14:textId="77777777" w:rsidR="00294A6E" w:rsidRPr="00F074C3" w:rsidRDefault="00294A6E" w:rsidP="00F21163">
            <w:pPr>
              <w:spacing w:line="276" w:lineRule="auto"/>
              <w:ind w:right="562"/>
              <w:jc w:val="center"/>
              <w:rPr>
                <w:sz w:val="22"/>
                <w:szCs w:val="22"/>
              </w:rPr>
            </w:pPr>
            <w:r>
              <w:rPr>
                <w:sz w:val="22"/>
                <w:szCs w:val="22"/>
              </w:rPr>
              <w:t>1</w:t>
            </w:r>
          </w:p>
        </w:tc>
        <w:tc>
          <w:tcPr>
            <w:tcW w:w="826" w:type="pct"/>
            <w:gridSpan w:val="2"/>
            <w:tcBorders>
              <w:left w:val="dotted" w:sz="4" w:space="0" w:color="auto"/>
              <w:bottom w:val="dotted" w:sz="4" w:space="0" w:color="auto"/>
            </w:tcBorders>
            <w:vAlign w:val="center"/>
          </w:tcPr>
          <w:p w14:paraId="3FD41648" w14:textId="428E6CA8" w:rsidR="00294A6E" w:rsidRPr="005B7141" w:rsidRDefault="005B7141" w:rsidP="00CB221B">
            <w:pPr>
              <w:jc w:val="left"/>
              <w:rPr>
                <w:rFonts w:cs="Tahoma"/>
                <w:sz w:val="16"/>
                <w:szCs w:val="16"/>
              </w:rPr>
            </w:pPr>
            <w:r w:rsidRPr="005B7141">
              <w:rPr>
                <w:rFonts w:cs="Tahoma"/>
                <w:sz w:val="16"/>
                <w:szCs w:val="16"/>
              </w:rPr>
              <w:t>L’impianto elettrico, per quanto visibile, si trova in buono stato di manutenzione.</w:t>
            </w:r>
          </w:p>
        </w:tc>
      </w:tr>
      <w:tr w:rsidR="006F6505" w:rsidRPr="00F074C3" w14:paraId="65DAE319" w14:textId="77777777" w:rsidTr="000D1065">
        <w:tc>
          <w:tcPr>
            <w:tcW w:w="925" w:type="pct"/>
            <w:gridSpan w:val="2"/>
            <w:tcBorders>
              <w:top w:val="dotted" w:sz="4" w:space="0" w:color="auto"/>
              <w:bottom w:val="dotted" w:sz="4" w:space="0" w:color="auto"/>
              <w:right w:val="dotted" w:sz="4" w:space="0" w:color="auto"/>
            </w:tcBorders>
            <w:vAlign w:val="center"/>
          </w:tcPr>
          <w:p w14:paraId="0F54559B" w14:textId="77777777" w:rsidR="00294A6E" w:rsidRPr="00F074C3" w:rsidRDefault="00294A6E" w:rsidP="001C0C9A">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92" w:type="pct"/>
            <w:tcBorders>
              <w:top w:val="dotted" w:sz="4" w:space="0" w:color="auto"/>
              <w:left w:val="dotted" w:sz="4" w:space="0" w:color="auto"/>
              <w:bottom w:val="dotted" w:sz="4" w:space="0" w:color="auto"/>
              <w:right w:val="dotted" w:sz="4" w:space="0" w:color="auto"/>
            </w:tcBorders>
            <w:vAlign w:val="center"/>
          </w:tcPr>
          <w:p w14:paraId="3164E2DE"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06602409"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elettrica</w:t>
            </w:r>
          </w:p>
          <w:p w14:paraId="31532864" w14:textId="77777777" w:rsidR="00294A6E" w:rsidRPr="00F074C3" w:rsidRDefault="00294A6E" w:rsidP="005E5402">
            <w:pPr>
              <w:jc w:val="left"/>
              <w:rPr>
                <w:rFonts w:cs="Tahoma"/>
                <w:color w:val="000000"/>
                <w:sz w:val="16"/>
                <w:szCs w:val="16"/>
              </w:rPr>
            </w:pPr>
            <w:r w:rsidRPr="00F074C3">
              <w:rPr>
                <w:rFonts w:cs="Tahoma"/>
                <w:color w:val="000000"/>
                <w:sz w:val="16"/>
                <w:szCs w:val="16"/>
              </w:rPr>
              <w:t>Scoppio di apparecchiature in pressione</w:t>
            </w:r>
          </w:p>
          <w:p w14:paraId="5E4143DE" w14:textId="77777777" w:rsidR="00294A6E" w:rsidRPr="00F074C3" w:rsidRDefault="00294A6E" w:rsidP="005E5402">
            <w:pPr>
              <w:jc w:val="left"/>
              <w:rPr>
                <w:rFonts w:cs="Tahoma"/>
                <w:color w:val="000000"/>
                <w:sz w:val="16"/>
                <w:szCs w:val="16"/>
              </w:rPr>
            </w:pPr>
            <w:r w:rsidRPr="00F074C3">
              <w:rPr>
                <w:rFonts w:cs="Tahoma"/>
                <w:color w:val="000000"/>
                <w:sz w:val="16"/>
                <w:szCs w:val="16"/>
              </w:rPr>
              <w:t>Incendio</w:t>
            </w:r>
          </w:p>
          <w:p w14:paraId="08D576B1" w14:textId="77777777" w:rsidR="00294A6E" w:rsidRPr="00F074C3" w:rsidRDefault="00294A6E" w:rsidP="005E5402">
            <w:pPr>
              <w:jc w:val="left"/>
              <w:rPr>
                <w:rFonts w:cs="Tahoma"/>
                <w:color w:val="000000"/>
                <w:sz w:val="16"/>
                <w:szCs w:val="16"/>
              </w:rPr>
            </w:pPr>
            <w:r w:rsidRPr="00F074C3">
              <w:rPr>
                <w:rFonts w:cs="Tahoma"/>
                <w:color w:val="000000"/>
                <w:sz w:val="16"/>
                <w:szCs w:val="16"/>
              </w:rPr>
              <w:t>Esplosione</w:t>
            </w:r>
          </w:p>
          <w:p w14:paraId="00370C04" w14:textId="77777777" w:rsidR="00294A6E" w:rsidRPr="00F074C3" w:rsidRDefault="00294A6E" w:rsidP="005E5402">
            <w:pPr>
              <w:jc w:val="left"/>
              <w:rPr>
                <w:rFonts w:cs="Tahoma"/>
                <w:color w:val="000000"/>
                <w:sz w:val="16"/>
                <w:szCs w:val="16"/>
              </w:rPr>
            </w:pPr>
            <w:r w:rsidRPr="00F074C3">
              <w:rPr>
                <w:rFonts w:cs="Tahoma"/>
                <w:color w:val="000000"/>
                <w:sz w:val="16"/>
                <w:szCs w:val="16"/>
              </w:rPr>
              <w:t xml:space="preserve">Emissione di inquinanti </w:t>
            </w:r>
          </w:p>
          <w:p w14:paraId="5AD4B345" w14:textId="77777777" w:rsidR="00294A6E" w:rsidRPr="00F074C3" w:rsidRDefault="00294A6E" w:rsidP="005E5402">
            <w:pPr>
              <w:jc w:val="left"/>
              <w:rPr>
                <w:rFonts w:cs="Tahoma"/>
                <w:color w:val="000000"/>
                <w:sz w:val="16"/>
                <w:szCs w:val="16"/>
              </w:rPr>
            </w:pPr>
            <w:r w:rsidRPr="00F074C3">
              <w:rPr>
                <w:rFonts w:cs="Tahoma"/>
                <w:color w:val="000000"/>
                <w:sz w:val="16"/>
                <w:szCs w:val="16"/>
              </w:rPr>
              <w:t>Esposizione ad agenti biologici</w:t>
            </w:r>
          </w:p>
          <w:p w14:paraId="2CEE324A"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meccanica (tagli schiacciamento, ecc.)</w:t>
            </w:r>
          </w:p>
        </w:tc>
        <w:tc>
          <w:tcPr>
            <w:tcW w:w="1724" w:type="pct"/>
            <w:tcBorders>
              <w:top w:val="dotted" w:sz="4" w:space="0" w:color="auto"/>
              <w:left w:val="dotted" w:sz="4" w:space="0" w:color="auto"/>
              <w:bottom w:val="dotted" w:sz="4" w:space="0" w:color="auto"/>
              <w:right w:val="dotted" w:sz="4" w:space="0" w:color="auto"/>
            </w:tcBorders>
            <w:vAlign w:val="center"/>
          </w:tcPr>
          <w:p w14:paraId="490C090A" w14:textId="77777777" w:rsidR="002B1A59" w:rsidRPr="00215DA0" w:rsidRDefault="002B1A59" w:rsidP="002B1A59">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042D7EEF" w14:textId="2FEC51B5" w:rsidR="001C0C9A" w:rsidRPr="00215DA0" w:rsidRDefault="002B1A59" w:rsidP="002B1A59">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3" w:type="pct"/>
            <w:tcBorders>
              <w:top w:val="dotted" w:sz="4" w:space="0" w:color="auto"/>
              <w:left w:val="dotted" w:sz="4" w:space="0" w:color="auto"/>
              <w:bottom w:val="dotted" w:sz="4" w:space="0" w:color="auto"/>
              <w:right w:val="dotted" w:sz="4" w:space="0" w:color="auto"/>
            </w:tcBorders>
            <w:vAlign w:val="center"/>
          </w:tcPr>
          <w:p w14:paraId="606B596F" w14:textId="77777777" w:rsidR="00294A6E" w:rsidRPr="00F074C3" w:rsidRDefault="00294A6E"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1152E386" w14:textId="77777777" w:rsidR="00294A6E" w:rsidRPr="00F074C3" w:rsidRDefault="00294A6E"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3EF4A3F" w14:textId="77777777" w:rsidR="00294A6E" w:rsidRPr="00F074C3" w:rsidRDefault="00294A6E"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7E00200F" w14:textId="77777777" w:rsidR="00294A6E" w:rsidRPr="00F074C3" w:rsidRDefault="00294A6E" w:rsidP="00CB221B">
            <w:pPr>
              <w:jc w:val="left"/>
              <w:rPr>
                <w:rFonts w:cs="Tahoma"/>
                <w:color w:val="000000"/>
                <w:sz w:val="16"/>
                <w:szCs w:val="16"/>
              </w:rPr>
            </w:pPr>
          </w:p>
        </w:tc>
      </w:tr>
      <w:tr w:rsidR="006F6505" w:rsidRPr="00F074C3" w14:paraId="33D49C60" w14:textId="77777777" w:rsidTr="000D1065">
        <w:tc>
          <w:tcPr>
            <w:tcW w:w="925" w:type="pct"/>
            <w:gridSpan w:val="2"/>
            <w:tcBorders>
              <w:top w:val="dotted" w:sz="4" w:space="0" w:color="auto"/>
              <w:bottom w:val="dotted" w:sz="4" w:space="0" w:color="auto"/>
              <w:right w:val="dotted" w:sz="4" w:space="0" w:color="auto"/>
            </w:tcBorders>
            <w:vAlign w:val="center"/>
          </w:tcPr>
          <w:p w14:paraId="19471578" w14:textId="77777777" w:rsidR="00294A6E" w:rsidRPr="00F074C3" w:rsidRDefault="00294A6E" w:rsidP="00F074C3">
            <w:pPr>
              <w:rPr>
                <w:rFonts w:cs="Tahoma"/>
                <w:b/>
                <w:color w:val="000000"/>
                <w:sz w:val="16"/>
                <w:szCs w:val="16"/>
              </w:rPr>
            </w:pPr>
            <w:r w:rsidRPr="00F074C3">
              <w:rPr>
                <w:rFonts w:cs="Tahoma"/>
                <w:b/>
                <w:color w:val="000000"/>
                <w:sz w:val="16"/>
                <w:szCs w:val="16"/>
              </w:rPr>
              <w:t>Impianti idrici e sanitari</w:t>
            </w:r>
          </w:p>
        </w:tc>
        <w:tc>
          <w:tcPr>
            <w:tcW w:w="492" w:type="pct"/>
            <w:tcBorders>
              <w:top w:val="dotted" w:sz="4" w:space="0" w:color="auto"/>
              <w:left w:val="dotted" w:sz="4" w:space="0" w:color="auto"/>
              <w:bottom w:val="dotted" w:sz="4" w:space="0" w:color="auto"/>
              <w:right w:val="dotted" w:sz="4" w:space="0" w:color="auto"/>
            </w:tcBorders>
            <w:vAlign w:val="center"/>
          </w:tcPr>
          <w:p w14:paraId="570F58D6"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02CFE515" w14:textId="77777777" w:rsidR="00294A6E" w:rsidRPr="00F074C3" w:rsidRDefault="00294A6E" w:rsidP="00F074C3">
            <w:pPr>
              <w:jc w:val="left"/>
              <w:rPr>
                <w:rFonts w:cs="Tahoma"/>
                <w:color w:val="000000"/>
                <w:sz w:val="16"/>
                <w:szCs w:val="16"/>
              </w:rPr>
            </w:pPr>
            <w:r w:rsidRPr="00F074C3">
              <w:rPr>
                <w:rFonts w:cs="Tahoma"/>
                <w:color w:val="000000"/>
                <w:sz w:val="16"/>
                <w:szCs w:val="16"/>
              </w:rPr>
              <w:t>Esposizione ad agenti biologici</w:t>
            </w:r>
          </w:p>
          <w:p w14:paraId="7C941A36" w14:textId="77777777" w:rsidR="00294A6E" w:rsidRPr="00F074C3" w:rsidRDefault="00294A6E" w:rsidP="00F074C3">
            <w:pPr>
              <w:jc w:val="left"/>
              <w:rPr>
                <w:rFonts w:cs="Tahoma"/>
                <w:color w:val="000000"/>
                <w:sz w:val="16"/>
                <w:szCs w:val="16"/>
              </w:rPr>
            </w:pPr>
            <w:r w:rsidRPr="00F074C3">
              <w:rPr>
                <w:rFonts w:cs="Tahoma"/>
                <w:color w:val="000000"/>
                <w:sz w:val="16"/>
                <w:szCs w:val="16"/>
              </w:rPr>
              <w:t>Scoppio di apparecchiature in pressione</w:t>
            </w:r>
          </w:p>
        </w:tc>
        <w:tc>
          <w:tcPr>
            <w:tcW w:w="1724" w:type="pct"/>
            <w:tcBorders>
              <w:top w:val="dotted" w:sz="4" w:space="0" w:color="auto"/>
              <w:left w:val="dotted" w:sz="4" w:space="0" w:color="auto"/>
              <w:bottom w:val="dotted" w:sz="4" w:space="0" w:color="auto"/>
              <w:right w:val="dotted" w:sz="4" w:space="0" w:color="auto"/>
            </w:tcBorders>
            <w:vAlign w:val="center"/>
          </w:tcPr>
          <w:p w14:paraId="58BE83AD" w14:textId="77777777" w:rsidR="00294A6E" w:rsidRPr="00215DA0" w:rsidRDefault="002B1A59" w:rsidP="00F074C3">
            <w:pPr>
              <w:rPr>
                <w:rFonts w:cs="Tahoma"/>
                <w:color w:val="000000"/>
                <w:sz w:val="16"/>
                <w:szCs w:val="16"/>
              </w:rPr>
            </w:pPr>
            <w:r>
              <w:rPr>
                <w:rFonts w:cs="Tahoma"/>
                <w:color w:val="000000"/>
                <w:sz w:val="16"/>
                <w:szCs w:val="16"/>
              </w:rPr>
              <w:t>Non sono presenti apparecchiature che presentino rischio di scoppio</w:t>
            </w:r>
          </w:p>
        </w:tc>
        <w:tc>
          <w:tcPr>
            <w:tcW w:w="93" w:type="pct"/>
            <w:tcBorders>
              <w:top w:val="dotted" w:sz="4" w:space="0" w:color="auto"/>
              <w:left w:val="dotted" w:sz="4" w:space="0" w:color="auto"/>
              <w:bottom w:val="dotted" w:sz="4" w:space="0" w:color="auto"/>
              <w:right w:val="dotted" w:sz="4" w:space="0" w:color="auto"/>
            </w:tcBorders>
            <w:vAlign w:val="center"/>
          </w:tcPr>
          <w:p w14:paraId="1FCE7092" w14:textId="77777777" w:rsidR="00294A6E" w:rsidRPr="00F074C3" w:rsidRDefault="00294A6E"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4DC15A05" w14:textId="77777777" w:rsidR="00294A6E" w:rsidRPr="00F074C3" w:rsidRDefault="00294A6E"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DA74883" w14:textId="77777777" w:rsidR="00294A6E" w:rsidRPr="00F074C3" w:rsidRDefault="00294A6E"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65958322" w14:textId="77777777" w:rsidR="00294A6E" w:rsidRPr="00F074C3" w:rsidRDefault="00294A6E" w:rsidP="00CB221B">
            <w:pPr>
              <w:jc w:val="left"/>
              <w:rPr>
                <w:rFonts w:cs="Tahoma"/>
                <w:color w:val="000000"/>
                <w:sz w:val="16"/>
                <w:szCs w:val="16"/>
              </w:rPr>
            </w:pPr>
          </w:p>
        </w:tc>
      </w:tr>
      <w:tr w:rsidR="006F6505" w:rsidRPr="00CA0217" w14:paraId="29A95D8E" w14:textId="77777777" w:rsidTr="001529B9">
        <w:trPr>
          <w:trHeight w:val="158"/>
        </w:trPr>
        <w:tc>
          <w:tcPr>
            <w:tcW w:w="925" w:type="pct"/>
            <w:gridSpan w:val="2"/>
            <w:tcBorders>
              <w:top w:val="dotted" w:sz="4" w:space="0" w:color="auto"/>
              <w:bottom w:val="single" w:sz="4" w:space="0" w:color="auto"/>
              <w:right w:val="dotted" w:sz="4" w:space="0" w:color="auto"/>
            </w:tcBorders>
            <w:vAlign w:val="center"/>
          </w:tcPr>
          <w:p w14:paraId="7E7FCD5D" w14:textId="77777777" w:rsidR="00D0107D" w:rsidRPr="00CA0217" w:rsidRDefault="00D0107D" w:rsidP="00390C15">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92" w:type="pct"/>
            <w:tcBorders>
              <w:top w:val="dotted" w:sz="4" w:space="0" w:color="auto"/>
              <w:left w:val="dotted" w:sz="4" w:space="0" w:color="auto"/>
              <w:bottom w:val="single" w:sz="4" w:space="0" w:color="auto"/>
              <w:right w:val="dotted" w:sz="4" w:space="0" w:color="auto"/>
            </w:tcBorders>
            <w:vAlign w:val="center"/>
          </w:tcPr>
          <w:p w14:paraId="07F6555C" w14:textId="77777777" w:rsidR="00D0107D" w:rsidRPr="00F074C3" w:rsidRDefault="00D0107D" w:rsidP="00AA1487">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single" w:sz="4" w:space="0" w:color="auto"/>
              <w:right w:val="dotted" w:sz="4" w:space="0" w:color="auto"/>
            </w:tcBorders>
            <w:vAlign w:val="center"/>
          </w:tcPr>
          <w:p w14:paraId="1035658B" w14:textId="77777777" w:rsidR="00D0107D" w:rsidRPr="00CA0217" w:rsidRDefault="00D0107D" w:rsidP="00CB221B">
            <w:pPr>
              <w:jc w:val="left"/>
              <w:rPr>
                <w:rFonts w:cs="Tahoma"/>
                <w:color w:val="000000"/>
                <w:sz w:val="16"/>
                <w:szCs w:val="16"/>
              </w:rPr>
            </w:pPr>
            <w:r>
              <w:rPr>
                <w:rFonts w:cs="Tahoma"/>
                <w:color w:val="000000"/>
                <w:sz w:val="16"/>
                <w:szCs w:val="16"/>
              </w:rPr>
              <w:t>Rischio esplosione</w:t>
            </w:r>
          </w:p>
        </w:tc>
        <w:tc>
          <w:tcPr>
            <w:tcW w:w="1724" w:type="pct"/>
            <w:tcBorders>
              <w:top w:val="dotted" w:sz="4" w:space="0" w:color="auto"/>
              <w:left w:val="dotted" w:sz="4" w:space="0" w:color="auto"/>
              <w:bottom w:val="single" w:sz="4" w:space="0" w:color="auto"/>
              <w:right w:val="dotted" w:sz="4" w:space="0" w:color="auto"/>
            </w:tcBorders>
            <w:vAlign w:val="center"/>
          </w:tcPr>
          <w:p w14:paraId="6B854508" w14:textId="77777777" w:rsidR="00D0107D" w:rsidRPr="00011F51" w:rsidRDefault="00D0107D" w:rsidP="00CB221B">
            <w:pPr>
              <w:jc w:val="left"/>
              <w:rPr>
                <w:rFonts w:cs="Tahoma"/>
                <w:sz w:val="16"/>
                <w:szCs w:val="16"/>
              </w:rPr>
            </w:pPr>
            <w:r w:rsidRPr="00011F51">
              <w:rPr>
                <w:rFonts w:cs="Tahoma"/>
                <w:sz w:val="16"/>
                <w:szCs w:val="16"/>
              </w:rPr>
              <w:t>Non sono presenti impianti a gas</w:t>
            </w:r>
          </w:p>
        </w:tc>
        <w:tc>
          <w:tcPr>
            <w:tcW w:w="93" w:type="pct"/>
            <w:tcBorders>
              <w:top w:val="dotted" w:sz="4" w:space="0" w:color="auto"/>
              <w:left w:val="dotted" w:sz="4" w:space="0" w:color="auto"/>
              <w:bottom w:val="single" w:sz="4" w:space="0" w:color="auto"/>
              <w:right w:val="dotted" w:sz="4" w:space="0" w:color="auto"/>
            </w:tcBorders>
            <w:vAlign w:val="center"/>
          </w:tcPr>
          <w:p w14:paraId="72B6454E" w14:textId="3809D101" w:rsidR="00D0107D" w:rsidRPr="00F074C3" w:rsidRDefault="00575877"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single" w:sz="4" w:space="0" w:color="auto"/>
              <w:right w:val="dotted" w:sz="4" w:space="0" w:color="auto"/>
            </w:tcBorders>
            <w:vAlign w:val="center"/>
          </w:tcPr>
          <w:p w14:paraId="558DB5D9" w14:textId="77777777" w:rsidR="00D0107D" w:rsidRPr="00F074C3" w:rsidRDefault="00D0107D"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single" w:sz="4" w:space="0" w:color="auto"/>
              <w:right w:val="dotted" w:sz="4" w:space="0" w:color="auto"/>
            </w:tcBorders>
            <w:shd w:val="clear" w:color="auto" w:fill="auto"/>
            <w:vAlign w:val="center"/>
          </w:tcPr>
          <w:p w14:paraId="3886310E" w14:textId="0A039EC0" w:rsidR="00D0107D" w:rsidRPr="00F074C3" w:rsidRDefault="00575877"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single" w:sz="4" w:space="0" w:color="auto"/>
            </w:tcBorders>
            <w:vAlign w:val="center"/>
          </w:tcPr>
          <w:p w14:paraId="0F14BD28" w14:textId="77777777" w:rsidR="00D0107D" w:rsidRPr="00CA0217" w:rsidRDefault="00D0107D" w:rsidP="00CB221B">
            <w:pPr>
              <w:jc w:val="left"/>
              <w:rPr>
                <w:rFonts w:cs="Tahoma"/>
                <w:color w:val="000000"/>
                <w:sz w:val="16"/>
                <w:szCs w:val="16"/>
              </w:rPr>
            </w:pPr>
          </w:p>
        </w:tc>
      </w:tr>
      <w:tr w:rsidR="00746FBA" w:rsidRPr="002D0292" w14:paraId="005E398A" w14:textId="77777777" w:rsidTr="004967FF">
        <w:tc>
          <w:tcPr>
            <w:tcW w:w="186"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176E900" w14:textId="77777777" w:rsidR="00746FBA" w:rsidRPr="002D0292" w:rsidRDefault="001A6AA6" w:rsidP="003C07AA">
            <w:pPr>
              <w:autoSpaceDE w:val="0"/>
              <w:ind w:left="-64" w:right="-108"/>
              <w:jc w:val="left"/>
              <w:rPr>
                <w:rFonts w:cs="Tahoma"/>
                <w:b/>
                <w:color w:val="000000"/>
                <w:sz w:val="22"/>
                <w:szCs w:val="16"/>
              </w:rPr>
            </w:pPr>
            <w:r>
              <w:rPr>
                <w:rFonts w:cs="Tahoma"/>
                <w:b/>
                <w:color w:val="000000"/>
                <w:sz w:val="22"/>
                <w:szCs w:val="16"/>
              </w:rPr>
              <w:t>5</w:t>
            </w:r>
          </w:p>
        </w:tc>
        <w:tc>
          <w:tcPr>
            <w:tcW w:w="4814" w:type="pct"/>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9D58BBA" w14:textId="77777777" w:rsidR="00746FBA" w:rsidRPr="002D0292" w:rsidRDefault="004967FF" w:rsidP="003C07AA">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006F6505" w:rsidRPr="00CA0217" w14:paraId="723CDCB1" w14:textId="77777777" w:rsidTr="000D1065">
        <w:tc>
          <w:tcPr>
            <w:tcW w:w="925" w:type="pct"/>
            <w:gridSpan w:val="2"/>
            <w:tcBorders>
              <w:bottom w:val="dotted" w:sz="4" w:space="0" w:color="auto"/>
              <w:right w:val="dotted" w:sz="4" w:space="0" w:color="auto"/>
            </w:tcBorders>
            <w:vAlign w:val="center"/>
          </w:tcPr>
          <w:p w14:paraId="39D203E1" w14:textId="77777777" w:rsidR="00D0107D" w:rsidRPr="00390C15" w:rsidRDefault="00D0107D" w:rsidP="00390C15">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sidR="001529B9">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48EB90AD" w14:textId="77777777" w:rsidR="003C07AA" w:rsidRPr="001529B9" w:rsidRDefault="00D0107D" w:rsidP="00E34954">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92" w:type="pct"/>
            <w:tcBorders>
              <w:left w:val="dotted" w:sz="4" w:space="0" w:color="auto"/>
              <w:bottom w:val="dotted" w:sz="4" w:space="0" w:color="auto"/>
              <w:right w:val="dotted" w:sz="4" w:space="0" w:color="auto"/>
            </w:tcBorders>
            <w:vAlign w:val="center"/>
          </w:tcPr>
          <w:p w14:paraId="101A1F15" w14:textId="77777777" w:rsidR="00D0107D" w:rsidRPr="00CF466A" w:rsidRDefault="00D0107D" w:rsidP="00CB221B">
            <w:pPr>
              <w:jc w:val="left"/>
              <w:rPr>
                <w:rFonts w:cs="Tahoma"/>
                <w:color w:val="000000"/>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vAlign w:val="center"/>
          </w:tcPr>
          <w:p w14:paraId="55272120" w14:textId="77777777" w:rsidR="00D0107D" w:rsidRPr="00CA0217" w:rsidRDefault="00D0107D" w:rsidP="00CB221B">
            <w:pPr>
              <w:jc w:val="left"/>
              <w:rPr>
                <w:rFonts w:cs="Tahoma"/>
                <w:color w:val="000000"/>
                <w:sz w:val="16"/>
                <w:szCs w:val="16"/>
              </w:rPr>
            </w:pPr>
            <w:r w:rsidRPr="00F074C3">
              <w:rPr>
                <w:rFonts w:cs="Tahoma"/>
                <w:color w:val="000000"/>
                <w:sz w:val="16"/>
                <w:szCs w:val="16"/>
              </w:rPr>
              <w:t>Incidenti di natura elettrica</w:t>
            </w:r>
          </w:p>
        </w:tc>
        <w:tc>
          <w:tcPr>
            <w:tcW w:w="1724" w:type="pct"/>
            <w:tcBorders>
              <w:left w:val="dotted" w:sz="4" w:space="0" w:color="auto"/>
              <w:bottom w:val="dotted" w:sz="4" w:space="0" w:color="auto"/>
              <w:right w:val="dotted" w:sz="4" w:space="0" w:color="auto"/>
            </w:tcBorders>
            <w:vAlign w:val="center"/>
          </w:tcPr>
          <w:p w14:paraId="592EA0D0" w14:textId="77777777" w:rsidR="001529B9" w:rsidRDefault="001529B9" w:rsidP="001529B9">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6CDC43BF" w14:textId="77777777" w:rsidR="001529B9" w:rsidRDefault="001529B9" w:rsidP="00726A74">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591FDDB6" w14:textId="77777777" w:rsidR="00DA13BA" w:rsidRDefault="00D0107D" w:rsidP="00726A74">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6897B8A" w14:textId="77777777" w:rsidR="00DE7B0D" w:rsidRPr="00667F77" w:rsidRDefault="001529B9" w:rsidP="001529B9">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l</w:t>
            </w:r>
            <w:r w:rsidR="00D0107D">
              <w:rPr>
                <w:rFonts w:cs="Tahoma"/>
                <w:color w:val="000000"/>
                <w:sz w:val="16"/>
                <w:szCs w:val="16"/>
              </w:rPr>
              <w:t xml:space="preserve">asciare le </w:t>
            </w:r>
            <w:r w:rsidR="00D0107D"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3" w:type="pct"/>
            <w:tcBorders>
              <w:left w:val="dotted" w:sz="4" w:space="0" w:color="auto"/>
              <w:bottom w:val="dotted" w:sz="4" w:space="0" w:color="auto"/>
              <w:right w:val="dotted" w:sz="4" w:space="0" w:color="auto"/>
            </w:tcBorders>
            <w:vAlign w:val="center"/>
          </w:tcPr>
          <w:p w14:paraId="5355309A" w14:textId="77777777" w:rsidR="00D0107D" w:rsidRPr="00F074C3" w:rsidRDefault="00D0107D" w:rsidP="00F21163">
            <w:pPr>
              <w:spacing w:line="276" w:lineRule="auto"/>
              <w:ind w:right="562"/>
              <w:jc w:val="center"/>
              <w:rPr>
                <w:sz w:val="22"/>
                <w:szCs w:val="22"/>
              </w:rPr>
            </w:pPr>
            <w:r>
              <w:rPr>
                <w:sz w:val="22"/>
                <w:szCs w:val="22"/>
              </w:rPr>
              <w:t>1</w:t>
            </w:r>
          </w:p>
        </w:tc>
        <w:tc>
          <w:tcPr>
            <w:tcW w:w="105" w:type="pct"/>
            <w:gridSpan w:val="2"/>
            <w:tcBorders>
              <w:left w:val="dotted" w:sz="4" w:space="0" w:color="auto"/>
              <w:bottom w:val="dotted" w:sz="4" w:space="0" w:color="auto"/>
              <w:right w:val="dotted" w:sz="4" w:space="0" w:color="auto"/>
            </w:tcBorders>
            <w:vAlign w:val="center"/>
          </w:tcPr>
          <w:p w14:paraId="06366B20" w14:textId="77777777" w:rsidR="00D0107D" w:rsidRPr="00F074C3" w:rsidRDefault="00D0107D" w:rsidP="00F21163">
            <w:pPr>
              <w:spacing w:line="276" w:lineRule="auto"/>
              <w:ind w:right="562"/>
              <w:jc w:val="center"/>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70B862AB" w14:textId="77777777" w:rsidR="00D0107D" w:rsidRPr="00F074C3" w:rsidRDefault="00D0107D" w:rsidP="00F21163">
            <w:pPr>
              <w:spacing w:line="276" w:lineRule="auto"/>
              <w:ind w:right="562"/>
              <w:jc w:val="center"/>
              <w:rPr>
                <w:sz w:val="22"/>
                <w:szCs w:val="22"/>
              </w:rPr>
            </w:pPr>
            <w:r>
              <w:rPr>
                <w:sz w:val="22"/>
                <w:szCs w:val="22"/>
              </w:rPr>
              <w:t>1</w:t>
            </w:r>
          </w:p>
        </w:tc>
        <w:tc>
          <w:tcPr>
            <w:tcW w:w="826" w:type="pct"/>
            <w:gridSpan w:val="2"/>
            <w:tcBorders>
              <w:left w:val="dotted" w:sz="4" w:space="0" w:color="auto"/>
              <w:bottom w:val="dotted" w:sz="4" w:space="0" w:color="auto"/>
            </w:tcBorders>
            <w:vAlign w:val="center"/>
          </w:tcPr>
          <w:p w14:paraId="6CAE353A" w14:textId="77777777" w:rsidR="00D0107D" w:rsidRPr="00CA0217" w:rsidRDefault="00D0107D" w:rsidP="00726A74">
            <w:pPr>
              <w:jc w:val="left"/>
              <w:rPr>
                <w:rFonts w:cs="Tahoma"/>
                <w:color w:val="000000"/>
                <w:sz w:val="16"/>
                <w:szCs w:val="16"/>
              </w:rPr>
            </w:pPr>
          </w:p>
        </w:tc>
      </w:tr>
      <w:tr w:rsidR="006F6505" w:rsidRPr="00CA0217" w14:paraId="63985393" w14:textId="77777777" w:rsidTr="00ED24F9">
        <w:tc>
          <w:tcPr>
            <w:tcW w:w="925" w:type="pct"/>
            <w:gridSpan w:val="2"/>
            <w:tcBorders>
              <w:top w:val="dotted" w:sz="4" w:space="0" w:color="auto"/>
              <w:bottom w:val="dotted" w:sz="4" w:space="0" w:color="auto"/>
              <w:right w:val="dotted" w:sz="4" w:space="0" w:color="auto"/>
            </w:tcBorders>
            <w:vAlign w:val="center"/>
          </w:tcPr>
          <w:p w14:paraId="23EB5E6D" w14:textId="77777777" w:rsidR="00D0107D" w:rsidRPr="00CA0217" w:rsidRDefault="00D0107D" w:rsidP="002F0F60">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sidR="002F0F60">
              <w:rPr>
                <w:rFonts w:cs="Tahoma"/>
                <w:color w:val="000000"/>
                <w:sz w:val="16"/>
                <w:szCs w:val="16"/>
              </w:rPr>
              <w:t xml:space="preserve"> e </w:t>
            </w:r>
            <w:r w:rsidR="002F0F60" w:rsidRPr="002F0F60">
              <w:rPr>
                <w:rFonts w:cs="Tahoma"/>
                <w:b/>
                <w:color w:val="000000"/>
                <w:sz w:val="16"/>
                <w:szCs w:val="16"/>
              </w:rPr>
              <w:t>distributori automatici</w:t>
            </w:r>
            <w:r w:rsidR="002F0F60">
              <w:rPr>
                <w:rFonts w:cs="Tahoma"/>
                <w:color w:val="000000"/>
                <w:sz w:val="16"/>
                <w:szCs w:val="16"/>
              </w:rPr>
              <w:t xml:space="preserve"> di bevande e </w:t>
            </w:r>
            <w:proofErr w:type="gramStart"/>
            <w:r w:rsidR="002F0F60">
              <w:rPr>
                <w:rFonts w:cs="Tahoma"/>
                <w:color w:val="000000"/>
                <w:sz w:val="16"/>
                <w:szCs w:val="16"/>
              </w:rPr>
              <w:t>snack</w:t>
            </w:r>
            <w:proofErr w:type="gramEnd"/>
          </w:p>
        </w:tc>
        <w:tc>
          <w:tcPr>
            <w:tcW w:w="492" w:type="pct"/>
            <w:tcBorders>
              <w:top w:val="dotted" w:sz="4" w:space="0" w:color="auto"/>
              <w:left w:val="dotted" w:sz="4" w:space="0" w:color="auto"/>
              <w:bottom w:val="dotted" w:sz="4" w:space="0" w:color="auto"/>
              <w:right w:val="dotted" w:sz="4" w:space="0" w:color="auto"/>
            </w:tcBorders>
            <w:vAlign w:val="center"/>
          </w:tcPr>
          <w:p w14:paraId="17923346"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5EC5B655" w14:textId="77777777" w:rsidR="00D0107D" w:rsidRDefault="00D0107D" w:rsidP="00CB221B">
            <w:pPr>
              <w:jc w:val="left"/>
              <w:rPr>
                <w:rFonts w:cs="Tahoma"/>
                <w:color w:val="000000"/>
                <w:sz w:val="16"/>
                <w:szCs w:val="16"/>
              </w:rPr>
            </w:pPr>
            <w:r w:rsidRPr="00F074C3">
              <w:rPr>
                <w:rFonts w:cs="Tahoma"/>
                <w:color w:val="000000"/>
                <w:sz w:val="16"/>
                <w:szCs w:val="16"/>
              </w:rPr>
              <w:t>Incidenti di natura elettrica</w:t>
            </w:r>
          </w:p>
          <w:p w14:paraId="61F0B3AB" w14:textId="77777777" w:rsidR="002F0F60" w:rsidRPr="00CA0217" w:rsidRDefault="002F0F60" w:rsidP="00CB221B">
            <w:pPr>
              <w:jc w:val="left"/>
              <w:rPr>
                <w:rFonts w:cs="Tahoma"/>
                <w:color w:val="000000"/>
                <w:sz w:val="16"/>
                <w:szCs w:val="16"/>
              </w:rPr>
            </w:pPr>
            <w:r w:rsidRPr="00F074C3">
              <w:rPr>
                <w:rFonts w:cs="Tahoma"/>
                <w:color w:val="000000"/>
                <w:sz w:val="16"/>
                <w:szCs w:val="16"/>
              </w:rPr>
              <w:t>Esposizione ad agenti biologici</w:t>
            </w:r>
          </w:p>
        </w:tc>
        <w:tc>
          <w:tcPr>
            <w:tcW w:w="1724" w:type="pct"/>
            <w:tcBorders>
              <w:top w:val="dotted" w:sz="4" w:space="0" w:color="auto"/>
              <w:left w:val="dotted" w:sz="4" w:space="0" w:color="auto"/>
              <w:bottom w:val="dotted" w:sz="4" w:space="0" w:color="auto"/>
              <w:right w:val="dotted" w:sz="4" w:space="0" w:color="auto"/>
            </w:tcBorders>
            <w:vAlign w:val="center"/>
          </w:tcPr>
          <w:p w14:paraId="6A298A53" w14:textId="77777777" w:rsidR="002F0F60" w:rsidRDefault="002F0F60" w:rsidP="002F0F60">
            <w:pPr>
              <w:jc w:val="left"/>
              <w:rPr>
                <w:rFonts w:cs="Tahoma"/>
                <w:color w:val="000000"/>
                <w:sz w:val="16"/>
                <w:szCs w:val="16"/>
              </w:rPr>
            </w:pPr>
            <w:r>
              <w:rPr>
                <w:rFonts w:cs="Tahoma"/>
                <w:color w:val="000000"/>
                <w:sz w:val="16"/>
                <w:szCs w:val="16"/>
              </w:rPr>
              <w:t>Gli</w:t>
            </w:r>
            <w:r w:rsidR="00D0107D"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56AC7EDF" w14:textId="77777777" w:rsidR="002F0F60" w:rsidRPr="00667F77" w:rsidRDefault="002F0F60" w:rsidP="002F0F60">
            <w:pPr>
              <w:jc w:val="left"/>
              <w:rPr>
                <w:rFonts w:cs="Tahoma"/>
                <w:color w:val="000000"/>
                <w:sz w:val="16"/>
                <w:szCs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3" w:type="pct"/>
            <w:tcBorders>
              <w:top w:val="dotted" w:sz="4" w:space="0" w:color="auto"/>
              <w:left w:val="dotted" w:sz="4" w:space="0" w:color="auto"/>
              <w:bottom w:val="dotted" w:sz="4" w:space="0" w:color="auto"/>
              <w:right w:val="dotted" w:sz="4" w:space="0" w:color="auto"/>
            </w:tcBorders>
            <w:shd w:val="clear" w:color="auto" w:fill="auto"/>
            <w:vAlign w:val="center"/>
          </w:tcPr>
          <w:p w14:paraId="328C205B" w14:textId="77777777" w:rsidR="00D0107D" w:rsidRPr="00F074C3" w:rsidRDefault="00ED24F9"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44C219C0" w14:textId="77777777" w:rsidR="00D0107D" w:rsidRPr="00F074C3" w:rsidRDefault="00ED24F9"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62BAA8" w14:textId="77777777" w:rsidR="00D0107D" w:rsidRPr="00F074C3" w:rsidRDefault="00ED24F9"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179FAC0E" w14:textId="77777777" w:rsidR="00D0107D" w:rsidRPr="00CA0217" w:rsidRDefault="00D0107D" w:rsidP="00CB221B">
            <w:pPr>
              <w:jc w:val="left"/>
              <w:rPr>
                <w:rFonts w:cs="Tahoma"/>
                <w:color w:val="000000"/>
                <w:sz w:val="16"/>
                <w:szCs w:val="16"/>
              </w:rPr>
            </w:pPr>
          </w:p>
        </w:tc>
      </w:tr>
      <w:tr w:rsidR="006F6505" w:rsidRPr="00CA0217" w14:paraId="4AFB998B" w14:textId="77777777" w:rsidTr="00FE539B">
        <w:tc>
          <w:tcPr>
            <w:tcW w:w="925" w:type="pct"/>
            <w:gridSpan w:val="2"/>
            <w:tcBorders>
              <w:top w:val="dotted" w:sz="4" w:space="0" w:color="auto"/>
              <w:bottom w:val="dotted" w:sz="4" w:space="0" w:color="auto"/>
              <w:right w:val="dotted" w:sz="4" w:space="0" w:color="auto"/>
            </w:tcBorders>
          </w:tcPr>
          <w:p w14:paraId="65CB1AF9" w14:textId="77777777" w:rsidR="00D0107D" w:rsidRPr="002D5926" w:rsidRDefault="00D0107D" w:rsidP="00A95861">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 xml:space="preserve">ad uso domestico o industriale (Avvolgicavo, cordoni di prolunga, </w:t>
            </w:r>
            <w:r w:rsidRPr="00A95861">
              <w:rPr>
                <w:rFonts w:cs="Tahoma"/>
                <w:color w:val="000000"/>
                <w:sz w:val="16"/>
                <w:szCs w:val="16"/>
              </w:rPr>
              <w:lastRenderedPageBreak/>
              <w:t>adattatori, ecc.)</w:t>
            </w:r>
          </w:p>
        </w:tc>
        <w:tc>
          <w:tcPr>
            <w:tcW w:w="492" w:type="pct"/>
            <w:tcBorders>
              <w:top w:val="dotted" w:sz="4" w:space="0" w:color="auto"/>
              <w:left w:val="dotted" w:sz="4" w:space="0" w:color="auto"/>
              <w:bottom w:val="dotted" w:sz="4" w:space="0" w:color="auto"/>
              <w:right w:val="dotted" w:sz="4" w:space="0" w:color="auto"/>
            </w:tcBorders>
            <w:vAlign w:val="center"/>
          </w:tcPr>
          <w:p w14:paraId="3BD6A3DD" w14:textId="77777777" w:rsidR="00D0107D" w:rsidRPr="00CF466A" w:rsidRDefault="00D0107D" w:rsidP="00AA1487">
            <w:pPr>
              <w:jc w:val="left"/>
              <w:rPr>
                <w:rFonts w:cs="Tahoma"/>
                <w:color w:val="000000"/>
                <w:sz w:val="16"/>
                <w:szCs w:val="16"/>
              </w:rPr>
            </w:pPr>
            <w:r w:rsidRPr="00F074C3">
              <w:rPr>
                <w:rFonts w:cs="Tahoma"/>
                <w:color w:val="000000"/>
                <w:sz w:val="16"/>
                <w:szCs w:val="16"/>
              </w:rPr>
              <w:lastRenderedPageBreak/>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34593438"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24" w:type="pct"/>
            <w:tcBorders>
              <w:top w:val="dotted" w:sz="4" w:space="0" w:color="auto"/>
              <w:left w:val="dotted" w:sz="4" w:space="0" w:color="auto"/>
              <w:bottom w:val="dotted" w:sz="4" w:space="0" w:color="auto"/>
              <w:right w:val="dotted" w:sz="4" w:space="0" w:color="auto"/>
            </w:tcBorders>
            <w:vAlign w:val="center"/>
          </w:tcPr>
          <w:p w14:paraId="5D352780" w14:textId="77777777" w:rsidR="00247065" w:rsidRDefault="00247065" w:rsidP="00247065">
            <w:pPr>
              <w:jc w:val="left"/>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5B394D90" w14:textId="77777777" w:rsidR="001529B9" w:rsidRPr="00667F77" w:rsidRDefault="001529B9" w:rsidP="00247065">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w:t>
            </w:r>
            <w:r w:rsidR="00247065">
              <w:rPr>
                <w:rFonts w:cs="Tahoma"/>
                <w:color w:val="000000"/>
                <w:sz w:val="16"/>
                <w:szCs w:val="16"/>
              </w:rPr>
              <w:t>6A.</w:t>
            </w:r>
          </w:p>
        </w:tc>
        <w:tc>
          <w:tcPr>
            <w:tcW w:w="93" w:type="pct"/>
            <w:tcBorders>
              <w:top w:val="dotted" w:sz="4" w:space="0" w:color="auto"/>
              <w:left w:val="dotted" w:sz="4" w:space="0" w:color="auto"/>
              <w:bottom w:val="dotted" w:sz="4" w:space="0" w:color="auto"/>
              <w:right w:val="dotted" w:sz="4" w:space="0" w:color="auto"/>
            </w:tcBorders>
            <w:vAlign w:val="center"/>
          </w:tcPr>
          <w:p w14:paraId="40617503" w14:textId="77777777" w:rsidR="00D0107D" w:rsidRPr="00F074C3" w:rsidRDefault="00D0107D"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75D2DCE9" w14:textId="77777777" w:rsidR="00D0107D" w:rsidRPr="00F074C3" w:rsidRDefault="00D0107D"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71DB45" w14:textId="77777777" w:rsidR="00D0107D" w:rsidRPr="00F074C3" w:rsidRDefault="00D0107D"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6BF5AD05" w14:textId="77777777" w:rsidR="00D0107D" w:rsidRPr="00CA0217" w:rsidRDefault="00D0107D" w:rsidP="00CB221B">
            <w:pPr>
              <w:jc w:val="left"/>
              <w:rPr>
                <w:rFonts w:cs="Tahoma"/>
                <w:color w:val="000000"/>
                <w:sz w:val="16"/>
                <w:szCs w:val="16"/>
              </w:rPr>
            </w:pPr>
          </w:p>
        </w:tc>
      </w:tr>
      <w:tr w:rsidR="006F6505" w:rsidRPr="00CA0217" w14:paraId="382BD4F5" w14:textId="77777777" w:rsidTr="00FE539B">
        <w:tc>
          <w:tcPr>
            <w:tcW w:w="925" w:type="pct"/>
            <w:gridSpan w:val="2"/>
            <w:tcBorders>
              <w:top w:val="dotted" w:sz="4" w:space="0" w:color="auto"/>
              <w:bottom w:val="dotted" w:sz="4" w:space="0" w:color="auto"/>
              <w:right w:val="dotted" w:sz="4" w:space="0" w:color="auto"/>
            </w:tcBorders>
            <w:vAlign w:val="center"/>
          </w:tcPr>
          <w:p w14:paraId="313E45BC" w14:textId="77777777" w:rsidR="00D0107D" w:rsidRPr="00883026" w:rsidRDefault="00D0107D" w:rsidP="00A95861">
            <w:pPr>
              <w:rPr>
                <w:rFonts w:cs="Tahoma"/>
                <w:color w:val="000000"/>
                <w:sz w:val="16"/>
                <w:szCs w:val="16"/>
              </w:rPr>
            </w:pPr>
            <w:r w:rsidRPr="002D5926">
              <w:rPr>
                <w:rFonts w:cs="Tahoma"/>
                <w:b/>
                <w:color w:val="000000"/>
                <w:sz w:val="16"/>
                <w:szCs w:val="16"/>
              </w:rPr>
              <w:t xml:space="preserve">Apparecchi </w:t>
            </w:r>
            <w:r w:rsidR="00871F83" w:rsidRPr="002D5926">
              <w:rPr>
                <w:rFonts w:cs="Tahoma"/>
                <w:b/>
                <w:color w:val="000000"/>
                <w:sz w:val="16"/>
                <w:szCs w:val="16"/>
              </w:rPr>
              <w:t>d’</w:t>
            </w:r>
            <w:r w:rsidRPr="002D5926">
              <w:rPr>
                <w:rFonts w:cs="Tahoma"/>
                <w:b/>
                <w:color w:val="000000"/>
                <w:sz w:val="16"/>
                <w:szCs w:val="16"/>
              </w:rPr>
              <w:t>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92" w:type="pct"/>
            <w:tcBorders>
              <w:top w:val="dotted" w:sz="4" w:space="0" w:color="auto"/>
              <w:left w:val="dotted" w:sz="4" w:space="0" w:color="auto"/>
              <w:bottom w:val="dotted" w:sz="4" w:space="0" w:color="auto"/>
              <w:right w:val="dotted" w:sz="4" w:space="0" w:color="auto"/>
            </w:tcBorders>
            <w:vAlign w:val="center"/>
          </w:tcPr>
          <w:p w14:paraId="3D0607C7"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2B6525E6"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24" w:type="pct"/>
            <w:tcBorders>
              <w:top w:val="dotted" w:sz="4" w:space="0" w:color="auto"/>
              <w:left w:val="dotted" w:sz="4" w:space="0" w:color="auto"/>
              <w:bottom w:val="dotted" w:sz="4" w:space="0" w:color="auto"/>
              <w:right w:val="dotted" w:sz="4" w:space="0" w:color="auto"/>
            </w:tcBorders>
            <w:vAlign w:val="center"/>
          </w:tcPr>
          <w:p w14:paraId="626BC2C4" w14:textId="77777777" w:rsidR="00247065" w:rsidRDefault="00247065" w:rsidP="002D5926">
            <w:pPr>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w:t>
            </w:r>
            <w:r w:rsidR="00D0107D">
              <w:rPr>
                <w:rFonts w:cs="Tahoma"/>
                <w:color w:val="000000"/>
                <w:sz w:val="16"/>
                <w:szCs w:val="16"/>
              </w:rPr>
              <w:t>apparecchiature</w:t>
            </w:r>
            <w:r w:rsidR="00D0107D" w:rsidRPr="00F074C3">
              <w:rPr>
                <w:rFonts w:cs="Tahoma"/>
                <w:color w:val="000000"/>
                <w:sz w:val="16"/>
                <w:szCs w:val="16"/>
              </w:rPr>
              <w:t xml:space="preserve"> non conformi e non di dotazione Aziendale</w:t>
            </w:r>
          </w:p>
          <w:p w14:paraId="5B1BCDB7" w14:textId="77777777" w:rsidR="00D0107D" w:rsidRPr="00667F77" w:rsidRDefault="00247065" w:rsidP="00247065">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54AFD0A1" w14:textId="77777777" w:rsidR="00D0107D" w:rsidRPr="00F074C3" w:rsidRDefault="00D0107D"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77E38095" w14:textId="77777777" w:rsidR="00D0107D" w:rsidRPr="00F074C3" w:rsidRDefault="00D0107D"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DC8DAFF" w14:textId="77777777" w:rsidR="00D0107D" w:rsidRPr="00F074C3" w:rsidRDefault="00D0107D"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4D86670A" w14:textId="77777777" w:rsidR="00D0107D" w:rsidRPr="00CA0217" w:rsidRDefault="00D0107D" w:rsidP="00534461">
            <w:pPr>
              <w:rPr>
                <w:rFonts w:cs="Tahoma"/>
                <w:color w:val="000000"/>
                <w:sz w:val="16"/>
                <w:szCs w:val="16"/>
              </w:rPr>
            </w:pPr>
          </w:p>
        </w:tc>
      </w:tr>
      <w:tr w:rsidR="001F44E4" w:rsidRPr="00B33AEE" w14:paraId="11D68693" w14:textId="77777777" w:rsidTr="001F44E4">
        <w:tc>
          <w:tcPr>
            <w:tcW w:w="186" w:type="pct"/>
            <w:tcBorders>
              <w:bottom w:val="single" w:sz="4" w:space="0" w:color="auto"/>
            </w:tcBorders>
            <w:shd w:val="clear" w:color="auto" w:fill="BFBFBF" w:themeFill="background1" w:themeFillShade="BF"/>
          </w:tcPr>
          <w:p w14:paraId="04958B2E" w14:textId="77777777" w:rsidR="001F44E4" w:rsidRPr="00B33AEE" w:rsidRDefault="00A95861" w:rsidP="00B33AEE">
            <w:pPr>
              <w:autoSpaceDE w:val="0"/>
              <w:ind w:left="-64" w:right="-108"/>
              <w:jc w:val="left"/>
              <w:rPr>
                <w:rFonts w:cs="Tahoma"/>
                <w:b/>
                <w:color w:val="000000"/>
                <w:sz w:val="22"/>
                <w:szCs w:val="16"/>
              </w:rPr>
            </w:pPr>
            <w:r>
              <w:rPr>
                <w:rFonts w:cs="Tahoma"/>
                <w:b/>
                <w:color w:val="000000"/>
                <w:sz w:val="22"/>
                <w:szCs w:val="16"/>
              </w:rPr>
              <w:t>6</w:t>
            </w:r>
          </w:p>
        </w:tc>
        <w:tc>
          <w:tcPr>
            <w:tcW w:w="4814" w:type="pct"/>
            <w:gridSpan w:val="10"/>
            <w:tcBorders>
              <w:bottom w:val="single" w:sz="4" w:space="0" w:color="auto"/>
            </w:tcBorders>
            <w:shd w:val="clear" w:color="auto" w:fill="BFBFBF" w:themeFill="background1" w:themeFillShade="BF"/>
          </w:tcPr>
          <w:p w14:paraId="780924D2" w14:textId="77777777" w:rsidR="001F44E4" w:rsidRPr="00B33AEE" w:rsidRDefault="001F44E4" w:rsidP="00B33AEE">
            <w:pPr>
              <w:autoSpaceDE w:val="0"/>
              <w:ind w:left="-64" w:right="-108"/>
              <w:jc w:val="left"/>
              <w:rPr>
                <w:rFonts w:cs="Tahoma"/>
                <w:b/>
                <w:color w:val="000000"/>
                <w:sz w:val="22"/>
                <w:szCs w:val="16"/>
              </w:rPr>
            </w:pPr>
            <w:r w:rsidRPr="00B33AEE">
              <w:rPr>
                <w:rFonts w:cs="Tahoma"/>
                <w:b/>
                <w:color w:val="000000"/>
                <w:sz w:val="22"/>
                <w:szCs w:val="16"/>
              </w:rPr>
              <w:t>ATTIVITA’</w:t>
            </w:r>
          </w:p>
        </w:tc>
      </w:tr>
      <w:tr w:rsidR="00D52BAA" w:rsidRPr="00CA0217" w14:paraId="53454EB6" w14:textId="77777777" w:rsidTr="00E5437E">
        <w:trPr>
          <w:trHeight w:val="1469"/>
        </w:trPr>
        <w:tc>
          <w:tcPr>
            <w:tcW w:w="925" w:type="pct"/>
            <w:gridSpan w:val="2"/>
            <w:tcBorders>
              <w:right w:val="dotted" w:sz="4" w:space="0" w:color="auto"/>
            </w:tcBorders>
            <w:vAlign w:val="center"/>
          </w:tcPr>
          <w:p w14:paraId="6DF579A9" w14:textId="77777777" w:rsidR="00D52BAA" w:rsidRPr="002A63D6" w:rsidRDefault="00D52BAA" w:rsidP="002A63D6">
            <w:pPr>
              <w:jc w:val="left"/>
              <w:rPr>
                <w:rFonts w:cs="Tahoma"/>
                <w:sz w:val="16"/>
                <w:szCs w:val="16"/>
              </w:rPr>
            </w:pPr>
            <w:r w:rsidRPr="002A63D6">
              <w:rPr>
                <w:rFonts w:cs="Tahoma"/>
                <w:sz w:val="16"/>
                <w:szCs w:val="16"/>
              </w:rPr>
              <w:t>Postazione di lavoro</w:t>
            </w:r>
          </w:p>
        </w:tc>
        <w:tc>
          <w:tcPr>
            <w:tcW w:w="492" w:type="pct"/>
            <w:tcBorders>
              <w:left w:val="dotted" w:sz="4" w:space="0" w:color="auto"/>
              <w:right w:val="dotted" w:sz="4" w:space="0" w:color="auto"/>
            </w:tcBorders>
            <w:vAlign w:val="center"/>
          </w:tcPr>
          <w:p w14:paraId="7D493470" w14:textId="77777777" w:rsidR="00D52BAA" w:rsidRPr="002A63D6" w:rsidRDefault="00D52BAA" w:rsidP="002D0292">
            <w:pPr>
              <w:snapToGrid w:val="0"/>
              <w:jc w:val="left"/>
              <w:rPr>
                <w:rFonts w:cs="Tahoma"/>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vAlign w:val="center"/>
          </w:tcPr>
          <w:p w14:paraId="7C6DAA30" w14:textId="77777777" w:rsidR="00D52BAA" w:rsidRPr="002D0292" w:rsidRDefault="00D52BAA" w:rsidP="002D0292">
            <w:pPr>
              <w:jc w:val="left"/>
              <w:rPr>
                <w:rFonts w:cs="Tahoma"/>
                <w:color w:val="000000"/>
                <w:sz w:val="16"/>
                <w:szCs w:val="16"/>
              </w:rPr>
            </w:pPr>
            <w:r w:rsidRPr="002D0292">
              <w:rPr>
                <w:rFonts w:cs="Tahoma"/>
                <w:color w:val="000000"/>
                <w:sz w:val="16"/>
                <w:szCs w:val="16"/>
              </w:rPr>
              <w:t>Posture incongrue, movimenti ripetitivi.</w:t>
            </w:r>
          </w:p>
          <w:p w14:paraId="1626FD3C" w14:textId="77777777" w:rsidR="00D52BAA" w:rsidRPr="002D0292" w:rsidRDefault="00D52BAA" w:rsidP="002D0292">
            <w:pPr>
              <w:jc w:val="left"/>
              <w:rPr>
                <w:rFonts w:cs="Tahoma"/>
                <w:color w:val="000000"/>
                <w:sz w:val="16"/>
                <w:szCs w:val="16"/>
              </w:rPr>
            </w:pPr>
            <w:r w:rsidRPr="002D0292">
              <w:rPr>
                <w:rFonts w:cs="Tahoma"/>
                <w:color w:val="000000"/>
                <w:sz w:val="16"/>
                <w:szCs w:val="16"/>
              </w:rPr>
              <w:t>Ergonomia del posto di lavoro</w:t>
            </w:r>
          </w:p>
          <w:p w14:paraId="70CD9BC5" w14:textId="77777777" w:rsidR="00D52BAA" w:rsidRDefault="00D52BAA" w:rsidP="002D0292">
            <w:pPr>
              <w:jc w:val="left"/>
              <w:rPr>
                <w:rFonts w:ascii="Tahoma" w:hAnsi="Tahoma" w:cs="Tahoma"/>
                <w:color w:val="000000"/>
                <w:sz w:val="16"/>
                <w:szCs w:val="16"/>
              </w:rPr>
            </w:pPr>
            <w:r w:rsidRPr="002D0292">
              <w:rPr>
                <w:rFonts w:cs="Tahoma"/>
                <w:color w:val="000000"/>
                <w:sz w:val="16"/>
                <w:szCs w:val="16"/>
              </w:rPr>
              <w:t>Affaticamento visivo</w:t>
            </w:r>
          </w:p>
        </w:tc>
        <w:tc>
          <w:tcPr>
            <w:tcW w:w="1724" w:type="pct"/>
            <w:tcBorders>
              <w:left w:val="dotted" w:sz="4" w:space="0" w:color="auto"/>
              <w:bottom w:val="dotted" w:sz="4" w:space="0" w:color="auto"/>
              <w:right w:val="dotted" w:sz="4" w:space="0" w:color="auto"/>
            </w:tcBorders>
            <w:vAlign w:val="center"/>
          </w:tcPr>
          <w:p w14:paraId="1ADDBE85" w14:textId="77777777" w:rsidR="00D52BAA" w:rsidRDefault="00D52BAA" w:rsidP="001302F7">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7E2A1CC" w14:textId="77777777" w:rsidR="00D52BAA" w:rsidRDefault="00D52BAA" w:rsidP="001302F7">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5C65F2C3" w14:textId="77777777" w:rsidR="00D52BAA" w:rsidRPr="00F074C3" w:rsidRDefault="00D52BAA" w:rsidP="001302F7">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3" w:type="pct"/>
            <w:tcBorders>
              <w:left w:val="dotted" w:sz="4" w:space="0" w:color="auto"/>
              <w:bottom w:val="dotted" w:sz="4" w:space="0" w:color="auto"/>
              <w:right w:val="dotted" w:sz="4" w:space="0" w:color="auto"/>
            </w:tcBorders>
            <w:vAlign w:val="center"/>
          </w:tcPr>
          <w:p w14:paraId="4E1F1302" w14:textId="77777777" w:rsidR="00D52BAA" w:rsidRPr="00F074C3" w:rsidRDefault="00D52BAA" w:rsidP="00D52BAA">
            <w:pPr>
              <w:spacing w:line="276" w:lineRule="auto"/>
              <w:ind w:right="562"/>
              <w:jc w:val="center"/>
              <w:rPr>
                <w:sz w:val="22"/>
                <w:szCs w:val="22"/>
              </w:rPr>
            </w:pPr>
            <w:r>
              <w:rPr>
                <w:sz w:val="22"/>
                <w:szCs w:val="22"/>
              </w:rPr>
              <w:t>1</w:t>
            </w:r>
          </w:p>
        </w:tc>
        <w:tc>
          <w:tcPr>
            <w:tcW w:w="105" w:type="pct"/>
            <w:gridSpan w:val="2"/>
            <w:tcBorders>
              <w:left w:val="dotted" w:sz="4" w:space="0" w:color="auto"/>
              <w:bottom w:val="dotted" w:sz="4" w:space="0" w:color="auto"/>
              <w:right w:val="dotted" w:sz="4" w:space="0" w:color="auto"/>
            </w:tcBorders>
            <w:vAlign w:val="center"/>
          </w:tcPr>
          <w:p w14:paraId="19290A59" w14:textId="4846D023" w:rsidR="00D52BAA" w:rsidRPr="00F074C3" w:rsidRDefault="00E5437E" w:rsidP="00D52BAA">
            <w:pPr>
              <w:spacing w:line="276" w:lineRule="auto"/>
              <w:ind w:right="562"/>
              <w:jc w:val="center"/>
              <w:rPr>
                <w:sz w:val="22"/>
                <w:szCs w:val="22"/>
              </w:rPr>
            </w:pPr>
            <w:r>
              <w:rPr>
                <w:sz w:val="22"/>
                <w:szCs w:val="22"/>
              </w:rPr>
              <w:t>2</w:t>
            </w:r>
          </w:p>
        </w:tc>
        <w:tc>
          <w:tcPr>
            <w:tcW w:w="98" w:type="pct"/>
            <w:tcBorders>
              <w:left w:val="dotted" w:sz="4" w:space="0" w:color="auto"/>
              <w:bottom w:val="dotted" w:sz="4" w:space="0" w:color="auto"/>
              <w:right w:val="dotted" w:sz="4" w:space="0" w:color="auto"/>
            </w:tcBorders>
            <w:shd w:val="clear" w:color="auto" w:fill="92D050"/>
            <w:vAlign w:val="center"/>
          </w:tcPr>
          <w:p w14:paraId="567EAAE8" w14:textId="58455B8C" w:rsidR="00D52BAA" w:rsidRPr="00F074C3" w:rsidRDefault="00E5437E" w:rsidP="00D52BAA">
            <w:pPr>
              <w:spacing w:line="276" w:lineRule="auto"/>
              <w:ind w:right="562"/>
              <w:jc w:val="center"/>
              <w:rPr>
                <w:sz w:val="22"/>
                <w:szCs w:val="22"/>
              </w:rPr>
            </w:pPr>
            <w:r>
              <w:rPr>
                <w:sz w:val="22"/>
                <w:szCs w:val="22"/>
              </w:rPr>
              <w:t>2</w:t>
            </w:r>
          </w:p>
        </w:tc>
        <w:tc>
          <w:tcPr>
            <w:tcW w:w="826" w:type="pct"/>
            <w:gridSpan w:val="2"/>
            <w:tcBorders>
              <w:left w:val="dotted" w:sz="4" w:space="0" w:color="auto"/>
              <w:bottom w:val="dotted" w:sz="4" w:space="0" w:color="auto"/>
            </w:tcBorders>
            <w:vAlign w:val="center"/>
          </w:tcPr>
          <w:p w14:paraId="546F776C" w14:textId="62D803D8" w:rsidR="00D52BAA" w:rsidRPr="005B7141" w:rsidRDefault="005B7141" w:rsidP="002D0292">
            <w:pPr>
              <w:jc w:val="left"/>
              <w:rPr>
                <w:rFonts w:cs="Tahoma"/>
                <w:color w:val="000000"/>
                <w:sz w:val="16"/>
                <w:szCs w:val="16"/>
              </w:rPr>
            </w:pPr>
            <w:r w:rsidRPr="005B7141">
              <w:rPr>
                <w:rFonts w:cs="Tahoma"/>
                <w:color w:val="000000"/>
                <w:sz w:val="16"/>
                <w:szCs w:val="16"/>
              </w:rPr>
              <w:t>Nuovo Layout: gli arredi e le sedute sono a norma.</w:t>
            </w:r>
            <w:r w:rsidR="00E5437E">
              <w:rPr>
                <w:rFonts w:cs="Tahoma"/>
                <w:color w:val="000000"/>
                <w:sz w:val="16"/>
                <w:szCs w:val="16"/>
              </w:rPr>
              <w:t xml:space="preserve"> </w:t>
            </w:r>
            <w:proofErr w:type="gramStart"/>
            <w:r w:rsidR="00E5437E">
              <w:rPr>
                <w:rFonts w:cs="Tahoma"/>
                <w:color w:val="000000"/>
                <w:sz w:val="16"/>
                <w:szCs w:val="16"/>
              </w:rPr>
              <w:t>Presenza comunque</w:t>
            </w:r>
            <w:proofErr w:type="gramEnd"/>
            <w:r w:rsidR="00E5437E">
              <w:rPr>
                <w:rFonts w:cs="Tahoma"/>
                <w:color w:val="000000"/>
                <w:sz w:val="16"/>
                <w:szCs w:val="16"/>
              </w:rPr>
              <w:t xml:space="preserve"> di alcuni arredi non conformi.</w:t>
            </w:r>
          </w:p>
        </w:tc>
      </w:tr>
      <w:tr w:rsidR="009D6503" w:rsidRPr="00CA0217" w14:paraId="42667E26" w14:textId="77777777" w:rsidTr="009D6503">
        <w:tc>
          <w:tcPr>
            <w:tcW w:w="925" w:type="pct"/>
            <w:gridSpan w:val="2"/>
            <w:tcBorders>
              <w:top w:val="dotted" w:sz="4" w:space="0" w:color="auto"/>
              <w:bottom w:val="dotted" w:sz="4" w:space="0" w:color="auto"/>
              <w:right w:val="dotted" w:sz="4" w:space="0" w:color="auto"/>
            </w:tcBorders>
            <w:vAlign w:val="center"/>
          </w:tcPr>
          <w:p w14:paraId="24E98C36" w14:textId="77777777" w:rsidR="009D6503" w:rsidRDefault="009D6503" w:rsidP="00AA1487">
            <w:pPr>
              <w:jc w:val="left"/>
              <w:rPr>
                <w:rFonts w:cs="Tahoma"/>
                <w:color w:val="000000"/>
                <w:sz w:val="16"/>
                <w:szCs w:val="16"/>
              </w:rPr>
            </w:pPr>
            <w:r>
              <w:rPr>
                <w:rFonts w:cs="Tahoma"/>
                <w:color w:val="000000"/>
                <w:sz w:val="16"/>
                <w:szCs w:val="16"/>
              </w:rPr>
              <w:t>Condizioni di lavoro particolari:</w:t>
            </w:r>
          </w:p>
          <w:p w14:paraId="2EB4C344" w14:textId="77777777" w:rsidR="009D6503" w:rsidRPr="002D0292" w:rsidRDefault="009D6503" w:rsidP="00187C27">
            <w:pPr>
              <w:jc w:val="left"/>
              <w:rPr>
                <w:rFonts w:cs="Tahoma"/>
                <w:color w:val="000000"/>
                <w:sz w:val="16"/>
                <w:szCs w:val="16"/>
              </w:rPr>
            </w:pPr>
            <w:r>
              <w:rPr>
                <w:rFonts w:cs="Tahoma"/>
                <w:color w:val="000000"/>
                <w:sz w:val="16"/>
                <w:szCs w:val="16"/>
              </w:rPr>
              <w:t>lavori in solitario</w:t>
            </w:r>
          </w:p>
        </w:tc>
        <w:tc>
          <w:tcPr>
            <w:tcW w:w="492" w:type="pct"/>
            <w:tcBorders>
              <w:top w:val="dotted" w:sz="4" w:space="0" w:color="auto"/>
              <w:left w:val="dotted" w:sz="4" w:space="0" w:color="auto"/>
              <w:bottom w:val="dotted" w:sz="4" w:space="0" w:color="auto"/>
              <w:right w:val="dotted" w:sz="4" w:space="0" w:color="auto"/>
            </w:tcBorders>
            <w:vAlign w:val="center"/>
          </w:tcPr>
          <w:p w14:paraId="67B3E4C3" w14:textId="77777777" w:rsidR="009D6503" w:rsidRDefault="009D6503" w:rsidP="00FE539B">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7B5BFD9B" w14:textId="77777777" w:rsidR="009D6503" w:rsidRPr="000D3A57" w:rsidRDefault="009D6503" w:rsidP="00AA1487">
            <w:pPr>
              <w:jc w:val="left"/>
              <w:rPr>
                <w:rFonts w:cs="Tahoma"/>
                <w:color w:val="000000"/>
                <w:sz w:val="16"/>
                <w:szCs w:val="16"/>
              </w:rPr>
            </w:pPr>
            <w:r w:rsidRPr="000D3A57">
              <w:rPr>
                <w:rFonts w:cs="Tahoma"/>
                <w:color w:val="000000"/>
                <w:sz w:val="16"/>
                <w:szCs w:val="16"/>
              </w:rPr>
              <w:t>Difficoltà o mancanza di soccorso</w:t>
            </w:r>
          </w:p>
          <w:p w14:paraId="131D0B50" w14:textId="77777777" w:rsidR="009D6503" w:rsidRPr="002D0292" w:rsidRDefault="009D6503" w:rsidP="00AA1487">
            <w:pPr>
              <w:jc w:val="left"/>
              <w:rPr>
                <w:rFonts w:cs="Tahoma"/>
                <w:color w:val="000000"/>
                <w:sz w:val="16"/>
                <w:szCs w:val="16"/>
              </w:rPr>
            </w:pPr>
            <w:r w:rsidRPr="000D3A57">
              <w:rPr>
                <w:rFonts w:cs="Tahoma"/>
                <w:color w:val="000000"/>
                <w:sz w:val="16"/>
                <w:szCs w:val="16"/>
              </w:rPr>
              <w:t>Mancanza di supervisione</w:t>
            </w:r>
          </w:p>
        </w:tc>
        <w:tc>
          <w:tcPr>
            <w:tcW w:w="1724" w:type="pct"/>
            <w:tcBorders>
              <w:top w:val="dotted" w:sz="4" w:space="0" w:color="auto"/>
              <w:left w:val="dotted" w:sz="4" w:space="0" w:color="auto"/>
              <w:bottom w:val="dotted" w:sz="4" w:space="0" w:color="auto"/>
              <w:right w:val="dotted" w:sz="4" w:space="0" w:color="auto"/>
            </w:tcBorders>
            <w:vAlign w:val="center"/>
          </w:tcPr>
          <w:p w14:paraId="5C47B408" w14:textId="77777777" w:rsidR="009D6503" w:rsidRPr="00534461" w:rsidRDefault="009D6503" w:rsidP="00247065">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3" w:type="pct"/>
            <w:tcBorders>
              <w:top w:val="dotted" w:sz="4" w:space="0" w:color="auto"/>
              <w:left w:val="dotted" w:sz="4" w:space="0" w:color="auto"/>
              <w:bottom w:val="dotted" w:sz="4" w:space="0" w:color="auto"/>
              <w:right w:val="dotted" w:sz="4" w:space="0" w:color="auto"/>
            </w:tcBorders>
            <w:vAlign w:val="center"/>
          </w:tcPr>
          <w:p w14:paraId="45D28B0C" w14:textId="77777777" w:rsidR="009D6503" w:rsidRPr="00F074C3" w:rsidRDefault="009D6503"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392D13AA" w14:textId="77777777" w:rsidR="009D6503" w:rsidRPr="00F074C3" w:rsidRDefault="009D6503"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1584577" w14:textId="77777777" w:rsidR="009D6503" w:rsidRPr="00F074C3" w:rsidRDefault="009D6503"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026D9E81" w14:textId="77777777" w:rsidR="009D6503" w:rsidRPr="00CA0217" w:rsidRDefault="00D52BAA" w:rsidP="00AA1487">
            <w:pPr>
              <w:jc w:val="left"/>
              <w:rPr>
                <w:rFonts w:cs="Tahoma"/>
                <w:color w:val="000000"/>
                <w:sz w:val="16"/>
                <w:szCs w:val="16"/>
              </w:rPr>
            </w:pPr>
            <w:r>
              <w:rPr>
                <w:rFonts w:cs="Tahoma"/>
                <w:color w:val="000000"/>
                <w:sz w:val="16"/>
                <w:szCs w:val="16"/>
              </w:rPr>
              <w:t>vedere documento Master</w:t>
            </w:r>
          </w:p>
        </w:tc>
      </w:tr>
      <w:tr w:rsidR="002A63D6" w:rsidRPr="00CA0217" w14:paraId="1EF2BB83" w14:textId="77777777" w:rsidTr="00D52BAA">
        <w:tc>
          <w:tcPr>
            <w:tcW w:w="925" w:type="pct"/>
            <w:gridSpan w:val="2"/>
            <w:tcBorders>
              <w:top w:val="dotted" w:sz="4" w:space="0" w:color="auto"/>
              <w:bottom w:val="dotted" w:sz="4" w:space="0" w:color="auto"/>
              <w:right w:val="dotted" w:sz="4" w:space="0" w:color="auto"/>
            </w:tcBorders>
            <w:vAlign w:val="center"/>
          </w:tcPr>
          <w:p w14:paraId="710255FD" w14:textId="77777777" w:rsidR="002A63D6" w:rsidRPr="002A63D6" w:rsidRDefault="002A63D6" w:rsidP="002A63D6">
            <w:pPr>
              <w:jc w:val="left"/>
              <w:rPr>
                <w:rFonts w:cs="Tahoma"/>
                <w:color w:val="000000"/>
                <w:sz w:val="16"/>
                <w:szCs w:val="16"/>
              </w:rPr>
            </w:pPr>
            <w:r w:rsidRPr="002A63D6">
              <w:rPr>
                <w:rFonts w:cs="Tahoma"/>
                <w:color w:val="000000"/>
                <w:sz w:val="16"/>
                <w:szCs w:val="16"/>
              </w:rPr>
              <w:t>MMC</w:t>
            </w:r>
          </w:p>
          <w:p w14:paraId="01A9C81F" w14:textId="77777777" w:rsidR="002A63D6" w:rsidRDefault="002A63D6" w:rsidP="002A63D6">
            <w:pPr>
              <w:jc w:val="left"/>
              <w:rPr>
                <w:rFonts w:cs="Tahoma"/>
                <w:color w:val="000000"/>
                <w:sz w:val="16"/>
                <w:szCs w:val="16"/>
              </w:rPr>
            </w:pPr>
            <w:r w:rsidRPr="002A63D6">
              <w:rPr>
                <w:rFonts w:cs="Tahoma"/>
                <w:color w:val="000000"/>
                <w:sz w:val="16"/>
                <w:szCs w:val="16"/>
              </w:rPr>
              <w:t>Movimentazione Manuale dei Carichi</w:t>
            </w:r>
          </w:p>
        </w:tc>
        <w:tc>
          <w:tcPr>
            <w:tcW w:w="492" w:type="pct"/>
            <w:tcBorders>
              <w:top w:val="dotted" w:sz="4" w:space="0" w:color="auto"/>
              <w:left w:val="dotted" w:sz="4" w:space="0" w:color="auto"/>
              <w:bottom w:val="dotted" w:sz="4" w:space="0" w:color="auto"/>
              <w:right w:val="dotted" w:sz="4" w:space="0" w:color="auto"/>
            </w:tcBorders>
            <w:vAlign w:val="center"/>
          </w:tcPr>
          <w:p w14:paraId="696EEE74" w14:textId="77777777" w:rsidR="002A63D6" w:rsidRPr="000D3A57" w:rsidRDefault="00187C27" w:rsidP="00187C2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7" w:type="pct"/>
            <w:tcBorders>
              <w:top w:val="dotted" w:sz="4" w:space="0" w:color="auto"/>
              <w:left w:val="dotted" w:sz="4" w:space="0" w:color="auto"/>
              <w:bottom w:val="dotted" w:sz="4" w:space="0" w:color="auto"/>
              <w:right w:val="dotted" w:sz="4" w:space="0" w:color="auto"/>
            </w:tcBorders>
            <w:vAlign w:val="center"/>
          </w:tcPr>
          <w:p w14:paraId="5FBEC3E3" w14:textId="77777777" w:rsidR="002A63D6" w:rsidRPr="000D3A57" w:rsidRDefault="002A63D6" w:rsidP="00AA1487">
            <w:pPr>
              <w:jc w:val="left"/>
              <w:rPr>
                <w:rFonts w:cs="Tahoma"/>
                <w:color w:val="000000"/>
                <w:sz w:val="16"/>
                <w:szCs w:val="16"/>
              </w:rPr>
            </w:pPr>
            <w:r>
              <w:rPr>
                <w:sz w:val="16"/>
                <w:szCs w:val="16"/>
              </w:rPr>
              <w:t xml:space="preserve">Patologie da sovraccarico biomeccanico, in particolare dorso-lombari, patologie delle strutture osteoarticolari, </w:t>
            </w:r>
            <w:r w:rsidR="00871F83">
              <w:rPr>
                <w:sz w:val="16"/>
                <w:szCs w:val="16"/>
              </w:rPr>
              <w:t>muscolo tendinee</w:t>
            </w:r>
            <w:r>
              <w:rPr>
                <w:sz w:val="16"/>
                <w:szCs w:val="16"/>
              </w:rPr>
              <w:t xml:space="preserve"> e </w:t>
            </w:r>
            <w:proofErr w:type="spellStart"/>
            <w:r>
              <w:rPr>
                <w:sz w:val="16"/>
                <w:szCs w:val="16"/>
              </w:rPr>
              <w:t>nervovascolari</w:t>
            </w:r>
            <w:proofErr w:type="spellEnd"/>
          </w:p>
        </w:tc>
        <w:tc>
          <w:tcPr>
            <w:tcW w:w="1724" w:type="pct"/>
            <w:tcBorders>
              <w:top w:val="dotted" w:sz="4" w:space="0" w:color="auto"/>
              <w:left w:val="dotted" w:sz="4" w:space="0" w:color="auto"/>
              <w:bottom w:val="dotted" w:sz="4" w:space="0" w:color="auto"/>
              <w:right w:val="dotted" w:sz="4" w:space="0" w:color="auto"/>
            </w:tcBorders>
            <w:vAlign w:val="center"/>
          </w:tcPr>
          <w:p w14:paraId="346DC869" w14:textId="77777777" w:rsidR="002A63D6" w:rsidRDefault="002A63D6" w:rsidP="00343DDD">
            <w:pPr>
              <w:jc w:val="left"/>
              <w:rPr>
                <w:rFonts w:cs="Tahoma"/>
                <w:color w:val="000000"/>
                <w:sz w:val="16"/>
                <w:szCs w:val="16"/>
              </w:rPr>
            </w:pPr>
          </w:p>
        </w:tc>
        <w:tc>
          <w:tcPr>
            <w:tcW w:w="93" w:type="pct"/>
            <w:tcBorders>
              <w:top w:val="dotted" w:sz="4" w:space="0" w:color="auto"/>
              <w:left w:val="dotted" w:sz="4" w:space="0" w:color="auto"/>
              <w:bottom w:val="dotted" w:sz="4" w:space="0" w:color="auto"/>
              <w:right w:val="dotted" w:sz="4" w:space="0" w:color="auto"/>
            </w:tcBorders>
            <w:vAlign w:val="center"/>
          </w:tcPr>
          <w:p w14:paraId="72AE4207" w14:textId="77777777" w:rsidR="002A63D6" w:rsidRDefault="00D52BAA"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2227F73D" w14:textId="77777777" w:rsidR="002A63D6" w:rsidRDefault="00D52BAA"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24499D4" w14:textId="77777777" w:rsidR="002A63D6" w:rsidRDefault="00D52BAA"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4CCE3C79" w14:textId="77777777" w:rsidR="002A63D6" w:rsidRPr="00CA0217" w:rsidRDefault="00FE539B" w:rsidP="00FE539B">
            <w:pPr>
              <w:jc w:val="left"/>
              <w:rPr>
                <w:rFonts w:cs="Tahoma"/>
                <w:color w:val="000000"/>
                <w:sz w:val="16"/>
                <w:szCs w:val="16"/>
              </w:rPr>
            </w:pPr>
            <w:r>
              <w:rPr>
                <w:rFonts w:cs="Tahoma"/>
                <w:color w:val="000000"/>
                <w:sz w:val="16"/>
                <w:szCs w:val="16"/>
              </w:rPr>
              <w:t>vedere documento Master</w:t>
            </w:r>
          </w:p>
        </w:tc>
      </w:tr>
      <w:tr w:rsidR="00FE539B" w:rsidRPr="00CA0217" w14:paraId="5A18DC80" w14:textId="77777777" w:rsidTr="00D52BAA">
        <w:tc>
          <w:tcPr>
            <w:tcW w:w="925" w:type="pct"/>
            <w:gridSpan w:val="2"/>
            <w:tcBorders>
              <w:top w:val="dotted" w:sz="4" w:space="0" w:color="auto"/>
              <w:bottom w:val="dotted" w:sz="4" w:space="0" w:color="auto"/>
              <w:right w:val="dotted" w:sz="4" w:space="0" w:color="auto"/>
            </w:tcBorders>
            <w:vAlign w:val="center"/>
          </w:tcPr>
          <w:p w14:paraId="611043FD" w14:textId="77777777" w:rsidR="00FE539B" w:rsidRDefault="00FE539B" w:rsidP="00AA1487">
            <w:pPr>
              <w:jc w:val="left"/>
              <w:rPr>
                <w:rFonts w:cs="Tahoma"/>
                <w:color w:val="000000"/>
                <w:sz w:val="16"/>
                <w:szCs w:val="16"/>
              </w:rPr>
            </w:pPr>
            <w:r w:rsidRPr="00FE539B">
              <w:rPr>
                <w:rFonts w:cs="Tahoma"/>
                <w:color w:val="000000"/>
                <w:sz w:val="16"/>
                <w:szCs w:val="16"/>
              </w:rPr>
              <w:t>Lavoratrici gestanti</w:t>
            </w:r>
          </w:p>
        </w:tc>
        <w:tc>
          <w:tcPr>
            <w:tcW w:w="492" w:type="pct"/>
            <w:tcBorders>
              <w:top w:val="dotted" w:sz="4" w:space="0" w:color="auto"/>
              <w:left w:val="dotted" w:sz="4" w:space="0" w:color="auto"/>
              <w:bottom w:val="dotted" w:sz="4" w:space="0" w:color="auto"/>
              <w:right w:val="dotted" w:sz="4" w:space="0" w:color="auto"/>
            </w:tcBorders>
            <w:vAlign w:val="center"/>
          </w:tcPr>
          <w:p w14:paraId="480D31FA" w14:textId="77777777" w:rsidR="00FE539B" w:rsidRPr="000D3A57" w:rsidRDefault="00187C27" w:rsidP="00AA148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7" w:type="pct"/>
            <w:tcBorders>
              <w:top w:val="dotted" w:sz="4" w:space="0" w:color="auto"/>
              <w:left w:val="dotted" w:sz="4" w:space="0" w:color="auto"/>
              <w:bottom w:val="dotted" w:sz="4" w:space="0" w:color="auto"/>
              <w:right w:val="dotted" w:sz="4" w:space="0" w:color="auto"/>
            </w:tcBorders>
            <w:vAlign w:val="center"/>
          </w:tcPr>
          <w:p w14:paraId="3D432155" w14:textId="77777777" w:rsidR="00FE539B" w:rsidRDefault="00FE539B" w:rsidP="00FE539B">
            <w:pPr>
              <w:jc w:val="left"/>
              <w:rPr>
                <w:sz w:val="16"/>
                <w:szCs w:val="16"/>
              </w:rPr>
            </w:pPr>
            <w:r>
              <w:rPr>
                <w:sz w:val="16"/>
                <w:szCs w:val="16"/>
              </w:rPr>
              <w:t>Rischi dati da esposizione ad agenti fisici, chimici o biologici</w:t>
            </w:r>
          </w:p>
          <w:p w14:paraId="536287BB" w14:textId="77777777" w:rsidR="00FE539B" w:rsidRPr="000D3A57" w:rsidRDefault="00FE539B" w:rsidP="00D52BAA">
            <w:pPr>
              <w:jc w:val="left"/>
              <w:rPr>
                <w:rFonts w:cs="Tahoma"/>
                <w:color w:val="000000"/>
                <w:sz w:val="16"/>
                <w:szCs w:val="16"/>
              </w:rPr>
            </w:pPr>
            <w:r>
              <w:rPr>
                <w:sz w:val="16"/>
                <w:szCs w:val="16"/>
              </w:rPr>
              <w:t>Rischi riguardanti i mov</w:t>
            </w:r>
            <w:r w:rsidR="00D52BAA">
              <w:rPr>
                <w:sz w:val="16"/>
                <w:szCs w:val="16"/>
              </w:rPr>
              <w:t>imenti, le posizioni di lavoro e l’accessibilità ai luoghi di lavoro.</w:t>
            </w:r>
          </w:p>
        </w:tc>
        <w:tc>
          <w:tcPr>
            <w:tcW w:w="1724" w:type="pct"/>
            <w:tcBorders>
              <w:top w:val="dotted" w:sz="4" w:space="0" w:color="auto"/>
              <w:left w:val="dotted" w:sz="4" w:space="0" w:color="auto"/>
              <w:bottom w:val="dotted" w:sz="4" w:space="0" w:color="auto"/>
              <w:right w:val="dotted" w:sz="4" w:space="0" w:color="auto"/>
            </w:tcBorders>
            <w:vAlign w:val="center"/>
          </w:tcPr>
          <w:p w14:paraId="05FDE036" w14:textId="4DADF086" w:rsidR="00FE539B" w:rsidRDefault="00D52BAA" w:rsidP="00D52BAA">
            <w:pPr>
              <w:jc w:val="left"/>
              <w:rPr>
                <w:rFonts w:cs="Tahoma"/>
                <w:color w:val="000000"/>
                <w:sz w:val="16"/>
                <w:szCs w:val="16"/>
              </w:rPr>
            </w:pPr>
            <w:r>
              <w:rPr>
                <w:rFonts w:cs="Tahoma"/>
                <w:color w:val="000000"/>
                <w:sz w:val="16"/>
                <w:szCs w:val="16"/>
              </w:rPr>
              <w:t>Non si rilevano rischi</w:t>
            </w:r>
          </w:p>
        </w:tc>
        <w:tc>
          <w:tcPr>
            <w:tcW w:w="93" w:type="pct"/>
            <w:tcBorders>
              <w:top w:val="dotted" w:sz="4" w:space="0" w:color="auto"/>
              <w:left w:val="dotted" w:sz="4" w:space="0" w:color="auto"/>
              <w:bottom w:val="dotted" w:sz="4" w:space="0" w:color="auto"/>
              <w:right w:val="dotted" w:sz="4" w:space="0" w:color="auto"/>
            </w:tcBorders>
            <w:vAlign w:val="center"/>
          </w:tcPr>
          <w:p w14:paraId="778F31D5" w14:textId="09661F18" w:rsidR="00FE539B" w:rsidRDefault="00575877"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4B77BDC0" w14:textId="77777777" w:rsidR="00FE539B" w:rsidRDefault="00D52BAA"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4BB754E0" w14:textId="42987FFE" w:rsidR="00FE539B" w:rsidRDefault="00575877"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53400551" w14:textId="77777777" w:rsidR="00FE539B" w:rsidRPr="00CA0217" w:rsidRDefault="00FE539B" w:rsidP="00AA1487">
            <w:pPr>
              <w:jc w:val="left"/>
              <w:rPr>
                <w:rFonts w:cs="Tahoma"/>
                <w:color w:val="000000"/>
                <w:sz w:val="16"/>
                <w:szCs w:val="16"/>
              </w:rPr>
            </w:pPr>
            <w:r>
              <w:rPr>
                <w:rFonts w:cs="Tahoma"/>
                <w:color w:val="000000"/>
                <w:sz w:val="16"/>
                <w:szCs w:val="16"/>
              </w:rPr>
              <w:t>vedere documento Master</w:t>
            </w:r>
          </w:p>
        </w:tc>
      </w:tr>
      <w:tr w:rsidR="002B1A59" w:rsidRPr="00CA0217" w14:paraId="488DB405" w14:textId="77777777" w:rsidTr="002B1A59">
        <w:tc>
          <w:tcPr>
            <w:tcW w:w="925" w:type="pct"/>
            <w:gridSpan w:val="2"/>
            <w:tcBorders>
              <w:top w:val="dotted" w:sz="4" w:space="0" w:color="auto"/>
              <w:bottom w:val="dotted" w:sz="4" w:space="0" w:color="auto"/>
              <w:right w:val="dotted" w:sz="4" w:space="0" w:color="auto"/>
            </w:tcBorders>
            <w:shd w:val="clear" w:color="auto" w:fill="auto"/>
            <w:vAlign w:val="center"/>
          </w:tcPr>
          <w:p w14:paraId="06CFFFCF" w14:textId="77777777" w:rsidR="002B1A59" w:rsidRPr="002B1A59" w:rsidRDefault="002B1A59" w:rsidP="00AA1487">
            <w:pPr>
              <w:jc w:val="left"/>
              <w:rPr>
                <w:rFonts w:cs="Tahoma"/>
                <w:sz w:val="16"/>
                <w:szCs w:val="16"/>
              </w:rPr>
            </w:pPr>
            <w:r w:rsidRPr="002B1A59">
              <w:rPr>
                <w:rFonts w:cs="Tahoma"/>
                <w:sz w:val="16"/>
                <w:szCs w:val="16"/>
              </w:rPr>
              <w:t>Contratto d’appalto e d’opera: rischi interferenti</w:t>
            </w:r>
          </w:p>
        </w:tc>
        <w:tc>
          <w:tcPr>
            <w:tcW w:w="492" w:type="pct"/>
            <w:tcBorders>
              <w:top w:val="dotted" w:sz="4" w:space="0" w:color="auto"/>
              <w:left w:val="dotted" w:sz="4" w:space="0" w:color="auto"/>
              <w:bottom w:val="dotted" w:sz="4" w:space="0" w:color="auto"/>
              <w:right w:val="dotted" w:sz="4" w:space="0" w:color="auto"/>
            </w:tcBorders>
            <w:shd w:val="clear" w:color="auto" w:fill="auto"/>
            <w:vAlign w:val="center"/>
          </w:tcPr>
          <w:p w14:paraId="74954B7D" w14:textId="77777777" w:rsidR="002B1A59" w:rsidRPr="002B1A59" w:rsidRDefault="002B1A59" w:rsidP="00AA1487">
            <w:pPr>
              <w:snapToGrid w:val="0"/>
              <w:jc w:val="left"/>
              <w:rPr>
                <w:rFonts w:cs="Tahoma"/>
                <w:sz w:val="16"/>
                <w:szCs w:val="16"/>
                <w:highlight w:val="yellow"/>
              </w:rPr>
            </w:pPr>
            <w:r w:rsidRPr="002B1A59">
              <w:rPr>
                <w:rFonts w:cs="Tahoma"/>
                <w:sz w:val="16"/>
                <w:szCs w:val="16"/>
              </w:rPr>
              <w:t>Manutentori esterni</w:t>
            </w:r>
          </w:p>
        </w:tc>
        <w:tc>
          <w:tcPr>
            <w:tcW w:w="737" w:type="pct"/>
            <w:tcBorders>
              <w:top w:val="dotted" w:sz="4" w:space="0" w:color="auto"/>
              <w:left w:val="dotted" w:sz="4" w:space="0" w:color="auto"/>
              <w:bottom w:val="dotted" w:sz="4" w:space="0" w:color="auto"/>
              <w:right w:val="dotted" w:sz="4" w:space="0" w:color="auto"/>
            </w:tcBorders>
            <w:shd w:val="clear" w:color="auto" w:fill="auto"/>
            <w:vAlign w:val="center"/>
          </w:tcPr>
          <w:p w14:paraId="1E7DE975" w14:textId="77777777" w:rsidR="002B1A59" w:rsidRPr="002B1A59" w:rsidRDefault="002B1A59" w:rsidP="00AA1487">
            <w:pPr>
              <w:jc w:val="left"/>
              <w:rPr>
                <w:rFonts w:cs="Tahoma"/>
                <w:sz w:val="16"/>
                <w:szCs w:val="16"/>
              </w:rPr>
            </w:pPr>
            <w:r w:rsidRPr="002B1A59">
              <w:rPr>
                <w:sz w:val="16"/>
                <w:szCs w:val="16"/>
              </w:rPr>
              <w:t>Interferenze</w:t>
            </w:r>
          </w:p>
        </w:tc>
        <w:tc>
          <w:tcPr>
            <w:tcW w:w="1724" w:type="pct"/>
            <w:tcBorders>
              <w:top w:val="dotted" w:sz="4" w:space="0" w:color="auto"/>
              <w:left w:val="dotted" w:sz="4" w:space="0" w:color="auto"/>
              <w:bottom w:val="dotted" w:sz="4" w:space="0" w:color="auto"/>
              <w:right w:val="dotted" w:sz="4" w:space="0" w:color="auto"/>
            </w:tcBorders>
            <w:shd w:val="clear" w:color="auto" w:fill="auto"/>
            <w:vAlign w:val="center"/>
          </w:tcPr>
          <w:p w14:paraId="5F71E879" w14:textId="77777777" w:rsidR="002B1A59" w:rsidRPr="002B1A59" w:rsidRDefault="002B1A59" w:rsidP="00343DDD">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3" w:type="pct"/>
            <w:tcBorders>
              <w:top w:val="dotted" w:sz="4" w:space="0" w:color="auto"/>
              <w:left w:val="dotted" w:sz="4" w:space="0" w:color="auto"/>
              <w:bottom w:val="dotted" w:sz="4" w:space="0" w:color="auto"/>
              <w:right w:val="dotted" w:sz="4" w:space="0" w:color="auto"/>
            </w:tcBorders>
            <w:shd w:val="clear" w:color="auto" w:fill="auto"/>
            <w:vAlign w:val="center"/>
          </w:tcPr>
          <w:p w14:paraId="2FF041ED" w14:textId="77777777" w:rsidR="002B1A59" w:rsidRDefault="002B1A59" w:rsidP="00F21163">
            <w:pPr>
              <w:spacing w:line="276" w:lineRule="auto"/>
              <w:ind w:right="562"/>
              <w:jc w:val="center"/>
              <w:rPr>
                <w:sz w:val="22"/>
                <w:szCs w:val="22"/>
              </w:rPr>
            </w:pPr>
            <w:r>
              <w:rPr>
                <w:sz w:val="22"/>
                <w:szCs w:val="22"/>
              </w:rPr>
              <w:t>0</w:t>
            </w:r>
          </w:p>
        </w:tc>
        <w:tc>
          <w:tcPr>
            <w:tcW w:w="105"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2F1DDE04" w14:textId="29A2FC0A" w:rsidR="002B1A59" w:rsidRDefault="00575877"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27DB0CC8" w14:textId="175BBDFB" w:rsidR="002B1A59" w:rsidRDefault="00575877"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shd w:val="clear" w:color="auto" w:fill="auto"/>
            <w:vAlign w:val="center"/>
          </w:tcPr>
          <w:p w14:paraId="19861985" w14:textId="77777777" w:rsidR="002B1A59" w:rsidRPr="00CA0217" w:rsidRDefault="002B1A59" w:rsidP="00AA1487">
            <w:pPr>
              <w:jc w:val="left"/>
              <w:rPr>
                <w:rFonts w:cs="Tahoma"/>
                <w:color w:val="000000"/>
                <w:sz w:val="16"/>
                <w:szCs w:val="16"/>
              </w:rPr>
            </w:pPr>
          </w:p>
        </w:tc>
      </w:tr>
      <w:tr w:rsidR="002A63D6" w:rsidRPr="00CA0217" w14:paraId="370D9035" w14:textId="77777777" w:rsidTr="00B13829">
        <w:tc>
          <w:tcPr>
            <w:tcW w:w="925" w:type="pct"/>
            <w:gridSpan w:val="2"/>
            <w:tcBorders>
              <w:top w:val="dotted" w:sz="4" w:space="0" w:color="auto"/>
              <w:bottom w:val="dotted" w:sz="4" w:space="0" w:color="auto"/>
              <w:right w:val="dotted" w:sz="4" w:space="0" w:color="auto"/>
            </w:tcBorders>
            <w:vAlign w:val="center"/>
          </w:tcPr>
          <w:p w14:paraId="7F400033" w14:textId="77777777" w:rsidR="002A63D6" w:rsidRDefault="00A221C5" w:rsidP="00AA1487">
            <w:pPr>
              <w:jc w:val="left"/>
              <w:rPr>
                <w:rFonts w:cs="Tahoma"/>
                <w:color w:val="000000"/>
                <w:sz w:val="16"/>
                <w:szCs w:val="16"/>
              </w:rPr>
            </w:pPr>
            <w:r w:rsidRPr="00A221C5">
              <w:rPr>
                <w:rFonts w:cs="Tahoma"/>
                <w:color w:val="000000"/>
                <w:sz w:val="16"/>
                <w:szCs w:val="16"/>
              </w:rPr>
              <w:t>Lavoro in spazi confinati</w:t>
            </w:r>
          </w:p>
        </w:tc>
        <w:tc>
          <w:tcPr>
            <w:tcW w:w="492" w:type="pct"/>
            <w:tcBorders>
              <w:top w:val="dotted" w:sz="4" w:space="0" w:color="auto"/>
              <w:left w:val="dotted" w:sz="4" w:space="0" w:color="auto"/>
              <w:bottom w:val="dotted" w:sz="4" w:space="0" w:color="auto"/>
              <w:right w:val="dotted" w:sz="4" w:space="0" w:color="auto"/>
            </w:tcBorders>
            <w:vAlign w:val="center"/>
          </w:tcPr>
          <w:p w14:paraId="5554A34E" w14:textId="77777777" w:rsidR="002A63D6" w:rsidRPr="00187C27" w:rsidRDefault="00187C27" w:rsidP="00AA1487">
            <w:pPr>
              <w:snapToGrid w:val="0"/>
              <w:jc w:val="left"/>
              <w:rPr>
                <w:rFonts w:cs="Tahoma"/>
                <w:sz w:val="16"/>
                <w:szCs w:val="16"/>
                <w:highlight w:val="yellow"/>
              </w:rPr>
            </w:pPr>
            <w:r w:rsidRPr="00187C27">
              <w:rPr>
                <w:rFonts w:cs="Tahoma"/>
                <w:sz w:val="16"/>
                <w:szCs w:val="16"/>
              </w:rPr>
              <w:t>Manutentori esterni</w:t>
            </w:r>
          </w:p>
        </w:tc>
        <w:tc>
          <w:tcPr>
            <w:tcW w:w="737" w:type="pct"/>
            <w:tcBorders>
              <w:top w:val="dotted" w:sz="4" w:space="0" w:color="auto"/>
              <w:left w:val="dotted" w:sz="4" w:space="0" w:color="auto"/>
              <w:bottom w:val="dotted" w:sz="4" w:space="0" w:color="auto"/>
              <w:right w:val="dotted" w:sz="4" w:space="0" w:color="auto"/>
            </w:tcBorders>
            <w:vAlign w:val="center"/>
          </w:tcPr>
          <w:p w14:paraId="2B09CE10" w14:textId="77777777" w:rsidR="002A63D6" w:rsidRPr="00187C27" w:rsidRDefault="00187C27" w:rsidP="00AA1487">
            <w:pPr>
              <w:jc w:val="left"/>
              <w:rPr>
                <w:sz w:val="16"/>
              </w:rPr>
            </w:pPr>
            <w:r>
              <w:rPr>
                <w:sz w:val="16"/>
              </w:rPr>
              <w:t>Rischio per lavoratori operanti in spazi confinati con difficoltà di accesso, soccorso e ventilazione</w:t>
            </w:r>
          </w:p>
        </w:tc>
        <w:tc>
          <w:tcPr>
            <w:tcW w:w="1724" w:type="pct"/>
            <w:tcBorders>
              <w:top w:val="dotted" w:sz="4" w:space="0" w:color="auto"/>
              <w:left w:val="dotted" w:sz="4" w:space="0" w:color="auto"/>
              <w:bottom w:val="dotted" w:sz="4" w:space="0" w:color="auto"/>
              <w:right w:val="dotted" w:sz="4" w:space="0" w:color="auto"/>
            </w:tcBorders>
            <w:vAlign w:val="center"/>
          </w:tcPr>
          <w:p w14:paraId="323316C7" w14:textId="77777777" w:rsidR="002A63D6" w:rsidRDefault="00187C27" w:rsidP="00343DDD">
            <w:pPr>
              <w:jc w:val="left"/>
              <w:rPr>
                <w:rFonts w:cs="Tahoma"/>
                <w:color w:val="000000"/>
                <w:sz w:val="16"/>
                <w:szCs w:val="16"/>
              </w:rPr>
            </w:pPr>
            <w:r w:rsidRPr="00A221C5">
              <w:rPr>
                <w:rFonts w:cs="Tahoma"/>
                <w:color w:val="000000"/>
                <w:sz w:val="16"/>
                <w:szCs w:val="16"/>
              </w:rPr>
              <w:t>Rischio non presente nell’attività, nessun adempimento previsto</w:t>
            </w:r>
          </w:p>
        </w:tc>
        <w:tc>
          <w:tcPr>
            <w:tcW w:w="93" w:type="pct"/>
            <w:tcBorders>
              <w:top w:val="dotted" w:sz="4" w:space="0" w:color="auto"/>
              <w:left w:val="dotted" w:sz="4" w:space="0" w:color="auto"/>
              <w:bottom w:val="dotted" w:sz="4" w:space="0" w:color="auto"/>
              <w:right w:val="dotted" w:sz="4" w:space="0" w:color="auto"/>
            </w:tcBorders>
            <w:vAlign w:val="center"/>
          </w:tcPr>
          <w:p w14:paraId="6CFD9766" w14:textId="77777777" w:rsidR="002A63D6" w:rsidRDefault="002A63D6" w:rsidP="00F21163">
            <w:pPr>
              <w:spacing w:line="276" w:lineRule="auto"/>
              <w:ind w:right="562"/>
              <w:jc w:val="center"/>
              <w:rPr>
                <w:sz w:val="22"/>
                <w:szCs w:val="22"/>
              </w:rPr>
            </w:pP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57A60C5B" w14:textId="77777777" w:rsidR="002A63D6" w:rsidRDefault="002A63D6" w:rsidP="00F21163">
            <w:pPr>
              <w:spacing w:line="276" w:lineRule="auto"/>
              <w:ind w:right="562"/>
              <w:jc w:val="center"/>
              <w:rPr>
                <w:sz w:val="22"/>
                <w:szCs w:val="22"/>
              </w:rPr>
            </w:pP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1834D2E8" w14:textId="77777777" w:rsidR="002A63D6" w:rsidRDefault="002A63D6" w:rsidP="00F21163">
            <w:pPr>
              <w:spacing w:line="276" w:lineRule="auto"/>
              <w:ind w:right="562"/>
              <w:jc w:val="center"/>
              <w:rPr>
                <w:sz w:val="22"/>
                <w:szCs w:val="22"/>
              </w:rPr>
            </w:pPr>
          </w:p>
        </w:tc>
        <w:tc>
          <w:tcPr>
            <w:tcW w:w="826" w:type="pct"/>
            <w:gridSpan w:val="2"/>
            <w:tcBorders>
              <w:top w:val="dotted" w:sz="4" w:space="0" w:color="auto"/>
              <w:left w:val="dotted" w:sz="4" w:space="0" w:color="auto"/>
              <w:bottom w:val="dotted" w:sz="4" w:space="0" w:color="auto"/>
            </w:tcBorders>
            <w:vAlign w:val="center"/>
          </w:tcPr>
          <w:p w14:paraId="3D8BCB93" w14:textId="77777777" w:rsidR="002A63D6" w:rsidRPr="00CA0217" w:rsidRDefault="002A63D6" w:rsidP="00AA1487">
            <w:pPr>
              <w:jc w:val="left"/>
              <w:rPr>
                <w:rFonts w:cs="Tahoma"/>
                <w:color w:val="000000"/>
                <w:sz w:val="16"/>
                <w:szCs w:val="16"/>
              </w:rPr>
            </w:pPr>
          </w:p>
        </w:tc>
      </w:tr>
      <w:tr w:rsidR="002B1A59" w:rsidRPr="00CA0217" w14:paraId="1584C728" w14:textId="77777777" w:rsidTr="005B7141">
        <w:tc>
          <w:tcPr>
            <w:tcW w:w="925" w:type="pct"/>
            <w:gridSpan w:val="2"/>
            <w:tcBorders>
              <w:top w:val="dotted" w:sz="4" w:space="0" w:color="auto"/>
              <w:bottom w:val="dotted" w:sz="4" w:space="0" w:color="auto"/>
              <w:right w:val="dotted" w:sz="4" w:space="0" w:color="auto"/>
            </w:tcBorders>
            <w:vAlign w:val="center"/>
          </w:tcPr>
          <w:p w14:paraId="1E6217E0" w14:textId="77777777" w:rsidR="002B1A59" w:rsidRPr="00F639D9" w:rsidRDefault="002B1A59" w:rsidP="00AA1487">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92" w:type="pct"/>
            <w:tcBorders>
              <w:top w:val="dotted" w:sz="4" w:space="0" w:color="auto"/>
              <w:left w:val="dotted" w:sz="4" w:space="0" w:color="auto"/>
              <w:bottom w:val="dotted" w:sz="4" w:space="0" w:color="auto"/>
              <w:right w:val="dotted" w:sz="4" w:space="0" w:color="auto"/>
            </w:tcBorders>
            <w:vAlign w:val="center"/>
          </w:tcPr>
          <w:p w14:paraId="343A9EF4" w14:textId="77777777" w:rsidR="002B1A59" w:rsidRPr="00187C27" w:rsidRDefault="002B1A59" w:rsidP="00AA1487">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7" w:type="pct"/>
            <w:tcBorders>
              <w:top w:val="dotted" w:sz="4" w:space="0" w:color="auto"/>
              <w:left w:val="dotted" w:sz="4" w:space="0" w:color="auto"/>
              <w:bottom w:val="dotted" w:sz="4" w:space="0" w:color="auto"/>
              <w:right w:val="dotted" w:sz="4" w:space="0" w:color="auto"/>
            </w:tcBorders>
            <w:vAlign w:val="center"/>
          </w:tcPr>
          <w:p w14:paraId="47F0C16B" w14:textId="77777777" w:rsidR="002B1A59" w:rsidRDefault="002B1A59" w:rsidP="0059094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24" w:type="pct"/>
            <w:tcBorders>
              <w:top w:val="dotted" w:sz="4" w:space="0" w:color="auto"/>
              <w:left w:val="dotted" w:sz="4" w:space="0" w:color="auto"/>
              <w:bottom w:val="dotted" w:sz="4" w:space="0" w:color="auto"/>
              <w:right w:val="dotted" w:sz="4" w:space="0" w:color="auto"/>
            </w:tcBorders>
            <w:vAlign w:val="center"/>
          </w:tcPr>
          <w:p w14:paraId="7A390A59" w14:textId="77777777" w:rsidR="002B1A59" w:rsidRDefault="002B1A59" w:rsidP="006C1977">
            <w:pPr>
              <w:jc w:val="left"/>
              <w:rPr>
                <w:sz w:val="16"/>
                <w:szCs w:val="16"/>
              </w:rPr>
            </w:pPr>
            <w:r>
              <w:rPr>
                <w:sz w:val="16"/>
                <w:szCs w:val="16"/>
              </w:rPr>
              <w:t>Vi sono barriere architettoniche che non consentono l’accesso a lavoratori con disabilità motoria.</w:t>
            </w:r>
          </w:p>
          <w:p w14:paraId="794EE86C" w14:textId="59161F0F" w:rsidR="002B1A59" w:rsidRPr="00011F51" w:rsidRDefault="002B1A59" w:rsidP="0059094F">
            <w:pPr>
              <w:jc w:val="left"/>
              <w:rPr>
                <w:sz w:val="16"/>
                <w:szCs w:val="16"/>
              </w:rPr>
            </w:pPr>
            <w:r w:rsidRPr="00011F51">
              <w:rPr>
                <w:sz w:val="16"/>
                <w:szCs w:val="16"/>
              </w:rPr>
              <w:t>Qualora se ne presentasse la necessità</w:t>
            </w:r>
            <w:r w:rsidR="00871F83" w:rsidRPr="00011F51">
              <w:rPr>
                <w:sz w:val="16"/>
                <w:szCs w:val="16"/>
              </w:rPr>
              <w:t>,</w:t>
            </w:r>
            <w:r w:rsidRPr="00011F51">
              <w:rPr>
                <w:sz w:val="16"/>
                <w:szCs w:val="16"/>
              </w:rPr>
              <w:t xml:space="preserve"> gli spazi </w:t>
            </w:r>
            <w:proofErr w:type="gramStart"/>
            <w:r w:rsidRPr="00011F51">
              <w:rPr>
                <w:sz w:val="16"/>
                <w:szCs w:val="16"/>
              </w:rPr>
              <w:t>possono essere opportunamente adeguati</w:t>
            </w:r>
            <w:proofErr w:type="gramEnd"/>
            <w:r w:rsidRPr="00011F51">
              <w:rPr>
                <w:sz w:val="16"/>
                <w:szCs w:val="16"/>
              </w:rPr>
              <w:t xml:space="preserve"> (adeguamento servizio igienico)</w:t>
            </w:r>
            <w:r w:rsidR="00EA2441">
              <w:rPr>
                <w:sz w:val="16"/>
                <w:szCs w:val="16"/>
              </w:rPr>
              <w:t>.</w:t>
            </w:r>
          </w:p>
        </w:tc>
        <w:tc>
          <w:tcPr>
            <w:tcW w:w="93" w:type="pct"/>
            <w:tcBorders>
              <w:top w:val="dotted" w:sz="4" w:space="0" w:color="auto"/>
              <w:left w:val="dotted" w:sz="4" w:space="0" w:color="auto"/>
              <w:bottom w:val="dotted" w:sz="4" w:space="0" w:color="auto"/>
              <w:right w:val="dotted" w:sz="4" w:space="0" w:color="auto"/>
            </w:tcBorders>
            <w:shd w:val="clear" w:color="auto" w:fill="auto"/>
            <w:vAlign w:val="center"/>
          </w:tcPr>
          <w:p w14:paraId="63376D3F" w14:textId="092296F7" w:rsidR="002B1A59" w:rsidRDefault="00575877"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6066E705" w14:textId="77777777" w:rsidR="002B1A59" w:rsidRDefault="002B1A59"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66B9A28D" w14:textId="7E8FA8C4" w:rsidR="002B1A59" w:rsidRDefault="00575877"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7A9DDF19" w14:textId="77777777" w:rsidR="002B1A59" w:rsidRDefault="002B1A59" w:rsidP="0059094F">
            <w:pPr>
              <w:jc w:val="left"/>
              <w:rPr>
                <w:rFonts w:cs="Tahoma"/>
                <w:color w:val="000000"/>
                <w:sz w:val="16"/>
                <w:szCs w:val="16"/>
              </w:rPr>
            </w:pPr>
            <w:r w:rsidRPr="002B2D1D">
              <w:rPr>
                <w:rFonts w:cs="Tahoma"/>
                <w:color w:val="000000"/>
                <w:sz w:val="16"/>
                <w:szCs w:val="16"/>
              </w:rPr>
              <w:t>Nella sede non sono presenti lavoratori con disabilità motoria.</w:t>
            </w:r>
          </w:p>
        </w:tc>
      </w:tr>
      <w:tr w:rsidR="002B1A59" w:rsidRPr="00CA0217" w14:paraId="212D28F1" w14:textId="77777777" w:rsidTr="00EA2441">
        <w:tc>
          <w:tcPr>
            <w:tcW w:w="925" w:type="pct"/>
            <w:gridSpan w:val="2"/>
            <w:tcBorders>
              <w:top w:val="dotted" w:sz="4" w:space="0" w:color="auto"/>
              <w:bottom w:val="dotted" w:sz="4" w:space="0" w:color="auto"/>
              <w:right w:val="dotted" w:sz="4" w:space="0" w:color="auto"/>
            </w:tcBorders>
            <w:vAlign w:val="center"/>
          </w:tcPr>
          <w:p w14:paraId="21D913CA" w14:textId="77777777" w:rsidR="002B1A59" w:rsidRPr="00F639D9" w:rsidRDefault="002B1A59" w:rsidP="00AA1487">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92" w:type="pct"/>
            <w:tcBorders>
              <w:top w:val="dotted" w:sz="4" w:space="0" w:color="auto"/>
              <w:left w:val="dotted" w:sz="4" w:space="0" w:color="auto"/>
              <w:bottom w:val="dotted" w:sz="4" w:space="0" w:color="auto"/>
              <w:right w:val="dotted" w:sz="4" w:space="0" w:color="auto"/>
            </w:tcBorders>
            <w:vAlign w:val="center"/>
          </w:tcPr>
          <w:p w14:paraId="1FD8E016" w14:textId="77777777" w:rsidR="002B1A59" w:rsidRPr="000D3A57" w:rsidRDefault="002B1A59" w:rsidP="00AA1487">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7" w:type="pct"/>
            <w:tcBorders>
              <w:top w:val="dotted" w:sz="4" w:space="0" w:color="auto"/>
              <w:left w:val="dotted" w:sz="4" w:space="0" w:color="auto"/>
              <w:bottom w:val="dotted" w:sz="4" w:space="0" w:color="auto"/>
              <w:right w:val="dotted" w:sz="4" w:space="0" w:color="auto"/>
            </w:tcBorders>
            <w:vAlign w:val="center"/>
          </w:tcPr>
          <w:p w14:paraId="5E196C34" w14:textId="77777777" w:rsidR="002B1A59" w:rsidRPr="000D3A57" w:rsidRDefault="002B1A59" w:rsidP="0059094F">
            <w:pPr>
              <w:jc w:val="left"/>
              <w:rPr>
                <w:rFonts w:cs="Tahoma"/>
                <w:color w:val="000000"/>
                <w:sz w:val="16"/>
                <w:szCs w:val="16"/>
              </w:rPr>
            </w:pPr>
            <w:r>
              <w:rPr>
                <w:rFonts w:cs="Tahoma"/>
                <w:color w:val="000000"/>
                <w:sz w:val="16"/>
                <w:szCs w:val="16"/>
              </w:rPr>
              <w:t>Rischi di varia natura.</w:t>
            </w:r>
          </w:p>
        </w:tc>
        <w:tc>
          <w:tcPr>
            <w:tcW w:w="1724" w:type="pct"/>
            <w:tcBorders>
              <w:top w:val="dotted" w:sz="4" w:space="0" w:color="auto"/>
              <w:left w:val="dotted" w:sz="4" w:space="0" w:color="auto"/>
              <w:bottom w:val="dotted" w:sz="4" w:space="0" w:color="auto"/>
              <w:right w:val="dotted" w:sz="4" w:space="0" w:color="auto"/>
            </w:tcBorders>
            <w:vAlign w:val="center"/>
          </w:tcPr>
          <w:p w14:paraId="1058FA49" w14:textId="77777777" w:rsidR="002B1A59" w:rsidRDefault="002B1A59" w:rsidP="0059094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3" w:type="pct"/>
            <w:tcBorders>
              <w:top w:val="dotted" w:sz="4" w:space="0" w:color="auto"/>
              <w:left w:val="dotted" w:sz="4" w:space="0" w:color="auto"/>
              <w:bottom w:val="dotted" w:sz="4" w:space="0" w:color="auto"/>
              <w:right w:val="dotted" w:sz="4" w:space="0" w:color="auto"/>
            </w:tcBorders>
            <w:shd w:val="clear" w:color="auto" w:fill="auto"/>
            <w:vAlign w:val="center"/>
          </w:tcPr>
          <w:p w14:paraId="40866B81" w14:textId="706D6539" w:rsidR="002B1A59" w:rsidRDefault="00EA2441"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7FD71B69" w14:textId="77777777" w:rsidR="002B1A59" w:rsidRDefault="002B1A59"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438C65" w14:textId="708EC289" w:rsidR="002B1A59" w:rsidRDefault="00EA2441"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6F01552A" w14:textId="56D2CE5C" w:rsidR="002B1A59" w:rsidRPr="00CA0217" w:rsidRDefault="00EA2441" w:rsidP="0059094F">
            <w:pPr>
              <w:jc w:val="left"/>
              <w:rPr>
                <w:rFonts w:cs="Tahoma"/>
                <w:color w:val="000000"/>
                <w:sz w:val="16"/>
                <w:szCs w:val="16"/>
              </w:rPr>
            </w:pPr>
            <w:r w:rsidRPr="009C419B">
              <w:rPr>
                <w:rFonts w:cs="Tahoma"/>
                <w:sz w:val="16"/>
                <w:szCs w:val="16"/>
              </w:rPr>
              <w:t xml:space="preserve">Nella sede è presente una categoria protetta per la quale, a seguito di consulto tra medico competente, lavoratore e RSPP </w:t>
            </w:r>
            <w:r>
              <w:rPr>
                <w:rFonts w:cs="Tahoma"/>
                <w:sz w:val="16"/>
                <w:szCs w:val="16"/>
              </w:rPr>
              <w:t>si valuterà la necessità di</w:t>
            </w:r>
            <w:r w:rsidRPr="009C419B">
              <w:rPr>
                <w:rFonts w:cs="Tahoma"/>
                <w:sz w:val="16"/>
                <w:szCs w:val="16"/>
              </w:rPr>
              <w:t xml:space="preserve"> adotta</w:t>
            </w:r>
            <w:r>
              <w:rPr>
                <w:rFonts w:cs="Tahoma"/>
                <w:sz w:val="16"/>
                <w:szCs w:val="16"/>
              </w:rPr>
              <w:t xml:space="preserve">re </w:t>
            </w:r>
            <w:r w:rsidRPr="009C419B">
              <w:rPr>
                <w:rFonts w:cs="Tahoma"/>
                <w:sz w:val="16"/>
                <w:szCs w:val="16"/>
              </w:rPr>
              <w:t>accomodamenti ragionevoli</w:t>
            </w:r>
            <w:r>
              <w:rPr>
                <w:rFonts w:cs="Tahoma"/>
                <w:color w:val="FF0000"/>
                <w:sz w:val="16"/>
                <w:szCs w:val="16"/>
              </w:rPr>
              <w:t>.</w:t>
            </w:r>
          </w:p>
        </w:tc>
      </w:tr>
      <w:tr w:rsidR="001F44E4" w:rsidRPr="00B33AEE" w14:paraId="590A9060" w14:textId="77777777" w:rsidTr="00F639D9">
        <w:tc>
          <w:tcPr>
            <w:tcW w:w="186" w:type="pct"/>
            <w:tcBorders>
              <w:bottom w:val="single" w:sz="4" w:space="0" w:color="auto"/>
            </w:tcBorders>
            <w:shd w:val="clear" w:color="auto" w:fill="BFBFBF" w:themeFill="background1" w:themeFillShade="BF"/>
          </w:tcPr>
          <w:p w14:paraId="5C88629E" w14:textId="77777777" w:rsidR="001F44E4" w:rsidRDefault="00A95861" w:rsidP="00785211">
            <w:pPr>
              <w:autoSpaceDE w:val="0"/>
              <w:ind w:left="-64" w:right="-108"/>
              <w:jc w:val="left"/>
              <w:rPr>
                <w:rFonts w:cs="Tahoma"/>
                <w:b/>
                <w:color w:val="000000"/>
                <w:sz w:val="22"/>
                <w:szCs w:val="16"/>
              </w:rPr>
            </w:pPr>
            <w:r>
              <w:rPr>
                <w:rFonts w:cs="Tahoma"/>
                <w:b/>
                <w:color w:val="000000"/>
                <w:sz w:val="22"/>
                <w:szCs w:val="16"/>
              </w:rPr>
              <w:t>7</w:t>
            </w:r>
          </w:p>
        </w:tc>
        <w:tc>
          <w:tcPr>
            <w:tcW w:w="4814" w:type="pct"/>
            <w:gridSpan w:val="10"/>
            <w:tcBorders>
              <w:bottom w:val="single" w:sz="4" w:space="0" w:color="auto"/>
            </w:tcBorders>
            <w:shd w:val="clear" w:color="auto" w:fill="BFBFBF" w:themeFill="background1" w:themeFillShade="BF"/>
          </w:tcPr>
          <w:p w14:paraId="773C22A8" w14:textId="77777777" w:rsidR="001F44E4" w:rsidRDefault="001F44E4" w:rsidP="00785211">
            <w:pPr>
              <w:autoSpaceDE w:val="0"/>
              <w:ind w:left="-64" w:right="-108"/>
              <w:jc w:val="left"/>
              <w:rPr>
                <w:rFonts w:cs="Tahoma"/>
                <w:b/>
                <w:color w:val="000000"/>
                <w:sz w:val="22"/>
                <w:szCs w:val="16"/>
              </w:rPr>
            </w:pPr>
            <w:r>
              <w:rPr>
                <w:rFonts w:cs="Tahoma"/>
                <w:b/>
                <w:color w:val="000000"/>
                <w:sz w:val="22"/>
                <w:szCs w:val="16"/>
              </w:rPr>
              <w:t>FATTORI ORGANIZZATIVI</w:t>
            </w:r>
          </w:p>
        </w:tc>
      </w:tr>
      <w:tr w:rsidR="006F6505" w:rsidRPr="00CA0217" w14:paraId="304134A4" w14:textId="77777777" w:rsidTr="00F639D9">
        <w:trPr>
          <w:trHeight w:val="151"/>
        </w:trPr>
        <w:tc>
          <w:tcPr>
            <w:tcW w:w="925" w:type="pct"/>
            <w:gridSpan w:val="2"/>
            <w:tcBorders>
              <w:bottom w:val="dotted" w:sz="4" w:space="0" w:color="auto"/>
              <w:right w:val="dotted" w:sz="4" w:space="0" w:color="auto"/>
            </w:tcBorders>
            <w:vAlign w:val="center"/>
          </w:tcPr>
          <w:p w14:paraId="05518AC5" w14:textId="77777777" w:rsidR="00343DDD" w:rsidRDefault="00343DDD" w:rsidP="000D3A57">
            <w:pPr>
              <w:jc w:val="left"/>
              <w:rPr>
                <w:rFonts w:cs="Tahoma"/>
                <w:color w:val="000000"/>
                <w:sz w:val="16"/>
                <w:szCs w:val="16"/>
              </w:rPr>
            </w:pPr>
            <w:r w:rsidRPr="00785211">
              <w:rPr>
                <w:rFonts w:cs="Tahoma"/>
                <w:color w:val="000000"/>
                <w:sz w:val="16"/>
                <w:szCs w:val="16"/>
              </w:rPr>
              <w:t>Stress lavoro-correlato</w:t>
            </w:r>
          </w:p>
        </w:tc>
        <w:tc>
          <w:tcPr>
            <w:tcW w:w="492" w:type="pct"/>
            <w:tcBorders>
              <w:left w:val="dotted" w:sz="4" w:space="0" w:color="auto"/>
              <w:bottom w:val="dotted" w:sz="4" w:space="0" w:color="auto"/>
              <w:right w:val="dotted" w:sz="4" w:space="0" w:color="auto"/>
            </w:tcBorders>
            <w:vAlign w:val="center"/>
          </w:tcPr>
          <w:p w14:paraId="24455D84" w14:textId="77777777" w:rsidR="00343DDD" w:rsidRDefault="00343DDD" w:rsidP="002D0292">
            <w:pPr>
              <w:snapToGrid w:val="0"/>
              <w:jc w:val="left"/>
              <w:rPr>
                <w:rFonts w:cs="Tahoma"/>
                <w:color w:val="000000"/>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vAlign w:val="center"/>
          </w:tcPr>
          <w:p w14:paraId="14216267" w14:textId="77777777" w:rsidR="00343DDD" w:rsidRPr="002D0292" w:rsidRDefault="00B27BF1" w:rsidP="00B27BF1">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24" w:type="pct"/>
            <w:tcBorders>
              <w:left w:val="dotted" w:sz="4" w:space="0" w:color="auto"/>
              <w:bottom w:val="dotted" w:sz="4" w:space="0" w:color="auto"/>
              <w:right w:val="dotted" w:sz="4" w:space="0" w:color="auto"/>
            </w:tcBorders>
            <w:vAlign w:val="center"/>
          </w:tcPr>
          <w:p w14:paraId="5FC8CDE7" w14:textId="77777777" w:rsidR="00343DDD" w:rsidRPr="00B27BF1" w:rsidRDefault="00B27BF1" w:rsidP="00B27BF1">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3" w:type="pct"/>
            <w:tcBorders>
              <w:left w:val="dotted" w:sz="4" w:space="0" w:color="auto"/>
              <w:bottom w:val="dotted" w:sz="4" w:space="0" w:color="auto"/>
              <w:right w:val="dotted" w:sz="4" w:space="0" w:color="auto"/>
            </w:tcBorders>
            <w:vAlign w:val="center"/>
          </w:tcPr>
          <w:p w14:paraId="358FF182" w14:textId="77777777" w:rsidR="00343DDD" w:rsidRPr="00F074C3" w:rsidRDefault="00F639D9" w:rsidP="002D0292">
            <w:pPr>
              <w:spacing w:line="276" w:lineRule="auto"/>
              <w:ind w:right="562"/>
              <w:jc w:val="left"/>
              <w:rPr>
                <w:sz w:val="22"/>
                <w:szCs w:val="22"/>
              </w:rPr>
            </w:pPr>
            <w:r>
              <w:rPr>
                <w:sz w:val="22"/>
                <w:szCs w:val="22"/>
              </w:rPr>
              <w:t>1</w:t>
            </w:r>
          </w:p>
        </w:tc>
        <w:tc>
          <w:tcPr>
            <w:tcW w:w="105" w:type="pct"/>
            <w:gridSpan w:val="2"/>
            <w:tcBorders>
              <w:left w:val="dotted" w:sz="4" w:space="0" w:color="auto"/>
              <w:bottom w:val="dotted" w:sz="4" w:space="0" w:color="auto"/>
              <w:right w:val="dotted" w:sz="4" w:space="0" w:color="auto"/>
            </w:tcBorders>
            <w:vAlign w:val="center"/>
          </w:tcPr>
          <w:p w14:paraId="6E30D2DA" w14:textId="77777777" w:rsidR="00343DDD" w:rsidRPr="00F074C3" w:rsidRDefault="00F639D9" w:rsidP="002D0292">
            <w:pPr>
              <w:spacing w:line="276" w:lineRule="auto"/>
              <w:ind w:right="562"/>
              <w:jc w:val="left"/>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6215F219" w14:textId="77777777" w:rsidR="00343DDD" w:rsidRPr="00F074C3" w:rsidRDefault="00F639D9" w:rsidP="002D0292">
            <w:pPr>
              <w:spacing w:line="276" w:lineRule="auto"/>
              <w:ind w:right="562"/>
              <w:jc w:val="left"/>
              <w:rPr>
                <w:sz w:val="22"/>
                <w:szCs w:val="22"/>
              </w:rPr>
            </w:pPr>
            <w:r>
              <w:rPr>
                <w:sz w:val="22"/>
                <w:szCs w:val="22"/>
              </w:rPr>
              <w:t>1</w:t>
            </w:r>
          </w:p>
        </w:tc>
        <w:tc>
          <w:tcPr>
            <w:tcW w:w="826" w:type="pct"/>
            <w:gridSpan w:val="2"/>
            <w:tcBorders>
              <w:left w:val="dotted" w:sz="4" w:space="0" w:color="auto"/>
              <w:bottom w:val="dotted" w:sz="4" w:space="0" w:color="auto"/>
            </w:tcBorders>
            <w:vAlign w:val="center"/>
          </w:tcPr>
          <w:p w14:paraId="7EF5A17D" w14:textId="77777777" w:rsidR="00343DDD" w:rsidRPr="00CA0217" w:rsidRDefault="00B27BF1" w:rsidP="002D0292">
            <w:pPr>
              <w:jc w:val="left"/>
              <w:rPr>
                <w:rFonts w:cs="Tahoma"/>
                <w:color w:val="000000"/>
                <w:sz w:val="16"/>
                <w:szCs w:val="16"/>
              </w:rPr>
            </w:pPr>
            <w:r>
              <w:rPr>
                <w:rFonts w:cs="Tahoma"/>
                <w:color w:val="000000"/>
                <w:sz w:val="16"/>
                <w:szCs w:val="16"/>
              </w:rPr>
              <w:t>vedere documento Master</w:t>
            </w:r>
          </w:p>
        </w:tc>
      </w:tr>
      <w:tr w:rsidR="00F639D9" w:rsidRPr="00CA0217" w14:paraId="00B51FC0" w14:textId="77777777" w:rsidTr="00F639D9">
        <w:trPr>
          <w:trHeight w:val="151"/>
        </w:trPr>
        <w:tc>
          <w:tcPr>
            <w:tcW w:w="925" w:type="pct"/>
            <w:gridSpan w:val="2"/>
            <w:tcBorders>
              <w:top w:val="dotted" w:sz="4" w:space="0" w:color="auto"/>
              <w:right w:val="dotted" w:sz="4" w:space="0" w:color="auto"/>
            </w:tcBorders>
            <w:vAlign w:val="center"/>
          </w:tcPr>
          <w:p w14:paraId="508D57B6" w14:textId="77777777" w:rsidR="00F639D9" w:rsidRPr="00785211" w:rsidRDefault="00F639D9" w:rsidP="000D3A57">
            <w:pPr>
              <w:jc w:val="left"/>
              <w:rPr>
                <w:rFonts w:cs="Tahoma"/>
                <w:color w:val="000000"/>
                <w:sz w:val="16"/>
                <w:szCs w:val="16"/>
              </w:rPr>
            </w:pPr>
            <w:r>
              <w:rPr>
                <w:rFonts w:cs="Tahoma"/>
                <w:color w:val="000000"/>
                <w:sz w:val="16"/>
                <w:szCs w:val="16"/>
              </w:rPr>
              <w:t>Mobbing</w:t>
            </w:r>
          </w:p>
        </w:tc>
        <w:tc>
          <w:tcPr>
            <w:tcW w:w="492" w:type="pct"/>
            <w:tcBorders>
              <w:top w:val="dotted" w:sz="4" w:space="0" w:color="auto"/>
              <w:left w:val="dotted" w:sz="4" w:space="0" w:color="auto"/>
              <w:right w:val="dotted" w:sz="4" w:space="0" w:color="auto"/>
            </w:tcBorders>
            <w:vAlign w:val="center"/>
          </w:tcPr>
          <w:p w14:paraId="596ABCAE" w14:textId="77777777" w:rsidR="00F639D9" w:rsidRPr="00F074C3" w:rsidRDefault="00F639D9" w:rsidP="002D0292">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right w:val="dotted" w:sz="4" w:space="0" w:color="auto"/>
            </w:tcBorders>
            <w:vAlign w:val="center"/>
          </w:tcPr>
          <w:p w14:paraId="04C6BBBA" w14:textId="40B25698" w:rsidR="0059094F" w:rsidRPr="00EA2441" w:rsidRDefault="00F639D9" w:rsidP="00B27BF1">
            <w:pPr>
              <w:rPr>
                <w:sz w:val="16"/>
              </w:rPr>
            </w:pPr>
            <w:proofErr w:type="gramStart"/>
            <w:r>
              <w:rPr>
                <w:sz w:val="16"/>
              </w:rPr>
              <w:t>Codice Civile</w:t>
            </w:r>
            <w:proofErr w:type="gramEnd"/>
            <w:r>
              <w:rPr>
                <w:sz w:val="16"/>
              </w:rPr>
              <w:t>, art. 2087</w:t>
            </w:r>
          </w:p>
        </w:tc>
        <w:tc>
          <w:tcPr>
            <w:tcW w:w="1724" w:type="pct"/>
            <w:tcBorders>
              <w:top w:val="dotted" w:sz="4" w:space="0" w:color="auto"/>
              <w:left w:val="dotted" w:sz="4" w:space="0" w:color="auto"/>
              <w:right w:val="dotted" w:sz="4" w:space="0" w:color="auto"/>
            </w:tcBorders>
            <w:vAlign w:val="center"/>
          </w:tcPr>
          <w:p w14:paraId="571C7F0C" w14:textId="77777777" w:rsidR="00F639D9" w:rsidRDefault="00F639D9" w:rsidP="00B27BF1">
            <w:pPr>
              <w:rPr>
                <w:sz w:val="16"/>
                <w:szCs w:val="16"/>
              </w:rPr>
            </w:pPr>
          </w:p>
        </w:tc>
        <w:tc>
          <w:tcPr>
            <w:tcW w:w="93" w:type="pct"/>
            <w:tcBorders>
              <w:top w:val="dotted" w:sz="4" w:space="0" w:color="auto"/>
              <w:left w:val="dotted" w:sz="4" w:space="0" w:color="auto"/>
              <w:right w:val="dotted" w:sz="4" w:space="0" w:color="auto"/>
            </w:tcBorders>
            <w:vAlign w:val="center"/>
          </w:tcPr>
          <w:p w14:paraId="7B42DD33" w14:textId="77777777" w:rsidR="00F639D9" w:rsidRPr="00F074C3" w:rsidRDefault="00F639D9" w:rsidP="002D0292">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right w:val="dotted" w:sz="4" w:space="0" w:color="auto"/>
            </w:tcBorders>
            <w:vAlign w:val="center"/>
          </w:tcPr>
          <w:p w14:paraId="4F2CF8AB" w14:textId="77777777" w:rsidR="00F639D9" w:rsidRPr="00F074C3" w:rsidRDefault="00F639D9" w:rsidP="002D0292">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right w:val="dotted" w:sz="4" w:space="0" w:color="auto"/>
            </w:tcBorders>
            <w:shd w:val="clear" w:color="auto" w:fill="C6D9F1" w:themeFill="text2" w:themeFillTint="33"/>
            <w:vAlign w:val="center"/>
          </w:tcPr>
          <w:p w14:paraId="0B4C9DCD" w14:textId="77777777" w:rsidR="00F639D9" w:rsidRPr="00F074C3" w:rsidRDefault="00F639D9" w:rsidP="002D0292">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tcBorders>
            <w:vAlign w:val="center"/>
          </w:tcPr>
          <w:p w14:paraId="154E879C" w14:textId="77777777" w:rsidR="00F639D9" w:rsidRDefault="00F639D9" w:rsidP="002D0292">
            <w:pPr>
              <w:jc w:val="left"/>
              <w:rPr>
                <w:rFonts w:cs="Tahoma"/>
                <w:color w:val="000000"/>
                <w:sz w:val="16"/>
                <w:szCs w:val="16"/>
              </w:rPr>
            </w:pPr>
            <w:r>
              <w:rPr>
                <w:rFonts w:cs="Tahoma"/>
                <w:color w:val="000000"/>
                <w:sz w:val="16"/>
                <w:szCs w:val="16"/>
              </w:rPr>
              <w:t>vedere documento Master</w:t>
            </w:r>
          </w:p>
        </w:tc>
      </w:tr>
      <w:tr w:rsidR="001F44E4" w:rsidRPr="00B33AEE" w14:paraId="68C1146D" w14:textId="77777777" w:rsidTr="00A06BBC">
        <w:tc>
          <w:tcPr>
            <w:tcW w:w="186" w:type="pct"/>
            <w:tcBorders>
              <w:bottom w:val="single" w:sz="4" w:space="0" w:color="auto"/>
            </w:tcBorders>
            <w:shd w:val="clear" w:color="auto" w:fill="BFBFBF" w:themeFill="background1" w:themeFillShade="BF"/>
          </w:tcPr>
          <w:p w14:paraId="3F8FC571" w14:textId="77777777" w:rsidR="001F44E4" w:rsidRDefault="00A95861" w:rsidP="00BA4231">
            <w:pPr>
              <w:autoSpaceDE w:val="0"/>
              <w:ind w:left="-64" w:right="-108"/>
              <w:jc w:val="left"/>
              <w:rPr>
                <w:rFonts w:cs="Tahoma"/>
                <w:b/>
                <w:color w:val="000000"/>
                <w:sz w:val="22"/>
                <w:szCs w:val="16"/>
              </w:rPr>
            </w:pPr>
            <w:r>
              <w:rPr>
                <w:rFonts w:cs="Tahoma"/>
                <w:b/>
                <w:color w:val="000000"/>
                <w:sz w:val="22"/>
                <w:szCs w:val="16"/>
              </w:rPr>
              <w:lastRenderedPageBreak/>
              <w:t>8</w:t>
            </w:r>
          </w:p>
        </w:tc>
        <w:tc>
          <w:tcPr>
            <w:tcW w:w="4814" w:type="pct"/>
            <w:gridSpan w:val="10"/>
            <w:tcBorders>
              <w:bottom w:val="single" w:sz="4" w:space="0" w:color="auto"/>
            </w:tcBorders>
            <w:shd w:val="clear" w:color="auto" w:fill="BFBFBF" w:themeFill="background1" w:themeFillShade="BF"/>
          </w:tcPr>
          <w:p w14:paraId="09965ED7" w14:textId="77777777" w:rsidR="001F44E4" w:rsidRDefault="001F44E4" w:rsidP="00BA4231">
            <w:pPr>
              <w:autoSpaceDE w:val="0"/>
              <w:ind w:left="-64" w:right="-108"/>
              <w:jc w:val="left"/>
              <w:rPr>
                <w:rFonts w:cs="Tahoma"/>
                <w:b/>
                <w:color w:val="000000"/>
                <w:sz w:val="22"/>
                <w:szCs w:val="16"/>
              </w:rPr>
            </w:pPr>
            <w:r>
              <w:rPr>
                <w:rFonts w:cs="Tahoma"/>
                <w:b/>
                <w:color w:val="000000"/>
                <w:sz w:val="22"/>
                <w:szCs w:val="16"/>
              </w:rPr>
              <w:t>AGENTI FISICI</w:t>
            </w:r>
          </w:p>
        </w:tc>
      </w:tr>
      <w:tr w:rsidR="006F6505" w:rsidRPr="00CA0217" w14:paraId="256CEF6D" w14:textId="77777777" w:rsidTr="000D1065">
        <w:tc>
          <w:tcPr>
            <w:tcW w:w="925" w:type="pct"/>
            <w:gridSpan w:val="2"/>
            <w:tcBorders>
              <w:bottom w:val="dotted" w:sz="4" w:space="0" w:color="auto"/>
              <w:right w:val="dotted" w:sz="4" w:space="0" w:color="auto"/>
            </w:tcBorders>
            <w:vAlign w:val="center"/>
          </w:tcPr>
          <w:p w14:paraId="52398DE3" w14:textId="77777777" w:rsidR="00343DDD" w:rsidRPr="00BA4231" w:rsidRDefault="00343DDD" w:rsidP="00BA4231">
            <w:pPr>
              <w:jc w:val="left"/>
              <w:rPr>
                <w:rFonts w:cs="Tahoma"/>
                <w:color w:val="000000"/>
                <w:sz w:val="16"/>
                <w:szCs w:val="16"/>
              </w:rPr>
            </w:pPr>
            <w:r>
              <w:rPr>
                <w:rFonts w:cs="Tahoma"/>
                <w:color w:val="000000"/>
                <w:sz w:val="16"/>
                <w:szCs w:val="16"/>
              </w:rPr>
              <w:t>Rumore</w:t>
            </w:r>
          </w:p>
        </w:tc>
        <w:tc>
          <w:tcPr>
            <w:tcW w:w="492" w:type="pct"/>
            <w:tcBorders>
              <w:left w:val="dotted" w:sz="4" w:space="0" w:color="auto"/>
              <w:bottom w:val="dotted" w:sz="4" w:space="0" w:color="auto"/>
              <w:right w:val="dotted" w:sz="4" w:space="0" w:color="auto"/>
            </w:tcBorders>
            <w:vAlign w:val="center"/>
          </w:tcPr>
          <w:p w14:paraId="050513B6"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tcPr>
          <w:p w14:paraId="2ED1E337" w14:textId="77777777" w:rsidR="00343DDD" w:rsidRPr="003030DA" w:rsidRDefault="00087482" w:rsidP="003030DA">
            <w:pPr>
              <w:jc w:val="left"/>
              <w:rPr>
                <w:rFonts w:cs="Tahoma"/>
                <w:color w:val="000000"/>
                <w:sz w:val="16"/>
                <w:szCs w:val="16"/>
              </w:rPr>
            </w:pPr>
            <w:r>
              <w:rPr>
                <w:rFonts w:cs="Tahoma"/>
                <w:color w:val="000000"/>
                <w:sz w:val="16"/>
                <w:szCs w:val="16"/>
              </w:rPr>
              <w:t>Ipoacusia</w:t>
            </w:r>
          </w:p>
          <w:p w14:paraId="4506945D" w14:textId="77777777" w:rsidR="00343DDD" w:rsidRPr="003030DA" w:rsidRDefault="00343DDD" w:rsidP="003030DA">
            <w:pPr>
              <w:jc w:val="left"/>
              <w:rPr>
                <w:rFonts w:cs="Tahoma"/>
                <w:color w:val="000000"/>
                <w:sz w:val="16"/>
                <w:szCs w:val="16"/>
              </w:rPr>
            </w:pPr>
            <w:r w:rsidRPr="003030DA">
              <w:rPr>
                <w:rFonts w:cs="Tahoma"/>
                <w:color w:val="000000"/>
                <w:sz w:val="16"/>
                <w:szCs w:val="16"/>
              </w:rPr>
              <w:t xml:space="preserve">Difficoltà di comunicazione </w:t>
            </w:r>
          </w:p>
          <w:p w14:paraId="28769664" w14:textId="77777777" w:rsidR="00343DDD" w:rsidRPr="003030DA" w:rsidRDefault="00343DDD" w:rsidP="003030DA">
            <w:pPr>
              <w:jc w:val="left"/>
              <w:rPr>
                <w:rFonts w:cs="Tahoma"/>
                <w:color w:val="000000"/>
                <w:sz w:val="16"/>
                <w:szCs w:val="16"/>
              </w:rPr>
            </w:pPr>
            <w:r w:rsidRPr="003030DA">
              <w:rPr>
                <w:rFonts w:cs="Tahoma"/>
                <w:color w:val="000000"/>
                <w:sz w:val="16"/>
                <w:szCs w:val="16"/>
              </w:rPr>
              <w:t>Stress psicofisico</w:t>
            </w:r>
          </w:p>
        </w:tc>
        <w:tc>
          <w:tcPr>
            <w:tcW w:w="1724" w:type="pct"/>
            <w:tcBorders>
              <w:left w:val="dotted" w:sz="4" w:space="0" w:color="auto"/>
              <w:bottom w:val="dotted" w:sz="4" w:space="0" w:color="auto"/>
              <w:right w:val="dotted" w:sz="4" w:space="0" w:color="auto"/>
            </w:tcBorders>
            <w:vAlign w:val="center"/>
          </w:tcPr>
          <w:p w14:paraId="687455AA" w14:textId="60503549" w:rsidR="00343DDD" w:rsidRDefault="005E4417" w:rsidP="00BA4231">
            <w:pPr>
              <w:jc w:val="left"/>
              <w:rPr>
                <w:rFonts w:cs="Tahoma"/>
                <w:color w:val="000000"/>
                <w:sz w:val="16"/>
                <w:szCs w:val="16"/>
              </w:rPr>
            </w:pPr>
            <w:r>
              <w:rPr>
                <w:rFonts w:cs="Tahoma"/>
                <w:color w:val="000000"/>
                <w:sz w:val="16"/>
                <w:szCs w:val="16"/>
              </w:rPr>
              <w:t>Nella sede non sono state svol</w:t>
            </w:r>
            <w:r w:rsidR="0059094F">
              <w:rPr>
                <w:rFonts w:cs="Tahoma"/>
                <w:color w:val="000000"/>
                <w:sz w:val="16"/>
                <w:szCs w:val="16"/>
              </w:rPr>
              <w:t>te misurazioni specifiche ne sono state segnalate situazioni di difficoltà che presuppongano approfondimenti strumentali.</w:t>
            </w:r>
          </w:p>
          <w:p w14:paraId="7BE3A772" w14:textId="77777777" w:rsidR="002B1A59" w:rsidRDefault="002B1A59" w:rsidP="00BA4231">
            <w:pPr>
              <w:jc w:val="left"/>
              <w:rPr>
                <w:rFonts w:cs="Tahoma"/>
                <w:color w:val="000000"/>
                <w:sz w:val="16"/>
                <w:szCs w:val="16"/>
              </w:rPr>
            </w:pPr>
          </w:p>
          <w:p w14:paraId="679BBC7E" w14:textId="77777777" w:rsidR="0059094F" w:rsidRPr="00534461" w:rsidRDefault="0059094F" w:rsidP="00DB579A">
            <w:pPr>
              <w:jc w:val="left"/>
              <w:rPr>
                <w:rFonts w:cs="Tahoma"/>
                <w:color w:val="000000"/>
                <w:sz w:val="16"/>
                <w:szCs w:val="16"/>
              </w:rPr>
            </w:pPr>
            <w:r>
              <w:rPr>
                <w:rFonts w:cs="Tahoma"/>
                <w:color w:val="000000"/>
                <w:sz w:val="16"/>
                <w:szCs w:val="16"/>
              </w:rPr>
              <w:t xml:space="preserve">Essendo una tipologia di </w:t>
            </w:r>
            <w:r w:rsidR="00D93FD1">
              <w:rPr>
                <w:rFonts w:cs="Tahoma"/>
                <w:color w:val="000000"/>
                <w:sz w:val="16"/>
                <w:szCs w:val="16"/>
              </w:rPr>
              <w:t xml:space="preserve">luogo di </w:t>
            </w:r>
            <w:r w:rsidR="00DB579A">
              <w:rPr>
                <w:rFonts w:cs="Tahoma"/>
                <w:color w:val="000000"/>
                <w:sz w:val="16"/>
                <w:szCs w:val="16"/>
              </w:rPr>
              <w:t>“</w:t>
            </w:r>
            <w:r>
              <w:rPr>
                <w:rFonts w:cs="Tahoma"/>
                <w:color w:val="000000"/>
                <w:sz w:val="16"/>
                <w:szCs w:val="16"/>
              </w:rPr>
              <w:t xml:space="preserve">lavoro </w:t>
            </w:r>
            <w:r w:rsidR="00DB579A">
              <w:rPr>
                <w:rFonts w:cs="Tahoma"/>
                <w:color w:val="000000"/>
                <w:sz w:val="16"/>
                <w:szCs w:val="16"/>
              </w:rPr>
              <w:t>d’ufficio di routine”</w:t>
            </w:r>
            <w:r>
              <w:rPr>
                <w:rFonts w:cs="Tahoma"/>
                <w:color w:val="000000"/>
                <w:sz w:val="16"/>
                <w:szCs w:val="16"/>
              </w:rPr>
              <w:t xml:space="preserve"> i riferimenti </w:t>
            </w:r>
            <w:r w:rsidR="00D93FD1">
              <w:rPr>
                <w:rFonts w:cs="Tahoma"/>
                <w:color w:val="000000"/>
                <w:sz w:val="16"/>
                <w:szCs w:val="16"/>
              </w:rPr>
              <w:t>per la valutazione della rumorosità soni dedotti da</w:t>
            </w:r>
            <w:r w:rsidR="00DB579A">
              <w:rPr>
                <w:rFonts w:cs="Tahoma"/>
                <w:color w:val="000000"/>
                <w:sz w:val="16"/>
                <w:szCs w:val="16"/>
              </w:rPr>
              <w:t>lla</w:t>
            </w:r>
            <w:r w:rsidR="00D93FD1">
              <w:rPr>
                <w:rFonts w:cs="Tahoma"/>
                <w:color w:val="000000"/>
                <w:sz w:val="16"/>
                <w:szCs w:val="16"/>
              </w:rPr>
              <w:t xml:space="preserve"> letteratura </w:t>
            </w:r>
            <w:r w:rsidR="00DB579A">
              <w:rPr>
                <w:rFonts w:cs="Tahoma"/>
                <w:color w:val="000000"/>
                <w:sz w:val="16"/>
                <w:szCs w:val="16"/>
              </w:rPr>
              <w:t>di settore assimilabili a 45</w:t>
            </w:r>
            <w:r w:rsidR="00DB579A">
              <w:rPr>
                <w:rFonts w:ascii="Segoe UI Symbol" w:hAnsi="Segoe UI Symbol" w:cs="Tahoma"/>
                <w:color w:val="000000"/>
                <w:sz w:val="16"/>
                <w:szCs w:val="16"/>
              </w:rPr>
              <w:t>÷</w:t>
            </w:r>
            <w:r w:rsidR="00DB579A">
              <w:rPr>
                <w:rFonts w:cs="Tahoma"/>
                <w:color w:val="000000"/>
                <w:sz w:val="16"/>
                <w:szCs w:val="16"/>
              </w:rPr>
              <w:t>55 dB-</w:t>
            </w:r>
            <w:r w:rsidR="00D93FD1">
              <w:rPr>
                <w:rFonts w:cs="Tahoma"/>
                <w:color w:val="FF0000"/>
                <w:sz w:val="16"/>
                <w:szCs w:val="16"/>
              </w:rPr>
              <w:t xml:space="preserve"> </w:t>
            </w:r>
            <w:r w:rsidR="00D93FD1" w:rsidRPr="00D93FD1">
              <w:rPr>
                <w:rFonts w:cs="Tahoma"/>
                <w:sz w:val="16"/>
                <w:szCs w:val="16"/>
              </w:rPr>
              <w:t>e comunque inferior</w:t>
            </w:r>
            <w:r w:rsidR="00DB579A">
              <w:rPr>
                <w:rFonts w:cs="Tahoma"/>
                <w:sz w:val="16"/>
                <w:szCs w:val="16"/>
              </w:rPr>
              <w:t>i</w:t>
            </w:r>
            <w:r w:rsidR="00D93FD1" w:rsidRPr="00D93FD1">
              <w:rPr>
                <w:rFonts w:cs="Tahoma"/>
                <w:sz w:val="16"/>
                <w:szCs w:val="16"/>
              </w:rPr>
              <w:t xml:space="preserve"> al limite di legge di 80 dB.</w:t>
            </w:r>
          </w:p>
        </w:tc>
        <w:tc>
          <w:tcPr>
            <w:tcW w:w="93" w:type="pct"/>
            <w:tcBorders>
              <w:left w:val="dotted" w:sz="4" w:space="0" w:color="auto"/>
              <w:bottom w:val="dotted" w:sz="4" w:space="0" w:color="auto"/>
              <w:right w:val="dotted" w:sz="4" w:space="0" w:color="auto"/>
            </w:tcBorders>
            <w:vAlign w:val="center"/>
          </w:tcPr>
          <w:p w14:paraId="5C9B262F" w14:textId="77777777" w:rsidR="00343DDD" w:rsidRPr="00F074C3" w:rsidRDefault="00343DDD" w:rsidP="00F21163">
            <w:pPr>
              <w:spacing w:line="276" w:lineRule="auto"/>
              <w:ind w:right="562"/>
              <w:jc w:val="center"/>
              <w:rPr>
                <w:sz w:val="22"/>
                <w:szCs w:val="22"/>
              </w:rPr>
            </w:pPr>
            <w:r>
              <w:rPr>
                <w:sz w:val="22"/>
                <w:szCs w:val="22"/>
              </w:rPr>
              <w:t>1</w:t>
            </w:r>
          </w:p>
        </w:tc>
        <w:tc>
          <w:tcPr>
            <w:tcW w:w="105" w:type="pct"/>
            <w:gridSpan w:val="2"/>
            <w:tcBorders>
              <w:left w:val="dotted" w:sz="4" w:space="0" w:color="auto"/>
              <w:bottom w:val="dotted" w:sz="4" w:space="0" w:color="auto"/>
              <w:right w:val="dotted" w:sz="4" w:space="0" w:color="auto"/>
            </w:tcBorders>
            <w:vAlign w:val="center"/>
          </w:tcPr>
          <w:p w14:paraId="4714AEF1" w14:textId="77777777" w:rsidR="00343DDD" w:rsidRPr="00F074C3" w:rsidRDefault="00343DDD" w:rsidP="00F21163">
            <w:pPr>
              <w:spacing w:line="276" w:lineRule="auto"/>
              <w:ind w:right="562"/>
              <w:jc w:val="center"/>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7F883388" w14:textId="77777777" w:rsidR="00343DDD" w:rsidRPr="00F074C3" w:rsidRDefault="00343DDD" w:rsidP="00F21163">
            <w:pPr>
              <w:spacing w:line="276" w:lineRule="auto"/>
              <w:ind w:right="562"/>
              <w:jc w:val="center"/>
              <w:rPr>
                <w:sz w:val="22"/>
                <w:szCs w:val="22"/>
              </w:rPr>
            </w:pPr>
            <w:r>
              <w:rPr>
                <w:sz w:val="22"/>
                <w:szCs w:val="22"/>
              </w:rPr>
              <w:t>1</w:t>
            </w:r>
          </w:p>
        </w:tc>
        <w:tc>
          <w:tcPr>
            <w:tcW w:w="826" w:type="pct"/>
            <w:gridSpan w:val="2"/>
            <w:tcBorders>
              <w:left w:val="dotted" w:sz="4" w:space="0" w:color="auto"/>
              <w:bottom w:val="dotted" w:sz="4" w:space="0" w:color="auto"/>
            </w:tcBorders>
            <w:vAlign w:val="center"/>
          </w:tcPr>
          <w:p w14:paraId="272DDC66" w14:textId="001909A4" w:rsidR="00343DDD" w:rsidRPr="00CA0217" w:rsidRDefault="00343DDD" w:rsidP="00BA4231">
            <w:pPr>
              <w:jc w:val="left"/>
              <w:rPr>
                <w:rFonts w:cs="Tahoma"/>
                <w:color w:val="000000"/>
                <w:sz w:val="16"/>
                <w:szCs w:val="16"/>
              </w:rPr>
            </w:pPr>
          </w:p>
        </w:tc>
      </w:tr>
      <w:tr w:rsidR="000D46A1" w:rsidRPr="00CA0217" w14:paraId="037D6DED" w14:textId="77777777" w:rsidTr="00A06BBC">
        <w:tc>
          <w:tcPr>
            <w:tcW w:w="925" w:type="pct"/>
            <w:gridSpan w:val="2"/>
            <w:tcBorders>
              <w:top w:val="dotted" w:sz="4" w:space="0" w:color="auto"/>
              <w:bottom w:val="dotted" w:sz="4" w:space="0" w:color="auto"/>
              <w:right w:val="dotted" w:sz="4" w:space="0" w:color="auto"/>
            </w:tcBorders>
            <w:vAlign w:val="center"/>
          </w:tcPr>
          <w:p w14:paraId="5F29EF2E" w14:textId="77777777" w:rsidR="000D46A1" w:rsidRDefault="000D46A1" w:rsidP="00BA4231">
            <w:pPr>
              <w:jc w:val="left"/>
              <w:rPr>
                <w:rFonts w:cs="Tahoma"/>
                <w:color w:val="000000"/>
                <w:sz w:val="16"/>
                <w:szCs w:val="16"/>
              </w:rPr>
            </w:pPr>
            <w:r w:rsidRPr="002A63D6">
              <w:rPr>
                <w:rFonts w:cs="Tahoma"/>
                <w:color w:val="000000"/>
                <w:sz w:val="16"/>
                <w:szCs w:val="16"/>
              </w:rPr>
              <w:t>Vibrazioni</w:t>
            </w:r>
          </w:p>
        </w:tc>
        <w:tc>
          <w:tcPr>
            <w:tcW w:w="492" w:type="pct"/>
            <w:tcBorders>
              <w:top w:val="dotted" w:sz="4" w:space="0" w:color="auto"/>
              <w:left w:val="dotted" w:sz="4" w:space="0" w:color="auto"/>
              <w:bottom w:val="dotted" w:sz="4" w:space="0" w:color="auto"/>
              <w:right w:val="dotted" w:sz="4" w:space="0" w:color="auto"/>
            </w:tcBorders>
            <w:vAlign w:val="center"/>
          </w:tcPr>
          <w:p w14:paraId="66C99598" w14:textId="77777777" w:rsidR="000D46A1" w:rsidRPr="00F074C3" w:rsidRDefault="00D93FD1" w:rsidP="00BA4231">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5E7CD8E9" w14:textId="77777777" w:rsidR="00D93FD1" w:rsidRDefault="00D93FD1" w:rsidP="00D93FD1">
            <w:pPr>
              <w:jc w:val="left"/>
              <w:rPr>
                <w:sz w:val="16"/>
                <w:szCs w:val="16"/>
              </w:rPr>
            </w:pPr>
            <w:r>
              <w:rPr>
                <w:sz w:val="16"/>
                <w:szCs w:val="16"/>
                <w:u w:val="single"/>
              </w:rPr>
              <w:t>Per sistema mano-braccio</w:t>
            </w:r>
            <w:r>
              <w:rPr>
                <w:sz w:val="16"/>
                <w:szCs w:val="16"/>
              </w:rPr>
              <w:t>: rischi di disturbi vascolari, osteoarticolari, neurologici o muscolari</w:t>
            </w:r>
          </w:p>
          <w:p w14:paraId="769A43AC" w14:textId="77777777" w:rsidR="000D46A1" w:rsidRDefault="00D93FD1" w:rsidP="00D93FD1">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24" w:type="pct"/>
            <w:tcBorders>
              <w:top w:val="dotted" w:sz="4" w:space="0" w:color="auto"/>
              <w:left w:val="dotted" w:sz="4" w:space="0" w:color="auto"/>
              <w:bottom w:val="dotted" w:sz="4" w:space="0" w:color="auto"/>
              <w:right w:val="dotted" w:sz="4" w:space="0" w:color="auto"/>
            </w:tcBorders>
            <w:vAlign w:val="center"/>
          </w:tcPr>
          <w:p w14:paraId="1723264E" w14:textId="77777777" w:rsidR="000D46A1" w:rsidRPr="00534461" w:rsidRDefault="00D93FD1" w:rsidP="00BA4231">
            <w:pPr>
              <w:jc w:val="left"/>
              <w:rPr>
                <w:rFonts w:cs="Tahoma"/>
                <w:color w:val="000000"/>
                <w:sz w:val="16"/>
                <w:szCs w:val="16"/>
              </w:rPr>
            </w:pPr>
            <w:r w:rsidRPr="00A221C5">
              <w:rPr>
                <w:rFonts w:cs="Tahoma"/>
                <w:color w:val="000000"/>
                <w:sz w:val="16"/>
                <w:szCs w:val="16"/>
              </w:rPr>
              <w:t>Rischio non presente nell’attività, nessun adempimento previsto</w:t>
            </w:r>
          </w:p>
        </w:tc>
        <w:tc>
          <w:tcPr>
            <w:tcW w:w="93" w:type="pct"/>
            <w:tcBorders>
              <w:top w:val="dotted" w:sz="4" w:space="0" w:color="auto"/>
              <w:left w:val="dotted" w:sz="4" w:space="0" w:color="auto"/>
              <w:bottom w:val="dotted" w:sz="4" w:space="0" w:color="auto"/>
              <w:right w:val="dotted" w:sz="4" w:space="0" w:color="auto"/>
            </w:tcBorders>
            <w:vAlign w:val="center"/>
          </w:tcPr>
          <w:p w14:paraId="3A814BE3" w14:textId="0626784C" w:rsidR="000D46A1" w:rsidRDefault="00575877"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0D491D3B" w14:textId="77777777" w:rsidR="000D46A1" w:rsidRDefault="00D93FD1"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48F32B23" w14:textId="465D6F50" w:rsidR="000D46A1" w:rsidRDefault="00575877"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33CABB3A" w14:textId="77777777" w:rsidR="000D46A1" w:rsidRPr="00CA0217" w:rsidRDefault="000D46A1" w:rsidP="00BA4231">
            <w:pPr>
              <w:jc w:val="left"/>
              <w:rPr>
                <w:rFonts w:cs="Tahoma"/>
                <w:color w:val="000000"/>
                <w:sz w:val="16"/>
                <w:szCs w:val="16"/>
              </w:rPr>
            </w:pPr>
          </w:p>
        </w:tc>
      </w:tr>
      <w:tr w:rsidR="006F6505" w:rsidRPr="00CA0217" w14:paraId="659A6F2D" w14:textId="77777777" w:rsidTr="000D1065">
        <w:tc>
          <w:tcPr>
            <w:tcW w:w="925" w:type="pct"/>
            <w:gridSpan w:val="2"/>
            <w:tcBorders>
              <w:top w:val="dotted" w:sz="4" w:space="0" w:color="auto"/>
              <w:bottom w:val="dotted" w:sz="4" w:space="0" w:color="auto"/>
              <w:right w:val="dotted" w:sz="4" w:space="0" w:color="auto"/>
            </w:tcBorders>
            <w:vAlign w:val="center"/>
          </w:tcPr>
          <w:p w14:paraId="7DEEC601" w14:textId="77777777" w:rsidR="00343DDD" w:rsidRPr="00BA4231" w:rsidRDefault="00343DDD" w:rsidP="00BA4231">
            <w:pPr>
              <w:jc w:val="left"/>
              <w:rPr>
                <w:rFonts w:cs="Tahoma"/>
                <w:color w:val="000000"/>
                <w:sz w:val="16"/>
                <w:szCs w:val="16"/>
              </w:rPr>
            </w:pPr>
            <w:r w:rsidRPr="00BA4231">
              <w:rPr>
                <w:rFonts w:cs="Tahoma"/>
                <w:color w:val="000000"/>
                <w:sz w:val="16"/>
                <w:szCs w:val="16"/>
              </w:rPr>
              <w:t>Campi elettromagnetici</w:t>
            </w:r>
          </w:p>
        </w:tc>
        <w:tc>
          <w:tcPr>
            <w:tcW w:w="492" w:type="pct"/>
            <w:tcBorders>
              <w:top w:val="dotted" w:sz="4" w:space="0" w:color="auto"/>
              <w:left w:val="dotted" w:sz="4" w:space="0" w:color="auto"/>
              <w:bottom w:val="dotted" w:sz="4" w:space="0" w:color="auto"/>
              <w:right w:val="dotted" w:sz="4" w:space="0" w:color="auto"/>
            </w:tcBorders>
            <w:vAlign w:val="center"/>
          </w:tcPr>
          <w:p w14:paraId="4C2F1B4F"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tcPr>
          <w:p w14:paraId="463784C8" w14:textId="77777777" w:rsidR="00F639D9" w:rsidRPr="00F639D9" w:rsidRDefault="00F639D9" w:rsidP="003030DA">
            <w:pPr>
              <w:jc w:val="left"/>
              <w:rPr>
                <w:sz w:val="16"/>
                <w:szCs w:val="16"/>
              </w:rPr>
            </w:pPr>
            <w:r w:rsidRPr="00F639D9">
              <w:rPr>
                <w:sz w:val="16"/>
                <w:szCs w:val="16"/>
              </w:rPr>
              <w:t>Rischi per la salute e la sicurezza derivanti dall'esposizione ai campi elettromagnetici (da 0 Hz a 300 GHz).</w:t>
            </w:r>
          </w:p>
          <w:p w14:paraId="5AEDD9C0" w14:textId="77777777" w:rsidR="00343DDD" w:rsidRPr="00F639D9" w:rsidRDefault="00343DDD" w:rsidP="003030DA">
            <w:pPr>
              <w:jc w:val="left"/>
              <w:rPr>
                <w:rFonts w:cs="Tahoma"/>
                <w:sz w:val="16"/>
                <w:szCs w:val="16"/>
              </w:rPr>
            </w:pPr>
            <w:r w:rsidRPr="00F639D9">
              <w:rPr>
                <w:rFonts w:cs="Tahoma"/>
                <w:sz w:val="16"/>
                <w:szCs w:val="16"/>
              </w:rPr>
              <w:t>Assorbimento di</w:t>
            </w:r>
            <w:r w:rsidR="00F639D9" w:rsidRPr="00F639D9">
              <w:rPr>
                <w:rFonts w:cs="Tahoma"/>
                <w:sz w:val="16"/>
                <w:szCs w:val="16"/>
              </w:rPr>
              <w:t xml:space="preserve"> energia e correnti di contatto</w:t>
            </w:r>
          </w:p>
        </w:tc>
        <w:tc>
          <w:tcPr>
            <w:tcW w:w="1724" w:type="pct"/>
            <w:tcBorders>
              <w:top w:val="dotted" w:sz="4" w:space="0" w:color="auto"/>
              <w:left w:val="dotted" w:sz="4" w:space="0" w:color="auto"/>
              <w:bottom w:val="dotted" w:sz="4" w:space="0" w:color="auto"/>
              <w:right w:val="dotted" w:sz="4" w:space="0" w:color="auto"/>
            </w:tcBorders>
            <w:vAlign w:val="center"/>
          </w:tcPr>
          <w:p w14:paraId="0E82777E" w14:textId="48832D5F" w:rsidR="00542F2A" w:rsidRPr="009B70E4" w:rsidRDefault="006A49B4" w:rsidP="00292E65">
            <w:pPr>
              <w:rPr>
                <w:rFonts w:cs="Tahoma"/>
                <w:sz w:val="16"/>
                <w:szCs w:val="16"/>
              </w:rPr>
            </w:pPr>
            <w:r w:rsidRPr="009B70E4">
              <w:rPr>
                <w:rFonts w:cs="Tahoma"/>
                <w:sz w:val="16"/>
                <w:szCs w:val="16"/>
              </w:rPr>
              <w:t>Presen</w:t>
            </w:r>
            <w:r w:rsidR="00F639D9" w:rsidRPr="009B70E4">
              <w:rPr>
                <w:rFonts w:cs="Tahoma"/>
                <w:sz w:val="16"/>
                <w:szCs w:val="16"/>
              </w:rPr>
              <w:t>za di</w:t>
            </w:r>
            <w:r w:rsidRPr="009B70E4">
              <w:rPr>
                <w:rFonts w:cs="Tahoma"/>
                <w:sz w:val="16"/>
                <w:szCs w:val="16"/>
              </w:rPr>
              <w:t xml:space="preserve"> apparecchi </w:t>
            </w:r>
            <w:r w:rsidR="00F639D9" w:rsidRPr="009B70E4">
              <w:rPr>
                <w:rFonts w:cs="Tahoma"/>
                <w:b/>
                <w:sz w:val="16"/>
                <w:szCs w:val="16"/>
              </w:rPr>
              <w:t>Wi-Fi</w:t>
            </w:r>
            <w:r w:rsidR="00A06BBC" w:rsidRPr="009B70E4">
              <w:rPr>
                <w:rFonts w:cs="Tahoma"/>
                <w:sz w:val="16"/>
                <w:szCs w:val="16"/>
              </w:rPr>
              <w:t xml:space="preserve"> (</w:t>
            </w:r>
            <w:r w:rsidR="009B70E4" w:rsidRPr="009B70E4">
              <w:rPr>
                <w:rFonts w:cs="Tahoma"/>
                <w:sz w:val="16"/>
                <w:szCs w:val="16"/>
              </w:rPr>
              <w:t xml:space="preserve">Wireless Fidelity - </w:t>
            </w:r>
            <w:r w:rsidR="00A06BBC" w:rsidRPr="009B70E4">
              <w:rPr>
                <w:rFonts w:cs="Tahoma"/>
                <w:sz w:val="16"/>
                <w:szCs w:val="16"/>
              </w:rPr>
              <w:t>apparecchiature 802.11)</w:t>
            </w:r>
          </w:p>
          <w:p w14:paraId="0D7CEFC1" w14:textId="77777777" w:rsidR="00EA2441" w:rsidRPr="001736F6" w:rsidRDefault="00EA2441" w:rsidP="00EA2441">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262E6AF5" w14:textId="0D06693A" w:rsidR="009B70E4" w:rsidRPr="009B70E4" w:rsidRDefault="00EA2441" w:rsidP="00EA2441">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3" w:type="pct"/>
            <w:tcBorders>
              <w:top w:val="dotted" w:sz="4" w:space="0" w:color="auto"/>
              <w:left w:val="dotted" w:sz="4" w:space="0" w:color="auto"/>
              <w:bottom w:val="dotted" w:sz="4" w:space="0" w:color="auto"/>
              <w:right w:val="dotted" w:sz="4" w:space="0" w:color="auto"/>
            </w:tcBorders>
            <w:vAlign w:val="center"/>
          </w:tcPr>
          <w:p w14:paraId="5DC9FB50" w14:textId="77777777" w:rsidR="00343DDD" w:rsidRPr="00F074C3" w:rsidRDefault="00343DDD"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28BB22C0" w14:textId="77777777" w:rsidR="00343DDD" w:rsidRPr="00F074C3" w:rsidRDefault="00343DDD"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E30EECD" w14:textId="77777777" w:rsidR="00343DDD" w:rsidRPr="00F074C3" w:rsidRDefault="00343DDD"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2645FA27" w14:textId="77777777" w:rsidR="00343DDD" w:rsidRPr="00CA0217" w:rsidRDefault="00343DDD" w:rsidP="00BA4231">
            <w:pPr>
              <w:jc w:val="left"/>
              <w:rPr>
                <w:rFonts w:cs="Tahoma"/>
                <w:color w:val="000000"/>
                <w:sz w:val="16"/>
                <w:szCs w:val="16"/>
              </w:rPr>
            </w:pPr>
          </w:p>
        </w:tc>
      </w:tr>
      <w:tr w:rsidR="006F6505" w:rsidRPr="00CA0217" w14:paraId="3B2F6B3B" w14:textId="77777777" w:rsidTr="00EA2441">
        <w:tc>
          <w:tcPr>
            <w:tcW w:w="925" w:type="pct"/>
            <w:gridSpan w:val="2"/>
            <w:tcBorders>
              <w:top w:val="dotted" w:sz="4" w:space="0" w:color="auto"/>
              <w:bottom w:val="dotted" w:sz="4" w:space="0" w:color="auto"/>
              <w:right w:val="dotted" w:sz="4" w:space="0" w:color="auto"/>
            </w:tcBorders>
            <w:vAlign w:val="center"/>
          </w:tcPr>
          <w:p w14:paraId="70A7F659" w14:textId="77777777" w:rsidR="00343DDD" w:rsidRPr="00353F0A" w:rsidRDefault="00343DDD" w:rsidP="00E34954">
            <w:pPr>
              <w:jc w:val="left"/>
              <w:rPr>
                <w:rFonts w:cs="Tahoma"/>
                <w:color w:val="000000"/>
                <w:sz w:val="16"/>
                <w:szCs w:val="16"/>
              </w:rPr>
            </w:pPr>
            <w:r w:rsidRPr="00353F0A">
              <w:rPr>
                <w:rFonts w:cs="Tahoma"/>
                <w:color w:val="000000"/>
                <w:sz w:val="16"/>
                <w:szCs w:val="16"/>
              </w:rPr>
              <w:t>Radiazioni ottiche artificiali</w:t>
            </w:r>
          </w:p>
        </w:tc>
        <w:tc>
          <w:tcPr>
            <w:tcW w:w="492" w:type="pct"/>
            <w:tcBorders>
              <w:top w:val="dotted" w:sz="4" w:space="0" w:color="auto"/>
              <w:left w:val="dotted" w:sz="4" w:space="0" w:color="auto"/>
              <w:bottom w:val="dotted" w:sz="4" w:space="0" w:color="auto"/>
              <w:right w:val="dotted" w:sz="4" w:space="0" w:color="auto"/>
            </w:tcBorders>
            <w:vAlign w:val="center"/>
          </w:tcPr>
          <w:p w14:paraId="76A2AED6" w14:textId="77777777" w:rsidR="00343DDD" w:rsidRPr="00353F0A" w:rsidRDefault="00542F2A" w:rsidP="00E34954">
            <w:pPr>
              <w:snapToGrid w:val="0"/>
              <w:jc w:val="left"/>
              <w:rPr>
                <w:rFonts w:cs="Tahoma"/>
                <w:color w:val="000000"/>
                <w:sz w:val="16"/>
                <w:szCs w:val="16"/>
              </w:rPr>
            </w:pPr>
            <w:r w:rsidRPr="00187C27">
              <w:rPr>
                <w:rFonts w:cs="Tahoma"/>
                <w:color w:val="000000"/>
                <w:sz w:val="16"/>
                <w:szCs w:val="16"/>
              </w:rPr>
              <w:t>Personale dipendente Alleanza</w:t>
            </w:r>
          </w:p>
        </w:tc>
        <w:tc>
          <w:tcPr>
            <w:tcW w:w="737" w:type="pct"/>
            <w:tcBorders>
              <w:top w:val="dotted" w:sz="4" w:space="0" w:color="auto"/>
              <w:left w:val="dotted" w:sz="4" w:space="0" w:color="auto"/>
              <w:bottom w:val="dotted" w:sz="4" w:space="0" w:color="auto"/>
              <w:right w:val="dotted" w:sz="4" w:space="0" w:color="auto"/>
            </w:tcBorders>
            <w:vAlign w:val="center"/>
          </w:tcPr>
          <w:p w14:paraId="5A1A4758" w14:textId="77777777" w:rsidR="00343DDD" w:rsidRPr="00353F0A" w:rsidRDefault="00542F2A" w:rsidP="00E34954">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24" w:type="pct"/>
            <w:tcBorders>
              <w:top w:val="dotted" w:sz="4" w:space="0" w:color="auto"/>
              <w:left w:val="dotted" w:sz="4" w:space="0" w:color="auto"/>
              <w:bottom w:val="dotted" w:sz="4" w:space="0" w:color="auto"/>
              <w:right w:val="dotted" w:sz="4" w:space="0" w:color="auto"/>
            </w:tcBorders>
            <w:vAlign w:val="center"/>
          </w:tcPr>
          <w:p w14:paraId="3D2FE1B2" w14:textId="77777777" w:rsidR="002B1A59" w:rsidRDefault="002B1A59" w:rsidP="002B1A59">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70F244A0" w14:textId="77777777" w:rsidR="00542F2A" w:rsidRPr="00534461" w:rsidRDefault="002B1A59" w:rsidP="002B1A59">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3" w:type="pct"/>
            <w:tcBorders>
              <w:top w:val="dotted" w:sz="4" w:space="0" w:color="auto"/>
              <w:left w:val="dotted" w:sz="4" w:space="0" w:color="auto"/>
              <w:bottom w:val="dotted" w:sz="4" w:space="0" w:color="auto"/>
              <w:right w:val="dotted" w:sz="4" w:space="0" w:color="auto"/>
            </w:tcBorders>
            <w:vAlign w:val="center"/>
          </w:tcPr>
          <w:p w14:paraId="193F9B99" w14:textId="77777777" w:rsidR="00343DDD" w:rsidRPr="00F074C3" w:rsidRDefault="002B1A59" w:rsidP="00E34954">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3840FE98" w14:textId="77777777" w:rsidR="00343DDD" w:rsidRPr="00F074C3" w:rsidRDefault="00542F2A" w:rsidP="00E34954">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073E808" w14:textId="77777777" w:rsidR="00343DDD" w:rsidRPr="00F074C3" w:rsidRDefault="002B1A59" w:rsidP="00E34954">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69995A70" w14:textId="77777777" w:rsidR="00343DDD" w:rsidRPr="00CA0217" w:rsidRDefault="00343DDD" w:rsidP="00E34954">
            <w:pPr>
              <w:jc w:val="left"/>
              <w:rPr>
                <w:rFonts w:cs="Tahoma"/>
                <w:color w:val="000000"/>
                <w:sz w:val="16"/>
                <w:szCs w:val="16"/>
              </w:rPr>
            </w:pPr>
          </w:p>
        </w:tc>
      </w:tr>
      <w:tr w:rsidR="00A221C5" w:rsidRPr="00CA0217" w14:paraId="7E05208A" w14:textId="77777777" w:rsidTr="006702B5">
        <w:tc>
          <w:tcPr>
            <w:tcW w:w="925" w:type="pct"/>
            <w:gridSpan w:val="2"/>
            <w:tcBorders>
              <w:top w:val="dotted" w:sz="4" w:space="0" w:color="auto"/>
              <w:bottom w:val="dotted" w:sz="4" w:space="0" w:color="auto"/>
              <w:right w:val="dotted" w:sz="4" w:space="0" w:color="auto"/>
            </w:tcBorders>
            <w:vAlign w:val="center"/>
          </w:tcPr>
          <w:p w14:paraId="25318988" w14:textId="77777777" w:rsidR="00A221C5" w:rsidRPr="00B27BF1" w:rsidRDefault="00353F0A" w:rsidP="00353F0A">
            <w:pPr>
              <w:jc w:val="left"/>
              <w:rPr>
                <w:rFonts w:cs="Tahoma"/>
                <w:color w:val="000000"/>
                <w:sz w:val="16"/>
                <w:szCs w:val="16"/>
              </w:rPr>
            </w:pPr>
            <w:r>
              <w:rPr>
                <w:rFonts w:cs="Tahoma"/>
                <w:color w:val="000000"/>
                <w:sz w:val="16"/>
                <w:szCs w:val="16"/>
              </w:rPr>
              <w:t>Esplosioni</w:t>
            </w:r>
          </w:p>
        </w:tc>
        <w:tc>
          <w:tcPr>
            <w:tcW w:w="492" w:type="pct"/>
            <w:tcBorders>
              <w:top w:val="dotted" w:sz="4" w:space="0" w:color="auto"/>
              <w:left w:val="dotted" w:sz="4" w:space="0" w:color="auto"/>
              <w:bottom w:val="dotted" w:sz="4" w:space="0" w:color="auto"/>
              <w:right w:val="dotted" w:sz="4" w:space="0" w:color="auto"/>
            </w:tcBorders>
            <w:vAlign w:val="center"/>
          </w:tcPr>
          <w:p w14:paraId="7875EABD" w14:textId="77777777" w:rsidR="00A221C5" w:rsidRPr="00F074C3" w:rsidRDefault="00353F0A" w:rsidP="00E34954">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5EBB47AC" w14:textId="77777777" w:rsidR="00A221C5" w:rsidRDefault="006702B5" w:rsidP="00E34954">
            <w:pPr>
              <w:jc w:val="left"/>
              <w:rPr>
                <w:sz w:val="16"/>
                <w:szCs w:val="16"/>
              </w:rPr>
            </w:pPr>
            <w:r>
              <w:rPr>
                <w:rFonts w:eastAsia="Arial Unicode MS"/>
                <w:sz w:val="16"/>
                <w:szCs w:val="16"/>
              </w:rPr>
              <w:t>Rischio esplosione</w:t>
            </w:r>
          </w:p>
        </w:tc>
        <w:tc>
          <w:tcPr>
            <w:tcW w:w="1724" w:type="pct"/>
            <w:tcBorders>
              <w:top w:val="dotted" w:sz="4" w:space="0" w:color="auto"/>
              <w:left w:val="dotted" w:sz="4" w:space="0" w:color="auto"/>
              <w:bottom w:val="dotted" w:sz="4" w:space="0" w:color="auto"/>
              <w:right w:val="dotted" w:sz="4" w:space="0" w:color="auto"/>
            </w:tcBorders>
            <w:vAlign w:val="center"/>
          </w:tcPr>
          <w:p w14:paraId="51B98ACB" w14:textId="77777777" w:rsidR="00A221C5" w:rsidRPr="00534461" w:rsidRDefault="006702B5" w:rsidP="00E34954">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560E6A82" w14:textId="30DA96FA" w:rsidR="00A221C5" w:rsidRPr="00F074C3" w:rsidRDefault="00575877" w:rsidP="00E34954">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0218D220" w14:textId="77777777" w:rsidR="00A221C5" w:rsidRPr="00F074C3" w:rsidRDefault="006702B5" w:rsidP="00E34954">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0D41C163" w14:textId="1727438C" w:rsidR="00A221C5" w:rsidRPr="00F074C3" w:rsidRDefault="00575877" w:rsidP="00E34954">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2EA4A971" w14:textId="77777777" w:rsidR="00A221C5" w:rsidRDefault="00A221C5" w:rsidP="00E34954">
            <w:pPr>
              <w:jc w:val="left"/>
              <w:rPr>
                <w:rFonts w:cs="Tahoma"/>
                <w:color w:val="000000"/>
                <w:sz w:val="16"/>
                <w:szCs w:val="16"/>
              </w:rPr>
            </w:pPr>
          </w:p>
        </w:tc>
      </w:tr>
      <w:tr w:rsidR="00353F0A" w:rsidRPr="00CA0217" w14:paraId="620496EE" w14:textId="77777777" w:rsidTr="007074BA">
        <w:tc>
          <w:tcPr>
            <w:tcW w:w="925" w:type="pct"/>
            <w:gridSpan w:val="2"/>
            <w:tcBorders>
              <w:top w:val="dotted" w:sz="4" w:space="0" w:color="auto"/>
              <w:bottom w:val="dotted" w:sz="4" w:space="0" w:color="auto"/>
              <w:right w:val="dotted" w:sz="4" w:space="0" w:color="auto"/>
            </w:tcBorders>
            <w:vAlign w:val="center"/>
          </w:tcPr>
          <w:p w14:paraId="25BE508C" w14:textId="77777777" w:rsidR="00353F0A" w:rsidRDefault="00353F0A" w:rsidP="00353F0A">
            <w:pPr>
              <w:jc w:val="left"/>
              <w:rPr>
                <w:rFonts w:cs="Tahoma"/>
                <w:color w:val="000000"/>
                <w:sz w:val="16"/>
                <w:szCs w:val="16"/>
              </w:rPr>
            </w:pPr>
            <w:r>
              <w:rPr>
                <w:rFonts w:cs="Tahoma"/>
                <w:color w:val="000000"/>
                <w:sz w:val="16"/>
                <w:szCs w:val="16"/>
              </w:rPr>
              <w:t>Radiazioni ionizzanti</w:t>
            </w:r>
          </w:p>
        </w:tc>
        <w:tc>
          <w:tcPr>
            <w:tcW w:w="492" w:type="pct"/>
            <w:tcBorders>
              <w:top w:val="dotted" w:sz="4" w:space="0" w:color="auto"/>
              <w:left w:val="dotted" w:sz="4" w:space="0" w:color="auto"/>
              <w:bottom w:val="dotted" w:sz="4" w:space="0" w:color="auto"/>
              <w:right w:val="dotted" w:sz="4" w:space="0" w:color="auto"/>
            </w:tcBorders>
            <w:vAlign w:val="center"/>
          </w:tcPr>
          <w:p w14:paraId="1124D737" w14:textId="77777777" w:rsidR="00353F0A" w:rsidRPr="00F074C3" w:rsidRDefault="00F639D9" w:rsidP="00E34954">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4D610FFA" w14:textId="77777777" w:rsidR="00353F0A" w:rsidRDefault="00353F0A" w:rsidP="00E34954">
            <w:pPr>
              <w:jc w:val="left"/>
              <w:rPr>
                <w:rFonts w:eastAsia="Arial Unicode MS"/>
                <w:sz w:val="16"/>
                <w:szCs w:val="16"/>
              </w:rPr>
            </w:pPr>
            <w:r>
              <w:rPr>
                <w:sz w:val="16"/>
                <w:szCs w:val="16"/>
              </w:rPr>
              <w:t>Rischio dovuto a radiazioni ionizzanti provenienti da una sorgente artificiale o da una sorgente naturale</w:t>
            </w:r>
          </w:p>
        </w:tc>
        <w:tc>
          <w:tcPr>
            <w:tcW w:w="1724" w:type="pct"/>
            <w:tcBorders>
              <w:top w:val="dotted" w:sz="4" w:space="0" w:color="auto"/>
              <w:left w:val="dotted" w:sz="4" w:space="0" w:color="auto"/>
              <w:bottom w:val="dotted" w:sz="4" w:space="0" w:color="auto"/>
              <w:right w:val="dotted" w:sz="4" w:space="0" w:color="auto"/>
            </w:tcBorders>
            <w:vAlign w:val="center"/>
          </w:tcPr>
          <w:p w14:paraId="1FAED01A" w14:textId="77777777" w:rsidR="00353F0A" w:rsidRPr="00534461" w:rsidRDefault="007074BA" w:rsidP="00E34954">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1072269A" w14:textId="20F83D70" w:rsidR="00353F0A" w:rsidRPr="00F074C3" w:rsidRDefault="00575877" w:rsidP="00E34954">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063F9B6B" w14:textId="77777777" w:rsidR="00353F0A" w:rsidRPr="00F074C3" w:rsidRDefault="007074BA" w:rsidP="00E34954">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513A178F" w14:textId="023B95C0" w:rsidR="00353F0A" w:rsidRPr="00F074C3" w:rsidRDefault="00575877" w:rsidP="00E34954">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3CA6B1ED" w14:textId="77777777" w:rsidR="00353F0A" w:rsidRDefault="00F639D9" w:rsidP="00E34954">
            <w:pPr>
              <w:jc w:val="left"/>
              <w:rPr>
                <w:rFonts w:cs="Tahoma"/>
                <w:color w:val="000000"/>
                <w:sz w:val="16"/>
                <w:szCs w:val="16"/>
              </w:rPr>
            </w:pPr>
            <w:r>
              <w:rPr>
                <w:rFonts w:cs="Tahoma"/>
                <w:color w:val="000000"/>
                <w:sz w:val="16"/>
                <w:szCs w:val="16"/>
              </w:rPr>
              <w:t>vedere documento Master</w:t>
            </w:r>
          </w:p>
        </w:tc>
      </w:tr>
      <w:tr w:rsidR="00A06BBC" w14:paraId="19086C27" w14:textId="77777777" w:rsidTr="00A06BBC">
        <w:tc>
          <w:tcPr>
            <w:tcW w:w="186" w:type="pct"/>
            <w:tcBorders>
              <w:bottom w:val="single" w:sz="4" w:space="0" w:color="auto"/>
            </w:tcBorders>
            <w:shd w:val="clear" w:color="auto" w:fill="BFBFBF" w:themeFill="background1" w:themeFillShade="BF"/>
          </w:tcPr>
          <w:p w14:paraId="651F0D63"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9</w:t>
            </w:r>
          </w:p>
        </w:tc>
        <w:tc>
          <w:tcPr>
            <w:tcW w:w="4814" w:type="pct"/>
            <w:gridSpan w:val="10"/>
            <w:tcBorders>
              <w:bottom w:val="single" w:sz="4" w:space="0" w:color="auto"/>
            </w:tcBorders>
            <w:shd w:val="clear" w:color="auto" w:fill="BFBFBF" w:themeFill="background1" w:themeFillShade="BF"/>
          </w:tcPr>
          <w:p w14:paraId="73518280"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AGENTI CHIMICI E BIOLOGICI</w:t>
            </w:r>
          </w:p>
        </w:tc>
      </w:tr>
      <w:tr w:rsidR="00A06BBC" w:rsidRPr="00CA0217" w14:paraId="0D484870"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7329CD30" w14:textId="77777777" w:rsidR="00A06BBC" w:rsidRPr="00A06BBC" w:rsidRDefault="00A06BBC" w:rsidP="00A06BBC">
            <w:pPr>
              <w:jc w:val="left"/>
              <w:rPr>
                <w:rFonts w:cs="Tahoma"/>
                <w:color w:val="000000"/>
                <w:sz w:val="16"/>
                <w:szCs w:val="16"/>
              </w:rPr>
            </w:pPr>
            <w:r w:rsidRPr="00A06BBC">
              <w:rPr>
                <w:rFonts w:cs="Tahoma"/>
                <w:color w:val="000000"/>
                <w:sz w:val="16"/>
                <w:szCs w:val="16"/>
              </w:rPr>
              <w:t>Chimico</w:t>
            </w:r>
          </w:p>
        </w:tc>
        <w:tc>
          <w:tcPr>
            <w:tcW w:w="492" w:type="pct"/>
            <w:tcBorders>
              <w:top w:val="dotted" w:sz="4" w:space="0" w:color="auto"/>
              <w:left w:val="dotted" w:sz="4" w:space="0" w:color="auto"/>
              <w:bottom w:val="dotted" w:sz="4" w:space="0" w:color="auto"/>
              <w:right w:val="dotted" w:sz="4" w:space="0" w:color="auto"/>
            </w:tcBorders>
            <w:vAlign w:val="center"/>
          </w:tcPr>
          <w:p w14:paraId="25B18D0C" w14:textId="77777777" w:rsidR="00A06BBC" w:rsidRPr="00F074C3" w:rsidRDefault="00A06BBC" w:rsidP="00A06BBC">
            <w:pPr>
              <w:snapToGrid w:val="0"/>
              <w:jc w:val="left"/>
              <w:rPr>
                <w:rFonts w:cs="Tahoma"/>
                <w:color w:val="000000"/>
                <w:sz w:val="16"/>
                <w:szCs w:val="16"/>
              </w:rPr>
            </w:pPr>
            <w:r w:rsidRPr="00187C27">
              <w:rPr>
                <w:rFonts w:cs="Tahoma"/>
                <w:color w:val="000000"/>
                <w:sz w:val="16"/>
                <w:szCs w:val="16"/>
              </w:rPr>
              <w:t>Personale dipendente Alleanza</w:t>
            </w:r>
          </w:p>
        </w:tc>
        <w:tc>
          <w:tcPr>
            <w:tcW w:w="737" w:type="pct"/>
            <w:tcBorders>
              <w:top w:val="dotted" w:sz="4" w:space="0" w:color="auto"/>
              <w:left w:val="dotted" w:sz="4" w:space="0" w:color="auto"/>
              <w:bottom w:val="dotted" w:sz="4" w:space="0" w:color="auto"/>
              <w:right w:val="dotted" w:sz="4" w:space="0" w:color="auto"/>
            </w:tcBorders>
          </w:tcPr>
          <w:p w14:paraId="277CBA56" w14:textId="77777777" w:rsidR="00A06BBC" w:rsidRDefault="00A06BBC" w:rsidP="00A06BBC">
            <w:pPr>
              <w:jc w:val="left"/>
              <w:rPr>
                <w:rFonts w:cs="Tahoma"/>
                <w:color w:val="000000"/>
                <w:sz w:val="16"/>
                <w:szCs w:val="16"/>
              </w:rPr>
            </w:pPr>
            <w:r>
              <w:rPr>
                <w:sz w:val="16"/>
                <w:szCs w:val="16"/>
              </w:rPr>
              <w:t xml:space="preserve">Rischi </w:t>
            </w:r>
            <w:r w:rsidR="00871F83">
              <w:rPr>
                <w:sz w:val="16"/>
                <w:szCs w:val="16"/>
              </w:rPr>
              <w:t>d’</w:t>
            </w:r>
            <w:r>
              <w:rPr>
                <w:sz w:val="16"/>
                <w:szCs w:val="16"/>
              </w:rPr>
              <w:t xml:space="preserve">intossicazione, sensibilizzazione, corrosione, irritazione, rischio di effetti nocivi non ereditari nella prole o danni a carico della funzione o delle </w:t>
            </w:r>
            <w:r w:rsidR="00871F83">
              <w:rPr>
                <w:sz w:val="16"/>
                <w:szCs w:val="16"/>
              </w:rPr>
              <w:t>capacità</w:t>
            </w:r>
            <w:r>
              <w:rPr>
                <w:sz w:val="16"/>
                <w:szCs w:val="16"/>
              </w:rPr>
              <w:t xml:space="preserve"> riproduttive maschili o femminili, rischio cancerogeno</w:t>
            </w:r>
          </w:p>
        </w:tc>
        <w:tc>
          <w:tcPr>
            <w:tcW w:w="1724" w:type="pct"/>
            <w:tcBorders>
              <w:top w:val="dotted" w:sz="4" w:space="0" w:color="auto"/>
              <w:left w:val="dotted" w:sz="4" w:space="0" w:color="auto"/>
              <w:bottom w:val="dotted" w:sz="4" w:space="0" w:color="auto"/>
              <w:right w:val="dotted" w:sz="4" w:space="0" w:color="auto"/>
            </w:tcBorders>
            <w:vAlign w:val="center"/>
          </w:tcPr>
          <w:p w14:paraId="770538D3" w14:textId="77777777" w:rsidR="00A06BBC" w:rsidRPr="00534461" w:rsidRDefault="002B1A59" w:rsidP="00A06BBC">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3" w:type="pct"/>
            <w:tcBorders>
              <w:top w:val="dotted" w:sz="4" w:space="0" w:color="auto"/>
              <w:left w:val="dotted" w:sz="4" w:space="0" w:color="auto"/>
              <w:bottom w:val="dotted" w:sz="4" w:space="0" w:color="auto"/>
              <w:right w:val="dotted" w:sz="4" w:space="0" w:color="auto"/>
            </w:tcBorders>
            <w:vAlign w:val="center"/>
          </w:tcPr>
          <w:p w14:paraId="1E61F0B7" w14:textId="77777777" w:rsidR="00A06BBC" w:rsidRDefault="00A06BBC" w:rsidP="00A06BBC">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2E5C4BE9" w14:textId="77777777" w:rsidR="00A06BBC" w:rsidRDefault="00A06BBC" w:rsidP="00A06BBC">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D902A9" w14:textId="77777777" w:rsidR="00A06BBC" w:rsidRDefault="00A06BBC" w:rsidP="00A06BBC">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1147DF25" w14:textId="77777777" w:rsidR="00A06BBC" w:rsidRPr="00CA0217" w:rsidRDefault="00A06BBC" w:rsidP="00A06BBC">
            <w:pPr>
              <w:jc w:val="left"/>
              <w:rPr>
                <w:rFonts w:cs="Tahoma"/>
                <w:color w:val="000000"/>
                <w:sz w:val="16"/>
                <w:szCs w:val="16"/>
              </w:rPr>
            </w:pPr>
          </w:p>
        </w:tc>
      </w:tr>
      <w:tr w:rsidR="00045913" w:rsidRPr="004A50E2" w14:paraId="599589C8"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290FBACB" w14:textId="77777777" w:rsidR="00045913" w:rsidRPr="00A06BBC" w:rsidRDefault="00045913" w:rsidP="00A06BBC">
            <w:pPr>
              <w:jc w:val="left"/>
              <w:rPr>
                <w:rFonts w:cs="Tahoma"/>
                <w:color w:val="000000"/>
                <w:sz w:val="16"/>
                <w:szCs w:val="16"/>
              </w:rPr>
            </w:pPr>
            <w:r w:rsidRPr="00A06BBC">
              <w:rPr>
                <w:rFonts w:cs="Tahoma"/>
                <w:color w:val="000000"/>
                <w:sz w:val="16"/>
                <w:szCs w:val="16"/>
              </w:rPr>
              <w:t xml:space="preserve">Amianto </w:t>
            </w:r>
          </w:p>
        </w:tc>
        <w:tc>
          <w:tcPr>
            <w:tcW w:w="492" w:type="pct"/>
            <w:tcBorders>
              <w:top w:val="dotted" w:sz="4" w:space="0" w:color="auto"/>
              <w:left w:val="dotted" w:sz="4" w:space="0" w:color="auto"/>
              <w:bottom w:val="dotted" w:sz="4" w:space="0" w:color="auto"/>
              <w:right w:val="dotted" w:sz="4" w:space="0" w:color="auto"/>
            </w:tcBorders>
            <w:vAlign w:val="center"/>
          </w:tcPr>
          <w:p w14:paraId="5B7DC9DF" w14:textId="77777777" w:rsidR="00045913" w:rsidRPr="002B1A59" w:rsidRDefault="00045913" w:rsidP="00A06BBC">
            <w:pPr>
              <w:snapToGrid w:val="0"/>
              <w:jc w:val="left"/>
              <w:rPr>
                <w:rFonts w:cs="Tahoma"/>
                <w:color w:val="000000"/>
                <w:sz w:val="16"/>
                <w:szCs w:val="16"/>
              </w:rPr>
            </w:pPr>
            <w:r w:rsidRPr="002B1A59">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03B65ED6" w14:textId="77777777" w:rsidR="00045913" w:rsidRPr="002B1A59" w:rsidRDefault="00045913" w:rsidP="00A06BBC">
            <w:pPr>
              <w:jc w:val="left"/>
              <w:rPr>
                <w:rFonts w:cs="Tahoma"/>
                <w:color w:val="000000"/>
                <w:sz w:val="16"/>
                <w:szCs w:val="16"/>
              </w:rPr>
            </w:pPr>
            <w:r w:rsidRPr="002B1A59">
              <w:rPr>
                <w:sz w:val="16"/>
                <w:szCs w:val="16"/>
              </w:rPr>
              <w:t xml:space="preserve">Rischio di esposizione ad amianto </w:t>
            </w:r>
          </w:p>
        </w:tc>
        <w:tc>
          <w:tcPr>
            <w:tcW w:w="1724" w:type="pct"/>
            <w:tcBorders>
              <w:top w:val="dotted" w:sz="4" w:space="0" w:color="auto"/>
              <w:left w:val="dotted" w:sz="4" w:space="0" w:color="auto"/>
              <w:bottom w:val="dotted" w:sz="4" w:space="0" w:color="auto"/>
              <w:right w:val="dotted" w:sz="4" w:space="0" w:color="auto"/>
            </w:tcBorders>
            <w:vAlign w:val="center"/>
          </w:tcPr>
          <w:p w14:paraId="0660DDA9" w14:textId="77777777" w:rsidR="00045913" w:rsidRPr="004A50E2" w:rsidRDefault="00045913" w:rsidP="00A06BBC">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4D244C6C" w14:textId="77777777" w:rsidR="00045913" w:rsidRPr="004A50E2" w:rsidRDefault="00045913" w:rsidP="00A06BBC">
            <w:pPr>
              <w:spacing w:line="276" w:lineRule="auto"/>
              <w:ind w:right="562"/>
              <w:jc w:val="left"/>
              <w:rPr>
                <w:sz w:val="22"/>
                <w:szCs w:val="22"/>
                <w:highlight w:val="yellow"/>
              </w:rPr>
            </w:pP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0494B5A3" w14:textId="77777777" w:rsidR="00045913" w:rsidRPr="004A50E2" w:rsidRDefault="00045913" w:rsidP="00A06BBC">
            <w:pPr>
              <w:spacing w:line="276" w:lineRule="auto"/>
              <w:ind w:right="562"/>
              <w:jc w:val="left"/>
              <w:rPr>
                <w:sz w:val="22"/>
                <w:szCs w:val="22"/>
                <w:highlight w:val="yellow"/>
              </w:rPr>
            </w:pP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808DEFE" w14:textId="77777777" w:rsidR="00045913" w:rsidRPr="004A50E2" w:rsidRDefault="00045913" w:rsidP="00A06BBC">
            <w:pPr>
              <w:spacing w:line="276" w:lineRule="auto"/>
              <w:ind w:right="562"/>
              <w:jc w:val="left"/>
              <w:rPr>
                <w:sz w:val="22"/>
                <w:szCs w:val="22"/>
                <w:highlight w:val="yellow"/>
              </w:rPr>
            </w:pPr>
          </w:p>
        </w:tc>
        <w:tc>
          <w:tcPr>
            <w:tcW w:w="826" w:type="pct"/>
            <w:gridSpan w:val="2"/>
            <w:tcBorders>
              <w:top w:val="dotted" w:sz="4" w:space="0" w:color="auto"/>
              <w:left w:val="dotted" w:sz="4" w:space="0" w:color="auto"/>
              <w:bottom w:val="dotted" w:sz="4" w:space="0" w:color="auto"/>
            </w:tcBorders>
            <w:vAlign w:val="center"/>
          </w:tcPr>
          <w:p w14:paraId="675F99A0" w14:textId="77777777" w:rsidR="00045913" w:rsidRPr="004A50E2" w:rsidRDefault="00045913" w:rsidP="00A06BB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045913" w:rsidRPr="004A50E2" w14:paraId="25987F67"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58D3A4C2" w14:textId="77777777" w:rsidR="00045913" w:rsidRPr="00A06BBC" w:rsidRDefault="00045913" w:rsidP="00A06BBC">
            <w:pPr>
              <w:jc w:val="left"/>
              <w:rPr>
                <w:rFonts w:cs="Tahoma"/>
                <w:color w:val="000000"/>
                <w:sz w:val="16"/>
                <w:szCs w:val="16"/>
              </w:rPr>
            </w:pPr>
            <w:r w:rsidRPr="00A06BBC">
              <w:rPr>
                <w:rFonts w:cs="Tahoma"/>
                <w:color w:val="000000"/>
                <w:sz w:val="16"/>
                <w:szCs w:val="16"/>
              </w:rPr>
              <w:t>FAV (Fibre Artificiali vetrose)</w:t>
            </w:r>
          </w:p>
        </w:tc>
        <w:tc>
          <w:tcPr>
            <w:tcW w:w="492" w:type="pct"/>
            <w:tcBorders>
              <w:top w:val="dotted" w:sz="4" w:space="0" w:color="auto"/>
              <w:left w:val="dotted" w:sz="4" w:space="0" w:color="auto"/>
              <w:bottom w:val="dotted" w:sz="4" w:space="0" w:color="auto"/>
              <w:right w:val="dotted" w:sz="4" w:space="0" w:color="auto"/>
            </w:tcBorders>
            <w:vAlign w:val="center"/>
          </w:tcPr>
          <w:p w14:paraId="4A647DEB" w14:textId="77777777" w:rsidR="00045913" w:rsidRPr="002B1A59" w:rsidRDefault="00045913" w:rsidP="00A06BBC">
            <w:pPr>
              <w:snapToGrid w:val="0"/>
              <w:jc w:val="left"/>
              <w:rPr>
                <w:rFonts w:cs="Tahoma"/>
                <w:color w:val="000000"/>
                <w:sz w:val="16"/>
                <w:szCs w:val="16"/>
              </w:rPr>
            </w:pPr>
            <w:r w:rsidRPr="002B1A59">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0C3F793D" w14:textId="77777777" w:rsidR="00045913" w:rsidRPr="002B1A59" w:rsidRDefault="00045913" w:rsidP="00A06BBC">
            <w:pPr>
              <w:jc w:val="left"/>
              <w:rPr>
                <w:sz w:val="16"/>
                <w:szCs w:val="16"/>
              </w:rPr>
            </w:pPr>
            <w:r w:rsidRPr="002B1A59">
              <w:rPr>
                <w:sz w:val="16"/>
                <w:szCs w:val="16"/>
              </w:rPr>
              <w:t>Rischio di esposizione a fibre artificiali vetrose</w:t>
            </w:r>
          </w:p>
        </w:tc>
        <w:tc>
          <w:tcPr>
            <w:tcW w:w="1724" w:type="pct"/>
            <w:tcBorders>
              <w:top w:val="dotted" w:sz="4" w:space="0" w:color="auto"/>
              <w:left w:val="dotted" w:sz="4" w:space="0" w:color="auto"/>
              <w:bottom w:val="dotted" w:sz="4" w:space="0" w:color="auto"/>
              <w:right w:val="dotted" w:sz="4" w:space="0" w:color="auto"/>
            </w:tcBorders>
            <w:vAlign w:val="center"/>
          </w:tcPr>
          <w:p w14:paraId="7A1ADCF8" w14:textId="77777777" w:rsidR="00045913" w:rsidRPr="004A50E2" w:rsidRDefault="00045913" w:rsidP="00A06BBC">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739BFEB1" w14:textId="77777777" w:rsidR="00045913" w:rsidRPr="004A50E2" w:rsidRDefault="00045913" w:rsidP="00A06BBC">
            <w:pPr>
              <w:spacing w:line="276" w:lineRule="auto"/>
              <w:ind w:right="562"/>
              <w:jc w:val="left"/>
              <w:rPr>
                <w:sz w:val="22"/>
                <w:szCs w:val="22"/>
                <w:highlight w:val="yellow"/>
              </w:rPr>
            </w:pP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4286BC05" w14:textId="77777777" w:rsidR="00045913" w:rsidRPr="004A50E2" w:rsidRDefault="00045913" w:rsidP="00A06BBC">
            <w:pPr>
              <w:spacing w:line="276" w:lineRule="auto"/>
              <w:ind w:right="562"/>
              <w:jc w:val="left"/>
              <w:rPr>
                <w:sz w:val="22"/>
                <w:szCs w:val="22"/>
                <w:highlight w:val="yellow"/>
              </w:rPr>
            </w:pP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7DF10" w14:textId="77777777" w:rsidR="00045913" w:rsidRPr="004A50E2" w:rsidRDefault="00045913" w:rsidP="00A06BBC">
            <w:pPr>
              <w:spacing w:line="276" w:lineRule="auto"/>
              <w:ind w:right="562"/>
              <w:jc w:val="left"/>
              <w:rPr>
                <w:sz w:val="22"/>
                <w:szCs w:val="22"/>
                <w:highlight w:val="yellow"/>
              </w:rPr>
            </w:pPr>
          </w:p>
        </w:tc>
        <w:tc>
          <w:tcPr>
            <w:tcW w:w="826" w:type="pct"/>
            <w:gridSpan w:val="2"/>
            <w:tcBorders>
              <w:top w:val="dotted" w:sz="4" w:space="0" w:color="auto"/>
              <w:left w:val="dotted" w:sz="4" w:space="0" w:color="auto"/>
              <w:bottom w:val="dotted" w:sz="4" w:space="0" w:color="auto"/>
            </w:tcBorders>
            <w:vAlign w:val="center"/>
          </w:tcPr>
          <w:p w14:paraId="6B653B15" w14:textId="77777777" w:rsidR="00045913" w:rsidRPr="004A50E2" w:rsidRDefault="00045913" w:rsidP="00A06BB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A06BBC" w14:paraId="0F9534DF"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665C661C" w14:textId="77777777" w:rsidR="00A06BBC" w:rsidRPr="00A06BBC" w:rsidRDefault="00A06BBC" w:rsidP="00A06BBC">
            <w:pPr>
              <w:jc w:val="left"/>
              <w:rPr>
                <w:rFonts w:cs="Tahoma"/>
                <w:color w:val="000000"/>
                <w:sz w:val="16"/>
                <w:szCs w:val="16"/>
              </w:rPr>
            </w:pPr>
            <w:r w:rsidRPr="00A06BBC">
              <w:rPr>
                <w:rFonts w:cs="Tahoma"/>
                <w:color w:val="000000"/>
                <w:sz w:val="16"/>
                <w:szCs w:val="16"/>
              </w:rPr>
              <w:t>Radon</w:t>
            </w:r>
          </w:p>
        </w:tc>
        <w:tc>
          <w:tcPr>
            <w:tcW w:w="492" w:type="pct"/>
            <w:tcBorders>
              <w:top w:val="dotted" w:sz="4" w:space="0" w:color="auto"/>
              <w:left w:val="dotted" w:sz="4" w:space="0" w:color="auto"/>
              <w:bottom w:val="dotted" w:sz="4" w:space="0" w:color="auto"/>
              <w:right w:val="dotted" w:sz="4" w:space="0" w:color="auto"/>
            </w:tcBorders>
            <w:vAlign w:val="center"/>
          </w:tcPr>
          <w:p w14:paraId="01C63C42"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2D025BA9" w14:textId="77777777" w:rsidR="00A06BBC" w:rsidRDefault="00A06BBC" w:rsidP="00A06BBC">
            <w:pPr>
              <w:jc w:val="left"/>
              <w:rPr>
                <w:sz w:val="16"/>
                <w:szCs w:val="16"/>
              </w:rPr>
            </w:pPr>
            <w:r>
              <w:rPr>
                <w:sz w:val="16"/>
                <w:szCs w:val="16"/>
              </w:rPr>
              <w:t>Rischio da esposizione a sorgenti naturali di radiazioni</w:t>
            </w:r>
          </w:p>
        </w:tc>
        <w:tc>
          <w:tcPr>
            <w:tcW w:w="1724" w:type="pct"/>
            <w:tcBorders>
              <w:top w:val="dotted" w:sz="4" w:space="0" w:color="auto"/>
              <w:left w:val="dotted" w:sz="4" w:space="0" w:color="auto"/>
              <w:bottom w:val="dotted" w:sz="4" w:space="0" w:color="auto"/>
              <w:right w:val="dotted" w:sz="4" w:space="0" w:color="auto"/>
            </w:tcBorders>
            <w:vAlign w:val="center"/>
          </w:tcPr>
          <w:p w14:paraId="4E833844" w14:textId="648973EC" w:rsidR="00A06BBC" w:rsidRPr="00EA2441" w:rsidRDefault="00A06BBC" w:rsidP="00F300D7">
            <w:pPr>
              <w:jc w:val="left"/>
              <w:rPr>
                <w:rFonts w:cs="Tahoma"/>
                <w:sz w:val="16"/>
                <w:szCs w:val="16"/>
              </w:rPr>
            </w:pPr>
            <w:r>
              <w:rPr>
                <w:rFonts w:cs="Tahoma"/>
                <w:color w:val="000000"/>
                <w:sz w:val="16"/>
                <w:szCs w:val="16"/>
              </w:rPr>
              <w:t xml:space="preserve">La sede </w:t>
            </w:r>
            <w:r w:rsidRPr="00EA2441">
              <w:rPr>
                <w:rFonts w:cs="Tahoma"/>
                <w:sz w:val="16"/>
                <w:szCs w:val="16"/>
              </w:rPr>
              <w:t xml:space="preserve">si trova al </w:t>
            </w:r>
            <w:proofErr w:type="gramStart"/>
            <w:r w:rsidR="00EA2441" w:rsidRPr="00EA2441">
              <w:rPr>
                <w:rFonts w:cs="Tahoma"/>
                <w:sz w:val="16"/>
                <w:szCs w:val="16"/>
              </w:rPr>
              <w:t>2</w:t>
            </w:r>
            <w:r w:rsidRPr="00EA2441">
              <w:rPr>
                <w:rFonts w:cs="Tahoma"/>
                <w:sz w:val="16"/>
                <w:szCs w:val="16"/>
              </w:rPr>
              <w:t>°</w:t>
            </w:r>
            <w:proofErr w:type="gramEnd"/>
            <w:r w:rsidRPr="00EA2441">
              <w:rPr>
                <w:rFonts w:cs="Tahoma"/>
                <w:sz w:val="16"/>
                <w:szCs w:val="16"/>
              </w:rPr>
              <w:t xml:space="preserve"> piano, senza locali</w:t>
            </w:r>
            <w:r w:rsidRPr="00EA2441">
              <w:rPr>
                <w:rFonts w:cs="Tahoma"/>
                <w:color w:val="000000"/>
                <w:sz w:val="16"/>
                <w:szCs w:val="16"/>
              </w:rPr>
              <w:t xml:space="preserve"> di pertinenza ai piani interrati e</w:t>
            </w:r>
            <w:r w:rsidR="003011E2" w:rsidRPr="00EA2441">
              <w:rPr>
                <w:rFonts w:cs="Tahoma"/>
                <w:color w:val="000000"/>
                <w:sz w:val="16"/>
                <w:szCs w:val="16"/>
              </w:rPr>
              <w:t>/o</w:t>
            </w:r>
            <w:r w:rsidRPr="00EA2441">
              <w:rPr>
                <w:rFonts w:cs="Tahoma"/>
                <w:color w:val="000000"/>
                <w:sz w:val="16"/>
                <w:szCs w:val="16"/>
              </w:rPr>
              <w:t xml:space="preserve"> terra; rischio non presente nell’attività</w:t>
            </w:r>
          </w:p>
        </w:tc>
        <w:tc>
          <w:tcPr>
            <w:tcW w:w="93" w:type="pct"/>
            <w:tcBorders>
              <w:top w:val="dotted" w:sz="4" w:space="0" w:color="auto"/>
              <w:left w:val="dotted" w:sz="4" w:space="0" w:color="auto"/>
              <w:bottom w:val="dotted" w:sz="4" w:space="0" w:color="auto"/>
              <w:right w:val="dotted" w:sz="4" w:space="0" w:color="auto"/>
            </w:tcBorders>
            <w:vAlign w:val="center"/>
          </w:tcPr>
          <w:p w14:paraId="1B125954" w14:textId="0955BB37" w:rsidR="00A06BBC" w:rsidRPr="00F074C3" w:rsidRDefault="00575877" w:rsidP="00A06BBC">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29F9B014" w14:textId="77777777" w:rsidR="00A06BBC" w:rsidRPr="00F074C3" w:rsidRDefault="00A06BBC" w:rsidP="00A06BBC">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6AE4AA75" w14:textId="31A25CE5" w:rsidR="00A06BBC" w:rsidRPr="00F074C3" w:rsidRDefault="00575877" w:rsidP="00A06BBC">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616C375F" w14:textId="77777777" w:rsidR="00A06BBC" w:rsidRDefault="00A06BBC" w:rsidP="00A06BBC">
            <w:pPr>
              <w:jc w:val="left"/>
              <w:rPr>
                <w:rFonts w:cs="Tahoma"/>
                <w:color w:val="000000"/>
                <w:sz w:val="16"/>
                <w:szCs w:val="16"/>
              </w:rPr>
            </w:pPr>
          </w:p>
        </w:tc>
      </w:tr>
      <w:tr w:rsidR="00A06BBC" w14:paraId="4046CA1C"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6A19FE10" w14:textId="77777777" w:rsidR="00A06BBC" w:rsidRPr="00A06BBC" w:rsidRDefault="00A06BBC" w:rsidP="00A06BBC">
            <w:pPr>
              <w:jc w:val="left"/>
              <w:rPr>
                <w:rFonts w:cs="Tahoma"/>
                <w:color w:val="000000"/>
                <w:sz w:val="16"/>
                <w:szCs w:val="16"/>
              </w:rPr>
            </w:pPr>
            <w:r w:rsidRPr="00A06BBC">
              <w:rPr>
                <w:rFonts w:cs="Tahoma"/>
                <w:color w:val="000000"/>
                <w:sz w:val="16"/>
                <w:szCs w:val="16"/>
              </w:rPr>
              <w:t>Biologico</w:t>
            </w:r>
          </w:p>
        </w:tc>
        <w:tc>
          <w:tcPr>
            <w:tcW w:w="492" w:type="pct"/>
            <w:tcBorders>
              <w:top w:val="dotted" w:sz="4" w:space="0" w:color="auto"/>
              <w:left w:val="dotted" w:sz="4" w:space="0" w:color="auto"/>
              <w:bottom w:val="dotted" w:sz="4" w:space="0" w:color="auto"/>
              <w:right w:val="dotted" w:sz="4" w:space="0" w:color="auto"/>
            </w:tcBorders>
            <w:vAlign w:val="center"/>
          </w:tcPr>
          <w:p w14:paraId="0234AEB7"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3A1F6278" w14:textId="77777777" w:rsidR="00A06BBC" w:rsidRDefault="00A06BBC" w:rsidP="00A06BBC">
            <w:pPr>
              <w:jc w:val="left"/>
              <w:rPr>
                <w:sz w:val="16"/>
                <w:szCs w:val="16"/>
              </w:rPr>
            </w:pPr>
            <w:r>
              <w:rPr>
                <w:sz w:val="16"/>
                <w:szCs w:val="16"/>
              </w:rPr>
              <w:t xml:space="preserve">Rischio da esposizione ad agenti biologici riferito alla </w:t>
            </w:r>
            <w:r>
              <w:rPr>
                <w:sz w:val="16"/>
                <w:szCs w:val="16"/>
              </w:rPr>
              <w:lastRenderedPageBreak/>
              <w:t xml:space="preserve">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24" w:type="pct"/>
            <w:tcBorders>
              <w:top w:val="dotted" w:sz="4" w:space="0" w:color="auto"/>
              <w:left w:val="dotted" w:sz="4" w:space="0" w:color="auto"/>
              <w:bottom w:val="dotted" w:sz="4" w:space="0" w:color="auto"/>
              <w:right w:val="dotted" w:sz="4" w:space="0" w:color="auto"/>
            </w:tcBorders>
            <w:vAlign w:val="center"/>
          </w:tcPr>
          <w:p w14:paraId="61117414" w14:textId="77777777" w:rsidR="00A06BBC" w:rsidRDefault="00A06BBC" w:rsidP="00A06BBC">
            <w:pPr>
              <w:jc w:val="left"/>
              <w:rPr>
                <w:rFonts w:cs="Tahoma"/>
                <w:color w:val="000000"/>
                <w:sz w:val="16"/>
                <w:szCs w:val="16"/>
              </w:rPr>
            </w:pPr>
            <w:r>
              <w:rPr>
                <w:rFonts w:cs="Tahoma"/>
                <w:color w:val="000000"/>
                <w:sz w:val="16"/>
                <w:szCs w:val="16"/>
              </w:rPr>
              <w:lastRenderedPageBreak/>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759F15FA" w14:textId="77777777" w:rsidR="00A06BBC" w:rsidRPr="006702B5" w:rsidRDefault="00A06BBC" w:rsidP="00A06BBC">
            <w:pPr>
              <w:jc w:val="left"/>
              <w:rPr>
                <w:rFonts w:ascii="Arial" w:hAnsi="Arial" w:cs="Arial"/>
                <w:sz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w:t>
            </w:r>
            <w:r>
              <w:rPr>
                <w:rFonts w:cs="Tahoma"/>
                <w:color w:val="000000"/>
                <w:sz w:val="16"/>
                <w:szCs w:val="16"/>
              </w:rPr>
              <w:lastRenderedPageBreak/>
              <w:t>esterno all’azienda.</w:t>
            </w:r>
          </w:p>
        </w:tc>
        <w:tc>
          <w:tcPr>
            <w:tcW w:w="93" w:type="pct"/>
            <w:tcBorders>
              <w:top w:val="dotted" w:sz="4" w:space="0" w:color="auto"/>
              <w:left w:val="dotted" w:sz="4" w:space="0" w:color="auto"/>
              <w:bottom w:val="dotted" w:sz="4" w:space="0" w:color="auto"/>
              <w:right w:val="dotted" w:sz="4" w:space="0" w:color="auto"/>
            </w:tcBorders>
            <w:vAlign w:val="center"/>
          </w:tcPr>
          <w:p w14:paraId="731B1B8B" w14:textId="77777777" w:rsidR="00A06BBC" w:rsidRPr="00F074C3" w:rsidRDefault="00A06BBC" w:rsidP="00A06BBC">
            <w:pPr>
              <w:spacing w:line="276" w:lineRule="auto"/>
              <w:ind w:right="562"/>
              <w:jc w:val="left"/>
              <w:rPr>
                <w:sz w:val="22"/>
                <w:szCs w:val="22"/>
              </w:rPr>
            </w:pPr>
            <w:r>
              <w:rPr>
                <w:sz w:val="22"/>
                <w:szCs w:val="22"/>
              </w:rPr>
              <w:lastRenderedPageBreak/>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71FC89EC" w14:textId="77777777" w:rsidR="00A06BBC" w:rsidRPr="00F074C3" w:rsidRDefault="00A06BBC" w:rsidP="00A06BBC">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0440844" w14:textId="77777777" w:rsidR="00A06BBC" w:rsidRPr="00F074C3" w:rsidRDefault="00A06BBC" w:rsidP="00A06BBC">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4CFDD0F9" w14:textId="77777777" w:rsidR="00A06BBC" w:rsidRDefault="00A06BBC" w:rsidP="00A06BBC">
            <w:pPr>
              <w:jc w:val="left"/>
              <w:rPr>
                <w:rFonts w:cs="Tahoma"/>
                <w:color w:val="000000"/>
                <w:sz w:val="16"/>
                <w:szCs w:val="16"/>
              </w:rPr>
            </w:pPr>
          </w:p>
        </w:tc>
      </w:tr>
      <w:tr w:rsidR="00A06BBC" w14:paraId="095E645D"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76C45A60" w14:textId="77777777" w:rsidR="00A06BBC" w:rsidRPr="00A06BBC" w:rsidRDefault="00A06BBC" w:rsidP="00A06BBC">
            <w:pPr>
              <w:jc w:val="left"/>
              <w:rPr>
                <w:rFonts w:cs="Tahoma"/>
                <w:color w:val="000000"/>
                <w:sz w:val="16"/>
                <w:szCs w:val="16"/>
              </w:rPr>
            </w:pPr>
            <w:r w:rsidRPr="00A06BBC">
              <w:rPr>
                <w:rFonts w:cs="Tahoma"/>
                <w:color w:val="000000"/>
                <w:sz w:val="16"/>
                <w:szCs w:val="16"/>
              </w:rPr>
              <w:t>Legionellosi</w:t>
            </w:r>
          </w:p>
        </w:tc>
        <w:tc>
          <w:tcPr>
            <w:tcW w:w="492" w:type="pct"/>
            <w:tcBorders>
              <w:top w:val="dotted" w:sz="4" w:space="0" w:color="auto"/>
              <w:left w:val="dotted" w:sz="4" w:space="0" w:color="auto"/>
              <w:bottom w:val="dotted" w:sz="4" w:space="0" w:color="auto"/>
              <w:right w:val="dotted" w:sz="4" w:space="0" w:color="auto"/>
            </w:tcBorders>
            <w:vAlign w:val="center"/>
          </w:tcPr>
          <w:p w14:paraId="65CC1CA5"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6273C4E0" w14:textId="77777777" w:rsidR="00A06BBC" w:rsidRDefault="00A06BBC" w:rsidP="00A06BBC">
            <w:pPr>
              <w:jc w:val="left"/>
              <w:rPr>
                <w:sz w:val="16"/>
                <w:szCs w:val="16"/>
              </w:rPr>
            </w:pPr>
            <w:r>
              <w:rPr>
                <w:sz w:val="16"/>
                <w:szCs w:val="16"/>
              </w:rPr>
              <w:t>Rischio legionellosi</w:t>
            </w:r>
          </w:p>
        </w:tc>
        <w:tc>
          <w:tcPr>
            <w:tcW w:w="1724" w:type="pct"/>
            <w:tcBorders>
              <w:top w:val="dotted" w:sz="4" w:space="0" w:color="auto"/>
              <w:left w:val="dotted" w:sz="4" w:space="0" w:color="auto"/>
              <w:bottom w:val="dotted" w:sz="4" w:space="0" w:color="auto"/>
              <w:right w:val="dotted" w:sz="4" w:space="0" w:color="auto"/>
            </w:tcBorders>
            <w:vAlign w:val="center"/>
          </w:tcPr>
          <w:p w14:paraId="0E54A48A" w14:textId="77777777" w:rsidR="00A06BBC" w:rsidRPr="006702B5" w:rsidRDefault="00045913" w:rsidP="00A06BBC">
            <w:pPr>
              <w:jc w:val="left"/>
              <w:rPr>
                <w:rFonts w:cs="Tahoma"/>
                <w:color w:val="000000"/>
                <w:sz w:val="16"/>
                <w:szCs w:val="16"/>
                <w:highlight w:val="yellow"/>
              </w:rPr>
            </w:pPr>
            <w:r w:rsidRPr="00130B14">
              <w:rPr>
                <w:rFonts w:cs="Tahoma"/>
                <w:color w:val="000000"/>
                <w:sz w:val="16"/>
                <w:szCs w:val="16"/>
              </w:rPr>
              <w:t>Prevista valutazione annuale</w:t>
            </w:r>
          </w:p>
        </w:tc>
        <w:tc>
          <w:tcPr>
            <w:tcW w:w="93" w:type="pct"/>
            <w:tcBorders>
              <w:top w:val="dotted" w:sz="4" w:space="0" w:color="auto"/>
              <w:left w:val="dotted" w:sz="4" w:space="0" w:color="auto"/>
              <w:bottom w:val="dotted" w:sz="4" w:space="0" w:color="auto"/>
              <w:right w:val="dotted" w:sz="4" w:space="0" w:color="auto"/>
            </w:tcBorders>
            <w:vAlign w:val="center"/>
          </w:tcPr>
          <w:p w14:paraId="6038E978" w14:textId="6E84FDEA" w:rsidR="00A06BBC" w:rsidRPr="00F074C3" w:rsidRDefault="00475DF1" w:rsidP="00A06BBC">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0261884C" w14:textId="7F0DE4DA" w:rsidR="00A06BBC" w:rsidRPr="00F074C3" w:rsidRDefault="00475DF1" w:rsidP="00A06BBC">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2B68E11" w14:textId="5311804C" w:rsidR="00A06BBC" w:rsidRPr="00F074C3" w:rsidRDefault="00475DF1" w:rsidP="00A06BBC">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68219646" w14:textId="3CBD56F9" w:rsidR="005B7141" w:rsidRDefault="00475DF1" w:rsidP="005B7141">
            <w:pPr>
              <w:jc w:val="left"/>
              <w:rPr>
                <w:rFonts w:cs="Tahoma"/>
                <w:sz w:val="16"/>
                <w:szCs w:val="16"/>
              </w:rPr>
            </w:pPr>
            <w:r w:rsidRPr="00475DF1">
              <w:rPr>
                <w:rFonts w:cs="Tahoma"/>
                <w:sz w:val="16"/>
                <w:szCs w:val="16"/>
              </w:rPr>
              <w:t>P</w:t>
            </w:r>
            <w:r w:rsidR="005B7141" w:rsidRPr="00475DF1">
              <w:rPr>
                <w:rFonts w:cs="Tahoma"/>
                <w:sz w:val="16"/>
                <w:szCs w:val="16"/>
              </w:rPr>
              <w:t>resente Autoclave: richiedere elaborazione di relazione da parte di tecnico incaricato</w:t>
            </w:r>
            <w:r>
              <w:rPr>
                <w:rFonts w:cs="Tahoma"/>
                <w:sz w:val="16"/>
                <w:szCs w:val="16"/>
              </w:rPr>
              <w:t>.</w:t>
            </w:r>
          </w:p>
          <w:p w14:paraId="46BE5EA1" w14:textId="775A67BD" w:rsidR="00475DF1" w:rsidRPr="00475DF1" w:rsidRDefault="00475DF1" w:rsidP="005B7141">
            <w:pPr>
              <w:jc w:val="left"/>
              <w:rPr>
                <w:rFonts w:cs="Tahoma"/>
                <w:color w:val="000000"/>
                <w:sz w:val="16"/>
                <w:szCs w:val="16"/>
              </w:rPr>
            </w:pPr>
            <w:r>
              <w:rPr>
                <w:rFonts w:cs="Tahoma"/>
                <w:color w:val="000000"/>
                <w:sz w:val="16"/>
                <w:szCs w:val="16"/>
              </w:rPr>
              <w:t xml:space="preserve">Programmare l’ispezione e la manutenzione periodica degli impianti </w:t>
            </w:r>
            <w:r w:rsidR="00ED71E4">
              <w:rPr>
                <w:rFonts w:cs="Tahoma"/>
                <w:color w:val="000000"/>
                <w:sz w:val="16"/>
                <w:szCs w:val="16"/>
              </w:rPr>
              <w:t xml:space="preserve">canalizzati </w:t>
            </w:r>
            <w:r>
              <w:rPr>
                <w:rFonts w:cs="Tahoma"/>
                <w:color w:val="000000"/>
                <w:sz w:val="16"/>
                <w:szCs w:val="16"/>
              </w:rPr>
              <w:t>e le verifiche microbiologiche con cadenza annuale.</w:t>
            </w:r>
          </w:p>
          <w:p w14:paraId="607526CD" w14:textId="6B8EF124" w:rsidR="00A06BBC" w:rsidRPr="00475DF1" w:rsidRDefault="005B7141" w:rsidP="005B7141">
            <w:pPr>
              <w:jc w:val="left"/>
              <w:rPr>
                <w:rFonts w:cs="Tahoma"/>
                <w:sz w:val="16"/>
                <w:szCs w:val="16"/>
              </w:rPr>
            </w:pPr>
            <w:r w:rsidRPr="00475DF1">
              <w:rPr>
                <w:rFonts w:cs="Tahoma"/>
                <w:sz w:val="16"/>
                <w:szCs w:val="16"/>
              </w:rPr>
              <w:t>Prevedere sostituzione periodica di rompigetto</w:t>
            </w:r>
          </w:p>
        </w:tc>
      </w:tr>
      <w:tr w:rsidR="00A06BBC" w14:paraId="0A2FFD6A"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053CE7C1" w14:textId="77777777" w:rsidR="00A06BBC" w:rsidRPr="00A06BBC" w:rsidRDefault="00A06BBC" w:rsidP="00A06BBC">
            <w:pPr>
              <w:jc w:val="left"/>
              <w:rPr>
                <w:rFonts w:cs="Tahoma"/>
                <w:color w:val="000000"/>
                <w:sz w:val="16"/>
                <w:szCs w:val="16"/>
              </w:rPr>
            </w:pPr>
            <w:r w:rsidRPr="00A06BBC">
              <w:rPr>
                <w:rFonts w:cs="Tahoma"/>
                <w:color w:val="000000"/>
                <w:sz w:val="16"/>
                <w:szCs w:val="16"/>
              </w:rPr>
              <w:t>Cancerogeno</w:t>
            </w:r>
          </w:p>
        </w:tc>
        <w:tc>
          <w:tcPr>
            <w:tcW w:w="492" w:type="pct"/>
            <w:tcBorders>
              <w:top w:val="dotted" w:sz="4" w:space="0" w:color="auto"/>
              <w:left w:val="dotted" w:sz="4" w:space="0" w:color="auto"/>
              <w:bottom w:val="dotted" w:sz="4" w:space="0" w:color="auto"/>
              <w:right w:val="dotted" w:sz="4" w:space="0" w:color="auto"/>
            </w:tcBorders>
            <w:vAlign w:val="center"/>
          </w:tcPr>
          <w:p w14:paraId="0C9391C9"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144C881D" w14:textId="77777777" w:rsidR="00A06BBC" w:rsidRDefault="00A06BBC" w:rsidP="00A06BBC">
            <w:pPr>
              <w:jc w:val="left"/>
              <w:rPr>
                <w:rFonts w:eastAsia="Arial Unicode MS"/>
                <w:sz w:val="16"/>
                <w:szCs w:val="16"/>
              </w:rPr>
            </w:pPr>
            <w:r>
              <w:rPr>
                <w:sz w:val="16"/>
                <w:szCs w:val="16"/>
              </w:rPr>
              <w:t>Rischio da esposizione ad agenti cancerogeni o mutageni</w:t>
            </w:r>
          </w:p>
        </w:tc>
        <w:tc>
          <w:tcPr>
            <w:tcW w:w="1724" w:type="pct"/>
            <w:tcBorders>
              <w:top w:val="dotted" w:sz="4" w:space="0" w:color="auto"/>
              <w:left w:val="dotted" w:sz="4" w:space="0" w:color="auto"/>
              <w:bottom w:val="dotted" w:sz="4" w:space="0" w:color="auto"/>
              <w:right w:val="dotted" w:sz="4" w:space="0" w:color="auto"/>
            </w:tcBorders>
            <w:vAlign w:val="center"/>
          </w:tcPr>
          <w:p w14:paraId="570E8DEF" w14:textId="77777777" w:rsidR="00A06BBC" w:rsidRPr="00534461" w:rsidRDefault="00A06BBC" w:rsidP="00A06BBC">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6467FC03" w14:textId="71A071A0" w:rsidR="00A06BBC" w:rsidRPr="00F074C3" w:rsidRDefault="00575877" w:rsidP="00A06BBC">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043BF867" w14:textId="77777777" w:rsidR="00A06BBC" w:rsidRPr="00F074C3" w:rsidRDefault="00A06BBC" w:rsidP="00A06BBC">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0BB53DD2" w14:textId="6B83306F" w:rsidR="00A06BBC" w:rsidRPr="00F074C3" w:rsidRDefault="00575877" w:rsidP="00A06BBC">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43114FD2" w14:textId="77777777" w:rsidR="00A06BBC" w:rsidRDefault="00A06BBC" w:rsidP="00A06BBC">
            <w:pPr>
              <w:jc w:val="left"/>
              <w:rPr>
                <w:rFonts w:cs="Tahoma"/>
                <w:color w:val="000000"/>
                <w:sz w:val="16"/>
                <w:szCs w:val="16"/>
              </w:rPr>
            </w:pPr>
            <w:r>
              <w:rPr>
                <w:rFonts w:cs="Tahoma"/>
                <w:color w:val="000000"/>
                <w:sz w:val="16"/>
                <w:szCs w:val="16"/>
              </w:rPr>
              <w:t>vedere documento Master</w:t>
            </w:r>
          </w:p>
        </w:tc>
      </w:tr>
      <w:tr w:rsidR="00A06BBC" w:rsidRPr="007074BA" w14:paraId="2AC357DF"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6E1981FA" w14:textId="77777777" w:rsidR="00A06BBC" w:rsidRPr="00A06BBC" w:rsidRDefault="00A06BBC" w:rsidP="00A06BBC">
            <w:pPr>
              <w:jc w:val="left"/>
              <w:rPr>
                <w:rFonts w:cs="Tahoma"/>
                <w:color w:val="000000"/>
                <w:sz w:val="16"/>
                <w:szCs w:val="16"/>
              </w:rPr>
            </w:pPr>
            <w:r w:rsidRPr="00A06BBC">
              <w:rPr>
                <w:rFonts w:cs="Tahoma"/>
                <w:color w:val="000000"/>
                <w:sz w:val="16"/>
                <w:szCs w:val="16"/>
              </w:rPr>
              <w:t>Sostanze stupefacenti o psicotrope</w:t>
            </w:r>
          </w:p>
        </w:tc>
        <w:tc>
          <w:tcPr>
            <w:tcW w:w="492" w:type="pct"/>
            <w:tcBorders>
              <w:top w:val="dotted" w:sz="4" w:space="0" w:color="auto"/>
              <w:left w:val="dotted" w:sz="4" w:space="0" w:color="auto"/>
              <w:bottom w:val="dotted" w:sz="4" w:space="0" w:color="auto"/>
              <w:right w:val="dotted" w:sz="4" w:space="0" w:color="auto"/>
            </w:tcBorders>
            <w:vAlign w:val="center"/>
          </w:tcPr>
          <w:p w14:paraId="639C560B"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7F9DD882" w14:textId="77777777" w:rsidR="00A06BBC" w:rsidRDefault="00A06BBC" w:rsidP="00A06BBC">
            <w:pPr>
              <w:jc w:val="left"/>
              <w:rPr>
                <w:sz w:val="16"/>
                <w:szCs w:val="16"/>
              </w:rPr>
            </w:pPr>
            <w:r>
              <w:rPr>
                <w:rFonts w:eastAsia="Arial Unicode MS"/>
                <w:sz w:val="16"/>
                <w:szCs w:val="16"/>
              </w:rPr>
              <w:t>Rischi derivanti dall’utilizzo di sostanze stupefacenti o psicotrope</w:t>
            </w:r>
          </w:p>
        </w:tc>
        <w:tc>
          <w:tcPr>
            <w:tcW w:w="1724" w:type="pct"/>
            <w:tcBorders>
              <w:top w:val="dotted" w:sz="4" w:space="0" w:color="auto"/>
              <w:left w:val="dotted" w:sz="4" w:space="0" w:color="auto"/>
              <w:bottom w:val="dotted" w:sz="4" w:space="0" w:color="auto"/>
              <w:right w:val="dotted" w:sz="4" w:space="0" w:color="auto"/>
            </w:tcBorders>
            <w:vAlign w:val="center"/>
          </w:tcPr>
          <w:p w14:paraId="6587DE5F" w14:textId="77777777" w:rsidR="00A06BBC" w:rsidRPr="00534461" w:rsidRDefault="00A06BBC" w:rsidP="00A06BB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3" w:type="pct"/>
            <w:tcBorders>
              <w:top w:val="dotted" w:sz="4" w:space="0" w:color="auto"/>
              <w:left w:val="dotted" w:sz="4" w:space="0" w:color="auto"/>
              <w:bottom w:val="dotted" w:sz="4" w:space="0" w:color="auto"/>
              <w:right w:val="dotted" w:sz="4" w:space="0" w:color="auto"/>
            </w:tcBorders>
            <w:vAlign w:val="center"/>
          </w:tcPr>
          <w:p w14:paraId="286AD920" w14:textId="6CA1568C" w:rsidR="00A06BBC" w:rsidRPr="00F074C3" w:rsidRDefault="00575877" w:rsidP="00A06BBC">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261868B5" w14:textId="77777777" w:rsidR="00A06BBC" w:rsidRPr="00F074C3" w:rsidRDefault="00A06BBC" w:rsidP="00A06BBC">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1175B78E" w14:textId="10EE227E" w:rsidR="00A06BBC" w:rsidRPr="00F074C3" w:rsidRDefault="00575877" w:rsidP="00A06BBC">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6C0F8738" w14:textId="77777777" w:rsidR="00A06BBC" w:rsidRPr="007074BA" w:rsidRDefault="00A06BBC" w:rsidP="00A06BBC">
            <w:pPr>
              <w:jc w:val="left"/>
              <w:rPr>
                <w:rFonts w:cs="Tahoma"/>
                <w:color w:val="000000"/>
                <w:sz w:val="16"/>
                <w:szCs w:val="16"/>
              </w:rPr>
            </w:pPr>
            <w:r w:rsidRPr="007074BA">
              <w:rPr>
                <w:rFonts w:cs="Tahoma"/>
                <w:color w:val="000000"/>
                <w:sz w:val="16"/>
                <w:szCs w:val="16"/>
              </w:rPr>
              <w:t>vedere documento Master</w:t>
            </w:r>
          </w:p>
        </w:tc>
      </w:tr>
      <w:tr w:rsidR="00A06BBC" w14:paraId="6B645663"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230EC87A" w14:textId="77777777" w:rsidR="00A06BBC" w:rsidRPr="00A06BBC" w:rsidRDefault="00A06BBC" w:rsidP="00A06BBC">
            <w:pPr>
              <w:jc w:val="left"/>
              <w:rPr>
                <w:rFonts w:cs="Tahoma"/>
                <w:color w:val="000000"/>
                <w:sz w:val="16"/>
                <w:szCs w:val="16"/>
              </w:rPr>
            </w:pPr>
            <w:r w:rsidRPr="00A06BBC">
              <w:rPr>
                <w:rFonts w:cs="Tahoma"/>
                <w:color w:val="000000"/>
                <w:sz w:val="16"/>
                <w:szCs w:val="16"/>
              </w:rPr>
              <w:t>Sostanze alcoliche e super alcoliche</w:t>
            </w:r>
          </w:p>
        </w:tc>
        <w:tc>
          <w:tcPr>
            <w:tcW w:w="492" w:type="pct"/>
            <w:tcBorders>
              <w:top w:val="dotted" w:sz="4" w:space="0" w:color="auto"/>
              <w:left w:val="dotted" w:sz="4" w:space="0" w:color="auto"/>
              <w:bottom w:val="dotted" w:sz="4" w:space="0" w:color="auto"/>
              <w:right w:val="dotted" w:sz="4" w:space="0" w:color="auto"/>
            </w:tcBorders>
            <w:vAlign w:val="center"/>
          </w:tcPr>
          <w:p w14:paraId="092DA838"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379B3327" w14:textId="77777777" w:rsidR="00A06BBC" w:rsidRDefault="00A06BBC" w:rsidP="00A06BBC">
            <w:pPr>
              <w:jc w:val="left"/>
              <w:rPr>
                <w:rFonts w:eastAsia="Arial Unicode MS"/>
                <w:sz w:val="16"/>
                <w:szCs w:val="16"/>
              </w:rPr>
            </w:pPr>
            <w:r>
              <w:rPr>
                <w:rFonts w:eastAsia="Arial Unicode MS"/>
                <w:sz w:val="16"/>
                <w:szCs w:val="16"/>
              </w:rPr>
              <w:t>Rischi derivanti dall’utilizzo di sostanze alcoliche o superalcoliche</w:t>
            </w:r>
          </w:p>
        </w:tc>
        <w:tc>
          <w:tcPr>
            <w:tcW w:w="1724" w:type="pct"/>
            <w:tcBorders>
              <w:top w:val="dotted" w:sz="4" w:space="0" w:color="auto"/>
              <w:left w:val="dotted" w:sz="4" w:space="0" w:color="auto"/>
              <w:bottom w:val="dotted" w:sz="4" w:space="0" w:color="auto"/>
              <w:right w:val="dotted" w:sz="4" w:space="0" w:color="auto"/>
            </w:tcBorders>
            <w:vAlign w:val="center"/>
          </w:tcPr>
          <w:p w14:paraId="58062B98" w14:textId="77777777" w:rsidR="00A06BBC" w:rsidRPr="00534461" w:rsidRDefault="00A06BBC" w:rsidP="00A06BB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3" w:type="pct"/>
            <w:tcBorders>
              <w:top w:val="dotted" w:sz="4" w:space="0" w:color="auto"/>
              <w:left w:val="dotted" w:sz="4" w:space="0" w:color="auto"/>
              <w:bottom w:val="dotted" w:sz="4" w:space="0" w:color="auto"/>
              <w:right w:val="dotted" w:sz="4" w:space="0" w:color="auto"/>
            </w:tcBorders>
            <w:vAlign w:val="center"/>
          </w:tcPr>
          <w:p w14:paraId="7FC34A8B" w14:textId="20A8BA6E" w:rsidR="00A06BBC" w:rsidRPr="00F074C3" w:rsidRDefault="00575877" w:rsidP="00A06BBC">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020FBF05" w14:textId="77777777" w:rsidR="00A06BBC" w:rsidRPr="00F074C3" w:rsidRDefault="00A06BBC" w:rsidP="00A06BBC">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311FD47F" w14:textId="46720C5E" w:rsidR="00A06BBC" w:rsidRPr="00F074C3" w:rsidRDefault="00575877" w:rsidP="00A06BBC">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2D27D007" w14:textId="77777777" w:rsidR="00A06BBC" w:rsidRDefault="00A06BBC" w:rsidP="00A06BBC">
            <w:pPr>
              <w:jc w:val="left"/>
              <w:rPr>
                <w:rFonts w:cs="Tahoma"/>
                <w:color w:val="000000"/>
                <w:sz w:val="16"/>
                <w:szCs w:val="16"/>
              </w:rPr>
            </w:pPr>
            <w:r w:rsidRPr="007074BA">
              <w:rPr>
                <w:rFonts w:cs="Tahoma"/>
                <w:color w:val="000000"/>
                <w:sz w:val="16"/>
                <w:szCs w:val="16"/>
              </w:rPr>
              <w:t>vedere documento Master</w:t>
            </w:r>
          </w:p>
        </w:tc>
      </w:tr>
    </w:tbl>
    <w:p w14:paraId="0352F680" w14:textId="77777777" w:rsidR="009633D3" w:rsidRPr="00DA13BA" w:rsidRDefault="009633D3" w:rsidP="00BE3AB8">
      <w:pPr>
        <w:adjustRightInd w:val="0"/>
        <w:spacing w:line="276" w:lineRule="auto"/>
        <w:rPr>
          <w:rFonts w:ascii="Swis721 BT" w:eastAsia="Arial Unicode MS" w:hAnsi="Swis721 BT" w:cs="Arial"/>
        </w:rPr>
      </w:pPr>
    </w:p>
    <w:p w14:paraId="20C73A95" w14:textId="77777777" w:rsidR="00DA13BA" w:rsidRPr="00DA13BA" w:rsidRDefault="00DA13BA" w:rsidP="004747F1">
      <w:pPr>
        <w:spacing w:line="276" w:lineRule="auto"/>
        <w:ind w:right="562"/>
        <w:rPr>
          <w:rFonts w:ascii="Swis721 BT" w:hAnsi="Swis721 BT"/>
        </w:rPr>
        <w:sectPr w:rsidR="00DA13BA" w:rsidRPr="00DA13BA" w:rsidSect="00975046">
          <w:headerReference w:type="default" r:id="rId25"/>
          <w:headerReference w:type="first" r:id="rId26"/>
          <w:type w:val="continuous"/>
          <w:pgSz w:w="16840" w:h="11905" w:orient="landscape" w:code="9"/>
          <w:pgMar w:top="822" w:right="1389" w:bottom="567" w:left="1281" w:header="720" w:footer="539" w:gutter="0"/>
          <w:cols w:space="720"/>
          <w:noEndnote/>
          <w:titlePg/>
          <w:docGrid w:linePitch="326"/>
        </w:sectPr>
      </w:pPr>
    </w:p>
    <w:p w14:paraId="161F34CF" w14:textId="77777777" w:rsidR="008A7E00" w:rsidRDefault="008A7E00" w:rsidP="004747F1">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8A7E00" w14:paraId="2D16B52F" w14:textId="77777777" w:rsidTr="008A7E00">
        <w:tc>
          <w:tcPr>
            <w:tcW w:w="14386" w:type="dxa"/>
            <w:gridSpan w:val="2"/>
            <w:shd w:val="clear" w:color="auto" w:fill="D9D9D9" w:themeFill="background1" w:themeFillShade="D9"/>
          </w:tcPr>
          <w:p w14:paraId="4639A90A" w14:textId="77777777" w:rsidR="008A7E00" w:rsidRPr="00026DE1" w:rsidRDefault="008A7E00" w:rsidP="008A7E00">
            <w:pPr>
              <w:rPr>
                <w:sz w:val="22"/>
              </w:rPr>
            </w:pPr>
            <w:r>
              <w:rPr>
                <w:b/>
                <w:sz w:val="22"/>
              </w:rPr>
              <w:t>TIPOLOGIA DI RICHIO</w:t>
            </w:r>
          </w:p>
        </w:tc>
      </w:tr>
      <w:tr w:rsidR="008A7E00" w14:paraId="0D31A2D3" w14:textId="77777777" w:rsidTr="008A7E00">
        <w:tc>
          <w:tcPr>
            <w:tcW w:w="2943" w:type="dxa"/>
            <w:shd w:val="clear" w:color="auto" w:fill="auto"/>
          </w:tcPr>
          <w:p w14:paraId="5B3189AA" w14:textId="77777777" w:rsidR="008A7E00" w:rsidRPr="008A7E00" w:rsidRDefault="008A7E00" w:rsidP="008A7E00">
            <w:pPr>
              <w:jc w:val="left"/>
              <w:rPr>
                <w:sz w:val="22"/>
                <w:highlight w:val="yellow"/>
              </w:rPr>
            </w:pPr>
            <w:r w:rsidRPr="000C224C">
              <w:rPr>
                <w:sz w:val="22"/>
              </w:rPr>
              <w:t>RISCHIO SISMICO</w:t>
            </w:r>
          </w:p>
        </w:tc>
        <w:tc>
          <w:tcPr>
            <w:tcW w:w="11443" w:type="dxa"/>
          </w:tcPr>
          <w:p w14:paraId="167B2470" w14:textId="77777777" w:rsidR="008A7E00" w:rsidRPr="00DC2F2C" w:rsidRDefault="008A7E00" w:rsidP="008A7E00">
            <w:pPr>
              <w:jc w:val="left"/>
              <w:rPr>
                <w:sz w:val="22"/>
              </w:rPr>
            </w:pPr>
            <w:r w:rsidRPr="00DC2F2C">
              <w:rPr>
                <w:sz w:val="22"/>
              </w:rPr>
              <w:t>entità sismica zona 2</w:t>
            </w:r>
          </w:p>
        </w:tc>
      </w:tr>
      <w:tr w:rsidR="008A7E00" w14:paraId="509DDEE9" w14:textId="77777777" w:rsidTr="008A7E00">
        <w:tc>
          <w:tcPr>
            <w:tcW w:w="2943" w:type="dxa"/>
            <w:shd w:val="clear" w:color="auto" w:fill="auto"/>
          </w:tcPr>
          <w:p w14:paraId="44402CBA" w14:textId="77777777" w:rsidR="008A7E00" w:rsidRPr="00DC2F2C" w:rsidRDefault="008A7E00" w:rsidP="008A7E00">
            <w:pPr>
              <w:jc w:val="left"/>
              <w:rPr>
                <w:sz w:val="22"/>
              </w:rPr>
            </w:pPr>
            <w:r w:rsidRPr="00DC2F2C">
              <w:rPr>
                <w:sz w:val="22"/>
              </w:rPr>
              <w:t>RISCHIO IDROGEOLOGICO</w:t>
            </w:r>
          </w:p>
        </w:tc>
        <w:tc>
          <w:tcPr>
            <w:tcW w:w="11443" w:type="dxa"/>
          </w:tcPr>
          <w:p w14:paraId="6D00BEA0" w14:textId="77777777" w:rsidR="00AC6E2E" w:rsidRPr="00DC2F2C" w:rsidRDefault="00217028" w:rsidP="00DC2F2C">
            <w:pPr>
              <w:jc w:val="left"/>
              <w:rPr>
                <w:sz w:val="22"/>
              </w:rPr>
            </w:pPr>
            <w:r w:rsidRPr="00DC2F2C">
              <w:rPr>
                <w:sz w:val="22"/>
              </w:rPr>
              <w:t>non presente</w:t>
            </w:r>
          </w:p>
        </w:tc>
      </w:tr>
      <w:tr w:rsidR="008A7E00" w14:paraId="3E138CB3" w14:textId="77777777" w:rsidTr="008A7E00">
        <w:tc>
          <w:tcPr>
            <w:tcW w:w="2943" w:type="dxa"/>
            <w:shd w:val="clear" w:color="auto" w:fill="auto"/>
          </w:tcPr>
          <w:p w14:paraId="537D61F1" w14:textId="77777777" w:rsidR="008A7E00" w:rsidRPr="00DC2F2C" w:rsidRDefault="008A7E00" w:rsidP="008A7E00">
            <w:pPr>
              <w:jc w:val="left"/>
              <w:rPr>
                <w:sz w:val="22"/>
              </w:rPr>
            </w:pPr>
            <w:r w:rsidRPr="00DC2F2C">
              <w:rPr>
                <w:sz w:val="22"/>
              </w:rPr>
              <w:t>RISCHIO AMBIENTALE</w:t>
            </w:r>
          </w:p>
        </w:tc>
        <w:tc>
          <w:tcPr>
            <w:tcW w:w="11443" w:type="dxa"/>
          </w:tcPr>
          <w:p w14:paraId="0C233777" w14:textId="77777777" w:rsidR="00B47B9C" w:rsidRPr="00DC2F2C" w:rsidRDefault="00217028" w:rsidP="00DC2F2C">
            <w:pPr>
              <w:jc w:val="left"/>
              <w:rPr>
                <w:sz w:val="22"/>
              </w:rPr>
            </w:pPr>
            <w:r w:rsidRPr="00DC2F2C">
              <w:rPr>
                <w:sz w:val="22"/>
              </w:rPr>
              <w:t>non presente</w:t>
            </w:r>
          </w:p>
        </w:tc>
      </w:tr>
      <w:tr w:rsidR="008A7E00" w14:paraId="6168CE77" w14:textId="77777777" w:rsidTr="008A7E00">
        <w:tc>
          <w:tcPr>
            <w:tcW w:w="2943" w:type="dxa"/>
            <w:shd w:val="clear" w:color="auto" w:fill="auto"/>
          </w:tcPr>
          <w:p w14:paraId="0F0978E9" w14:textId="77777777" w:rsidR="008A7E00" w:rsidRPr="000A16AB" w:rsidRDefault="008A7E00" w:rsidP="008A7E00">
            <w:pPr>
              <w:jc w:val="left"/>
              <w:rPr>
                <w:sz w:val="22"/>
              </w:rPr>
            </w:pPr>
          </w:p>
        </w:tc>
        <w:tc>
          <w:tcPr>
            <w:tcW w:w="11443" w:type="dxa"/>
          </w:tcPr>
          <w:p w14:paraId="797039DD" w14:textId="77777777" w:rsidR="008A7E00" w:rsidRPr="00026DE1" w:rsidRDefault="008A7E00" w:rsidP="008A7E00">
            <w:pPr>
              <w:jc w:val="left"/>
              <w:rPr>
                <w:sz w:val="22"/>
              </w:rPr>
            </w:pPr>
          </w:p>
        </w:tc>
      </w:tr>
    </w:tbl>
    <w:p w14:paraId="0CC59CC0" w14:textId="77777777" w:rsidR="008A7E00" w:rsidRDefault="008A7E00" w:rsidP="008A7E00">
      <w:pPr>
        <w:spacing w:line="276" w:lineRule="auto"/>
        <w:ind w:right="562"/>
        <w:jc w:val="left"/>
        <w:rPr>
          <w:rFonts w:ascii="Swis721 BT" w:hAnsi="Swis721 BT"/>
          <w:sz w:val="22"/>
          <w:szCs w:val="22"/>
        </w:rPr>
      </w:pPr>
    </w:p>
    <w:p w14:paraId="141B2C59" w14:textId="77777777" w:rsidR="00DB579A" w:rsidRPr="00003618" w:rsidRDefault="00DB579A" w:rsidP="00DB579A">
      <w:pPr>
        <w:rPr>
          <w:b/>
          <w:sz w:val="22"/>
          <w:szCs w:val="22"/>
        </w:rPr>
      </w:pPr>
      <w:r w:rsidRPr="003011E2">
        <w:rPr>
          <w:b/>
          <w:sz w:val="22"/>
          <w:szCs w:val="22"/>
        </w:rPr>
        <w:t>PIANO DI GESTIONE EMERGENZE:</w:t>
      </w:r>
      <w:r>
        <w:rPr>
          <w:b/>
          <w:sz w:val="22"/>
          <w:szCs w:val="22"/>
        </w:rPr>
        <w:t xml:space="preserve"> </w:t>
      </w:r>
    </w:p>
    <w:p w14:paraId="71810774" w14:textId="77777777" w:rsidR="00045913" w:rsidRDefault="00045913" w:rsidP="00045913">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E07E506" w14:textId="77777777" w:rsidR="00045913" w:rsidRPr="00003618" w:rsidRDefault="00045913" w:rsidP="00045913">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0FEA0900" w14:textId="77777777" w:rsidR="00DB579A" w:rsidRDefault="00DB579A" w:rsidP="008A7E00">
      <w:pPr>
        <w:spacing w:line="276" w:lineRule="auto"/>
        <w:ind w:right="562"/>
        <w:jc w:val="left"/>
        <w:rPr>
          <w:rFonts w:ascii="Swis721 BT" w:hAnsi="Swis721 BT"/>
          <w:sz w:val="22"/>
          <w:szCs w:val="22"/>
        </w:rPr>
      </w:pPr>
    </w:p>
    <w:p w14:paraId="2067F52E" w14:textId="77777777" w:rsidR="00045913" w:rsidRPr="00003618" w:rsidRDefault="00045913" w:rsidP="00045913">
      <w:pPr>
        <w:rPr>
          <w:b/>
          <w:sz w:val="22"/>
          <w:szCs w:val="22"/>
        </w:rPr>
      </w:pPr>
      <w:r w:rsidRPr="00835921">
        <w:rPr>
          <w:b/>
          <w:sz w:val="22"/>
          <w:szCs w:val="22"/>
        </w:rPr>
        <w:t>PIANO DI MIGLIORAMENTO</w:t>
      </w:r>
    </w:p>
    <w:p w14:paraId="4F35B7AF" w14:textId="77777777" w:rsidR="00045913" w:rsidRPr="00003618" w:rsidRDefault="00045913" w:rsidP="00045913">
      <w:pPr>
        <w:rPr>
          <w:sz w:val="22"/>
          <w:szCs w:val="22"/>
        </w:rPr>
      </w:pPr>
      <w:r w:rsidRPr="00003618">
        <w:rPr>
          <w:sz w:val="22"/>
          <w:szCs w:val="22"/>
        </w:rPr>
        <w:t xml:space="preserve">A fronte della diagnosi e delle valutazioni finora eseguiti si riporta di seguito l’insieme </w:t>
      </w:r>
      <w:r w:rsidR="00871F83" w:rsidRPr="00003618">
        <w:rPr>
          <w:sz w:val="22"/>
          <w:szCs w:val="22"/>
        </w:rPr>
        <w:t>d’</w:t>
      </w:r>
      <w:r w:rsidRPr="00003618">
        <w:rPr>
          <w:sz w:val="22"/>
          <w:szCs w:val="22"/>
        </w:rPr>
        <w:t>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 xml:space="preserve">le figure coinvolte nelle varie fasi </w:t>
      </w:r>
      <w:r w:rsidR="00871F83" w:rsidRPr="00003618">
        <w:rPr>
          <w:sz w:val="22"/>
          <w:szCs w:val="22"/>
        </w:rPr>
        <w:t>d’</w:t>
      </w:r>
      <w:r w:rsidRPr="00003618">
        <w:rPr>
          <w:sz w:val="22"/>
          <w:szCs w:val="22"/>
        </w:rPr>
        <w:t>intervento.</w:t>
      </w:r>
    </w:p>
    <w:p w14:paraId="0BAA2582" w14:textId="77777777" w:rsidR="00475DF1" w:rsidRPr="00390D3C" w:rsidRDefault="00475DF1" w:rsidP="00475DF1">
      <w:pPr>
        <w:rPr>
          <w:sz w:val="10"/>
          <w:szCs w:val="10"/>
        </w:rPr>
      </w:pPr>
      <w:bookmarkStart w:id="6" w:name="_Hlk51581977"/>
      <w:bookmarkStart w:id="7" w:name="_Hlk57752428"/>
      <w:bookmarkStart w:id="8" w:name="_Hlk54294020"/>
    </w:p>
    <w:tbl>
      <w:tblPr>
        <w:tblpPr w:leftFromText="141" w:rightFromText="141" w:vertAnchor="text" w:horzAnchor="margin" w:tblpX="108" w:tblpY="2"/>
        <w:tblW w:w="1456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475DF1" w14:paraId="0B9D32C8" w14:textId="77777777" w:rsidTr="53F94D61">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196D912B" w14:textId="77777777" w:rsidR="00475DF1" w:rsidRPr="00875E4E" w:rsidRDefault="00475DF1" w:rsidP="00B44A1C">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1B66E727" w14:textId="77777777" w:rsidR="00475DF1" w:rsidRPr="00875E4E" w:rsidRDefault="00475DF1" w:rsidP="00B44A1C">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55BE966A" w14:textId="77777777" w:rsidR="00475DF1" w:rsidRPr="00875E4E" w:rsidRDefault="00475DF1" w:rsidP="00B44A1C">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475DF1" w14:paraId="1055C818" w14:textId="77777777" w:rsidTr="53F94D61">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8B1E711" w14:textId="77777777" w:rsidR="00475DF1" w:rsidRPr="00A22328" w:rsidRDefault="00475DF1" w:rsidP="00B44A1C">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BFA4ACC" w14:textId="77777777" w:rsidR="00475DF1" w:rsidRPr="00A22328" w:rsidRDefault="00475DF1" w:rsidP="00B44A1C">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C1442DC" w14:textId="77777777" w:rsidR="00475DF1" w:rsidRPr="00A22328" w:rsidRDefault="00475DF1" w:rsidP="00B44A1C">
            <w:pPr>
              <w:tabs>
                <w:tab w:val="clear" w:pos="-189"/>
              </w:tabs>
              <w:suppressAutoHyphens/>
              <w:rPr>
                <w:rFonts w:cs="Arial"/>
                <w:b/>
                <w:sz w:val="10"/>
                <w:szCs w:val="10"/>
                <w:lang w:eastAsia="ar-SA"/>
              </w:rPr>
            </w:pPr>
          </w:p>
        </w:tc>
      </w:tr>
      <w:tr w:rsidR="00475DF1" w14:paraId="5871E4D1" w14:textId="77777777" w:rsidTr="53F94D61">
        <w:trPr>
          <w:trHeight w:hRule="exact" w:val="432"/>
        </w:trPr>
        <w:tc>
          <w:tcPr>
            <w:tcW w:w="5637" w:type="dxa"/>
            <w:tcBorders>
              <w:top w:val="single" w:sz="6" w:space="0" w:color="auto"/>
              <w:left w:val="single" w:sz="6" w:space="0" w:color="auto"/>
              <w:bottom w:val="single" w:sz="6" w:space="0" w:color="auto"/>
              <w:right w:val="single" w:sz="6" w:space="0" w:color="auto"/>
            </w:tcBorders>
            <w:vAlign w:val="center"/>
          </w:tcPr>
          <w:p w14:paraId="45E9EFD9" w14:textId="77777777" w:rsidR="00475DF1" w:rsidRPr="002055C4" w:rsidRDefault="00475DF1" w:rsidP="00B44A1C">
            <w:pPr>
              <w:tabs>
                <w:tab w:val="clear" w:pos="-189"/>
              </w:tabs>
              <w:jc w:val="left"/>
              <w:rPr>
                <w:rFonts w:cs="Arial"/>
                <w:lang w:eastAsia="ar-SA"/>
              </w:rPr>
            </w:pPr>
            <w:r>
              <w:rPr>
                <w:rFonts w:cs="Arial"/>
              </w:rPr>
              <w:t>Reperimento documentazione fabbricato – Certificato di Agibilità</w:t>
            </w:r>
          </w:p>
        </w:tc>
        <w:tc>
          <w:tcPr>
            <w:tcW w:w="3260" w:type="dxa"/>
            <w:tcBorders>
              <w:top w:val="single" w:sz="6" w:space="0" w:color="auto"/>
              <w:left w:val="single" w:sz="6" w:space="0" w:color="auto"/>
              <w:bottom w:val="single" w:sz="6" w:space="0" w:color="auto"/>
              <w:right w:val="single" w:sz="6" w:space="0" w:color="auto"/>
            </w:tcBorders>
            <w:vAlign w:val="center"/>
          </w:tcPr>
          <w:p w14:paraId="3AA33B56" w14:textId="77777777" w:rsidR="00475DF1" w:rsidRPr="00875E4E" w:rsidRDefault="00475DF1" w:rsidP="00B44A1C">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328347A" w14:textId="2AFC018A" w:rsidR="00475DF1" w:rsidRPr="00475DF1" w:rsidRDefault="53F94D61" w:rsidP="53F94D61">
            <w:pPr>
              <w:suppressAutoHyphens/>
              <w:rPr>
                <w:rFonts w:cs="Arial"/>
              </w:rPr>
            </w:pPr>
            <w:r w:rsidRPr="53F94D61">
              <w:rPr>
                <w:rFonts w:cs="Arial"/>
              </w:rPr>
              <w:t>Eseguito</w:t>
            </w:r>
          </w:p>
        </w:tc>
      </w:tr>
      <w:tr w:rsidR="00475DF1" w14:paraId="61EF75F7" w14:textId="77777777" w:rsidTr="53F94D61">
        <w:trPr>
          <w:trHeight w:hRule="exact" w:val="402"/>
        </w:trPr>
        <w:tc>
          <w:tcPr>
            <w:tcW w:w="5637" w:type="dxa"/>
            <w:tcBorders>
              <w:top w:val="single" w:sz="6" w:space="0" w:color="auto"/>
              <w:left w:val="single" w:sz="6" w:space="0" w:color="auto"/>
              <w:bottom w:val="single" w:sz="6" w:space="0" w:color="auto"/>
              <w:right w:val="single" w:sz="6" w:space="0" w:color="auto"/>
            </w:tcBorders>
            <w:vAlign w:val="center"/>
          </w:tcPr>
          <w:p w14:paraId="2463FE1E" w14:textId="77777777" w:rsidR="00475DF1" w:rsidRDefault="00475DF1" w:rsidP="00B44A1C">
            <w:pPr>
              <w:tabs>
                <w:tab w:val="clear" w:pos="-189"/>
              </w:tabs>
              <w:jc w:val="left"/>
              <w:rPr>
                <w:rFonts w:cs="Arial"/>
                <w:lang w:eastAsia="ar-SA"/>
              </w:rPr>
            </w:pPr>
            <w:r>
              <w:rPr>
                <w:rFonts w:cs="Arial"/>
                <w:lang w:eastAsia="ar-SA"/>
              </w:rPr>
              <w:t>Legionella</w:t>
            </w:r>
          </w:p>
        </w:tc>
        <w:tc>
          <w:tcPr>
            <w:tcW w:w="3260" w:type="dxa"/>
            <w:tcBorders>
              <w:top w:val="single" w:sz="6" w:space="0" w:color="auto"/>
              <w:left w:val="single" w:sz="6" w:space="0" w:color="auto"/>
              <w:bottom w:val="single" w:sz="6" w:space="0" w:color="auto"/>
              <w:right w:val="single" w:sz="6" w:space="0" w:color="auto"/>
            </w:tcBorders>
            <w:vAlign w:val="center"/>
          </w:tcPr>
          <w:p w14:paraId="2B1896B9" w14:textId="77777777" w:rsidR="00475DF1" w:rsidRDefault="00475DF1" w:rsidP="00B44A1C">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695AF82B" w14:textId="77777777" w:rsidR="00475DF1" w:rsidRPr="00475DF1" w:rsidRDefault="00475DF1" w:rsidP="00B44A1C">
            <w:pPr>
              <w:tabs>
                <w:tab w:val="clear" w:pos="-189"/>
              </w:tabs>
              <w:suppressAutoHyphens/>
              <w:rPr>
                <w:rFonts w:cs="Arial"/>
              </w:rPr>
            </w:pPr>
            <w:r w:rsidRPr="00475DF1">
              <w:rPr>
                <w:rFonts w:cs="Arial"/>
              </w:rPr>
              <w:t xml:space="preserve">Dicembre 2020 - </w:t>
            </w:r>
            <w:proofErr w:type="gramStart"/>
            <w:r w:rsidRPr="00475DF1">
              <w:rPr>
                <w:rFonts w:cs="Arial"/>
              </w:rPr>
              <w:t>Marzo</w:t>
            </w:r>
            <w:proofErr w:type="gramEnd"/>
            <w:r w:rsidRPr="00475DF1">
              <w:rPr>
                <w:rFonts w:cs="Arial"/>
              </w:rPr>
              <w:t xml:space="preserve"> 2021</w:t>
            </w:r>
          </w:p>
        </w:tc>
      </w:tr>
      <w:tr w:rsidR="00475DF1" w14:paraId="67C43A1A" w14:textId="77777777" w:rsidTr="53F94D61">
        <w:trPr>
          <w:trHeight w:hRule="exact" w:val="577"/>
        </w:trPr>
        <w:tc>
          <w:tcPr>
            <w:tcW w:w="5637" w:type="dxa"/>
            <w:tcBorders>
              <w:top w:val="single" w:sz="6" w:space="0" w:color="auto"/>
              <w:left w:val="single" w:sz="6" w:space="0" w:color="auto"/>
              <w:bottom w:val="single" w:sz="6" w:space="0" w:color="auto"/>
              <w:right w:val="single" w:sz="6" w:space="0" w:color="auto"/>
            </w:tcBorders>
            <w:vAlign w:val="center"/>
          </w:tcPr>
          <w:p w14:paraId="3FE43F4A" w14:textId="77777777" w:rsidR="00475DF1" w:rsidRPr="002055C4" w:rsidRDefault="00475DF1" w:rsidP="00B44A1C">
            <w:pPr>
              <w:tabs>
                <w:tab w:val="clear" w:pos="-189"/>
              </w:tabs>
              <w:jc w:val="left"/>
              <w:rPr>
                <w:rFonts w:cs="Arial"/>
                <w:lang w:eastAsia="ar-SA"/>
              </w:rPr>
            </w:pPr>
            <w:r>
              <w:rPr>
                <w:rFonts w:cs="Arial"/>
                <w:lang w:eastAsia="ar-SA"/>
              </w:rPr>
              <w:t xml:space="preserve">Verifica con Amministrazione Stabile per interventi atti al superamento delle barriere architettoniche </w:t>
            </w:r>
          </w:p>
        </w:tc>
        <w:tc>
          <w:tcPr>
            <w:tcW w:w="3260" w:type="dxa"/>
            <w:tcBorders>
              <w:top w:val="single" w:sz="6" w:space="0" w:color="auto"/>
              <w:left w:val="single" w:sz="6" w:space="0" w:color="auto"/>
              <w:bottom w:val="single" w:sz="6" w:space="0" w:color="auto"/>
              <w:right w:val="single" w:sz="6" w:space="0" w:color="auto"/>
            </w:tcBorders>
            <w:vAlign w:val="center"/>
            <w:hideMark/>
          </w:tcPr>
          <w:p w14:paraId="325CC4AA" w14:textId="77777777" w:rsidR="00475DF1" w:rsidRPr="002055C4" w:rsidRDefault="00475DF1" w:rsidP="00B44A1C">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F16BE0" w14:textId="77777777" w:rsidR="00475DF1" w:rsidRPr="00475DF1" w:rsidRDefault="00475DF1" w:rsidP="00B44A1C">
            <w:pPr>
              <w:tabs>
                <w:tab w:val="clear" w:pos="-189"/>
              </w:tabs>
              <w:suppressAutoHyphens/>
              <w:rPr>
                <w:rFonts w:cs="Arial"/>
              </w:rPr>
            </w:pPr>
            <w:r w:rsidRPr="00475DF1">
              <w:rPr>
                <w:rFonts w:cs="Arial"/>
              </w:rPr>
              <w:t xml:space="preserve">Dicembre 2020 - </w:t>
            </w:r>
            <w:proofErr w:type="gramStart"/>
            <w:r w:rsidRPr="00475DF1">
              <w:rPr>
                <w:rFonts w:cs="Arial"/>
              </w:rPr>
              <w:t>Gennaio</w:t>
            </w:r>
            <w:proofErr w:type="gramEnd"/>
            <w:r w:rsidRPr="00475DF1">
              <w:rPr>
                <w:rFonts w:cs="Arial"/>
              </w:rPr>
              <w:t xml:space="preserve"> 2021</w:t>
            </w:r>
          </w:p>
        </w:tc>
      </w:tr>
      <w:tr w:rsidR="00475DF1" w14:paraId="4AC1E602" w14:textId="77777777" w:rsidTr="53F94D61">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DF5ED74" w14:textId="77777777" w:rsidR="00475DF1" w:rsidRPr="002055C4" w:rsidRDefault="00475DF1" w:rsidP="00B44A1C">
            <w:pPr>
              <w:tabs>
                <w:tab w:val="clear" w:pos="-189"/>
              </w:tabs>
              <w:jc w:val="left"/>
              <w:rPr>
                <w:rFonts w:cs="Arial"/>
                <w:lang w:eastAsia="ar-SA"/>
              </w:rPr>
            </w:pPr>
            <w:r w:rsidRPr="00A22328">
              <w:rPr>
                <w:rFonts w:cs="Arial"/>
                <w:lang w:eastAsia="ar-SA"/>
              </w:rPr>
              <w:t xml:space="preserve">Verifica con Amministrazione Stabile per interventi relativi a illuminazione e/o segnaletica emergenza vani scala, strisce antiscivolo,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0EA37E91" w14:textId="77777777" w:rsidR="00475DF1" w:rsidRPr="00875E4E" w:rsidRDefault="00475DF1" w:rsidP="00B44A1C">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313B4B3B" w14:textId="77777777" w:rsidR="00475DF1" w:rsidRPr="00475DF1" w:rsidRDefault="00475DF1" w:rsidP="00B44A1C">
            <w:pPr>
              <w:tabs>
                <w:tab w:val="clear" w:pos="-189"/>
              </w:tabs>
              <w:suppressAutoHyphens/>
              <w:rPr>
                <w:rFonts w:cs="Arial"/>
              </w:rPr>
            </w:pPr>
            <w:r w:rsidRPr="00475DF1">
              <w:rPr>
                <w:rFonts w:cs="Arial"/>
              </w:rPr>
              <w:t xml:space="preserve">Dicembre 2020 - </w:t>
            </w:r>
            <w:proofErr w:type="gramStart"/>
            <w:r w:rsidRPr="00475DF1">
              <w:rPr>
                <w:rFonts w:cs="Arial"/>
              </w:rPr>
              <w:t>Marzo</w:t>
            </w:r>
            <w:proofErr w:type="gramEnd"/>
            <w:r w:rsidRPr="00475DF1">
              <w:rPr>
                <w:rFonts w:cs="Arial"/>
              </w:rPr>
              <w:t xml:space="preserve"> 2021</w:t>
            </w:r>
          </w:p>
        </w:tc>
      </w:tr>
      <w:tr w:rsidR="00475DF1" w14:paraId="3C2319CB" w14:textId="77777777" w:rsidTr="53F94D61">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1DDC31F6" w14:textId="77777777" w:rsidR="00475DF1" w:rsidRDefault="00475DF1" w:rsidP="00B44A1C">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237574EC" w14:textId="77777777" w:rsidR="00475DF1" w:rsidRDefault="00475DF1" w:rsidP="00B44A1C">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C13514E" w14:textId="44607315" w:rsidR="00475DF1" w:rsidRPr="00475DF1" w:rsidRDefault="00D52505" w:rsidP="00B44A1C">
            <w:pPr>
              <w:tabs>
                <w:tab w:val="clear" w:pos="-189"/>
              </w:tabs>
              <w:suppressAutoHyphens/>
              <w:rPr>
                <w:rFonts w:cs="Arial"/>
              </w:rPr>
            </w:pPr>
            <w:r>
              <w:rPr>
                <w:rFonts w:cs="Arial"/>
              </w:rPr>
              <w:t>Eseguito</w:t>
            </w:r>
          </w:p>
        </w:tc>
      </w:tr>
      <w:tr w:rsidR="00E5437E" w14:paraId="66154F34" w14:textId="77777777" w:rsidTr="53F94D61">
        <w:trPr>
          <w:trHeight w:hRule="exact" w:val="423"/>
        </w:trPr>
        <w:tc>
          <w:tcPr>
            <w:tcW w:w="5637" w:type="dxa"/>
            <w:tcBorders>
              <w:top w:val="single" w:sz="6" w:space="0" w:color="auto"/>
              <w:left w:val="single" w:sz="6" w:space="0" w:color="auto"/>
              <w:bottom w:val="single" w:sz="4" w:space="0" w:color="auto"/>
              <w:right w:val="single" w:sz="6" w:space="0" w:color="auto"/>
            </w:tcBorders>
            <w:vAlign w:val="center"/>
          </w:tcPr>
          <w:p w14:paraId="65CE82E4" w14:textId="0C4D9292" w:rsidR="00E5437E" w:rsidRDefault="00E5437E" w:rsidP="00E5437E">
            <w:pPr>
              <w:tabs>
                <w:tab w:val="clear" w:pos="-189"/>
              </w:tabs>
              <w:suppressAutoHyphens/>
              <w:jc w:val="left"/>
              <w:rPr>
                <w:rFonts w:cs="Arial"/>
                <w:lang w:eastAsia="ar-SA"/>
              </w:rPr>
            </w:pPr>
            <w:r>
              <w:rPr>
                <w:rFonts w:cs="Arial"/>
                <w:lang w:eastAsia="ar-SA"/>
              </w:rPr>
              <w:t>Interventi per eliminazione arredi non conformi</w:t>
            </w:r>
          </w:p>
        </w:tc>
        <w:tc>
          <w:tcPr>
            <w:tcW w:w="3260" w:type="dxa"/>
            <w:tcBorders>
              <w:top w:val="single" w:sz="6" w:space="0" w:color="auto"/>
              <w:left w:val="single" w:sz="6" w:space="0" w:color="auto"/>
              <w:bottom w:val="single" w:sz="4" w:space="0" w:color="auto"/>
              <w:right w:val="single" w:sz="6" w:space="0" w:color="auto"/>
            </w:tcBorders>
            <w:vAlign w:val="center"/>
          </w:tcPr>
          <w:p w14:paraId="3E804FC0" w14:textId="77777777" w:rsidR="00E5437E" w:rsidRDefault="00E5437E" w:rsidP="00E5437E">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5B805A4E" w14:textId="77777777" w:rsidR="00E5437E" w:rsidRPr="00E5437E" w:rsidRDefault="00E5437E" w:rsidP="00E5437E">
            <w:pPr>
              <w:tabs>
                <w:tab w:val="clear" w:pos="-189"/>
              </w:tabs>
              <w:suppressAutoHyphens/>
              <w:rPr>
                <w:rFonts w:cs="Arial"/>
              </w:rPr>
            </w:pPr>
            <w:r w:rsidRPr="00E5437E">
              <w:rPr>
                <w:rFonts w:cs="Arial"/>
              </w:rPr>
              <w:t xml:space="preserve">Dicembre 2020 – </w:t>
            </w:r>
            <w:proofErr w:type="gramStart"/>
            <w:r w:rsidRPr="00E5437E">
              <w:rPr>
                <w:rFonts w:cs="Arial"/>
              </w:rPr>
              <w:t>Marzo</w:t>
            </w:r>
            <w:proofErr w:type="gramEnd"/>
            <w:r w:rsidRPr="00E5437E">
              <w:rPr>
                <w:rFonts w:cs="Arial"/>
              </w:rPr>
              <w:t xml:space="preserve"> 2021</w:t>
            </w:r>
          </w:p>
        </w:tc>
      </w:tr>
      <w:tr w:rsidR="00E5437E" w14:paraId="40DADEB6" w14:textId="77777777" w:rsidTr="53F94D61">
        <w:trPr>
          <w:trHeight w:hRule="exact" w:val="420"/>
        </w:trPr>
        <w:tc>
          <w:tcPr>
            <w:tcW w:w="5637" w:type="dxa"/>
            <w:tcBorders>
              <w:top w:val="single" w:sz="6" w:space="0" w:color="auto"/>
              <w:left w:val="single" w:sz="6" w:space="0" w:color="auto"/>
              <w:bottom w:val="single" w:sz="4" w:space="0" w:color="auto"/>
              <w:right w:val="single" w:sz="6" w:space="0" w:color="auto"/>
            </w:tcBorders>
            <w:vAlign w:val="center"/>
          </w:tcPr>
          <w:p w14:paraId="162132E5" w14:textId="77777777" w:rsidR="00E5437E" w:rsidRDefault="00E5437E" w:rsidP="00E5437E">
            <w:pPr>
              <w:tabs>
                <w:tab w:val="clear" w:pos="-189"/>
              </w:tabs>
              <w:suppressAutoHyphens/>
              <w:jc w:val="left"/>
              <w:rPr>
                <w:rFonts w:cs="Arial"/>
                <w:lang w:eastAsia="ar-SA"/>
              </w:rPr>
            </w:pPr>
            <w:r>
              <w:rPr>
                <w:rFonts w:cs="Arial"/>
                <w:lang w:eastAsia="ar-SA"/>
              </w:rPr>
              <w:t>Interventi per lo spostamento di stampanti multifunzione in luogo dedicato</w:t>
            </w:r>
          </w:p>
        </w:tc>
        <w:tc>
          <w:tcPr>
            <w:tcW w:w="3260" w:type="dxa"/>
            <w:tcBorders>
              <w:top w:val="single" w:sz="6" w:space="0" w:color="auto"/>
              <w:left w:val="single" w:sz="6" w:space="0" w:color="auto"/>
              <w:bottom w:val="single" w:sz="4" w:space="0" w:color="auto"/>
              <w:right w:val="single" w:sz="6" w:space="0" w:color="auto"/>
            </w:tcBorders>
            <w:vAlign w:val="center"/>
          </w:tcPr>
          <w:p w14:paraId="12AA260E" w14:textId="77777777" w:rsidR="00E5437E" w:rsidRDefault="00E5437E" w:rsidP="00E5437E">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248296AB" w14:textId="77777777" w:rsidR="00E5437E" w:rsidRPr="00E5437E" w:rsidRDefault="00E5437E" w:rsidP="00E5437E">
            <w:pPr>
              <w:tabs>
                <w:tab w:val="clear" w:pos="-189"/>
              </w:tabs>
              <w:suppressAutoHyphens/>
              <w:rPr>
                <w:rFonts w:cs="Arial"/>
              </w:rPr>
            </w:pPr>
            <w:r w:rsidRPr="00E5437E">
              <w:rPr>
                <w:rFonts w:cs="Arial"/>
              </w:rPr>
              <w:t xml:space="preserve">Dicembre 2020 – </w:t>
            </w:r>
            <w:proofErr w:type="gramStart"/>
            <w:r w:rsidRPr="00E5437E">
              <w:rPr>
                <w:rFonts w:cs="Arial"/>
              </w:rPr>
              <w:t>Marzo</w:t>
            </w:r>
            <w:proofErr w:type="gramEnd"/>
            <w:r w:rsidRPr="00E5437E">
              <w:rPr>
                <w:rFonts w:cs="Arial"/>
              </w:rPr>
              <w:t xml:space="preserve"> 2021</w:t>
            </w:r>
          </w:p>
        </w:tc>
      </w:tr>
      <w:tr w:rsidR="00475DF1" w:rsidRPr="002055C4" w14:paraId="1A3EDBAE" w14:textId="77777777" w:rsidTr="53F94D61">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1DC44FCB" w14:textId="77777777" w:rsidR="00475DF1" w:rsidRDefault="00475DF1" w:rsidP="00B44A1C">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0F35D440" w14:textId="77777777" w:rsidR="00475DF1" w:rsidRPr="00F62259" w:rsidRDefault="00475DF1" w:rsidP="00B44A1C">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1F1C42E4" w14:textId="77777777" w:rsidR="00475DF1" w:rsidRPr="00A4729D" w:rsidRDefault="00475DF1" w:rsidP="00B44A1C">
            <w:pPr>
              <w:tabs>
                <w:tab w:val="clear" w:pos="-189"/>
              </w:tabs>
              <w:suppressAutoHyphens/>
              <w:rPr>
                <w:rFonts w:cs="Arial"/>
                <w:highlight w:val="yellow"/>
              </w:rPr>
            </w:pPr>
          </w:p>
        </w:tc>
      </w:tr>
      <w:bookmarkEnd w:id="6"/>
    </w:tbl>
    <w:p w14:paraId="787E542F" w14:textId="77777777" w:rsidR="00475DF1" w:rsidRPr="00045913" w:rsidRDefault="00475DF1" w:rsidP="00475DF1">
      <w:pPr>
        <w:rPr>
          <w:sz w:val="10"/>
          <w:szCs w:val="10"/>
        </w:rPr>
      </w:pPr>
    </w:p>
    <w:bookmarkEnd w:id="7"/>
    <w:bookmarkEnd w:id="8"/>
    <w:p w14:paraId="5ED9BD3C" w14:textId="77777777" w:rsidR="00B5389E" w:rsidRPr="00045913" w:rsidRDefault="00B5389E" w:rsidP="00045913">
      <w:pPr>
        <w:rPr>
          <w:sz w:val="10"/>
          <w:szCs w:val="10"/>
        </w:rPr>
      </w:pPr>
    </w:p>
    <w:p w14:paraId="623DA0C7" w14:textId="77777777" w:rsidR="00045913" w:rsidRDefault="00045913">
      <w:pPr>
        <w:tabs>
          <w:tab w:val="clear" w:pos="-189"/>
        </w:tabs>
        <w:jc w:val="left"/>
        <w:rPr>
          <w:b/>
          <w:sz w:val="22"/>
          <w:szCs w:val="22"/>
        </w:rPr>
      </w:pPr>
      <w:r>
        <w:rPr>
          <w:b/>
          <w:sz w:val="22"/>
          <w:szCs w:val="22"/>
        </w:rPr>
        <w:br w:type="page"/>
      </w:r>
    </w:p>
    <w:p w14:paraId="714DE767" w14:textId="77777777" w:rsidR="00EA2472" w:rsidRPr="00003618" w:rsidRDefault="00EA2472" w:rsidP="00EA2472">
      <w:pPr>
        <w:rPr>
          <w:b/>
          <w:sz w:val="22"/>
          <w:szCs w:val="22"/>
        </w:rPr>
      </w:pPr>
      <w:r w:rsidRPr="00835921">
        <w:rPr>
          <w:b/>
          <w:sz w:val="22"/>
          <w:szCs w:val="22"/>
        </w:rPr>
        <w:lastRenderedPageBreak/>
        <w:t>RISCHIO INCENDIO:</w:t>
      </w:r>
    </w:p>
    <w:p w14:paraId="54B356F3" w14:textId="77777777" w:rsidR="00835921" w:rsidRDefault="00835921" w:rsidP="00EA2472">
      <w:pPr>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7F1B7DEB" w14:textId="77777777" w:rsidR="00EA2472" w:rsidRPr="00EE7CD9" w:rsidRDefault="00EA2472" w:rsidP="00EA2472">
      <w:pPr>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 xml:space="preserve">di sostanze poco infiammabili o scarsamente infiammabili e le condizioni locali e di esercizio offrono scarse possibilità di sviluppo di principi </w:t>
      </w:r>
      <w:r w:rsidR="00871F83" w:rsidRPr="00EE7CD9">
        <w:rPr>
          <w:sz w:val="22"/>
          <w:szCs w:val="22"/>
        </w:rPr>
        <w:t>d’</w:t>
      </w:r>
      <w:r w:rsidR="00EE7CD9" w:rsidRPr="00EE7CD9">
        <w:rPr>
          <w:sz w:val="22"/>
          <w:szCs w:val="22"/>
        </w:rPr>
        <w:t>incendio.</w:t>
      </w:r>
      <w:r w:rsidR="00D714DC">
        <w:rPr>
          <w:sz w:val="22"/>
          <w:szCs w:val="22"/>
        </w:rPr>
        <w:t xml:space="preserve"> In caso </w:t>
      </w:r>
      <w:r w:rsidR="00871F83">
        <w:rPr>
          <w:sz w:val="22"/>
          <w:szCs w:val="22"/>
        </w:rPr>
        <w:t>d’</w:t>
      </w:r>
      <w:r w:rsidR="00D714DC">
        <w:rPr>
          <w:sz w:val="22"/>
          <w:szCs w:val="22"/>
        </w:rPr>
        <w:t>incendio</w:t>
      </w:r>
      <w:r w:rsidR="00EE7CD9" w:rsidRPr="00EE7CD9">
        <w:rPr>
          <w:sz w:val="22"/>
          <w:szCs w:val="22"/>
        </w:rPr>
        <w:t>, la velocità di propagazione dello stesso è limitata</w:t>
      </w:r>
      <w:r w:rsidR="00EE7CD9">
        <w:rPr>
          <w:sz w:val="22"/>
          <w:szCs w:val="22"/>
        </w:rPr>
        <w:t>.</w:t>
      </w:r>
    </w:p>
    <w:p w14:paraId="5CBA91D0" w14:textId="77777777" w:rsidR="00FF0F31" w:rsidRDefault="00FF0F31" w:rsidP="00EA2472">
      <w:pPr>
        <w:rPr>
          <w:sz w:val="22"/>
          <w:szCs w:val="22"/>
        </w:rPr>
      </w:pPr>
      <w:r>
        <w:rPr>
          <w:sz w:val="22"/>
          <w:szCs w:val="22"/>
        </w:rPr>
        <w:t xml:space="preserve">Per quanto attiene all’adeguatezza delle misure di sicurezza </w:t>
      </w:r>
      <w:r w:rsidR="00871F83">
        <w:rPr>
          <w:sz w:val="22"/>
          <w:szCs w:val="22"/>
        </w:rPr>
        <w:t>esistenti,</w:t>
      </w:r>
      <w:r>
        <w:rPr>
          <w:sz w:val="22"/>
          <w:szCs w:val="22"/>
        </w:rPr>
        <w:t xml:space="preserve"> si ritiene che le stesse siano sufficienti in merito a presenza di estintori, caratteristiche e segnaletica delle vie di esodo.</w:t>
      </w:r>
    </w:p>
    <w:p w14:paraId="7C78B2B3" w14:textId="77777777" w:rsidR="00FF0F31" w:rsidRDefault="00FF0F31" w:rsidP="00EA2472">
      <w:pPr>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xml:space="preserve">) non </w:t>
      </w:r>
      <w:r w:rsidR="00D714DC">
        <w:rPr>
          <w:sz w:val="22"/>
          <w:szCs w:val="22"/>
        </w:rPr>
        <w:t>superano</w:t>
      </w:r>
      <w:r>
        <w:rPr>
          <w:sz w:val="22"/>
          <w:szCs w:val="22"/>
        </w:rPr>
        <w:t xml:space="preserve"> i 5.000 Kg.</w:t>
      </w:r>
    </w:p>
    <w:p w14:paraId="3D6C6A93" w14:textId="77777777" w:rsidR="008258DC" w:rsidRPr="00003618" w:rsidRDefault="008258DC" w:rsidP="00EA2472">
      <w:pPr>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03415276" w14:textId="77777777" w:rsidR="00EA2472" w:rsidRDefault="00EA2472" w:rsidP="00F625C2">
      <w:pPr>
        <w:rPr>
          <w:sz w:val="22"/>
          <w:szCs w:val="22"/>
        </w:rPr>
      </w:pPr>
    </w:p>
    <w:tbl>
      <w:tblPr>
        <w:tblStyle w:val="Grigliatabella"/>
        <w:tblW w:w="0" w:type="auto"/>
        <w:tblLook w:val="04A0" w:firstRow="1" w:lastRow="0" w:firstColumn="1" w:lastColumn="0" w:noHBand="0" w:noVBand="1"/>
      </w:tblPr>
      <w:tblGrid>
        <w:gridCol w:w="5353"/>
        <w:gridCol w:w="1355"/>
        <w:gridCol w:w="7678"/>
      </w:tblGrid>
      <w:tr w:rsidR="00045913" w14:paraId="6E15970B" w14:textId="77777777" w:rsidTr="77112004">
        <w:tc>
          <w:tcPr>
            <w:tcW w:w="14386" w:type="dxa"/>
            <w:gridSpan w:val="3"/>
            <w:shd w:val="clear" w:color="auto" w:fill="D9D9D9" w:themeFill="background1" w:themeFillShade="D9"/>
          </w:tcPr>
          <w:p w14:paraId="7C053029" w14:textId="77777777" w:rsidR="00045913" w:rsidRPr="00026DE1" w:rsidRDefault="00045913" w:rsidP="006C1977">
            <w:pPr>
              <w:rPr>
                <w:sz w:val="22"/>
              </w:rPr>
            </w:pPr>
            <w:r>
              <w:rPr>
                <w:b/>
                <w:sz w:val="22"/>
              </w:rPr>
              <w:t>ELENCO DOCUMENTAZIONE</w:t>
            </w:r>
          </w:p>
        </w:tc>
      </w:tr>
      <w:tr w:rsidR="00045913" w14:paraId="7CE3AEA9" w14:textId="77777777" w:rsidTr="77112004">
        <w:tc>
          <w:tcPr>
            <w:tcW w:w="5353" w:type="dxa"/>
            <w:shd w:val="clear" w:color="auto" w:fill="auto"/>
          </w:tcPr>
          <w:p w14:paraId="4D508565" w14:textId="77777777" w:rsidR="00045913" w:rsidRPr="00882B0E" w:rsidRDefault="00045913" w:rsidP="006C1977">
            <w:pPr>
              <w:jc w:val="left"/>
              <w:rPr>
                <w:sz w:val="22"/>
                <w:szCs w:val="22"/>
              </w:rPr>
            </w:pPr>
            <w:r w:rsidRPr="00882B0E">
              <w:rPr>
                <w:sz w:val="22"/>
                <w:szCs w:val="22"/>
              </w:rPr>
              <w:t xml:space="preserve">Certificati </w:t>
            </w:r>
            <w:r w:rsidR="00871F83" w:rsidRPr="00882B0E">
              <w:rPr>
                <w:sz w:val="22"/>
                <w:szCs w:val="22"/>
              </w:rPr>
              <w:t>d’</w:t>
            </w:r>
            <w:r w:rsidRPr="00882B0E">
              <w:rPr>
                <w:sz w:val="22"/>
                <w:szCs w:val="22"/>
              </w:rPr>
              <w:t xml:space="preserve">idoneità statica </w:t>
            </w:r>
            <w:r>
              <w:rPr>
                <w:sz w:val="22"/>
                <w:szCs w:val="22"/>
              </w:rPr>
              <w:t>(Rif</w:t>
            </w:r>
            <w:r w:rsidR="00871F83">
              <w:rPr>
                <w:sz w:val="22"/>
                <w:szCs w:val="22"/>
              </w:rPr>
              <w:t>.</w:t>
            </w:r>
            <w:r>
              <w:rPr>
                <w:sz w:val="22"/>
                <w:szCs w:val="22"/>
              </w:rPr>
              <w:t xml:space="preserve"> normativo art 24 T.U.E.)</w:t>
            </w:r>
          </w:p>
        </w:tc>
        <w:tc>
          <w:tcPr>
            <w:tcW w:w="9033" w:type="dxa"/>
            <w:gridSpan w:val="2"/>
          </w:tcPr>
          <w:p w14:paraId="251A4C09" w14:textId="77777777" w:rsidR="00045913" w:rsidRPr="00882B0E" w:rsidRDefault="00045913" w:rsidP="006C1977">
            <w:pPr>
              <w:jc w:val="left"/>
              <w:rPr>
                <w:sz w:val="22"/>
                <w:szCs w:val="22"/>
              </w:rPr>
            </w:pPr>
          </w:p>
        </w:tc>
      </w:tr>
      <w:tr w:rsidR="00045913" w14:paraId="30715F39" w14:textId="77777777" w:rsidTr="77112004">
        <w:tc>
          <w:tcPr>
            <w:tcW w:w="5353" w:type="dxa"/>
            <w:shd w:val="clear" w:color="auto" w:fill="auto"/>
          </w:tcPr>
          <w:p w14:paraId="45B08ED8" w14:textId="77777777" w:rsidR="00045913" w:rsidRPr="00882B0E" w:rsidRDefault="00045913" w:rsidP="006C1977">
            <w:pPr>
              <w:jc w:val="left"/>
              <w:rPr>
                <w:sz w:val="22"/>
                <w:szCs w:val="22"/>
              </w:rPr>
            </w:pPr>
            <w:r w:rsidRPr="00882B0E">
              <w:rPr>
                <w:sz w:val="22"/>
                <w:szCs w:val="22"/>
              </w:rPr>
              <w:t>Certificati di agibilità</w:t>
            </w:r>
          </w:p>
        </w:tc>
        <w:tc>
          <w:tcPr>
            <w:tcW w:w="9033" w:type="dxa"/>
            <w:gridSpan w:val="2"/>
          </w:tcPr>
          <w:p w14:paraId="2164BB47" w14:textId="225B936A" w:rsidR="00045913" w:rsidRPr="00882B0E" w:rsidRDefault="77112004" w:rsidP="006C1977">
            <w:pPr>
              <w:jc w:val="left"/>
              <w:rPr>
                <w:sz w:val="22"/>
                <w:szCs w:val="22"/>
              </w:rPr>
            </w:pPr>
            <w:r w:rsidRPr="77112004">
              <w:rPr>
                <w:sz w:val="22"/>
                <w:szCs w:val="22"/>
              </w:rPr>
              <w:t>Agibilità rilasciata dal Municipio di Bagheria - settembre 1992</w:t>
            </w:r>
          </w:p>
        </w:tc>
      </w:tr>
      <w:tr w:rsidR="00045913" w14:paraId="386CD678" w14:textId="77777777" w:rsidTr="77112004">
        <w:tc>
          <w:tcPr>
            <w:tcW w:w="5353" w:type="dxa"/>
            <w:shd w:val="clear" w:color="auto" w:fill="auto"/>
          </w:tcPr>
          <w:p w14:paraId="085ECBAD" w14:textId="77777777" w:rsidR="00045913" w:rsidRPr="00882B0E" w:rsidRDefault="00045913" w:rsidP="006C1977">
            <w:pPr>
              <w:jc w:val="left"/>
              <w:rPr>
                <w:sz w:val="22"/>
                <w:szCs w:val="22"/>
              </w:rPr>
            </w:pPr>
            <w:r>
              <w:rPr>
                <w:sz w:val="22"/>
                <w:szCs w:val="22"/>
              </w:rPr>
              <w:t>Abitabilità</w:t>
            </w:r>
          </w:p>
        </w:tc>
        <w:tc>
          <w:tcPr>
            <w:tcW w:w="9033" w:type="dxa"/>
            <w:gridSpan w:val="2"/>
          </w:tcPr>
          <w:p w14:paraId="37B867A4" w14:textId="5720AF62" w:rsidR="00045913" w:rsidRPr="00882B0E" w:rsidRDefault="00045913" w:rsidP="006C1977">
            <w:pPr>
              <w:jc w:val="left"/>
              <w:rPr>
                <w:sz w:val="22"/>
                <w:szCs w:val="22"/>
              </w:rPr>
            </w:pPr>
          </w:p>
        </w:tc>
      </w:tr>
      <w:tr w:rsidR="00045913" w14:paraId="07D1E86C" w14:textId="77777777" w:rsidTr="77112004">
        <w:tc>
          <w:tcPr>
            <w:tcW w:w="5353" w:type="dxa"/>
            <w:shd w:val="clear" w:color="auto" w:fill="auto"/>
          </w:tcPr>
          <w:p w14:paraId="426C95E8" w14:textId="77777777" w:rsidR="00045913" w:rsidRPr="00882B0E" w:rsidRDefault="00045913" w:rsidP="006C1977">
            <w:pPr>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033" w:type="dxa"/>
            <w:gridSpan w:val="2"/>
          </w:tcPr>
          <w:p w14:paraId="5ABFB6BA" w14:textId="77777777" w:rsidR="00045913" w:rsidRPr="00882B0E" w:rsidRDefault="00045913" w:rsidP="006C1977">
            <w:pPr>
              <w:jc w:val="left"/>
              <w:rPr>
                <w:sz w:val="22"/>
                <w:szCs w:val="22"/>
              </w:rPr>
            </w:pPr>
          </w:p>
        </w:tc>
      </w:tr>
      <w:tr w:rsidR="00045913" w14:paraId="51C696AE" w14:textId="77777777" w:rsidTr="77112004">
        <w:tc>
          <w:tcPr>
            <w:tcW w:w="5353" w:type="dxa"/>
            <w:shd w:val="clear" w:color="auto" w:fill="auto"/>
          </w:tcPr>
          <w:p w14:paraId="1ACE2B76" w14:textId="77777777" w:rsidR="00045913" w:rsidRPr="00882B0E" w:rsidRDefault="00045913" w:rsidP="006C1977">
            <w:pPr>
              <w:jc w:val="left"/>
              <w:rPr>
                <w:sz w:val="22"/>
                <w:szCs w:val="22"/>
              </w:rPr>
            </w:pPr>
            <w:r>
              <w:rPr>
                <w:sz w:val="22"/>
                <w:szCs w:val="22"/>
              </w:rPr>
              <w:t>Autorizzazione insegne di esercizio</w:t>
            </w:r>
          </w:p>
        </w:tc>
        <w:tc>
          <w:tcPr>
            <w:tcW w:w="9033" w:type="dxa"/>
            <w:gridSpan w:val="2"/>
          </w:tcPr>
          <w:p w14:paraId="7266187E" w14:textId="1BF530E6" w:rsidR="00045913" w:rsidRPr="00882B0E" w:rsidRDefault="00045913" w:rsidP="006C1977">
            <w:pPr>
              <w:jc w:val="left"/>
              <w:rPr>
                <w:sz w:val="22"/>
                <w:szCs w:val="22"/>
              </w:rPr>
            </w:pPr>
          </w:p>
        </w:tc>
      </w:tr>
      <w:tr w:rsidR="00045913" w14:paraId="15902E74" w14:textId="77777777" w:rsidTr="77112004">
        <w:tc>
          <w:tcPr>
            <w:tcW w:w="5353" w:type="dxa"/>
            <w:shd w:val="clear" w:color="auto" w:fill="auto"/>
          </w:tcPr>
          <w:p w14:paraId="4A8F6342" w14:textId="77777777" w:rsidR="00045913" w:rsidRPr="00882B0E" w:rsidRDefault="00045913" w:rsidP="006C1977">
            <w:pPr>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033" w:type="dxa"/>
            <w:gridSpan w:val="2"/>
          </w:tcPr>
          <w:p w14:paraId="79DFB0D7" w14:textId="77777777" w:rsidR="00045913" w:rsidRPr="00882B0E" w:rsidRDefault="00045913" w:rsidP="006C1977">
            <w:pPr>
              <w:jc w:val="left"/>
              <w:rPr>
                <w:sz w:val="22"/>
                <w:szCs w:val="22"/>
              </w:rPr>
            </w:pPr>
            <w:r w:rsidRPr="00F33CA8">
              <w:rPr>
                <w:sz w:val="22"/>
                <w:szCs w:val="22"/>
              </w:rPr>
              <w:t>L’attività non si svolge in ambienti di lavoro posti in locali sotterranei</w:t>
            </w:r>
          </w:p>
        </w:tc>
      </w:tr>
      <w:tr w:rsidR="00045913" w14:paraId="4B50D7A9" w14:textId="77777777" w:rsidTr="77112004">
        <w:tc>
          <w:tcPr>
            <w:tcW w:w="5353" w:type="dxa"/>
            <w:shd w:val="clear" w:color="auto" w:fill="auto"/>
          </w:tcPr>
          <w:p w14:paraId="5752E5D7" w14:textId="77777777" w:rsidR="00045913" w:rsidRPr="00882B0E" w:rsidRDefault="00045913" w:rsidP="006C1977">
            <w:pPr>
              <w:jc w:val="left"/>
              <w:rPr>
                <w:sz w:val="22"/>
                <w:szCs w:val="22"/>
              </w:rPr>
            </w:pPr>
            <w:r w:rsidRPr="00882B0E">
              <w:rPr>
                <w:sz w:val="22"/>
                <w:szCs w:val="22"/>
              </w:rPr>
              <w:t xml:space="preserve">Certificati di Prevenzione </w:t>
            </w:r>
            <w:r w:rsidRPr="00EA2472">
              <w:rPr>
                <w:sz w:val="22"/>
                <w:szCs w:val="22"/>
              </w:rPr>
              <w:t>Incendi / SCIA</w:t>
            </w:r>
          </w:p>
        </w:tc>
        <w:tc>
          <w:tcPr>
            <w:tcW w:w="9033" w:type="dxa"/>
            <w:gridSpan w:val="2"/>
            <w:tcBorders>
              <w:bottom w:val="single" w:sz="4" w:space="0" w:color="auto"/>
            </w:tcBorders>
          </w:tcPr>
          <w:p w14:paraId="224850CF" w14:textId="77777777" w:rsidR="00045913" w:rsidRPr="00882B0E" w:rsidRDefault="00045913" w:rsidP="006C1977">
            <w:pPr>
              <w:jc w:val="left"/>
              <w:rPr>
                <w:sz w:val="22"/>
                <w:szCs w:val="22"/>
              </w:rPr>
            </w:pPr>
          </w:p>
        </w:tc>
      </w:tr>
      <w:tr w:rsidR="00045913" w14:paraId="6FD0E09A" w14:textId="77777777" w:rsidTr="77112004">
        <w:trPr>
          <w:trHeight w:val="116"/>
        </w:trPr>
        <w:tc>
          <w:tcPr>
            <w:tcW w:w="5353" w:type="dxa"/>
            <w:vMerge w:val="restart"/>
            <w:shd w:val="clear" w:color="auto" w:fill="auto"/>
            <w:vAlign w:val="center"/>
          </w:tcPr>
          <w:p w14:paraId="776E4CA7" w14:textId="77777777" w:rsidR="00045913" w:rsidRPr="00882B0E" w:rsidRDefault="00045913" w:rsidP="006C1977">
            <w:pPr>
              <w:jc w:val="left"/>
              <w:rPr>
                <w:sz w:val="22"/>
                <w:szCs w:val="22"/>
              </w:rPr>
            </w:pPr>
            <w:r w:rsidRPr="00882B0E">
              <w:rPr>
                <w:sz w:val="22"/>
                <w:szCs w:val="22"/>
              </w:rPr>
              <w:t xml:space="preserve">Dichiarazione di conformità degli impianti alla regola d’arte (DM 37/2008) ogni genere </w:t>
            </w:r>
            <w:r w:rsidR="00871F83" w:rsidRPr="00882B0E">
              <w:rPr>
                <w:sz w:val="22"/>
                <w:szCs w:val="22"/>
              </w:rPr>
              <w:t>d’</w:t>
            </w:r>
            <w:r w:rsidRPr="00882B0E">
              <w:rPr>
                <w:sz w:val="22"/>
                <w:szCs w:val="22"/>
              </w:rPr>
              <w:t>impianti rientrante nel DM (Elettrici, Idrici, Aeraulici, Ascensori, Autoclavi, Rilevazione, Allarme, Spegnimento, …)</w:t>
            </w:r>
          </w:p>
        </w:tc>
        <w:tc>
          <w:tcPr>
            <w:tcW w:w="1355" w:type="dxa"/>
            <w:tcBorders>
              <w:bottom w:val="dotted" w:sz="4" w:space="0" w:color="auto"/>
              <w:right w:val="dotted" w:sz="4" w:space="0" w:color="auto"/>
            </w:tcBorders>
          </w:tcPr>
          <w:p w14:paraId="5D7F8FD6" w14:textId="77777777" w:rsidR="00045913" w:rsidRPr="00F33CA8" w:rsidRDefault="00045913" w:rsidP="006C1977">
            <w:pPr>
              <w:jc w:val="left"/>
              <w:rPr>
                <w:sz w:val="22"/>
                <w:szCs w:val="22"/>
              </w:rPr>
            </w:pPr>
            <w:r w:rsidRPr="00F33CA8">
              <w:rPr>
                <w:sz w:val="22"/>
                <w:szCs w:val="22"/>
              </w:rPr>
              <w:t>elettrici</w:t>
            </w:r>
          </w:p>
        </w:tc>
        <w:tc>
          <w:tcPr>
            <w:tcW w:w="7678" w:type="dxa"/>
            <w:tcBorders>
              <w:left w:val="dotted" w:sz="4" w:space="0" w:color="auto"/>
              <w:bottom w:val="dotted" w:sz="4" w:space="0" w:color="auto"/>
            </w:tcBorders>
          </w:tcPr>
          <w:p w14:paraId="01BDF79D" w14:textId="232FEE0C" w:rsidR="00045913" w:rsidRPr="00EA2441" w:rsidRDefault="00045913" w:rsidP="006C1977">
            <w:pPr>
              <w:jc w:val="left"/>
              <w:rPr>
                <w:sz w:val="22"/>
                <w:szCs w:val="22"/>
              </w:rPr>
            </w:pPr>
            <w:proofErr w:type="spellStart"/>
            <w:r w:rsidRPr="00EA2441">
              <w:rPr>
                <w:sz w:val="22"/>
                <w:szCs w:val="22"/>
              </w:rPr>
              <w:t>Di.Co</w:t>
            </w:r>
            <w:proofErr w:type="spellEnd"/>
            <w:r w:rsidRPr="00EA2441">
              <w:rPr>
                <w:sz w:val="22"/>
                <w:szCs w:val="22"/>
              </w:rPr>
              <w:t xml:space="preserve">. del </w:t>
            </w:r>
            <w:r w:rsidR="00EA2441" w:rsidRPr="00EA2441">
              <w:rPr>
                <w:sz w:val="22"/>
                <w:szCs w:val="22"/>
              </w:rPr>
              <w:t>02/12/1991 – installazione impianti elettrici</w:t>
            </w:r>
            <w:r w:rsidR="00350196">
              <w:rPr>
                <w:sz w:val="22"/>
                <w:szCs w:val="22"/>
              </w:rPr>
              <w:t xml:space="preserve"> (intero stabile)</w:t>
            </w:r>
            <w:r w:rsidR="005E78BD">
              <w:rPr>
                <w:sz w:val="22"/>
                <w:szCs w:val="22"/>
              </w:rPr>
              <w:t xml:space="preserve"> Di.co del 13-01-2020</w:t>
            </w:r>
          </w:p>
        </w:tc>
      </w:tr>
      <w:tr w:rsidR="00045913" w14:paraId="3BBAB822" w14:textId="77777777" w:rsidTr="77112004">
        <w:trPr>
          <w:trHeight w:val="115"/>
        </w:trPr>
        <w:tc>
          <w:tcPr>
            <w:tcW w:w="5353" w:type="dxa"/>
            <w:vMerge/>
          </w:tcPr>
          <w:p w14:paraId="3B457859" w14:textId="77777777" w:rsidR="00045913" w:rsidRPr="00882B0E" w:rsidRDefault="00045913" w:rsidP="006C1977">
            <w:pPr>
              <w:jc w:val="left"/>
              <w:rPr>
                <w:sz w:val="22"/>
                <w:szCs w:val="22"/>
              </w:rPr>
            </w:pPr>
          </w:p>
        </w:tc>
        <w:tc>
          <w:tcPr>
            <w:tcW w:w="1355" w:type="dxa"/>
            <w:tcBorders>
              <w:top w:val="dotted" w:sz="4" w:space="0" w:color="auto"/>
              <w:bottom w:val="dotted" w:sz="4" w:space="0" w:color="auto"/>
              <w:right w:val="dotted" w:sz="4" w:space="0" w:color="auto"/>
            </w:tcBorders>
          </w:tcPr>
          <w:p w14:paraId="7326B73C" w14:textId="77777777" w:rsidR="00045913" w:rsidRPr="00F33CA8" w:rsidRDefault="00045913" w:rsidP="006C1977">
            <w:pPr>
              <w:jc w:val="left"/>
              <w:rPr>
                <w:sz w:val="22"/>
                <w:szCs w:val="22"/>
              </w:rPr>
            </w:pPr>
            <w:r w:rsidRPr="00F33CA8">
              <w:rPr>
                <w:sz w:val="22"/>
                <w:szCs w:val="22"/>
              </w:rPr>
              <w:t>idrici</w:t>
            </w:r>
          </w:p>
        </w:tc>
        <w:tc>
          <w:tcPr>
            <w:tcW w:w="7678" w:type="dxa"/>
            <w:tcBorders>
              <w:top w:val="dotted" w:sz="4" w:space="0" w:color="auto"/>
              <w:left w:val="dotted" w:sz="4" w:space="0" w:color="auto"/>
              <w:bottom w:val="dotted" w:sz="4" w:space="0" w:color="auto"/>
            </w:tcBorders>
          </w:tcPr>
          <w:p w14:paraId="2F506EE3" w14:textId="77777777" w:rsidR="00045913" w:rsidRPr="00217028" w:rsidRDefault="00045913" w:rsidP="006C1977">
            <w:pPr>
              <w:jc w:val="left"/>
              <w:rPr>
                <w:sz w:val="22"/>
                <w:szCs w:val="22"/>
              </w:rPr>
            </w:pPr>
          </w:p>
        </w:tc>
      </w:tr>
      <w:tr w:rsidR="00E24230" w14:paraId="53CAB1A2" w14:textId="77777777" w:rsidTr="77112004">
        <w:trPr>
          <w:trHeight w:val="115"/>
        </w:trPr>
        <w:tc>
          <w:tcPr>
            <w:tcW w:w="5353" w:type="dxa"/>
            <w:vMerge/>
          </w:tcPr>
          <w:p w14:paraId="0536B6A3" w14:textId="77777777" w:rsidR="00E24230" w:rsidRPr="00882B0E" w:rsidRDefault="00E24230" w:rsidP="006C1977">
            <w:pPr>
              <w:jc w:val="left"/>
              <w:rPr>
                <w:sz w:val="22"/>
                <w:szCs w:val="22"/>
              </w:rPr>
            </w:pPr>
          </w:p>
        </w:tc>
        <w:tc>
          <w:tcPr>
            <w:tcW w:w="1355" w:type="dxa"/>
            <w:tcBorders>
              <w:top w:val="dotted" w:sz="4" w:space="0" w:color="auto"/>
              <w:bottom w:val="dotted" w:sz="4" w:space="0" w:color="auto"/>
              <w:right w:val="dotted" w:sz="4" w:space="0" w:color="auto"/>
            </w:tcBorders>
          </w:tcPr>
          <w:p w14:paraId="1F094D3B" w14:textId="77777777" w:rsidR="00E24230" w:rsidRPr="00F33CA8" w:rsidRDefault="00E24230" w:rsidP="006C1977">
            <w:pPr>
              <w:jc w:val="left"/>
              <w:rPr>
                <w:sz w:val="22"/>
                <w:szCs w:val="22"/>
              </w:rPr>
            </w:pPr>
            <w:r>
              <w:rPr>
                <w:sz w:val="22"/>
                <w:szCs w:val="22"/>
              </w:rPr>
              <w:t>termici</w:t>
            </w:r>
          </w:p>
        </w:tc>
        <w:tc>
          <w:tcPr>
            <w:tcW w:w="7678" w:type="dxa"/>
            <w:tcBorders>
              <w:top w:val="dotted" w:sz="4" w:space="0" w:color="auto"/>
              <w:left w:val="dotted" w:sz="4" w:space="0" w:color="auto"/>
              <w:bottom w:val="dotted" w:sz="4" w:space="0" w:color="auto"/>
            </w:tcBorders>
          </w:tcPr>
          <w:p w14:paraId="42E484E2" w14:textId="77777777" w:rsidR="00E24230" w:rsidRPr="00217028" w:rsidRDefault="00E24230" w:rsidP="006C1977">
            <w:pPr>
              <w:jc w:val="left"/>
              <w:rPr>
                <w:sz w:val="22"/>
                <w:szCs w:val="22"/>
              </w:rPr>
            </w:pPr>
          </w:p>
        </w:tc>
      </w:tr>
      <w:tr w:rsidR="00EA2441" w14:paraId="1A58957F" w14:textId="77777777" w:rsidTr="77112004">
        <w:trPr>
          <w:trHeight w:val="115"/>
        </w:trPr>
        <w:tc>
          <w:tcPr>
            <w:tcW w:w="5353" w:type="dxa"/>
            <w:vMerge/>
          </w:tcPr>
          <w:p w14:paraId="220D8465" w14:textId="77777777" w:rsidR="00EA2441" w:rsidRPr="00882B0E" w:rsidRDefault="00EA2441" w:rsidP="00EA2441">
            <w:pPr>
              <w:jc w:val="left"/>
              <w:rPr>
                <w:sz w:val="22"/>
                <w:szCs w:val="22"/>
              </w:rPr>
            </w:pPr>
          </w:p>
        </w:tc>
        <w:tc>
          <w:tcPr>
            <w:tcW w:w="1355" w:type="dxa"/>
            <w:tcBorders>
              <w:top w:val="dotted" w:sz="4" w:space="0" w:color="auto"/>
              <w:bottom w:val="dotted" w:sz="4" w:space="0" w:color="auto"/>
              <w:right w:val="dotted" w:sz="4" w:space="0" w:color="auto"/>
            </w:tcBorders>
          </w:tcPr>
          <w:p w14:paraId="7B9CE9C9" w14:textId="77777777" w:rsidR="00EA2441" w:rsidRPr="00F33CA8" w:rsidRDefault="00EA2441" w:rsidP="00EA2441">
            <w:pPr>
              <w:jc w:val="left"/>
              <w:rPr>
                <w:sz w:val="22"/>
                <w:szCs w:val="22"/>
              </w:rPr>
            </w:pPr>
            <w:r w:rsidRPr="00F33CA8">
              <w:rPr>
                <w:sz w:val="22"/>
                <w:szCs w:val="22"/>
              </w:rPr>
              <w:t>aeraulici</w:t>
            </w:r>
          </w:p>
        </w:tc>
        <w:tc>
          <w:tcPr>
            <w:tcW w:w="7678" w:type="dxa"/>
            <w:tcBorders>
              <w:top w:val="dotted" w:sz="4" w:space="0" w:color="auto"/>
              <w:left w:val="dotted" w:sz="4" w:space="0" w:color="auto"/>
              <w:bottom w:val="dotted" w:sz="4" w:space="0" w:color="auto"/>
            </w:tcBorders>
          </w:tcPr>
          <w:p w14:paraId="4DC1AEB8" w14:textId="4F9F5858" w:rsidR="00EA2441" w:rsidRPr="00217028" w:rsidRDefault="00EA2441" w:rsidP="00EA2441">
            <w:pPr>
              <w:jc w:val="left"/>
              <w:rPr>
                <w:sz w:val="22"/>
                <w:szCs w:val="22"/>
              </w:rPr>
            </w:pPr>
            <w:proofErr w:type="spellStart"/>
            <w:r w:rsidRPr="00EA2441">
              <w:rPr>
                <w:sz w:val="22"/>
                <w:szCs w:val="22"/>
              </w:rPr>
              <w:t>Di.Co</w:t>
            </w:r>
            <w:proofErr w:type="spellEnd"/>
            <w:r w:rsidRPr="00EA2441">
              <w:rPr>
                <w:sz w:val="22"/>
                <w:szCs w:val="22"/>
              </w:rPr>
              <w:t xml:space="preserve">. del </w:t>
            </w:r>
            <w:r>
              <w:rPr>
                <w:sz w:val="22"/>
                <w:szCs w:val="22"/>
              </w:rPr>
              <w:t>20</w:t>
            </w:r>
            <w:r w:rsidRPr="00EA2441">
              <w:rPr>
                <w:sz w:val="22"/>
                <w:szCs w:val="22"/>
              </w:rPr>
              <w:t>/</w:t>
            </w:r>
            <w:r>
              <w:rPr>
                <w:sz w:val="22"/>
                <w:szCs w:val="22"/>
              </w:rPr>
              <w:t>03</w:t>
            </w:r>
            <w:r w:rsidRPr="00EA2441">
              <w:rPr>
                <w:sz w:val="22"/>
                <w:szCs w:val="22"/>
              </w:rPr>
              <w:t>/</w:t>
            </w:r>
            <w:r>
              <w:rPr>
                <w:sz w:val="22"/>
                <w:szCs w:val="22"/>
              </w:rPr>
              <w:t xml:space="preserve">2000, del </w:t>
            </w:r>
            <w:r w:rsidR="00350196">
              <w:rPr>
                <w:sz w:val="22"/>
                <w:szCs w:val="22"/>
              </w:rPr>
              <w:t>31/03/2000 e 18/01/2002</w:t>
            </w:r>
            <w:r w:rsidRPr="00EA2441">
              <w:rPr>
                <w:sz w:val="22"/>
                <w:szCs w:val="22"/>
              </w:rPr>
              <w:t xml:space="preserve"> – </w:t>
            </w:r>
            <w:r w:rsidR="005E78BD">
              <w:rPr>
                <w:sz w:val="22"/>
                <w:szCs w:val="22"/>
              </w:rPr>
              <w:t>Di.co. del 03-12-2018</w:t>
            </w:r>
          </w:p>
        </w:tc>
      </w:tr>
      <w:tr w:rsidR="00EA2441" w14:paraId="52F177A0" w14:textId="77777777" w:rsidTr="77112004">
        <w:trPr>
          <w:trHeight w:val="115"/>
        </w:trPr>
        <w:tc>
          <w:tcPr>
            <w:tcW w:w="5353" w:type="dxa"/>
            <w:vMerge/>
          </w:tcPr>
          <w:p w14:paraId="536BFC02" w14:textId="77777777" w:rsidR="00EA2441" w:rsidRPr="00882B0E" w:rsidRDefault="00EA2441" w:rsidP="00EA2441">
            <w:pPr>
              <w:jc w:val="left"/>
              <w:rPr>
                <w:sz w:val="22"/>
                <w:szCs w:val="22"/>
              </w:rPr>
            </w:pPr>
          </w:p>
        </w:tc>
        <w:tc>
          <w:tcPr>
            <w:tcW w:w="1355" w:type="dxa"/>
            <w:tcBorders>
              <w:top w:val="dotted" w:sz="4" w:space="0" w:color="auto"/>
              <w:bottom w:val="dotted" w:sz="4" w:space="0" w:color="auto"/>
              <w:right w:val="dotted" w:sz="4" w:space="0" w:color="auto"/>
            </w:tcBorders>
          </w:tcPr>
          <w:p w14:paraId="70AFAE84" w14:textId="77777777" w:rsidR="00EA2441" w:rsidRPr="00F33CA8" w:rsidRDefault="00EA2441" w:rsidP="00EA2441">
            <w:pPr>
              <w:jc w:val="left"/>
              <w:rPr>
                <w:sz w:val="22"/>
                <w:szCs w:val="22"/>
              </w:rPr>
            </w:pPr>
            <w:r w:rsidRPr="00F33CA8">
              <w:rPr>
                <w:sz w:val="22"/>
                <w:szCs w:val="22"/>
              </w:rPr>
              <w:t>allarme</w:t>
            </w:r>
          </w:p>
        </w:tc>
        <w:tc>
          <w:tcPr>
            <w:tcW w:w="7678" w:type="dxa"/>
            <w:tcBorders>
              <w:top w:val="dotted" w:sz="4" w:space="0" w:color="auto"/>
              <w:left w:val="dotted" w:sz="4" w:space="0" w:color="auto"/>
              <w:bottom w:val="dotted" w:sz="4" w:space="0" w:color="auto"/>
            </w:tcBorders>
          </w:tcPr>
          <w:p w14:paraId="1EC6FD55" w14:textId="77777777" w:rsidR="00EA2441" w:rsidRPr="00217028" w:rsidRDefault="00EA2441" w:rsidP="00EA2441">
            <w:pPr>
              <w:jc w:val="left"/>
              <w:rPr>
                <w:sz w:val="22"/>
                <w:szCs w:val="22"/>
                <w:highlight w:val="yellow"/>
              </w:rPr>
            </w:pPr>
            <w:r w:rsidRPr="00350196">
              <w:rPr>
                <w:sz w:val="22"/>
                <w:szCs w:val="22"/>
              </w:rPr>
              <w:t>Impianto non presente</w:t>
            </w:r>
          </w:p>
        </w:tc>
      </w:tr>
      <w:tr w:rsidR="00EA2441" w14:paraId="4905C011" w14:textId="77777777" w:rsidTr="77112004">
        <w:trPr>
          <w:trHeight w:val="115"/>
        </w:trPr>
        <w:tc>
          <w:tcPr>
            <w:tcW w:w="5353" w:type="dxa"/>
            <w:vMerge/>
          </w:tcPr>
          <w:p w14:paraId="1487157C" w14:textId="77777777" w:rsidR="00EA2441" w:rsidRPr="00882B0E" w:rsidRDefault="00EA2441" w:rsidP="00EA2441">
            <w:pPr>
              <w:jc w:val="left"/>
              <w:rPr>
                <w:sz w:val="22"/>
                <w:szCs w:val="22"/>
              </w:rPr>
            </w:pPr>
          </w:p>
        </w:tc>
        <w:tc>
          <w:tcPr>
            <w:tcW w:w="1355" w:type="dxa"/>
            <w:tcBorders>
              <w:top w:val="dotted" w:sz="4" w:space="0" w:color="auto"/>
              <w:bottom w:val="dotted" w:sz="4" w:space="0" w:color="auto"/>
              <w:right w:val="dotted" w:sz="4" w:space="0" w:color="auto"/>
            </w:tcBorders>
          </w:tcPr>
          <w:p w14:paraId="1D500027" w14:textId="77777777" w:rsidR="00EA2441" w:rsidRPr="00F33CA8" w:rsidRDefault="00EA2441" w:rsidP="00EA2441">
            <w:pPr>
              <w:jc w:val="left"/>
              <w:rPr>
                <w:sz w:val="22"/>
                <w:szCs w:val="22"/>
              </w:rPr>
            </w:pPr>
            <w:r w:rsidRPr="00F33CA8">
              <w:rPr>
                <w:sz w:val="22"/>
                <w:szCs w:val="22"/>
              </w:rPr>
              <w:t>insegne</w:t>
            </w:r>
          </w:p>
        </w:tc>
        <w:tc>
          <w:tcPr>
            <w:tcW w:w="7678" w:type="dxa"/>
            <w:tcBorders>
              <w:top w:val="dotted" w:sz="4" w:space="0" w:color="auto"/>
              <w:left w:val="dotted" w:sz="4" w:space="0" w:color="auto"/>
              <w:bottom w:val="dotted" w:sz="4" w:space="0" w:color="auto"/>
            </w:tcBorders>
          </w:tcPr>
          <w:p w14:paraId="2122A44C" w14:textId="77777777" w:rsidR="00EA2441" w:rsidRPr="00217028" w:rsidRDefault="00EA2441" w:rsidP="00EA2441">
            <w:pPr>
              <w:jc w:val="left"/>
              <w:rPr>
                <w:sz w:val="22"/>
                <w:szCs w:val="22"/>
                <w:highlight w:val="yellow"/>
              </w:rPr>
            </w:pPr>
            <w:r w:rsidRPr="00DC2F2C">
              <w:rPr>
                <w:sz w:val="22"/>
                <w:szCs w:val="22"/>
              </w:rPr>
              <w:t>Impianto non presente</w:t>
            </w:r>
          </w:p>
        </w:tc>
      </w:tr>
      <w:tr w:rsidR="00EA2441" w14:paraId="437944D9" w14:textId="77777777" w:rsidTr="77112004">
        <w:trPr>
          <w:trHeight w:val="115"/>
        </w:trPr>
        <w:tc>
          <w:tcPr>
            <w:tcW w:w="5353" w:type="dxa"/>
            <w:vMerge/>
          </w:tcPr>
          <w:p w14:paraId="7CA61873" w14:textId="77777777" w:rsidR="00EA2441" w:rsidRPr="00882B0E" w:rsidRDefault="00EA2441" w:rsidP="00EA2441">
            <w:pPr>
              <w:jc w:val="left"/>
              <w:rPr>
                <w:sz w:val="22"/>
                <w:szCs w:val="22"/>
              </w:rPr>
            </w:pPr>
          </w:p>
        </w:tc>
        <w:tc>
          <w:tcPr>
            <w:tcW w:w="1355" w:type="dxa"/>
            <w:tcBorders>
              <w:top w:val="dotted" w:sz="4" w:space="0" w:color="auto"/>
              <w:right w:val="dotted" w:sz="4" w:space="0" w:color="auto"/>
            </w:tcBorders>
          </w:tcPr>
          <w:p w14:paraId="0B04F089" w14:textId="77777777" w:rsidR="00EA2441" w:rsidRPr="00F625C2" w:rsidRDefault="00EA2441" w:rsidP="00EA2441">
            <w:pPr>
              <w:jc w:val="left"/>
              <w:rPr>
                <w:sz w:val="22"/>
                <w:szCs w:val="22"/>
                <w:highlight w:val="cyan"/>
              </w:rPr>
            </w:pPr>
          </w:p>
        </w:tc>
        <w:tc>
          <w:tcPr>
            <w:tcW w:w="7678" w:type="dxa"/>
            <w:tcBorders>
              <w:top w:val="dotted" w:sz="4" w:space="0" w:color="auto"/>
              <w:left w:val="dotted" w:sz="4" w:space="0" w:color="auto"/>
            </w:tcBorders>
          </w:tcPr>
          <w:p w14:paraId="578C7BE1" w14:textId="77777777" w:rsidR="00EA2441" w:rsidRPr="00217028" w:rsidRDefault="00EA2441" w:rsidP="00EA2441">
            <w:pPr>
              <w:jc w:val="left"/>
              <w:rPr>
                <w:sz w:val="22"/>
                <w:szCs w:val="22"/>
              </w:rPr>
            </w:pPr>
          </w:p>
        </w:tc>
      </w:tr>
      <w:tr w:rsidR="00EA2441" w14:paraId="7AA3F0D5" w14:textId="77777777" w:rsidTr="77112004">
        <w:tc>
          <w:tcPr>
            <w:tcW w:w="5353" w:type="dxa"/>
            <w:shd w:val="clear" w:color="auto" w:fill="auto"/>
          </w:tcPr>
          <w:p w14:paraId="0599F672" w14:textId="77777777" w:rsidR="00EA2441" w:rsidRPr="00882B0E" w:rsidRDefault="00EA2441" w:rsidP="00EA2441">
            <w:pPr>
              <w:jc w:val="left"/>
              <w:rPr>
                <w:sz w:val="22"/>
                <w:szCs w:val="22"/>
              </w:rPr>
            </w:pPr>
            <w:r w:rsidRPr="00882B0E">
              <w:rPr>
                <w:sz w:val="22"/>
                <w:szCs w:val="22"/>
              </w:rPr>
              <w:t>Verifica impianti messa a terra</w:t>
            </w:r>
          </w:p>
        </w:tc>
        <w:tc>
          <w:tcPr>
            <w:tcW w:w="9033" w:type="dxa"/>
            <w:gridSpan w:val="2"/>
          </w:tcPr>
          <w:p w14:paraId="7E902337" w14:textId="77777777" w:rsidR="00EA2441" w:rsidRPr="00882B0E" w:rsidRDefault="00EA2441" w:rsidP="00EA2441">
            <w:pPr>
              <w:jc w:val="left"/>
              <w:rPr>
                <w:sz w:val="22"/>
                <w:szCs w:val="22"/>
              </w:rPr>
            </w:pPr>
          </w:p>
        </w:tc>
      </w:tr>
      <w:tr w:rsidR="00EA2441" w14:paraId="4BA9DB98" w14:textId="77777777" w:rsidTr="77112004">
        <w:tc>
          <w:tcPr>
            <w:tcW w:w="5353" w:type="dxa"/>
            <w:shd w:val="clear" w:color="auto" w:fill="auto"/>
          </w:tcPr>
          <w:p w14:paraId="7E5B2552" w14:textId="77777777" w:rsidR="00EA2441" w:rsidRPr="00882B0E" w:rsidRDefault="00EA2441" w:rsidP="00EA2441">
            <w:pPr>
              <w:jc w:val="left"/>
              <w:rPr>
                <w:sz w:val="22"/>
                <w:szCs w:val="22"/>
              </w:rPr>
            </w:pPr>
            <w:r w:rsidRPr="00882B0E">
              <w:rPr>
                <w:sz w:val="22"/>
                <w:szCs w:val="22"/>
              </w:rPr>
              <w:t>Verifica impianti dispersione scariche atmosferiche</w:t>
            </w:r>
          </w:p>
        </w:tc>
        <w:tc>
          <w:tcPr>
            <w:tcW w:w="9033" w:type="dxa"/>
            <w:gridSpan w:val="2"/>
          </w:tcPr>
          <w:p w14:paraId="09B3A411" w14:textId="77777777" w:rsidR="00EA2441" w:rsidRPr="00882B0E" w:rsidRDefault="00EA2441" w:rsidP="00EA2441">
            <w:pPr>
              <w:jc w:val="left"/>
              <w:rPr>
                <w:sz w:val="22"/>
                <w:szCs w:val="22"/>
              </w:rPr>
            </w:pPr>
          </w:p>
        </w:tc>
      </w:tr>
      <w:tr w:rsidR="00EA2441" w14:paraId="63F2056C" w14:textId="77777777" w:rsidTr="77112004">
        <w:tc>
          <w:tcPr>
            <w:tcW w:w="5353" w:type="dxa"/>
            <w:shd w:val="clear" w:color="auto" w:fill="auto"/>
          </w:tcPr>
          <w:p w14:paraId="24C54D5D" w14:textId="77777777" w:rsidR="00EA2441" w:rsidRPr="00882B0E" w:rsidRDefault="00EA2441" w:rsidP="00EA2441">
            <w:pPr>
              <w:jc w:val="left"/>
              <w:rPr>
                <w:sz w:val="22"/>
                <w:szCs w:val="22"/>
              </w:rPr>
            </w:pPr>
          </w:p>
        </w:tc>
        <w:tc>
          <w:tcPr>
            <w:tcW w:w="9033" w:type="dxa"/>
            <w:gridSpan w:val="2"/>
          </w:tcPr>
          <w:p w14:paraId="40359DC3" w14:textId="77777777" w:rsidR="00EA2441" w:rsidRPr="00882B0E" w:rsidRDefault="00EA2441" w:rsidP="00EA2441">
            <w:pPr>
              <w:jc w:val="left"/>
              <w:rPr>
                <w:sz w:val="22"/>
                <w:szCs w:val="22"/>
              </w:rPr>
            </w:pPr>
          </w:p>
        </w:tc>
      </w:tr>
    </w:tbl>
    <w:p w14:paraId="56C6FA4B" w14:textId="77777777" w:rsidR="00045913" w:rsidRPr="004A7EAA" w:rsidRDefault="00045913" w:rsidP="00F625C2">
      <w:pPr>
        <w:rPr>
          <w:sz w:val="22"/>
          <w:szCs w:val="22"/>
        </w:rPr>
      </w:pPr>
    </w:p>
    <w:p w14:paraId="2A7CE4F7" w14:textId="77777777"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482"/>
      </w:tblGrid>
      <w:tr w:rsidR="00074C71" w:rsidRPr="00200DFF" w14:paraId="3073BDE1" w14:textId="77777777" w:rsidTr="00882B0E">
        <w:tc>
          <w:tcPr>
            <w:tcW w:w="2905" w:type="dxa"/>
            <w:shd w:val="clear" w:color="auto" w:fill="DDD9C3" w:themeFill="background2" w:themeFillShade="E6"/>
            <w:vAlign w:val="center"/>
          </w:tcPr>
          <w:p w14:paraId="1468A9C8"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482" w:type="dxa"/>
            <w:shd w:val="clear" w:color="auto" w:fill="DDD9C3" w:themeFill="background2" w:themeFillShade="E6"/>
          </w:tcPr>
          <w:p w14:paraId="0E460D2A" w14:textId="77777777" w:rsidR="00074C71" w:rsidRPr="00200DFF" w:rsidRDefault="00074C71" w:rsidP="00AA1487">
            <w:pPr>
              <w:rPr>
                <w:b/>
              </w:rPr>
            </w:pPr>
            <w:r w:rsidRPr="00200DFF">
              <w:rPr>
                <w:b/>
              </w:rPr>
              <w:t>PLANIMETRIA DI EMERGENZA</w:t>
            </w:r>
          </w:p>
        </w:tc>
      </w:tr>
      <w:tr w:rsidR="00074C71" w:rsidRPr="00D71967" w14:paraId="7E6062E5" w14:textId="77777777" w:rsidTr="00882B0E">
        <w:tc>
          <w:tcPr>
            <w:tcW w:w="2905" w:type="dxa"/>
            <w:shd w:val="clear" w:color="auto" w:fill="DDD9C3" w:themeFill="background2" w:themeFillShade="E6"/>
            <w:vAlign w:val="center"/>
          </w:tcPr>
          <w:p w14:paraId="63482E5D" w14:textId="77777777" w:rsidR="00074C71" w:rsidRPr="00200DFF" w:rsidRDefault="00074C71" w:rsidP="00F5744B">
            <w:pPr>
              <w:rPr>
                <w:b/>
                <w:lang w:val="en-US"/>
              </w:rPr>
            </w:pPr>
            <w:r w:rsidRPr="00200DFF">
              <w:rPr>
                <w:b/>
                <w:lang w:val="en-US"/>
              </w:rPr>
              <w:t xml:space="preserve">ALL. </w:t>
            </w:r>
            <w:r w:rsidR="00F5744B">
              <w:rPr>
                <w:b/>
                <w:lang w:val="en-US"/>
              </w:rPr>
              <w:t>2</w:t>
            </w:r>
          </w:p>
        </w:tc>
        <w:tc>
          <w:tcPr>
            <w:tcW w:w="11482" w:type="dxa"/>
            <w:shd w:val="clear" w:color="auto" w:fill="DDD9C3" w:themeFill="background2" w:themeFillShade="E6"/>
          </w:tcPr>
          <w:p w14:paraId="63278684" w14:textId="77777777" w:rsidR="00074C71" w:rsidRDefault="00200DFF" w:rsidP="00217028">
            <w:pPr>
              <w:rPr>
                <w:b/>
              </w:rPr>
            </w:pPr>
            <w:r w:rsidRPr="00200DFF">
              <w:rPr>
                <w:b/>
              </w:rPr>
              <w:t>INDICAZ</w:t>
            </w:r>
            <w:r w:rsidR="00217028">
              <w:rPr>
                <w:b/>
              </w:rPr>
              <w:t>IO</w:t>
            </w:r>
            <w:r w:rsidRPr="00200DFF">
              <w:rPr>
                <w:b/>
              </w:rPr>
              <w:t>NE LUOGO SICURO ESTERNO</w:t>
            </w:r>
          </w:p>
        </w:tc>
      </w:tr>
    </w:tbl>
    <w:p w14:paraId="52BEEF70" w14:textId="77777777" w:rsidR="00110333" w:rsidRPr="004A7EAA" w:rsidRDefault="00110333" w:rsidP="00110333">
      <w:pPr>
        <w:pStyle w:val="Default"/>
        <w:rPr>
          <w:rFonts w:ascii="Arial Narrow" w:hAnsi="Arial Narrow"/>
          <w:sz w:val="10"/>
          <w:szCs w:val="10"/>
        </w:rPr>
      </w:pPr>
    </w:p>
    <w:p w14:paraId="01F48C75" w14:textId="77777777" w:rsidR="001302F7" w:rsidRDefault="001302F7">
      <w:pPr>
        <w:tabs>
          <w:tab w:val="clear" w:pos="-189"/>
        </w:tabs>
        <w:jc w:val="left"/>
      </w:pPr>
      <w:r>
        <w:br w:type="page"/>
      </w:r>
    </w:p>
    <w:p w14:paraId="1DBD2625" w14:textId="77777777" w:rsidR="008C44D2" w:rsidRDefault="000E49CC" w:rsidP="00450132">
      <w:pPr>
        <w:jc w:val="center"/>
        <w:rPr>
          <w:sz w:val="8"/>
          <w:szCs w:val="8"/>
        </w:rPr>
      </w:pPr>
      <w:r>
        <w:rPr>
          <w:noProof/>
          <w:sz w:val="8"/>
          <w:szCs w:val="8"/>
        </w:rPr>
        <w:lastRenderedPageBreak/>
        <w:drawing>
          <wp:inline distT="0" distB="0" distL="0" distR="0" wp14:anchorId="272EEDE0" wp14:editId="65A52F8D">
            <wp:extent cx="8647541" cy="6093814"/>
            <wp:effectExtent l="0" t="0" r="0" b="0"/>
            <wp:docPr id="1" name="Immagin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0"/>
                    <pic:cNvPicPr/>
                  </pic:nvPicPr>
                  <pic:blipFill>
                    <a:blip r:embed="rId27">
                      <a:extLst>
                        <a:ext uri="{28A0092B-C50C-407E-A947-70E740481C1C}">
                          <a14:useLocalDpi xmlns:a14="http://schemas.microsoft.com/office/drawing/2010/main" val="0"/>
                        </a:ext>
                      </a:extLst>
                    </a:blip>
                    <a:stretch>
                      <a:fillRect/>
                    </a:stretch>
                  </pic:blipFill>
                  <pic:spPr>
                    <a:xfrm>
                      <a:off x="0" y="0"/>
                      <a:ext cx="8647541" cy="6093814"/>
                    </a:xfrm>
                    <a:prstGeom prst="rect">
                      <a:avLst/>
                    </a:prstGeom>
                  </pic:spPr>
                </pic:pic>
              </a:graphicData>
            </a:graphic>
          </wp:inline>
        </w:drawing>
      </w:r>
    </w:p>
    <w:p w14:paraId="7C6D1169" w14:textId="77777777" w:rsidR="000E49CC" w:rsidRPr="000E49CC" w:rsidRDefault="000E49CC" w:rsidP="00450132">
      <w:pPr>
        <w:jc w:val="center"/>
        <w:rPr>
          <w:sz w:val="16"/>
          <w:szCs w:val="16"/>
        </w:rPr>
      </w:pPr>
    </w:p>
    <w:p w14:paraId="7F41F448" w14:textId="77777777" w:rsidR="008A30E7" w:rsidRDefault="000E49CC" w:rsidP="00450132">
      <w:pPr>
        <w:jc w:val="center"/>
        <w:rPr>
          <w:sz w:val="16"/>
          <w:szCs w:val="16"/>
        </w:rPr>
      </w:pPr>
      <w:r>
        <w:rPr>
          <w:noProof/>
          <w:sz w:val="16"/>
          <w:szCs w:val="16"/>
        </w:rPr>
        <w:lastRenderedPageBreak/>
        <w:drawing>
          <wp:inline distT="0" distB="0" distL="0" distR="0" wp14:anchorId="16E4EEDA" wp14:editId="6AB8D95C">
            <wp:extent cx="8647541" cy="6084307"/>
            <wp:effectExtent l="0" t="0" r="0" b="0"/>
            <wp:docPr id="10"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magine 9"/>
                    <pic:cNvPicPr/>
                  </pic:nvPicPr>
                  <pic:blipFill>
                    <a:blip r:embed="rId28">
                      <a:extLst>
                        <a:ext uri="{28A0092B-C50C-407E-A947-70E740481C1C}">
                          <a14:useLocalDpi xmlns:a14="http://schemas.microsoft.com/office/drawing/2010/main" val="0"/>
                        </a:ext>
                      </a:extLst>
                    </a:blip>
                    <a:stretch>
                      <a:fillRect/>
                    </a:stretch>
                  </pic:blipFill>
                  <pic:spPr>
                    <a:xfrm>
                      <a:off x="0" y="0"/>
                      <a:ext cx="8647541" cy="6084307"/>
                    </a:xfrm>
                    <a:prstGeom prst="rect">
                      <a:avLst/>
                    </a:prstGeom>
                  </pic:spPr>
                </pic:pic>
              </a:graphicData>
            </a:graphic>
          </wp:inline>
        </w:drawing>
      </w:r>
    </w:p>
    <w:p w14:paraId="20457A33" w14:textId="77777777" w:rsidR="000E49CC" w:rsidRDefault="000E49CC" w:rsidP="00450132">
      <w:pPr>
        <w:jc w:val="center"/>
        <w:rPr>
          <w:sz w:val="16"/>
          <w:szCs w:val="16"/>
        </w:rPr>
      </w:pPr>
    </w:p>
    <w:p w14:paraId="246DBCBD" w14:textId="77777777" w:rsidR="000E49CC" w:rsidRDefault="000E49CC" w:rsidP="00450132">
      <w:pPr>
        <w:jc w:val="center"/>
        <w:rPr>
          <w:sz w:val="16"/>
          <w:szCs w:val="16"/>
        </w:rPr>
      </w:pPr>
      <w:r>
        <w:rPr>
          <w:noProof/>
          <w:sz w:val="16"/>
          <w:szCs w:val="16"/>
        </w:rPr>
        <w:lastRenderedPageBreak/>
        <w:drawing>
          <wp:inline distT="0" distB="0" distL="0" distR="0" wp14:anchorId="454724F3" wp14:editId="3A566CF8">
            <wp:extent cx="8647541" cy="6102558"/>
            <wp:effectExtent l="0" t="0" r="0" b="0"/>
            <wp:docPr id="11"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magine 10"/>
                    <pic:cNvPicPr/>
                  </pic:nvPicPr>
                  <pic:blipFill>
                    <a:blip r:embed="rId29">
                      <a:extLst>
                        <a:ext uri="{28A0092B-C50C-407E-A947-70E740481C1C}">
                          <a14:useLocalDpi xmlns:a14="http://schemas.microsoft.com/office/drawing/2010/main" val="0"/>
                        </a:ext>
                      </a:extLst>
                    </a:blip>
                    <a:stretch>
                      <a:fillRect/>
                    </a:stretch>
                  </pic:blipFill>
                  <pic:spPr>
                    <a:xfrm>
                      <a:off x="0" y="0"/>
                      <a:ext cx="8647541" cy="6102558"/>
                    </a:xfrm>
                    <a:prstGeom prst="rect">
                      <a:avLst/>
                    </a:prstGeom>
                  </pic:spPr>
                </pic:pic>
              </a:graphicData>
            </a:graphic>
          </wp:inline>
        </w:drawing>
      </w:r>
    </w:p>
    <w:p w14:paraId="20EE59B5" w14:textId="77777777" w:rsidR="000E49CC" w:rsidRPr="000E49CC" w:rsidRDefault="000E49CC" w:rsidP="00450132">
      <w:pPr>
        <w:jc w:val="center"/>
        <w:rPr>
          <w:sz w:val="16"/>
          <w:szCs w:val="16"/>
        </w:rPr>
      </w:pPr>
    </w:p>
    <w:tbl>
      <w:tblPr>
        <w:tblW w:w="14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64"/>
      </w:tblGrid>
      <w:tr w:rsidR="00450132" w:rsidRPr="001302F7" w14:paraId="4EF4D2EA" w14:textId="77777777" w:rsidTr="001302F7">
        <w:tc>
          <w:tcPr>
            <w:tcW w:w="1557" w:type="dxa"/>
            <w:shd w:val="clear" w:color="auto" w:fill="DDD9C3" w:themeFill="background2" w:themeFillShade="E6"/>
            <w:vAlign w:val="center"/>
          </w:tcPr>
          <w:p w14:paraId="72F42D52" w14:textId="77777777" w:rsidR="00450132" w:rsidRPr="00C44C42" w:rsidRDefault="00450132" w:rsidP="00F5744B">
            <w:pPr>
              <w:rPr>
                <w:b/>
                <w:lang w:val="en-US"/>
              </w:rPr>
            </w:pPr>
            <w:r>
              <w:rPr>
                <w:b/>
                <w:lang w:val="en-US"/>
              </w:rPr>
              <w:t xml:space="preserve">ALL. </w:t>
            </w:r>
            <w:r w:rsidR="00F5744B">
              <w:rPr>
                <w:b/>
                <w:lang w:val="en-US"/>
              </w:rPr>
              <w:t>1</w:t>
            </w:r>
          </w:p>
        </w:tc>
        <w:tc>
          <w:tcPr>
            <w:tcW w:w="12864" w:type="dxa"/>
            <w:shd w:val="clear" w:color="auto" w:fill="DDD9C3" w:themeFill="background2" w:themeFillShade="E6"/>
          </w:tcPr>
          <w:p w14:paraId="1C7BA850" w14:textId="77777777" w:rsidR="00450132" w:rsidRPr="001302F7" w:rsidRDefault="00450132" w:rsidP="00F21163">
            <w:pPr>
              <w:rPr>
                <w:b/>
                <w:lang w:val="en-US"/>
              </w:rPr>
            </w:pPr>
            <w:r w:rsidRPr="001302F7">
              <w:rPr>
                <w:b/>
                <w:lang w:val="en-US"/>
              </w:rPr>
              <w:t>PLANIMETRIA DI EMERGENZA</w:t>
            </w:r>
          </w:p>
        </w:tc>
      </w:tr>
    </w:tbl>
    <w:p w14:paraId="214C2A49" w14:textId="77777777" w:rsidR="00450132" w:rsidRPr="006636BE" w:rsidRDefault="00450132" w:rsidP="00450132">
      <w:pPr>
        <w:jc w:val="center"/>
        <w:rPr>
          <w:sz w:val="10"/>
          <w:szCs w:val="10"/>
        </w:rPr>
      </w:pPr>
    </w:p>
    <w:p w14:paraId="01FEECBE" w14:textId="77777777" w:rsidR="00450132" w:rsidRDefault="00450132" w:rsidP="00450132">
      <w:pPr>
        <w:jc w:val="center"/>
      </w:pPr>
    </w:p>
    <w:p w14:paraId="2BCCEDAC" w14:textId="77777777" w:rsidR="006843FB" w:rsidRPr="006843FB" w:rsidRDefault="006843FB" w:rsidP="00450132">
      <w:pPr>
        <w:jc w:val="center"/>
        <w:rPr>
          <w:sz w:val="10"/>
          <w:szCs w:val="10"/>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200DFF" w:rsidRPr="00D71967" w14:paraId="4F55DC76" w14:textId="77777777" w:rsidTr="008A7E00">
        <w:tc>
          <w:tcPr>
            <w:tcW w:w="1557" w:type="dxa"/>
            <w:shd w:val="clear" w:color="auto" w:fill="DDD9C3" w:themeFill="background2" w:themeFillShade="E6"/>
            <w:vAlign w:val="center"/>
          </w:tcPr>
          <w:p w14:paraId="6FC69F40" w14:textId="77777777" w:rsidR="00200DFF" w:rsidRPr="00C44C42" w:rsidRDefault="00200DFF" w:rsidP="00F5744B">
            <w:pPr>
              <w:rPr>
                <w:b/>
                <w:lang w:val="en-US"/>
              </w:rPr>
            </w:pPr>
            <w:r>
              <w:rPr>
                <w:b/>
                <w:lang w:val="en-US"/>
              </w:rPr>
              <w:t xml:space="preserve">ALL. </w:t>
            </w:r>
            <w:r w:rsidR="00F5744B">
              <w:rPr>
                <w:b/>
                <w:lang w:val="en-US"/>
              </w:rPr>
              <w:t>2</w:t>
            </w:r>
          </w:p>
        </w:tc>
        <w:tc>
          <w:tcPr>
            <w:tcW w:w="12830" w:type="dxa"/>
            <w:shd w:val="clear" w:color="auto" w:fill="DDD9C3" w:themeFill="background2" w:themeFillShade="E6"/>
          </w:tcPr>
          <w:p w14:paraId="31D83AD5" w14:textId="77777777" w:rsidR="00200DFF" w:rsidRPr="00C44C42" w:rsidRDefault="00200DFF" w:rsidP="008A7E00">
            <w:pPr>
              <w:rPr>
                <w:b/>
              </w:rPr>
            </w:pPr>
            <w:r>
              <w:rPr>
                <w:b/>
              </w:rPr>
              <w:t>INDICAZIONE LUOGO SICURO ESTERNO</w:t>
            </w:r>
          </w:p>
        </w:tc>
      </w:tr>
    </w:tbl>
    <w:p w14:paraId="2BF787F7" w14:textId="77777777" w:rsidR="00200DFF" w:rsidRDefault="00200DFF" w:rsidP="00450132">
      <w:pPr>
        <w:jc w:val="center"/>
      </w:pPr>
    </w:p>
    <w:p w14:paraId="5227D430" w14:textId="77777777" w:rsidR="008A7E00" w:rsidRDefault="008A7E00" w:rsidP="00450132">
      <w:pPr>
        <w:jc w:val="center"/>
      </w:pPr>
    </w:p>
    <w:p w14:paraId="5D041DE3" w14:textId="77777777" w:rsidR="008A7E00" w:rsidRDefault="00AA1202" w:rsidP="00450132">
      <w:pPr>
        <w:jc w:val="center"/>
      </w:pPr>
      <w:r>
        <w:rPr>
          <w:noProof/>
        </w:rPr>
        <w:drawing>
          <wp:anchor distT="0" distB="0" distL="114300" distR="114300" simplePos="0" relativeHeight="251658240" behindDoc="0" locked="0" layoutInCell="1" allowOverlap="1" wp14:anchorId="142D752D" wp14:editId="2EF4EE08">
            <wp:simplePos x="0" y="0"/>
            <wp:positionH relativeFrom="column">
              <wp:posOffset>3301365</wp:posOffset>
            </wp:positionH>
            <wp:positionV relativeFrom="paragraph">
              <wp:posOffset>1096645</wp:posOffset>
            </wp:positionV>
            <wp:extent cx="465455" cy="465455"/>
            <wp:effectExtent l="1905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65455" cy="465455"/>
                    </a:xfrm>
                    <a:prstGeom prst="rect">
                      <a:avLst/>
                    </a:prstGeom>
                    <a:noFill/>
                    <a:ln>
                      <a:noFill/>
                    </a:ln>
                  </pic:spPr>
                </pic:pic>
              </a:graphicData>
            </a:graphic>
          </wp:anchor>
        </w:drawing>
      </w:r>
      <w:r w:rsidR="005E78BD">
        <w:rPr>
          <w:noProof/>
        </w:rPr>
        <w:pict w14:anchorId="055C629B">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30" type="#_x0000_t68" style="position:absolute;left:0;text-align:left;margin-left:282.45pt;margin-top:154.5pt;width:19.3pt;height:20.35pt;rotation:-745823fd;z-index:25165926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" adj="10243" fillcolor="red" strokecolor="red" strokeweight="2pt"/>
        </w:pict>
      </w:r>
      <w:r w:rsidR="00C3147A">
        <w:rPr>
          <w:noProof/>
        </w:rPr>
        <w:drawing>
          <wp:inline distT="0" distB="0" distL="0" distR="0" wp14:anchorId="443F828A" wp14:editId="537FC4BE">
            <wp:extent cx="8949727" cy="4320000"/>
            <wp:effectExtent l="19050" t="0" r="3773" b="0"/>
            <wp:docPr id="12" name="Immagine 11" descr="AREA LUOGO SICU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EA LUOGO SICURO.jpg"/>
                    <pic:cNvPicPr/>
                  </pic:nvPicPr>
                  <pic:blipFill>
                    <a:blip r:embed="rId31" cstate="print"/>
                    <a:stretch>
                      <a:fillRect/>
                    </a:stretch>
                  </pic:blipFill>
                  <pic:spPr>
                    <a:xfrm>
                      <a:off x="0" y="0"/>
                      <a:ext cx="8949727" cy="4320000"/>
                    </a:xfrm>
                    <a:prstGeom prst="rect">
                      <a:avLst/>
                    </a:prstGeom>
                  </pic:spPr>
                </pic:pic>
              </a:graphicData>
            </a:graphic>
          </wp:inline>
        </w:drawing>
      </w:r>
    </w:p>
    <w:p w14:paraId="01FB6F40" w14:textId="77777777" w:rsidR="008A7E00" w:rsidRDefault="008A7E00" w:rsidP="0037627A">
      <w:pPr>
        <w:tabs>
          <w:tab w:val="clear" w:pos="-189"/>
        </w:tabs>
        <w:jc w:val="center"/>
      </w:pPr>
    </w:p>
    <w:p w14:paraId="25E79F4D" w14:textId="77777777" w:rsidR="000F20C2" w:rsidRPr="000F20C2" w:rsidRDefault="00C3147A" w:rsidP="0037627A">
      <w:pPr>
        <w:tabs>
          <w:tab w:val="clear" w:pos="-189"/>
        </w:tabs>
        <w:spacing w:line="276" w:lineRule="auto"/>
        <w:jc w:val="center"/>
        <w:rPr>
          <w:rFonts w:ascii="Swis721 BT" w:hAnsi="Swis721 BT"/>
          <w:sz w:val="22"/>
          <w:szCs w:val="22"/>
        </w:rPr>
      </w:pPr>
      <w:r>
        <w:rPr>
          <w:rFonts w:ascii="Swis721 BT" w:hAnsi="Swis721 BT"/>
          <w:sz w:val="22"/>
          <w:szCs w:val="22"/>
        </w:rPr>
        <w:t>Marciapiede corso Umberto I – fronte agenzia</w:t>
      </w:r>
    </w:p>
    <w:sectPr w:rsidR="000F20C2" w:rsidRPr="000F20C2" w:rsidSect="00975046">
      <w:headerReference w:type="default" r:id="rId32"/>
      <w:headerReference w:type="first" r:id="rId33"/>
      <w:pgSz w:w="16840" w:h="11905" w:orient="landscape" w:code="9"/>
      <w:pgMar w:top="822" w:right="1389"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1B1011" w14:textId="77777777" w:rsidR="00B44A1C" w:rsidRDefault="00B44A1C" w:rsidP="00547D5F">
      <w:r>
        <w:separator/>
      </w:r>
    </w:p>
  </w:endnote>
  <w:endnote w:type="continuationSeparator" w:id="0">
    <w:p w14:paraId="570AEBFC" w14:textId="77777777" w:rsidR="00B44A1C" w:rsidRDefault="00B44A1C"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Microsoft YaHe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1F7936" w14:textId="77777777" w:rsidR="00B44A1C" w:rsidRPr="00353F7E" w:rsidRDefault="00B44A1C"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fldSimple w:instr="NUMPAGES   \* MERGEFORMAT">
      <w:r w:rsidR="00A03494" w:rsidRPr="00A03494">
        <w:rPr>
          <w:rFonts w:ascii="Helvetica" w:hAnsi="Helvetica"/>
          <w:i/>
          <w:noProof/>
          <w:sz w:val="16"/>
          <w:szCs w:val="16"/>
        </w:rPr>
        <w:t>25</w:t>
      </w:r>
    </w:fldSimple>
    <w:r>
      <w:rPr>
        <w:rFonts w:ascii="Helvetica" w:hAnsi="Helvetica"/>
        <w:i/>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3515FE06" w14:textId="77777777" w:rsidR="00B44A1C" w:rsidRPr="002F3833" w:rsidRDefault="00B44A1C">
        <w:pPr>
          <w:pStyle w:val="Pidipagina"/>
          <w:jc w:val="center"/>
          <w:rPr>
            <w:sz w:val="8"/>
            <w:szCs w:val="8"/>
          </w:rPr>
        </w:pPr>
      </w:p>
      <w:p w14:paraId="27BEF533" w14:textId="77777777" w:rsidR="00B44A1C" w:rsidRDefault="00B44A1C">
        <w:pPr>
          <w:pStyle w:val="Pidipagina"/>
          <w:jc w:val="center"/>
        </w:pPr>
        <w:r>
          <w:fldChar w:fldCharType="begin"/>
        </w:r>
        <w:r>
          <w:instrText>PAGE   \* MERGEFORMAT</w:instrText>
        </w:r>
        <w:r>
          <w:fldChar w:fldCharType="separate"/>
        </w:r>
        <w:r w:rsidR="00A03494">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C8CD86" w14:textId="77777777" w:rsidR="00B44A1C" w:rsidRPr="005B03CF" w:rsidRDefault="00B44A1C" w:rsidP="00061E6A">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07817BD4" w14:textId="77777777" w:rsidR="00B44A1C" w:rsidRPr="005B03CF" w:rsidRDefault="00B44A1C" w:rsidP="00061E6A">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0D7827F2" w14:textId="77777777" w:rsidR="00B44A1C" w:rsidRPr="005B03CF" w:rsidRDefault="00B44A1C" w:rsidP="00061E6A">
    <w:pPr>
      <w:spacing w:line="160" w:lineRule="exact"/>
      <w:jc w:val="center"/>
      <w:rPr>
        <w:rFonts w:ascii="Helvetica" w:hAnsi="Helvetica"/>
        <w:i/>
        <w:iCs/>
        <w:sz w:val="12"/>
        <w:szCs w:val="16"/>
      </w:rPr>
    </w:pPr>
  </w:p>
  <w:p w14:paraId="55A11DAB" w14:textId="77777777" w:rsidR="00B44A1C" w:rsidRPr="00353F7E" w:rsidRDefault="00B44A1C"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A03494">
      <w:rPr>
        <w:rFonts w:ascii="Helvetica" w:hAnsi="Helvetica"/>
        <w:i/>
        <w:noProof/>
        <w:sz w:val="16"/>
        <w:szCs w:val="16"/>
      </w:rPr>
      <w:t>1</w:t>
    </w:r>
    <w:r w:rsidRPr="00353F7E">
      <w:rPr>
        <w:rFonts w:ascii="Helvetica" w:hAnsi="Helvetica"/>
        <w:i/>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97CFFA" w14:textId="77777777" w:rsidR="00B44A1C" w:rsidRPr="005B03CF" w:rsidRDefault="00B44A1C" w:rsidP="00061E6A">
    <w:pPr>
      <w:spacing w:line="160" w:lineRule="exact"/>
      <w:jc w:val="center"/>
      <w:rPr>
        <w:rFonts w:ascii="Helvetica" w:hAnsi="Helvetica"/>
        <w:i/>
        <w:iCs/>
        <w:sz w:val="12"/>
        <w:szCs w:val="16"/>
      </w:rPr>
    </w:pPr>
  </w:p>
  <w:p w14:paraId="3A12966E" w14:textId="77777777" w:rsidR="00B44A1C" w:rsidRPr="00353F7E" w:rsidRDefault="00B44A1C"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A03494">
      <w:rPr>
        <w:rFonts w:ascii="Helvetica" w:hAnsi="Helvetica"/>
        <w:i/>
        <w:noProof/>
        <w:sz w:val="16"/>
        <w:szCs w:val="16"/>
      </w:rPr>
      <w:t>4</w:t>
    </w:r>
    <w:r w:rsidRPr="00353F7E">
      <w:rPr>
        <w:rFonts w:ascii="Helvetica" w:hAnsi="Helvetica"/>
        <w:i/>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D7EE81" w14:textId="77777777" w:rsidR="00B44A1C" w:rsidRPr="005B03CF" w:rsidRDefault="00B44A1C" w:rsidP="00061E6A">
    <w:pPr>
      <w:spacing w:line="160" w:lineRule="exact"/>
      <w:jc w:val="center"/>
      <w:rPr>
        <w:rFonts w:ascii="Helvetica" w:hAnsi="Helvetica"/>
        <w:i/>
        <w:iCs/>
        <w:sz w:val="12"/>
        <w:szCs w:val="16"/>
      </w:rPr>
    </w:pPr>
  </w:p>
  <w:p w14:paraId="56E5ADD8" w14:textId="77777777" w:rsidR="00B44A1C" w:rsidRPr="00353F7E" w:rsidRDefault="00B44A1C"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12A4CA" w14:textId="77777777" w:rsidR="00B44A1C" w:rsidRPr="00D94D6A" w:rsidRDefault="00B44A1C" w:rsidP="00061E6A">
    <w:pPr>
      <w:pStyle w:val="Pidipagina"/>
      <w:jc w:val="center"/>
      <w:rPr>
        <w:sz w:val="12"/>
        <w:szCs w:val="12"/>
      </w:rPr>
    </w:pPr>
  </w:p>
  <w:p w14:paraId="0248BCF7" w14:textId="77777777" w:rsidR="00B44A1C" w:rsidRPr="00353F7E" w:rsidRDefault="00B44A1C"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A03494">
      <w:rPr>
        <w:rFonts w:ascii="Helvetica" w:hAnsi="Helvetica"/>
        <w:i/>
        <w:noProof/>
        <w:sz w:val="16"/>
        <w:szCs w:val="16"/>
      </w:rPr>
      <w:t>20</w:t>
    </w:r>
    <w:r w:rsidRPr="00353F7E">
      <w:rPr>
        <w:rFonts w:ascii="Helvetica" w:hAnsi="Helvetica"/>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AB9A57" w14:textId="77777777" w:rsidR="00B44A1C" w:rsidRDefault="00B44A1C" w:rsidP="00547D5F">
      <w:r>
        <w:separator/>
      </w:r>
    </w:p>
  </w:footnote>
  <w:footnote w:type="continuationSeparator" w:id="0">
    <w:p w14:paraId="4D7924F7" w14:textId="77777777" w:rsidR="00B44A1C" w:rsidRDefault="00B44A1C"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E370D9" w14:textId="77777777" w:rsidR="00B44A1C" w:rsidRDefault="00B44A1C">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B44A1C" w:rsidRPr="00026DE1" w14:paraId="60907E60" w14:textId="77777777" w:rsidTr="00B269E4">
      <w:tc>
        <w:tcPr>
          <w:tcW w:w="809" w:type="dxa"/>
          <w:shd w:val="clear" w:color="auto" w:fill="D9D9D9" w:themeFill="background1" w:themeFillShade="D9"/>
          <w:vAlign w:val="center"/>
        </w:tcPr>
        <w:p w14:paraId="366D1232" w14:textId="77777777" w:rsidR="00B44A1C" w:rsidRPr="00026DE1" w:rsidRDefault="00B44A1C"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115FC815" w14:textId="77777777" w:rsidR="00B44A1C" w:rsidRPr="00026DE1" w:rsidRDefault="00B44A1C"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228B7EC9" w14:textId="77777777" w:rsidR="00B44A1C" w:rsidRPr="00026DE1" w:rsidRDefault="00B44A1C"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5C8B9E7D" w14:textId="77777777" w:rsidR="00B44A1C" w:rsidRPr="00026DE1" w:rsidRDefault="00B44A1C"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734C0776" w14:textId="77777777" w:rsidR="00B44A1C" w:rsidRPr="00026DE1" w:rsidRDefault="00B44A1C" w:rsidP="007A1BD5">
          <w:pPr>
            <w:tabs>
              <w:tab w:val="clear" w:pos="-189"/>
            </w:tabs>
            <w:jc w:val="left"/>
            <w:rPr>
              <w:b/>
              <w:sz w:val="24"/>
            </w:rPr>
          </w:pPr>
          <w:r>
            <w:rPr>
              <w:b/>
              <w:sz w:val="24"/>
            </w:rPr>
            <w:t>P</w:t>
          </w:r>
        </w:p>
      </w:tc>
      <w:tc>
        <w:tcPr>
          <w:tcW w:w="2665" w:type="dxa"/>
          <w:shd w:val="clear" w:color="auto" w:fill="D9D9D9" w:themeFill="background1" w:themeFillShade="D9"/>
          <w:vAlign w:val="center"/>
        </w:tcPr>
        <w:p w14:paraId="46C722D7" w14:textId="77777777" w:rsidR="00B44A1C" w:rsidRPr="00026DE1" w:rsidRDefault="00B44A1C" w:rsidP="007A1BD5">
          <w:pPr>
            <w:tabs>
              <w:tab w:val="clear" w:pos="-189"/>
            </w:tabs>
            <w:jc w:val="left"/>
            <w:rPr>
              <w:sz w:val="24"/>
            </w:rPr>
          </w:pPr>
          <w:r w:rsidRPr="00026DE1">
            <w:rPr>
              <w:b/>
              <w:sz w:val="24"/>
            </w:rPr>
            <w:t>NOTE</w:t>
          </w:r>
        </w:p>
      </w:tc>
    </w:tr>
  </w:tbl>
  <w:p w14:paraId="224D14C6" w14:textId="77777777" w:rsidR="00B44A1C" w:rsidRPr="007A1BD5" w:rsidRDefault="00B44A1C">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3D1B58" w14:textId="77777777" w:rsidR="00B44A1C" w:rsidRDefault="00B44A1C" w:rsidP="007A1BD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045248" w14:textId="77777777" w:rsidR="00B44A1C" w:rsidRDefault="00B44A1C">
    <w:pPr>
      <w:pStyle w:val="Intestazione"/>
    </w:pPr>
  </w:p>
  <w:p w14:paraId="1DD54AC8" w14:textId="77777777" w:rsidR="00B44A1C" w:rsidRPr="007A1BD5" w:rsidRDefault="00B44A1C">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83"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2976"/>
    </w:tblGrid>
    <w:tr w:rsidR="00B44A1C" w:rsidRPr="00026DE1" w14:paraId="1CC26258" w14:textId="77777777" w:rsidTr="009429AB">
      <w:tc>
        <w:tcPr>
          <w:tcW w:w="959" w:type="dxa"/>
          <w:shd w:val="clear" w:color="auto" w:fill="D9D9D9" w:themeFill="background1" w:themeFillShade="D9"/>
          <w:vAlign w:val="center"/>
        </w:tcPr>
        <w:p w14:paraId="0990BF1E" w14:textId="77777777" w:rsidR="00B44A1C" w:rsidRPr="00026DE1" w:rsidRDefault="00B44A1C" w:rsidP="008B62A2">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110085CB" w14:textId="77777777" w:rsidR="00B44A1C" w:rsidRPr="00026DE1" w:rsidRDefault="00B44A1C" w:rsidP="008B62A2">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5C197072" w14:textId="77777777" w:rsidR="00B44A1C" w:rsidRPr="00026DE1" w:rsidRDefault="00B44A1C" w:rsidP="008B62A2">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56FBABFD" w14:textId="77777777" w:rsidR="00B44A1C" w:rsidRPr="00026DE1" w:rsidRDefault="00B44A1C" w:rsidP="008B62A2">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1001FC4E" w14:textId="77777777" w:rsidR="00B44A1C" w:rsidRPr="00026DE1" w:rsidRDefault="00B44A1C" w:rsidP="008B62A2">
          <w:pPr>
            <w:tabs>
              <w:tab w:val="clear" w:pos="-189"/>
            </w:tabs>
            <w:jc w:val="left"/>
            <w:rPr>
              <w:b/>
              <w:sz w:val="24"/>
            </w:rPr>
          </w:pPr>
          <w:r>
            <w:rPr>
              <w:b/>
              <w:sz w:val="24"/>
            </w:rPr>
            <w:t>P</w:t>
          </w:r>
        </w:p>
      </w:tc>
      <w:tc>
        <w:tcPr>
          <w:tcW w:w="2976" w:type="dxa"/>
          <w:shd w:val="clear" w:color="auto" w:fill="D9D9D9" w:themeFill="background1" w:themeFillShade="D9"/>
          <w:vAlign w:val="center"/>
        </w:tcPr>
        <w:p w14:paraId="3738E553" w14:textId="77777777" w:rsidR="00B44A1C" w:rsidRPr="00026DE1" w:rsidRDefault="00B44A1C" w:rsidP="008B62A2">
          <w:pPr>
            <w:tabs>
              <w:tab w:val="clear" w:pos="-189"/>
            </w:tabs>
            <w:jc w:val="left"/>
            <w:rPr>
              <w:sz w:val="24"/>
            </w:rPr>
          </w:pPr>
          <w:r w:rsidRPr="00026DE1">
            <w:rPr>
              <w:b/>
              <w:sz w:val="24"/>
            </w:rPr>
            <w:t>NOTE</w:t>
          </w:r>
        </w:p>
      </w:tc>
    </w:tr>
  </w:tbl>
  <w:p w14:paraId="68437E7E" w14:textId="77777777" w:rsidR="00B44A1C" w:rsidRPr="009429AB" w:rsidRDefault="00B44A1C" w:rsidP="002C6D83">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B44A1C" w:rsidRPr="00026DE1" w14:paraId="2AACF123" w14:textId="77777777" w:rsidTr="00B062EB">
      <w:tc>
        <w:tcPr>
          <w:tcW w:w="809" w:type="dxa"/>
          <w:shd w:val="clear" w:color="auto" w:fill="D9D9D9" w:themeFill="background1" w:themeFillShade="D9"/>
          <w:vAlign w:val="center"/>
        </w:tcPr>
        <w:p w14:paraId="6056FFD9" w14:textId="77777777" w:rsidR="00B44A1C" w:rsidRPr="00026DE1" w:rsidRDefault="00B44A1C"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04A221AC" w14:textId="77777777" w:rsidR="00B44A1C" w:rsidRPr="00026DE1" w:rsidRDefault="00B44A1C"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5AF26C52" w14:textId="77777777" w:rsidR="00B44A1C" w:rsidRPr="00026DE1" w:rsidRDefault="00B44A1C"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21325F68" w14:textId="77777777" w:rsidR="00B44A1C" w:rsidRPr="00026DE1" w:rsidRDefault="00B44A1C"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82D58D" w14:textId="77777777" w:rsidR="00B44A1C" w:rsidRPr="00026DE1" w:rsidRDefault="00B44A1C" w:rsidP="007A1BD5">
          <w:pPr>
            <w:tabs>
              <w:tab w:val="clear" w:pos="-189"/>
            </w:tabs>
            <w:jc w:val="left"/>
            <w:rPr>
              <w:b/>
              <w:sz w:val="24"/>
            </w:rPr>
          </w:pPr>
          <w:r>
            <w:rPr>
              <w:b/>
              <w:sz w:val="24"/>
            </w:rPr>
            <w:t>P</w:t>
          </w:r>
        </w:p>
      </w:tc>
      <w:tc>
        <w:tcPr>
          <w:tcW w:w="2728" w:type="dxa"/>
          <w:shd w:val="clear" w:color="auto" w:fill="D9D9D9" w:themeFill="background1" w:themeFillShade="D9"/>
          <w:vAlign w:val="center"/>
        </w:tcPr>
        <w:p w14:paraId="4A47419D" w14:textId="77777777" w:rsidR="00B44A1C" w:rsidRPr="00026DE1" w:rsidRDefault="00B44A1C" w:rsidP="007A1BD5">
          <w:pPr>
            <w:tabs>
              <w:tab w:val="clear" w:pos="-189"/>
            </w:tabs>
            <w:jc w:val="left"/>
            <w:rPr>
              <w:sz w:val="24"/>
            </w:rPr>
          </w:pPr>
          <w:r w:rsidRPr="00026DE1">
            <w:rPr>
              <w:b/>
              <w:sz w:val="24"/>
            </w:rPr>
            <w:t>NOTE</w:t>
          </w:r>
        </w:p>
      </w:tc>
    </w:tr>
  </w:tbl>
  <w:p w14:paraId="47ABA208" w14:textId="77777777" w:rsidR="00B44A1C" w:rsidRPr="007A1BD5" w:rsidRDefault="00B44A1C" w:rsidP="007A1BD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9638DE" w14:textId="77777777" w:rsidR="00B44A1C" w:rsidRDefault="00B44A1C" w:rsidP="00D94D6A">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3AD4AA" w14:textId="77777777" w:rsidR="00B44A1C" w:rsidRDefault="00B44A1C" w:rsidP="005130DE">
    <w:pPr>
      <w:pStyle w:val="Intestazione"/>
      <w:tabs>
        <w:tab w:val="clear" w:pos="4819"/>
        <w:tab w:val="clear" w:pos="9638"/>
        <w:tab w:val="left" w:pos="188"/>
        <w:tab w:val="left" w:pos="11032"/>
      </w:tabs>
      <w:rPr>
        <w:sz w:val="8"/>
        <w:szCs w:val="8"/>
      </w:rPr>
    </w:pPr>
  </w:p>
  <w:p w14:paraId="1BFD823C" w14:textId="77777777" w:rsidR="00B44A1C" w:rsidRPr="007A1BD5" w:rsidRDefault="00B44A1C" w:rsidP="005130DE">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00" w:type="pct"/>
      <w:tblLayout w:type="fixed"/>
      <w:tblLook w:val="04A0" w:firstRow="1" w:lastRow="0" w:firstColumn="1" w:lastColumn="0" w:noHBand="0" w:noVBand="1"/>
    </w:tblPr>
    <w:tblGrid>
      <w:gridCol w:w="2662"/>
      <w:gridCol w:w="1416"/>
      <w:gridCol w:w="2097"/>
      <w:gridCol w:w="4980"/>
      <w:gridCol w:w="282"/>
      <w:gridCol w:w="270"/>
      <w:gridCol w:w="311"/>
      <w:gridCol w:w="2368"/>
    </w:tblGrid>
    <w:tr w:rsidR="00B44A1C" w14:paraId="0AE1EB50" w14:textId="77777777" w:rsidTr="000D1065">
      <w:tc>
        <w:tcPr>
          <w:tcW w:w="925" w:type="pct"/>
          <w:vMerge w:val="restart"/>
          <w:shd w:val="clear" w:color="auto" w:fill="F2F2F2" w:themeFill="background1" w:themeFillShade="F2"/>
          <w:vAlign w:val="center"/>
        </w:tcPr>
        <w:p w14:paraId="21831F6B" w14:textId="77777777" w:rsidR="00B44A1C" w:rsidRPr="00D95587" w:rsidRDefault="00B44A1C"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92" w:type="pct"/>
          <w:vMerge w:val="restart"/>
          <w:shd w:val="clear" w:color="auto" w:fill="F2F2F2" w:themeFill="background1" w:themeFillShade="F2"/>
          <w:vAlign w:val="center"/>
        </w:tcPr>
        <w:p w14:paraId="3E591514" w14:textId="77777777" w:rsidR="00B44A1C" w:rsidRPr="00D95587" w:rsidRDefault="00B44A1C"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9" w:type="pct"/>
          <w:vMerge w:val="restart"/>
          <w:shd w:val="clear" w:color="auto" w:fill="F2F2F2" w:themeFill="background1" w:themeFillShade="F2"/>
          <w:vAlign w:val="center"/>
        </w:tcPr>
        <w:p w14:paraId="7A8A657F" w14:textId="77777777" w:rsidR="00B44A1C" w:rsidRPr="00D95587" w:rsidRDefault="00B44A1C"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731" w:type="pct"/>
          <w:vMerge w:val="restart"/>
          <w:shd w:val="clear" w:color="auto" w:fill="F2F2F2" w:themeFill="background1" w:themeFillShade="F2"/>
          <w:vAlign w:val="center"/>
        </w:tcPr>
        <w:p w14:paraId="2A64B30C" w14:textId="77777777" w:rsidR="00B44A1C" w:rsidRPr="00D95587" w:rsidRDefault="00B44A1C"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300" w:type="pct"/>
          <w:gridSpan w:val="3"/>
          <w:shd w:val="clear" w:color="auto" w:fill="F2F2F2" w:themeFill="background1" w:themeFillShade="F2"/>
          <w:vAlign w:val="center"/>
        </w:tcPr>
        <w:p w14:paraId="74359B36" w14:textId="77777777" w:rsidR="00B44A1C" w:rsidRPr="00D95587" w:rsidRDefault="00B44A1C" w:rsidP="00975046">
          <w:pPr>
            <w:adjustRightInd w:val="0"/>
            <w:spacing w:line="276" w:lineRule="auto"/>
            <w:jc w:val="center"/>
            <w:rPr>
              <w:rFonts w:eastAsia="Arial Unicode MS" w:cs="Arial"/>
              <w:b/>
              <w:sz w:val="18"/>
            </w:rPr>
          </w:pPr>
          <w:r>
            <w:rPr>
              <w:rFonts w:eastAsia="Arial Unicode MS" w:cs="Arial"/>
              <w:b/>
              <w:sz w:val="18"/>
            </w:rPr>
            <w:t>Rischio</w:t>
          </w:r>
        </w:p>
      </w:tc>
      <w:tc>
        <w:tcPr>
          <w:tcW w:w="823" w:type="pct"/>
          <w:vMerge w:val="restart"/>
          <w:shd w:val="clear" w:color="auto" w:fill="F2F2F2" w:themeFill="background1" w:themeFillShade="F2"/>
          <w:vAlign w:val="center"/>
        </w:tcPr>
        <w:p w14:paraId="47906E3D" w14:textId="77777777" w:rsidR="00B44A1C" w:rsidRPr="00D95587" w:rsidRDefault="00B44A1C"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B44A1C" w14:paraId="6A527202" w14:textId="77777777" w:rsidTr="000D1065">
      <w:tc>
        <w:tcPr>
          <w:tcW w:w="925" w:type="pct"/>
          <w:vMerge/>
          <w:shd w:val="clear" w:color="auto" w:fill="EEECE1" w:themeFill="background2"/>
          <w:vAlign w:val="center"/>
        </w:tcPr>
        <w:p w14:paraId="180D04AD" w14:textId="77777777" w:rsidR="00B44A1C" w:rsidRPr="00D95587" w:rsidRDefault="00B44A1C" w:rsidP="00975046">
          <w:pPr>
            <w:adjustRightInd w:val="0"/>
            <w:spacing w:line="276" w:lineRule="auto"/>
            <w:jc w:val="center"/>
            <w:rPr>
              <w:rFonts w:eastAsia="Arial Unicode MS" w:cs="Arial"/>
              <w:b/>
              <w:sz w:val="18"/>
            </w:rPr>
          </w:pPr>
        </w:p>
      </w:tc>
      <w:tc>
        <w:tcPr>
          <w:tcW w:w="492" w:type="pct"/>
          <w:vMerge/>
          <w:shd w:val="clear" w:color="auto" w:fill="EEECE1" w:themeFill="background2"/>
          <w:vAlign w:val="center"/>
        </w:tcPr>
        <w:p w14:paraId="4679258F" w14:textId="77777777" w:rsidR="00B44A1C" w:rsidRPr="00D95587" w:rsidRDefault="00B44A1C" w:rsidP="00975046">
          <w:pPr>
            <w:adjustRightInd w:val="0"/>
            <w:spacing w:line="276" w:lineRule="auto"/>
            <w:jc w:val="center"/>
            <w:rPr>
              <w:rFonts w:eastAsia="Arial Unicode MS" w:cs="Arial"/>
              <w:b/>
              <w:sz w:val="18"/>
            </w:rPr>
          </w:pPr>
        </w:p>
      </w:tc>
      <w:tc>
        <w:tcPr>
          <w:tcW w:w="729" w:type="pct"/>
          <w:vMerge/>
          <w:shd w:val="clear" w:color="auto" w:fill="EEECE1" w:themeFill="background2"/>
          <w:vAlign w:val="center"/>
        </w:tcPr>
        <w:p w14:paraId="30A2A815" w14:textId="77777777" w:rsidR="00B44A1C" w:rsidRPr="00D95587" w:rsidRDefault="00B44A1C" w:rsidP="00975046">
          <w:pPr>
            <w:adjustRightInd w:val="0"/>
            <w:spacing w:line="276" w:lineRule="auto"/>
            <w:jc w:val="center"/>
            <w:rPr>
              <w:rFonts w:eastAsia="Arial Unicode MS" w:cs="Arial"/>
              <w:b/>
              <w:sz w:val="18"/>
            </w:rPr>
          </w:pPr>
        </w:p>
      </w:tc>
      <w:tc>
        <w:tcPr>
          <w:tcW w:w="1731" w:type="pct"/>
          <w:vMerge/>
          <w:shd w:val="clear" w:color="auto" w:fill="EEECE1" w:themeFill="background2"/>
          <w:vAlign w:val="center"/>
        </w:tcPr>
        <w:p w14:paraId="6B16EBE4" w14:textId="77777777" w:rsidR="00B44A1C" w:rsidRPr="00D95587" w:rsidRDefault="00B44A1C" w:rsidP="00975046">
          <w:pPr>
            <w:adjustRightInd w:val="0"/>
            <w:spacing w:line="276" w:lineRule="auto"/>
            <w:jc w:val="center"/>
            <w:rPr>
              <w:rFonts w:eastAsia="Arial Unicode MS" w:cs="Arial"/>
              <w:b/>
              <w:sz w:val="18"/>
            </w:rPr>
          </w:pPr>
        </w:p>
      </w:tc>
      <w:tc>
        <w:tcPr>
          <w:tcW w:w="98" w:type="pct"/>
          <w:shd w:val="clear" w:color="auto" w:fill="F2F2F2" w:themeFill="background1" w:themeFillShade="F2"/>
          <w:vAlign w:val="center"/>
        </w:tcPr>
        <w:p w14:paraId="696487DB" w14:textId="77777777" w:rsidR="00B44A1C" w:rsidRPr="00D95587" w:rsidRDefault="00B44A1C"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94" w:type="pct"/>
          <w:shd w:val="clear" w:color="auto" w:fill="F2F2F2" w:themeFill="background1" w:themeFillShade="F2"/>
          <w:vAlign w:val="center"/>
        </w:tcPr>
        <w:p w14:paraId="50BCCA7A" w14:textId="77777777" w:rsidR="00B44A1C" w:rsidRPr="00D95587" w:rsidRDefault="00B44A1C"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108" w:type="pct"/>
          <w:shd w:val="clear" w:color="auto" w:fill="F2F2F2" w:themeFill="background1" w:themeFillShade="F2"/>
          <w:vAlign w:val="center"/>
        </w:tcPr>
        <w:p w14:paraId="75B09610" w14:textId="77777777" w:rsidR="00B44A1C" w:rsidRPr="00D95587" w:rsidRDefault="00B44A1C"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823" w:type="pct"/>
          <w:vMerge/>
          <w:shd w:val="clear" w:color="auto" w:fill="EEECE1" w:themeFill="background2"/>
          <w:vAlign w:val="center"/>
        </w:tcPr>
        <w:p w14:paraId="1279EBA9" w14:textId="77777777" w:rsidR="00B44A1C" w:rsidRPr="00D95587" w:rsidRDefault="00B44A1C" w:rsidP="00975046">
          <w:pPr>
            <w:adjustRightInd w:val="0"/>
            <w:spacing w:line="276" w:lineRule="auto"/>
            <w:jc w:val="center"/>
            <w:rPr>
              <w:rFonts w:eastAsia="Arial Unicode MS" w:cs="Arial"/>
              <w:b/>
              <w:sz w:val="18"/>
            </w:rPr>
          </w:pPr>
        </w:p>
      </w:tc>
    </w:tr>
  </w:tbl>
  <w:p w14:paraId="77EC98BB" w14:textId="77777777" w:rsidR="00B44A1C" w:rsidRPr="00A96CC1" w:rsidRDefault="00B44A1C"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00" w:type="pct"/>
      <w:tblLayout w:type="fixed"/>
      <w:tblLook w:val="04A0" w:firstRow="1" w:lastRow="0" w:firstColumn="1" w:lastColumn="0" w:noHBand="0" w:noVBand="1"/>
    </w:tblPr>
    <w:tblGrid>
      <w:gridCol w:w="2662"/>
      <w:gridCol w:w="1416"/>
      <w:gridCol w:w="2097"/>
      <w:gridCol w:w="4980"/>
      <w:gridCol w:w="282"/>
      <w:gridCol w:w="270"/>
      <w:gridCol w:w="311"/>
      <w:gridCol w:w="2368"/>
    </w:tblGrid>
    <w:tr w:rsidR="00B44A1C" w14:paraId="1FD79FBC" w14:textId="77777777" w:rsidTr="00B13829">
      <w:tc>
        <w:tcPr>
          <w:tcW w:w="925" w:type="pct"/>
          <w:vMerge w:val="restart"/>
          <w:shd w:val="clear" w:color="auto" w:fill="F2F2F2" w:themeFill="background1" w:themeFillShade="F2"/>
          <w:vAlign w:val="center"/>
        </w:tcPr>
        <w:p w14:paraId="4A7731E1" w14:textId="77777777" w:rsidR="00B44A1C" w:rsidRPr="00D95587" w:rsidRDefault="00B44A1C"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92" w:type="pct"/>
          <w:vMerge w:val="restart"/>
          <w:shd w:val="clear" w:color="auto" w:fill="F2F2F2" w:themeFill="background1" w:themeFillShade="F2"/>
          <w:vAlign w:val="center"/>
        </w:tcPr>
        <w:p w14:paraId="59C15C67" w14:textId="77777777" w:rsidR="00B44A1C" w:rsidRPr="00D95587" w:rsidRDefault="00B44A1C"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9" w:type="pct"/>
          <w:vMerge w:val="restart"/>
          <w:shd w:val="clear" w:color="auto" w:fill="F2F2F2" w:themeFill="background1" w:themeFillShade="F2"/>
          <w:vAlign w:val="center"/>
        </w:tcPr>
        <w:p w14:paraId="6A02C930" w14:textId="77777777" w:rsidR="00B44A1C" w:rsidRPr="00D95587" w:rsidRDefault="00B44A1C"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31" w:type="pct"/>
          <w:vMerge w:val="restart"/>
          <w:shd w:val="clear" w:color="auto" w:fill="F2F2F2" w:themeFill="background1" w:themeFillShade="F2"/>
          <w:vAlign w:val="center"/>
        </w:tcPr>
        <w:p w14:paraId="07ED1440" w14:textId="77777777" w:rsidR="00B44A1C" w:rsidRPr="00D95587" w:rsidRDefault="00B44A1C"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300" w:type="pct"/>
          <w:gridSpan w:val="3"/>
          <w:shd w:val="clear" w:color="auto" w:fill="F2F2F2" w:themeFill="background1" w:themeFillShade="F2"/>
          <w:vAlign w:val="center"/>
        </w:tcPr>
        <w:p w14:paraId="2D2E9E9D" w14:textId="77777777" w:rsidR="00B44A1C" w:rsidRPr="00D95587" w:rsidRDefault="00B44A1C" w:rsidP="00B13829">
          <w:pPr>
            <w:adjustRightInd w:val="0"/>
            <w:spacing w:line="276" w:lineRule="auto"/>
            <w:jc w:val="center"/>
            <w:rPr>
              <w:rFonts w:eastAsia="Arial Unicode MS" w:cs="Arial"/>
              <w:b/>
              <w:sz w:val="18"/>
            </w:rPr>
          </w:pPr>
          <w:r>
            <w:rPr>
              <w:rFonts w:eastAsia="Arial Unicode MS" w:cs="Arial"/>
              <w:b/>
              <w:sz w:val="18"/>
            </w:rPr>
            <w:t>Rischio</w:t>
          </w:r>
        </w:p>
      </w:tc>
      <w:tc>
        <w:tcPr>
          <w:tcW w:w="823" w:type="pct"/>
          <w:vMerge w:val="restart"/>
          <w:shd w:val="clear" w:color="auto" w:fill="F2F2F2" w:themeFill="background1" w:themeFillShade="F2"/>
          <w:vAlign w:val="center"/>
        </w:tcPr>
        <w:p w14:paraId="7087ABD3" w14:textId="77777777" w:rsidR="00B44A1C" w:rsidRPr="00D95587" w:rsidRDefault="00B44A1C"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B44A1C" w14:paraId="64AACE50" w14:textId="77777777" w:rsidTr="00B13829">
      <w:tc>
        <w:tcPr>
          <w:tcW w:w="925" w:type="pct"/>
          <w:vMerge/>
          <w:shd w:val="clear" w:color="auto" w:fill="EEECE1" w:themeFill="background2"/>
          <w:vAlign w:val="center"/>
        </w:tcPr>
        <w:p w14:paraId="2E17C04C" w14:textId="77777777" w:rsidR="00B44A1C" w:rsidRPr="00D95587" w:rsidRDefault="00B44A1C" w:rsidP="00B13829">
          <w:pPr>
            <w:adjustRightInd w:val="0"/>
            <w:spacing w:line="276" w:lineRule="auto"/>
            <w:jc w:val="center"/>
            <w:rPr>
              <w:rFonts w:eastAsia="Arial Unicode MS" w:cs="Arial"/>
              <w:b/>
              <w:sz w:val="18"/>
            </w:rPr>
          </w:pPr>
        </w:p>
      </w:tc>
      <w:tc>
        <w:tcPr>
          <w:tcW w:w="492" w:type="pct"/>
          <w:vMerge/>
          <w:shd w:val="clear" w:color="auto" w:fill="EEECE1" w:themeFill="background2"/>
          <w:vAlign w:val="center"/>
        </w:tcPr>
        <w:p w14:paraId="6038E4A5" w14:textId="77777777" w:rsidR="00B44A1C" w:rsidRPr="00D95587" w:rsidRDefault="00B44A1C" w:rsidP="00B13829">
          <w:pPr>
            <w:adjustRightInd w:val="0"/>
            <w:spacing w:line="276" w:lineRule="auto"/>
            <w:jc w:val="center"/>
            <w:rPr>
              <w:rFonts w:eastAsia="Arial Unicode MS" w:cs="Arial"/>
              <w:b/>
              <w:sz w:val="18"/>
            </w:rPr>
          </w:pPr>
        </w:p>
      </w:tc>
      <w:tc>
        <w:tcPr>
          <w:tcW w:w="729" w:type="pct"/>
          <w:vMerge/>
          <w:shd w:val="clear" w:color="auto" w:fill="EEECE1" w:themeFill="background2"/>
          <w:vAlign w:val="center"/>
        </w:tcPr>
        <w:p w14:paraId="01A88143" w14:textId="77777777" w:rsidR="00B44A1C" w:rsidRPr="00D95587" w:rsidRDefault="00B44A1C" w:rsidP="00B13829">
          <w:pPr>
            <w:adjustRightInd w:val="0"/>
            <w:spacing w:line="276" w:lineRule="auto"/>
            <w:jc w:val="center"/>
            <w:rPr>
              <w:rFonts w:eastAsia="Arial Unicode MS" w:cs="Arial"/>
              <w:b/>
              <w:sz w:val="18"/>
            </w:rPr>
          </w:pPr>
        </w:p>
      </w:tc>
      <w:tc>
        <w:tcPr>
          <w:tcW w:w="1731" w:type="pct"/>
          <w:vMerge/>
          <w:shd w:val="clear" w:color="auto" w:fill="EEECE1" w:themeFill="background2"/>
          <w:vAlign w:val="center"/>
        </w:tcPr>
        <w:p w14:paraId="3873895C" w14:textId="77777777" w:rsidR="00B44A1C" w:rsidRPr="00D95587" w:rsidRDefault="00B44A1C" w:rsidP="00B13829">
          <w:pPr>
            <w:adjustRightInd w:val="0"/>
            <w:spacing w:line="276" w:lineRule="auto"/>
            <w:jc w:val="center"/>
            <w:rPr>
              <w:rFonts w:eastAsia="Arial Unicode MS" w:cs="Arial"/>
              <w:b/>
              <w:sz w:val="18"/>
            </w:rPr>
          </w:pPr>
        </w:p>
      </w:tc>
      <w:tc>
        <w:tcPr>
          <w:tcW w:w="98" w:type="pct"/>
          <w:shd w:val="clear" w:color="auto" w:fill="F2F2F2" w:themeFill="background1" w:themeFillShade="F2"/>
          <w:vAlign w:val="center"/>
        </w:tcPr>
        <w:p w14:paraId="436953BB" w14:textId="77777777" w:rsidR="00B44A1C" w:rsidRPr="00D95587" w:rsidRDefault="00B44A1C"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4" w:type="pct"/>
          <w:shd w:val="clear" w:color="auto" w:fill="F2F2F2" w:themeFill="background1" w:themeFillShade="F2"/>
          <w:vAlign w:val="center"/>
        </w:tcPr>
        <w:p w14:paraId="3ABE12E9" w14:textId="77777777" w:rsidR="00B44A1C" w:rsidRPr="00D95587" w:rsidRDefault="00B44A1C"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8" w:type="pct"/>
          <w:shd w:val="clear" w:color="auto" w:fill="F2F2F2" w:themeFill="background1" w:themeFillShade="F2"/>
          <w:vAlign w:val="center"/>
        </w:tcPr>
        <w:p w14:paraId="28E856A7" w14:textId="77777777" w:rsidR="00B44A1C" w:rsidRPr="00D95587" w:rsidRDefault="00B44A1C"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23" w:type="pct"/>
          <w:vMerge/>
          <w:shd w:val="clear" w:color="auto" w:fill="EEECE1" w:themeFill="background2"/>
          <w:vAlign w:val="center"/>
        </w:tcPr>
        <w:p w14:paraId="74510E9F" w14:textId="77777777" w:rsidR="00B44A1C" w:rsidRPr="00D95587" w:rsidRDefault="00B44A1C" w:rsidP="00B13829">
          <w:pPr>
            <w:adjustRightInd w:val="0"/>
            <w:spacing w:line="276" w:lineRule="auto"/>
            <w:jc w:val="center"/>
            <w:rPr>
              <w:rFonts w:eastAsia="Arial Unicode MS" w:cs="Arial"/>
              <w:b/>
              <w:sz w:val="18"/>
            </w:rPr>
          </w:pPr>
        </w:p>
      </w:tc>
    </w:tr>
  </w:tbl>
  <w:p w14:paraId="07B9CA47" w14:textId="77777777" w:rsidR="00B44A1C" w:rsidRPr="00A96CC1" w:rsidRDefault="00B44A1C"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6EFE62" w14:textId="77777777" w:rsidR="00B44A1C" w:rsidRPr="00DA13BA" w:rsidRDefault="00B44A1C" w:rsidP="00DA13BA">
    <w:pPr>
      <w:pStyle w:val="Intestazion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2810CF" w14:textId="77777777" w:rsidR="00B44A1C" w:rsidRPr="00A96CC1" w:rsidRDefault="00B44A1C"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8"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5"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9"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1"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2"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0"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2"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4"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5"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8"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357698788">
    <w:abstractNumId w:val="14"/>
  </w:num>
  <w:num w:numId="2" w16cid:durableId="1819299223">
    <w:abstractNumId w:val="42"/>
  </w:num>
  <w:num w:numId="3" w16cid:durableId="2046175036">
    <w:abstractNumId w:val="26"/>
  </w:num>
  <w:num w:numId="4" w16cid:durableId="65686554">
    <w:abstractNumId w:val="27"/>
  </w:num>
  <w:num w:numId="5" w16cid:durableId="742869749">
    <w:abstractNumId w:val="13"/>
  </w:num>
  <w:num w:numId="6" w16cid:durableId="2117678114">
    <w:abstractNumId w:val="21"/>
  </w:num>
  <w:num w:numId="7" w16cid:durableId="1237715021">
    <w:abstractNumId w:val="33"/>
  </w:num>
  <w:num w:numId="8" w16cid:durableId="1801414943">
    <w:abstractNumId w:val="31"/>
  </w:num>
  <w:num w:numId="9" w16cid:durableId="662202901">
    <w:abstractNumId w:val="30"/>
  </w:num>
  <w:num w:numId="10" w16cid:durableId="2045596009">
    <w:abstractNumId w:val="48"/>
  </w:num>
  <w:num w:numId="11" w16cid:durableId="484858081">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27106144">
    <w:abstractNumId w:val="40"/>
  </w:num>
  <w:num w:numId="13" w16cid:durableId="1376809971">
    <w:abstractNumId w:val="37"/>
  </w:num>
  <w:num w:numId="14" w16cid:durableId="2058551754">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73754765">
    <w:abstractNumId w:val="24"/>
  </w:num>
  <w:num w:numId="16" w16cid:durableId="945427553">
    <w:abstractNumId w:val="39"/>
  </w:num>
  <w:num w:numId="17" w16cid:durableId="480778683">
    <w:abstractNumId w:val="41"/>
  </w:num>
  <w:num w:numId="18" w16cid:durableId="2019580071">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26214254">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43087249">
    <w:abstractNumId w:val="17"/>
  </w:num>
  <w:num w:numId="21" w16cid:durableId="1250457597">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33829743">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30033494">
    <w:abstractNumId w:val="34"/>
  </w:num>
  <w:num w:numId="24" w16cid:durableId="797650811">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54876343">
    <w:abstractNumId w:val="46"/>
  </w:num>
  <w:num w:numId="26" w16cid:durableId="2068334276">
    <w:abstractNumId w:val="36"/>
  </w:num>
  <w:num w:numId="27" w16cid:durableId="1868369995">
    <w:abstractNumId w:val="18"/>
  </w:num>
  <w:num w:numId="28" w16cid:durableId="573702951">
    <w:abstractNumId w:val="29"/>
  </w:num>
  <w:num w:numId="29" w16cid:durableId="1471753386">
    <w:abstractNumId w:val="23"/>
  </w:num>
  <w:num w:numId="30" w16cid:durableId="880557410">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12565630">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53767421">
    <w:abstractNumId w:val="45"/>
  </w:num>
  <w:num w:numId="33" w16cid:durableId="138226423">
    <w:abstractNumId w:val="25"/>
  </w:num>
  <w:num w:numId="34" w16cid:durableId="266037690">
    <w:abstractNumId w:val="11"/>
  </w:num>
  <w:num w:numId="35" w16cid:durableId="1300455111">
    <w:abstractNumId w:val="38"/>
  </w:num>
  <w:num w:numId="36" w16cid:durableId="382290731">
    <w:abstractNumId w:val="14"/>
  </w:num>
  <w:num w:numId="37" w16cid:durableId="1050419990">
    <w:abstractNumId w:val="14"/>
  </w:num>
  <w:num w:numId="38" w16cid:durableId="1485243833">
    <w:abstractNumId w:val="14"/>
  </w:num>
  <w:num w:numId="39" w16cid:durableId="55131036">
    <w:abstractNumId w:val="14"/>
  </w:num>
  <w:num w:numId="40" w16cid:durableId="2117018174">
    <w:abstractNumId w:val="15"/>
  </w:num>
  <w:num w:numId="41" w16cid:durableId="9258585">
    <w:abstractNumId w:val="32"/>
  </w:num>
  <w:num w:numId="42" w16cid:durableId="1034237024">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it-IT" w:vendorID="64" w:dllVersion="0" w:nlCheck="1" w:checkStyle="0"/>
  <w:activeWritingStyle w:appName="MSWord" w:lang="en-US" w:vendorID="64" w:dllVersion="0" w:nlCheck="1" w:checkStyle="0"/>
  <w:proofState w:spelling="clean" w:grammar="clean"/>
  <w:defaultTabStop w:val="708"/>
  <w:hyphenationZone w:val="283"/>
  <w:drawingGridHorizontalSpacing w:val="110"/>
  <w:displayHorizontalDrawingGridEvery w:val="2"/>
  <w:characterSpacingControl w:val="doNotCompress"/>
  <w:hdrShapeDefaults>
    <o:shapedefaults v:ext="edit" spidmax="22220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10333"/>
    <w:rsid w:val="00003618"/>
    <w:rsid w:val="00006FE4"/>
    <w:rsid w:val="00011F51"/>
    <w:rsid w:val="00014229"/>
    <w:rsid w:val="000155A9"/>
    <w:rsid w:val="00023294"/>
    <w:rsid w:val="000246BA"/>
    <w:rsid w:val="000252FB"/>
    <w:rsid w:val="000263E4"/>
    <w:rsid w:val="00026DE1"/>
    <w:rsid w:val="00027143"/>
    <w:rsid w:val="00030760"/>
    <w:rsid w:val="00031FDD"/>
    <w:rsid w:val="00034D4B"/>
    <w:rsid w:val="00035A4A"/>
    <w:rsid w:val="00035DA3"/>
    <w:rsid w:val="00043914"/>
    <w:rsid w:val="00045913"/>
    <w:rsid w:val="000463BB"/>
    <w:rsid w:val="000539FE"/>
    <w:rsid w:val="00057BE7"/>
    <w:rsid w:val="0006143E"/>
    <w:rsid w:val="00061E6A"/>
    <w:rsid w:val="0006350E"/>
    <w:rsid w:val="00063988"/>
    <w:rsid w:val="0007321D"/>
    <w:rsid w:val="00074C71"/>
    <w:rsid w:val="00080FA1"/>
    <w:rsid w:val="0008351F"/>
    <w:rsid w:val="00083B19"/>
    <w:rsid w:val="000856CC"/>
    <w:rsid w:val="00087482"/>
    <w:rsid w:val="00094CFA"/>
    <w:rsid w:val="00095BBA"/>
    <w:rsid w:val="0009651D"/>
    <w:rsid w:val="000A05E6"/>
    <w:rsid w:val="000A16AB"/>
    <w:rsid w:val="000A25B8"/>
    <w:rsid w:val="000A59E9"/>
    <w:rsid w:val="000A5BF2"/>
    <w:rsid w:val="000C224C"/>
    <w:rsid w:val="000C4AFC"/>
    <w:rsid w:val="000D0569"/>
    <w:rsid w:val="000D1065"/>
    <w:rsid w:val="000D330D"/>
    <w:rsid w:val="000D3924"/>
    <w:rsid w:val="000D3A57"/>
    <w:rsid w:val="000D46A1"/>
    <w:rsid w:val="000E026A"/>
    <w:rsid w:val="000E1F7F"/>
    <w:rsid w:val="000E49CC"/>
    <w:rsid w:val="000E5542"/>
    <w:rsid w:val="000F20C2"/>
    <w:rsid w:val="000F3638"/>
    <w:rsid w:val="000F3920"/>
    <w:rsid w:val="000F3E7C"/>
    <w:rsid w:val="000F561F"/>
    <w:rsid w:val="00107A56"/>
    <w:rsid w:val="00110333"/>
    <w:rsid w:val="00112460"/>
    <w:rsid w:val="00113DE3"/>
    <w:rsid w:val="0011798B"/>
    <w:rsid w:val="00117A04"/>
    <w:rsid w:val="00117AAF"/>
    <w:rsid w:val="00125E9C"/>
    <w:rsid w:val="001302F7"/>
    <w:rsid w:val="00133E98"/>
    <w:rsid w:val="00137BD8"/>
    <w:rsid w:val="001439C9"/>
    <w:rsid w:val="001466D6"/>
    <w:rsid w:val="001469DE"/>
    <w:rsid w:val="001529B9"/>
    <w:rsid w:val="001545B9"/>
    <w:rsid w:val="00157815"/>
    <w:rsid w:val="001605B5"/>
    <w:rsid w:val="00162CAC"/>
    <w:rsid w:val="00167FA1"/>
    <w:rsid w:val="00170F86"/>
    <w:rsid w:val="00181DFC"/>
    <w:rsid w:val="00187C27"/>
    <w:rsid w:val="001919EC"/>
    <w:rsid w:val="001944DA"/>
    <w:rsid w:val="001A0454"/>
    <w:rsid w:val="001A0818"/>
    <w:rsid w:val="001A0F81"/>
    <w:rsid w:val="001A1F7F"/>
    <w:rsid w:val="001A3029"/>
    <w:rsid w:val="001A4E7D"/>
    <w:rsid w:val="001A5533"/>
    <w:rsid w:val="001A6AA6"/>
    <w:rsid w:val="001B0B60"/>
    <w:rsid w:val="001B4405"/>
    <w:rsid w:val="001B5BBB"/>
    <w:rsid w:val="001B71F0"/>
    <w:rsid w:val="001C0C9A"/>
    <w:rsid w:val="001C4A2B"/>
    <w:rsid w:val="001C4ED2"/>
    <w:rsid w:val="001C69CB"/>
    <w:rsid w:val="001D4A5F"/>
    <w:rsid w:val="001D6FA0"/>
    <w:rsid w:val="001D7C16"/>
    <w:rsid w:val="001E156C"/>
    <w:rsid w:val="001E37D7"/>
    <w:rsid w:val="001E489D"/>
    <w:rsid w:val="001F22C7"/>
    <w:rsid w:val="001F3A15"/>
    <w:rsid w:val="001F4437"/>
    <w:rsid w:val="001F44E4"/>
    <w:rsid w:val="001F5D7B"/>
    <w:rsid w:val="00200AF0"/>
    <w:rsid w:val="00200DFF"/>
    <w:rsid w:val="002055C4"/>
    <w:rsid w:val="00205C8E"/>
    <w:rsid w:val="00207E63"/>
    <w:rsid w:val="00210662"/>
    <w:rsid w:val="00211CD4"/>
    <w:rsid w:val="002124B5"/>
    <w:rsid w:val="00212DC3"/>
    <w:rsid w:val="00214254"/>
    <w:rsid w:val="002148DA"/>
    <w:rsid w:val="00215DA0"/>
    <w:rsid w:val="00217028"/>
    <w:rsid w:val="002172B2"/>
    <w:rsid w:val="00217483"/>
    <w:rsid w:val="0022067B"/>
    <w:rsid w:val="00222C28"/>
    <w:rsid w:val="002314CA"/>
    <w:rsid w:val="00234BE7"/>
    <w:rsid w:val="00237681"/>
    <w:rsid w:val="002410E4"/>
    <w:rsid w:val="002412B6"/>
    <w:rsid w:val="00244DAD"/>
    <w:rsid w:val="00247065"/>
    <w:rsid w:val="002564B1"/>
    <w:rsid w:val="002567C1"/>
    <w:rsid w:val="0026534D"/>
    <w:rsid w:val="00266E12"/>
    <w:rsid w:val="002702BE"/>
    <w:rsid w:val="002725FD"/>
    <w:rsid w:val="00273032"/>
    <w:rsid w:val="00275833"/>
    <w:rsid w:val="00277C7C"/>
    <w:rsid w:val="002812E1"/>
    <w:rsid w:val="0028324C"/>
    <w:rsid w:val="00285A16"/>
    <w:rsid w:val="00292E65"/>
    <w:rsid w:val="00294A6E"/>
    <w:rsid w:val="00295BD7"/>
    <w:rsid w:val="002967C5"/>
    <w:rsid w:val="002A35F1"/>
    <w:rsid w:val="002A63D6"/>
    <w:rsid w:val="002B1A59"/>
    <w:rsid w:val="002B3206"/>
    <w:rsid w:val="002B3693"/>
    <w:rsid w:val="002B3F37"/>
    <w:rsid w:val="002B3F53"/>
    <w:rsid w:val="002B60EA"/>
    <w:rsid w:val="002C32E6"/>
    <w:rsid w:val="002C48DC"/>
    <w:rsid w:val="002C66C6"/>
    <w:rsid w:val="002C6D83"/>
    <w:rsid w:val="002D0292"/>
    <w:rsid w:val="002D02B7"/>
    <w:rsid w:val="002D375E"/>
    <w:rsid w:val="002D499D"/>
    <w:rsid w:val="002D5926"/>
    <w:rsid w:val="002E7665"/>
    <w:rsid w:val="002F0F60"/>
    <w:rsid w:val="002F3833"/>
    <w:rsid w:val="002F6B1D"/>
    <w:rsid w:val="002F771F"/>
    <w:rsid w:val="003011E2"/>
    <w:rsid w:val="003030DA"/>
    <w:rsid w:val="00303844"/>
    <w:rsid w:val="00305365"/>
    <w:rsid w:val="003108E3"/>
    <w:rsid w:val="003149FC"/>
    <w:rsid w:val="003152B4"/>
    <w:rsid w:val="00322DBE"/>
    <w:rsid w:val="0033055A"/>
    <w:rsid w:val="00336CA5"/>
    <w:rsid w:val="003415E1"/>
    <w:rsid w:val="00343DDD"/>
    <w:rsid w:val="003444DE"/>
    <w:rsid w:val="00347A4B"/>
    <w:rsid w:val="00350196"/>
    <w:rsid w:val="003506FE"/>
    <w:rsid w:val="00352162"/>
    <w:rsid w:val="00353F0A"/>
    <w:rsid w:val="00353F7E"/>
    <w:rsid w:val="003617E4"/>
    <w:rsid w:val="00361E80"/>
    <w:rsid w:val="0036262B"/>
    <w:rsid w:val="00364422"/>
    <w:rsid w:val="00365894"/>
    <w:rsid w:val="00370A92"/>
    <w:rsid w:val="00371864"/>
    <w:rsid w:val="00374B64"/>
    <w:rsid w:val="00375E4F"/>
    <w:rsid w:val="0037627A"/>
    <w:rsid w:val="00386902"/>
    <w:rsid w:val="00390874"/>
    <w:rsid w:val="00390C15"/>
    <w:rsid w:val="003925B6"/>
    <w:rsid w:val="003A4110"/>
    <w:rsid w:val="003B0F4F"/>
    <w:rsid w:val="003C07AA"/>
    <w:rsid w:val="003C35EF"/>
    <w:rsid w:val="003C3956"/>
    <w:rsid w:val="003C4A35"/>
    <w:rsid w:val="003C598B"/>
    <w:rsid w:val="003D0352"/>
    <w:rsid w:val="003E21D3"/>
    <w:rsid w:val="003E2AB6"/>
    <w:rsid w:val="003E4E35"/>
    <w:rsid w:val="003E6657"/>
    <w:rsid w:val="003F1321"/>
    <w:rsid w:val="003F1B16"/>
    <w:rsid w:val="003F3DD0"/>
    <w:rsid w:val="004018FB"/>
    <w:rsid w:val="004030CB"/>
    <w:rsid w:val="00403F3A"/>
    <w:rsid w:val="00405DF5"/>
    <w:rsid w:val="00407C4F"/>
    <w:rsid w:val="00415EF0"/>
    <w:rsid w:val="004166F6"/>
    <w:rsid w:val="00416905"/>
    <w:rsid w:val="004171F4"/>
    <w:rsid w:val="0042027D"/>
    <w:rsid w:val="00434D87"/>
    <w:rsid w:val="00437E5A"/>
    <w:rsid w:val="0044195D"/>
    <w:rsid w:val="00450132"/>
    <w:rsid w:val="0045298B"/>
    <w:rsid w:val="00460CF5"/>
    <w:rsid w:val="00471F3D"/>
    <w:rsid w:val="00473E51"/>
    <w:rsid w:val="00473F56"/>
    <w:rsid w:val="004747F1"/>
    <w:rsid w:val="00475DF1"/>
    <w:rsid w:val="00481048"/>
    <w:rsid w:val="004816E6"/>
    <w:rsid w:val="00493E59"/>
    <w:rsid w:val="00496068"/>
    <w:rsid w:val="004967FF"/>
    <w:rsid w:val="004968D8"/>
    <w:rsid w:val="004A0C7C"/>
    <w:rsid w:val="004A2BDF"/>
    <w:rsid w:val="004A50E2"/>
    <w:rsid w:val="004A7EAA"/>
    <w:rsid w:val="004B0523"/>
    <w:rsid w:val="004C2F22"/>
    <w:rsid w:val="004C62AD"/>
    <w:rsid w:val="004C7267"/>
    <w:rsid w:val="004D0609"/>
    <w:rsid w:val="004D1F1B"/>
    <w:rsid w:val="004D5E91"/>
    <w:rsid w:val="004D6265"/>
    <w:rsid w:val="004E2AF1"/>
    <w:rsid w:val="004E303B"/>
    <w:rsid w:val="004E71ED"/>
    <w:rsid w:val="004F4457"/>
    <w:rsid w:val="005005EE"/>
    <w:rsid w:val="005014AC"/>
    <w:rsid w:val="00510D0F"/>
    <w:rsid w:val="005130DE"/>
    <w:rsid w:val="00513935"/>
    <w:rsid w:val="00513F01"/>
    <w:rsid w:val="0051614A"/>
    <w:rsid w:val="0051784A"/>
    <w:rsid w:val="00523186"/>
    <w:rsid w:val="00523FA5"/>
    <w:rsid w:val="0052434C"/>
    <w:rsid w:val="00527BFE"/>
    <w:rsid w:val="0053111A"/>
    <w:rsid w:val="00531525"/>
    <w:rsid w:val="00534461"/>
    <w:rsid w:val="00535EB6"/>
    <w:rsid w:val="00536197"/>
    <w:rsid w:val="0053646D"/>
    <w:rsid w:val="00537A9A"/>
    <w:rsid w:val="00537CE7"/>
    <w:rsid w:val="00542F2A"/>
    <w:rsid w:val="00544E82"/>
    <w:rsid w:val="00547D5F"/>
    <w:rsid w:val="00552C95"/>
    <w:rsid w:val="00554414"/>
    <w:rsid w:val="00562B56"/>
    <w:rsid w:val="00563936"/>
    <w:rsid w:val="00564883"/>
    <w:rsid w:val="00570C9E"/>
    <w:rsid w:val="00572D9F"/>
    <w:rsid w:val="00574320"/>
    <w:rsid w:val="00575877"/>
    <w:rsid w:val="0057715A"/>
    <w:rsid w:val="00577468"/>
    <w:rsid w:val="0058023B"/>
    <w:rsid w:val="00585775"/>
    <w:rsid w:val="00585C9A"/>
    <w:rsid w:val="00590364"/>
    <w:rsid w:val="005907C0"/>
    <w:rsid w:val="0059094F"/>
    <w:rsid w:val="00591505"/>
    <w:rsid w:val="00596BCF"/>
    <w:rsid w:val="005A583F"/>
    <w:rsid w:val="005B03CF"/>
    <w:rsid w:val="005B36E8"/>
    <w:rsid w:val="005B3CBA"/>
    <w:rsid w:val="005B7141"/>
    <w:rsid w:val="005B7C8B"/>
    <w:rsid w:val="005C0F92"/>
    <w:rsid w:val="005C408F"/>
    <w:rsid w:val="005C4BA2"/>
    <w:rsid w:val="005C7D03"/>
    <w:rsid w:val="005D4315"/>
    <w:rsid w:val="005D4C69"/>
    <w:rsid w:val="005E0D3D"/>
    <w:rsid w:val="005E4417"/>
    <w:rsid w:val="005E4F66"/>
    <w:rsid w:val="005E5402"/>
    <w:rsid w:val="005E63C0"/>
    <w:rsid w:val="005E78BD"/>
    <w:rsid w:val="005E7A1B"/>
    <w:rsid w:val="005F4ACF"/>
    <w:rsid w:val="005F5034"/>
    <w:rsid w:val="005F64C7"/>
    <w:rsid w:val="00602AAB"/>
    <w:rsid w:val="00604212"/>
    <w:rsid w:val="00606A7F"/>
    <w:rsid w:val="00612FC7"/>
    <w:rsid w:val="00613129"/>
    <w:rsid w:val="006200AB"/>
    <w:rsid w:val="00620FD2"/>
    <w:rsid w:val="006233B1"/>
    <w:rsid w:val="00627D1B"/>
    <w:rsid w:val="00633F22"/>
    <w:rsid w:val="00634BD1"/>
    <w:rsid w:val="00636B80"/>
    <w:rsid w:val="00640B24"/>
    <w:rsid w:val="006429E4"/>
    <w:rsid w:val="00646679"/>
    <w:rsid w:val="006510C8"/>
    <w:rsid w:val="006561AF"/>
    <w:rsid w:val="00656D9F"/>
    <w:rsid w:val="0065775F"/>
    <w:rsid w:val="00660772"/>
    <w:rsid w:val="006610EC"/>
    <w:rsid w:val="0066285D"/>
    <w:rsid w:val="006636BE"/>
    <w:rsid w:val="00667513"/>
    <w:rsid w:val="00667F77"/>
    <w:rsid w:val="006702B5"/>
    <w:rsid w:val="00673074"/>
    <w:rsid w:val="00674AB5"/>
    <w:rsid w:val="006770FF"/>
    <w:rsid w:val="00680696"/>
    <w:rsid w:val="006821FD"/>
    <w:rsid w:val="006843FB"/>
    <w:rsid w:val="00695F9C"/>
    <w:rsid w:val="006974F2"/>
    <w:rsid w:val="006A22C7"/>
    <w:rsid w:val="006A49B4"/>
    <w:rsid w:val="006A7316"/>
    <w:rsid w:val="006B03DA"/>
    <w:rsid w:val="006B0770"/>
    <w:rsid w:val="006B179F"/>
    <w:rsid w:val="006B2552"/>
    <w:rsid w:val="006B4308"/>
    <w:rsid w:val="006B6370"/>
    <w:rsid w:val="006B6CA4"/>
    <w:rsid w:val="006B71B2"/>
    <w:rsid w:val="006B7E9C"/>
    <w:rsid w:val="006C1977"/>
    <w:rsid w:val="006C4285"/>
    <w:rsid w:val="006D3DA2"/>
    <w:rsid w:val="006D4C69"/>
    <w:rsid w:val="006D4F56"/>
    <w:rsid w:val="006D4FB0"/>
    <w:rsid w:val="006E39A3"/>
    <w:rsid w:val="006E40EE"/>
    <w:rsid w:val="006F1A27"/>
    <w:rsid w:val="006F1EEB"/>
    <w:rsid w:val="006F2429"/>
    <w:rsid w:val="006F2D5A"/>
    <w:rsid w:val="006F44CF"/>
    <w:rsid w:val="006F6505"/>
    <w:rsid w:val="00700F46"/>
    <w:rsid w:val="00701C8C"/>
    <w:rsid w:val="00703DC9"/>
    <w:rsid w:val="007074BA"/>
    <w:rsid w:val="00717F3D"/>
    <w:rsid w:val="00721B15"/>
    <w:rsid w:val="00722774"/>
    <w:rsid w:val="00724839"/>
    <w:rsid w:val="00724E28"/>
    <w:rsid w:val="00726A74"/>
    <w:rsid w:val="00727B99"/>
    <w:rsid w:val="00730ECC"/>
    <w:rsid w:val="00734822"/>
    <w:rsid w:val="0074396A"/>
    <w:rsid w:val="00746FBA"/>
    <w:rsid w:val="00751670"/>
    <w:rsid w:val="00753C18"/>
    <w:rsid w:val="0076292A"/>
    <w:rsid w:val="00772856"/>
    <w:rsid w:val="00772D40"/>
    <w:rsid w:val="00773760"/>
    <w:rsid w:val="007754C7"/>
    <w:rsid w:val="007755B1"/>
    <w:rsid w:val="0078070B"/>
    <w:rsid w:val="00781989"/>
    <w:rsid w:val="00781A3C"/>
    <w:rsid w:val="007825B3"/>
    <w:rsid w:val="00785211"/>
    <w:rsid w:val="00786BDD"/>
    <w:rsid w:val="00792B37"/>
    <w:rsid w:val="00795646"/>
    <w:rsid w:val="007956B8"/>
    <w:rsid w:val="007A1BD5"/>
    <w:rsid w:val="007A248C"/>
    <w:rsid w:val="007A6161"/>
    <w:rsid w:val="007B34EA"/>
    <w:rsid w:val="007B39BC"/>
    <w:rsid w:val="007B4EEE"/>
    <w:rsid w:val="007B6604"/>
    <w:rsid w:val="007B7FA3"/>
    <w:rsid w:val="007C19A0"/>
    <w:rsid w:val="007C2B35"/>
    <w:rsid w:val="007C4152"/>
    <w:rsid w:val="007D16F0"/>
    <w:rsid w:val="007D61BB"/>
    <w:rsid w:val="007D6EBC"/>
    <w:rsid w:val="007E6623"/>
    <w:rsid w:val="007E72CD"/>
    <w:rsid w:val="007F5635"/>
    <w:rsid w:val="007F63B7"/>
    <w:rsid w:val="008003EF"/>
    <w:rsid w:val="0080162D"/>
    <w:rsid w:val="00803AF7"/>
    <w:rsid w:val="008065CB"/>
    <w:rsid w:val="008069A1"/>
    <w:rsid w:val="0081433D"/>
    <w:rsid w:val="00823BFE"/>
    <w:rsid w:val="00825365"/>
    <w:rsid w:val="008258DC"/>
    <w:rsid w:val="0082677F"/>
    <w:rsid w:val="0083101F"/>
    <w:rsid w:val="00835921"/>
    <w:rsid w:val="00835A03"/>
    <w:rsid w:val="00841A63"/>
    <w:rsid w:val="00843208"/>
    <w:rsid w:val="00844685"/>
    <w:rsid w:val="00845516"/>
    <w:rsid w:val="00845F8A"/>
    <w:rsid w:val="00852DA3"/>
    <w:rsid w:val="00853326"/>
    <w:rsid w:val="0085517F"/>
    <w:rsid w:val="008604E6"/>
    <w:rsid w:val="00861BAB"/>
    <w:rsid w:val="00862AEA"/>
    <w:rsid w:val="00867D28"/>
    <w:rsid w:val="0087177C"/>
    <w:rsid w:val="00871F83"/>
    <w:rsid w:val="00872C3F"/>
    <w:rsid w:val="00874F0A"/>
    <w:rsid w:val="00875E4E"/>
    <w:rsid w:val="0087727A"/>
    <w:rsid w:val="00881A05"/>
    <w:rsid w:val="00882B0E"/>
    <w:rsid w:val="00883026"/>
    <w:rsid w:val="00884E93"/>
    <w:rsid w:val="008922E2"/>
    <w:rsid w:val="008A30E7"/>
    <w:rsid w:val="008A7E00"/>
    <w:rsid w:val="008B55F2"/>
    <w:rsid w:val="008B6041"/>
    <w:rsid w:val="008B62A2"/>
    <w:rsid w:val="008C44D2"/>
    <w:rsid w:val="008C67E4"/>
    <w:rsid w:val="008E0D87"/>
    <w:rsid w:val="008E33E4"/>
    <w:rsid w:val="008E5420"/>
    <w:rsid w:val="008E68A0"/>
    <w:rsid w:val="008E6EC2"/>
    <w:rsid w:val="008E7261"/>
    <w:rsid w:val="008F6751"/>
    <w:rsid w:val="00902551"/>
    <w:rsid w:val="0090373D"/>
    <w:rsid w:val="00917EA5"/>
    <w:rsid w:val="00923193"/>
    <w:rsid w:val="00923DA7"/>
    <w:rsid w:val="0092628A"/>
    <w:rsid w:val="00930100"/>
    <w:rsid w:val="00930216"/>
    <w:rsid w:val="00933BD3"/>
    <w:rsid w:val="0093532C"/>
    <w:rsid w:val="00935849"/>
    <w:rsid w:val="009378DF"/>
    <w:rsid w:val="00937EEF"/>
    <w:rsid w:val="00940E44"/>
    <w:rsid w:val="009429AB"/>
    <w:rsid w:val="00945B5D"/>
    <w:rsid w:val="00945F4B"/>
    <w:rsid w:val="00952B43"/>
    <w:rsid w:val="00953BD9"/>
    <w:rsid w:val="0095460C"/>
    <w:rsid w:val="00956C88"/>
    <w:rsid w:val="009633D3"/>
    <w:rsid w:val="00963F7C"/>
    <w:rsid w:val="009642A2"/>
    <w:rsid w:val="00975046"/>
    <w:rsid w:val="009770A7"/>
    <w:rsid w:val="00986544"/>
    <w:rsid w:val="009930DE"/>
    <w:rsid w:val="009961B6"/>
    <w:rsid w:val="009A1A34"/>
    <w:rsid w:val="009A6802"/>
    <w:rsid w:val="009A6CDC"/>
    <w:rsid w:val="009B1A6C"/>
    <w:rsid w:val="009B70E4"/>
    <w:rsid w:val="009B74E5"/>
    <w:rsid w:val="009C0D8A"/>
    <w:rsid w:val="009C4ED2"/>
    <w:rsid w:val="009D154B"/>
    <w:rsid w:val="009D1EFB"/>
    <w:rsid w:val="009D58F1"/>
    <w:rsid w:val="009D6503"/>
    <w:rsid w:val="009E07BE"/>
    <w:rsid w:val="009E199C"/>
    <w:rsid w:val="009E2C6F"/>
    <w:rsid w:val="009E6657"/>
    <w:rsid w:val="009F1E92"/>
    <w:rsid w:val="009F29BC"/>
    <w:rsid w:val="009F4696"/>
    <w:rsid w:val="00A001F8"/>
    <w:rsid w:val="00A03494"/>
    <w:rsid w:val="00A06BBC"/>
    <w:rsid w:val="00A21463"/>
    <w:rsid w:val="00A221C5"/>
    <w:rsid w:val="00A237DE"/>
    <w:rsid w:val="00A2575D"/>
    <w:rsid w:val="00A27383"/>
    <w:rsid w:val="00A363DE"/>
    <w:rsid w:val="00A4362D"/>
    <w:rsid w:val="00A45165"/>
    <w:rsid w:val="00A53C31"/>
    <w:rsid w:val="00A558A7"/>
    <w:rsid w:val="00A559CF"/>
    <w:rsid w:val="00A60835"/>
    <w:rsid w:val="00A621C9"/>
    <w:rsid w:val="00A63FC1"/>
    <w:rsid w:val="00A70D0F"/>
    <w:rsid w:val="00A82CC1"/>
    <w:rsid w:val="00A85F72"/>
    <w:rsid w:val="00A90BF2"/>
    <w:rsid w:val="00A935EE"/>
    <w:rsid w:val="00A937CB"/>
    <w:rsid w:val="00A95861"/>
    <w:rsid w:val="00A96CC1"/>
    <w:rsid w:val="00A97DEF"/>
    <w:rsid w:val="00AA0E80"/>
    <w:rsid w:val="00AA1202"/>
    <w:rsid w:val="00AA1487"/>
    <w:rsid w:val="00AA5154"/>
    <w:rsid w:val="00AB0C20"/>
    <w:rsid w:val="00AB67AB"/>
    <w:rsid w:val="00AC10BB"/>
    <w:rsid w:val="00AC35C3"/>
    <w:rsid w:val="00AC6640"/>
    <w:rsid w:val="00AC6E2E"/>
    <w:rsid w:val="00AC6E69"/>
    <w:rsid w:val="00AE6E3C"/>
    <w:rsid w:val="00AF489A"/>
    <w:rsid w:val="00AF634B"/>
    <w:rsid w:val="00B00FA8"/>
    <w:rsid w:val="00B03B45"/>
    <w:rsid w:val="00B062EB"/>
    <w:rsid w:val="00B131A0"/>
    <w:rsid w:val="00B13829"/>
    <w:rsid w:val="00B218D8"/>
    <w:rsid w:val="00B222EA"/>
    <w:rsid w:val="00B2296A"/>
    <w:rsid w:val="00B269E4"/>
    <w:rsid w:val="00B27BF1"/>
    <w:rsid w:val="00B31AE3"/>
    <w:rsid w:val="00B33AEE"/>
    <w:rsid w:val="00B35D24"/>
    <w:rsid w:val="00B44A1C"/>
    <w:rsid w:val="00B457DB"/>
    <w:rsid w:val="00B46355"/>
    <w:rsid w:val="00B4656B"/>
    <w:rsid w:val="00B46FC3"/>
    <w:rsid w:val="00B47512"/>
    <w:rsid w:val="00B47B9C"/>
    <w:rsid w:val="00B50641"/>
    <w:rsid w:val="00B52EAB"/>
    <w:rsid w:val="00B5389E"/>
    <w:rsid w:val="00B53B33"/>
    <w:rsid w:val="00B54422"/>
    <w:rsid w:val="00B55084"/>
    <w:rsid w:val="00B5566B"/>
    <w:rsid w:val="00B56EA1"/>
    <w:rsid w:val="00B649F1"/>
    <w:rsid w:val="00B7100B"/>
    <w:rsid w:val="00B7248A"/>
    <w:rsid w:val="00B728CD"/>
    <w:rsid w:val="00B805B5"/>
    <w:rsid w:val="00B82053"/>
    <w:rsid w:val="00B84B4D"/>
    <w:rsid w:val="00B8551E"/>
    <w:rsid w:val="00B87C30"/>
    <w:rsid w:val="00B87C8D"/>
    <w:rsid w:val="00B87E99"/>
    <w:rsid w:val="00B926EC"/>
    <w:rsid w:val="00B93914"/>
    <w:rsid w:val="00B946A1"/>
    <w:rsid w:val="00B97A30"/>
    <w:rsid w:val="00BA4231"/>
    <w:rsid w:val="00BB3E65"/>
    <w:rsid w:val="00BB4662"/>
    <w:rsid w:val="00BB7726"/>
    <w:rsid w:val="00BC6B26"/>
    <w:rsid w:val="00BD45A0"/>
    <w:rsid w:val="00BD7D81"/>
    <w:rsid w:val="00BE1E75"/>
    <w:rsid w:val="00BE21C2"/>
    <w:rsid w:val="00BE3AB8"/>
    <w:rsid w:val="00BE61C1"/>
    <w:rsid w:val="00BF2551"/>
    <w:rsid w:val="00BF4CDF"/>
    <w:rsid w:val="00BF6E77"/>
    <w:rsid w:val="00C0081B"/>
    <w:rsid w:val="00C04992"/>
    <w:rsid w:val="00C10555"/>
    <w:rsid w:val="00C12970"/>
    <w:rsid w:val="00C133FB"/>
    <w:rsid w:val="00C15525"/>
    <w:rsid w:val="00C22BC3"/>
    <w:rsid w:val="00C2427E"/>
    <w:rsid w:val="00C24CBC"/>
    <w:rsid w:val="00C3122A"/>
    <w:rsid w:val="00C3147A"/>
    <w:rsid w:val="00C3272C"/>
    <w:rsid w:val="00C33425"/>
    <w:rsid w:val="00C37C47"/>
    <w:rsid w:val="00C44C42"/>
    <w:rsid w:val="00C50FD0"/>
    <w:rsid w:val="00C510D2"/>
    <w:rsid w:val="00C51428"/>
    <w:rsid w:val="00C52BED"/>
    <w:rsid w:val="00C56E64"/>
    <w:rsid w:val="00C57697"/>
    <w:rsid w:val="00C61BFF"/>
    <w:rsid w:val="00C61D46"/>
    <w:rsid w:val="00C620D5"/>
    <w:rsid w:val="00C67D34"/>
    <w:rsid w:val="00C75276"/>
    <w:rsid w:val="00C76C6D"/>
    <w:rsid w:val="00C77A42"/>
    <w:rsid w:val="00C80550"/>
    <w:rsid w:val="00C850B1"/>
    <w:rsid w:val="00C851CD"/>
    <w:rsid w:val="00C91FBA"/>
    <w:rsid w:val="00C932E4"/>
    <w:rsid w:val="00C93438"/>
    <w:rsid w:val="00C938B3"/>
    <w:rsid w:val="00CA0217"/>
    <w:rsid w:val="00CB0BD7"/>
    <w:rsid w:val="00CB221B"/>
    <w:rsid w:val="00CB3120"/>
    <w:rsid w:val="00CB4F32"/>
    <w:rsid w:val="00CB705F"/>
    <w:rsid w:val="00CC0627"/>
    <w:rsid w:val="00CC7A0D"/>
    <w:rsid w:val="00CD073B"/>
    <w:rsid w:val="00CD330E"/>
    <w:rsid w:val="00CD4ECB"/>
    <w:rsid w:val="00CD567D"/>
    <w:rsid w:val="00CD5C3E"/>
    <w:rsid w:val="00CD5FAC"/>
    <w:rsid w:val="00CD6E00"/>
    <w:rsid w:val="00CE0D19"/>
    <w:rsid w:val="00CE2157"/>
    <w:rsid w:val="00CE3EE0"/>
    <w:rsid w:val="00CF32CC"/>
    <w:rsid w:val="00CF466A"/>
    <w:rsid w:val="00D0107D"/>
    <w:rsid w:val="00D01A72"/>
    <w:rsid w:val="00D03D42"/>
    <w:rsid w:val="00D1445F"/>
    <w:rsid w:val="00D146D5"/>
    <w:rsid w:val="00D15888"/>
    <w:rsid w:val="00D202D3"/>
    <w:rsid w:val="00D21048"/>
    <w:rsid w:val="00D25F48"/>
    <w:rsid w:val="00D314D4"/>
    <w:rsid w:val="00D323DF"/>
    <w:rsid w:val="00D32512"/>
    <w:rsid w:val="00D409E0"/>
    <w:rsid w:val="00D46010"/>
    <w:rsid w:val="00D46BEE"/>
    <w:rsid w:val="00D52505"/>
    <w:rsid w:val="00D52BAA"/>
    <w:rsid w:val="00D54C74"/>
    <w:rsid w:val="00D57BA0"/>
    <w:rsid w:val="00D62848"/>
    <w:rsid w:val="00D655E9"/>
    <w:rsid w:val="00D70109"/>
    <w:rsid w:val="00D714DC"/>
    <w:rsid w:val="00D71E6D"/>
    <w:rsid w:val="00D71E95"/>
    <w:rsid w:val="00D81098"/>
    <w:rsid w:val="00D868E9"/>
    <w:rsid w:val="00D87342"/>
    <w:rsid w:val="00D9329D"/>
    <w:rsid w:val="00D93C49"/>
    <w:rsid w:val="00D93FD1"/>
    <w:rsid w:val="00D94D6A"/>
    <w:rsid w:val="00D95587"/>
    <w:rsid w:val="00DA0B48"/>
    <w:rsid w:val="00DA13BA"/>
    <w:rsid w:val="00DA2169"/>
    <w:rsid w:val="00DA2F77"/>
    <w:rsid w:val="00DA3442"/>
    <w:rsid w:val="00DA6157"/>
    <w:rsid w:val="00DA66D6"/>
    <w:rsid w:val="00DB579A"/>
    <w:rsid w:val="00DB63A2"/>
    <w:rsid w:val="00DC155E"/>
    <w:rsid w:val="00DC2F2C"/>
    <w:rsid w:val="00DC7C43"/>
    <w:rsid w:val="00DC7D47"/>
    <w:rsid w:val="00DD0695"/>
    <w:rsid w:val="00DD2DA6"/>
    <w:rsid w:val="00DD6AE4"/>
    <w:rsid w:val="00DE1641"/>
    <w:rsid w:val="00DE533D"/>
    <w:rsid w:val="00DE5819"/>
    <w:rsid w:val="00DE7B0D"/>
    <w:rsid w:val="00DF08B7"/>
    <w:rsid w:val="00DF0AAE"/>
    <w:rsid w:val="00DF54F8"/>
    <w:rsid w:val="00DF5510"/>
    <w:rsid w:val="00DF5FE1"/>
    <w:rsid w:val="00E0270A"/>
    <w:rsid w:val="00E03C0B"/>
    <w:rsid w:val="00E0753F"/>
    <w:rsid w:val="00E07BE5"/>
    <w:rsid w:val="00E121E0"/>
    <w:rsid w:val="00E14537"/>
    <w:rsid w:val="00E1466E"/>
    <w:rsid w:val="00E166EB"/>
    <w:rsid w:val="00E16FB8"/>
    <w:rsid w:val="00E22007"/>
    <w:rsid w:val="00E22AB0"/>
    <w:rsid w:val="00E23073"/>
    <w:rsid w:val="00E2337E"/>
    <w:rsid w:val="00E24230"/>
    <w:rsid w:val="00E26680"/>
    <w:rsid w:val="00E32A81"/>
    <w:rsid w:val="00E34405"/>
    <w:rsid w:val="00E34954"/>
    <w:rsid w:val="00E40040"/>
    <w:rsid w:val="00E40148"/>
    <w:rsid w:val="00E534EA"/>
    <w:rsid w:val="00E5437E"/>
    <w:rsid w:val="00E57C7A"/>
    <w:rsid w:val="00E63AF7"/>
    <w:rsid w:val="00E65585"/>
    <w:rsid w:val="00E66DEE"/>
    <w:rsid w:val="00E77CCA"/>
    <w:rsid w:val="00E911FB"/>
    <w:rsid w:val="00E931B4"/>
    <w:rsid w:val="00E93828"/>
    <w:rsid w:val="00E94E9C"/>
    <w:rsid w:val="00E96544"/>
    <w:rsid w:val="00EA2441"/>
    <w:rsid w:val="00EA2472"/>
    <w:rsid w:val="00EB30A9"/>
    <w:rsid w:val="00EB7125"/>
    <w:rsid w:val="00EB725D"/>
    <w:rsid w:val="00EC3414"/>
    <w:rsid w:val="00EC7072"/>
    <w:rsid w:val="00ED24C4"/>
    <w:rsid w:val="00ED24F9"/>
    <w:rsid w:val="00ED71E4"/>
    <w:rsid w:val="00EE43FA"/>
    <w:rsid w:val="00EE79C5"/>
    <w:rsid w:val="00EE7CD9"/>
    <w:rsid w:val="00EF16E1"/>
    <w:rsid w:val="00EF32A1"/>
    <w:rsid w:val="00EF697D"/>
    <w:rsid w:val="00F01822"/>
    <w:rsid w:val="00F01CFD"/>
    <w:rsid w:val="00F02025"/>
    <w:rsid w:val="00F02AA1"/>
    <w:rsid w:val="00F03701"/>
    <w:rsid w:val="00F0438F"/>
    <w:rsid w:val="00F04A88"/>
    <w:rsid w:val="00F074C3"/>
    <w:rsid w:val="00F15412"/>
    <w:rsid w:val="00F21163"/>
    <w:rsid w:val="00F22E14"/>
    <w:rsid w:val="00F300D7"/>
    <w:rsid w:val="00F33CA8"/>
    <w:rsid w:val="00F37B0D"/>
    <w:rsid w:val="00F40A99"/>
    <w:rsid w:val="00F43A0D"/>
    <w:rsid w:val="00F46427"/>
    <w:rsid w:val="00F46AA7"/>
    <w:rsid w:val="00F543B5"/>
    <w:rsid w:val="00F56C9E"/>
    <w:rsid w:val="00F5744B"/>
    <w:rsid w:val="00F57F2A"/>
    <w:rsid w:val="00F610EA"/>
    <w:rsid w:val="00F61447"/>
    <w:rsid w:val="00F625C2"/>
    <w:rsid w:val="00F636DD"/>
    <w:rsid w:val="00F639D9"/>
    <w:rsid w:val="00F66D03"/>
    <w:rsid w:val="00F67158"/>
    <w:rsid w:val="00F735EC"/>
    <w:rsid w:val="00F7639A"/>
    <w:rsid w:val="00F7681E"/>
    <w:rsid w:val="00F76D35"/>
    <w:rsid w:val="00F90024"/>
    <w:rsid w:val="00F90545"/>
    <w:rsid w:val="00F92931"/>
    <w:rsid w:val="00F97148"/>
    <w:rsid w:val="00FA03FC"/>
    <w:rsid w:val="00FA35C2"/>
    <w:rsid w:val="00FB334C"/>
    <w:rsid w:val="00FB3FB2"/>
    <w:rsid w:val="00FC0EA2"/>
    <w:rsid w:val="00FC1206"/>
    <w:rsid w:val="00FC4D63"/>
    <w:rsid w:val="00FE2ECC"/>
    <w:rsid w:val="00FE351C"/>
    <w:rsid w:val="00FE539B"/>
    <w:rsid w:val="00FE71A5"/>
    <w:rsid w:val="00FF09B6"/>
    <w:rsid w:val="00FF0F31"/>
    <w:rsid w:val="00FF17B8"/>
    <w:rsid w:val="00FF30ED"/>
    <w:rsid w:val="00FF5D54"/>
    <w:rsid w:val="00FF76FB"/>
    <w:rsid w:val="16406918"/>
    <w:rsid w:val="35CDB7FB"/>
    <w:rsid w:val="53F94D61"/>
    <w:rsid w:val="7711200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22209"/>
    <o:shapelayout v:ext="edit">
      <o:idmap v:ext="edit" data="1"/>
    </o:shapelayout>
  </w:shapeDefaults>
  <w:decimalSymbol w:val=","/>
  <w:listSeparator w:val=";"/>
  <w14:docId w14:val="231B05A8"/>
  <w15:docId w15:val="{DFC920FE-7A72-49C0-B141-E1B9CFFC3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semiHidden/>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3.xml"/><Relationship Id="rId25" Type="http://schemas.openxmlformats.org/officeDocument/2006/relationships/header" Target="header8.xml"/><Relationship Id="rId33"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image" Target="media/image4.jpg"/><Relationship Id="rId20" Type="http://schemas.openxmlformats.org/officeDocument/2006/relationships/header" Target="header5.xml"/><Relationship Id="rId29" Type="http://schemas.openxmlformats.org/officeDocument/2006/relationships/image" Target="media/image7.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6.xml"/><Relationship Id="rId32"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eader" Target="header7.xml"/><Relationship Id="rId28" Type="http://schemas.openxmlformats.org/officeDocument/2006/relationships/image" Target="media/image6.JPG"/><Relationship Id="rId10" Type="http://schemas.openxmlformats.org/officeDocument/2006/relationships/footer" Target="footer1.xml"/><Relationship Id="rId19" Type="http://schemas.openxmlformats.org/officeDocument/2006/relationships/header" Target="header4.xml"/><Relationship Id="rId31"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header" Target="header6.xml"/><Relationship Id="rId27" Type="http://schemas.openxmlformats.org/officeDocument/2006/relationships/image" Target="media/image5.JPG"/><Relationship Id="rId30" Type="http://schemas.openxmlformats.org/officeDocument/2006/relationships/image" Target="media/image8.png"/><Relationship Id="rId35" Type="http://schemas.openxmlformats.org/officeDocument/2006/relationships/theme" Target="theme/theme1.xml"/><Relationship Id="rId8" Type="http://schemas.openxmlformats.org/officeDocument/2006/relationships/image" Target="media/image1.gi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3CC01D1-43B4-430F-A9B2-C70DD0C181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25</Pages>
  <Words>8269</Words>
  <Characters>47135</Characters>
  <Application>Microsoft Office Word</Application>
  <DocSecurity>0</DocSecurity>
  <Lines>392</Lines>
  <Paragraphs>110</Paragraphs>
  <ScaleCrop>false</ScaleCrop>
  <Company>HP</Company>
  <LinksUpToDate>false</LinksUpToDate>
  <CharactersWithSpaces>55294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keywords>Internal</cp:keywords>
  <cp:lastModifiedBy>Daniele Patane</cp:lastModifiedBy>
  <cp:revision>27</cp:revision>
  <cp:lastPrinted>2022-03-01T15:57:00Z</cp:lastPrinted>
  <dcterms:created xsi:type="dcterms:W3CDTF">2020-05-07T14:04:00Z</dcterms:created>
  <dcterms:modified xsi:type="dcterms:W3CDTF">2024-09-23T13:22:00Z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